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2.xml" ContentType="application/vnd.openxmlformats-officedocument.wordprocessingml.footer+xml"/>
  <Override PartName="/word/header6.xml" ContentType="application/vnd.openxmlformats-officedocument.wordprocessingml.header+xml"/>
  <Override PartName="/word/footer3.xml" ContentType="application/vnd.openxmlformats-officedocument.wordprocessingml.foot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4F36" w:rsidRPr="003D1C60" w:rsidRDefault="003D1C60" w:rsidP="003D1C60">
      <w:pPr>
        <w:pStyle w:val="NormalWeb"/>
        <w:spacing w:before="0" w:beforeAutospacing="0" w:after="0" w:afterAutospacing="0"/>
        <w:rPr>
          <w:color w:val="FF0000"/>
          <w:sz w:val="36"/>
          <w:szCs w:val="36"/>
        </w:rPr>
      </w:pPr>
      <w:r>
        <w:rPr>
          <w:noProof/>
        </w:rPr>
        <mc:AlternateContent>
          <mc:Choice Requires="wpg">
            <w:drawing>
              <wp:inline distT="0" distB="0" distL="0" distR="0">
                <wp:extent cx="5880100" cy="204745"/>
                <wp:effectExtent l="0" t="0" r="6350" b="5080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80100" cy="204745"/>
                          <a:chOff x="0" y="0"/>
                          <a:chExt cx="36324" cy="2297"/>
                        </a:xfrm>
                      </wpg:grpSpPr>
                      <pic:pic xmlns:pic="http://schemas.openxmlformats.org/drawingml/2006/picture">
                        <pic:nvPicPr>
                          <pic:cNvPr id="2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3"/>
                            <a:ext cx="36324" cy="229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" name="Shape 16"/>
                        <wps:cNvSpPr>
                          <a:spLocks/>
                        </wps:cNvSpPr>
                        <wps:spPr bwMode="auto">
                          <a:xfrm>
                            <a:off x="1917" y="0"/>
                            <a:ext cx="927" cy="2080"/>
                          </a:xfrm>
                          <a:custGeom>
                            <a:avLst/>
                            <a:gdLst>
                              <a:gd name="T0" fmla="*/ 9 w 92710"/>
                              <a:gd name="T1" fmla="*/ 0 h 208026"/>
                              <a:gd name="T2" fmla="*/ 9 w 92710"/>
                              <a:gd name="T3" fmla="*/ 5 h 208026"/>
                              <a:gd name="T4" fmla="*/ 9 w 92710"/>
                              <a:gd name="T5" fmla="*/ 5 h 208026"/>
                              <a:gd name="T6" fmla="*/ 7 w 92710"/>
                              <a:gd name="T7" fmla="*/ 12 h 208026"/>
                              <a:gd name="T8" fmla="*/ 9 w 92710"/>
                              <a:gd name="T9" fmla="*/ 12 h 208026"/>
                              <a:gd name="T10" fmla="*/ 9 w 92710"/>
                              <a:gd name="T11" fmla="*/ 16 h 208026"/>
                              <a:gd name="T12" fmla="*/ 5 w 92710"/>
                              <a:gd name="T13" fmla="*/ 16 h 208026"/>
                              <a:gd name="T14" fmla="*/ 5 w 92710"/>
                              <a:gd name="T15" fmla="*/ 18 h 208026"/>
                              <a:gd name="T16" fmla="*/ 4 w 92710"/>
                              <a:gd name="T17" fmla="*/ 20 h 208026"/>
                              <a:gd name="T18" fmla="*/ 2 w 92710"/>
                              <a:gd name="T19" fmla="*/ 21 h 208026"/>
                              <a:gd name="T20" fmla="*/ 1 w 92710"/>
                              <a:gd name="T21" fmla="*/ 20 h 208026"/>
                              <a:gd name="T22" fmla="*/ 0 w 92710"/>
                              <a:gd name="T23" fmla="*/ 19 h 208026"/>
                              <a:gd name="T24" fmla="*/ 0 w 92710"/>
                              <a:gd name="T25" fmla="*/ 18 h 208026"/>
                              <a:gd name="T26" fmla="*/ 1 w 92710"/>
                              <a:gd name="T27" fmla="*/ 17 h 208026"/>
                              <a:gd name="T28" fmla="*/ 6 w 92710"/>
                              <a:gd name="T29" fmla="*/ 4 h 208026"/>
                              <a:gd name="T30" fmla="*/ 6 w 92710"/>
                              <a:gd name="T31" fmla="*/ 3 h 208026"/>
                              <a:gd name="T32" fmla="*/ 7 w 92710"/>
                              <a:gd name="T33" fmla="*/ 1 h 208026"/>
                              <a:gd name="T34" fmla="*/ 8 w 92710"/>
                              <a:gd name="T35" fmla="*/ 0 h 208026"/>
                              <a:gd name="T36" fmla="*/ 9 w 92710"/>
                              <a:gd name="T37" fmla="*/ 0 h 20802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w 92710"/>
                              <a:gd name="T58" fmla="*/ 0 h 208026"/>
                              <a:gd name="T59" fmla="*/ 92710 w 92710"/>
                              <a:gd name="T60" fmla="*/ 208026 h 208026"/>
                            </a:gdLst>
                            <a:ahLst/>
                            <a:cxnLst>
                              <a:cxn ang="T38">
                                <a:pos x="T0" y="T1"/>
                              </a:cxn>
                              <a:cxn ang="T39">
                                <a:pos x="T2" y="T3"/>
                              </a:cxn>
                              <a:cxn ang="T40">
                                <a:pos x="T4" y="T5"/>
                              </a:cxn>
                              <a:cxn ang="T41">
                                <a:pos x="T6" y="T7"/>
                              </a:cxn>
                              <a:cxn ang="T42">
                                <a:pos x="T8" y="T9"/>
                              </a:cxn>
                              <a:cxn ang="T43">
                                <a:pos x="T10" y="T11"/>
                              </a:cxn>
                              <a:cxn ang="T44">
                                <a:pos x="T12" y="T13"/>
                              </a:cxn>
                              <a:cxn ang="T45">
                                <a:pos x="T14" y="T15"/>
                              </a:cxn>
                              <a:cxn ang="T46">
                                <a:pos x="T16" y="T17"/>
                              </a:cxn>
                              <a:cxn ang="T47">
                                <a:pos x="T18" y="T19"/>
                              </a:cxn>
                              <a:cxn ang="T48">
                                <a:pos x="T20" y="T21"/>
                              </a:cxn>
                              <a:cxn ang="T49">
                                <a:pos x="T22" y="T23"/>
                              </a:cxn>
                              <a:cxn ang="T50">
                                <a:pos x="T24" y="T25"/>
                              </a:cxn>
                              <a:cxn ang="T51">
                                <a:pos x="T26" y="T27"/>
                              </a:cxn>
                              <a:cxn ang="T52">
                                <a:pos x="T28" y="T29"/>
                              </a:cxn>
                              <a:cxn ang="T53">
                                <a:pos x="T30" y="T31"/>
                              </a:cxn>
                              <a:cxn ang="T54">
                                <a:pos x="T32" y="T33"/>
                              </a:cxn>
                              <a:cxn ang="T55">
                                <a:pos x="T34" y="T35"/>
                              </a:cxn>
                              <a:cxn ang="T56">
                                <a:pos x="T36" y="T37"/>
                              </a:cxn>
                            </a:cxnLst>
                            <a:rect l="T57" t="T58" r="T59" b="T60"/>
                            <a:pathLst>
                              <a:path w="92710" h="208026">
                                <a:moveTo>
                                  <a:pt x="92710" y="0"/>
                                </a:moveTo>
                                <a:lnTo>
                                  <a:pt x="92710" y="48089"/>
                                </a:lnTo>
                                <a:lnTo>
                                  <a:pt x="92456" y="47371"/>
                                </a:lnTo>
                                <a:lnTo>
                                  <a:pt x="66294" y="122809"/>
                                </a:lnTo>
                                <a:lnTo>
                                  <a:pt x="92710" y="122809"/>
                                </a:lnTo>
                                <a:lnTo>
                                  <a:pt x="92710" y="157861"/>
                                </a:lnTo>
                                <a:lnTo>
                                  <a:pt x="54991" y="157861"/>
                                </a:lnTo>
                                <a:lnTo>
                                  <a:pt x="46355" y="181228"/>
                                </a:lnTo>
                                <a:cubicBezTo>
                                  <a:pt x="42545" y="191389"/>
                                  <a:pt x="39243" y="198374"/>
                                  <a:pt x="36322" y="202184"/>
                                </a:cubicBezTo>
                                <a:cubicBezTo>
                                  <a:pt x="33401" y="206121"/>
                                  <a:pt x="28575" y="208026"/>
                                  <a:pt x="21717" y="208026"/>
                                </a:cubicBezTo>
                                <a:cubicBezTo>
                                  <a:pt x="15875" y="208026"/>
                                  <a:pt x="10922" y="205867"/>
                                  <a:pt x="6477" y="201802"/>
                                </a:cubicBezTo>
                                <a:cubicBezTo>
                                  <a:pt x="2159" y="197612"/>
                                  <a:pt x="0" y="192786"/>
                                  <a:pt x="0" y="187325"/>
                                </a:cubicBezTo>
                                <a:cubicBezTo>
                                  <a:pt x="0" y="184403"/>
                                  <a:pt x="381" y="181356"/>
                                  <a:pt x="1397" y="178562"/>
                                </a:cubicBezTo>
                                <a:cubicBezTo>
                                  <a:pt x="2286" y="175640"/>
                                  <a:pt x="3810" y="171576"/>
                                  <a:pt x="5842" y="166243"/>
                                </a:cubicBezTo>
                                <a:lnTo>
                                  <a:pt x="56007" y="39115"/>
                                </a:lnTo>
                                <a:cubicBezTo>
                                  <a:pt x="57404" y="35433"/>
                                  <a:pt x="59055" y="30988"/>
                                  <a:pt x="61214" y="25781"/>
                                </a:cubicBezTo>
                                <a:cubicBezTo>
                                  <a:pt x="63246" y="20574"/>
                                  <a:pt x="65405" y="16128"/>
                                  <a:pt x="67818" y="12446"/>
                                </a:cubicBezTo>
                                <a:cubicBezTo>
                                  <a:pt x="70231" y="8889"/>
                                  <a:pt x="73533" y="5842"/>
                                  <a:pt x="77724" y="3556"/>
                                </a:cubicBezTo>
                                <a:cubicBezTo>
                                  <a:pt x="81788" y="1270"/>
                                  <a:pt x="86741" y="0"/>
                                  <a:pt x="9271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Shape 17"/>
                        <wps:cNvSpPr>
                          <a:spLocks/>
                        </wps:cNvSpPr>
                        <wps:spPr bwMode="auto">
                          <a:xfrm>
                            <a:off x="2" y="0"/>
                            <a:ext cx="1723" cy="2080"/>
                          </a:xfrm>
                          <a:custGeom>
                            <a:avLst/>
                            <a:gdLst>
                              <a:gd name="T0" fmla="*/ 2 w 172339"/>
                              <a:gd name="T1" fmla="*/ 0 h 208026"/>
                              <a:gd name="T2" fmla="*/ 4 w 172339"/>
                              <a:gd name="T3" fmla="*/ 1 h 208026"/>
                              <a:gd name="T4" fmla="*/ 5 w 172339"/>
                              <a:gd name="T5" fmla="*/ 3 h 208026"/>
                              <a:gd name="T6" fmla="*/ 5 w 172339"/>
                              <a:gd name="T7" fmla="*/ 9 h 208026"/>
                              <a:gd name="T8" fmla="*/ 12 w 172339"/>
                              <a:gd name="T9" fmla="*/ 1 h 208026"/>
                              <a:gd name="T10" fmla="*/ 13 w 172339"/>
                              <a:gd name="T11" fmla="*/ 0 h 208026"/>
                              <a:gd name="T12" fmla="*/ 14 w 172339"/>
                              <a:gd name="T13" fmla="*/ 0 h 208026"/>
                              <a:gd name="T14" fmla="*/ 16 w 172339"/>
                              <a:gd name="T15" fmla="*/ 1 h 208026"/>
                              <a:gd name="T16" fmla="*/ 16 w 172339"/>
                              <a:gd name="T17" fmla="*/ 2 h 208026"/>
                              <a:gd name="T18" fmla="*/ 15 w 172339"/>
                              <a:gd name="T19" fmla="*/ 4 h 208026"/>
                              <a:gd name="T20" fmla="*/ 10 w 172339"/>
                              <a:gd name="T21" fmla="*/ 8 h 208026"/>
                              <a:gd name="T22" fmla="*/ 16 w 172339"/>
                              <a:gd name="T23" fmla="*/ 16 h 208026"/>
                              <a:gd name="T24" fmla="*/ 17 w 172339"/>
                              <a:gd name="T25" fmla="*/ 18 h 208026"/>
                              <a:gd name="T26" fmla="*/ 17 w 172339"/>
                              <a:gd name="T27" fmla="*/ 19 h 208026"/>
                              <a:gd name="T28" fmla="*/ 17 w 172339"/>
                              <a:gd name="T29" fmla="*/ 20 h 208026"/>
                              <a:gd name="T30" fmla="*/ 15 w 172339"/>
                              <a:gd name="T31" fmla="*/ 21 h 208026"/>
                              <a:gd name="T32" fmla="*/ 14 w 172339"/>
                              <a:gd name="T33" fmla="*/ 20 h 208026"/>
                              <a:gd name="T34" fmla="*/ 13 w 172339"/>
                              <a:gd name="T35" fmla="*/ 19 h 208026"/>
                              <a:gd name="T36" fmla="*/ 12 w 172339"/>
                              <a:gd name="T37" fmla="*/ 18 h 208026"/>
                              <a:gd name="T38" fmla="*/ 7 w 172339"/>
                              <a:gd name="T39" fmla="*/ 11 h 208026"/>
                              <a:gd name="T40" fmla="*/ 5 w 172339"/>
                              <a:gd name="T41" fmla="*/ 14 h 208026"/>
                              <a:gd name="T42" fmla="*/ 5 w 172339"/>
                              <a:gd name="T43" fmla="*/ 18 h 208026"/>
                              <a:gd name="T44" fmla="*/ 4 w 172339"/>
                              <a:gd name="T45" fmla="*/ 20 h 208026"/>
                              <a:gd name="T46" fmla="*/ 2 w 172339"/>
                              <a:gd name="T47" fmla="*/ 21 h 208026"/>
                              <a:gd name="T48" fmla="*/ 1 w 172339"/>
                              <a:gd name="T49" fmla="*/ 20 h 208026"/>
                              <a:gd name="T50" fmla="*/ 0 w 172339"/>
                              <a:gd name="T51" fmla="*/ 20 h 208026"/>
                              <a:gd name="T52" fmla="*/ 0 w 172339"/>
                              <a:gd name="T53" fmla="*/ 19 h 208026"/>
                              <a:gd name="T54" fmla="*/ 0 w 172339"/>
                              <a:gd name="T55" fmla="*/ 17 h 208026"/>
                              <a:gd name="T56" fmla="*/ 0 w 172339"/>
                              <a:gd name="T57" fmla="*/ 3 h 208026"/>
                              <a:gd name="T58" fmla="*/ 1 w 172339"/>
                              <a:gd name="T59" fmla="*/ 1 h 208026"/>
                              <a:gd name="T60" fmla="*/ 2 w 172339"/>
                              <a:gd name="T61" fmla="*/ 0 h 20802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w 172339"/>
                              <a:gd name="T94" fmla="*/ 0 h 208026"/>
                              <a:gd name="T95" fmla="*/ 172339 w 172339"/>
                              <a:gd name="T96" fmla="*/ 208026 h 208026"/>
                            </a:gdLst>
                            <a:ahLst/>
                            <a:cxnLst>
                              <a:cxn ang="T62">
                                <a:pos x="T0" y="T1"/>
                              </a:cxn>
                              <a:cxn ang="T63">
                                <a:pos x="T2" y="T3"/>
                              </a:cxn>
                              <a:cxn ang="T64">
                                <a:pos x="T4" y="T5"/>
                              </a:cxn>
                              <a:cxn ang="T65">
                                <a:pos x="T6" y="T7"/>
                              </a:cxn>
                              <a:cxn ang="T66">
                                <a:pos x="T8" y="T9"/>
                              </a:cxn>
                              <a:cxn ang="T67">
                                <a:pos x="T10" y="T11"/>
                              </a:cxn>
                              <a:cxn ang="T68">
                                <a:pos x="T12" y="T13"/>
                              </a:cxn>
                              <a:cxn ang="T69">
                                <a:pos x="T14" y="T15"/>
                              </a:cxn>
                              <a:cxn ang="T70">
                                <a:pos x="T16" y="T17"/>
                              </a:cxn>
                              <a:cxn ang="T71">
                                <a:pos x="T18" y="T19"/>
                              </a:cxn>
                              <a:cxn ang="T72">
                                <a:pos x="T20" y="T21"/>
                              </a:cxn>
                              <a:cxn ang="T73">
                                <a:pos x="T22" y="T23"/>
                              </a:cxn>
                              <a:cxn ang="T74">
                                <a:pos x="T24" y="T25"/>
                              </a:cxn>
                              <a:cxn ang="T75">
                                <a:pos x="T26" y="T27"/>
                              </a:cxn>
                              <a:cxn ang="T76">
                                <a:pos x="T28" y="T29"/>
                              </a:cxn>
                              <a:cxn ang="T77">
                                <a:pos x="T30" y="T31"/>
                              </a:cxn>
                              <a:cxn ang="T78">
                                <a:pos x="T32" y="T33"/>
                              </a:cxn>
                              <a:cxn ang="T79">
                                <a:pos x="T34" y="T35"/>
                              </a:cxn>
                              <a:cxn ang="T80">
                                <a:pos x="T36" y="T37"/>
                              </a:cxn>
                              <a:cxn ang="T81">
                                <a:pos x="T38" y="T39"/>
                              </a:cxn>
                              <a:cxn ang="T82">
                                <a:pos x="T40" y="T41"/>
                              </a:cxn>
                              <a:cxn ang="T83">
                                <a:pos x="T42" y="T43"/>
                              </a:cxn>
                              <a:cxn ang="T84">
                                <a:pos x="T44" y="T45"/>
                              </a:cxn>
                              <a:cxn ang="T85">
                                <a:pos x="T46" y="T47"/>
                              </a:cxn>
                              <a:cxn ang="T86">
                                <a:pos x="T48" y="T49"/>
                              </a:cxn>
                              <a:cxn ang="T87">
                                <a:pos x="T50" y="T51"/>
                              </a:cxn>
                              <a:cxn ang="T88">
                                <a:pos x="T52" y="T53"/>
                              </a:cxn>
                              <a:cxn ang="T89">
                                <a:pos x="T54" y="T55"/>
                              </a:cxn>
                              <a:cxn ang="T90">
                                <a:pos x="T56" y="T57"/>
                              </a:cxn>
                              <a:cxn ang="T91">
                                <a:pos x="T58" y="T59"/>
                              </a:cxn>
                              <a:cxn ang="T92">
                                <a:pos x="T60" y="T61"/>
                              </a:cxn>
                            </a:cxnLst>
                            <a:rect l="T93" t="T94" r="T95" b="T96"/>
                            <a:pathLst>
                              <a:path w="172339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92837"/>
                                </a:lnTo>
                                <a:lnTo>
                                  <a:pt x="118237" y="12446"/>
                                </a:lnTo>
                                <a:cubicBezTo>
                                  <a:pt x="122174" y="8382"/>
                                  <a:pt x="125476" y="5207"/>
                                  <a:pt x="128397" y="3175"/>
                                </a:cubicBezTo>
                                <a:cubicBezTo>
                                  <a:pt x="131318" y="1143"/>
                                  <a:pt x="135382" y="0"/>
                                  <a:pt x="140335" y="0"/>
                                </a:cubicBezTo>
                                <a:cubicBezTo>
                                  <a:pt x="146812" y="0"/>
                                  <a:pt x="152019" y="2032"/>
                                  <a:pt x="156083" y="5842"/>
                                </a:cubicBezTo>
                                <a:cubicBezTo>
                                  <a:pt x="160147" y="9778"/>
                                  <a:pt x="162179" y="14477"/>
                                  <a:pt x="162179" y="20065"/>
                                </a:cubicBezTo>
                                <a:cubicBezTo>
                                  <a:pt x="162179" y="26543"/>
                                  <a:pt x="159004" y="33020"/>
                                  <a:pt x="152400" y="39243"/>
                                </a:cubicBezTo>
                                <a:lnTo>
                                  <a:pt x="105029" y="83312"/>
                                </a:lnTo>
                                <a:lnTo>
                                  <a:pt x="158369" y="159765"/>
                                </a:lnTo>
                                <a:cubicBezTo>
                                  <a:pt x="163449" y="166115"/>
                                  <a:pt x="167132" y="171576"/>
                                  <a:pt x="169164" y="176022"/>
                                </a:cubicBezTo>
                                <a:cubicBezTo>
                                  <a:pt x="171323" y="180467"/>
                                  <a:pt x="172339" y="184912"/>
                                  <a:pt x="172339" y="189102"/>
                                </a:cubicBezTo>
                                <a:cubicBezTo>
                                  <a:pt x="172339" y="194183"/>
                                  <a:pt x="170434" y="198627"/>
                                  <a:pt x="166370" y="202438"/>
                                </a:cubicBezTo>
                                <a:cubicBezTo>
                                  <a:pt x="162433" y="206121"/>
                                  <a:pt x="157099" y="208026"/>
                                  <a:pt x="150368" y="208026"/>
                                </a:cubicBezTo>
                                <a:cubicBezTo>
                                  <a:pt x="144399" y="208026"/>
                                  <a:pt x="139319" y="206628"/>
                                  <a:pt x="135509" y="204089"/>
                                </a:cubicBezTo>
                                <a:cubicBezTo>
                                  <a:pt x="131572" y="201422"/>
                                  <a:pt x="128397" y="197993"/>
                                  <a:pt x="125730" y="193675"/>
                                </a:cubicBezTo>
                                <a:cubicBezTo>
                                  <a:pt x="123063" y="189484"/>
                                  <a:pt x="120904" y="185674"/>
                                  <a:pt x="119126" y="182626"/>
                                </a:cubicBezTo>
                                <a:lnTo>
                                  <a:pt x="74422" y="112268"/>
                                </a:lnTo>
                                <a:lnTo>
                                  <a:pt x="45212" y="141859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992"/>
                                  <a:pt x="43180" y="196723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8542" y="208026"/>
                                  <a:pt x="14859" y="207010"/>
                                  <a:pt x="11303" y="204977"/>
                                </a:cubicBezTo>
                                <a:cubicBezTo>
                                  <a:pt x="7747" y="202946"/>
                                  <a:pt x="4953" y="200151"/>
                                  <a:pt x="2921" y="196469"/>
                                </a:cubicBezTo>
                                <a:cubicBezTo>
                                  <a:pt x="1524" y="193801"/>
                                  <a:pt x="762" y="190753"/>
                                  <a:pt x="508" y="187198"/>
                                </a:cubicBezTo>
                                <a:cubicBezTo>
                                  <a:pt x="254" y="183769"/>
                                  <a:pt x="0" y="178815"/>
                                  <a:pt x="0" y="172465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Shape 18"/>
                        <wps:cNvSpPr>
                          <a:spLocks/>
                        </wps:cNvSpPr>
                        <wps:spPr bwMode="auto">
                          <a:xfrm>
                            <a:off x="4069" y="34"/>
                            <a:ext cx="771" cy="2046"/>
                          </a:xfrm>
                          <a:custGeom>
                            <a:avLst/>
                            <a:gdLst>
                              <a:gd name="T0" fmla="*/ 3 w 77152"/>
                              <a:gd name="T1" fmla="*/ 0 h 204598"/>
                              <a:gd name="T2" fmla="*/ 8 w 77152"/>
                              <a:gd name="T3" fmla="*/ 0 h 204598"/>
                              <a:gd name="T4" fmla="*/ 8 w 77152"/>
                              <a:gd name="T5" fmla="*/ 4 h 204598"/>
                              <a:gd name="T6" fmla="*/ 7 w 77152"/>
                              <a:gd name="T7" fmla="*/ 4 h 204598"/>
                              <a:gd name="T8" fmla="*/ 5 w 77152"/>
                              <a:gd name="T9" fmla="*/ 4 h 204598"/>
                              <a:gd name="T10" fmla="*/ 5 w 77152"/>
                              <a:gd name="T11" fmla="*/ 9 h 204598"/>
                              <a:gd name="T12" fmla="*/ 7 w 77152"/>
                              <a:gd name="T13" fmla="*/ 9 h 204598"/>
                              <a:gd name="T14" fmla="*/ 8 w 77152"/>
                              <a:gd name="T15" fmla="*/ 9 h 204598"/>
                              <a:gd name="T16" fmla="*/ 8 w 77152"/>
                              <a:gd name="T17" fmla="*/ 13 h 204598"/>
                              <a:gd name="T18" fmla="*/ 5 w 77152"/>
                              <a:gd name="T19" fmla="*/ 13 h 204598"/>
                              <a:gd name="T20" fmla="*/ 5 w 77152"/>
                              <a:gd name="T21" fmla="*/ 18 h 204598"/>
                              <a:gd name="T22" fmla="*/ 4 w 77152"/>
                              <a:gd name="T23" fmla="*/ 20 h 204598"/>
                              <a:gd name="T24" fmla="*/ 2 w 77152"/>
                              <a:gd name="T25" fmla="*/ 20 h 204598"/>
                              <a:gd name="T26" fmla="*/ 1 w 77152"/>
                              <a:gd name="T27" fmla="*/ 20 h 204598"/>
                              <a:gd name="T28" fmla="*/ 0 w 77152"/>
                              <a:gd name="T29" fmla="*/ 18 h 204598"/>
                              <a:gd name="T30" fmla="*/ 0 w 77152"/>
                              <a:gd name="T31" fmla="*/ 3 h 204598"/>
                              <a:gd name="T32" fmla="*/ 1 w 77152"/>
                              <a:gd name="T33" fmla="*/ 1 h 204598"/>
                              <a:gd name="T34" fmla="*/ 3 w 77152"/>
                              <a:gd name="T35" fmla="*/ 0 h 204598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w 77152"/>
                              <a:gd name="T55" fmla="*/ 0 h 204598"/>
                              <a:gd name="T56" fmla="*/ 77152 w 77152"/>
                              <a:gd name="T57" fmla="*/ 204598 h 204598"/>
                            </a:gdLst>
                            <a:ahLst/>
                            <a:cxnLst>
                              <a:cxn ang="T36">
                                <a:pos x="T0" y="T1"/>
                              </a:cxn>
                              <a:cxn ang="T37">
                                <a:pos x="T2" y="T3"/>
                              </a:cxn>
                              <a:cxn ang="T38">
                                <a:pos x="T4" y="T5"/>
                              </a:cxn>
                              <a:cxn ang="T39">
                                <a:pos x="T6" y="T7"/>
                              </a:cxn>
                              <a:cxn ang="T40">
                                <a:pos x="T8" y="T9"/>
                              </a:cxn>
                              <a:cxn ang="T41">
                                <a:pos x="T10" y="T11"/>
                              </a:cxn>
                              <a:cxn ang="T42">
                                <a:pos x="T12" y="T13"/>
                              </a:cxn>
                              <a:cxn ang="T43">
                                <a:pos x="T14" y="T15"/>
                              </a:cxn>
                              <a:cxn ang="T44">
                                <a:pos x="T16" y="T17"/>
                              </a:cxn>
                              <a:cxn ang="T45">
                                <a:pos x="T18" y="T19"/>
                              </a:cxn>
                              <a:cxn ang="T46">
                                <a:pos x="T20" y="T21"/>
                              </a:cxn>
                              <a:cxn ang="T47">
                                <a:pos x="T22" y="T23"/>
                              </a:cxn>
                              <a:cxn ang="T48">
                                <a:pos x="T24" y="T25"/>
                              </a:cxn>
                              <a:cxn ang="T49">
                                <a:pos x="T26" y="T27"/>
                              </a:cxn>
                              <a:cxn ang="T50">
                                <a:pos x="T28" y="T29"/>
                              </a:cxn>
                              <a:cxn ang="T51">
                                <a:pos x="T30" y="T31"/>
                              </a:cxn>
                              <a:cxn ang="T52">
                                <a:pos x="T32" y="T33"/>
                              </a:cxn>
                              <a:cxn ang="T53">
                                <a:pos x="T34" y="T35"/>
                              </a:cxn>
                            </a:cxnLst>
                            <a:rect l="T54" t="T55" r="T56" b="T57"/>
                            <a:pathLst>
                              <a:path w="77152" h="204598">
                                <a:moveTo>
                                  <a:pt x="27813" y="0"/>
                                </a:moveTo>
                                <a:lnTo>
                                  <a:pt x="77152" y="0"/>
                                </a:lnTo>
                                <a:lnTo>
                                  <a:pt x="77152" y="35915"/>
                                </a:lnTo>
                                <a:lnTo>
                                  <a:pt x="69088" y="35179"/>
                                </a:lnTo>
                                <a:lnTo>
                                  <a:pt x="45212" y="35179"/>
                                </a:lnTo>
                                <a:lnTo>
                                  <a:pt x="45212" y="89536"/>
                                </a:lnTo>
                                <a:lnTo>
                                  <a:pt x="69088" y="89536"/>
                                </a:lnTo>
                                <a:lnTo>
                                  <a:pt x="77152" y="88527"/>
                                </a:lnTo>
                                <a:lnTo>
                                  <a:pt x="77152" y="124968"/>
                                </a:lnTo>
                                <a:lnTo>
                                  <a:pt x="45212" y="124968"/>
                                </a:lnTo>
                                <a:lnTo>
                                  <a:pt x="45212" y="177673"/>
                                </a:lnTo>
                                <a:cubicBezTo>
                                  <a:pt x="45212" y="186310"/>
                                  <a:pt x="43180" y="192913"/>
                                  <a:pt x="38862" y="197612"/>
                                </a:cubicBezTo>
                                <a:cubicBezTo>
                                  <a:pt x="34671" y="202185"/>
                                  <a:pt x="29210" y="204598"/>
                                  <a:pt x="22606" y="204598"/>
                                </a:cubicBezTo>
                                <a:cubicBezTo>
                                  <a:pt x="15875" y="204598"/>
                                  <a:pt x="10414" y="202311"/>
                                  <a:pt x="6223" y="197612"/>
                                </a:cubicBezTo>
                                <a:cubicBezTo>
                                  <a:pt x="2159" y="193040"/>
                                  <a:pt x="0" y="186436"/>
                                  <a:pt x="0" y="17792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17526"/>
                                  <a:pt x="2286" y="10668"/>
                                  <a:pt x="6858" y="6477"/>
                                </a:cubicBezTo>
                                <a:cubicBezTo>
                                  <a:pt x="11430" y="2160"/>
                                  <a:pt x="18415" y="0"/>
                                  <a:pt x="2781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Shape 19"/>
                        <wps:cNvSpPr>
                          <a:spLocks/>
                        </wps:cNvSpPr>
                        <wps:spPr bwMode="auto">
                          <a:xfrm>
                            <a:off x="2844" y="0"/>
                            <a:ext cx="944" cy="2080"/>
                          </a:xfrm>
                          <a:custGeom>
                            <a:avLst/>
                            <a:gdLst>
                              <a:gd name="T0" fmla="*/ 0 w 94361"/>
                              <a:gd name="T1" fmla="*/ 0 h 208026"/>
                              <a:gd name="T2" fmla="*/ 2 w 94361"/>
                              <a:gd name="T3" fmla="*/ 0 h 208026"/>
                              <a:gd name="T4" fmla="*/ 3 w 94361"/>
                              <a:gd name="T5" fmla="*/ 1 h 208026"/>
                              <a:gd name="T6" fmla="*/ 3 w 94361"/>
                              <a:gd name="T7" fmla="*/ 2 h 208026"/>
                              <a:gd name="T8" fmla="*/ 4 w 94361"/>
                              <a:gd name="T9" fmla="*/ 4 h 208026"/>
                              <a:gd name="T10" fmla="*/ 9 w 94361"/>
                              <a:gd name="T11" fmla="*/ 17 h 208026"/>
                              <a:gd name="T12" fmla="*/ 9 w 94361"/>
                              <a:gd name="T13" fmla="*/ 19 h 208026"/>
                              <a:gd name="T14" fmla="*/ 9 w 94361"/>
                              <a:gd name="T15" fmla="*/ 20 h 208026"/>
                              <a:gd name="T16" fmla="*/ 7 w 94361"/>
                              <a:gd name="T17" fmla="*/ 21 h 208026"/>
                              <a:gd name="T18" fmla="*/ 6 w 94361"/>
                              <a:gd name="T19" fmla="*/ 21 h 208026"/>
                              <a:gd name="T20" fmla="*/ 6 w 94361"/>
                              <a:gd name="T21" fmla="*/ 20 h 208026"/>
                              <a:gd name="T22" fmla="*/ 5 w 94361"/>
                              <a:gd name="T23" fmla="*/ 19 h 208026"/>
                              <a:gd name="T24" fmla="*/ 5 w 94361"/>
                              <a:gd name="T25" fmla="*/ 18 h 208026"/>
                              <a:gd name="T26" fmla="*/ 4 w 94361"/>
                              <a:gd name="T27" fmla="*/ 16 h 208026"/>
                              <a:gd name="T28" fmla="*/ 0 w 94361"/>
                              <a:gd name="T29" fmla="*/ 16 h 208026"/>
                              <a:gd name="T30" fmla="*/ 0 w 94361"/>
                              <a:gd name="T31" fmla="*/ 12 h 208026"/>
                              <a:gd name="T32" fmla="*/ 3 w 94361"/>
                              <a:gd name="T33" fmla="*/ 12 h 208026"/>
                              <a:gd name="T34" fmla="*/ 0 w 94361"/>
                              <a:gd name="T35" fmla="*/ 5 h 208026"/>
                              <a:gd name="T36" fmla="*/ 0 w 94361"/>
                              <a:gd name="T37" fmla="*/ 0 h 20802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w 94361"/>
                              <a:gd name="T58" fmla="*/ 0 h 208026"/>
                              <a:gd name="T59" fmla="*/ 94361 w 94361"/>
                              <a:gd name="T60" fmla="*/ 208026 h 208026"/>
                            </a:gdLst>
                            <a:ahLst/>
                            <a:cxnLst>
                              <a:cxn ang="T38">
                                <a:pos x="T0" y="T1"/>
                              </a:cxn>
                              <a:cxn ang="T39">
                                <a:pos x="T2" y="T3"/>
                              </a:cxn>
                              <a:cxn ang="T40">
                                <a:pos x="T4" y="T5"/>
                              </a:cxn>
                              <a:cxn ang="T41">
                                <a:pos x="T6" y="T7"/>
                              </a:cxn>
                              <a:cxn ang="T42">
                                <a:pos x="T8" y="T9"/>
                              </a:cxn>
                              <a:cxn ang="T43">
                                <a:pos x="T10" y="T11"/>
                              </a:cxn>
                              <a:cxn ang="T44">
                                <a:pos x="T12" y="T13"/>
                              </a:cxn>
                              <a:cxn ang="T45">
                                <a:pos x="T14" y="T15"/>
                              </a:cxn>
                              <a:cxn ang="T46">
                                <a:pos x="T16" y="T17"/>
                              </a:cxn>
                              <a:cxn ang="T47">
                                <a:pos x="T18" y="T19"/>
                              </a:cxn>
                              <a:cxn ang="T48">
                                <a:pos x="T20" y="T21"/>
                              </a:cxn>
                              <a:cxn ang="T49">
                                <a:pos x="T22" y="T23"/>
                              </a:cxn>
                              <a:cxn ang="T50">
                                <a:pos x="T24" y="T25"/>
                              </a:cxn>
                              <a:cxn ang="T51">
                                <a:pos x="T26" y="T27"/>
                              </a:cxn>
                              <a:cxn ang="T52">
                                <a:pos x="T28" y="T29"/>
                              </a:cxn>
                              <a:cxn ang="T53">
                                <a:pos x="T30" y="T31"/>
                              </a:cxn>
                              <a:cxn ang="T54">
                                <a:pos x="T32" y="T33"/>
                              </a:cxn>
                              <a:cxn ang="T55">
                                <a:pos x="T34" y="T35"/>
                              </a:cxn>
                              <a:cxn ang="T56">
                                <a:pos x="T36" y="T37"/>
                              </a:cxn>
                            </a:cxnLst>
                            <a:rect l="T57" t="T58" r="T59" b="T60"/>
                            <a:pathLst>
                              <a:path w="94361" h="208026">
                                <a:moveTo>
                                  <a:pt x="0" y="0"/>
                                </a:moveTo>
                                <a:cubicBezTo>
                                  <a:pt x="5969" y="0"/>
                                  <a:pt x="11049" y="1270"/>
                                  <a:pt x="15113" y="3556"/>
                                </a:cubicBezTo>
                                <a:cubicBezTo>
                                  <a:pt x="19304" y="5842"/>
                                  <a:pt x="22606" y="8889"/>
                                  <a:pt x="25019" y="12446"/>
                                </a:cubicBezTo>
                                <a:cubicBezTo>
                                  <a:pt x="27432" y="16001"/>
                                  <a:pt x="29464" y="19558"/>
                                  <a:pt x="30861" y="22987"/>
                                </a:cubicBezTo>
                                <a:cubicBezTo>
                                  <a:pt x="32258" y="26543"/>
                                  <a:pt x="34163" y="31369"/>
                                  <a:pt x="36449" y="37464"/>
                                </a:cubicBezTo>
                                <a:lnTo>
                                  <a:pt x="88138" y="165100"/>
                                </a:lnTo>
                                <a:cubicBezTo>
                                  <a:pt x="92329" y="175133"/>
                                  <a:pt x="94361" y="182372"/>
                                  <a:pt x="94361" y="187071"/>
                                </a:cubicBezTo>
                                <a:cubicBezTo>
                                  <a:pt x="94361" y="192405"/>
                                  <a:pt x="92202" y="197231"/>
                                  <a:pt x="87884" y="201549"/>
                                </a:cubicBezTo>
                                <a:cubicBezTo>
                                  <a:pt x="83566" y="205867"/>
                                  <a:pt x="78359" y="208026"/>
                                  <a:pt x="72136" y="208026"/>
                                </a:cubicBezTo>
                                <a:cubicBezTo>
                                  <a:pt x="68580" y="208026"/>
                                  <a:pt x="65532" y="207390"/>
                                  <a:pt x="62865" y="206121"/>
                                </a:cubicBezTo>
                                <a:cubicBezTo>
                                  <a:pt x="60325" y="204724"/>
                                  <a:pt x="58166" y="203073"/>
                                  <a:pt x="56515" y="200914"/>
                                </a:cubicBezTo>
                                <a:cubicBezTo>
                                  <a:pt x="54737" y="198755"/>
                                  <a:pt x="52959" y="195452"/>
                                  <a:pt x="51181" y="191135"/>
                                </a:cubicBezTo>
                                <a:cubicBezTo>
                                  <a:pt x="49276" y="186689"/>
                                  <a:pt x="47879" y="183642"/>
                                  <a:pt x="47117" y="181864"/>
                                </a:cubicBezTo>
                                <a:lnTo>
                                  <a:pt x="37973" y="157861"/>
                                </a:lnTo>
                                <a:lnTo>
                                  <a:pt x="0" y="157861"/>
                                </a:lnTo>
                                <a:lnTo>
                                  <a:pt x="0" y="122809"/>
                                </a:lnTo>
                                <a:lnTo>
                                  <a:pt x="26416" y="122809"/>
                                </a:lnTo>
                                <a:lnTo>
                                  <a:pt x="0" y="4808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Shape 20"/>
                        <wps:cNvSpPr>
                          <a:spLocks/>
                        </wps:cNvSpPr>
                        <wps:spPr bwMode="auto">
                          <a:xfrm>
                            <a:off x="4840" y="34"/>
                            <a:ext cx="778" cy="1249"/>
                          </a:xfrm>
                          <a:custGeom>
                            <a:avLst/>
                            <a:gdLst>
                              <a:gd name="T0" fmla="*/ 0 w 77788"/>
                              <a:gd name="T1" fmla="*/ 0 h 124968"/>
                              <a:gd name="T2" fmla="*/ 0 w 77788"/>
                              <a:gd name="T3" fmla="*/ 0 h 124968"/>
                              <a:gd name="T4" fmla="*/ 4 w 77788"/>
                              <a:gd name="T5" fmla="*/ 0 h 124968"/>
                              <a:gd name="T6" fmla="*/ 6 w 77788"/>
                              <a:gd name="T7" fmla="*/ 2 h 124968"/>
                              <a:gd name="T8" fmla="*/ 7 w 77788"/>
                              <a:gd name="T9" fmla="*/ 4 h 124968"/>
                              <a:gd name="T10" fmla="*/ 8 w 77788"/>
                              <a:gd name="T11" fmla="*/ 6 h 124968"/>
                              <a:gd name="T12" fmla="*/ 6 w 77788"/>
                              <a:gd name="T13" fmla="*/ 11 h 124968"/>
                              <a:gd name="T14" fmla="*/ 0 w 77788"/>
                              <a:gd name="T15" fmla="*/ 12 h 124968"/>
                              <a:gd name="T16" fmla="*/ 0 w 77788"/>
                              <a:gd name="T17" fmla="*/ 12 h 124968"/>
                              <a:gd name="T18" fmla="*/ 0 w 77788"/>
                              <a:gd name="T19" fmla="*/ 9 h 124968"/>
                              <a:gd name="T20" fmla="*/ 1 w 77788"/>
                              <a:gd name="T21" fmla="*/ 9 h 124968"/>
                              <a:gd name="T22" fmla="*/ 3 w 77788"/>
                              <a:gd name="T23" fmla="*/ 8 h 124968"/>
                              <a:gd name="T24" fmla="*/ 3 w 77788"/>
                              <a:gd name="T25" fmla="*/ 6 h 124968"/>
                              <a:gd name="T26" fmla="*/ 3 w 77788"/>
                              <a:gd name="T27" fmla="*/ 4 h 124968"/>
                              <a:gd name="T28" fmla="*/ 1 w 77788"/>
                              <a:gd name="T29" fmla="*/ 4 h 124968"/>
                              <a:gd name="T30" fmla="*/ 0 w 77788"/>
                              <a:gd name="T31" fmla="*/ 4 h 124968"/>
                              <a:gd name="T32" fmla="*/ 0 w 77788"/>
                              <a:gd name="T33" fmla="*/ 0 h 124968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w 77788"/>
                              <a:gd name="T52" fmla="*/ 0 h 124968"/>
                              <a:gd name="T53" fmla="*/ 77788 w 77788"/>
                              <a:gd name="T54" fmla="*/ 124968 h 124968"/>
                            </a:gdLst>
                            <a:ahLst/>
                            <a:cxnLst>
                              <a:cxn ang="T34">
                                <a:pos x="T0" y="T1"/>
                              </a:cxn>
                              <a:cxn ang="T35">
                                <a:pos x="T2" y="T3"/>
                              </a:cxn>
                              <a:cxn ang="T36">
                                <a:pos x="T4" y="T5"/>
                              </a:cxn>
                              <a:cxn ang="T37">
                                <a:pos x="T6" y="T7"/>
                              </a:cxn>
                              <a:cxn ang="T38">
                                <a:pos x="T8" y="T9"/>
                              </a:cxn>
                              <a:cxn ang="T39">
                                <a:pos x="T10" y="T11"/>
                              </a:cxn>
                              <a:cxn ang="T40">
                                <a:pos x="T12" y="T13"/>
                              </a:cxn>
                              <a:cxn ang="T41">
                                <a:pos x="T14" y="T15"/>
                              </a:cxn>
                              <a:cxn ang="T42">
                                <a:pos x="T16" y="T17"/>
                              </a:cxn>
                              <a:cxn ang="T43">
                                <a:pos x="T18" y="T19"/>
                              </a:cxn>
                              <a:cxn ang="T44">
                                <a:pos x="T20" y="T21"/>
                              </a:cxn>
                              <a:cxn ang="T45">
                                <a:pos x="T22" y="T23"/>
                              </a:cxn>
                              <a:cxn ang="T46">
                                <a:pos x="T24" y="T25"/>
                              </a:cxn>
                              <a:cxn ang="T47">
                                <a:pos x="T26" y="T27"/>
                              </a:cxn>
                              <a:cxn ang="T48">
                                <a:pos x="T28" y="T29"/>
                              </a:cxn>
                              <a:cxn ang="T49">
                                <a:pos x="T30" y="T31"/>
                              </a:cxn>
                              <a:cxn ang="T50">
                                <a:pos x="T32" y="T33"/>
                              </a:cxn>
                            </a:cxnLst>
                            <a:rect l="T51" t="T52" r="T53" b="T54"/>
                            <a:pathLst>
                              <a:path w="77788" h="124968">
                                <a:moveTo>
                                  <a:pt x="0" y="0"/>
                                </a:moveTo>
                                <a:lnTo>
                                  <a:pt x="1588" y="0"/>
                                </a:lnTo>
                                <a:cubicBezTo>
                                  <a:pt x="16828" y="0"/>
                                  <a:pt x="28639" y="1270"/>
                                  <a:pt x="37021" y="3683"/>
                                </a:cubicBezTo>
                                <a:cubicBezTo>
                                  <a:pt x="45530" y="5969"/>
                                  <a:pt x="52769" y="9906"/>
                                  <a:pt x="58992" y="15367"/>
                                </a:cubicBezTo>
                                <a:cubicBezTo>
                                  <a:pt x="65088" y="20828"/>
                                  <a:pt x="69787" y="27432"/>
                                  <a:pt x="72962" y="35306"/>
                                </a:cubicBezTo>
                                <a:cubicBezTo>
                                  <a:pt x="76137" y="43053"/>
                                  <a:pt x="77788" y="51816"/>
                                  <a:pt x="77788" y="61468"/>
                                </a:cubicBezTo>
                                <a:cubicBezTo>
                                  <a:pt x="77788" y="82297"/>
                                  <a:pt x="71311" y="98044"/>
                                  <a:pt x="58484" y="108712"/>
                                </a:cubicBezTo>
                                <a:cubicBezTo>
                                  <a:pt x="45530" y="119507"/>
                                  <a:pt x="26607" y="124968"/>
                                  <a:pt x="1588" y="124968"/>
                                </a:cubicBezTo>
                                <a:lnTo>
                                  <a:pt x="0" y="124968"/>
                                </a:lnTo>
                                <a:lnTo>
                                  <a:pt x="0" y="88527"/>
                                </a:lnTo>
                                <a:lnTo>
                                  <a:pt x="14288" y="86741"/>
                                </a:lnTo>
                                <a:cubicBezTo>
                                  <a:pt x="20257" y="84963"/>
                                  <a:pt x="24575" y="82042"/>
                                  <a:pt x="27496" y="78105"/>
                                </a:cubicBezTo>
                                <a:cubicBezTo>
                                  <a:pt x="30544" y="74041"/>
                                  <a:pt x="31941" y="68835"/>
                                  <a:pt x="31941" y="62230"/>
                                </a:cubicBezTo>
                                <a:cubicBezTo>
                                  <a:pt x="31941" y="54356"/>
                                  <a:pt x="29655" y="47879"/>
                                  <a:pt x="25083" y="42926"/>
                                </a:cubicBezTo>
                                <a:cubicBezTo>
                                  <a:pt x="22543" y="40323"/>
                                  <a:pt x="18510" y="38386"/>
                                  <a:pt x="12986" y="37100"/>
                                </a:cubicBezTo>
                                <a:lnTo>
                                  <a:pt x="0" y="3591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Shape 21"/>
                        <wps:cNvSpPr>
                          <a:spLocks/>
                        </wps:cNvSpPr>
                        <wps:spPr bwMode="auto">
                          <a:xfrm>
                            <a:off x="7647" y="0"/>
                            <a:ext cx="928" cy="2080"/>
                          </a:xfrm>
                          <a:custGeom>
                            <a:avLst/>
                            <a:gdLst>
                              <a:gd name="T0" fmla="*/ 9 w 92710"/>
                              <a:gd name="T1" fmla="*/ 0 h 208026"/>
                              <a:gd name="T2" fmla="*/ 9 w 92710"/>
                              <a:gd name="T3" fmla="*/ 5 h 208026"/>
                              <a:gd name="T4" fmla="*/ 9 w 92710"/>
                              <a:gd name="T5" fmla="*/ 5 h 208026"/>
                              <a:gd name="T6" fmla="*/ 7 w 92710"/>
                              <a:gd name="T7" fmla="*/ 12 h 208026"/>
                              <a:gd name="T8" fmla="*/ 9 w 92710"/>
                              <a:gd name="T9" fmla="*/ 12 h 208026"/>
                              <a:gd name="T10" fmla="*/ 9 w 92710"/>
                              <a:gd name="T11" fmla="*/ 16 h 208026"/>
                              <a:gd name="T12" fmla="*/ 6 w 92710"/>
                              <a:gd name="T13" fmla="*/ 16 h 208026"/>
                              <a:gd name="T14" fmla="*/ 5 w 92710"/>
                              <a:gd name="T15" fmla="*/ 18 h 208026"/>
                              <a:gd name="T16" fmla="*/ 4 w 92710"/>
                              <a:gd name="T17" fmla="*/ 20 h 208026"/>
                              <a:gd name="T18" fmla="*/ 2 w 92710"/>
                              <a:gd name="T19" fmla="*/ 21 h 208026"/>
                              <a:gd name="T20" fmla="*/ 1 w 92710"/>
                              <a:gd name="T21" fmla="*/ 20 h 208026"/>
                              <a:gd name="T22" fmla="*/ 0 w 92710"/>
                              <a:gd name="T23" fmla="*/ 19 h 208026"/>
                              <a:gd name="T24" fmla="*/ 0 w 92710"/>
                              <a:gd name="T25" fmla="*/ 18 h 208026"/>
                              <a:gd name="T26" fmla="*/ 1 w 92710"/>
                              <a:gd name="T27" fmla="*/ 17 h 208026"/>
                              <a:gd name="T28" fmla="*/ 6 w 92710"/>
                              <a:gd name="T29" fmla="*/ 4 h 208026"/>
                              <a:gd name="T30" fmla="*/ 6 w 92710"/>
                              <a:gd name="T31" fmla="*/ 3 h 208026"/>
                              <a:gd name="T32" fmla="*/ 7 w 92710"/>
                              <a:gd name="T33" fmla="*/ 1 h 208026"/>
                              <a:gd name="T34" fmla="*/ 8 w 92710"/>
                              <a:gd name="T35" fmla="*/ 0 h 208026"/>
                              <a:gd name="T36" fmla="*/ 9 w 92710"/>
                              <a:gd name="T37" fmla="*/ 0 h 20802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w 92710"/>
                              <a:gd name="T58" fmla="*/ 0 h 208026"/>
                              <a:gd name="T59" fmla="*/ 92710 w 92710"/>
                              <a:gd name="T60" fmla="*/ 208026 h 208026"/>
                            </a:gdLst>
                            <a:ahLst/>
                            <a:cxnLst>
                              <a:cxn ang="T38">
                                <a:pos x="T0" y="T1"/>
                              </a:cxn>
                              <a:cxn ang="T39">
                                <a:pos x="T2" y="T3"/>
                              </a:cxn>
                              <a:cxn ang="T40">
                                <a:pos x="T4" y="T5"/>
                              </a:cxn>
                              <a:cxn ang="T41">
                                <a:pos x="T6" y="T7"/>
                              </a:cxn>
                              <a:cxn ang="T42">
                                <a:pos x="T8" y="T9"/>
                              </a:cxn>
                              <a:cxn ang="T43">
                                <a:pos x="T10" y="T11"/>
                              </a:cxn>
                              <a:cxn ang="T44">
                                <a:pos x="T12" y="T13"/>
                              </a:cxn>
                              <a:cxn ang="T45">
                                <a:pos x="T14" y="T15"/>
                              </a:cxn>
                              <a:cxn ang="T46">
                                <a:pos x="T16" y="T17"/>
                              </a:cxn>
                              <a:cxn ang="T47">
                                <a:pos x="T18" y="T19"/>
                              </a:cxn>
                              <a:cxn ang="T48">
                                <a:pos x="T20" y="T21"/>
                              </a:cxn>
                              <a:cxn ang="T49">
                                <a:pos x="T22" y="T23"/>
                              </a:cxn>
                              <a:cxn ang="T50">
                                <a:pos x="T24" y="T25"/>
                              </a:cxn>
                              <a:cxn ang="T51">
                                <a:pos x="T26" y="T27"/>
                              </a:cxn>
                              <a:cxn ang="T52">
                                <a:pos x="T28" y="T29"/>
                              </a:cxn>
                              <a:cxn ang="T53">
                                <a:pos x="T30" y="T31"/>
                              </a:cxn>
                              <a:cxn ang="T54">
                                <a:pos x="T32" y="T33"/>
                              </a:cxn>
                              <a:cxn ang="T55">
                                <a:pos x="T34" y="T35"/>
                              </a:cxn>
                              <a:cxn ang="T56">
                                <a:pos x="T36" y="T37"/>
                              </a:cxn>
                            </a:cxnLst>
                            <a:rect l="T57" t="T58" r="T59" b="T60"/>
                            <a:pathLst>
                              <a:path w="92710" h="208026">
                                <a:moveTo>
                                  <a:pt x="92710" y="0"/>
                                </a:moveTo>
                                <a:lnTo>
                                  <a:pt x="92710" y="48089"/>
                                </a:lnTo>
                                <a:lnTo>
                                  <a:pt x="92456" y="47371"/>
                                </a:lnTo>
                                <a:lnTo>
                                  <a:pt x="66294" y="122809"/>
                                </a:lnTo>
                                <a:lnTo>
                                  <a:pt x="92710" y="122809"/>
                                </a:lnTo>
                                <a:lnTo>
                                  <a:pt x="92710" y="157861"/>
                                </a:lnTo>
                                <a:lnTo>
                                  <a:pt x="54991" y="157861"/>
                                </a:lnTo>
                                <a:lnTo>
                                  <a:pt x="46355" y="181228"/>
                                </a:lnTo>
                                <a:cubicBezTo>
                                  <a:pt x="42545" y="191389"/>
                                  <a:pt x="39243" y="198374"/>
                                  <a:pt x="36322" y="202184"/>
                                </a:cubicBezTo>
                                <a:cubicBezTo>
                                  <a:pt x="33401" y="206121"/>
                                  <a:pt x="28575" y="208026"/>
                                  <a:pt x="21717" y="208026"/>
                                </a:cubicBezTo>
                                <a:cubicBezTo>
                                  <a:pt x="15875" y="208026"/>
                                  <a:pt x="10922" y="205866"/>
                                  <a:pt x="6477" y="201802"/>
                                </a:cubicBezTo>
                                <a:cubicBezTo>
                                  <a:pt x="2159" y="197612"/>
                                  <a:pt x="0" y="192786"/>
                                  <a:pt x="0" y="187325"/>
                                </a:cubicBezTo>
                                <a:cubicBezTo>
                                  <a:pt x="0" y="184403"/>
                                  <a:pt x="381" y="181356"/>
                                  <a:pt x="1397" y="178562"/>
                                </a:cubicBezTo>
                                <a:cubicBezTo>
                                  <a:pt x="2286" y="175640"/>
                                  <a:pt x="3810" y="171576"/>
                                  <a:pt x="5842" y="166243"/>
                                </a:cubicBezTo>
                                <a:lnTo>
                                  <a:pt x="56007" y="39115"/>
                                </a:lnTo>
                                <a:cubicBezTo>
                                  <a:pt x="57404" y="35433"/>
                                  <a:pt x="59055" y="30988"/>
                                  <a:pt x="61214" y="25781"/>
                                </a:cubicBezTo>
                                <a:cubicBezTo>
                                  <a:pt x="63246" y="20574"/>
                                  <a:pt x="65405" y="16128"/>
                                  <a:pt x="67818" y="12446"/>
                                </a:cubicBezTo>
                                <a:cubicBezTo>
                                  <a:pt x="70231" y="8889"/>
                                  <a:pt x="73533" y="5841"/>
                                  <a:pt x="77724" y="3556"/>
                                </a:cubicBezTo>
                                <a:lnTo>
                                  <a:pt x="927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Shape 22"/>
                        <wps:cNvSpPr>
                          <a:spLocks/>
                        </wps:cNvSpPr>
                        <wps:spPr bwMode="auto">
                          <a:xfrm>
                            <a:off x="5861" y="0"/>
                            <a:ext cx="1610" cy="2080"/>
                          </a:xfrm>
                          <a:custGeom>
                            <a:avLst/>
                            <a:gdLst>
                              <a:gd name="T0" fmla="*/ 8 w 161036"/>
                              <a:gd name="T1" fmla="*/ 0 h 208026"/>
                              <a:gd name="T2" fmla="*/ 11 w 161036"/>
                              <a:gd name="T3" fmla="*/ 0 h 208026"/>
                              <a:gd name="T4" fmla="*/ 13 w 161036"/>
                              <a:gd name="T5" fmla="*/ 2 h 208026"/>
                              <a:gd name="T6" fmla="*/ 15 w 161036"/>
                              <a:gd name="T7" fmla="*/ 3 h 208026"/>
                              <a:gd name="T8" fmla="*/ 15 w 161036"/>
                              <a:gd name="T9" fmla="*/ 5 h 208026"/>
                              <a:gd name="T10" fmla="*/ 15 w 161036"/>
                              <a:gd name="T11" fmla="*/ 7 h 208026"/>
                              <a:gd name="T12" fmla="*/ 13 w 161036"/>
                              <a:gd name="T13" fmla="*/ 7 h 208026"/>
                              <a:gd name="T14" fmla="*/ 12 w 161036"/>
                              <a:gd name="T15" fmla="*/ 7 h 208026"/>
                              <a:gd name="T16" fmla="*/ 11 w 161036"/>
                              <a:gd name="T17" fmla="*/ 6 h 208026"/>
                              <a:gd name="T18" fmla="*/ 10 w 161036"/>
                              <a:gd name="T19" fmla="*/ 4 h 208026"/>
                              <a:gd name="T20" fmla="*/ 8 w 161036"/>
                              <a:gd name="T21" fmla="*/ 3 h 208026"/>
                              <a:gd name="T22" fmla="*/ 5 w 161036"/>
                              <a:gd name="T23" fmla="*/ 4 h 208026"/>
                              <a:gd name="T24" fmla="*/ 5 w 161036"/>
                              <a:gd name="T25" fmla="*/ 5 h 208026"/>
                              <a:gd name="T26" fmla="*/ 5 w 161036"/>
                              <a:gd name="T27" fmla="*/ 6 h 208026"/>
                              <a:gd name="T28" fmla="*/ 6 w 161036"/>
                              <a:gd name="T29" fmla="*/ 7 h 208026"/>
                              <a:gd name="T30" fmla="*/ 7 w 161036"/>
                              <a:gd name="T31" fmla="*/ 7 h 208026"/>
                              <a:gd name="T32" fmla="*/ 9 w 161036"/>
                              <a:gd name="T33" fmla="*/ 8 h 208026"/>
                              <a:gd name="T34" fmla="*/ 12 w 161036"/>
                              <a:gd name="T35" fmla="*/ 9 h 208026"/>
                              <a:gd name="T36" fmla="*/ 14 w 161036"/>
                              <a:gd name="T37" fmla="*/ 10 h 208026"/>
                              <a:gd name="T38" fmla="*/ 16 w 161036"/>
                              <a:gd name="T39" fmla="*/ 12 h 208026"/>
                              <a:gd name="T40" fmla="*/ 16 w 161036"/>
                              <a:gd name="T41" fmla="*/ 14 h 208026"/>
                              <a:gd name="T42" fmla="*/ 15 w 161036"/>
                              <a:gd name="T43" fmla="*/ 18 h 208026"/>
                              <a:gd name="T44" fmla="*/ 12 w 161036"/>
                              <a:gd name="T45" fmla="*/ 20 h 208026"/>
                              <a:gd name="T46" fmla="*/ 8 w 161036"/>
                              <a:gd name="T47" fmla="*/ 21 h 208026"/>
                              <a:gd name="T48" fmla="*/ 3 w 161036"/>
                              <a:gd name="T49" fmla="*/ 20 h 208026"/>
                              <a:gd name="T50" fmla="*/ 1 w 161036"/>
                              <a:gd name="T51" fmla="*/ 17 h 208026"/>
                              <a:gd name="T52" fmla="*/ 0 w 161036"/>
                              <a:gd name="T53" fmla="*/ 15 h 208026"/>
                              <a:gd name="T54" fmla="*/ 1 w 161036"/>
                              <a:gd name="T55" fmla="*/ 13 h 208026"/>
                              <a:gd name="T56" fmla="*/ 2 w 161036"/>
                              <a:gd name="T57" fmla="*/ 13 h 208026"/>
                              <a:gd name="T58" fmla="*/ 3 w 161036"/>
                              <a:gd name="T59" fmla="*/ 13 h 208026"/>
                              <a:gd name="T60" fmla="*/ 4 w 161036"/>
                              <a:gd name="T61" fmla="*/ 15 h 208026"/>
                              <a:gd name="T62" fmla="*/ 5 w 161036"/>
                              <a:gd name="T63" fmla="*/ 16 h 208026"/>
                              <a:gd name="T64" fmla="*/ 6 w 161036"/>
                              <a:gd name="T65" fmla="*/ 17 h 208026"/>
                              <a:gd name="T66" fmla="*/ 8 w 161036"/>
                              <a:gd name="T67" fmla="*/ 17 h 208026"/>
                              <a:gd name="T68" fmla="*/ 11 w 161036"/>
                              <a:gd name="T69" fmla="*/ 17 h 208026"/>
                              <a:gd name="T70" fmla="*/ 12 w 161036"/>
                              <a:gd name="T71" fmla="*/ 15 h 208026"/>
                              <a:gd name="T72" fmla="*/ 11 w 161036"/>
                              <a:gd name="T73" fmla="*/ 13 h 208026"/>
                              <a:gd name="T74" fmla="*/ 10 w 161036"/>
                              <a:gd name="T75" fmla="*/ 12 h 208026"/>
                              <a:gd name="T76" fmla="*/ 7 w 161036"/>
                              <a:gd name="T77" fmla="*/ 12 h 208026"/>
                              <a:gd name="T78" fmla="*/ 4 w 161036"/>
                              <a:gd name="T79" fmla="*/ 11 h 208026"/>
                              <a:gd name="T80" fmla="*/ 1 w 161036"/>
                              <a:gd name="T81" fmla="*/ 9 h 208026"/>
                              <a:gd name="T82" fmla="*/ 0 w 161036"/>
                              <a:gd name="T83" fmla="*/ 6 h 208026"/>
                              <a:gd name="T84" fmla="*/ 1 w 161036"/>
                              <a:gd name="T85" fmla="*/ 3 h 208026"/>
                              <a:gd name="T86" fmla="*/ 4 w 161036"/>
                              <a:gd name="T87" fmla="*/ 1 h 208026"/>
                              <a:gd name="T88" fmla="*/ 8 w 161036"/>
                              <a:gd name="T89" fmla="*/ 0 h 20802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w 161036"/>
                              <a:gd name="T136" fmla="*/ 0 h 208026"/>
                              <a:gd name="T137" fmla="*/ 161036 w 161036"/>
                              <a:gd name="T138" fmla="*/ 208026 h 208026"/>
                            </a:gdLst>
                            <a:ahLst/>
                            <a:cxnLst>
                              <a:cxn ang="T90">
                                <a:pos x="T0" y="T1"/>
                              </a:cxn>
                              <a:cxn ang="T91">
                                <a:pos x="T2" y="T3"/>
                              </a:cxn>
                              <a:cxn ang="T92">
                                <a:pos x="T4" y="T5"/>
                              </a:cxn>
                              <a:cxn ang="T93">
                                <a:pos x="T6" y="T7"/>
                              </a:cxn>
                              <a:cxn ang="T94">
                                <a:pos x="T8" y="T9"/>
                              </a:cxn>
                              <a:cxn ang="T95">
                                <a:pos x="T10" y="T11"/>
                              </a:cxn>
                              <a:cxn ang="T96">
                                <a:pos x="T12" y="T13"/>
                              </a:cxn>
                              <a:cxn ang="T97">
                                <a:pos x="T14" y="T15"/>
                              </a:cxn>
                              <a:cxn ang="T98">
                                <a:pos x="T16" y="T17"/>
                              </a:cxn>
                              <a:cxn ang="T99">
                                <a:pos x="T18" y="T19"/>
                              </a:cxn>
                              <a:cxn ang="T100">
                                <a:pos x="T20" y="T21"/>
                              </a:cxn>
                              <a:cxn ang="T101">
                                <a:pos x="T22" y="T23"/>
                              </a:cxn>
                              <a:cxn ang="T102">
                                <a:pos x="T24" y="T25"/>
                              </a:cxn>
                              <a:cxn ang="T103">
                                <a:pos x="T26" y="T27"/>
                              </a:cxn>
                              <a:cxn ang="T104">
                                <a:pos x="T28" y="T29"/>
                              </a:cxn>
                              <a:cxn ang="T105">
                                <a:pos x="T30" y="T31"/>
                              </a:cxn>
                              <a:cxn ang="T106">
                                <a:pos x="T32" y="T33"/>
                              </a:cxn>
                              <a:cxn ang="T107">
                                <a:pos x="T34" y="T35"/>
                              </a:cxn>
                              <a:cxn ang="T108">
                                <a:pos x="T36" y="T37"/>
                              </a:cxn>
                              <a:cxn ang="T109">
                                <a:pos x="T38" y="T39"/>
                              </a:cxn>
                              <a:cxn ang="T110">
                                <a:pos x="T40" y="T41"/>
                              </a:cxn>
                              <a:cxn ang="T111">
                                <a:pos x="T42" y="T43"/>
                              </a:cxn>
                              <a:cxn ang="T112">
                                <a:pos x="T44" y="T45"/>
                              </a:cxn>
                              <a:cxn ang="T113">
                                <a:pos x="T46" y="T47"/>
                              </a:cxn>
                              <a:cxn ang="T114">
                                <a:pos x="T48" y="T49"/>
                              </a:cxn>
                              <a:cxn ang="T115">
                                <a:pos x="T50" y="T51"/>
                              </a:cxn>
                              <a:cxn ang="T116">
                                <a:pos x="T52" y="T53"/>
                              </a:cxn>
                              <a:cxn ang="T117">
                                <a:pos x="T54" y="T55"/>
                              </a:cxn>
                              <a:cxn ang="T118">
                                <a:pos x="T56" y="T57"/>
                              </a:cxn>
                              <a:cxn ang="T119">
                                <a:pos x="T58" y="T59"/>
                              </a:cxn>
                              <a:cxn ang="T120">
                                <a:pos x="T60" y="T61"/>
                              </a:cxn>
                              <a:cxn ang="T121">
                                <a:pos x="T62" y="T63"/>
                              </a:cxn>
                              <a:cxn ang="T122">
                                <a:pos x="T64" y="T65"/>
                              </a:cxn>
                              <a:cxn ang="T123">
                                <a:pos x="T66" y="T67"/>
                              </a:cxn>
                              <a:cxn ang="T124">
                                <a:pos x="T68" y="T69"/>
                              </a:cxn>
                              <a:cxn ang="T125">
                                <a:pos x="T70" y="T71"/>
                              </a:cxn>
                              <a:cxn ang="T126">
                                <a:pos x="T72" y="T73"/>
                              </a:cxn>
                              <a:cxn ang="T127">
                                <a:pos x="T74" y="T75"/>
                              </a:cxn>
                              <a:cxn ang="T128">
                                <a:pos x="T76" y="T77"/>
                              </a:cxn>
                              <a:cxn ang="T129">
                                <a:pos x="T78" y="T79"/>
                              </a:cxn>
                              <a:cxn ang="T130">
                                <a:pos x="T80" y="T81"/>
                              </a:cxn>
                              <a:cxn ang="T131">
                                <a:pos x="T82" y="T83"/>
                              </a:cxn>
                              <a:cxn ang="T132">
                                <a:pos x="T84" y="T85"/>
                              </a:cxn>
                              <a:cxn ang="T133">
                                <a:pos x="T86" y="T87"/>
                              </a:cxn>
                              <a:cxn ang="T134">
                                <a:pos x="T88" y="T89"/>
                              </a:cxn>
                            </a:cxnLst>
                            <a:rect l="T135" t="T136" r="T137" b="T138"/>
                            <a:pathLst>
                              <a:path w="161036" h="208026">
                                <a:moveTo>
                                  <a:pt x="80010" y="0"/>
                                </a:moveTo>
                                <a:cubicBezTo>
                                  <a:pt x="92329" y="0"/>
                                  <a:pt x="102997" y="1651"/>
                                  <a:pt x="112141" y="4699"/>
                                </a:cubicBezTo>
                                <a:cubicBezTo>
                                  <a:pt x="121158" y="7874"/>
                                  <a:pt x="128778" y="11938"/>
                                  <a:pt x="134874" y="17145"/>
                                </a:cubicBezTo>
                                <a:cubicBezTo>
                                  <a:pt x="140970" y="22351"/>
                                  <a:pt x="145415" y="27813"/>
                                  <a:pt x="148209" y="33655"/>
                                </a:cubicBezTo>
                                <a:cubicBezTo>
                                  <a:pt x="151130" y="39370"/>
                                  <a:pt x="152527" y="45085"/>
                                  <a:pt x="152527" y="50546"/>
                                </a:cubicBezTo>
                                <a:cubicBezTo>
                                  <a:pt x="152527" y="56007"/>
                                  <a:pt x="150622" y="60833"/>
                                  <a:pt x="146812" y="65277"/>
                                </a:cubicBezTo>
                                <a:cubicBezTo>
                                  <a:pt x="143002" y="69596"/>
                                  <a:pt x="138049" y="71755"/>
                                  <a:pt x="132207" y="71755"/>
                                </a:cubicBezTo>
                                <a:cubicBezTo>
                                  <a:pt x="126873" y="71755"/>
                                  <a:pt x="122809" y="70485"/>
                                  <a:pt x="120142" y="67818"/>
                                </a:cubicBezTo>
                                <a:cubicBezTo>
                                  <a:pt x="117475" y="65277"/>
                                  <a:pt x="114681" y="61340"/>
                                  <a:pt x="111887" y="56134"/>
                                </a:cubicBezTo>
                                <a:cubicBezTo>
                                  <a:pt x="108458" y="48895"/>
                                  <a:pt x="104394" y="43307"/>
                                  <a:pt x="99695" y="39370"/>
                                </a:cubicBezTo>
                                <a:cubicBezTo>
                                  <a:pt x="95123" y="35560"/>
                                  <a:pt x="87630" y="33655"/>
                                  <a:pt x="77343" y="33655"/>
                                </a:cubicBezTo>
                                <a:cubicBezTo>
                                  <a:pt x="67691" y="33655"/>
                                  <a:pt x="60198" y="35687"/>
                                  <a:pt x="54483" y="39751"/>
                                </a:cubicBezTo>
                                <a:cubicBezTo>
                                  <a:pt x="48768" y="43814"/>
                                  <a:pt x="45974" y="48514"/>
                                  <a:pt x="45974" y="53975"/>
                                </a:cubicBezTo>
                                <a:cubicBezTo>
                                  <a:pt x="45974" y="57276"/>
                                  <a:pt x="46863" y="60198"/>
                                  <a:pt x="48768" y="62611"/>
                                </a:cubicBezTo>
                                <a:cubicBezTo>
                                  <a:pt x="50546" y="65151"/>
                                  <a:pt x="53213" y="67310"/>
                                  <a:pt x="56642" y="69214"/>
                                </a:cubicBezTo>
                                <a:cubicBezTo>
                                  <a:pt x="60198" y="71120"/>
                                  <a:pt x="63754" y="72517"/>
                                  <a:pt x="67437" y="73660"/>
                                </a:cubicBezTo>
                                <a:cubicBezTo>
                                  <a:pt x="70993" y="74802"/>
                                  <a:pt x="77470" y="76453"/>
                                  <a:pt x="86614" y="78867"/>
                                </a:cubicBezTo>
                                <a:cubicBezTo>
                                  <a:pt x="97409" y="81280"/>
                                  <a:pt x="107442" y="84201"/>
                                  <a:pt x="116586" y="87376"/>
                                </a:cubicBezTo>
                                <a:cubicBezTo>
                                  <a:pt x="125730" y="90551"/>
                                  <a:pt x="133477" y="94488"/>
                                  <a:pt x="140081" y="99060"/>
                                </a:cubicBezTo>
                                <a:cubicBezTo>
                                  <a:pt x="146558" y="103759"/>
                                  <a:pt x="151765" y="109727"/>
                                  <a:pt x="155448" y="116967"/>
                                </a:cubicBezTo>
                                <a:cubicBezTo>
                                  <a:pt x="159258" y="124206"/>
                                  <a:pt x="161036" y="132969"/>
                                  <a:pt x="161036" y="143128"/>
                                </a:cubicBezTo>
                                <a:cubicBezTo>
                                  <a:pt x="161036" y="155448"/>
                                  <a:pt x="157861" y="166624"/>
                                  <a:pt x="151511" y="176530"/>
                                </a:cubicBezTo>
                                <a:cubicBezTo>
                                  <a:pt x="145034" y="186436"/>
                                  <a:pt x="135763" y="194183"/>
                                  <a:pt x="123571" y="199644"/>
                                </a:cubicBezTo>
                                <a:cubicBezTo>
                                  <a:pt x="111506" y="205232"/>
                                  <a:pt x="97155" y="208026"/>
                                  <a:pt x="80518" y="208026"/>
                                </a:cubicBezTo>
                                <a:cubicBezTo>
                                  <a:pt x="60706" y="208026"/>
                                  <a:pt x="44323" y="204215"/>
                                  <a:pt x="31369" y="196723"/>
                                </a:cubicBezTo>
                                <a:cubicBezTo>
                                  <a:pt x="22098" y="191262"/>
                                  <a:pt x="14478" y="183896"/>
                                  <a:pt x="8763" y="174751"/>
                                </a:cubicBezTo>
                                <a:cubicBezTo>
                                  <a:pt x="2921" y="165608"/>
                                  <a:pt x="0" y="156590"/>
                                  <a:pt x="0" y="147701"/>
                                </a:cubicBezTo>
                                <a:cubicBezTo>
                                  <a:pt x="0" y="142113"/>
                                  <a:pt x="2032" y="137414"/>
                                  <a:pt x="5842" y="133476"/>
                                </a:cubicBezTo>
                                <a:cubicBezTo>
                                  <a:pt x="9652" y="129413"/>
                                  <a:pt x="14605" y="127508"/>
                                  <a:pt x="20447" y="127508"/>
                                </a:cubicBezTo>
                                <a:cubicBezTo>
                                  <a:pt x="25400" y="127508"/>
                                  <a:pt x="29464" y="129032"/>
                                  <a:pt x="32893" y="132080"/>
                                </a:cubicBezTo>
                                <a:cubicBezTo>
                                  <a:pt x="36195" y="135127"/>
                                  <a:pt x="38989" y="139573"/>
                                  <a:pt x="41148" y="145161"/>
                                </a:cubicBezTo>
                                <a:cubicBezTo>
                                  <a:pt x="43561" y="151130"/>
                                  <a:pt x="46101" y="156210"/>
                                  <a:pt x="48768" y="160147"/>
                                </a:cubicBezTo>
                                <a:cubicBezTo>
                                  <a:pt x="51562" y="163957"/>
                                  <a:pt x="55245" y="167259"/>
                                  <a:pt x="60071" y="169672"/>
                                </a:cubicBezTo>
                                <a:cubicBezTo>
                                  <a:pt x="64897" y="172212"/>
                                  <a:pt x="71374" y="173355"/>
                                  <a:pt x="79502" y="173355"/>
                                </a:cubicBezTo>
                                <a:cubicBezTo>
                                  <a:pt x="90551" y="173355"/>
                                  <a:pt x="99568" y="170942"/>
                                  <a:pt x="106299" y="165862"/>
                                </a:cubicBezTo>
                                <a:cubicBezTo>
                                  <a:pt x="113030" y="160909"/>
                                  <a:pt x="116459" y="154686"/>
                                  <a:pt x="116459" y="147447"/>
                                </a:cubicBezTo>
                                <a:cubicBezTo>
                                  <a:pt x="116459" y="141732"/>
                                  <a:pt x="114681" y="137033"/>
                                  <a:pt x="111125" y="133350"/>
                                </a:cubicBezTo>
                                <a:cubicBezTo>
                                  <a:pt x="107569" y="129667"/>
                                  <a:pt x="102743" y="126873"/>
                                  <a:pt x="96774" y="124840"/>
                                </a:cubicBezTo>
                                <a:cubicBezTo>
                                  <a:pt x="90805" y="122809"/>
                                  <a:pt x="82550" y="120650"/>
                                  <a:pt x="72009" y="118237"/>
                                </a:cubicBezTo>
                                <a:cubicBezTo>
                                  <a:pt x="57658" y="114808"/>
                                  <a:pt x="45720" y="110871"/>
                                  <a:pt x="35941" y="106426"/>
                                </a:cubicBezTo>
                                <a:cubicBezTo>
                                  <a:pt x="26289" y="101853"/>
                                  <a:pt x="18542" y="95503"/>
                                  <a:pt x="12573" y="87502"/>
                                </a:cubicBezTo>
                                <a:cubicBezTo>
                                  <a:pt x="6731" y="79501"/>
                                  <a:pt x="3810" y="69469"/>
                                  <a:pt x="3810" y="57531"/>
                                </a:cubicBezTo>
                                <a:cubicBezTo>
                                  <a:pt x="3810" y="46227"/>
                                  <a:pt x="6858" y="36068"/>
                                  <a:pt x="13081" y="27305"/>
                                </a:cubicBezTo>
                                <a:cubicBezTo>
                                  <a:pt x="19177" y="18414"/>
                                  <a:pt x="28067" y="11684"/>
                                  <a:pt x="39624" y="7112"/>
                                </a:cubicBezTo>
                                <a:cubicBezTo>
                                  <a:pt x="51181" y="2413"/>
                                  <a:pt x="64643" y="0"/>
                                  <a:pt x="8001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Shape 23"/>
                        <wps:cNvSpPr>
                          <a:spLocks/>
                        </wps:cNvSpPr>
                        <wps:spPr bwMode="auto">
                          <a:xfrm>
                            <a:off x="9796" y="34"/>
                            <a:ext cx="838" cy="2011"/>
                          </a:xfrm>
                          <a:custGeom>
                            <a:avLst/>
                            <a:gdLst>
                              <a:gd name="T0" fmla="*/ 3 w 83820"/>
                              <a:gd name="T1" fmla="*/ 0 h 201168"/>
                              <a:gd name="T2" fmla="*/ 8 w 83820"/>
                              <a:gd name="T3" fmla="*/ 0 h 201168"/>
                              <a:gd name="T4" fmla="*/ 8 w 83820"/>
                              <a:gd name="T5" fmla="*/ 4 h 201168"/>
                              <a:gd name="T6" fmla="*/ 7 w 83820"/>
                              <a:gd name="T7" fmla="*/ 4 h 201168"/>
                              <a:gd name="T8" fmla="*/ 5 w 83820"/>
                              <a:gd name="T9" fmla="*/ 4 h 201168"/>
                              <a:gd name="T10" fmla="*/ 5 w 83820"/>
                              <a:gd name="T11" fmla="*/ 8 h 201168"/>
                              <a:gd name="T12" fmla="*/ 8 w 83820"/>
                              <a:gd name="T13" fmla="*/ 8 h 201168"/>
                              <a:gd name="T14" fmla="*/ 8 w 83820"/>
                              <a:gd name="T15" fmla="*/ 8 h 201168"/>
                              <a:gd name="T16" fmla="*/ 8 w 83820"/>
                              <a:gd name="T17" fmla="*/ 11 h 201168"/>
                              <a:gd name="T18" fmla="*/ 8 w 83820"/>
                              <a:gd name="T19" fmla="*/ 11 h 201168"/>
                              <a:gd name="T20" fmla="*/ 5 w 83820"/>
                              <a:gd name="T21" fmla="*/ 11 h 201168"/>
                              <a:gd name="T22" fmla="*/ 5 w 83820"/>
                              <a:gd name="T23" fmla="*/ 17 h 201168"/>
                              <a:gd name="T24" fmla="*/ 8 w 83820"/>
                              <a:gd name="T25" fmla="*/ 17 h 201168"/>
                              <a:gd name="T26" fmla="*/ 8 w 83820"/>
                              <a:gd name="T27" fmla="*/ 20 h 201168"/>
                              <a:gd name="T28" fmla="*/ 3 w 83820"/>
                              <a:gd name="T29" fmla="*/ 20 h 201168"/>
                              <a:gd name="T30" fmla="*/ 1 w 83820"/>
                              <a:gd name="T31" fmla="*/ 19 h 201168"/>
                              <a:gd name="T32" fmla="*/ 0 w 83820"/>
                              <a:gd name="T33" fmla="*/ 17 h 201168"/>
                              <a:gd name="T34" fmla="*/ 0 w 83820"/>
                              <a:gd name="T35" fmla="*/ 3 h 201168"/>
                              <a:gd name="T36" fmla="*/ 1 w 83820"/>
                              <a:gd name="T37" fmla="*/ 1 h 201168"/>
                              <a:gd name="T38" fmla="*/ 3 w 83820"/>
                              <a:gd name="T39" fmla="*/ 0 h 201168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w 83820"/>
                              <a:gd name="T61" fmla="*/ 0 h 201168"/>
                              <a:gd name="T62" fmla="*/ 83820 w 83820"/>
                              <a:gd name="T63" fmla="*/ 201168 h 201168"/>
                            </a:gdLst>
                            <a:ahLst/>
                            <a:cxnLst>
                              <a:cxn ang="T40">
                                <a:pos x="T0" y="T1"/>
                              </a:cxn>
                              <a:cxn ang="T41">
                                <a:pos x="T2" y="T3"/>
                              </a:cxn>
                              <a:cxn ang="T42">
                                <a:pos x="T4" y="T5"/>
                              </a:cxn>
                              <a:cxn ang="T43">
                                <a:pos x="T6" y="T7"/>
                              </a:cxn>
                              <a:cxn ang="T44">
                                <a:pos x="T8" y="T9"/>
                              </a:cxn>
                              <a:cxn ang="T45">
                                <a:pos x="T10" y="T11"/>
                              </a:cxn>
                              <a:cxn ang="T46">
                                <a:pos x="T12" y="T13"/>
                              </a:cxn>
                              <a:cxn ang="T47">
                                <a:pos x="T14" y="T15"/>
                              </a:cxn>
                              <a:cxn ang="T48">
                                <a:pos x="T16" y="T17"/>
                              </a:cxn>
                              <a:cxn ang="T49">
                                <a:pos x="T18" y="T19"/>
                              </a:cxn>
                              <a:cxn ang="T50">
                                <a:pos x="T20" y="T21"/>
                              </a:cxn>
                              <a:cxn ang="T51">
                                <a:pos x="T22" y="T23"/>
                              </a:cxn>
                              <a:cxn ang="T52">
                                <a:pos x="T24" y="T25"/>
                              </a:cxn>
                              <a:cxn ang="T53">
                                <a:pos x="T26" y="T27"/>
                              </a:cxn>
                              <a:cxn ang="T54">
                                <a:pos x="T28" y="T29"/>
                              </a:cxn>
                              <a:cxn ang="T55">
                                <a:pos x="T30" y="T31"/>
                              </a:cxn>
                              <a:cxn ang="T56">
                                <a:pos x="T32" y="T33"/>
                              </a:cxn>
                              <a:cxn ang="T57">
                                <a:pos x="T34" y="T35"/>
                              </a:cxn>
                              <a:cxn ang="T58">
                                <a:pos x="T36" y="T37"/>
                              </a:cxn>
                              <a:cxn ang="T59">
                                <a:pos x="T38" y="T39"/>
                              </a:cxn>
                            </a:cxnLst>
                            <a:rect l="T60" t="T61" r="T62" b="T63"/>
                            <a:pathLst>
                              <a:path w="83820" h="201168">
                                <a:moveTo>
                                  <a:pt x="26797" y="0"/>
                                </a:moveTo>
                                <a:lnTo>
                                  <a:pt x="83820" y="0"/>
                                </a:lnTo>
                                <a:lnTo>
                                  <a:pt x="83820" y="35732"/>
                                </a:lnTo>
                                <a:lnTo>
                                  <a:pt x="74549" y="35179"/>
                                </a:lnTo>
                                <a:lnTo>
                                  <a:pt x="45212" y="35179"/>
                                </a:lnTo>
                                <a:lnTo>
                                  <a:pt x="45212" y="80391"/>
                                </a:lnTo>
                                <a:lnTo>
                                  <a:pt x="78740" y="80391"/>
                                </a:lnTo>
                                <a:lnTo>
                                  <a:pt x="83820" y="79797"/>
                                </a:lnTo>
                                <a:lnTo>
                                  <a:pt x="83820" y="114311"/>
                                </a:lnTo>
                                <a:lnTo>
                                  <a:pt x="83693" y="114300"/>
                                </a:lnTo>
                                <a:lnTo>
                                  <a:pt x="45212" y="114300"/>
                                </a:lnTo>
                                <a:lnTo>
                                  <a:pt x="45212" y="165989"/>
                                </a:lnTo>
                                <a:lnTo>
                                  <a:pt x="83820" y="165989"/>
                                </a:lnTo>
                                <a:lnTo>
                                  <a:pt x="83820" y="201168"/>
                                </a:lnTo>
                                <a:lnTo>
                                  <a:pt x="26797" y="201168"/>
                                </a:lnTo>
                                <a:cubicBezTo>
                                  <a:pt x="17272" y="201168"/>
                                  <a:pt x="10541" y="199010"/>
                                  <a:pt x="6350" y="194564"/>
                                </a:cubicBezTo>
                                <a:cubicBezTo>
                                  <a:pt x="2159" y="190247"/>
                                  <a:pt x="0" y="183388"/>
                                  <a:pt x="0" y="17411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17653"/>
                                  <a:pt x="2159" y="10795"/>
                                  <a:pt x="6477" y="6477"/>
                                </a:cubicBezTo>
                                <a:cubicBezTo>
                                  <a:pt x="10795" y="2160"/>
                                  <a:pt x="17526" y="0"/>
                                  <a:pt x="2679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Shape 24"/>
                        <wps:cNvSpPr>
                          <a:spLocks/>
                        </wps:cNvSpPr>
                        <wps:spPr bwMode="auto">
                          <a:xfrm>
                            <a:off x="8575" y="0"/>
                            <a:ext cx="943" cy="2080"/>
                          </a:xfrm>
                          <a:custGeom>
                            <a:avLst/>
                            <a:gdLst>
                              <a:gd name="T0" fmla="*/ 0 w 94361"/>
                              <a:gd name="T1" fmla="*/ 0 h 208026"/>
                              <a:gd name="T2" fmla="*/ 2 w 94361"/>
                              <a:gd name="T3" fmla="*/ 0 h 208026"/>
                              <a:gd name="T4" fmla="*/ 2 w 94361"/>
                              <a:gd name="T5" fmla="*/ 1 h 208026"/>
                              <a:gd name="T6" fmla="*/ 3 w 94361"/>
                              <a:gd name="T7" fmla="*/ 2 h 208026"/>
                              <a:gd name="T8" fmla="*/ 4 w 94361"/>
                              <a:gd name="T9" fmla="*/ 4 h 208026"/>
                              <a:gd name="T10" fmla="*/ 9 w 94361"/>
                              <a:gd name="T11" fmla="*/ 17 h 208026"/>
                              <a:gd name="T12" fmla="*/ 9 w 94361"/>
                              <a:gd name="T13" fmla="*/ 19 h 208026"/>
                              <a:gd name="T14" fmla="*/ 9 w 94361"/>
                              <a:gd name="T15" fmla="*/ 20 h 208026"/>
                              <a:gd name="T16" fmla="*/ 7 w 94361"/>
                              <a:gd name="T17" fmla="*/ 21 h 208026"/>
                              <a:gd name="T18" fmla="*/ 6 w 94361"/>
                              <a:gd name="T19" fmla="*/ 21 h 208026"/>
                              <a:gd name="T20" fmla="*/ 6 w 94361"/>
                              <a:gd name="T21" fmla="*/ 20 h 208026"/>
                              <a:gd name="T22" fmla="*/ 5 w 94361"/>
                              <a:gd name="T23" fmla="*/ 19 h 208026"/>
                              <a:gd name="T24" fmla="*/ 5 w 94361"/>
                              <a:gd name="T25" fmla="*/ 18 h 208026"/>
                              <a:gd name="T26" fmla="*/ 4 w 94361"/>
                              <a:gd name="T27" fmla="*/ 16 h 208026"/>
                              <a:gd name="T28" fmla="*/ 0 w 94361"/>
                              <a:gd name="T29" fmla="*/ 16 h 208026"/>
                              <a:gd name="T30" fmla="*/ 0 w 94361"/>
                              <a:gd name="T31" fmla="*/ 12 h 208026"/>
                              <a:gd name="T32" fmla="*/ 3 w 94361"/>
                              <a:gd name="T33" fmla="*/ 12 h 208026"/>
                              <a:gd name="T34" fmla="*/ 0 w 94361"/>
                              <a:gd name="T35" fmla="*/ 5 h 208026"/>
                              <a:gd name="T36" fmla="*/ 0 w 94361"/>
                              <a:gd name="T37" fmla="*/ 0 h 208026"/>
                              <a:gd name="T38" fmla="*/ 0 w 94361"/>
                              <a:gd name="T39" fmla="*/ 0 h 20802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w 94361"/>
                              <a:gd name="T61" fmla="*/ 0 h 208026"/>
                              <a:gd name="T62" fmla="*/ 94361 w 94361"/>
                              <a:gd name="T63" fmla="*/ 208026 h 208026"/>
                            </a:gdLst>
                            <a:ahLst/>
                            <a:cxnLst>
                              <a:cxn ang="T40">
                                <a:pos x="T0" y="T1"/>
                              </a:cxn>
                              <a:cxn ang="T41">
                                <a:pos x="T2" y="T3"/>
                              </a:cxn>
                              <a:cxn ang="T42">
                                <a:pos x="T4" y="T5"/>
                              </a:cxn>
                              <a:cxn ang="T43">
                                <a:pos x="T6" y="T7"/>
                              </a:cxn>
                              <a:cxn ang="T44">
                                <a:pos x="T8" y="T9"/>
                              </a:cxn>
                              <a:cxn ang="T45">
                                <a:pos x="T10" y="T11"/>
                              </a:cxn>
                              <a:cxn ang="T46">
                                <a:pos x="T12" y="T13"/>
                              </a:cxn>
                              <a:cxn ang="T47">
                                <a:pos x="T14" y="T15"/>
                              </a:cxn>
                              <a:cxn ang="T48">
                                <a:pos x="T16" y="T17"/>
                              </a:cxn>
                              <a:cxn ang="T49">
                                <a:pos x="T18" y="T19"/>
                              </a:cxn>
                              <a:cxn ang="T50">
                                <a:pos x="T20" y="T21"/>
                              </a:cxn>
                              <a:cxn ang="T51">
                                <a:pos x="T22" y="T23"/>
                              </a:cxn>
                              <a:cxn ang="T52">
                                <a:pos x="T24" y="T25"/>
                              </a:cxn>
                              <a:cxn ang="T53">
                                <a:pos x="T26" y="T27"/>
                              </a:cxn>
                              <a:cxn ang="T54">
                                <a:pos x="T28" y="T29"/>
                              </a:cxn>
                              <a:cxn ang="T55">
                                <a:pos x="T30" y="T31"/>
                              </a:cxn>
                              <a:cxn ang="T56">
                                <a:pos x="T32" y="T33"/>
                              </a:cxn>
                              <a:cxn ang="T57">
                                <a:pos x="T34" y="T35"/>
                              </a:cxn>
                              <a:cxn ang="T58">
                                <a:pos x="T36" y="T37"/>
                              </a:cxn>
                              <a:cxn ang="T59">
                                <a:pos x="T38" y="T39"/>
                              </a:cxn>
                            </a:cxnLst>
                            <a:rect l="T60" t="T61" r="T62" b="T63"/>
                            <a:pathLst>
                              <a:path w="94361" h="208026">
                                <a:moveTo>
                                  <a:pt x="0" y="0"/>
                                </a:moveTo>
                                <a:cubicBezTo>
                                  <a:pt x="5969" y="0"/>
                                  <a:pt x="11049" y="1270"/>
                                  <a:pt x="15113" y="3556"/>
                                </a:cubicBezTo>
                                <a:cubicBezTo>
                                  <a:pt x="19304" y="5842"/>
                                  <a:pt x="22606" y="8889"/>
                                  <a:pt x="25019" y="12446"/>
                                </a:cubicBezTo>
                                <a:cubicBezTo>
                                  <a:pt x="27432" y="16001"/>
                                  <a:pt x="29464" y="19558"/>
                                  <a:pt x="30861" y="22987"/>
                                </a:cubicBezTo>
                                <a:cubicBezTo>
                                  <a:pt x="32258" y="26543"/>
                                  <a:pt x="34163" y="31369"/>
                                  <a:pt x="36449" y="37464"/>
                                </a:cubicBezTo>
                                <a:lnTo>
                                  <a:pt x="88138" y="165100"/>
                                </a:lnTo>
                                <a:cubicBezTo>
                                  <a:pt x="92329" y="175133"/>
                                  <a:pt x="94361" y="182372"/>
                                  <a:pt x="94361" y="187071"/>
                                </a:cubicBezTo>
                                <a:cubicBezTo>
                                  <a:pt x="94361" y="192405"/>
                                  <a:pt x="92202" y="197231"/>
                                  <a:pt x="87884" y="201549"/>
                                </a:cubicBezTo>
                                <a:cubicBezTo>
                                  <a:pt x="83566" y="205867"/>
                                  <a:pt x="78359" y="208026"/>
                                  <a:pt x="72136" y="208026"/>
                                </a:cubicBezTo>
                                <a:cubicBezTo>
                                  <a:pt x="68580" y="208026"/>
                                  <a:pt x="65532" y="207390"/>
                                  <a:pt x="62865" y="206121"/>
                                </a:cubicBezTo>
                                <a:cubicBezTo>
                                  <a:pt x="60325" y="204724"/>
                                  <a:pt x="58166" y="203073"/>
                                  <a:pt x="56515" y="200914"/>
                                </a:cubicBezTo>
                                <a:cubicBezTo>
                                  <a:pt x="54737" y="198755"/>
                                  <a:pt x="52959" y="195452"/>
                                  <a:pt x="51181" y="191135"/>
                                </a:cubicBezTo>
                                <a:cubicBezTo>
                                  <a:pt x="49276" y="186689"/>
                                  <a:pt x="47879" y="183642"/>
                                  <a:pt x="47117" y="181864"/>
                                </a:cubicBezTo>
                                <a:lnTo>
                                  <a:pt x="37973" y="157861"/>
                                </a:lnTo>
                                <a:lnTo>
                                  <a:pt x="0" y="157861"/>
                                </a:lnTo>
                                <a:lnTo>
                                  <a:pt x="0" y="122809"/>
                                </a:lnTo>
                                <a:lnTo>
                                  <a:pt x="26416" y="122809"/>
                                </a:lnTo>
                                <a:lnTo>
                                  <a:pt x="0" y="4808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Shape 25"/>
                        <wps:cNvSpPr>
                          <a:spLocks/>
                        </wps:cNvSpPr>
                        <wps:spPr bwMode="auto">
                          <a:xfrm>
                            <a:off x="13497" y="34"/>
                            <a:ext cx="1718" cy="2046"/>
                          </a:xfrm>
                          <a:custGeom>
                            <a:avLst/>
                            <a:gdLst>
                              <a:gd name="T0" fmla="*/ 2 w 171831"/>
                              <a:gd name="T1" fmla="*/ 0 h 204598"/>
                              <a:gd name="T2" fmla="*/ 15 w 171831"/>
                              <a:gd name="T3" fmla="*/ 0 h 204598"/>
                              <a:gd name="T4" fmla="*/ 17 w 171831"/>
                              <a:gd name="T5" fmla="*/ 1 h 204598"/>
                              <a:gd name="T6" fmla="*/ 17 w 171831"/>
                              <a:gd name="T7" fmla="*/ 2 h 204598"/>
                              <a:gd name="T8" fmla="*/ 17 w 171831"/>
                              <a:gd name="T9" fmla="*/ 3 h 204598"/>
                              <a:gd name="T10" fmla="*/ 15 w 171831"/>
                              <a:gd name="T11" fmla="*/ 4 h 204598"/>
                              <a:gd name="T12" fmla="*/ 11 w 171831"/>
                              <a:gd name="T13" fmla="*/ 4 h 204598"/>
                              <a:gd name="T14" fmla="*/ 11 w 171831"/>
                              <a:gd name="T15" fmla="*/ 18 h 204598"/>
                              <a:gd name="T16" fmla="*/ 10 w 171831"/>
                              <a:gd name="T17" fmla="*/ 20 h 204598"/>
                              <a:gd name="T18" fmla="*/ 9 w 171831"/>
                              <a:gd name="T19" fmla="*/ 20 h 204598"/>
                              <a:gd name="T20" fmla="*/ 7 w 171831"/>
                              <a:gd name="T21" fmla="*/ 20 h 204598"/>
                              <a:gd name="T22" fmla="*/ 6 w 171831"/>
                              <a:gd name="T23" fmla="*/ 18 h 204598"/>
                              <a:gd name="T24" fmla="*/ 6 w 171831"/>
                              <a:gd name="T25" fmla="*/ 4 h 204598"/>
                              <a:gd name="T26" fmla="*/ 2 w 171831"/>
                              <a:gd name="T27" fmla="*/ 4 h 204598"/>
                              <a:gd name="T28" fmla="*/ 1 w 171831"/>
                              <a:gd name="T29" fmla="*/ 3 h 204598"/>
                              <a:gd name="T30" fmla="*/ 0 w 171831"/>
                              <a:gd name="T31" fmla="*/ 2 h 204598"/>
                              <a:gd name="T32" fmla="*/ 1 w 171831"/>
                              <a:gd name="T33" fmla="*/ 1 h 204598"/>
                              <a:gd name="T34" fmla="*/ 2 w 171831"/>
                              <a:gd name="T35" fmla="*/ 0 h 204598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w 171831"/>
                              <a:gd name="T55" fmla="*/ 0 h 204598"/>
                              <a:gd name="T56" fmla="*/ 171831 w 171831"/>
                              <a:gd name="T57" fmla="*/ 204598 h 204598"/>
                            </a:gdLst>
                            <a:ahLst/>
                            <a:cxnLst>
                              <a:cxn ang="T36">
                                <a:pos x="T0" y="T1"/>
                              </a:cxn>
                              <a:cxn ang="T37">
                                <a:pos x="T2" y="T3"/>
                              </a:cxn>
                              <a:cxn ang="T38">
                                <a:pos x="T4" y="T5"/>
                              </a:cxn>
                              <a:cxn ang="T39">
                                <a:pos x="T6" y="T7"/>
                              </a:cxn>
                              <a:cxn ang="T40">
                                <a:pos x="T8" y="T9"/>
                              </a:cxn>
                              <a:cxn ang="T41">
                                <a:pos x="T10" y="T11"/>
                              </a:cxn>
                              <a:cxn ang="T42">
                                <a:pos x="T12" y="T13"/>
                              </a:cxn>
                              <a:cxn ang="T43">
                                <a:pos x="T14" y="T15"/>
                              </a:cxn>
                              <a:cxn ang="T44">
                                <a:pos x="T16" y="T17"/>
                              </a:cxn>
                              <a:cxn ang="T45">
                                <a:pos x="T18" y="T19"/>
                              </a:cxn>
                              <a:cxn ang="T46">
                                <a:pos x="T20" y="T21"/>
                              </a:cxn>
                              <a:cxn ang="T47">
                                <a:pos x="T22" y="T23"/>
                              </a:cxn>
                              <a:cxn ang="T48">
                                <a:pos x="T24" y="T25"/>
                              </a:cxn>
                              <a:cxn ang="T49">
                                <a:pos x="T26" y="T27"/>
                              </a:cxn>
                              <a:cxn ang="T50">
                                <a:pos x="T28" y="T29"/>
                              </a:cxn>
                              <a:cxn ang="T51">
                                <a:pos x="T30" y="T31"/>
                              </a:cxn>
                              <a:cxn ang="T52">
                                <a:pos x="T32" y="T33"/>
                              </a:cxn>
                              <a:cxn ang="T53">
                                <a:pos x="T34" y="T35"/>
                              </a:cxn>
                            </a:cxnLst>
                            <a:rect l="T54" t="T55" r="T56" b="T57"/>
                            <a:pathLst>
                              <a:path w="171831" h="204598">
                                <a:moveTo>
                                  <a:pt x="22733" y="0"/>
                                </a:moveTo>
                                <a:lnTo>
                                  <a:pt x="148717" y="0"/>
                                </a:lnTo>
                                <a:cubicBezTo>
                                  <a:pt x="156337" y="0"/>
                                  <a:pt x="162052" y="1778"/>
                                  <a:pt x="165989" y="5335"/>
                                </a:cubicBezTo>
                                <a:cubicBezTo>
                                  <a:pt x="169926" y="8890"/>
                                  <a:pt x="171831" y="13589"/>
                                  <a:pt x="171831" y="19177"/>
                                </a:cubicBezTo>
                                <a:cubicBezTo>
                                  <a:pt x="171831" y="24892"/>
                                  <a:pt x="169926" y="29464"/>
                                  <a:pt x="165989" y="32893"/>
                                </a:cubicBezTo>
                                <a:cubicBezTo>
                                  <a:pt x="161925" y="36449"/>
                                  <a:pt x="156210" y="38100"/>
                                  <a:pt x="148717" y="38100"/>
                                </a:cubicBezTo>
                                <a:lnTo>
                                  <a:pt x="108331" y="38100"/>
                                </a:lnTo>
                                <a:lnTo>
                                  <a:pt x="108331" y="177673"/>
                                </a:lnTo>
                                <a:cubicBezTo>
                                  <a:pt x="108331" y="186563"/>
                                  <a:pt x="106172" y="193294"/>
                                  <a:pt x="102108" y="197739"/>
                                </a:cubicBezTo>
                                <a:cubicBezTo>
                                  <a:pt x="97917" y="202311"/>
                                  <a:pt x="92456" y="204598"/>
                                  <a:pt x="85852" y="204598"/>
                                </a:cubicBezTo>
                                <a:cubicBezTo>
                                  <a:pt x="79121" y="204598"/>
                                  <a:pt x="73660" y="202311"/>
                                  <a:pt x="69469" y="197739"/>
                                </a:cubicBezTo>
                                <a:cubicBezTo>
                                  <a:pt x="65278" y="193294"/>
                                  <a:pt x="63246" y="186563"/>
                                  <a:pt x="63246" y="177673"/>
                                </a:cubicBezTo>
                                <a:lnTo>
                                  <a:pt x="63246" y="38100"/>
                                </a:lnTo>
                                <a:lnTo>
                                  <a:pt x="22733" y="38100"/>
                                </a:lnTo>
                                <a:cubicBezTo>
                                  <a:pt x="15240" y="38100"/>
                                  <a:pt x="9525" y="36449"/>
                                  <a:pt x="5715" y="32893"/>
                                </a:cubicBezTo>
                                <a:cubicBezTo>
                                  <a:pt x="1905" y="29464"/>
                                  <a:pt x="0" y="24892"/>
                                  <a:pt x="0" y="19177"/>
                                </a:cubicBezTo>
                                <a:cubicBezTo>
                                  <a:pt x="0" y="13208"/>
                                  <a:pt x="1905" y="8636"/>
                                  <a:pt x="5969" y="5207"/>
                                </a:cubicBezTo>
                                <a:cubicBezTo>
                                  <a:pt x="9906" y="1778"/>
                                  <a:pt x="15494" y="0"/>
                                  <a:pt x="2273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Shape 26"/>
                        <wps:cNvSpPr>
                          <a:spLocks/>
                        </wps:cNvSpPr>
                        <wps:spPr bwMode="auto">
                          <a:xfrm>
                            <a:off x="11826" y="34"/>
                            <a:ext cx="1564" cy="2011"/>
                          </a:xfrm>
                          <a:custGeom>
                            <a:avLst/>
                            <a:gdLst>
                              <a:gd name="T0" fmla="*/ 3 w 156464"/>
                              <a:gd name="T1" fmla="*/ 0 h 201168"/>
                              <a:gd name="T2" fmla="*/ 13 w 156464"/>
                              <a:gd name="T3" fmla="*/ 0 h 201168"/>
                              <a:gd name="T4" fmla="*/ 15 w 156464"/>
                              <a:gd name="T5" fmla="*/ 1 h 201168"/>
                              <a:gd name="T6" fmla="*/ 15 w 156464"/>
                              <a:gd name="T7" fmla="*/ 2 h 201168"/>
                              <a:gd name="T8" fmla="*/ 15 w 156464"/>
                              <a:gd name="T9" fmla="*/ 3 h 201168"/>
                              <a:gd name="T10" fmla="*/ 13 w 156464"/>
                              <a:gd name="T11" fmla="*/ 4 h 201168"/>
                              <a:gd name="T12" fmla="*/ 5 w 156464"/>
                              <a:gd name="T13" fmla="*/ 4 h 201168"/>
                              <a:gd name="T14" fmla="*/ 5 w 156464"/>
                              <a:gd name="T15" fmla="*/ 8 h 201168"/>
                              <a:gd name="T16" fmla="*/ 12 w 156464"/>
                              <a:gd name="T17" fmla="*/ 8 h 201168"/>
                              <a:gd name="T18" fmla="*/ 14 w 156464"/>
                              <a:gd name="T19" fmla="*/ 8 h 201168"/>
                              <a:gd name="T20" fmla="*/ 15 w 156464"/>
                              <a:gd name="T21" fmla="*/ 10 h 201168"/>
                              <a:gd name="T22" fmla="*/ 14 w 156464"/>
                              <a:gd name="T23" fmla="*/ 11 h 201168"/>
                              <a:gd name="T24" fmla="*/ 12 w 156464"/>
                              <a:gd name="T25" fmla="*/ 11 h 201168"/>
                              <a:gd name="T26" fmla="*/ 5 w 156464"/>
                              <a:gd name="T27" fmla="*/ 11 h 201168"/>
                              <a:gd name="T28" fmla="*/ 5 w 156464"/>
                              <a:gd name="T29" fmla="*/ 16 h 201168"/>
                              <a:gd name="T30" fmla="*/ 13 w 156464"/>
                              <a:gd name="T31" fmla="*/ 16 h 201168"/>
                              <a:gd name="T32" fmla="*/ 15 w 156464"/>
                              <a:gd name="T33" fmla="*/ 17 h 201168"/>
                              <a:gd name="T34" fmla="*/ 16 w 156464"/>
                              <a:gd name="T35" fmla="*/ 18 h 201168"/>
                              <a:gd name="T36" fmla="*/ 15 w 156464"/>
                              <a:gd name="T37" fmla="*/ 20 h 201168"/>
                              <a:gd name="T38" fmla="*/ 13 w 156464"/>
                              <a:gd name="T39" fmla="*/ 20 h 201168"/>
                              <a:gd name="T40" fmla="*/ 3 w 156464"/>
                              <a:gd name="T41" fmla="*/ 20 h 201168"/>
                              <a:gd name="T42" fmla="*/ 1 w 156464"/>
                              <a:gd name="T43" fmla="*/ 19 h 201168"/>
                              <a:gd name="T44" fmla="*/ 0 w 156464"/>
                              <a:gd name="T45" fmla="*/ 17 h 201168"/>
                              <a:gd name="T46" fmla="*/ 0 w 156464"/>
                              <a:gd name="T47" fmla="*/ 3 h 201168"/>
                              <a:gd name="T48" fmla="*/ 0 w 156464"/>
                              <a:gd name="T49" fmla="*/ 1 h 201168"/>
                              <a:gd name="T50" fmla="*/ 1 w 156464"/>
                              <a:gd name="T51" fmla="*/ 0 h 201168"/>
                              <a:gd name="T52" fmla="*/ 3 w 156464"/>
                              <a:gd name="T53" fmla="*/ 0 h 201168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w 156464"/>
                              <a:gd name="T82" fmla="*/ 0 h 201168"/>
                              <a:gd name="T83" fmla="*/ 156464 w 156464"/>
                              <a:gd name="T84" fmla="*/ 201168 h 201168"/>
                            </a:gdLst>
                            <a:ahLst/>
                            <a:cxnLst>
                              <a:cxn ang="T54">
                                <a:pos x="T0" y="T1"/>
                              </a:cxn>
                              <a:cxn ang="T55">
                                <a:pos x="T2" y="T3"/>
                              </a:cxn>
                              <a:cxn ang="T56">
                                <a:pos x="T4" y="T5"/>
                              </a:cxn>
                              <a:cxn ang="T57">
                                <a:pos x="T6" y="T7"/>
                              </a:cxn>
                              <a:cxn ang="T58">
                                <a:pos x="T8" y="T9"/>
                              </a:cxn>
                              <a:cxn ang="T59">
                                <a:pos x="T10" y="T11"/>
                              </a:cxn>
                              <a:cxn ang="T60">
                                <a:pos x="T12" y="T13"/>
                              </a:cxn>
                              <a:cxn ang="T61">
                                <a:pos x="T14" y="T15"/>
                              </a:cxn>
                              <a:cxn ang="T62">
                                <a:pos x="T16" y="T17"/>
                              </a:cxn>
                              <a:cxn ang="T63">
                                <a:pos x="T18" y="T19"/>
                              </a:cxn>
                              <a:cxn ang="T64">
                                <a:pos x="T20" y="T21"/>
                              </a:cxn>
                              <a:cxn ang="T65">
                                <a:pos x="T22" y="T23"/>
                              </a:cxn>
                              <a:cxn ang="T66">
                                <a:pos x="T24" y="T25"/>
                              </a:cxn>
                              <a:cxn ang="T67">
                                <a:pos x="T26" y="T27"/>
                              </a:cxn>
                              <a:cxn ang="T68">
                                <a:pos x="T28" y="T29"/>
                              </a:cxn>
                              <a:cxn ang="T69">
                                <a:pos x="T30" y="T31"/>
                              </a:cxn>
                              <a:cxn ang="T70">
                                <a:pos x="T32" y="T33"/>
                              </a:cxn>
                              <a:cxn ang="T71">
                                <a:pos x="T34" y="T35"/>
                              </a:cxn>
                              <a:cxn ang="T72">
                                <a:pos x="T36" y="T37"/>
                              </a:cxn>
                              <a:cxn ang="T73">
                                <a:pos x="T38" y="T39"/>
                              </a:cxn>
                              <a:cxn ang="T74">
                                <a:pos x="T40" y="T41"/>
                              </a:cxn>
                              <a:cxn ang="T75">
                                <a:pos x="T42" y="T43"/>
                              </a:cxn>
                              <a:cxn ang="T76">
                                <a:pos x="T44" y="T45"/>
                              </a:cxn>
                              <a:cxn ang="T77">
                                <a:pos x="T46" y="T47"/>
                              </a:cxn>
                              <a:cxn ang="T78">
                                <a:pos x="T48" y="T49"/>
                              </a:cxn>
                              <a:cxn ang="T79">
                                <a:pos x="T50" y="T51"/>
                              </a:cxn>
                              <a:cxn ang="T80">
                                <a:pos x="T52" y="T53"/>
                              </a:cxn>
                            </a:cxnLst>
                            <a:rect l="T81" t="T82" r="T83" b="T84"/>
                            <a:pathLst>
                              <a:path w="156464" h="201168">
                                <a:moveTo>
                                  <a:pt x="27051" y="0"/>
                                </a:moveTo>
                                <a:lnTo>
                                  <a:pt x="131699" y="0"/>
                                </a:lnTo>
                                <a:cubicBezTo>
                                  <a:pt x="138811" y="0"/>
                                  <a:pt x="144145" y="1651"/>
                                  <a:pt x="147828" y="5080"/>
                                </a:cubicBezTo>
                                <a:cubicBezTo>
                                  <a:pt x="151384" y="8382"/>
                                  <a:pt x="153289" y="12700"/>
                                  <a:pt x="153289" y="17907"/>
                                </a:cubicBezTo>
                                <a:cubicBezTo>
                                  <a:pt x="153289" y="23368"/>
                                  <a:pt x="151511" y="27686"/>
                                  <a:pt x="147828" y="30988"/>
                                </a:cubicBezTo>
                                <a:cubicBezTo>
                                  <a:pt x="144145" y="34290"/>
                                  <a:pt x="138811" y="35941"/>
                                  <a:pt x="131699" y="35941"/>
                                </a:cubicBezTo>
                                <a:lnTo>
                                  <a:pt x="45212" y="35941"/>
                                </a:lnTo>
                                <a:lnTo>
                                  <a:pt x="45212" y="78613"/>
                                </a:lnTo>
                                <a:lnTo>
                                  <a:pt x="124587" y="78613"/>
                                </a:lnTo>
                                <a:cubicBezTo>
                                  <a:pt x="131445" y="78613"/>
                                  <a:pt x="136652" y="80264"/>
                                  <a:pt x="140208" y="83439"/>
                                </a:cubicBezTo>
                                <a:cubicBezTo>
                                  <a:pt x="143764" y="86741"/>
                                  <a:pt x="145542" y="90932"/>
                                  <a:pt x="145542" y="96139"/>
                                </a:cubicBezTo>
                                <a:cubicBezTo>
                                  <a:pt x="145542" y="101347"/>
                                  <a:pt x="143764" y="105664"/>
                                  <a:pt x="140335" y="108966"/>
                                </a:cubicBezTo>
                                <a:cubicBezTo>
                                  <a:pt x="136779" y="112395"/>
                                  <a:pt x="131572" y="114047"/>
                                  <a:pt x="124587" y="114047"/>
                                </a:cubicBezTo>
                                <a:lnTo>
                                  <a:pt x="45212" y="114047"/>
                                </a:lnTo>
                                <a:lnTo>
                                  <a:pt x="45212" y="164211"/>
                                </a:lnTo>
                                <a:lnTo>
                                  <a:pt x="134747" y="164211"/>
                                </a:lnTo>
                                <a:cubicBezTo>
                                  <a:pt x="141732" y="164211"/>
                                  <a:pt x="147193" y="165989"/>
                                  <a:pt x="150876" y="169418"/>
                                </a:cubicBezTo>
                                <a:cubicBezTo>
                                  <a:pt x="154559" y="172848"/>
                                  <a:pt x="156464" y="177292"/>
                                  <a:pt x="156464" y="182880"/>
                                </a:cubicBezTo>
                                <a:cubicBezTo>
                                  <a:pt x="156464" y="188214"/>
                                  <a:pt x="154559" y="192660"/>
                                  <a:pt x="150876" y="196088"/>
                                </a:cubicBezTo>
                                <a:cubicBezTo>
                                  <a:pt x="147193" y="199517"/>
                                  <a:pt x="141859" y="201168"/>
                                  <a:pt x="134747" y="201168"/>
                                </a:cubicBezTo>
                                <a:lnTo>
                                  <a:pt x="27051" y="201168"/>
                                </a:lnTo>
                                <a:cubicBezTo>
                                  <a:pt x="17653" y="201168"/>
                                  <a:pt x="10795" y="199010"/>
                                  <a:pt x="6477" y="194691"/>
                                </a:cubicBezTo>
                                <a:cubicBezTo>
                                  <a:pt x="2159" y="190247"/>
                                  <a:pt x="0" y="183515"/>
                                  <a:pt x="0" y="17411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20955"/>
                                  <a:pt x="1016" y="15875"/>
                                  <a:pt x="2921" y="11811"/>
                                </a:cubicBezTo>
                                <a:cubicBezTo>
                                  <a:pt x="4826" y="7620"/>
                                  <a:pt x="7874" y="4699"/>
                                  <a:pt x="11938" y="2794"/>
                                </a:cubicBezTo>
                                <a:cubicBezTo>
                                  <a:pt x="16002" y="1016"/>
                                  <a:pt x="21082" y="0"/>
                                  <a:pt x="27051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Shape 27"/>
                        <wps:cNvSpPr>
                          <a:spLocks/>
                        </wps:cNvSpPr>
                        <wps:spPr bwMode="auto">
                          <a:xfrm>
                            <a:off x="10634" y="34"/>
                            <a:ext cx="844" cy="2011"/>
                          </a:xfrm>
                          <a:custGeom>
                            <a:avLst/>
                            <a:gdLst>
                              <a:gd name="T0" fmla="*/ 0 w 84328"/>
                              <a:gd name="T1" fmla="*/ 0 h 201168"/>
                              <a:gd name="T2" fmla="*/ 1 w 84328"/>
                              <a:gd name="T3" fmla="*/ 0 h 201168"/>
                              <a:gd name="T4" fmla="*/ 3 w 84328"/>
                              <a:gd name="T5" fmla="*/ 0 h 201168"/>
                              <a:gd name="T6" fmla="*/ 5 w 84328"/>
                              <a:gd name="T7" fmla="*/ 1 h 201168"/>
                              <a:gd name="T8" fmla="*/ 6 w 84328"/>
                              <a:gd name="T9" fmla="*/ 2 h 201168"/>
                              <a:gd name="T10" fmla="*/ 7 w 84328"/>
                              <a:gd name="T11" fmla="*/ 3 h 201168"/>
                              <a:gd name="T12" fmla="*/ 8 w 84328"/>
                              <a:gd name="T13" fmla="*/ 5 h 201168"/>
                              <a:gd name="T14" fmla="*/ 5 w 84328"/>
                              <a:gd name="T15" fmla="*/ 9 h 201168"/>
                              <a:gd name="T16" fmla="*/ 8 w 84328"/>
                              <a:gd name="T17" fmla="*/ 14 h 201168"/>
                              <a:gd name="T18" fmla="*/ 8 w 84328"/>
                              <a:gd name="T19" fmla="*/ 17 h 201168"/>
                              <a:gd name="T20" fmla="*/ 5 w 84328"/>
                              <a:gd name="T21" fmla="*/ 19 h 201168"/>
                              <a:gd name="T22" fmla="*/ 3 w 84328"/>
                              <a:gd name="T23" fmla="*/ 20 h 201168"/>
                              <a:gd name="T24" fmla="*/ 0 w 84328"/>
                              <a:gd name="T25" fmla="*/ 20 h 201168"/>
                              <a:gd name="T26" fmla="*/ 0 w 84328"/>
                              <a:gd name="T27" fmla="*/ 20 h 201168"/>
                              <a:gd name="T28" fmla="*/ 0 w 84328"/>
                              <a:gd name="T29" fmla="*/ 17 h 201168"/>
                              <a:gd name="T30" fmla="*/ 0 w 84328"/>
                              <a:gd name="T31" fmla="*/ 17 h 201168"/>
                              <a:gd name="T32" fmla="*/ 4 w 84328"/>
                              <a:gd name="T33" fmla="*/ 14 h 201168"/>
                              <a:gd name="T34" fmla="*/ 3 w 84328"/>
                              <a:gd name="T35" fmla="*/ 12 h 201168"/>
                              <a:gd name="T36" fmla="*/ 2 w 84328"/>
                              <a:gd name="T37" fmla="*/ 12 h 201168"/>
                              <a:gd name="T38" fmla="*/ 0 w 84328"/>
                              <a:gd name="T39" fmla="*/ 11 h 201168"/>
                              <a:gd name="T40" fmla="*/ 0 w 84328"/>
                              <a:gd name="T41" fmla="*/ 8 h 201168"/>
                              <a:gd name="T42" fmla="*/ 2 w 84328"/>
                              <a:gd name="T43" fmla="*/ 8 h 201168"/>
                              <a:gd name="T44" fmla="*/ 3 w 84328"/>
                              <a:gd name="T45" fmla="*/ 7 h 201168"/>
                              <a:gd name="T46" fmla="*/ 3 w 84328"/>
                              <a:gd name="T47" fmla="*/ 6 h 201168"/>
                              <a:gd name="T48" fmla="*/ 2 w 84328"/>
                              <a:gd name="T49" fmla="*/ 4 h 201168"/>
                              <a:gd name="T50" fmla="*/ 1 w 84328"/>
                              <a:gd name="T51" fmla="*/ 4 h 201168"/>
                              <a:gd name="T52" fmla="*/ 0 w 84328"/>
                              <a:gd name="T53" fmla="*/ 4 h 201168"/>
                              <a:gd name="T54" fmla="*/ 0 w 84328"/>
                              <a:gd name="T55" fmla="*/ 0 h 201168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w 84328"/>
                              <a:gd name="T85" fmla="*/ 0 h 201168"/>
                              <a:gd name="T86" fmla="*/ 84328 w 84328"/>
                              <a:gd name="T87" fmla="*/ 201168 h 201168"/>
                            </a:gdLst>
                            <a:ahLst/>
                            <a:cxnLst>
                              <a:cxn ang="T56">
                                <a:pos x="T0" y="T1"/>
                              </a:cxn>
                              <a:cxn ang="T57">
                                <a:pos x="T2" y="T3"/>
                              </a:cxn>
                              <a:cxn ang="T58">
                                <a:pos x="T4" y="T5"/>
                              </a:cxn>
                              <a:cxn ang="T59">
                                <a:pos x="T6" y="T7"/>
                              </a:cxn>
                              <a:cxn ang="T60">
                                <a:pos x="T8" y="T9"/>
                              </a:cxn>
                              <a:cxn ang="T61">
                                <a:pos x="T10" y="T11"/>
                              </a:cxn>
                              <a:cxn ang="T62">
                                <a:pos x="T12" y="T13"/>
                              </a:cxn>
                              <a:cxn ang="T63">
                                <a:pos x="T14" y="T15"/>
                              </a:cxn>
                              <a:cxn ang="T64">
                                <a:pos x="T16" y="T17"/>
                              </a:cxn>
                              <a:cxn ang="T65">
                                <a:pos x="T18" y="T19"/>
                              </a:cxn>
                              <a:cxn ang="T66">
                                <a:pos x="T20" y="T21"/>
                              </a:cxn>
                              <a:cxn ang="T67">
                                <a:pos x="T22" y="T23"/>
                              </a:cxn>
                              <a:cxn ang="T68">
                                <a:pos x="T24" y="T25"/>
                              </a:cxn>
                              <a:cxn ang="T69">
                                <a:pos x="T26" y="T27"/>
                              </a:cxn>
                              <a:cxn ang="T70">
                                <a:pos x="T28" y="T29"/>
                              </a:cxn>
                              <a:cxn ang="T71">
                                <a:pos x="T30" y="T31"/>
                              </a:cxn>
                              <a:cxn ang="T72">
                                <a:pos x="T32" y="T33"/>
                              </a:cxn>
                              <a:cxn ang="T73">
                                <a:pos x="T34" y="T35"/>
                              </a:cxn>
                              <a:cxn ang="T74">
                                <a:pos x="T36" y="T37"/>
                              </a:cxn>
                              <a:cxn ang="T75">
                                <a:pos x="T38" y="T39"/>
                              </a:cxn>
                              <a:cxn ang="T76">
                                <a:pos x="T40" y="T41"/>
                              </a:cxn>
                              <a:cxn ang="T77">
                                <a:pos x="T42" y="T43"/>
                              </a:cxn>
                              <a:cxn ang="T78">
                                <a:pos x="T44" y="T45"/>
                              </a:cxn>
                              <a:cxn ang="T79">
                                <a:pos x="T46" y="T47"/>
                              </a:cxn>
                              <a:cxn ang="T80">
                                <a:pos x="T48" y="T49"/>
                              </a:cxn>
                              <a:cxn ang="T81">
                                <a:pos x="T50" y="T51"/>
                              </a:cxn>
                              <a:cxn ang="T82">
                                <a:pos x="T52" y="T53"/>
                              </a:cxn>
                              <a:cxn ang="T83">
                                <a:pos x="T54" y="T55"/>
                              </a:cxn>
                            </a:cxnLst>
                            <a:rect l="T84" t="T85" r="T86" b="T87"/>
                            <a:pathLst>
                              <a:path w="84328" h="201168">
                                <a:moveTo>
                                  <a:pt x="0" y="0"/>
                                </a:moveTo>
                                <a:lnTo>
                                  <a:pt x="6350" y="0"/>
                                </a:lnTo>
                                <a:cubicBezTo>
                                  <a:pt x="15875" y="0"/>
                                  <a:pt x="24130" y="636"/>
                                  <a:pt x="31242" y="1778"/>
                                </a:cubicBezTo>
                                <a:cubicBezTo>
                                  <a:pt x="38354" y="3048"/>
                                  <a:pt x="45339" y="5969"/>
                                  <a:pt x="51943" y="10795"/>
                                </a:cubicBezTo>
                                <a:cubicBezTo>
                                  <a:pt x="56007" y="12447"/>
                                  <a:pt x="59817" y="15494"/>
                                  <a:pt x="63627" y="19939"/>
                                </a:cubicBezTo>
                                <a:cubicBezTo>
                                  <a:pt x="67310" y="24511"/>
                                  <a:pt x="70231" y="29337"/>
                                  <a:pt x="72263" y="34798"/>
                                </a:cubicBezTo>
                                <a:cubicBezTo>
                                  <a:pt x="74168" y="40260"/>
                                  <a:pt x="75184" y="45848"/>
                                  <a:pt x="75184" y="51816"/>
                                </a:cubicBezTo>
                                <a:cubicBezTo>
                                  <a:pt x="75184" y="72644"/>
                                  <a:pt x="65405" y="86741"/>
                                  <a:pt x="45847" y="94488"/>
                                </a:cubicBezTo>
                                <a:cubicBezTo>
                                  <a:pt x="71501" y="101600"/>
                                  <a:pt x="84328" y="117729"/>
                                  <a:pt x="84328" y="142622"/>
                                </a:cubicBezTo>
                                <a:cubicBezTo>
                                  <a:pt x="84328" y="154051"/>
                                  <a:pt x="81407" y="164465"/>
                                  <a:pt x="75565" y="173610"/>
                                </a:cubicBezTo>
                                <a:cubicBezTo>
                                  <a:pt x="69596" y="182880"/>
                                  <a:pt x="61214" y="189865"/>
                                  <a:pt x="50419" y="194437"/>
                                </a:cubicBezTo>
                                <a:cubicBezTo>
                                  <a:pt x="44958" y="196850"/>
                                  <a:pt x="38354" y="198628"/>
                                  <a:pt x="30480" y="199644"/>
                                </a:cubicBezTo>
                                <a:cubicBezTo>
                                  <a:pt x="22606" y="200661"/>
                                  <a:pt x="13335" y="201168"/>
                                  <a:pt x="2794" y="201168"/>
                                </a:cubicBezTo>
                                <a:lnTo>
                                  <a:pt x="0" y="201168"/>
                                </a:lnTo>
                                <a:lnTo>
                                  <a:pt x="0" y="165989"/>
                                </a:lnTo>
                                <a:lnTo>
                                  <a:pt x="1143" y="165989"/>
                                </a:lnTo>
                                <a:cubicBezTo>
                                  <a:pt x="26162" y="165989"/>
                                  <a:pt x="38608" y="157226"/>
                                  <a:pt x="38608" y="139700"/>
                                </a:cubicBezTo>
                                <a:cubicBezTo>
                                  <a:pt x="38608" y="130937"/>
                                  <a:pt x="35433" y="124461"/>
                                  <a:pt x="29210" y="120397"/>
                                </a:cubicBezTo>
                                <a:cubicBezTo>
                                  <a:pt x="26035" y="118364"/>
                                  <a:pt x="22003" y="116840"/>
                                  <a:pt x="17113" y="115824"/>
                                </a:cubicBezTo>
                                <a:lnTo>
                                  <a:pt x="0" y="114311"/>
                                </a:lnTo>
                                <a:lnTo>
                                  <a:pt x="0" y="79797"/>
                                </a:lnTo>
                                <a:lnTo>
                                  <a:pt x="16637" y="77851"/>
                                </a:lnTo>
                                <a:cubicBezTo>
                                  <a:pt x="21463" y="76200"/>
                                  <a:pt x="25146" y="73152"/>
                                  <a:pt x="27432" y="68961"/>
                                </a:cubicBezTo>
                                <a:cubicBezTo>
                                  <a:pt x="29591" y="65151"/>
                                  <a:pt x="30734" y="61214"/>
                                  <a:pt x="30734" y="57023"/>
                                </a:cubicBezTo>
                                <a:cubicBezTo>
                                  <a:pt x="30734" y="48387"/>
                                  <a:pt x="27559" y="42545"/>
                                  <a:pt x="21209" y="39624"/>
                                </a:cubicBezTo>
                                <a:cubicBezTo>
                                  <a:pt x="18034" y="38100"/>
                                  <a:pt x="13907" y="36989"/>
                                  <a:pt x="8827" y="36259"/>
                                </a:cubicBezTo>
                                <a:lnTo>
                                  <a:pt x="0" y="3573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Shape 28"/>
                        <wps:cNvSpPr>
                          <a:spLocks/>
                        </wps:cNvSpPr>
                        <wps:spPr bwMode="auto">
                          <a:xfrm>
                            <a:off x="30145" y="0"/>
                            <a:ext cx="987" cy="2080"/>
                          </a:xfrm>
                          <a:custGeom>
                            <a:avLst/>
                            <a:gdLst>
                              <a:gd name="T0" fmla="*/ 10 w 98616"/>
                              <a:gd name="T1" fmla="*/ 0 h 208015"/>
                              <a:gd name="T2" fmla="*/ 10 w 98616"/>
                              <a:gd name="T3" fmla="*/ 0 h 208015"/>
                              <a:gd name="T4" fmla="*/ 10 w 98616"/>
                              <a:gd name="T5" fmla="*/ 4 h 208015"/>
                              <a:gd name="T6" fmla="*/ 10 w 98616"/>
                              <a:gd name="T7" fmla="*/ 4 h 208015"/>
                              <a:gd name="T8" fmla="*/ 8 w 98616"/>
                              <a:gd name="T9" fmla="*/ 4 h 208015"/>
                              <a:gd name="T10" fmla="*/ 6 w 98616"/>
                              <a:gd name="T11" fmla="*/ 5 h 208015"/>
                              <a:gd name="T12" fmla="*/ 5 w 98616"/>
                              <a:gd name="T13" fmla="*/ 7 h 208015"/>
                              <a:gd name="T14" fmla="*/ 5 w 98616"/>
                              <a:gd name="T15" fmla="*/ 10 h 208015"/>
                              <a:gd name="T16" fmla="*/ 5 w 98616"/>
                              <a:gd name="T17" fmla="*/ 13 h 208015"/>
                              <a:gd name="T18" fmla="*/ 6 w 98616"/>
                              <a:gd name="T19" fmla="*/ 15 h 208015"/>
                              <a:gd name="T20" fmla="*/ 8 w 98616"/>
                              <a:gd name="T21" fmla="*/ 17 h 208015"/>
                              <a:gd name="T22" fmla="*/ 10 w 98616"/>
                              <a:gd name="T23" fmla="*/ 17 h 208015"/>
                              <a:gd name="T24" fmla="*/ 10 w 98616"/>
                              <a:gd name="T25" fmla="*/ 17 h 208015"/>
                              <a:gd name="T26" fmla="*/ 10 w 98616"/>
                              <a:gd name="T27" fmla="*/ 21 h 208015"/>
                              <a:gd name="T28" fmla="*/ 6 w 98616"/>
                              <a:gd name="T29" fmla="*/ 20 h 208015"/>
                              <a:gd name="T30" fmla="*/ 3 w 98616"/>
                              <a:gd name="T31" fmla="*/ 18 h 208015"/>
                              <a:gd name="T32" fmla="*/ 1 w 98616"/>
                              <a:gd name="T33" fmla="*/ 15 h 208015"/>
                              <a:gd name="T34" fmla="*/ 0 w 98616"/>
                              <a:gd name="T35" fmla="*/ 10 h 208015"/>
                              <a:gd name="T36" fmla="*/ 1 w 98616"/>
                              <a:gd name="T37" fmla="*/ 6 h 208015"/>
                              <a:gd name="T38" fmla="*/ 3 w 98616"/>
                              <a:gd name="T39" fmla="*/ 3 h 208015"/>
                              <a:gd name="T40" fmla="*/ 6 w 98616"/>
                              <a:gd name="T41" fmla="*/ 1 h 208015"/>
                              <a:gd name="T42" fmla="*/ 10 w 98616"/>
                              <a:gd name="T43" fmla="*/ 0 h 208015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w 98616"/>
                              <a:gd name="T67" fmla="*/ 0 h 208015"/>
                              <a:gd name="T68" fmla="*/ 98616 w 98616"/>
                              <a:gd name="T69" fmla="*/ 208015 h 208015"/>
                            </a:gdLst>
                            <a:ahLst/>
                            <a:cxnLst>
                              <a:cxn ang="T44">
                                <a:pos x="T0" y="T1"/>
                              </a:cxn>
                              <a:cxn ang="T45">
                                <a:pos x="T2" y="T3"/>
                              </a:cxn>
                              <a:cxn ang="T46">
                                <a:pos x="T4" y="T5"/>
                              </a:cxn>
                              <a:cxn ang="T47">
                                <a:pos x="T6" y="T7"/>
                              </a:cxn>
                              <a:cxn ang="T48">
                                <a:pos x="T8" y="T9"/>
                              </a:cxn>
                              <a:cxn ang="T49">
                                <a:pos x="T10" y="T11"/>
                              </a:cxn>
                              <a:cxn ang="T50">
                                <a:pos x="T12" y="T13"/>
                              </a:cxn>
                              <a:cxn ang="T51">
                                <a:pos x="T14" y="T15"/>
                              </a:cxn>
                              <a:cxn ang="T52">
                                <a:pos x="T16" y="T17"/>
                              </a:cxn>
                              <a:cxn ang="T53">
                                <a:pos x="T18" y="T19"/>
                              </a:cxn>
                              <a:cxn ang="T54">
                                <a:pos x="T20" y="T21"/>
                              </a:cxn>
                              <a:cxn ang="T55">
                                <a:pos x="T22" y="T23"/>
                              </a:cxn>
                              <a:cxn ang="T56">
                                <a:pos x="T24" y="T25"/>
                              </a:cxn>
                              <a:cxn ang="T57">
                                <a:pos x="T26" y="T27"/>
                              </a:cxn>
                              <a:cxn ang="T58">
                                <a:pos x="T28" y="T29"/>
                              </a:cxn>
                              <a:cxn ang="T59">
                                <a:pos x="T30" y="T31"/>
                              </a:cxn>
                              <a:cxn ang="T60">
                                <a:pos x="T32" y="T33"/>
                              </a:cxn>
                              <a:cxn ang="T61">
                                <a:pos x="T34" y="T35"/>
                              </a:cxn>
                              <a:cxn ang="T62">
                                <a:pos x="T36" y="T37"/>
                              </a:cxn>
                              <a:cxn ang="T63">
                                <a:pos x="T38" y="T39"/>
                              </a:cxn>
                              <a:cxn ang="T64">
                                <a:pos x="T40" y="T41"/>
                              </a:cxn>
                              <a:cxn ang="T65">
                                <a:pos x="T42" y="T43"/>
                              </a:cxn>
                            </a:cxnLst>
                            <a:rect l="T66" t="T67" r="T68" b="T69"/>
                            <a:pathLst>
                              <a:path w="98616" h="208015">
                                <a:moveTo>
                                  <a:pt x="97917" y="0"/>
                                </a:moveTo>
                                <a:lnTo>
                                  <a:pt x="98616" y="78"/>
                                </a:lnTo>
                                <a:lnTo>
                                  <a:pt x="98616" y="37150"/>
                                </a:lnTo>
                                <a:lnTo>
                                  <a:pt x="97917" y="36957"/>
                                </a:lnTo>
                                <a:cubicBezTo>
                                  <a:pt x="90424" y="36957"/>
                                  <a:pt x="83439" y="38353"/>
                                  <a:pt x="77089" y="41148"/>
                                </a:cubicBezTo>
                                <a:cubicBezTo>
                                  <a:pt x="70739" y="43942"/>
                                  <a:pt x="65278" y="48133"/>
                                  <a:pt x="60706" y="53467"/>
                                </a:cubicBezTo>
                                <a:cubicBezTo>
                                  <a:pt x="56134" y="58927"/>
                                  <a:pt x="52451" y="65913"/>
                                  <a:pt x="49784" y="74422"/>
                                </a:cubicBezTo>
                                <a:cubicBezTo>
                                  <a:pt x="46990" y="83058"/>
                                  <a:pt x="45720" y="92710"/>
                                  <a:pt x="45720" y="103505"/>
                                </a:cubicBezTo>
                                <a:cubicBezTo>
                                  <a:pt x="45720" y="114426"/>
                                  <a:pt x="46990" y="124206"/>
                                  <a:pt x="49784" y="132969"/>
                                </a:cubicBezTo>
                                <a:cubicBezTo>
                                  <a:pt x="52451" y="141605"/>
                                  <a:pt x="56261" y="148844"/>
                                  <a:pt x="61087" y="154432"/>
                                </a:cubicBezTo>
                                <a:cubicBezTo>
                                  <a:pt x="65913" y="160020"/>
                                  <a:pt x="71501" y="164211"/>
                                  <a:pt x="77724" y="167005"/>
                                </a:cubicBezTo>
                                <a:cubicBezTo>
                                  <a:pt x="83947" y="169672"/>
                                  <a:pt x="90805" y="171069"/>
                                  <a:pt x="98425" y="171069"/>
                                </a:cubicBezTo>
                                <a:lnTo>
                                  <a:pt x="98616" y="171018"/>
                                </a:lnTo>
                                <a:lnTo>
                                  <a:pt x="98616" y="208015"/>
                                </a:lnTo>
                                <a:lnTo>
                                  <a:pt x="56388" y="200406"/>
                                </a:lnTo>
                                <a:cubicBezTo>
                                  <a:pt x="44069" y="195326"/>
                                  <a:pt x="33655" y="188087"/>
                                  <a:pt x="25273" y="178815"/>
                                </a:cubicBezTo>
                                <a:cubicBezTo>
                                  <a:pt x="16891" y="169545"/>
                                  <a:pt x="10541" y="158369"/>
                                  <a:pt x="6350" y="145414"/>
                                </a:cubicBezTo>
                                <a:cubicBezTo>
                                  <a:pt x="2032" y="132461"/>
                                  <a:pt x="0" y="118490"/>
                                  <a:pt x="0" y="103505"/>
                                </a:cubicBezTo>
                                <a:cubicBezTo>
                                  <a:pt x="0" y="88138"/>
                                  <a:pt x="2159" y="74040"/>
                                  <a:pt x="6604" y="61214"/>
                                </a:cubicBezTo>
                                <a:cubicBezTo>
                                  <a:pt x="11049" y="48260"/>
                                  <a:pt x="17399" y="37338"/>
                                  <a:pt x="25908" y="28194"/>
                                </a:cubicBezTo>
                                <a:cubicBezTo>
                                  <a:pt x="34417" y="19050"/>
                                  <a:pt x="44704" y="12064"/>
                                  <a:pt x="56769" y="7239"/>
                                </a:cubicBezTo>
                                <a:cubicBezTo>
                                  <a:pt x="68834" y="2413"/>
                                  <a:pt x="82550" y="0"/>
                                  <a:pt x="9791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Shape 29"/>
                        <wps:cNvSpPr>
                          <a:spLocks/>
                        </wps:cNvSpPr>
                        <wps:spPr bwMode="auto">
                          <a:xfrm>
                            <a:off x="28105" y="0"/>
                            <a:ext cx="1705" cy="2080"/>
                          </a:xfrm>
                          <a:custGeom>
                            <a:avLst/>
                            <a:gdLst>
                              <a:gd name="T0" fmla="*/ 2 w 170561"/>
                              <a:gd name="T1" fmla="*/ 0 h 208026"/>
                              <a:gd name="T2" fmla="*/ 4 w 170561"/>
                              <a:gd name="T3" fmla="*/ 1 h 208026"/>
                              <a:gd name="T4" fmla="*/ 5 w 170561"/>
                              <a:gd name="T5" fmla="*/ 3 h 208026"/>
                              <a:gd name="T6" fmla="*/ 5 w 170561"/>
                              <a:gd name="T7" fmla="*/ 8 h 208026"/>
                              <a:gd name="T8" fmla="*/ 13 w 170561"/>
                              <a:gd name="T9" fmla="*/ 8 h 208026"/>
                              <a:gd name="T10" fmla="*/ 13 w 170561"/>
                              <a:gd name="T11" fmla="*/ 3 h 208026"/>
                              <a:gd name="T12" fmla="*/ 13 w 170561"/>
                              <a:gd name="T13" fmla="*/ 1 h 208026"/>
                              <a:gd name="T14" fmla="*/ 15 w 170561"/>
                              <a:gd name="T15" fmla="*/ 0 h 208026"/>
                              <a:gd name="T16" fmla="*/ 16 w 170561"/>
                              <a:gd name="T17" fmla="*/ 1 h 208026"/>
                              <a:gd name="T18" fmla="*/ 17 w 170561"/>
                              <a:gd name="T19" fmla="*/ 3 h 208026"/>
                              <a:gd name="T20" fmla="*/ 17 w 170561"/>
                              <a:gd name="T21" fmla="*/ 18 h 208026"/>
                              <a:gd name="T22" fmla="*/ 16 w 170561"/>
                              <a:gd name="T23" fmla="*/ 20 h 208026"/>
                              <a:gd name="T24" fmla="*/ 15 w 170561"/>
                              <a:gd name="T25" fmla="*/ 21 h 208026"/>
                              <a:gd name="T26" fmla="*/ 13 w 170561"/>
                              <a:gd name="T27" fmla="*/ 20 h 208026"/>
                              <a:gd name="T28" fmla="*/ 13 w 170561"/>
                              <a:gd name="T29" fmla="*/ 18 h 208026"/>
                              <a:gd name="T30" fmla="*/ 13 w 170561"/>
                              <a:gd name="T31" fmla="*/ 12 h 208026"/>
                              <a:gd name="T32" fmla="*/ 5 w 170561"/>
                              <a:gd name="T33" fmla="*/ 12 h 208026"/>
                              <a:gd name="T34" fmla="*/ 5 w 170561"/>
                              <a:gd name="T35" fmla="*/ 18 h 208026"/>
                              <a:gd name="T36" fmla="*/ 4 w 170561"/>
                              <a:gd name="T37" fmla="*/ 20 h 208026"/>
                              <a:gd name="T38" fmla="*/ 2 w 170561"/>
                              <a:gd name="T39" fmla="*/ 21 h 208026"/>
                              <a:gd name="T40" fmla="*/ 1 w 170561"/>
                              <a:gd name="T41" fmla="*/ 20 h 208026"/>
                              <a:gd name="T42" fmla="*/ 0 w 170561"/>
                              <a:gd name="T43" fmla="*/ 18 h 208026"/>
                              <a:gd name="T44" fmla="*/ 0 w 170561"/>
                              <a:gd name="T45" fmla="*/ 3 h 208026"/>
                              <a:gd name="T46" fmla="*/ 1 w 170561"/>
                              <a:gd name="T47" fmla="*/ 1 h 208026"/>
                              <a:gd name="T48" fmla="*/ 2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Shape 30"/>
                        <wps:cNvSpPr>
                          <a:spLocks/>
                        </wps:cNvSpPr>
                        <wps:spPr bwMode="auto">
                          <a:xfrm>
                            <a:off x="25967" y="0"/>
                            <a:ext cx="1801" cy="2080"/>
                          </a:xfrm>
                          <a:custGeom>
                            <a:avLst/>
                            <a:gdLst>
                              <a:gd name="T0" fmla="*/ 10 w 180086"/>
                              <a:gd name="T1" fmla="*/ 0 h 208026"/>
                              <a:gd name="T2" fmla="*/ 14 w 180086"/>
                              <a:gd name="T3" fmla="*/ 1 h 208026"/>
                              <a:gd name="T4" fmla="*/ 17 w 180086"/>
                              <a:gd name="T5" fmla="*/ 3 h 208026"/>
                              <a:gd name="T6" fmla="*/ 18 w 180086"/>
                              <a:gd name="T7" fmla="*/ 6 h 208026"/>
                              <a:gd name="T8" fmla="*/ 17 w 180086"/>
                              <a:gd name="T9" fmla="*/ 8 h 208026"/>
                              <a:gd name="T10" fmla="*/ 16 w 180086"/>
                              <a:gd name="T11" fmla="*/ 8 h 208026"/>
                              <a:gd name="T12" fmla="*/ 15 w 180086"/>
                              <a:gd name="T13" fmla="*/ 8 h 208026"/>
                              <a:gd name="T14" fmla="*/ 14 w 180086"/>
                              <a:gd name="T15" fmla="*/ 6 h 208026"/>
                              <a:gd name="T16" fmla="*/ 12 w 180086"/>
                              <a:gd name="T17" fmla="*/ 4 h 208026"/>
                              <a:gd name="T18" fmla="*/ 10 w 180086"/>
                              <a:gd name="T19" fmla="*/ 4 h 208026"/>
                              <a:gd name="T20" fmla="*/ 6 w 180086"/>
                              <a:gd name="T21" fmla="*/ 5 h 208026"/>
                              <a:gd name="T22" fmla="*/ 5 w 180086"/>
                              <a:gd name="T23" fmla="*/ 11 h 208026"/>
                              <a:gd name="T24" fmla="*/ 5 w 180086"/>
                              <a:gd name="T25" fmla="*/ 14 h 208026"/>
                              <a:gd name="T26" fmla="*/ 7 w 180086"/>
                              <a:gd name="T27" fmla="*/ 16 h 208026"/>
                              <a:gd name="T28" fmla="*/ 10 w 180086"/>
                              <a:gd name="T29" fmla="*/ 17 h 208026"/>
                              <a:gd name="T30" fmla="*/ 12 w 180086"/>
                              <a:gd name="T31" fmla="*/ 16 h 208026"/>
                              <a:gd name="T32" fmla="*/ 14 w 180086"/>
                              <a:gd name="T33" fmla="*/ 14 h 208026"/>
                              <a:gd name="T34" fmla="*/ 15 w 180086"/>
                              <a:gd name="T35" fmla="*/ 13 h 208026"/>
                              <a:gd name="T36" fmla="*/ 16 w 180086"/>
                              <a:gd name="T37" fmla="*/ 12 h 208026"/>
                              <a:gd name="T38" fmla="*/ 17 w 180086"/>
                              <a:gd name="T39" fmla="*/ 13 h 208026"/>
                              <a:gd name="T40" fmla="*/ 18 w 180086"/>
                              <a:gd name="T41" fmla="*/ 14 h 208026"/>
                              <a:gd name="T42" fmla="*/ 18 w 180086"/>
                              <a:gd name="T43" fmla="*/ 16 h 208026"/>
                              <a:gd name="T44" fmla="*/ 16 w 180086"/>
                              <a:gd name="T45" fmla="*/ 18 h 208026"/>
                              <a:gd name="T46" fmla="*/ 13 w 180086"/>
                              <a:gd name="T47" fmla="*/ 20 h 208026"/>
                              <a:gd name="T48" fmla="*/ 10 w 180086"/>
                              <a:gd name="T49" fmla="*/ 21 h 208026"/>
                              <a:gd name="T50" fmla="*/ 7 w 180086"/>
                              <a:gd name="T51" fmla="*/ 20 h 208026"/>
                              <a:gd name="T52" fmla="*/ 4 w 180086"/>
                              <a:gd name="T53" fmla="*/ 20 h 208026"/>
                              <a:gd name="T54" fmla="*/ 2 w 180086"/>
                              <a:gd name="T55" fmla="*/ 18 h 208026"/>
                              <a:gd name="T56" fmla="*/ 1 w 180086"/>
                              <a:gd name="T57" fmla="*/ 16 h 208026"/>
                              <a:gd name="T58" fmla="*/ 0 w 180086"/>
                              <a:gd name="T59" fmla="*/ 13 h 208026"/>
                              <a:gd name="T60" fmla="*/ 0 w 180086"/>
                              <a:gd name="T61" fmla="*/ 10 h 208026"/>
                              <a:gd name="T62" fmla="*/ 1 w 180086"/>
                              <a:gd name="T63" fmla="*/ 6 h 208026"/>
                              <a:gd name="T64" fmla="*/ 3 w 180086"/>
                              <a:gd name="T65" fmla="*/ 3 h 208026"/>
                              <a:gd name="T66" fmla="*/ 6 w 180086"/>
                              <a:gd name="T67" fmla="*/ 1 h 208026"/>
                              <a:gd name="T68" fmla="*/ 10 w 180086"/>
                              <a:gd name="T69" fmla="*/ 0 h 20802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w 180086"/>
                              <a:gd name="T106" fmla="*/ 0 h 208026"/>
                              <a:gd name="T107" fmla="*/ 180086 w 180086"/>
                              <a:gd name="T108" fmla="*/ 208026 h 208026"/>
                            </a:gdLst>
                            <a:ahLst/>
                            <a:cxnLst>
                              <a:cxn ang="T70">
                                <a:pos x="T0" y="T1"/>
                              </a:cxn>
                              <a:cxn ang="T71">
                                <a:pos x="T2" y="T3"/>
                              </a:cxn>
                              <a:cxn ang="T72">
                                <a:pos x="T4" y="T5"/>
                              </a:cxn>
                              <a:cxn ang="T73">
                                <a:pos x="T6" y="T7"/>
                              </a:cxn>
                              <a:cxn ang="T74">
                                <a:pos x="T8" y="T9"/>
                              </a:cxn>
                              <a:cxn ang="T75">
                                <a:pos x="T10" y="T11"/>
                              </a:cxn>
                              <a:cxn ang="T76">
                                <a:pos x="T12" y="T13"/>
                              </a:cxn>
                              <a:cxn ang="T77">
                                <a:pos x="T14" y="T15"/>
                              </a:cxn>
                              <a:cxn ang="T78">
                                <a:pos x="T16" y="T17"/>
                              </a:cxn>
                              <a:cxn ang="T79">
                                <a:pos x="T18" y="T19"/>
                              </a:cxn>
                              <a:cxn ang="T80">
                                <a:pos x="T20" y="T21"/>
                              </a:cxn>
                              <a:cxn ang="T81">
                                <a:pos x="T22" y="T23"/>
                              </a:cxn>
                              <a:cxn ang="T82">
                                <a:pos x="T24" y="T25"/>
                              </a:cxn>
                              <a:cxn ang="T83">
                                <a:pos x="T26" y="T27"/>
                              </a:cxn>
                              <a:cxn ang="T84">
                                <a:pos x="T28" y="T29"/>
                              </a:cxn>
                              <a:cxn ang="T85">
                                <a:pos x="T30" y="T31"/>
                              </a:cxn>
                              <a:cxn ang="T86">
                                <a:pos x="T32" y="T33"/>
                              </a:cxn>
                              <a:cxn ang="T87">
                                <a:pos x="T34" y="T35"/>
                              </a:cxn>
                              <a:cxn ang="T88">
                                <a:pos x="T36" y="T37"/>
                              </a:cxn>
                              <a:cxn ang="T89">
                                <a:pos x="T38" y="T39"/>
                              </a:cxn>
                              <a:cxn ang="T90">
                                <a:pos x="T40" y="T41"/>
                              </a:cxn>
                              <a:cxn ang="T91">
                                <a:pos x="T42" y="T43"/>
                              </a:cxn>
                              <a:cxn ang="T92">
                                <a:pos x="T44" y="T45"/>
                              </a:cxn>
                              <a:cxn ang="T93">
                                <a:pos x="T46" y="T47"/>
                              </a:cxn>
                              <a:cxn ang="T94">
                                <a:pos x="T48" y="T49"/>
                              </a:cxn>
                              <a:cxn ang="T95">
                                <a:pos x="T50" y="T51"/>
                              </a:cxn>
                              <a:cxn ang="T96">
                                <a:pos x="T52" y="T53"/>
                              </a:cxn>
                              <a:cxn ang="T97">
                                <a:pos x="T54" y="T55"/>
                              </a:cxn>
                              <a:cxn ang="T98">
                                <a:pos x="T56" y="T57"/>
                              </a:cxn>
                              <a:cxn ang="T99">
                                <a:pos x="T58" y="T59"/>
                              </a:cxn>
                              <a:cxn ang="T100">
                                <a:pos x="T60" y="T61"/>
                              </a:cxn>
                              <a:cxn ang="T101">
                                <a:pos x="T62" y="T63"/>
                              </a:cxn>
                              <a:cxn ang="T102">
                                <a:pos x="T64" y="T65"/>
                              </a:cxn>
                              <a:cxn ang="T103">
                                <a:pos x="T66" y="T67"/>
                              </a:cxn>
                              <a:cxn ang="T104">
                                <a:pos x="T68" y="T69"/>
                              </a:cxn>
                            </a:cxnLst>
                            <a:rect l="T105" t="T106" r="T107" b="T108"/>
                            <a:pathLst>
                              <a:path w="180086" h="208026">
                                <a:moveTo>
                                  <a:pt x="96012" y="0"/>
                                </a:moveTo>
                                <a:cubicBezTo>
                                  <a:pt x="112268" y="0"/>
                                  <a:pt x="126873" y="3301"/>
                                  <a:pt x="139700" y="9906"/>
                                </a:cubicBezTo>
                                <a:cubicBezTo>
                                  <a:pt x="152527" y="16383"/>
                                  <a:pt x="162306" y="24511"/>
                                  <a:pt x="169291" y="34289"/>
                                </a:cubicBezTo>
                                <a:cubicBezTo>
                                  <a:pt x="176149" y="44069"/>
                                  <a:pt x="179578" y="53213"/>
                                  <a:pt x="179578" y="62102"/>
                                </a:cubicBezTo>
                                <a:cubicBezTo>
                                  <a:pt x="179578" y="67310"/>
                                  <a:pt x="177673" y="71882"/>
                                  <a:pt x="173990" y="75946"/>
                                </a:cubicBezTo>
                                <a:cubicBezTo>
                                  <a:pt x="170307" y="80010"/>
                                  <a:pt x="165735" y="82042"/>
                                  <a:pt x="160274" y="82042"/>
                                </a:cubicBezTo>
                                <a:cubicBezTo>
                                  <a:pt x="154432" y="82042"/>
                                  <a:pt x="150114" y="80645"/>
                                  <a:pt x="147193" y="77977"/>
                                </a:cubicBezTo>
                                <a:cubicBezTo>
                                  <a:pt x="144272" y="75184"/>
                                  <a:pt x="141224" y="70739"/>
                                  <a:pt x="137922" y="64515"/>
                                </a:cubicBezTo>
                                <a:cubicBezTo>
                                  <a:pt x="132969" y="55245"/>
                                  <a:pt x="127254" y="48260"/>
                                  <a:pt x="120650" y="43814"/>
                                </a:cubicBezTo>
                                <a:cubicBezTo>
                                  <a:pt x="114046" y="39243"/>
                                  <a:pt x="105918" y="36957"/>
                                  <a:pt x="96393" y="36957"/>
                                </a:cubicBezTo>
                                <a:cubicBezTo>
                                  <a:pt x="81026" y="36957"/>
                                  <a:pt x="68707" y="42799"/>
                                  <a:pt x="59563" y="54610"/>
                                </a:cubicBezTo>
                                <a:cubicBezTo>
                                  <a:pt x="50419" y="66421"/>
                                  <a:pt x="45847" y="83439"/>
                                  <a:pt x="45847" y="105664"/>
                                </a:cubicBezTo>
                                <a:cubicBezTo>
                                  <a:pt x="45847" y="120650"/>
                                  <a:pt x="47879" y="132969"/>
                                  <a:pt x="51943" y="142621"/>
                                </a:cubicBezTo>
                                <a:cubicBezTo>
                                  <a:pt x="56007" y="152273"/>
                                  <a:pt x="61722" y="159385"/>
                                  <a:pt x="68961" y="164084"/>
                                </a:cubicBezTo>
                                <a:cubicBezTo>
                                  <a:pt x="76327" y="168783"/>
                                  <a:pt x="84963" y="171069"/>
                                  <a:pt x="94996" y="171069"/>
                                </a:cubicBezTo>
                                <a:cubicBezTo>
                                  <a:pt x="105791" y="171069"/>
                                  <a:pt x="114935" y="168401"/>
                                  <a:pt x="122301" y="163195"/>
                                </a:cubicBezTo>
                                <a:cubicBezTo>
                                  <a:pt x="129667" y="157861"/>
                                  <a:pt x="135382" y="149733"/>
                                  <a:pt x="139446" y="138684"/>
                                </a:cubicBezTo>
                                <a:cubicBezTo>
                                  <a:pt x="140970" y="133858"/>
                                  <a:pt x="143256" y="129539"/>
                                  <a:pt x="146177" y="125730"/>
                                </a:cubicBezTo>
                                <a:cubicBezTo>
                                  <a:pt x="148971" y="122047"/>
                                  <a:pt x="153670" y="120142"/>
                                  <a:pt x="160020" y="120142"/>
                                </a:cubicBezTo>
                                <a:cubicBezTo>
                                  <a:pt x="165481" y="120142"/>
                                  <a:pt x="170180" y="122047"/>
                                  <a:pt x="174117" y="125984"/>
                                </a:cubicBezTo>
                                <a:cubicBezTo>
                                  <a:pt x="178181" y="129794"/>
                                  <a:pt x="180086" y="134493"/>
                                  <a:pt x="180086" y="140081"/>
                                </a:cubicBezTo>
                                <a:cubicBezTo>
                                  <a:pt x="180086" y="146685"/>
                                  <a:pt x="178435" y="153670"/>
                                  <a:pt x="175260" y="161289"/>
                                </a:cubicBezTo>
                                <a:cubicBezTo>
                                  <a:pt x="172085" y="168910"/>
                                  <a:pt x="167005" y="176402"/>
                                  <a:pt x="160147" y="183642"/>
                                </a:cubicBezTo>
                                <a:cubicBezTo>
                                  <a:pt x="153416" y="190881"/>
                                  <a:pt x="144653" y="196723"/>
                                  <a:pt x="134112" y="201295"/>
                                </a:cubicBezTo>
                                <a:cubicBezTo>
                                  <a:pt x="123444" y="205739"/>
                                  <a:pt x="111125" y="208026"/>
                                  <a:pt x="97155" y="208026"/>
                                </a:cubicBezTo>
                                <a:cubicBezTo>
                                  <a:pt x="86487" y="208026"/>
                                  <a:pt x="76835" y="207010"/>
                                  <a:pt x="68199" y="204977"/>
                                </a:cubicBezTo>
                                <a:cubicBezTo>
                                  <a:pt x="59690" y="203073"/>
                                  <a:pt x="51689" y="199898"/>
                                  <a:pt x="44577" y="195580"/>
                                </a:cubicBezTo>
                                <a:cubicBezTo>
                                  <a:pt x="37338" y="191262"/>
                                  <a:pt x="30607" y="184785"/>
                                  <a:pt x="24130" y="176149"/>
                                </a:cubicBezTo>
                                <a:cubicBezTo>
                                  <a:pt x="19304" y="171576"/>
                                  <a:pt x="14986" y="165353"/>
                                  <a:pt x="11303" y="157480"/>
                                </a:cubicBezTo>
                                <a:cubicBezTo>
                                  <a:pt x="7493" y="149606"/>
                                  <a:pt x="4699" y="141224"/>
                                  <a:pt x="2794" y="132461"/>
                                </a:cubicBezTo>
                                <a:cubicBezTo>
                                  <a:pt x="1016" y="123698"/>
                                  <a:pt x="0" y="114300"/>
                                  <a:pt x="0" y="104394"/>
                                </a:cubicBezTo>
                                <a:cubicBezTo>
                                  <a:pt x="0" y="88138"/>
                                  <a:pt x="2413" y="73660"/>
                                  <a:pt x="7112" y="60960"/>
                                </a:cubicBezTo>
                                <a:cubicBezTo>
                                  <a:pt x="11811" y="48133"/>
                                  <a:pt x="18542" y="37211"/>
                                  <a:pt x="27305" y="28067"/>
                                </a:cubicBezTo>
                                <a:cubicBezTo>
                                  <a:pt x="36068" y="18923"/>
                                  <a:pt x="46482" y="12064"/>
                                  <a:pt x="58293" y="7239"/>
                                </a:cubicBezTo>
                                <a:cubicBezTo>
                                  <a:pt x="70104" y="2413"/>
                                  <a:pt x="82677" y="0"/>
                                  <a:pt x="9601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Shape 31"/>
                        <wps:cNvSpPr>
                          <a:spLocks/>
                        </wps:cNvSpPr>
                        <wps:spPr bwMode="auto">
                          <a:xfrm>
                            <a:off x="24103" y="0"/>
                            <a:ext cx="1610" cy="2080"/>
                          </a:xfrm>
                          <a:custGeom>
                            <a:avLst/>
                            <a:gdLst>
                              <a:gd name="T0" fmla="*/ 8 w 161036"/>
                              <a:gd name="T1" fmla="*/ 0 h 208026"/>
                              <a:gd name="T2" fmla="*/ 11 w 161036"/>
                              <a:gd name="T3" fmla="*/ 0 h 208026"/>
                              <a:gd name="T4" fmla="*/ 13 w 161036"/>
                              <a:gd name="T5" fmla="*/ 2 h 208026"/>
                              <a:gd name="T6" fmla="*/ 15 w 161036"/>
                              <a:gd name="T7" fmla="*/ 3 h 208026"/>
                              <a:gd name="T8" fmla="*/ 15 w 161036"/>
                              <a:gd name="T9" fmla="*/ 5 h 208026"/>
                              <a:gd name="T10" fmla="*/ 15 w 161036"/>
                              <a:gd name="T11" fmla="*/ 7 h 208026"/>
                              <a:gd name="T12" fmla="*/ 13 w 161036"/>
                              <a:gd name="T13" fmla="*/ 7 h 208026"/>
                              <a:gd name="T14" fmla="*/ 12 w 161036"/>
                              <a:gd name="T15" fmla="*/ 7 h 208026"/>
                              <a:gd name="T16" fmla="*/ 11 w 161036"/>
                              <a:gd name="T17" fmla="*/ 6 h 208026"/>
                              <a:gd name="T18" fmla="*/ 10 w 161036"/>
                              <a:gd name="T19" fmla="*/ 4 h 208026"/>
                              <a:gd name="T20" fmla="*/ 8 w 161036"/>
                              <a:gd name="T21" fmla="*/ 3 h 208026"/>
                              <a:gd name="T22" fmla="*/ 5 w 161036"/>
                              <a:gd name="T23" fmla="*/ 4 h 208026"/>
                              <a:gd name="T24" fmla="*/ 5 w 161036"/>
                              <a:gd name="T25" fmla="*/ 5 h 208026"/>
                              <a:gd name="T26" fmla="*/ 5 w 161036"/>
                              <a:gd name="T27" fmla="*/ 6 h 208026"/>
                              <a:gd name="T28" fmla="*/ 6 w 161036"/>
                              <a:gd name="T29" fmla="*/ 7 h 208026"/>
                              <a:gd name="T30" fmla="*/ 7 w 161036"/>
                              <a:gd name="T31" fmla="*/ 7 h 208026"/>
                              <a:gd name="T32" fmla="*/ 9 w 161036"/>
                              <a:gd name="T33" fmla="*/ 8 h 208026"/>
                              <a:gd name="T34" fmla="*/ 12 w 161036"/>
                              <a:gd name="T35" fmla="*/ 9 h 208026"/>
                              <a:gd name="T36" fmla="*/ 14 w 161036"/>
                              <a:gd name="T37" fmla="*/ 10 h 208026"/>
                              <a:gd name="T38" fmla="*/ 16 w 161036"/>
                              <a:gd name="T39" fmla="*/ 12 h 208026"/>
                              <a:gd name="T40" fmla="*/ 16 w 161036"/>
                              <a:gd name="T41" fmla="*/ 14 h 208026"/>
                              <a:gd name="T42" fmla="*/ 15 w 161036"/>
                              <a:gd name="T43" fmla="*/ 18 h 208026"/>
                              <a:gd name="T44" fmla="*/ 12 w 161036"/>
                              <a:gd name="T45" fmla="*/ 20 h 208026"/>
                              <a:gd name="T46" fmla="*/ 8 w 161036"/>
                              <a:gd name="T47" fmla="*/ 21 h 208026"/>
                              <a:gd name="T48" fmla="*/ 3 w 161036"/>
                              <a:gd name="T49" fmla="*/ 20 h 208026"/>
                              <a:gd name="T50" fmla="*/ 1 w 161036"/>
                              <a:gd name="T51" fmla="*/ 17 h 208026"/>
                              <a:gd name="T52" fmla="*/ 0 w 161036"/>
                              <a:gd name="T53" fmla="*/ 15 h 208026"/>
                              <a:gd name="T54" fmla="*/ 1 w 161036"/>
                              <a:gd name="T55" fmla="*/ 13 h 208026"/>
                              <a:gd name="T56" fmla="*/ 2 w 161036"/>
                              <a:gd name="T57" fmla="*/ 13 h 208026"/>
                              <a:gd name="T58" fmla="*/ 3 w 161036"/>
                              <a:gd name="T59" fmla="*/ 13 h 208026"/>
                              <a:gd name="T60" fmla="*/ 4 w 161036"/>
                              <a:gd name="T61" fmla="*/ 15 h 208026"/>
                              <a:gd name="T62" fmla="*/ 5 w 161036"/>
                              <a:gd name="T63" fmla="*/ 16 h 208026"/>
                              <a:gd name="T64" fmla="*/ 6 w 161036"/>
                              <a:gd name="T65" fmla="*/ 17 h 208026"/>
                              <a:gd name="T66" fmla="*/ 8 w 161036"/>
                              <a:gd name="T67" fmla="*/ 17 h 208026"/>
                              <a:gd name="T68" fmla="*/ 11 w 161036"/>
                              <a:gd name="T69" fmla="*/ 17 h 208026"/>
                              <a:gd name="T70" fmla="*/ 12 w 161036"/>
                              <a:gd name="T71" fmla="*/ 15 h 208026"/>
                              <a:gd name="T72" fmla="*/ 11 w 161036"/>
                              <a:gd name="T73" fmla="*/ 13 h 208026"/>
                              <a:gd name="T74" fmla="*/ 10 w 161036"/>
                              <a:gd name="T75" fmla="*/ 12 h 208026"/>
                              <a:gd name="T76" fmla="*/ 7 w 161036"/>
                              <a:gd name="T77" fmla="*/ 12 h 208026"/>
                              <a:gd name="T78" fmla="*/ 4 w 161036"/>
                              <a:gd name="T79" fmla="*/ 11 h 208026"/>
                              <a:gd name="T80" fmla="*/ 1 w 161036"/>
                              <a:gd name="T81" fmla="*/ 9 h 208026"/>
                              <a:gd name="T82" fmla="*/ 0 w 161036"/>
                              <a:gd name="T83" fmla="*/ 6 h 208026"/>
                              <a:gd name="T84" fmla="*/ 1 w 161036"/>
                              <a:gd name="T85" fmla="*/ 3 h 208026"/>
                              <a:gd name="T86" fmla="*/ 4 w 161036"/>
                              <a:gd name="T87" fmla="*/ 1 h 208026"/>
                              <a:gd name="T88" fmla="*/ 8 w 161036"/>
                              <a:gd name="T89" fmla="*/ 0 h 20802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w 161036"/>
                              <a:gd name="T136" fmla="*/ 0 h 208026"/>
                              <a:gd name="T137" fmla="*/ 161036 w 161036"/>
                              <a:gd name="T138" fmla="*/ 208026 h 208026"/>
                            </a:gdLst>
                            <a:ahLst/>
                            <a:cxnLst>
                              <a:cxn ang="T90">
                                <a:pos x="T0" y="T1"/>
                              </a:cxn>
                              <a:cxn ang="T91">
                                <a:pos x="T2" y="T3"/>
                              </a:cxn>
                              <a:cxn ang="T92">
                                <a:pos x="T4" y="T5"/>
                              </a:cxn>
                              <a:cxn ang="T93">
                                <a:pos x="T6" y="T7"/>
                              </a:cxn>
                              <a:cxn ang="T94">
                                <a:pos x="T8" y="T9"/>
                              </a:cxn>
                              <a:cxn ang="T95">
                                <a:pos x="T10" y="T11"/>
                              </a:cxn>
                              <a:cxn ang="T96">
                                <a:pos x="T12" y="T13"/>
                              </a:cxn>
                              <a:cxn ang="T97">
                                <a:pos x="T14" y="T15"/>
                              </a:cxn>
                              <a:cxn ang="T98">
                                <a:pos x="T16" y="T17"/>
                              </a:cxn>
                              <a:cxn ang="T99">
                                <a:pos x="T18" y="T19"/>
                              </a:cxn>
                              <a:cxn ang="T100">
                                <a:pos x="T20" y="T21"/>
                              </a:cxn>
                              <a:cxn ang="T101">
                                <a:pos x="T22" y="T23"/>
                              </a:cxn>
                              <a:cxn ang="T102">
                                <a:pos x="T24" y="T25"/>
                              </a:cxn>
                              <a:cxn ang="T103">
                                <a:pos x="T26" y="T27"/>
                              </a:cxn>
                              <a:cxn ang="T104">
                                <a:pos x="T28" y="T29"/>
                              </a:cxn>
                              <a:cxn ang="T105">
                                <a:pos x="T30" y="T31"/>
                              </a:cxn>
                              <a:cxn ang="T106">
                                <a:pos x="T32" y="T33"/>
                              </a:cxn>
                              <a:cxn ang="T107">
                                <a:pos x="T34" y="T35"/>
                              </a:cxn>
                              <a:cxn ang="T108">
                                <a:pos x="T36" y="T37"/>
                              </a:cxn>
                              <a:cxn ang="T109">
                                <a:pos x="T38" y="T39"/>
                              </a:cxn>
                              <a:cxn ang="T110">
                                <a:pos x="T40" y="T41"/>
                              </a:cxn>
                              <a:cxn ang="T111">
                                <a:pos x="T42" y="T43"/>
                              </a:cxn>
                              <a:cxn ang="T112">
                                <a:pos x="T44" y="T45"/>
                              </a:cxn>
                              <a:cxn ang="T113">
                                <a:pos x="T46" y="T47"/>
                              </a:cxn>
                              <a:cxn ang="T114">
                                <a:pos x="T48" y="T49"/>
                              </a:cxn>
                              <a:cxn ang="T115">
                                <a:pos x="T50" y="T51"/>
                              </a:cxn>
                              <a:cxn ang="T116">
                                <a:pos x="T52" y="T53"/>
                              </a:cxn>
                              <a:cxn ang="T117">
                                <a:pos x="T54" y="T55"/>
                              </a:cxn>
                              <a:cxn ang="T118">
                                <a:pos x="T56" y="T57"/>
                              </a:cxn>
                              <a:cxn ang="T119">
                                <a:pos x="T58" y="T59"/>
                              </a:cxn>
                              <a:cxn ang="T120">
                                <a:pos x="T60" y="T61"/>
                              </a:cxn>
                              <a:cxn ang="T121">
                                <a:pos x="T62" y="T63"/>
                              </a:cxn>
                              <a:cxn ang="T122">
                                <a:pos x="T64" y="T65"/>
                              </a:cxn>
                              <a:cxn ang="T123">
                                <a:pos x="T66" y="T67"/>
                              </a:cxn>
                              <a:cxn ang="T124">
                                <a:pos x="T68" y="T69"/>
                              </a:cxn>
                              <a:cxn ang="T125">
                                <a:pos x="T70" y="T71"/>
                              </a:cxn>
                              <a:cxn ang="T126">
                                <a:pos x="T72" y="T73"/>
                              </a:cxn>
                              <a:cxn ang="T127">
                                <a:pos x="T74" y="T75"/>
                              </a:cxn>
                              <a:cxn ang="T128">
                                <a:pos x="T76" y="T77"/>
                              </a:cxn>
                              <a:cxn ang="T129">
                                <a:pos x="T78" y="T79"/>
                              </a:cxn>
                              <a:cxn ang="T130">
                                <a:pos x="T80" y="T81"/>
                              </a:cxn>
                              <a:cxn ang="T131">
                                <a:pos x="T82" y="T83"/>
                              </a:cxn>
                              <a:cxn ang="T132">
                                <a:pos x="T84" y="T85"/>
                              </a:cxn>
                              <a:cxn ang="T133">
                                <a:pos x="T86" y="T87"/>
                              </a:cxn>
                              <a:cxn ang="T134">
                                <a:pos x="T88" y="T89"/>
                              </a:cxn>
                            </a:cxnLst>
                            <a:rect l="T135" t="T136" r="T137" b="T138"/>
                            <a:pathLst>
                              <a:path w="161036" h="208026">
                                <a:moveTo>
                                  <a:pt x="80010" y="0"/>
                                </a:moveTo>
                                <a:cubicBezTo>
                                  <a:pt x="92329" y="0"/>
                                  <a:pt x="102997" y="1651"/>
                                  <a:pt x="112141" y="4699"/>
                                </a:cubicBezTo>
                                <a:cubicBezTo>
                                  <a:pt x="121158" y="7874"/>
                                  <a:pt x="128778" y="11938"/>
                                  <a:pt x="134874" y="17145"/>
                                </a:cubicBezTo>
                                <a:cubicBezTo>
                                  <a:pt x="140970" y="22351"/>
                                  <a:pt x="145415" y="27813"/>
                                  <a:pt x="148209" y="33655"/>
                                </a:cubicBezTo>
                                <a:cubicBezTo>
                                  <a:pt x="151130" y="39370"/>
                                  <a:pt x="152527" y="45085"/>
                                  <a:pt x="152527" y="50546"/>
                                </a:cubicBezTo>
                                <a:cubicBezTo>
                                  <a:pt x="152527" y="56007"/>
                                  <a:pt x="150622" y="60833"/>
                                  <a:pt x="146812" y="65277"/>
                                </a:cubicBezTo>
                                <a:cubicBezTo>
                                  <a:pt x="142875" y="69596"/>
                                  <a:pt x="138049" y="71755"/>
                                  <a:pt x="132207" y="71755"/>
                                </a:cubicBezTo>
                                <a:cubicBezTo>
                                  <a:pt x="126873" y="71755"/>
                                  <a:pt x="122809" y="70485"/>
                                  <a:pt x="120142" y="67818"/>
                                </a:cubicBezTo>
                                <a:cubicBezTo>
                                  <a:pt x="117475" y="65277"/>
                                  <a:pt x="114681" y="61340"/>
                                  <a:pt x="111887" y="56134"/>
                                </a:cubicBezTo>
                                <a:cubicBezTo>
                                  <a:pt x="108458" y="48895"/>
                                  <a:pt x="104394" y="43307"/>
                                  <a:pt x="99695" y="39370"/>
                                </a:cubicBezTo>
                                <a:cubicBezTo>
                                  <a:pt x="95123" y="35560"/>
                                  <a:pt x="87630" y="33655"/>
                                  <a:pt x="77343" y="33655"/>
                                </a:cubicBezTo>
                                <a:cubicBezTo>
                                  <a:pt x="67691" y="33655"/>
                                  <a:pt x="60198" y="35687"/>
                                  <a:pt x="54483" y="39751"/>
                                </a:cubicBezTo>
                                <a:cubicBezTo>
                                  <a:pt x="48768" y="43814"/>
                                  <a:pt x="45974" y="48514"/>
                                  <a:pt x="45974" y="53975"/>
                                </a:cubicBezTo>
                                <a:cubicBezTo>
                                  <a:pt x="45974" y="57276"/>
                                  <a:pt x="46863" y="60198"/>
                                  <a:pt x="48768" y="62611"/>
                                </a:cubicBezTo>
                                <a:cubicBezTo>
                                  <a:pt x="50546" y="65151"/>
                                  <a:pt x="53213" y="67310"/>
                                  <a:pt x="56642" y="69214"/>
                                </a:cubicBezTo>
                                <a:cubicBezTo>
                                  <a:pt x="60198" y="71120"/>
                                  <a:pt x="63754" y="72517"/>
                                  <a:pt x="67437" y="73660"/>
                                </a:cubicBezTo>
                                <a:cubicBezTo>
                                  <a:pt x="70993" y="74802"/>
                                  <a:pt x="77470" y="76453"/>
                                  <a:pt x="86614" y="78867"/>
                                </a:cubicBezTo>
                                <a:cubicBezTo>
                                  <a:pt x="97409" y="81280"/>
                                  <a:pt x="107442" y="84201"/>
                                  <a:pt x="116586" y="87376"/>
                                </a:cubicBezTo>
                                <a:cubicBezTo>
                                  <a:pt x="125730" y="90551"/>
                                  <a:pt x="133477" y="94488"/>
                                  <a:pt x="140081" y="99060"/>
                                </a:cubicBezTo>
                                <a:cubicBezTo>
                                  <a:pt x="146558" y="103759"/>
                                  <a:pt x="151765" y="109727"/>
                                  <a:pt x="155448" y="116967"/>
                                </a:cubicBezTo>
                                <a:cubicBezTo>
                                  <a:pt x="159258" y="124206"/>
                                  <a:pt x="161036" y="132969"/>
                                  <a:pt x="161036" y="143128"/>
                                </a:cubicBezTo>
                                <a:cubicBezTo>
                                  <a:pt x="161036" y="155448"/>
                                  <a:pt x="157861" y="166624"/>
                                  <a:pt x="151511" y="176530"/>
                                </a:cubicBezTo>
                                <a:cubicBezTo>
                                  <a:pt x="145034" y="186436"/>
                                  <a:pt x="135763" y="194183"/>
                                  <a:pt x="123571" y="199644"/>
                                </a:cubicBezTo>
                                <a:cubicBezTo>
                                  <a:pt x="111506" y="205232"/>
                                  <a:pt x="97155" y="208026"/>
                                  <a:pt x="80518" y="208026"/>
                                </a:cubicBezTo>
                                <a:cubicBezTo>
                                  <a:pt x="60706" y="208026"/>
                                  <a:pt x="44323" y="204215"/>
                                  <a:pt x="31369" y="196723"/>
                                </a:cubicBezTo>
                                <a:cubicBezTo>
                                  <a:pt x="22098" y="191262"/>
                                  <a:pt x="14478" y="183896"/>
                                  <a:pt x="8763" y="174751"/>
                                </a:cubicBezTo>
                                <a:cubicBezTo>
                                  <a:pt x="2921" y="165608"/>
                                  <a:pt x="0" y="156590"/>
                                  <a:pt x="0" y="147701"/>
                                </a:cubicBezTo>
                                <a:cubicBezTo>
                                  <a:pt x="0" y="142113"/>
                                  <a:pt x="2032" y="137414"/>
                                  <a:pt x="5842" y="133476"/>
                                </a:cubicBezTo>
                                <a:cubicBezTo>
                                  <a:pt x="9652" y="129413"/>
                                  <a:pt x="14605" y="127508"/>
                                  <a:pt x="20447" y="127508"/>
                                </a:cubicBezTo>
                                <a:cubicBezTo>
                                  <a:pt x="25400" y="127508"/>
                                  <a:pt x="29464" y="129032"/>
                                  <a:pt x="32893" y="132080"/>
                                </a:cubicBezTo>
                                <a:cubicBezTo>
                                  <a:pt x="36195" y="135127"/>
                                  <a:pt x="38989" y="139573"/>
                                  <a:pt x="41148" y="145161"/>
                                </a:cubicBezTo>
                                <a:cubicBezTo>
                                  <a:pt x="43561" y="151130"/>
                                  <a:pt x="46101" y="156210"/>
                                  <a:pt x="48768" y="160147"/>
                                </a:cubicBezTo>
                                <a:cubicBezTo>
                                  <a:pt x="51562" y="163957"/>
                                  <a:pt x="55245" y="167259"/>
                                  <a:pt x="60071" y="169672"/>
                                </a:cubicBezTo>
                                <a:cubicBezTo>
                                  <a:pt x="64897" y="172212"/>
                                  <a:pt x="71374" y="173355"/>
                                  <a:pt x="79502" y="173355"/>
                                </a:cubicBezTo>
                                <a:cubicBezTo>
                                  <a:pt x="90551" y="173355"/>
                                  <a:pt x="99568" y="170942"/>
                                  <a:pt x="106299" y="165862"/>
                                </a:cubicBezTo>
                                <a:cubicBezTo>
                                  <a:pt x="113030" y="160909"/>
                                  <a:pt x="116459" y="154686"/>
                                  <a:pt x="116459" y="147447"/>
                                </a:cubicBezTo>
                                <a:cubicBezTo>
                                  <a:pt x="116459" y="141732"/>
                                  <a:pt x="114681" y="137033"/>
                                  <a:pt x="111125" y="133350"/>
                                </a:cubicBezTo>
                                <a:cubicBezTo>
                                  <a:pt x="107569" y="129667"/>
                                  <a:pt x="102743" y="126873"/>
                                  <a:pt x="96774" y="124840"/>
                                </a:cubicBezTo>
                                <a:cubicBezTo>
                                  <a:pt x="90805" y="122809"/>
                                  <a:pt x="82550" y="120650"/>
                                  <a:pt x="72009" y="118237"/>
                                </a:cubicBezTo>
                                <a:cubicBezTo>
                                  <a:pt x="57658" y="114808"/>
                                  <a:pt x="45720" y="110871"/>
                                  <a:pt x="35941" y="106426"/>
                                </a:cubicBezTo>
                                <a:cubicBezTo>
                                  <a:pt x="26289" y="101853"/>
                                  <a:pt x="18542" y="95503"/>
                                  <a:pt x="12573" y="87502"/>
                                </a:cubicBezTo>
                                <a:cubicBezTo>
                                  <a:pt x="6731" y="79501"/>
                                  <a:pt x="3810" y="69469"/>
                                  <a:pt x="3810" y="57531"/>
                                </a:cubicBezTo>
                                <a:cubicBezTo>
                                  <a:pt x="3810" y="46227"/>
                                  <a:pt x="6858" y="36068"/>
                                  <a:pt x="13081" y="27305"/>
                                </a:cubicBezTo>
                                <a:cubicBezTo>
                                  <a:pt x="19177" y="18414"/>
                                  <a:pt x="28067" y="11684"/>
                                  <a:pt x="39624" y="7112"/>
                                </a:cubicBezTo>
                                <a:cubicBezTo>
                                  <a:pt x="51181" y="2413"/>
                                  <a:pt x="64643" y="0"/>
                                  <a:pt x="8001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Shape 32"/>
                        <wps:cNvSpPr>
                          <a:spLocks/>
                        </wps:cNvSpPr>
                        <wps:spPr bwMode="auto">
                          <a:xfrm>
                            <a:off x="21353" y="0"/>
                            <a:ext cx="1706" cy="2080"/>
                          </a:xfrm>
                          <a:custGeom>
                            <a:avLst/>
                            <a:gdLst>
                              <a:gd name="T0" fmla="*/ 2 w 170561"/>
                              <a:gd name="T1" fmla="*/ 0 h 208026"/>
                              <a:gd name="T2" fmla="*/ 4 w 170561"/>
                              <a:gd name="T3" fmla="*/ 1 h 208026"/>
                              <a:gd name="T4" fmla="*/ 5 w 170561"/>
                              <a:gd name="T5" fmla="*/ 3 h 208026"/>
                              <a:gd name="T6" fmla="*/ 5 w 170561"/>
                              <a:gd name="T7" fmla="*/ 8 h 208026"/>
                              <a:gd name="T8" fmla="*/ 13 w 170561"/>
                              <a:gd name="T9" fmla="*/ 8 h 208026"/>
                              <a:gd name="T10" fmla="*/ 13 w 170561"/>
                              <a:gd name="T11" fmla="*/ 3 h 208026"/>
                              <a:gd name="T12" fmla="*/ 13 w 170561"/>
                              <a:gd name="T13" fmla="*/ 1 h 208026"/>
                              <a:gd name="T14" fmla="*/ 15 w 170561"/>
                              <a:gd name="T15" fmla="*/ 0 h 208026"/>
                              <a:gd name="T16" fmla="*/ 16 w 170561"/>
                              <a:gd name="T17" fmla="*/ 1 h 208026"/>
                              <a:gd name="T18" fmla="*/ 17 w 170561"/>
                              <a:gd name="T19" fmla="*/ 3 h 208026"/>
                              <a:gd name="T20" fmla="*/ 17 w 170561"/>
                              <a:gd name="T21" fmla="*/ 18 h 208026"/>
                              <a:gd name="T22" fmla="*/ 16 w 170561"/>
                              <a:gd name="T23" fmla="*/ 20 h 208026"/>
                              <a:gd name="T24" fmla="*/ 15 w 170561"/>
                              <a:gd name="T25" fmla="*/ 21 h 208026"/>
                              <a:gd name="T26" fmla="*/ 13 w 170561"/>
                              <a:gd name="T27" fmla="*/ 20 h 208026"/>
                              <a:gd name="T28" fmla="*/ 13 w 170561"/>
                              <a:gd name="T29" fmla="*/ 18 h 208026"/>
                              <a:gd name="T30" fmla="*/ 13 w 170561"/>
                              <a:gd name="T31" fmla="*/ 12 h 208026"/>
                              <a:gd name="T32" fmla="*/ 5 w 170561"/>
                              <a:gd name="T33" fmla="*/ 12 h 208026"/>
                              <a:gd name="T34" fmla="*/ 5 w 170561"/>
                              <a:gd name="T35" fmla="*/ 18 h 208026"/>
                              <a:gd name="T36" fmla="*/ 4 w 170561"/>
                              <a:gd name="T37" fmla="*/ 20 h 208026"/>
                              <a:gd name="T38" fmla="*/ 2 w 170561"/>
                              <a:gd name="T39" fmla="*/ 21 h 208026"/>
                              <a:gd name="T40" fmla="*/ 1 w 170561"/>
                              <a:gd name="T41" fmla="*/ 20 h 208026"/>
                              <a:gd name="T42" fmla="*/ 0 w 170561"/>
                              <a:gd name="T43" fmla="*/ 18 h 208026"/>
                              <a:gd name="T44" fmla="*/ 0 w 170561"/>
                              <a:gd name="T45" fmla="*/ 3 h 208026"/>
                              <a:gd name="T46" fmla="*/ 1 w 170561"/>
                              <a:gd name="T47" fmla="*/ 1 h 208026"/>
                              <a:gd name="T48" fmla="*/ 2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Shape 33"/>
                        <wps:cNvSpPr>
                          <a:spLocks/>
                        </wps:cNvSpPr>
                        <wps:spPr bwMode="auto">
                          <a:xfrm>
                            <a:off x="19061" y="0"/>
                            <a:ext cx="1924" cy="2080"/>
                          </a:xfrm>
                          <a:custGeom>
                            <a:avLst/>
                            <a:gdLst>
                              <a:gd name="T0" fmla="*/ 10 w 192405"/>
                              <a:gd name="T1" fmla="*/ 0 h 208026"/>
                              <a:gd name="T2" fmla="*/ 14 w 192405"/>
                              <a:gd name="T3" fmla="*/ 1 h 208026"/>
                              <a:gd name="T4" fmla="*/ 17 w 192405"/>
                              <a:gd name="T5" fmla="*/ 2 h 208026"/>
                              <a:gd name="T6" fmla="*/ 18 w 192405"/>
                              <a:gd name="T7" fmla="*/ 4 h 208026"/>
                              <a:gd name="T8" fmla="*/ 19 w 192405"/>
                              <a:gd name="T9" fmla="*/ 5 h 208026"/>
                              <a:gd name="T10" fmla="*/ 18 w 192405"/>
                              <a:gd name="T11" fmla="*/ 7 h 208026"/>
                              <a:gd name="T12" fmla="*/ 16 w 192405"/>
                              <a:gd name="T13" fmla="*/ 7 h 208026"/>
                              <a:gd name="T14" fmla="*/ 16 w 192405"/>
                              <a:gd name="T15" fmla="*/ 7 h 208026"/>
                              <a:gd name="T16" fmla="*/ 15 w 192405"/>
                              <a:gd name="T17" fmla="*/ 7 h 208026"/>
                              <a:gd name="T18" fmla="*/ 14 w 192405"/>
                              <a:gd name="T19" fmla="*/ 5 h 208026"/>
                              <a:gd name="T20" fmla="*/ 12 w 192405"/>
                              <a:gd name="T21" fmla="*/ 4 h 208026"/>
                              <a:gd name="T22" fmla="*/ 10 w 192405"/>
                              <a:gd name="T23" fmla="*/ 4 h 208026"/>
                              <a:gd name="T24" fmla="*/ 8 w 192405"/>
                              <a:gd name="T25" fmla="*/ 4 h 208026"/>
                              <a:gd name="T26" fmla="*/ 6 w 192405"/>
                              <a:gd name="T27" fmla="*/ 5 h 208026"/>
                              <a:gd name="T28" fmla="*/ 5 w 192405"/>
                              <a:gd name="T29" fmla="*/ 7 h 208026"/>
                              <a:gd name="T30" fmla="*/ 5 w 192405"/>
                              <a:gd name="T31" fmla="*/ 10 h 208026"/>
                              <a:gd name="T32" fmla="*/ 6 w 192405"/>
                              <a:gd name="T33" fmla="*/ 15 h 208026"/>
                              <a:gd name="T34" fmla="*/ 10 w 192405"/>
                              <a:gd name="T35" fmla="*/ 17 h 208026"/>
                              <a:gd name="T36" fmla="*/ 13 w 192405"/>
                              <a:gd name="T37" fmla="*/ 17 h 208026"/>
                              <a:gd name="T38" fmla="*/ 15 w 192405"/>
                              <a:gd name="T39" fmla="*/ 16 h 208026"/>
                              <a:gd name="T40" fmla="*/ 15 w 192405"/>
                              <a:gd name="T41" fmla="*/ 13 h 208026"/>
                              <a:gd name="T42" fmla="*/ 12 w 192405"/>
                              <a:gd name="T43" fmla="*/ 13 h 208026"/>
                              <a:gd name="T44" fmla="*/ 10 w 192405"/>
                              <a:gd name="T45" fmla="*/ 13 h 208026"/>
                              <a:gd name="T46" fmla="*/ 10 w 192405"/>
                              <a:gd name="T47" fmla="*/ 11 h 208026"/>
                              <a:gd name="T48" fmla="*/ 10 w 192405"/>
                              <a:gd name="T49" fmla="*/ 10 h 208026"/>
                              <a:gd name="T50" fmla="*/ 12 w 192405"/>
                              <a:gd name="T51" fmla="*/ 10 h 208026"/>
                              <a:gd name="T52" fmla="*/ 16 w 192405"/>
                              <a:gd name="T53" fmla="*/ 10 h 208026"/>
                              <a:gd name="T54" fmla="*/ 18 w 192405"/>
                              <a:gd name="T55" fmla="*/ 10 h 208026"/>
                              <a:gd name="T56" fmla="*/ 19 w 192405"/>
                              <a:gd name="T57" fmla="*/ 11 h 208026"/>
                              <a:gd name="T58" fmla="*/ 19 w 192405"/>
                              <a:gd name="T59" fmla="*/ 12 h 208026"/>
                              <a:gd name="T60" fmla="*/ 19 w 192405"/>
                              <a:gd name="T61" fmla="*/ 16 h 208026"/>
                              <a:gd name="T62" fmla="*/ 19 w 192405"/>
                              <a:gd name="T63" fmla="*/ 17 h 208026"/>
                              <a:gd name="T64" fmla="*/ 18 w 192405"/>
                              <a:gd name="T65" fmla="*/ 18 h 208026"/>
                              <a:gd name="T66" fmla="*/ 17 w 192405"/>
                              <a:gd name="T67" fmla="*/ 19 h 208026"/>
                              <a:gd name="T68" fmla="*/ 14 w 192405"/>
                              <a:gd name="T69" fmla="*/ 20 h 208026"/>
                              <a:gd name="T70" fmla="*/ 10 w 192405"/>
                              <a:gd name="T71" fmla="*/ 21 h 208026"/>
                              <a:gd name="T72" fmla="*/ 6 w 192405"/>
                              <a:gd name="T73" fmla="*/ 20 h 208026"/>
                              <a:gd name="T74" fmla="*/ 3 w 192405"/>
                              <a:gd name="T75" fmla="*/ 18 h 208026"/>
                              <a:gd name="T76" fmla="*/ 1 w 192405"/>
                              <a:gd name="T77" fmla="*/ 15 h 208026"/>
                              <a:gd name="T78" fmla="*/ 0 w 192405"/>
                              <a:gd name="T79" fmla="*/ 10 h 208026"/>
                              <a:gd name="T80" fmla="*/ 1 w 192405"/>
                              <a:gd name="T81" fmla="*/ 6 h 208026"/>
                              <a:gd name="T82" fmla="*/ 3 w 192405"/>
                              <a:gd name="T83" fmla="*/ 3 h 208026"/>
                              <a:gd name="T84" fmla="*/ 6 w 192405"/>
                              <a:gd name="T85" fmla="*/ 1 h 208026"/>
                              <a:gd name="T86" fmla="*/ 10 w 192405"/>
                              <a:gd name="T87" fmla="*/ 0 h 20802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w 192405"/>
                              <a:gd name="T133" fmla="*/ 0 h 208026"/>
                              <a:gd name="T134" fmla="*/ 192405 w 192405"/>
                              <a:gd name="T135" fmla="*/ 208026 h 208026"/>
                            </a:gdLst>
                            <a:ahLst/>
                            <a:cxnLst>
                              <a:cxn ang="T88">
                                <a:pos x="T0" y="T1"/>
                              </a:cxn>
                              <a:cxn ang="T89">
                                <a:pos x="T2" y="T3"/>
                              </a:cxn>
                              <a:cxn ang="T90">
                                <a:pos x="T4" y="T5"/>
                              </a:cxn>
                              <a:cxn ang="T91">
                                <a:pos x="T6" y="T7"/>
                              </a:cxn>
                              <a:cxn ang="T92">
                                <a:pos x="T8" y="T9"/>
                              </a:cxn>
                              <a:cxn ang="T93">
                                <a:pos x="T10" y="T11"/>
                              </a:cxn>
                              <a:cxn ang="T94">
                                <a:pos x="T12" y="T13"/>
                              </a:cxn>
                              <a:cxn ang="T95">
                                <a:pos x="T14" y="T15"/>
                              </a:cxn>
                              <a:cxn ang="T96">
                                <a:pos x="T16" y="T17"/>
                              </a:cxn>
                              <a:cxn ang="T97">
                                <a:pos x="T18" y="T19"/>
                              </a:cxn>
                              <a:cxn ang="T98">
                                <a:pos x="T20" y="T21"/>
                              </a:cxn>
                              <a:cxn ang="T99">
                                <a:pos x="T22" y="T23"/>
                              </a:cxn>
                              <a:cxn ang="T100">
                                <a:pos x="T24" y="T25"/>
                              </a:cxn>
                              <a:cxn ang="T101">
                                <a:pos x="T26" y="T27"/>
                              </a:cxn>
                              <a:cxn ang="T102">
                                <a:pos x="T28" y="T29"/>
                              </a:cxn>
                              <a:cxn ang="T103">
                                <a:pos x="T30" y="T31"/>
                              </a:cxn>
                              <a:cxn ang="T104">
                                <a:pos x="T32" y="T33"/>
                              </a:cxn>
                              <a:cxn ang="T105">
                                <a:pos x="T34" y="T35"/>
                              </a:cxn>
                              <a:cxn ang="T106">
                                <a:pos x="T36" y="T37"/>
                              </a:cxn>
                              <a:cxn ang="T107">
                                <a:pos x="T38" y="T39"/>
                              </a:cxn>
                              <a:cxn ang="T108">
                                <a:pos x="T40" y="T41"/>
                              </a:cxn>
                              <a:cxn ang="T109">
                                <a:pos x="T42" y="T43"/>
                              </a:cxn>
                              <a:cxn ang="T110">
                                <a:pos x="T44" y="T45"/>
                              </a:cxn>
                              <a:cxn ang="T111">
                                <a:pos x="T46" y="T47"/>
                              </a:cxn>
                              <a:cxn ang="T112">
                                <a:pos x="T48" y="T49"/>
                              </a:cxn>
                              <a:cxn ang="T113">
                                <a:pos x="T50" y="T51"/>
                              </a:cxn>
                              <a:cxn ang="T114">
                                <a:pos x="T52" y="T53"/>
                              </a:cxn>
                              <a:cxn ang="T115">
                                <a:pos x="T54" y="T55"/>
                              </a:cxn>
                              <a:cxn ang="T116">
                                <a:pos x="T56" y="T57"/>
                              </a:cxn>
                              <a:cxn ang="T117">
                                <a:pos x="T58" y="T59"/>
                              </a:cxn>
                              <a:cxn ang="T118">
                                <a:pos x="T60" y="T61"/>
                              </a:cxn>
                              <a:cxn ang="T119">
                                <a:pos x="T62" y="T63"/>
                              </a:cxn>
                              <a:cxn ang="T120">
                                <a:pos x="T64" y="T65"/>
                              </a:cxn>
                              <a:cxn ang="T121">
                                <a:pos x="T66" y="T67"/>
                              </a:cxn>
                              <a:cxn ang="T122">
                                <a:pos x="T68" y="T69"/>
                              </a:cxn>
                              <a:cxn ang="T123">
                                <a:pos x="T70" y="T71"/>
                              </a:cxn>
                              <a:cxn ang="T124">
                                <a:pos x="T72" y="T73"/>
                              </a:cxn>
                              <a:cxn ang="T125">
                                <a:pos x="T74" y="T75"/>
                              </a:cxn>
                              <a:cxn ang="T126">
                                <a:pos x="T76" y="T77"/>
                              </a:cxn>
                              <a:cxn ang="T127">
                                <a:pos x="T78" y="T79"/>
                              </a:cxn>
                              <a:cxn ang="T128">
                                <a:pos x="T80" y="T81"/>
                              </a:cxn>
                              <a:cxn ang="T129">
                                <a:pos x="T82" y="T83"/>
                              </a:cxn>
                              <a:cxn ang="T130">
                                <a:pos x="T84" y="T85"/>
                              </a:cxn>
                              <a:cxn ang="T131">
                                <a:pos x="T86" y="T87"/>
                              </a:cxn>
                            </a:cxnLst>
                            <a:rect l="T132" t="T133" r="T134" b="T135"/>
                            <a:pathLst>
                              <a:path w="192405" h="208026">
                                <a:moveTo>
                                  <a:pt x="104775" y="0"/>
                                </a:moveTo>
                                <a:cubicBezTo>
                                  <a:pt x="118237" y="0"/>
                                  <a:pt x="130175" y="1905"/>
                                  <a:pt x="140716" y="5461"/>
                                </a:cubicBezTo>
                                <a:cubicBezTo>
                                  <a:pt x="151130" y="9144"/>
                                  <a:pt x="159766" y="13715"/>
                                  <a:pt x="166370" y="19303"/>
                                </a:cubicBezTo>
                                <a:cubicBezTo>
                                  <a:pt x="172974" y="24892"/>
                                  <a:pt x="177927" y="30861"/>
                                  <a:pt x="181356" y="37211"/>
                                </a:cubicBezTo>
                                <a:cubicBezTo>
                                  <a:pt x="184658" y="43434"/>
                                  <a:pt x="186436" y="49149"/>
                                  <a:pt x="186436" y="54228"/>
                                </a:cubicBezTo>
                                <a:cubicBezTo>
                                  <a:pt x="186436" y="59944"/>
                                  <a:pt x="184277" y="64897"/>
                                  <a:pt x="180086" y="68834"/>
                                </a:cubicBezTo>
                                <a:cubicBezTo>
                                  <a:pt x="175768" y="72898"/>
                                  <a:pt x="170688" y="74930"/>
                                  <a:pt x="164719" y="74930"/>
                                </a:cubicBezTo>
                                <a:cubicBezTo>
                                  <a:pt x="161417" y="74930"/>
                                  <a:pt x="158242" y="74168"/>
                                  <a:pt x="155194" y="72644"/>
                                </a:cubicBezTo>
                                <a:cubicBezTo>
                                  <a:pt x="152273" y="71120"/>
                                  <a:pt x="149733" y="68961"/>
                                  <a:pt x="147574" y="66167"/>
                                </a:cubicBezTo>
                                <a:cubicBezTo>
                                  <a:pt x="142748" y="58547"/>
                                  <a:pt x="138811" y="52959"/>
                                  <a:pt x="135509" y="49149"/>
                                </a:cubicBezTo>
                                <a:cubicBezTo>
                                  <a:pt x="132334" y="45465"/>
                                  <a:pt x="128016" y="42290"/>
                                  <a:pt x="122555" y="39751"/>
                                </a:cubicBezTo>
                                <a:cubicBezTo>
                                  <a:pt x="117094" y="37338"/>
                                  <a:pt x="110236" y="36068"/>
                                  <a:pt x="101854" y="36068"/>
                                </a:cubicBezTo>
                                <a:cubicBezTo>
                                  <a:pt x="93091" y="36068"/>
                                  <a:pt x="85217" y="37464"/>
                                  <a:pt x="78486" y="40513"/>
                                </a:cubicBezTo>
                                <a:cubicBezTo>
                                  <a:pt x="71628" y="43434"/>
                                  <a:pt x="65786" y="47878"/>
                                  <a:pt x="60960" y="53467"/>
                                </a:cubicBezTo>
                                <a:cubicBezTo>
                                  <a:pt x="56134" y="59182"/>
                                  <a:pt x="52324" y="66294"/>
                                  <a:pt x="49657" y="74676"/>
                                </a:cubicBezTo>
                                <a:cubicBezTo>
                                  <a:pt x="47117" y="83185"/>
                                  <a:pt x="45720" y="92583"/>
                                  <a:pt x="45720" y="102870"/>
                                </a:cubicBezTo>
                                <a:cubicBezTo>
                                  <a:pt x="45720" y="125222"/>
                                  <a:pt x="50800" y="142367"/>
                                  <a:pt x="60833" y="154177"/>
                                </a:cubicBezTo>
                                <a:cubicBezTo>
                                  <a:pt x="70866" y="165862"/>
                                  <a:pt x="84836" y="171831"/>
                                  <a:pt x="102870" y="171831"/>
                                </a:cubicBezTo>
                                <a:cubicBezTo>
                                  <a:pt x="111760" y="171831"/>
                                  <a:pt x="120142" y="170561"/>
                                  <a:pt x="128016" y="168275"/>
                                </a:cubicBezTo>
                                <a:cubicBezTo>
                                  <a:pt x="135763" y="165989"/>
                                  <a:pt x="143256" y="162814"/>
                                  <a:pt x="150495" y="159003"/>
                                </a:cubicBezTo>
                                <a:lnTo>
                                  <a:pt x="150495" y="131445"/>
                                </a:lnTo>
                                <a:lnTo>
                                  <a:pt x="122555" y="131445"/>
                                </a:lnTo>
                                <a:cubicBezTo>
                                  <a:pt x="114554" y="131445"/>
                                  <a:pt x="108331" y="130175"/>
                                  <a:pt x="104013" y="127635"/>
                                </a:cubicBezTo>
                                <a:cubicBezTo>
                                  <a:pt x="99568" y="124968"/>
                                  <a:pt x="97282" y="120523"/>
                                  <a:pt x="97282" y="114046"/>
                                </a:cubicBezTo>
                                <a:cubicBezTo>
                                  <a:pt x="97282" y="108965"/>
                                  <a:pt x="99187" y="104648"/>
                                  <a:pt x="102870" y="101346"/>
                                </a:cubicBezTo>
                                <a:cubicBezTo>
                                  <a:pt x="106680" y="98044"/>
                                  <a:pt x="111633" y="96393"/>
                                  <a:pt x="117729" y="96393"/>
                                </a:cubicBezTo>
                                <a:lnTo>
                                  <a:pt x="162687" y="96393"/>
                                </a:lnTo>
                                <a:cubicBezTo>
                                  <a:pt x="168402" y="96393"/>
                                  <a:pt x="173482" y="96901"/>
                                  <a:pt x="177800" y="97917"/>
                                </a:cubicBezTo>
                                <a:cubicBezTo>
                                  <a:pt x="182118" y="99060"/>
                                  <a:pt x="185547" y="101600"/>
                                  <a:pt x="188341" y="105537"/>
                                </a:cubicBezTo>
                                <a:cubicBezTo>
                                  <a:pt x="191008" y="109347"/>
                                  <a:pt x="192405" y="114935"/>
                                  <a:pt x="192405" y="122174"/>
                                </a:cubicBezTo>
                                <a:lnTo>
                                  <a:pt x="192405" y="159765"/>
                                </a:lnTo>
                                <a:cubicBezTo>
                                  <a:pt x="192405" y="164973"/>
                                  <a:pt x="191897" y="169290"/>
                                  <a:pt x="190754" y="172720"/>
                                </a:cubicBezTo>
                                <a:cubicBezTo>
                                  <a:pt x="189611" y="176149"/>
                                  <a:pt x="187706" y="179070"/>
                                  <a:pt x="184785" y="181737"/>
                                </a:cubicBezTo>
                                <a:cubicBezTo>
                                  <a:pt x="181864" y="184403"/>
                                  <a:pt x="178308" y="186817"/>
                                  <a:pt x="173990" y="189230"/>
                                </a:cubicBezTo>
                                <a:cubicBezTo>
                                  <a:pt x="161925" y="195707"/>
                                  <a:pt x="150368" y="200406"/>
                                  <a:pt x="139192" y="203453"/>
                                </a:cubicBezTo>
                                <a:cubicBezTo>
                                  <a:pt x="128016" y="206501"/>
                                  <a:pt x="115824" y="208026"/>
                                  <a:pt x="102616" y="208026"/>
                                </a:cubicBezTo>
                                <a:cubicBezTo>
                                  <a:pt x="87249" y="208026"/>
                                  <a:pt x="73152" y="205613"/>
                                  <a:pt x="60452" y="200914"/>
                                </a:cubicBezTo>
                                <a:cubicBezTo>
                                  <a:pt x="47752" y="196088"/>
                                  <a:pt x="36830" y="189230"/>
                                  <a:pt x="27940" y="180086"/>
                                </a:cubicBezTo>
                                <a:cubicBezTo>
                                  <a:pt x="18923" y="171069"/>
                                  <a:pt x="12065" y="160020"/>
                                  <a:pt x="7239" y="147193"/>
                                </a:cubicBezTo>
                                <a:cubicBezTo>
                                  <a:pt x="2413" y="134239"/>
                                  <a:pt x="0" y="119888"/>
                                  <a:pt x="0" y="104013"/>
                                </a:cubicBezTo>
                                <a:cubicBezTo>
                                  <a:pt x="0" y="88392"/>
                                  <a:pt x="2286" y="74168"/>
                                  <a:pt x="6985" y="61214"/>
                                </a:cubicBezTo>
                                <a:cubicBezTo>
                                  <a:pt x="11684" y="48260"/>
                                  <a:pt x="18542" y="37211"/>
                                  <a:pt x="27686" y="28067"/>
                                </a:cubicBezTo>
                                <a:cubicBezTo>
                                  <a:pt x="36703" y="19050"/>
                                  <a:pt x="47752" y="12064"/>
                                  <a:pt x="60706" y="7239"/>
                                </a:cubicBezTo>
                                <a:cubicBezTo>
                                  <a:pt x="73660" y="2413"/>
                                  <a:pt x="88392" y="0"/>
                                  <a:pt x="104775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Shape 34"/>
                        <wps:cNvSpPr>
                          <a:spLocks/>
                        </wps:cNvSpPr>
                        <wps:spPr bwMode="auto">
                          <a:xfrm>
                            <a:off x="18274" y="0"/>
                            <a:ext cx="452" cy="2080"/>
                          </a:xfrm>
                          <a:custGeom>
                            <a:avLst/>
                            <a:gdLst>
                              <a:gd name="T0" fmla="*/ 2 w 45212"/>
                              <a:gd name="T1" fmla="*/ 0 h 208026"/>
                              <a:gd name="T2" fmla="*/ 4 w 45212"/>
                              <a:gd name="T3" fmla="*/ 1 h 208026"/>
                              <a:gd name="T4" fmla="*/ 5 w 45212"/>
                              <a:gd name="T5" fmla="*/ 3 h 208026"/>
                              <a:gd name="T6" fmla="*/ 5 w 45212"/>
                              <a:gd name="T7" fmla="*/ 18 h 208026"/>
                              <a:gd name="T8" fmla="*/ 4 w 45212"/>
                              <a:gd name="T9" fmla="*/ 20 h 208026"/>
                              <a:gd name="T10" fmla="*/ 2 w 45212"/>
                              <a:gd name="T11" fmla="*/ 21 h 208026"/>
                              <a:gd name="T12" fmla="*/ 1 w 45212"/>
                              <a:gd name="T13" fmla="*/ 20 h 208026"/>
                              <a:gd name="T14" fmla="*/ 0 w 45212"/>
                              <a:gd name="T15" fmla="*/ 18 h 208026"/>
                              <a:gd name="T16" fmla="*/ 0 w 45212"/>
                              <a:gd name="T17" fmla="*/ 3 h 208026"/>
                              <a:gd name="T18" fmla="*/ 1 w 45212"/>
                              <a:gd name="T19" fmla="*/ 1 h 208026"/>
                              <a:gd name="T20" fmla="*/ 2 w 45212"/>
                              <a:gd name="T21" fmla="*/ 0 h 20802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w 45212"/>
                              <a:gd name="T34" fmla="*/ 0 h 208026"/>
                              <a:gd name="T35" fmla="*/ 45212 w 45212"/>
                              <a:gd name="T36" fmla="*/ 208026 h 208026"/>
                            </a:gdLst>
                            <a:ahLst/>
                            <a:cxnLst>
                              <a:cxn ang="T22">
                                <a:pos x="T0" y="T1"/>
                              </a:cxn>
                              <a:cxn ang="T23">
                                <a:pos x="T2" y="T3"/>
                              </a:cxn>
                              <a:cxn ang="T24">
                                <a:pos x="T4" y="T5"/>
                              </a:cxn>
                              <a:cxn ang="T25">
                                <a:pos x="T6" y="T7"/>
                              </a:cxn>
                              <a:cxn ang="T26">
                                <a:pos x="T8" y="T9"/>
                              </a:cxn>
                              <a:cxn ang="T27">
                                <a:pos x="T10" y="T11"/>
                              </a:cxn>
                              <a:cxn ang="T28">
                                <a:pos x="T12" y="T13"/>
                              </a:cxn>
                              <a:cxn ang="T29">
                                <a:pos x="T14" y="T15"/>
                              </a:cxn>
                              <a:cxn ang="T30">
                                <a:pos x="T16" y="T17"/>
                              </a:cxn>
                              <a:cxn ang="T31">
                                <a:pos x="T18" y="T19"/>
                              </a:cxn>
                              <a:cxn ang="T32">
                                <a:pos x="T20" y="T21"/>
                              </a:cxn>
                            </a:cxnLst>
                            <a:rect l="T33" t="T34" r="T35" b="T36"/>
                            <a:pathLst>
                              <a:path w="45212" h="208026">
                                <a:moveTo>
                                  <a:pt x="22352" y="0"/>
                                </a:moveTo>
                                <a:cubicBezTo>
                                  <a:pt x="29083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989" y="201168"/>
                                </a:cubicBezTo>
                                <a:cubicBezTo>
                                  <a:pt x="34671" y="205739"/>
                                  <a:pt x="29210" y="208026"/>
                                  <a:pt x="22352" y="208026"/>
                                </a:cubicBezTo>
                                <a:cubicBezTo>
                                  <a:pt x="15875" y="208026"/>
                                  <a:pt x="10414" y="205739"/>
                                  <a:pt x="6350" y="201168"/>
                                </a:cubicBezTo>
                                <a:cubicBezTo>
                                  <a:pt x="2159" y="196596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034"/>
                                  <a:pt x="2159" y="11430"/>
                                  <a:pt x="6223" y="6858"/>
                                </a:cubicBezTo>
                                <a:cubicBezTo>
                                  <a:pt x="10414" y="2286"/>
                                  <a:pt x="15748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Shape 35"/>
                        <wps:cNvSpPr>
                          <a:spLocks/>
                        </wps:cNvSpPr>
                        <wps:spPr bwMode="auto">
                          <a:xfrm>
                            <a:off x="16141" y="0"/>
                            <a:ext cx="1706" cy="2080"/>
                          </a:xfrm>
                          <a:custGeom>
                            <a:avLst/>
                            <a:gdLst>
                              <a:gd name="T0" fmla="*/ 2 w 170561"/>
                              <a:gd name="T1" fmla="*/ 0 h 208026"/>
                              <a:gd name="T2" fmla="*/ 4 w 170561"/>
                              <a:gd name="T3" fmla="*/ 1 h 208026"/>
                              <a:gd name="T4" fmla="*/ 5 w 170561"/>
                              <a:gd name="T5" fmla="*/ 3 h 208026"/>
                              <a:gd name="T6" fmla="*/ 5 w 170561"/>
                              <a:gd name="T7" fmla="*/ 8 h 208026"/>
                              <a:gd name="T8" fmla="*/ 13 w 170561"/>
                              <a:gd name="T9" fmla="*/ 8 h 208026"/>
                              <a:gd name="T10" fmla="*/ 13 w 170561"/>
                              <a:gd name="T11" fmla="*/ 3 h 208026"/>
                              <a:gd name="T12" fmla="*/ 13 w 170561"/>
                              <a:gd name="T13" fmla="*/ 1 h 208026"/>
                              <a:gd name="T14" fmla="*/ 15 w 170561"/>
                              <a:gd name="T15" fmla="*/ 0 h 208026"/>
                              <a:gd name="T16" fmla="*/ 16 w 170561"/>
                              <a:gd name="T17" fmla="*/ 1 h 208026"/>
                              <a:gd name="T18" fmla="*/ 17 w 170561"/>
                              <a:gd name="T19" fmla="*/ 3 h 208026"/>
                              <a:gd name="T20" fmla="*/ 17 w 170561"/>
                              <a:gd name="T21" fmla="*/ 18 h 208026"/>
                              <a:gd name="T22" fmla="*/ 16 w 170561"/>
                              <a:gd name="T23" fmla="*/ 20 h 208026"/>
                              <a:gd name="T24" fmla="*/ 15 w 170561"/>
                              <a:gd name="T25" fmla="*/ 21 h 208026"/>
                              <a:gd name="T26" fmla="*/ 13 w 170561"/>
                              <a:gd name="T27" fmla="*/ 20 h 208026"/>
                              <a:gd name="T28" fmla="*/ 13 w 170561"/>
                              <a:gd name="T29" fmla="*/ 18 h 208026"/>
                              <a:gd name="T30" fmla="*/ 13 w 170561"/>
                              <a:gd name="T31" fmla="*/ 12 h 208026"/>
                              <a:gd name="T32" fmla="*/ 5 w 170561"/>
                              <a:gd name="T33" fmla="*/ 12 h 208026"/>
                              <a:gd name="T34" fmla="*/ 5 w 170561"/>
                              <a:gd name="T35" fmla="*/ 18 h 208026"/>
                              <a:gd name="T36" fmla="*/ 4 w 170561"/>
                              <a:gd name="T37" fmla="*/ 20 h 208026"/>
                              <a:gd name="T38" fmla="*/ 2 w 170561"/>
                              <a:gd name="T39" fmla="*/ 21 h 208026"/>
                              <a:gd name="T40" fmla="*/ 1 w 170561"/>
                              <a:gd name="T41" fmla="*/ 20 h 208026"/>
                              <a:gd name="T42" fmla="*/ 0 w 170561"/>
                              <a:gd name="T43" fmla="*/ 18 h 208026"/>
                              <a:gd name="T44" fmla="*/ 0 w 170561"/>
                              <a:gd name="T45" fmla="*/ 3 h 208026"/>
                              <a:gd name="T46" fmla="*/ 1 w 170561"/>
                              <a:gd name="T47" fmla="*/ 1 h 208026"/>
                              <a:gd name="T48" fmla="*/ 2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Shape 36"/>
                        <wps:cNvSpPr>
                          <a:spLocks/>
                        </wps:cNvSpPr>
                        <wps:spPr bwMode="auto">
                          <a:xfrm>
                            <a:off x="31132" y="0"/>
                            <a:ext cx="986" cy="2080"/>
                          </a:xfrm>
                          <a:custGeom>
                            <a:avLst/>
                            <a:gdLst>
                              <a:gd name="T0" fmla="*/ 0 w 98615"/>
                              <a:gd name="T1" fmla="*/ 0 h 207948"/>
                              <a:gd name="T2" fmla="*/ 3 w 98615"/>
                              <a:gd name="T3" fmla="*/ 0 h 207948"/>
                              <a:gd name="T4" fmla="*/ 5 w 98615"/>
                              <a:gd name="T5" fmla="*/ 1 h 207948"/>
                              <a:gd name="T6" fmla="*/ 9 w 98615"/>
                              <a:gd name="T7" fmla="*/ 5 h 207948"/>
                              <a:gd name="T8" fmla="*/ 10 w 98615"/>
                              <a:gd name="T9" fmla="*/ 10 h 207948"/>
                              <a:gd name="T10" fmla="*/ 9 w 98615"/>
                              <a:gd name="T11" fmla="*/ 15 h 207948"/>
                              <a:gd name="T12" fmla="*/ 7 w 98615"/>
                              <a:gd name="T13" fmla="*/ 18 h 207948"/>
                              <a:gd name="T14" fmla="*/ 4 w 98615"/>
                              <a:gd name="T15" fmla="*/ 20 h 207948"/>
                              <a:gd name="T16" fmla="*/ 0 w 98615"/>
                              <a:gd name="T17" fmla="*/ 21 h 207948"/>
                              <a:gd name="T18" fmla="*/ 0 w 98615"/>
                              <a:gd name="T19" fmla="*/ 21 h 207948"/>
                              <a:gd name="T20" fmla="*/ 0 w 98615"/>
                              <a:gd name="T21" fmla="*/ 17 h 207948"/>
                              <a:gd name="T22" fmla="*/ 3 w 98615"/>
                              <a:gd name="T23" fmla="*/ 16 h 207948"/>
                              <a:gd name="T24" fmla="*/ 5 w 98615"/>
                              <a:gd name="T25" fmla="*/ 14 h 207948"/>
                              <a:gd name="T26" fmla="*/ 5 w 98615"/>
                              <a:gd name="T27" fmla="*/ 10 h 207948"/>
                              <a:gd name="T28" fmla="*/ 5 w 98615"/>
                              <a:gd name="T29" fmla="*/ 7 h 207948"/>
                              <a:gd name="T30" fmla="*/ 3 w 98615"/>
                              <a:gd name="T31" fmla="*/ 4 h 207948"/>
                              <a:gd name="T32" fmla="*/ 0 w 98615"/>
                              <a:gd name="T33" fmla="*/ 4 h 207948"/>
                              <a:gd name="T34" fmla="*/ 0 w 98615"/>
                              <a:gd name="T35" fmla="*/ 0 h 207948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w 98615"/>
                              <a:gd name="T55" fmla="*/ 0 h 207948"/>
                              <a:gd name="T56" fmla="*/ 98615 w 98615"/>
                              <a:gd name="T57" fmla="*/ 207948 h 207948"/>
                            </a:gdLst>
                            <a:ahLst/>
                            <a:cxnLst>
                              <a:cxn ang="T36">
                                <a:pos x="T0" y="T1"/>
                              </a:cxn>
                              <a:cxn ang="T37">
                                <a:pos x="T2" y="T3"/>
                              </a:cxn>
                              <a:cxn ang="T38">
                                <a:pos x="T4" y="T5"/>
                              </a:cxn>
                              <a:cxn ang="T39">
                                <a:pos x="T6" y="T7"/>
                              </a:cxn>
                              <a:cxn ang="T40">
                                <a:pos x="T8" y="T9"/>
                              </a:cxn>
                              <a:cxn ang="T41">
                                <a:pos x="T10" y="T11"/>
                              </a:cxn>
                              <a:cxn ang="T42">
                                <a:pos x="T12" y="T13"/>
                              </a:cxn>
                              <a:cxn ang="T43">
                                <a:pos x="T14" y="T15"/>
                              </a:cxn>
                              <a:cxn ang="T44">
                                <a:pos x="T16" y="T17"/>
                              </a:cxn>
                              <a:cxn ang="T45">
                                <a:pos x="T18" y="T19"/>
                              </a:cxn>
                              <a:cxn ang="T46">
                                <a:pos x="T20" y="T21"/>
                              </a:cxn>
                              <a:cxn ang="T47">
                                <a:pos x="T22" y="T23"/>
                              </a:cxn>
                              <a:cxn ang="T48">
                                <a:pos x="T24" y="T25"/>
                              </a:cxn>
                              <a:cxn ang="T49">
                                <a:pos x="T26" y="T27"/>
                              </a:cxn>
                              <a:cxn ang="T50">
                                <a:pos x="T28" y="T29"/>
                              </a:cxn>
                              <a:cxn ang="T51">
                                <a:pos x="T30" y="T31"/>
                              </a:cxn>
                              <a:cxn ang="T52">
                                <a:pos x="T32" y="T33"/>
                              </a:cxn>
                              <a:cxn ang="T53">
                                <a:pos x="T34" y="T35"/>
                              </a:cxn>
                            </a:cxnLst>
                            <a:rect l="T54" t="T55" r="T56" b="T57"/>
                            <a:pathLst>
                              <a:path w="98615" h="207948">
                                <a:moveTo>
                                  <a:pt x="0" y="0"/>
                                </a:moveTo>
                                <a:lnTo>
                                  <a:pt x="28257" y="3145"/>
                                </a:lnTo>
                                <a:cubicBezTo>
                                  <a:pt x="37211" y="5288"/>
                                  <a:pt x="45466" y="8494"/>
                                  <a:pt x="53022" y="12749"/>
                                </a:cubicBezTo>
                                <a:cubicBezTo>
                                  <a:pt x="68008" y="21258"/>
                                  <a:pt x="79438" y="33323"/>
                                  <a:pt x="87058" y="48944"/>
                                </a:cubicBezTo>
                                <a:cubicBezTo>
                                  <a:pt x="94805" y="64565"/>
                                  <a:pt x="98615" y="82853"/>
                                  <a:pt x="98615" y="103681"/>
                                </a:cubicBezTo>
                                <a:cubicBezTo>
                                  <a:pt x="98615" y="119048"/>
                                  <a:pt x="96583" y="133145"/>
                                  <a:pt x="92392" y="145845"/>
                                </a:cubicBezTo>
                                <a:cubicBezTo>
                                  <a:pt x="88074" y="158545"/>
                                  <a:pt x="81851" y="169594"/>
                                  <a:pt x="73342" y="178992"/>
                                </a:cubicBezTo>
                                <a:cubicBezTo>
                                  <a:pt x="64833" y="188390"/>
                                  <a:pt x="54419" y="195502"/>
                                  <a:pt x="42227" y="200455"/>
                                </a:cubicBezTo>
                                <a:cubicBezTo>
                                  <a:pt x="29908" y="205408"/>
                                  <a:pt x="15811" y="207948"/>
                                  <a:pt x="63" y="207948"/>
                                </a:cubicBezTo>
                                <a:lnTo>
                                  <a:pt x="0" y="207937"/>
                                </a:lnTo>
                                <a:lnTo>
                                  <a:pt x="0" y="170940"/>
                                </a:lnTo>
                                <a:lnTo>
                                  <a:pt x="26352" y="163879"/>
                                </a:lnTo>
                                <a:cubicBezTo>
                                  <a:pt x="34353" y="159053"/>
                                  <a:pt x="40830" y="151560"/>
                                  <a:pt x="45657" y="141400"/>
                                </a:cubicBezTo>
                                <a:cubicBezTo>
                                  <a:pt x="50482" y="131113"/>
                                  <a:pt x="52895" y="118540"/>
                                  <a:pt x="52895" y="103427"/>
                                </a:cubicBezTo>
                                <a:cubicBezTo>
                                  <a:pt x="52895" y="89457"/>
                                  <a:pt x="50609" y="77519"/>
                                  <a:pt x="46291" y="67359"/>
                                </a:cubicBezTo>
                                <a:cubicBezTo>
                                  <a:pt x="41846" y="57326"/>
                                  <a:pt x="35496" y="49706"/>
                                  <a:pt x="27368" y="44626"/>
                                </a:cubicBezTo>
                                <a:lnTo>
                                  <a:pt x="0" y="370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Shape 37"/>
                        <wps:cNvSpPr>
                          <a:spLocks/>
                        </wps:cNvSpPr>
                        <wps:spPr bwMode="auto">
                          <a:xfrm>
                            <a:off x="32355" y="0"/>
                            <a:ext cx="986" cy="2080"/>
                          </a:xfrm>
                          <a:custGeom>
                            <a:avLst/>
                            <a:gdLst>
                              <a:gd name="T0" fmla="*/ 10 w 98616"/>
                              <a:gd name="T1" fmla="*/ 0 h 208015"/>
                              <a:gd name="T2" fmla="*/ 10 w 98616"/>
                              <a:gd name="T3" fmla="*/ 0 h 208015"/>
                              <a:gd name="T4" fmla="*/ 10 w 98616"/>
                              <a:gd name="T5" fmla="*/ 4 h 208015"/>
                              <a:gd name="T6" fmla="*/ 10 w 98616"/>
                              <a:gd name="T7" fmla="*/ 4 h 208015"/>
                              <a:gd name="T8" fmla="*/ 8 w 98616"/>
                              <a:gd name="T9" fmla="*/ 4 h 208015"/>
                              <a:gd name="T10" fmla="*/ 6 w 98616"/>
                              <a:gd name="T11" fmla="*/ 5 h 208015"/>
                              <a:gd name="T12" fmla="*/ 5 w 98616"/>
                              <a:gd name="T13" fmla="*/ 7 h 208015"/>
                              <a:gd name="T14" fmla="*/ 5 w 98616"/>
                              <a:gd name="T15" fmla="*/ 10 h 208015"/>
                              <a:gd name="T16" fmla="*/ 5 w 98616"/>
                              <a:gd name="T17" fmla="*/ 13 h 208015"/>
                              <a:gd name="T18" fmla="*/ 6 w 98616"/>
                              <a:gd name="T19" fmla="*/ 15 h 208015"/>
                              <a:gd name="T20" fmla="*/ 8 w 98616"/>
                              <a:gd name="T21" fmla="*/ 17 h 208015"/>
                              <a:gd name="T22" fmla="*/ 10 w 98616"/>
                              <a:gd name="T23" fmla="*/ 17 h 208015"/>
                              <a:gd name="T24" fmla="*/ 10 w 98616"/>
                              <a:gd name="T25" fmla="*/ 17 h 208015"/>
                              <a:gd name="T26" fmla="*/ 10 w 98616"/>
                              <a:gd name="T27" fmla="*/ 21 h 208015"/>
                              <a:gd name="T28" fmla="*/ 6 w 98616"/>
                              <a:gd name="T29" fmla="*/ 20 h 208015"/>
                              <a:gd name="T30" fmla="*/ 3 w 98616"/>
                              <a:gd name="T31" fmla="*/ 18 h 208015"/>
                              <a:gd name="T32" fmla="*/ 1 w 98616"/>
                              <a:gd name="T33" fmla="*/ 15 h 208015"/>
                              <a:gd name="T34" fmla="*/ 0 w 98616"/>
                              <a:gd name="T35" fmla="*/ 10 h 208015"/>
                              <a:gd name="T36" fmla="*/ 1 w 98616"/>
                              <a:gd name="T37" fmla="*/ 6 h 208015"/>
                              <a:gd name="T38" fmla="*/ 3 w 98616"/>
                              <a:gd name="T39" fmla="*/ 3 h 208015"/>
                              <a:gd name="T40" fmla="*/ 6 w 98616"/>
                              <a:gd name="T41" fmla="*/ 1 h 208015"/>
                              <a:gd name="T42" fmla="*/ 10 w 98616"/>
                              <a:gd name="T43" fmla="*/ 0 h 208015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w 98616"/>
                              <a:gd name="T67" fmla="*/ 0 h 208015"/>
                              <a:gd name="T68" fmla="*/ 98616 w 98616"/>
                              <a:gd name="T69" fmla="*/ 208015 h 208015"/>
                            </a:gdLst>
                            <a:ahLst/>
                            <a:cxnLst>
                              <a:cxn ang="T44">
                                <a:pos x="T0" y="T1"/>
                              </a:cxn>
                              <a:cxn ang="T45">
                                <a:pos x="T2" y="T3"/>
                              </a:cxn>
                              <a:cxn ang="T46">
                                <a:pos x="T4" y="T5"/>
                              </a:cxn>
                              <a:cxn ang="T47">
                                <a:pos x="T6" y="T7"/>
                              </a:cxn>
                              <a:cxn ang="T48">
                                <a:pos x="T8" y="T9"/>
                              </a:cxn>
                              <a:cxn ang="T49">
                                <a:pos x="T10" y="T11"/>
                              </a:cxn>
                              <a:cxn ang="T50">
                                <a:pos x="T12" y="T13"/>
                              </a:cxn>
                              <a:cxn ang="T51">
                                <a:pos x="T14" y="T15"/>
                              </a:cxn>
                              <a:cxn ang="T52">
                                <a:pos x="T16" y="T17"/>
                              </a:cxn>
                              <a:cxn ang="T53">
                                <a:pos x="T18" y="T19"/>
                              </a:cxn>
                              <a:cxn ang="T54">
                                <a:pos x="T20" y="T21"/>
                              </a:cxn>
                              <a:cxn ang="T55">
                                <a:pos x="T22" y="T23"/>
                              </a:cxn>
                              <a:cxn ang="T56">
                                <a:pos x="T24" y="T25"/>
                              </a:cxn>
                              <a:cxn ang="T57">
                                <a:pos x="T26" y="T27"/>
                              </a:cxn>
                              <a:cxn ang="T58">
                                <a:pos x="T28" y="T29"/>
                              </a:cxn>
                              <a:cxn ang="T59">
                                <a:pos x="T30" y="T31"/>
                              </a:cxn>
                              <a:cxn ang="T60">
                                <a:pos x="T32" y="T33"/>
                              </a:cxn>
                              <a:cxn ang="T61">
                                <a:pos x="T34" y="T35"/>
                              </a:cxn>
                              <a:cxn ang="T62">
                                <a:pos x="T36" y="T37"/>
                              </a:cxn>
                              <a:cxn ang="T63">
                                <a:pos x="T38" y="T39"/>
                              </a:cxn>
                              <a:cxn ang="T64">
                                <a:pos x="T40" y="T41"/>
                              </a:cxn>
                              <a:cxn ang="T65">
                                <a:pos x="T42" y="T43"/>
                              </a:cxn>
                            </a:cxnLst>
                            <a:rect l="T66" t="T67" r="T68" b="T69"/>
                            <a:pathLst>
                              <a:path w="98616" h="208015">
                                <a:moveTo>
                                  <a:pt x="97917" y="0"/>
                                </a:moveTo>
                                <a:lnTo>
                                  <a:pt x="98616" y="78"/>
                                </a:lnTo>
                                <a:lnTo>
                                  <a:pt x="98616" y="37149"/>
                                </a:lnTo>
                                <a:lnTo>
                                  <a:pt x="97917" y="36957"/>
                                </a:lnTo>
                                <a:cubicBezTo>
                                  <a:pt x="90424" y="36957"/>
                                  <a:pt x="83439" y="38353"/>
                                  <a:pt x="77089" y="41148"/>
                                </a:cubicBezTo>
                                <a:cubicBezTo>
                                  <a:pt x="70739" y="43942"/>
                                  <a:pt x="65278" y="48133"/>
                                  <a:pt x="60706" y="53467"/>
                                </a:cubicBezTo>
                                <a:cubicBezTo>
                                  <a:pt x="56134" y="58927"/>
                                  <a:pt x="52451" y="65913"/>
                                  <a:pt x="49784" y="74422"/>
                                </a:cubicBezTo>
                                <a:cubicBezTo>
                                  <a:pt x="46990" y="83058"/>
                                  <a:pt x="45720" y="92710"/>
                                  <a:pt x="45720" y="103505"/>
                                </a:cubicBezTo>
                                <a:cubicBezTo>
                                  <a:pt x="45720" y="114426"/>
                                  <a:pt x="46990" y="124206"/>
                                  <a:pt x="49784" y="132969"/>
                                </a:cubicBezTo>
                                <a:cubicBezTo>
                                  <a:pt x="52451" y="141605"/>
                                  <a:pt x="56261" y="148844"/>
                                  <a:pt x="61087" y="154432"/>
                                </a:cubicBezTo>
                                <a:cubicBezTo>
                                  <a:pt x="65913" y="160020"/>
                                  <a:pt x="71501" y="164211"/>
                                  <a:pt x="77724" y="167005"/>
                                </a:cubicBezTo>
                                <a:cubicBezTo>
                                  <a:pt x="83947" y="169672"/>
                                  <a:pt x="90805" y="171069"/>
                                  <a:pt x="98425" y="171069"/>
                                </a:cubicBezTo>
                                <a:lnTo>
                                  <a:pt x="98616" y="171018"/>
                                </a:lnTo>
                                <a:lnTo>
                                  <a:pt x="98616" y="208015"/>
                                </a:lnTo>
                                <a:lnTo>
                                  <a:pt x="56388" y="200406"/>
                                </a:lnTo>
                                <a:cubicBezTo>
                                  <a:pt x="44069" y="195326"/>
                                  <a:pt x="33655" y="188087"/>
                                  <a:pt x="25273" y="178815"/>
                                </a:cubicBezTo>
                                <a:cubicBezTo>
                                  <a:pt x="16891" y="169545"/>
                                  <a:pt x="10541" y="158369"/>
                                  <a:pt x="6350" y="145414"/>
                                </a:cubicBezTo>
                                <a:cubicBezTo>
                                  <a:pt x="2032" y="132461"/>
                                  <a:pt x="0" y="118490"/>
                                  <a:pt x="0" y="103505"/>
                                </a:cubicBezTo>
                                <a:cubicBezTo>
                                  <a:pt x="0" y="88138"/>
                                  <a:pt x="2159" y="74040"/>
                                  <a:pt x="6604" y="61214"/>
                                </a:cubicBezTo>
                                <a:cubicBezTo>
                                  <a:pt x="11049" y="48260"/>
                                  <a:pt x="17399" y="37338"/>
                                  <a:pt x="25908" y="28194"/>
                                </a:cubicBezTo>
                                <a:cubicBezTo>
                                  <a:pt x="34417" y="19050"/>
                                  <a:pt x="44704" y="12064"/>
                                  <a:pt x="56769" y="7239"/>
                                </a:cubicBezTo>
                                <a:cubicBezTo>
                                  <a:pt x="68834" y="2413"/>
                                  <a:pt x="82550" y="0"/>
                                  <a:pt x="9791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Shape 38"/>
                        <wps:cNvSpPr>
                          <a:spLocks/>
                        </wps:cNvSpPr>
                        <wps:spPr bwMode="auto">
                          <a:xfrm>
                            <a:off x="33341" y="0"/>
                            <a:ext cx="987" cy="2080"/>
                          </a:xfrm>
                          <a:custGeom>
                            <a:avLst/>
                            <a:gdLst>
                              <a:gd name="T0" fmla="*/ 0 w 98615"/>
                              <a:gd name="T1" fmla="*/ 0 h 207948"/>
                              <a:gd name="T2" fmla="*/ 3 w 98615"/>
                              <a:gd name="T3" fmla="*/ 0 h 207948"/>
                              <a:gd name="T4" fmla="*/ 5 w 98615"/>
                              <a:gd name="T5" fmla="*/ 1 h 207948"/>
                              <a:gd name="T6" fmla="*/ 9 w 98615"/>
                              <a:gd name="T7" fmla="*/ 5 h 207948"/>
                              <a:gd name="T8" fmla="*/ 10 w 98615"/>
                              <a:gd name="T9" fmla="*/ 10 h 207948"/>
                              <a:gd name="T10" fmla="*/ 9 w 98615"/>
                              <a:gd name="T11" fmla="*/ 15 h 207948"/>
                              <a:gd name="T12" fmla="*/ 7 w 98615"/>
                              <a:gd name="T13" fmla="*/ 18 h 207948"/>
                              <a:gd name="T14" fmla="*/ 4 w 98615"/>
                              <a:gd name="T15" fmla="*/ 20 h 207948"/>
                              <a:gd name="T16" fmla="*/ 0 w 98615"/>
                              <a:gd name="T17" fmla="*/ 21 h 207948"/>
                              <a:gd name="T18" fmla="*/ 0 w 98615"/>
                              <a:gd name="T19" fmla="*/ 21 h 207948"/>
                              <a:gd name="T20" fmla="*/ 0 w 98615"/>
                              <a:gd name="T21" fmla="*/ 17 h 207948"/>
                              <a:gd name="T22" fmla="*/ 3 w 98615"/>
                              <a:gd name="T23" fmla="*/ 16 h 207948"/>
                              <a:gd name="T24" fmla="*/ 5 w 98615"/>
                              <a:gd name="T25" fmla="*/ 14 h 207948"/>
                              <a:gd name="T26" fmla="*/ 5 w 98615"/>
                              <a:gd name="T27" fmla="*/ 10 h 207948"/>
                              <a:gd name="T28" fmla="*/ 5 w 98615"/>
                              <a:gd name="T29" fmla="*/ 7 h 207948"/>
                              <a:gd name="T30" fmla="*/ 3 w 98615"/>
                              <a:gd name="T31" fmla="*/ 4 h 207948"/>
                              <a:gd name="T32" fmla="*/ 0 w 98615"/>
                              <a:gd name="T33" fmla="*/ 4 h 207948"/>
                              <a:gd name="T34" fmla="*/ 0 w 98615"/>
                              <a:gd name="T35" fmla="*/ 0 h 207948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w 98615"/>
                              <a:gd name="T55" fmla="*/ 0 h 207948"/>
                              <a:gd name="T56" fmla="*/ 98615 w 98615"/>
                              <a:gd name="T57" fmla="*/ 207948 h 207948"/>
                            </a:gdLst>
                            <a:ahLst/>
                            <a:cxnLst>
                              <a:cxn ang="T36">
                                <a:pos x="T0" y="T1"/>
                              </a:cxn>
                              <a:cxn ang="T37">
                                <a:pos x="T2" y="T3"/>
                              </a:cxn>
                              <a:cxn ang="T38">
                                <a:pos x="T4" y="T5"/>
                              </a:cxn>
                              <a:cxn ang="T39">
                                <a:pos x="T6" y="T7"/>
                              </a:cxn>
                              <a:cxn ang="T40">
                                <a:pos x="T8" y="T9"/>
                              </a:cxn>
                              <a:cxn ang="T41">
                                <a:pos x="T10" y="T11"/>
                              </a:cxn>
                              <a:cxn ang="T42">
                                <a:pos x="T12" y="T13"/>
                              </a:cxn>
                              <a:cxn ang="T43">
                                <a:pos x="T14" y="T15"/>
                              </a:cxn>
                              <a:cxn ang="T44">
                                <a:pos x="T16" y="T17"/>
                              </a:cxn>
                              <a:cxn ang="T45">
                                <a:pos x="T18" y="T19"/>
                              </a:cxn>
                              <a:cxn ang="T46">
                                <a:pos x="T20" y="T21"/>
                              </a:cxn>
                              <a:cxn ang="T47">
                                <a:pos x="T22" y="T23"/>
                              </a:cxn>
                              <a:cxn ang="T48">
                                <a:pos x="T24" y="T25"/>
                              </a:cxn>
                              <a:cxn ang="T49">
                                <a:pos x="T26" y="T27"/>
                              </a:cxn>
                              <a:cxn ang="T50">
                                <a:pos x="T28" y="T29"/>
                              </a:cxn>
                              <a:cxn ang="T51">
                                <a:pos x="T30" y="T31"/>
                              </a:cxn>
                              <a:cxn ang="T52">
                                <a:pos x="T32" y="T33"/>
                              </a:cxn>
                              <a:cxn ang="T53">
                                <a:pos x="T34" y="T35"/>
                              </a:cxn>
                            </a:cxnLst>
                            <a:rect l="T54" t="T55" r="T56" b="T57"/>
                            <a:pathLst>
                              <a:path w="98615" h="207948">
                                <a:moveTo>
                                  <a:pt x="0" y="0"/>
                                </a:moveTo>
                                <a:lnTo>
                                  <a:pt x="28257" y="3145"/>
                                </a:lnTo>
                                <a:cubicBezTo>
                                  <a:pt x="37211" y="5288"/>
                                  <a:pt x="45466" y="8494"/>
                                  <a:pt x="53022" y="12749"/>
                                </a:cubicBezTo>
                                <a:cubicBezTo>
                                  <a:pt x="68008" y="21258"/>
                                  <a:pt x="79439" y="33323"/>
                                  <a:pt x="87058" y="48944"/>
                                </a:cubicBezTo>
                                <a:cubicBezTo>
                                  <a:pt x="94805" y="64565"/>
                                  <a:pt x="98615" y="82853"/>
                                  <a:pt x="98615" y="103681"/>
                                </a:cubicBezTo>
                                <a:cubicBezTo>
                                  <a:pt x="98615" y="119048"/>
                                  <a:pt x="96583" y="133145"/>
                                  <a:pt x="92392" y="145845"/>
                                </a:cubicBezTo>
                                <a:cubicBezTo>
                                  <a:pt x="88074" y="158545"/>
                                  <a:pt x="81852" y="169594"/>
                                  <a:pt x="73342" y="178992"/>
                                </a:cubicBezTo>
                                <a:cubicBezTo>
                                  <a:pt x="64833" y="188390"/>
                                  <a:pt x="54420" y="195502"/>
                                  <a:pt x="42227" y="200455"/>
                                </a:cubicBezTo>
                                <a:cubicBezTo>
                                  <a:pt x="29908" y="205408"/>
                                  <a:pt x="15811" y="207948"/>
                                  <a:pt x="64" y="207948"/>
                                </a:cubicBezTo>
                                <a:lnTo>
                                  <a:pt x="0" y="207937"/>
                                </a:lnTo>
                                <a:lnTo>
                                  <a:pt x="0" y="170940"/>
                                </a:lnTo>
                                <a:lnTo>
                                  <a:pt x="26352" y="163879"/>
                                </a:lnTo>
                                <a:cubicBezTo>
                                  <a:pt x="34353" y="159053"/>
                                  <a:pt x="40830" y="151560"/>
                                  <a:pt x="45657" y="141400"/>
                                </a:cubicBezTo>
                                <a:cubicBezTo>
                                  <a:pt x="50483" y="131113"/>
                                  <a:pt x="52896" y="118540"/>
                                  <a:pt x="52896" y="103427"/>
                                </a:cubicBezTo>
                                <a:cubicBezTo>
                                  <a:pt x="52896" y="89457"/>
                                  <a:pt x="50609" y="77519"/>
                                  <a:pt x="46164" y="67359"/>
                                </a:cubicBezTo>
                                <a:cubicBezTo>
                                  <a:pt x="41846" y="57326"/>
                                  <a:pt x="35496" y="49706"/>
                                  <a:pt x="27368" y="44626"/>
                                </a:cubicBezTo>
                                <a:lnTo>
                                  <a:pt x="0" y="370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Shape 39"/>
                        <wps:cNvSpPr>
                          <a:spLocks/>
                        </wps:cNvSpPr>
                        <wps:spPr bwMode="auto">
                          <a:xfrm>
                            <a:off x="34648" y="0"/>
                            <a:ext cx="1454" cy="2045"/>
                          </a:xfrm>
                          <a:custGeom>
                            <a:avLst/>
                            <a:gdLst>
                              <a:gd name="T0" fmla="*/ 2 w 145415"/>
                              <a:gd name="T1" fmla="*/ 0 h 204597"/>
                              <a:gd name="T2" fmla="*/ 4 w 145415"/>
                              <a:gd name="T3" fmla="*/ 1 h 204597"/>
                              <a:gd name="T4" fmla="*/ 5 w 145415"/>
                              <a:gd name="T5" fmla="*/ 3 h 204597"/>
                              <a:gd name="T6" fmla="*/ 5 w 145415"/>
                              <a:gd name="T7" fmla="*/ 17 h 204597"/>
                              <a:gd name="T8" fmla="*/ 12 w 145415"/>
                              <a:gd name="T9" fmla="*/ 17 h 204597"/>
                              <a:gd name="T10" fmla="*/ 14 w 145415"/>
                              <a:gd name="T11" fmla="*/ 17 h 204597"/>
                              <a:gd name="T12" fmla="*/ 15 w 145415"/>
                              <a:gd name="T13" fmla="*/ 19 h 204597"/>
                              <a:gd name="T14" fmla="*/ 14 w 145415"/>
                              <a:gd name="T15" fmla="*/ 20 h 204597"/>
                              <a:gd name="T16" fmla="*/ 12 w 145415"/>
                              <a:gd name="T17" fmla="*/ 20 h 204597"/>
                              <a:gd name="T18" fmla="*/ 3 w 145415"/>
                              <a:gd name="T19" fmla="*/ 20 h 204597"/>
                              <a:gd name="T20" fmla="*/ 1 w 145415"/>
                              <a:gd name="T21" fmla="*/ 20 h 204597"/>
                              <a:gd name="T22" fmla="*/ 0 w 145415"/>
                              <a:gd name="T23" fmla="*/ 18 h 204597"/>
                              <a:gd name="T24" fmla="*/ 0 w 145415"/>
                              <a:gd name="T25" fmla="*/ 3 h 204597"/>
                              <a:gd name="T26" fmla="*/ 1 w 145415"/>
                              <a:gd name="T27" fmla="*/ 1 h 204597"/>
                              <a:gd name="T28" fmla="*/ 2 w 145415"/>
                              <a:gd name="T29" fmla="*/ 0 h 204597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w 145415"/>
                              <a:gd name="T46" fmla="*/ 0 h 204597"/>
                              <a:gd name="T47" fmla="*/ 145415 w 145415"/>
                              <a:gd name="T48" fmla="*/ 204597 h 204597"/>
                            </a:gdLst>
                            <a:ahLst/>
                            <a:cxnLst>
                              <a:cxn ang="T30">
                                <a:pos x="T0" y="T1"/>
                              </a:cxn>
                              <a:cxn ang="T31">
                                <a:pos x="T2" y="T3"/>
                              </a:cxn>
                              <a:cxn ang="T32">
                                <a:pos x="T4" y="T5"/>
                              </a:cxn>
                              <a:cxn ang="T33">
                                <a:pos x="T6" y="T7"/>
                              </a:cxn>
                              <a:cxn ang="T34">
                                <a:pos x="T8" y="T9"/>
                              </a:cxn>
                              <a:cxn ang="T35">
                                <a:pos x="T10" y="T11"/>
                              </a:cxn>
                              <a:cxn ang="T36">
                                <a:pos x="T12" y="T13"/>
                              </a:cxn>
                              <a:cxn ang="T37">
                                <a:pos x="T14" y="T15"/>
                              </a:cxn>
                              <a:cxn ang="T38">
                                <a:pos x="T16" y="T17"/>
                              </a:cxn>
                              <a:cxn ang="T39">
                                <a:pos x="T18" y="T19"/>
                              </a:cxn>
                              <a:cxn ang="T40">
                                <a:pos x="T20" y="T21"/>
                              </a:cxn>
                              <a:cxn ang="T41">
                                <a:pos x="T22" y="T23"/>
                              </a:cxn>
                              <a:cxn ang="T42">
                                <a:pos x="T24" y="T25"/>
                              </a:cxn>
                              <a:cxn ang="T43">
                                <a:pos x="T26" y="T27"/>
                              </a:cxn>
                              <a:cxn ang="T44">
                                <a:pos x="T28" y="T29"/>
                              </a:cxn>
                            </a:cxnLst>
                            <a:rect l="T45" t="T46" r="T47" b="T48"/>
                            <a:pathLst>
                              <a:path w="145415" h="204597">
                                <a:moveTo>
                                  <a:pt x="22352" y="0"/>
                                </a:moveTo>
                                <a:cubicBezTo>
                                  <a:pt x="29083" y="0"/>
                                  <a:pt x="34544" y="2286"/>
                                  <a:pt x="38862" y="6858"/>
                                </a:cubicBezTo>
                                <a:cubicBezTo>
                                  <a:pt x="43053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166624"/>
                                </a:lnTo>
                                <a:lnTo>
                                  <a:pt x="122682" y="166624"/>
                                </a:lnTo>
                                <a:cubicBezTo>
                                  <a:pt x="129921" y="166624"/>
                                  <a:pt x="135509" y="168401"/>
                                  <a:pt x="139446" y="172085"/>
                                </a:cubicBezTo>
                                <a:cubicBezTo>
                                  <a:pt x="143510" y="175640"/>
                                  <a:pt x="145415" y="180213"/>
                                  <a:pt x="145415" y="185674"/>
                                </a:cubicBezTo>
                                <a:cubicBezTo>
                                  <a:pt x="145415" y="191389"/>
                                  <a:pt x="143510" y="195834"/>
                                  <a:pt x="139573" y="199389"/>
                                </a:cubicBezTo>
                                <a:cubicBezTo>
                                  <a:pt x="135636" y="202819"/>
                                  <a:pt x="130048" y="204597"/>
                                  <a:pt x="122682" y="204597"/>
                                </a:cubicBezTo>
                                <a:lnTo>
                                  <a:pt x="27051" y="204597"/>
                                </a:lnTo>
                                <a:cubicBezTo>
                                  <a:pt x="17653" y="204597"/>
                                  <a:pt x="10795" y="202438"/>
                                  <a:pt x="6477" y="198120"/>
                                </a:cubicBezTo>
                                <a:cubicBezTo>
                                  <a:pt x="2159" y="193675"/>
                                  <a:pt x="0" y="186817"/>
                                  <a:pt x="0" y="177546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287" y="2286"/>
                                  <a:pt x="15621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Shape 40"/>
                        <wps:cNvSpPr>
                          <a:spLocks/>
                        </wps:cNvSpPr>
                        <wps:spPr bwMode="auto">
                          <a:xfrm>
                            <a:off x="10248" y="1177"/>
                            <a:ext cx="773" cy="517"/>
                          </a:xfrm>
                          <a:custGeom>
                            <a:avLst/>
                            <a:gdLst>
                              <a:gd name="T0" fmla="*/ 0 w 77216"/>
                              <a:gd name="T1" fmla="*/ 0 h 51689"/>
                              <a:gd name="T2" fmla="*/ 0 w 77216"/>
                              <a:gd name="T3" fmla="*/ 5 h 51689"/>
                              <a:gd name="T4" fmla="*/ 4 w 77216"/>
                              <a:gd name="T5" fmla="*/ 5 h 51689"/>
                              <a:gd name="T6" fmla="*/ 8 w 77216"/>
                              <a:gd name="T7" fmla="*/ 3 h 51689"/>
                              <a:gd name="T8" fmla="*/ 7 w 77216"/>
                              <a:gd name="T9" fmla="*/ 1 h 51689"/>
                              <a:gd name="T10" fmla="*/ 4 w 77216"/>
                              <a:gd name="T11" fmla="*/ 0 h 51689"/>
                              <a:gd name="T12" fmla="*/ 0 w 77216"/>
                              <a:gd name="T13" fmla="*/ 0 h 51689"/>
                              <a:gd name="T14" fmla="*/ 0 60000 65536"/>
                              <a:gd name="T15" fmla="*/ 0 60000 65536"/>
                              <a:gd name="T16" fmla="*/ 0 60000 65536"/>
                              <a:gd name="T17" fmla="*/ 0 60000 65536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w 77216"/>
                              <a:gd name="T22" fmla="*/ 0 h 51689"/>
                              <a:gd name="T23" fmla="*/ 77216 w 77216"/>
                              <a:gd name="T24" fmla="*/ 51689 h 51689"/>
                            </a:gdLst>
                            <a:ahLst/>
                            <a:cxnLst>
                              <a:cxn ang="T14">
                                <a:pos x="T0" y="T1"/>
                              </a:cxn>
                              <a:cxn ang="T15">
                                <a:pos x="T2" y="T3"/>
                              </a:cxn>
                              <a:cxn ang="T16">
                                <a:pos x="T4" y="T5"/>
                              </a:cxn>
                              <a:cxn ang="T17">
                                <a:pos x="T6" y="T7"/>
                              </a:cxn>
                              <a:cxn ang="T18">
                                <a:pos x="T8" y="T9"/>
                              </a:cxn>
                              <a:cxn ang="T19">
                                <a:pos x="T10" y="T11"/>
                              </a:cxn>
                              <a:cxn ang="T20">
                                <a:pos x="T12" y="T13"/>
                              </a:cxn>
                            </a:cxnLst>
                            <a:rect l="T21" t="T22" r="T23" b="T24"/>
                            <a:pathLst>
                              <a:path w="77216" h="51689">
                                <a:moveTo>
                                  <a:pt x="0" y="0"/>
                                </a:moveTo>
                                <a:lnTo>
                                  <a:pt x="0" y="51689"/>
                                </a:lnTo>
                                <a:lnTo>
                                  <a:pt x="39751" y="51689"/>
                                </a:lnTo>
                                <a:cubicBezTo>
                                  <a:pt x="64770" y="51689"/>
                                  <a:pt x="77216" y="42926"/>
                                  <a:pt x="77216" y="25400"/>
                                </a:cubicBezTo>
                                <a:cubicBezTo>
                                  <a:pt x="77216" y="16637"/>
                                  <a:pt x="74041" y="10161"/>
                                  <a:pt x="67818" y="6097"/>
                                </a:cubicBezTo>
                                <a:cubicBezTo>
                                  <a:pt x="61468" y="2032"/>
                                  <a:pt x="51689" y="0"/>
                                  <a:pt x="38481" y="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Shape 41"/>
                        <wps:cNvSpPr>
                          <a:spLocks/>
                        </wps:cNvSpPr>
                        <wps:spPr bwMode="auto">
                          <a:xfrm>
                            <a:off x="8310" y="473"/>
                            <a:ext cx="529" cy="755"/>
                          </a:xfrm>
                          <a:custGeom>
                            <a:avLst/>
                            <a:gdLst>
                              <a:gd name="T0" fmla="*/ 3 w 52832"/>
                              <a:gd name="T1" fmla="*/ 0 h 75438"/>
                              <a:gd name="T2" fmla="*/ 0 w 52832"/>
                              <a:gd name="T3" fmla="*/ 8 h 75438"/>
                              <a:gd name="T4" fmla="*/ 5 w 52832"/>
                              <a:gd name="T5" fmla="*/ 8 h 75438"/>
                              <a:gd name="T6" fmla="*/ 3 w 52832"/>
                              <a:gd name="T7" fmla="*/ 0 h 75438"/>
                              <a:gd name="T8" fmla="*/ 0 60000 65536"/>
                              <a:gd name="T9" fmla="*/ 0 60000 65536"/>
                              <a:gd name="T10" fmla="*/ 0 60000 65536"/>
                              <a:gd name="T11" fmla="*/ 0 60000 65536"/>
                              <a:gd name="T12" fmla="*/ 0 w 52832"/>
                              <a:gd name="T13" fmla="*/ 0 h 75438"/>
                              <a:gd name="T14" fmla="*/ 52832 w 52832"/>
                              <a:gd name="T15" fmla="*/ 75438 h 75438"/>
                            </a:gdLst>
                            <a:ahLst/>
                            <a:cxnLst>
                              <a:cxn ang="T8">
                                <a:pos x="T0" y="T1"/>
                              </a:cxn>
                              <a:cxn ang="T9">
                                <a:pos x="T2" y="T3"/>
                              </a:cxn>
                              <a:cxn ang="T10">
                                <a:pos x="T4" y="T5"/>
                              </a:cxn>
                              <a:cxn ang="T11">
                                <a:pos x="T6" y="T7"/>
                              </a:cxn>
                            </a:cxnLst>
                            <a:rect l="T12" t="T13" r="T14" b="T15"/>
                            <a:pathLst>
                              <a:path w="52832" h="75438">
                                <a:moveTo>
                                  <a:pt x="26162" y="0"/>
                                </a:moveTo>
                                <a:lnTo>
                                  <a:pt x="0" y="75438"/>
                                </a:lnTo>
                                <a:lnTo>
                                  <a:pt x="52832" y="75438"/>
                                </a:lnTo>
                                <a:lnTo>
                                  <a:pt x="26162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Shape 42"/>
                        <wps:cNvSpPr>
                          <a:spLocks/>
                        </wps:cNvSpPr>
                        <wps:spPr bwMode="auto">
                          <a:xfrm>
                            <a:off x="2580" y="473"/>
                            <a:ext cx="528" cy="755"/>
                          </a:xfrm>
                          <a:custGeom>
                            <a:avLst/>
                            <a:gdLst>
                              <a:gd name="T0" fmla="*/ 3 w 52832"/>
                              <a:gd name="T1" fmla="*/ 0 h 75438"/>
                              <a:gd name="T2" fmla="*/ 0 w 52832"/>
                              <a:gd name="T3" fmla="*/ 8 h 75438"/>
                              <a:gd name="T4" fmla="*/ 5 w 52832"/>
                              <a:gd name="T5" fmla="*/ 8 h 75438"/>
                              <a:gd name="T6" fmla="*/ 3 w 52832"/>
                              <a:gd name="T7" fmla="*/ 0 h 75438"/>
                              <a:gd name="T8" fmla="*/ 0 60000 65536"/>
                              <a:gd name="T9" fmla="*/ 0 60000 65536"/>
                              <a:gd name="T10" fmla="*/ 0 60000 65536"/>
                              <a:gd name="T11" fmla="*/ 0 60000 65536"/>
                              <a:gd name="T12" fmla="*/ 0 w 52832"/>
                              <a:gd name="T13" fmla="*/ 0 h 75438"/>
                              <a:gd name="T14" fmla="*/ 52832 w 52832"/>
                              <a:gd name="T15" fmla="*/ 75438 h 75438"/>
                            </a:gdLst>
                            <a:ahLst/>
                            <a:cxnLst>
                              <a:cxn ang="T8">
                                <a:pos x="T0" y="T1"/>
                              </a:cxn>
                              <a:cxn ang="T9">
                                <a:pos x="T2" y="T3"/>
                              </a:cxn>
                              <a:cxn ang="T10">
                                <a:pos x="T4" y="T5"/>
                              </a:cxn>
                              <a:cxn ang="T11">
                                <a:pos x="T6" y="T7"/>
                              </a:cxn>
                            </a:cxnLst>
                            <a:rect l="T12" t="T13" r="T14" b="T15"/>
                            <a:pathLst>
                              <a:path w="52832" h="75438">
                                <a:moveTo>
                                  <a:pt x="26162" y="0"/>
                                </a:moveTo>
                                <a:lnTo>
                                  <a:pt x="0" y="75438"/>
                                </a:lnTo>
                                <a:lnTo>
                                  <a:pt x="52832" y="75438"/>
                                </a:lnTo>
                                <a:lnTo>
                                  <a:pt x="26162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Shape 43"/>
                        <wps:cNvSpPr>
                          <a:spLocks/>
                        </wps:cNvSpPr>
                        <wps:spPr bwMode="auto">
                          <a:xfrm>
                            <a:off x="10248" y="386"/>
                            <a:ext cx="694" cy="452"/>
                          </a:xfrm>
                          <a:custGeom>
                            <a:avLst/>
                            <a:gdLst>
                              <a:gd name="T0" fmla="*/ 0 w 69342"/>
                              <a:gd name="T1" fmla="*/ 0 h 45212"/>
                              <a:gd name="T2" fmla="*/ 0 w 69342"/>
                              <a:gd name="T3" fmla="*/ 5 h 45212"/>
                              <a:gd name="T4" fmla="*/ 3 w 69342"/>
                              <a:gd name="T5" fmla="*/ 5 h 45212"/>
                              <a:gd name="T6" fmla="*/ 6 w 69342"/>
                              <a:gd name="T7" fmla="*/ 4 h 45212"/>
                              <a:gd name="T8" fmla="*/ 7 w 69342"/>
                              <a:gd name="T9" fmla="*/ 3 h 45212"/>
                              <a:gd name="T10" fmla="*/ 7 w 69342"/>
                              <a:gd name="T11" fmla="*/ 2 h 45212"/>
                              <a:gd name="T12" fmla="*/ 6 w 69342"/>
                              <a:gd name="T13" fmla="*/ 0 h 45212"/>
                              <a:gd name="T14" fmla="*/ 3 w 69342"/>
                              <a:gd name="T15" fmla="*/ 0 h 45212"/>
                              <a:gd name="T16" fmla="*/ 0 w 69342"/>
                              <a:gd name="T17" fmla="*/ 0 h 45212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w 69342"/>
                              <a:gd name="T28" fmla="*/ 0 h 45212"/>
                              <a:gd name="T29" fmla="*/ 69342 w 69342"/>
                              <a:gd name="T30" fmla="*/ 45212 h 45212"/>
                            </a:gdLst>
                            <a:ahLst/>
                            <a:cxnLst>
                              <a:cxn ang="T18">
                                <a:pos x="T0" y="T1"/>
                              </a:cxn>
                              <a:cxn ang="T19">
                                <a:pos x="T2" y="T3"/>
                              </a:cxn>
                              <a:cxn ang="T20">
                                <a:pos x="T4" y="T5"/>
                              </a:cxn>
                              <a:cxn ang="T21">
                                <a:pos x="T6" y="T7"/>
                              </a:cxn>
                              <a:cxn ang="T22">
                                <a:pos x="T8" y="T9"/>
                              </a:cxn>
                              <a:cxn ang="T23">
                                <a:pos x="T10" y="T11"/>
                              </a:cxn>
                              <a:cxn ang="T24">
                                <a:pos x="T12" y="T13"/>
                              </a:cxn>
                              <a:cxn ang="T25">
                                <a:pos x="T14" y="T15"/>
                              </a:cxn>
                              <a:cxn ang="T26">
                                <a:pos x="T16" y="T17"/>
                              </a:cxn>
                            </a:cxnLst>
                            <a:rect l="T27" t="T28" r="T29" b="T30"/>
                            <a:pathLst>
                              <a:path w="69342" h="45212">
                                <a:moveTo>
                                  <a:pt x="0" y="0"/>
                                </a:moveTo>
                                <a:lnTo>
                                  <a:pt x="0" y="45212"/>
                                </a:lnTo>
                                <a:lnTo>
                                  <a:pt x="33528" y="45212"/>
                                </a:lnTo>
                                <a:cubicBezTo>
                                  <a:pt x="43053" y="45212"/>
                                  <a:pt x="50292" y="44323"/>
                                  <a:pt x="55245" y="42672"/>
                                </a:cubicBezTo>
                                <a:cubicBezTo>
                                  <a:pt x="60071" y="41021"/>
                                  <a:pt x="63754" y="37973"/>
                                  <a:pt x="66040" y="33782"/>
                                </a:cubicBezTo>
                                <a:cubicBezTo>
                                  <a:pt x="68199" y="29972"/>
                                  <a:pt x="69342" y="26035"/>
                                  <a:pt x="69342" y="21844"/>
                                </a:cubicBezTo>
                                <a:cubicBezTo>
                                  <a:pt x="69342" y="13208"/>
                                  <a:pt x="66167" y="7366"/>
                                  <a:pt x="59817" y="4445"/>
                                </a:cubicBezTo>
                                <a:cubicBezTo>
                                  <a:pt x="53467" y="1397"/>
                                  <a:pt x="43307" y="0"/>
                                  <a:pt x="29337" y="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Shape 44"/>
                        <wps:cNvSpPr>
                          <a:spLocks/>
                        </wps:cNvSpPr>
                        <wps:spPr bwMode="auto">
                          <a:xfrm>
                            <a:off x="4521" y="386"/>
                            <a:ext cx="639" cy="543"/>
                          </a:xfrm>
                          <a:custGeom>
                            <a:avLst/>
                            <a:gdLst>
                              <a:gd name="T0" fmla="*/ 0 w 63881"/>
                              <a:gd name="T1" fmla="*/ 0 h 54356"/>
                              <a:gd name="T2" fmla="*/ 0 w 63881"/>
                              <a:gd name="T3" fmla="*/ 5 h 54356"/>
                              <a:gd name="T4" fmla="*/ 2 w 63881"/>
                              <a:gd name="T5" fmla="*/ 5 h 54356"/>
                              <a:gd name="T6" fmla="*/ 5 w 63881"/>
                              <a:gd name="T7" fmla="*/ 5 h 54356"/>
                              <a:gd name="T8" fmla="*/ 6 w 63881"/>
                              <a:gd name="T9" fmla="*/ 4 h 54356"/>
                              <a:gd name="T10" fmla="*/ 6 w 63881"/>
                              <a:gd name="T11" fmla="*/ 3 h 54356"/>
                              <a:gd name="T12" fmla="*/ 6 w 63881"/>
                              <a:gd name="T13" fmla="*/ 1 h 54356"/>
                              <a:gd name="T14" fmla="*/ 2 w 63881"/>
                              <a:gd name="T15" fmla="*/ 0 h 54356"/>
                              <a:gd name="T16" fmla="*/ 0 w 63881"/>
                              <a:gd name="T17" fmla="*/ 0 h 54356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w 63881"/>
                              <a:gd name="T28" fmla="*/ 0 h 54356"/>
                              <a:gd name="T29" fmla="*/ 63881 w 63881"/>
                              <a:gd name="T30" fmla="*/ 54356 h 54356"/>
                            </a:gdLst>
                            <a:ahLst/>
                            <a:cxnLst>
                              <a:cxn ang="T18">
                                <a:pos x="T0" y="T1"/>
                              </a:cxn>
                              <a:cxn ang="T19">
                                <a:pos x="T2" y="T3"/>
                              </a:cxn>
                              <a:cxn ang="T20">
                                <a:pos x="T4" y="T5"/>
                              </a:cxn>
                              <a:cxn ang="T21">
                                <a:pos x="T6" y="T7"/>
                              </a:cxn>
                              <a:cxn ang="T22">
                                <a:pos x="T8" y="T9"/>
                              </a:cxn>
                              <a:cxn ang="T23">
                                <a:pos x="T10" y="T11"/>
                              </a:cxn>
                              <a:cxn ang="T24">
                                <a:pos x="T12" y="T13"/>
                              </a:cxn>
                              <a:cxn ang="T25">
                                <a:pos x="T14" y="T15"/>
                              </a:cxn>
                              <a:cxn ang="T26">
                                <a:pos x="T16" y="T17"/>
                              </a:cxn>
                            </a:cxnLst>
                            <a:rect l="T27" t="T28" r="T29" b="T30"/>
                            <a:pathLst>
                              <a:path w="63881" h="54356">
                                <a:moveTo>
                                  <a:pt x="0" y="0"/>
                                </a:moveTo>
                                <a:lnTo>
                                  <a:pt x="0" y="54356"/>
                                </a:lnTo>
                                <a:lnTo>
                                  <a:pt x="23876" y="54356"/>
                                </a:lnTo>
                                <a:cubicBezTo>
                                  <a:pt x="32893" y="54356"/>
                                  <a:pt x="40386" y="53467"/>
                                  <a:pt x="46228" y="51562"/>
                                </a:cubicBezTo>
                                <a:cubicBezTo>
                                  <a:pt x="52197" y="49784"/>
                                  <a:pt x="56515" y="46863"/>
                                  <a:pt x="59436" y="42926"/>
                                </a:cubicBezTo>
                                <a:cubicBezTo>
                                  <a:pt x="62484" y="38862"/>
                                  <a:pt x="63881" y="33655"/>
                                  <a:pt x="63881" y="27051"/>
                                </a:cubicBezTo>
                                <a:cubicBezTo>
                                  <a:pt x="63881" y="19177"/>
                                  <a:pt x="61595" y="12700"/>
                                  <a:pt x="57023" y="7747"/>
                                </a:cubicBezTo>
                                <a:cubicBezTo>
                                  <a:pt x="51943" y="2540"/>
                                  <a:pt x="40894" y="0"/>
                                  <a:pt x="23876" y="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Shape 45"/>
                        <wps:cNvSpPr>
                          <a:spLocks/>
                        </wps:cNvSpPr>
                        <wps:spPr bwMode="auto">
                          <a:xfrm>
                            <a:off x="32812" y="369"/>
                            <a:ext cx="1058" cy="1341"/>
                          </a:xfrm>
                          <a:custGeom>
                            <a:avLst/>
                            <a:gdLst>
                              <a:gd name="T0" fmla="*/ 5 w 105791"/>
                              <a:gd name="T1" fmla="*/ 0 h 134112"/>
                              <a:gd name="T2" fmla="*/ 3 w 105791"/>
                              <a:gd name="T3" fmla="*/ 0 h 134112"/>
                              <a:gd name="T4" fmla="*/ 2 w 105791"/>
                              <a:gd name="T5" fmla="*/ 2 h 134112"/>
                              <a:gd name="T6" fmla="*/ 0 w 105791"/>
                              <a:gd name="T7" fmla="*/ 4 h 134112"/>
                              <a:gd name="T8" fmla="*/ 0 w 105791"/>
                              <a:gd name="T9" fmla="*/ 7 h 134112"/>
                              <a:gd name="T10" fmla="*/ 0 w 105791"/>
                              <a:gd name="T11" fmla="*/ 10 h 134112"/>
                              <a:gd name="T12" fmla="*/ 2 w 105791"/>
                              <a:gd name="T13" fmla="*/ 12 h 134112"/>
                              <a:gd name="T14" fmla="*/ 3 w 105791"/>
                              <a:gd name="T15" fmla="*/ 13 h 134112"/>
                              <a:gd name="T16" fmla="*/ 5 w 105791"/>
                              <a:gd name="T17" fmla="*/ 13 h 134112"/>
                              <a:gd name="T18" fmla="*/ 8 w 105791"/>
                              <a:gd name="T19" fmla="*/ 13 h 134112"/>
                              <a:gd name="T20" fmla="*/ 10 w 105791"/>
                              <a:gd name="T21" fmla="*/ 10 h 134112"/>
                              <a:gd name="T22" fmla="*/ 11 w 105791"/>
                              <a:gd name="T23" fmla="*/ 7 h 134112"/>
                              <a:gd name="T24" fmla="*/ 10 w 105791"/>
                              <a:gd name="T25" fmla="*/ 3 h 134112"/>
                              <a:gd name="T26" fmla="*/ 8 w 105791"/>
                              <a:gd name="T27" fmla="*/ 1 h 134112"/>
                              <a:gd name="T28" fmla="*/ 5 w 105791"/>
                              <a:gd name="T29" fmla="*/ 0 h 134112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w 105791"/>
                              <a:gd name="T46" fmla="*/ 0 h 134112"/>
                              <a:gd name="T47" fmla="*/ 105791 w 105791"/>
                              <a:gd name="T48" fmla="*/ 134112 h 134112"/>
                            </a:gdLst>
                            <a:ahLst/>
                            <a:cxnLst>
                              <a:cxn ang="T30">
                                <a:pos x="T0" y="T1"/>
                              </a:cxn>
                              <a:cxn ang="T31">
                                <a:pos x="T2" y="T3"/>
                              </a:cxn>
                              <a:cxn ang="T32">
                                <a:pos x="T4" y="T5"/>
                              </a:cxn>
                              <a:cxn ang="T33">
                                <a:pos x="T6" y="T7"/>
                              </a:cxn>
                              <a:cxn ang="T34">
                                <a:pos x="T8" y="T9"/>
                              </a:cxn>
                              <a:cxn ang="T35">
                                <a:pos x="T10" y="T11"/>
                              </a:cxn>
                              <a:cxn ang="T36">
                                <a:pos x="T12" y="T13"/>
                              </a:cxn>
                              <a:cxn ang="T37">
                                <a:pos x="T14" y="T15"/>
                              </a:cxn>
                              <a:cxn ang="T38">
                                <a:pos x="T16" y="T17"/>
                              </a:cxn>
                              <a:cxn ang="T39">
                                <a:pos x="T18" y="T19"/>
                              </a:cxn>
                              <a:cxn ang="T40">
                                <a:pos x="T20" y="T21"/>
                              </a:cxn>
                              <a:cxn ang="T41">
                                <a:pos x="T22" y="T23"/>
                              </a:cxn>
                              <a:cxn ang="T42">
                                <a:pos x="T24" y="T25"/>
                              </a:cxn>
                              <a:cxn ang="T43">
                                <a:pos x="T26" y="T27"/>
                              </a:cxn>
                              <a:cxn ang="T44">
                                <a:pos x="T28" y="T29"/>
                              </a:cxn>
                            </a:cxnLst>
                            <a:rect l="T45" t="T46" r="T47" b="T48"/>
                            <a:pathLst>
                              <a:path w="105791" h="134112">
                                <a:moveTo>
                                  <a:pt x="52197" y="0"/>
                                </a:moveTo>
                                <a:cubicBezTo>
                                  <a:pt x="44704" y="0"/>
                                  <a:pt x="37719" y="1397"/>
                                  <a:pt x="31369" y="4191"/>
                                </a:cubicBezTo>
                                <a:cubicBezTo>
                                  <a:pt x="25019" y="6985"/>
                                  <a:pt x="19558" y="11176"/>
                                  <a:pt x="14986" y="16510"/>
                                </a:cubicBezTo>
                                <a:cubicBezTo>
                                  <a:pt x="10414" y="21971"/>
                                  <a:pt x="6731" y="28956"/>
                                  <a:pt x="4064" y="37465"/>
                                </a:cubicBezTo>
                                <a:cubicBezTo>
                                  <a:pt x="1270" y="46101"/>
                                  <a:pt x="0" y="55753"/>
                                  <a:pt x="0" y="66548"/>
                                </a:cubicBezTo>
                                <a:cubicBezTo>
                                  <a:pt x="0" y="77470"/>
                                  <a:pt x="1270" y="87249"/>
                                  <a:pt x="4064" y="96012"/>
                                </a:cubicBezTo>
                                <a:cubicBezTo>
                                  <a:pt x="6731" y="104648"/>
                                  <a:pt x="10541" y="111887"/>
                                  <a:pt x="15367" y="117475"/>
                                </a:cubicBezTo>
                                <a:cubicBezTo>
                                  <a:pt x="20193" y="123063"/>
                                  <a:pt x="25781" y="127254"/>
                                  <a:pt x="32004" y="130048"/>
                                </a:cubicBezTo>
                                <a:cubicBezTo>
                                  <a:pt x="38227" y="132715"/>
                                  <a:pt x="45085" y="134112"/>
                                  <a:pt x="52705" y="134112"/>
                                </a:cubicBezTo>
                                <a:cubicBezTo>
                                  <a:pt x="62357" y="134112"/>
                                  <a:pt x="71247" y="131699"/>
                                  <a:pt x="79248" y="127000"/>
                                </a:cubicBezTo>
                                <a:cubicBezTo>
                                  <a:pt x="87249" y="122174"/>
                                  <a:pt x="93726" y="114681"/>
                                  <a:pt x="98552" y="104521"/>
                                </a:cubicBezTo>
                                <a:cubicBezTo>
                                  <a:pt x="103378" y="94234"/>
                                  <a:pt x="105791" y="81661"/>
                                  <a:pt x="105791" y="66548"/>
                                </a:cubicBezTo>
                                <a:cubicBezTo>
                                  <a:pt x="105791" y="52578"/>
                                  <a:pt x="103505" y="40640"/>
                                  <a:pt x="99060" y="30480"/>
                                </a:cubicBezTo>
                                <a:cubicBezTo>
                                  <a:pt x="94742" y="20447"/>
                                  <a:pt x="88392" y="12827"/>
                                  <a:pt x="80264" y="7747"/>
                                </a:cubicBezTo>
                                <a:cubicBezTo>
                                  <a:pt x="72009" y="2540"/>
                                  <a:pt x="62738" y="0"/>
                                  <a:pt x="52197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Shape 46"/>
                        <wps:cNvSpPr>
                          <a:spLocks/>
                        </wps:cNvSpPr>
                        <wps:spPr bwMode="auto">
                          <a:xfrm>
                            <a:off x="30603" y="369"/>
                            <a:ext cx="1058" cy="1341"/>
                          </a:xfrm>
                          <a:custGeom>
                            <a:avLst/>
                            <a:gdLst>
                              <a:gd name="T0" fmla="*/ 5 w 105791"/>
                              <a:gd name="T1" fmla="*/ 0 h 134112"/>
                              <a:gd name="T2" fmla="*/ 3 w 105791"/>
                              <a:gd name="T3" fmla="*/ 0 h 134112"/>
                              <a:gd name="T4" fmla="*/ 2 w 105791"/>
                              <a:gd name="T5" fmla="*/ 2 h 134112"/>
                              <a:gd name="T6" fmla="*/ 0 w 105791"/>
                              <a:gd name="T7" fmla="*/ 4 h 134112"/>
                              <a:gd name="T8" fmla="*/ 0 w 105791"/>
                              <a:gd name="T9" fmla="*/ 7 h 134112"/>
                              <a:gd name="T10" fmla="*/ 0 w 105791"/>
                              <a:gd name="T11" fmla="*/ 10 h 134112"/>
                              <a:gd name="T12" fmla="*/ 2 w 105791"/>
                              <a:gd name="T13" fmla="*/ 12 h 134112"/>
                              <a:gd name="T14" fmla="*/ 3 w 105791"/>
                              <a:gd name="T15" fmla="*/ 13 h 134112"/>
                              <a:gd name="T16" fmla="*/ 5 w 105791"/>
                              <a:gd name="T17" fmla="*/ 13 h 134112"/>
                              <a:gd name="T18" fmla="*/ 8 w 105791"/>
                              <a:gd name="T19" fmla="*/ 13 h 134112"/>
                              <a:gd name="T20" fmla="*/ 10 w 105791"/>
                              <a:gd name="T21" fmla="*/ 10 h 134112"/>
                              <a:gd name="T22" fmla="*/ 11 w 105791"/>
                              <a:gd name="T23" fmla="*/ 7 h 134112"/>
                              <a:gd name="T24" fmla="*/ 10 w 105791"/>
                              <a:gd name="T25" fmla="*/ 3 h 134112"/>
                              <a:gd name="T26" fmla="*/ 8 w 105791"/>
                              <a:gd name="T27" fmla="*/ 1 h 134112"/>
                              <a:gd name="T28" fmla="*/ 5 w 105791"/>
                              <a:gd name="T29" fmla="*/ 0 h 134112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w 105791"/>
                              <a:gd name="T46" fmla="*/ 0 h 134112"/>
                              <a:gd name="T47" fmla="*/ 105791 w 105791"/>
                              <a:gd name="T48" fmla="*/ 134112 h 134112"/>
                            </a:gdLst>
                            <a:ahLst/>
                            <a:cxnLst>
                              <a:cxn ang="T30">
                                <a:pos x="T0" y="T1"/>
                              </a:cxn>
                              <a:cxn ang="T31">
                                <a:pos x="T2" y="T3"/>
                              </a:cxn>
                              <a:cxn ang="T32">
                                <a:pos x="T4" y="T5"/>
                              </a:cxn>
                              <a:cxn ang="T33">
                                <a:pos x="T6" y="T7"/>
                              </a:cxn>
                              <a:cxn ang="T34">
                                <a:pos x="T8" y="T9"/>
                              </a:cxn>
                              <a:cxn ang="T35">
                                <a:pos x="T10" y="T11"/>
                              </a:cxn>
                              <a:cxn ang="T36">
                                <a:pos x="T12" y="T13"/>
                              </a:cxn>
                              <a:cxn ang="T37">
                                <a:pos x="T14" y="T15"/>
                              </a:cxn>
                              <a:cxn ang="T38">
                                <a:pos x="T16" y="T17"/>
                              </a:cxn>
                              <a:cxn ang="T39">
                                <a:pos x="T18" y="T19"/>
                              </a:cxn>
                              <a:cxn ang="T40">
                                <a:pos x="T20" y="T21"/>
                              </a:cxn>
                              <a:cxn ang="T41">
                                <a:pos x="T22" y="T23"/>
                              </a:cxn>
                              <a:cxn ang="T42">
                                <a:pos x="T24" y="T25"/>
                              </a:cxn>
                              <a:cxn ang="T43">
                                <a:pos x="T26" y="T27"/>
                              </a:cxn>
                              <a:cxn ang="T44">
                                <a:pos x="T28" y="T29"/>
                              </a:cxn>
                            </a:cxnLst>
                            <a:rect l="T45" t="T46" r="T47" b="T48"/>
                            <a:pathLst>
                              <a:path w="105791" h="134112">
                                <a:moveTo>
                                  <a:pt x="52197" y="0"/>
                                </a:moveTo>
                                <a:cubicBezTo>
                                  <a:pt x="44704" y="0"/>
                                  <a:pt x="37719" y="1397"/>
                                  <a:pt x="31369" y="4191"/>
                                </a:cubicBezTo>
                                <a:cubicBezTo>
                                  <a:pt x="25019" y="6985"/>
                                  <a:pt x="19558" y="11176"/>
                                  <a:pt x="14986" y="16510"/>
                                </a:cubicBezTo>
                                <a:cubicBezTo>
                                  <a:pt x="10414" y="21971"/>
                                  <a:pt x="6731" y="28956"/>
                                  <a:pt x="4064" y="37465"/>
                                </a:cubicBezTo>
                                <a:cubicBezTo>
                                  <a:pt x="1270" y="46101"/>
                                  <a:pt x="0" y="55753"/>
                                  <a:pt x="0" y="66548"/>
                                </a:cubicBezTo>
                                <a:cubicBezTo>
                                  <a:pt x="0" y="77470"/>
                                  <a:pt x="1270" y="87249"/>
                                  <a:pt x="4064" y="96012"/>
                                </a:cubicBezTo>
                                <a:cubicBezTo>
                                  <a:pt x="6731" y="104648"/>
                                  <a:pt x="10541" y="111887"/>
                                  <a:pt x="15367" y="117475"/>
                                </a:cubicBezTo>
                                <a:cubicBezTo>
                                  <a:pt x="20193" y="123063"/>
                                  <a:pt x="25781" y="127254"/>
                                  <a:pt x="32004" y="130048"/>
                                </a:cubicBezTo>
                                <a:cubicBezTo>
                                  <a:pt x="38227" y="132715"/>
                                  <a:pt x="45085" y="134112"/>
                                  <a:pt x="52705" y="134112"/>
                                </a:cubicBezTo>
                                <a:cubicBezTo>
                                  <a:pt x="62357" y="134112"/>
                                  <a:pt x="71247" y="131699"/>
                                  <a:pt x="79248" y="127000"/>
                                </a:cubicBezTo>
                                <a:cubicBezTo>
                                  <a:pt x="87249" y="122174"/>
                                  <a:pt x="93726" y="114681"/>
                                  <a:pt x="98552" y="104521"/>
                                </a:cubicBezTo>
                                <a:cubicBezTo>
                                  <a:pt x="103378" y="94234"/>
                                  <a:pt x="105791" y="81661"/>
                                  <a:pt x="105791" y="66548"/>
                                </a:cubicBezTo>
                                <a:cubicBezTo>
                                  <a:pt x="105791" y="52578"/>
                                  <a:pt x="103505" y="40640"/>
                                  <a:pt x="99187" y="30480"/>
                                </a:cubicBezTo>
                                <a:cubicBezTo>
                                  <a:pt x="94742" y="20447"/>
                                  <a:pt x="88392" y="12827"/>
                                  <a:pt x="80264" y="7747"/>
                                </a:cubicBezTo>
                                <a:cubicBezTo>
                                  <a:pt x="72009" y="2540"/>
                                  <a:pt x="62738" y="0"/>
                                  <a:pt x="52197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Shape 47"/>
                        <wps:cNvSpPr>
                          <a:spLocks/>
                        </wps:cNvSpPr>
                        <wps:spPr bwMode="auto">
                          <a:xfrm>
                            <a:off x="13497" y="34"/>
                            <a:ext cx="1718" cy="2046"/>
                          </a:xfrm>
                          <a:custGeom>
                            <a:avLst/>
                            <a:gdLst>
                              <a:gd name="T0" fmla="*/ 2 w 171831"/>
                              <a:gd name="T1" fmla="*/ 0 h 204598"/>
                              <a:gd name="T2" fmla="*/ 15 w 171831"/>
                              <a:gd name="T3" fmla="*/ 0 h 204598"/>
                              <a:gd name="T4" fmla="*/ 17 w 171831"/>
                              <a:gd name="T5" fmla="*/ 1 h 204598"/>
                              <a:gd name="T6" fmla="*/ 17 w 171831"/>
                              <a:gd name="T7" fmla="*/ 2 h 204598"/>
                              <a:gd name="T8" fmla="*/ 17 w 171831"/>
                              <a:gd name="T9" fmla="*/ 3 h 204598"/>
                              <a:gd name="T10" fmla="*/ 15 w 171831"/>
                              <a:gd name="T11" fmla="*/ 4 h 204598"/>
                              <a:gd name="T12" fmla="*/ 11 w 171831"/>
                              <a:gd name="T13" fmla="*/ 4 h 204598"/>
                              <a:gd name="T14" fmla="*/ 11 w 171831"/>
                              <a:gd name="T15" fmla="*/ 18 h 204598"/>
                              <a:gd name="T16" fmla="*/ 10 w 171831"/>
                              <a:gd name="T17" fmla="*/ 20 h 204598"/>
                              <a:gd name="T18" fmla="*/ 9 w 171831"/>
                              <a:gd name="T19" fmla="*/ 20 h 204598"/>
                              <a:gd name="T20" fmla="*/ 7 w 171831"/>
                              <a:gd name="T21" fmla="*/ 20 h 204598"/>
                              <a:gd name="T22" fmla="*/ 6 w 171831"/>
                              <a:gd name="T23" fmla="*/ 18 h 204598"/>
                              <a:gd name="T24" fmla="*/ 6 w 171831"/>
                              <a:gd name="T25" fmla="*/ 4 h 204598"/>
                              <a:gd name="T26" fmla="*/ 2 w 171831"/>
                              <a:gd name="T27" fmla="*/ 4 h 204598"/>
                              <a:gd name="T28" fmla="*/ 1 w 171831"/>
                              <a:gd name="T29" fmla="*/ 3 h 204598"/>
                              <a:gd name="T30" fmla="*/ 0 w 171831"/>
                              <a:gd name="T31" fmla="*/ 2 h 204598"/>
                              <a:gd name="T32" fmla="*/ 1 w 171831"/>
                              <a:gd name="T33" fmla="*/ 1 h 204598"/>
                              <a:gd name="T34" fmla="*/ 2 w 171831"/>
                              <a:gd name="T35" fmla="*/ 0 h 204598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w 171831"/>
                              <a:gd name="T55" fmla="*/ 0 h 204598"/>
                              <a:gd name="T56" fmla="*/ 171831 w 171831"/>
                              <a:gd name="T57" fmla="*/ 204598 h 204598"/>
                            </a:gdLst>
                            <a:ahLst/>
                            <a:cxnLst>
                              <a:cxn ang="T36">
                                <a:pos x="T0" y="T1"/>
                              </a:cxn>
                              <a:cxn ang="T37">
                                <a:pos x="T2" y="T3"/>
                              </a:cxn>
                              <a:cxn ang="T38">
                                <a:pos x="T4" y="T5"/>
                              </a:cxn>
                              <a:cxn ang="T39">
                                <a:pos x="T6" y="T7"/>
                              </a:cxn>
                              <a:cxn ang="T40">
                                <a:pos x="T8" y="T9"/>
                              </a:cxn>
                              <a:cxn ang="T41">
                                <a:pos x="T10" y="T11"/>
                              </a:cxn>
                              <a:cxn ang="T42">
                                <a:pos x="T12" y="T13"/>
                              </a:cxn>
                              <a:cxn ang="T43">
                                <a:pos x="T14" y="T15"/>
                              </a:cxn>
                              <a:cxn ang="T44">
                                <a:pos x="T16" y="T17"/>
                              </a:cxn>
                              <a:cxn ang="T45">
                                <a:pos x="T18" y="T19"/>
                              </a:cxn>
                              <a:cxn ang="T46">
                                <a:pos x="T20" y="T21"/>
                              </a:cxn>
                              <a:cxn ang="T47">
                                <a:pos x="T22" y="T23"/>
                              </a:cxn>
                              <a:cxn ang="T48">
                                <a:pos x="T24" y="T25"/>
                              </a:cxn>
                              <a:cxn ang="T49">
                                <a:pos x="T26" y="T27"/>
                              </a:cxn>
                              <a:cxn ang="T50">
                                <a:pos x="T28" y="T29"/>
                              </a:cxn>
                              <a:cxn ang="T51">
                                <a:pos x="T30" y="T31"/>
                              </a:cxn>
                              <a:cxn ang="T52">
                                <a:pos x="T32" y="T33"/>
                              </a:cxn>
                              <a:cxn ang="T53">
                                <a:pos x="T34" y="T35"/>
                              </a:cxn>
                            </a:cxnLst>
                            <a:rect l="T54" t="T55" r="T56" b="T57"/>
                            <a:pathLst>
                              <a:path w="171831" h="204598">
                                <a:moveTo>
                                  <a:pt x="22733" y="0"/>
                                </a:moveTo>
                                <a:lnTo>
                                  <a:pt x="148717" y="0"/>
                                </a:lnTo>
                                <a:cubicBezTo>
                                  <a:pt x="156337" y="0"/>
                                  <a:pt x="162052" y="1778"/>
                                  <a:pt x="165989" y="5335"/>
                                </a:cubicBezTo>
                                <a:cubicBezTo>
                                  <a:pt x="169926" y="8890"/>
                                  <a:pt x="171831" y="13589"/>
                                  <a:pt x="171831" y="19177"/>
                                </a:cubicBezTo>
                                <a:cubicBezTo>
                                  <a:pt x="171831" y="24892"/>
                                  <a:pt x="169926" y="29464"/>
                                  <a:pt x="165989" y="32893"/>
                                </a:cubicBezTo>
                                <a:cubicBezTo>
                                  <a:pt x="161925" y="36449"/>
                                  <a:pt x="156210" y="38100"/>
                                  <a:pt x="148717" y="38100"/>
                                </a:cubicBezTo>
                                <a:lnTo>
                                  <a:pt x="108331" y="38100"/>
                                </a:lnTo>
                                <a:lnTo>
                                  <a:pt x="108331" y="177673"/>
                                </a:lnTo>
                                <a:cubicBezTo>
                                  <a:pt x="108331" y="186563"/>
                                  <a:pt x="106172" y="193294"/>
                                  <a:pt x="102108" y="197739"/>
                                </a:cubicBezTo>
                                <a:cubicBezTo>
                                  <a:pt x="97917" y="202311"/>
                                  <a:pt x="92456" y="204598"/>
                                  <a:pt x="85852" y="204598"/>
                                </a:cubicBezTo>
                                <a:cubicBezTo>
                                  <a:pt x="79121" y="204598"/>
                                  <a:pt x="73660" y="202311"/>
                                  <a:pt x="69469" y="197739"/>
                                </a:cubicBezTo>
                                <a:cubicBezTo>
                                  <a:pt x="65278" y="193294"/>
                                  <a:pt x="63246" y="186563"/>
                                  <a:pt x="63246" y="177673"/>
                                </a:cubicBezTo>
                                <a:lnTo>
                                  <a:pt x="63246" y="38100"/>
                                </a:lnTo>
                                <a:lnTo>
                                  <a:pt x="22733" y="38100"/>
                                </a:lnTo>
                                <a:cubicBezTo>
                                  <a:pt x="15240" y="38100"/>
                                  <a:pt x="9525" y="36449"/>
                                  <a:pt x="5715" y="32893"/>
                                </a:cubicBezTo>
                                <a:cubicBezTo>
                                  <a:pt x="1905" y="29464"/>
                                  <a:pt x="0" y="24892"/>
                                  <a:pt x="0" y="19177"/>
                                </a:cubicBezTo>
                                <a:cubicBezTo>
                                  <a:pt x="0" y="13208"/>
                                  <a:pt x="1905" y="8636"/>
                                  <a:pt x="5969" y="5207"/>
                                </a:cubicBezTo>
                                <a:cubicBezTo>
                                  <a:pt x="9906" y="1778"/>
                                  <a:pt x="15494" y="0"/>
                                  <a:pt x="22733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Shape 48"/>
                        <wps:cNvSpPr>
                          <a:spLocks/>
                        </wps:cNvSpPr>
                        <wps:spPr bwMode="auto">
                          <a:xfrm>
                            <a:off x="11826" y="34"/>
                            <a:ext cx="1564" cy="2011"/>
                          </a:xfrm>
                          <a:custGeom>
                            <a:avLst/>
                            <a:gdLst>
                              <a:gd name="T0" fmla="*/ 3 w 156464"/>
                              <a:gd name="T1" fmla="*/ 0 h 201168"/>
                              <a:gd name="T2" fmla="*/ 13 w 156464"/>
                              <a:gd name="T3" fmla="*/ 0 h 201168"/>
                              <a:gd name="T4" fmla="*/ 15 w 156464"/>
                              <a:gd name="T5" fmla="*/ 1 h 201168"/>
                              <a:gd name="T6" fmla="*/ 15 w 156464"/>
                              <a:gd name="T7" fmla="*/ 2 h 201168"/>
                              <a:gd name="T8" fmla="*/ 15 w 156464"/>
                              <a:gd name="T9" fmla="*/ 3 h 201168"/>
                              <a:gd name="T10" fmla="*/ 13 w 156464"/>
                              <a:gd name="T11" fmla="*/ 4 h 201168"/>
                              <a:gd name="T12" fmla="*/ 5 w 156464"/>
                              <a:gd name="T13" fmla="*/ 4 h 201168"/>
                              <a:gd name="T14" fmla="*/ 5 w 156464"/>
                              <a:gd name="T15" fmla="*/ 8 h 201168"/>
                              <a:gd name="T16" fmla="*/ 12 w 156464"/>
                              <a:gd name="T17" fmla="*/ 8 h 201168"/>
                              <a:gd name="T18" fmla="*/ 14 w 156464"/>
                              <a:gd name="T19" fmla="*/ 8 h 201168"/>
                              <a:gd name="T20" fmla="*/ 15 w 156464"/>
                              <a:gd name="T21" fmla="*/ 10 h 201168"/>
                              <a:gd name="T22" fmla="*/ 14 w 156464"/>
                              <a:gd name="T23" fmla="*/ 11 h 201168"/>
                              <a:gd name="T24" fmla="*/ 12 w 156464"/>
                              <a:gd name="T25" fmla="*/ 11 h 201168"/>
                              <a:gd name="T26" fmla="*/ 5 w 156464"/>
                              <a:gd name="T27" fmla="*/ 11 h 201168"/>
                              <a:gd name="T28" fmla="*/ 5 w 156464"/>
                              <a:gd name="T29" fmla="*/ 16 h 201168"/>
                              <a:gd name="T30" fmla="*/ 13 w 156464"/>
                              <a:gd name="T31" fmla="*/ 16 h 201168"/>
                              <a:gd name="T32" fmla="*/ 15 w 156464"/>
                              <a:gd name="T33" fmla="*/ 17 h 201168"/>
                              <a:gd name="T34" fmla="*/ 16 w 156464"/>
                              <a:gd name="T35" fmla="*/ 18 h 201168"/>
                              <a:gd name="T36" fmla="*/ 15 w 156464"/>
                              <a:gd name="T37" fmla="*/ 20 h 201168"/>
                              <a:gd name="T38" fmla="*/ 13 w 156464"/>
                              <a:gd name="T39" fmla="*/ 20 h 201168"/>
                              <a:gd name="T40" fmla="*/ 3 w 156464"/>
                              <a:gd name="T41" fmla="*/ 20 h 201168"/>
                              <a:gd name="T42" fmla="*/ 1 w 156464"/>
                              <a:gd name="T43" fmla="*/ 19 h 201168"/>
                              <a:gd name="T44" fmla="*/ 0 w 156464"/>
                              <a:gd name="T45" fmla="*/ 17 h 201168"/>
                              <a:gd name="T46" fmla="*/ 0 w 156464"/>
                              <a:gd name="T47" fmla="*/ 3 h 201168"/>
                              <a:gd name="T48" fmla="*/ 0 w 156464"/>
                              <a:gd name="T49" fmla="*/ 1 h 201168"/>
                              <a:gd name="T50" fmla="*/ 1 w 156464"/>
                              <a:gd name="T51" fmla="*/ 0 h 201168"/>
                              <a:gd name="T52" fmla="*/ 3 w 156464"/>
                              <a:gd name="T53" fmla="*/ 0 h 201168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w 156464"/>
                              <a:gd name="T82" fmla="*/ 0 h 201168"/>
                              <a:gd name="T83" fmla="*/ 156464 w 156464"/>
                              <a:gd name="T84" fmla="*/ 201168 h 201168"/>
                            </a:gdLst>
                            <a:ahLst/>
                            <a:cxnLst>
                              <a:cxn ang="T54">
                                <a:pos x="T0" y="T1"/>
                              </a:cxn>
                              <a:cxn ang="T55">
                                <a:pos x="T2" y="T3"/>
                              </a:cxn>
                              <a:cxn ang="T56">
                                <a:pos x="T4" y="T5"/>
                              </a:cxn>
                              <a:cxn ang="T57">
                                <a:pos x="T6" y="T7"/>
                              </a:cxn>
                              <a:cxn ang="T58">
                                <a:pos x="T8" y="T9"/>
                              </a:cxn>
                              <a:cxn ang="T59">
                                <a:pos x="T10" y="T11"/>
                              </a:cxn>
                              <a:cxn ang="T60">
                                <a:pos x="T12" y="T13"/>
                              </a:cxn>
                              <a:cxn ang="T61">
                                <a:pos x="T14" y="T15"/>
                              </a:cxn>
                              <a:cxn ang="T62">
                                <a:pos x="T16" y="T17"/>
                              </a:cxn>
                              <a:cxn ang="T63">
                                <a:pos x="T18" y="T19"/>
                              </a:cxn>
                              <a:cxn ang="T64">
                                <a:pos x="T20" y="T21"/>
                              </a:cxn>
                              <a:cxn ang="T65">
                                <a:pos x="T22" y="T23"/>
                              </a:cxn>
                              <a:cxn ang="T66">
                                <a:pos x="T24" y="T25"/>
                              </a:cxn>
                              <a:cxn ang="T67">
                                <a:pos x="T26" y="T27"/>
                              </a:cxn>
                              <a:cxn ang="T68">
                                <a:pos x="T28" y="T29"/>
                              </a:cxn>
                              <a:cxn ang="T69">
                                <a:pos x="T30" y="T31"/>
                              </a:cxn>
                              <a:cxn ang="T70">
                                <a:pos x="T32" y="T33"/>
                              </a:cxn>
                              <a:cxn ang="T71">
                                <a:pos x="T34" y="T35"/>
                              </a:cxn>
                              <a:cxn ang="T72">
                                <a:pos x="T36" y="T37"/>
                              </a:cxn>
                              <a:cxn ang="T73">
                                <a:pos x="T38" y="T39"/>
                              </a:cxn>
                              <a:cxn ang="T74">
                                <a:pos x="T40" y="T41"/>
                              </a:cxn>
                              <a:cxn ang="T75">
                                <a:pos x="T42" y="T43"/>
                              </a:cxn>
                              <a:cxn ang="T76">
                                <a:pos x="T44" y="T45"/>
                              </a:cxn>
                              <a:cxn ang="T77">
                                <a:pos x="T46" y="T47"/>
                              </a:cxn>
                              <a:cxn ang="T78">
                                <a:pos x="T48" y="T49"/>
                              </a:cxn>
                              <a:cxn ang="T79">
                                <a:pos x="T50" y="T51"/>
                              </a:cxn>
                              <a:cxn ang="T80">
                                <a:pos x="T52" y="T53"/>
                              </a:cxn>
                            </a:cxnLst>
                            <a:rect l="T81" t="T82" r="T83" b="T84"/>
                            <a:pathLst>
                              <a:path w="156464" h="201168">
                                <a:moveTo>
                                  <a:pt x="27051" y="0"/>
                                </a:moveTo>
                                <a:lnTo>
                                  <a:pt x="131699" y="0"/>
                                </a:lnTo>
                                <a:cubicBezTo>
                                  <a:pt x="138811" y="0"/>
                                  <a:pt x="144145" y="1651"/>
                                  <a:pt x="147828" y="5080"/>
                                </a:cubicBezTo>
                                <a:cubicBezTo>
                                  <a:pt x="151384" y="8382"/>
                                  <a:pt x="153289" y="12700"/>
                                  <a:pt x="153289" y="17907"/>
                                </a:cubicBezTo>
                                <a:cubicBezTo>
                                  <a:pt x="153289" y="23368"/>
                                  <a:pt x="151511" y="27686"/>
                                  <a:pt x="147828" y="30988"/>
                                </a:cubicBezTo>
                                <a:cubicBezTo>
                                  <a:pt x="144145" y="34290"/>
                                  <a:pt x="138811" y="35941"/>
                                  <a:pt x="131699" y="35941"/>
                                </a:cubicBezTo>
                                <a:lnTo>
                                  <a:pt x="45212" y="35941"/>
                                </a:lnTo>
                                <a:lnTo>
                                  <a:pt x="45212" y="78613"/>
                                </a:lnTo>
                                <a:lnTo>
                                  <a:pt x="124587" y="78613"/>
                                </a:lnTo>
                                <a:cubicBezTo>
                                  <a:pt x="131445" y="78613"/>
                                  <a:pt x="136652" y="80264"/>
                                  <a:pt x="140208" y="83439"/>
                                </a:cubicBezTo>
                                <a:cubicBezTo>
                                  <a:pt x="143764" y="86741"/>
                                  <a:pt x="145542" y="90932"/>
                                  <a:pt x="145542" y="96139"/>
                                </a:cubicBezTo>
                                <a:cubicBezTo>
                                  <a:pt x="145542" y="101347"/>
                                  <a:pt x="143764" y="105664"/>
                                  <a:pt x="140335" y="108966"/>
                                </a:cubicBezTo>
                                <a:cubicBezTo>
                                  <a:pt x="136779" y="112395"/>
                                  <a:pt x="131572" y="114047"/>
                                  <a:pt x="124587" y="114047"/>
                                </a:cubicBezTo>
                                <a:lnTo>
                                  <a:pt x="45212" y="114047"/>
                                </a:lnTo>
                                <a:lnTo>
                                  <a:pt x="45212" y="164211"/>
                                </a:lnTo>
                                <a:lnTo>
                                  <a:pt x="134747" y="164211"/>
                                </a:lnTo>
                                <a:cubicBezTo>
                                  <a:pt x="141732" y="164211"/>
                                  <a:pt x="147193" y="165989"/>
                                  <a:pt x="150876" y="169418"/>
                                </a:cubicBezTo>
                                <a:cubicBezTo>
                                  <a:pt x="154559" y="172848"/>
                                  <a:pt x="156464" y="177292"/>
                                  <a:pt x="156464" y="182880"/>
                                </a:cubicBezTo>
                                <a:cubicBezTo>
                                  <a:pt x="156464" y="188214"/>
                                  <a:pt x="154559" y="192660"/>
                                  <a:pt x="150876" y="196088"/>
                                </a:cubicBezTo>
                                <a:cubicBezTo>
                                  <a:pt x="147193" y="199517"/>
                                  <a:pt x="141859" y="201168"/>
                                  <a:pt x="134747" y="201168"/>
                                </a:cubicBezTo>
                                <a:lnTo>
                                  <a:pt x="27051" y="201168"/>
                                </a:lnTo>
                                <a:cubicBezTo>
                                  <a:pt x="17653" y="201168"/>
                                  <a:pt x="10795" y="199010"/>
                                  <a:pt x="6477" y="194691"/>
                                </a:cubicBezTo>
                                <a:cubicBezTo>
                                  <a:pt x="2159" y="190247"/>
                                  <a:pt x="0" y="183515"/>
                                  <a:pt x="0" y="17411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20955"/>
                                  <a:pt x="1016" y="15875"/>
                                  <a:pt x="2921" y="11811"/>
                                </a:cubicBezTo>
                                <a:cubicBezTo>
                                  <a:pt x="4826" y="7620"/>
                                  <a:pt x="7874" y="4699"/>
                                  <a:pt x="11938" y="2794"/>
                                </a:cubicBezTo>
                                <a:cubicBezTo>
                                  <a:pt x="16002" y="1016"/>
                                  <a:pt x="21082" y="0"/>
                                  <a:pt x="27051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Shape 49"/>
                        <wps:cNvSpPr>
                          <a:spLocks/>
                        </wps:cNvSpPr>
                        <wps:spPr bwMode="auto">
                          <a:xfrm>
                            <a:off x="9796" y="34"/>
                            <a:ext cx="1682" cy="2011"/>
                          </a:xfrm>
                          <a:custGeom>
                            <a:avLst/>
                            <a:gdLst>
                              <a:gd name="T0" fmla="*/ 3 w 168148"/>
                              <a:gd name="T1" fmla="*/ 0 h 201168"/>
                              <a:gd name="T2" fmla="*/ 9 w 168148"/>
                              <a:gd name="T3" fmla="*/ 0 h 201168"/>
                              <a:gd name="T4" fmla="*/ 12 w 168148"/>
                              <a:gd name="T5" fmla="*/ 0 h 201168"/>
                              <a:gd name="T6" fmla="*/ 14 w 168148"/>
                              <a:gd name="T7" fmla="*/ 1 h 201168"/>
                              <a:gd name="T8" fmla="*/ 15 w 168148"/>
                              <a:gd name="T9" fmla="*/ 2 h 201168"/>
                              <a:gd name="T10" fmla="*/ 16 w 168148"/>
                              <a:gd name="T11" fmla="*/ 3 h 201168"/>
                              <a:gd name="T12" fmla="*/ 16 w 168148"/>
                              <a:gd name="T13" fmla="*/ 5 h 201168"/>
                              <a:gd name="T14" fmla="*/ 13 w 168148"/>
                              <a:gd name="T15" fmla="*/ 9 h 201168"/>
                              <a:gd name="T16" fmla="*/ 17 w 168148"/>
                              <a:gd name="T17" fmla="*/ 14 h 201168"/>
                              <a:gd name="T18" fmla="*/ 16 w 168148"/>
                              <a:gd name="T19" fmla="*/ 17 h 201168"/>
                              <a:gd name="T20" fmla="*/ 13 w 168148"/>
                              <a:gd name="T21" fmla="*/ 19 h 201168"/>
                              <a:gd name="T22" fmla="*/ 11 w 168148"/>
                              <a:gd name="T23" fmla="*/ 20 h 201168"/>
                              <a:gd name="T24" fmla="*/ 9 w 168148"/>
                              <a:gd name="T25" fmla="*/ 20 h 201168"/>
                              <a:gd name="T26" fmla="*/ 3 w 168148"/>
                              <a:gd name="T27" fmla="*/ 20 h 201168"/>
                              <a:gd name="T28" fmla="*/ 1 w 168148"/>
                              <a:gd name="T29" fmla="*/ 19 h 201168"/>
                              <a:gd name="T30" fmla="*/ 0 w 168148"/>
                              <a:gd name="T31" fmla="*/ 17 h 201168"/>
                              <a:gd name="T32" fmla="*/ 0 w 168148"/>
                              <a:gd name="T33" fmla="*/ 3 h 201168"/>
                              <a:gd name="T34" fmla="*/ 1 w 168148"/>
                              <a:gd name="T35" fmla="*/ 1 h 201168"/>
                              <a:gd name="T36" fmla="*/ 3 w 168148"/>
                              <a:gd name="T37" fmla="*/ 0 h 201168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w 168148"/>
                              <a:gd name="T58" fmla="*/ 0 h 201168"/>
                              <a:gd name="T59" fmla="*/ 168148 w 168148"/>
                              <a:gd name="T60" fmla="*/ 201168 h 201168"/>
                            </a:gdLst>
                            <a:ahLst/>
                            <a:cxnLst>
                              <a:cxn ang="T38">
                                <a:pos x="T0" y="T1"/>
                              </a:cxn>
                              <a:cxn ang="T39">
                                <a:pos x="T2" y="T3"/>
                              </a:cxn>
                              <a:cxn ang="T40">
                                <a:pos x="T4" y="T5"/>
                              </a:cxn>
                              <a:cxn ang="T41">
                                <a:pos x="T6" y="T7"/>
                              </a:cxn>
                              <a:cxn ang="T42">
                                <a:pos x="T8" y="T9"/>
                              </a:cxn>
                              <a:cxn ang="T43">
                                <a:pos x="T10" y="T11"/>
                              </a:cxn>
                              <a:cxn ang="T44">
                                <a:pos x="T12" y="T13"/>
                              </a:cxn>
                              <a:cxn ang="T45">
                                <a:pos x="T14" y="T15"/>
                              </a:cxn>
                              <a:cxn ang="T46">
                                <a:pos x="T16" y="T17"/>
                              </a:cxn>
                              <a:cxn ang="T47">
                                <a:pos x="T18" y="T19"/>
                              </a:cxn>
                              <a:cxn ang="T48">
                                <a:pos x="T20" y="T21"/>
                              </a:cxn>
                              <a:cxn ang="T49">
                                <a:pos x="T22" y="T23"/>
                              </a:cxn>
                              <a:cxn ang="T50">
                                <a:pos x="T24" y="T25"/>
                              </a:cxn>
                              <a:cxn ang="T51">
                                <a:pos x="T26" y="T27"/>
                              </a:cxn>
                              <a:cxn ang="T52">
                                <a:pos x="T28" y="T29"/>
                              </a:cxn>
                              <a:cxn ang="T53">
                                <a:pos x="T30" y="T31"/>
                              </a:cxn>
                              <a:cxn ang="T54">
                                <a:pos x="T32" y="T33"/>
                              </a:cxn>
                              <a:cxn ang="T55">
                                <a:pos x="T34" y="T35"/>
                              </a:cxn>
                              <a:cxn ang="T56">
                                <a:pos x="T36" y="T37"/>
                              </a:cxn>
                            </a:cxnLst>
                            <a:rect l="T57" t="T58" r="T59" b="T60"/>
                            <a:pathLst>
                              <a:path w="168148" h="201168">
                                <a:moveTo>
                                  <a:pt x="26797" y="0"/>
                                </a:moveTo>
                                <a:lnTo>
                                  <a:pt x="90170" y="0"/>
                                </a:lnTo>
                                <a:cubicBezTo>
                                  <a:pt x="99695" y="0"/>
                                  <a:pt x="107950" y="636"/>
                                  <a:pt x="115062" y="1778"/>
                                </a:cubicBezTo>
                                <a:cubicBezTo>
                                  <a:pt x="122174" y="3048"/>
                                  <a:pt x="129159" y="5969"/>
                                  <a:pt x="135763" y="10795"/>
                                </a:cubicBezTo>
                                <a:cubicBezTo>
                                  <a:pt x="139827" y="12447"/>
                                  <a:pt x="143637" y="15494"/>
                                  <a:pt x="147447" y="19939"/>
                                </a:cubicBezTo>
                                <a:cubicBezTo>
                                  <a:pt x="151130" y="24511"/>
                                  <a:pt x="154051" y="29337"/>
                                  <a:pt x="156083" y="34798"/>
                                </a:cubicBezTo>
                                <a:cubicBezTo>
                                  <a:pt x="157988" y="40260"/>
                                  <a:pt x="159004" y="45848"/>
                                  <a:pt x="159004" y="51816"/>
                                </a:cubicBezTo>
                                <a:cubicBezTo>
                                  <a:pt x="159004" y="72644"/>
                                  <a:pt x="149225" y="86741"/>
                                  <a:pt x="129667" y="94488"/>
                                </a:cubicBezTo>
                                <a:cubicBezTo>
                                  <a:pt x="155321" y="101600"/>
                                  <a:pt x="168148" y="117729"/>
                                  <a:pt x="168148" y="142622"/>
                                </a:cubicBezTo>
                                <a:cubicBezTo>
                                  <a:pt x="168148" y="154051"/>
                                  <a:pt x="165227" y="164465"/>
                                  <a:pt x="159385" y="173610"/>
                                </a:cubicBezTo>
                                <a:cubicBezTo>
                                  <a:pt x="153416" y="182880"/>
                                  <a:pt x="145034" y="189865"/>
                                  <a:pt x="134239" y="194437"/>
                                </a:cubicBezTo>
                                <a:cubicBezTo>
                                  <a:pt x="128778" y="196850"/>
                                  <a:pt x="122174" y="198628"/>
                                  <a:pt x="114300" y="199644"/>
                                </a:cubicBezTo>
                                <a:cubicBezTo>
                                  <a:pt x="106426" y="200661"/>
                                  <a:pt x="97155" y="201168"/>
                                  <a:pt x="86614" y="201168"/>
                                </a:cubicBezTo>
                                <a:lnTo>
                                  <a:pt x="26797" y="201168"/>
                                </a:lnTo>
                                <a:cubicBezTo>
                                  <a:pt x="17272" y="201168"/>
                                  <a:pt x="10541" y="199010"/>
                                  <a:pt x="6350" y="194564"/>
                                </a:cubicBezTo>
                                <a:cubicBezTo>
                                  <a:pt x="2159" y="190247"/>
                                  <a:pt x="0" y="183388"/>
                                  <a:pt x="0" y="17411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17653"/>
                                  <a:pt x="2159" y="10795"/>
                                  <a:pt x="6477" y="6477"/>
                                </a:cubicBezTo>
                                <a:cubicBezTo>
                                  <a:pt x="10795" y="2160"/>
                                  <a:pt x="17526" y="0"/>
                                  <a:pt x="26797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Shape 50"/>
                        <wps:cNvSpPr>
                          <a:spLocks/>
                        </wps:cNvSpPr>
                        <wps:spPr bwMode="auto">
                          <a:xfrm>
                            <a:off x="4069" y="34"/>
                            <a:ext cx="1549" cy="2046"/>
                          </a:xfrm>
                          <a:custGeom>
                            <a:avLst/>
                            <a:gdLst>
                              <a:gd name="T0" fmla="*/ 3 w 154940"/>
                              <a:gd name="T1" fmla="*/ 0 h 204598"/>
                              <a:gd name="T2" fmla="*/ 8 w 154940"/>
                              <a:gd name="T3" fmla="*/ 0 h 204598"/>
                              <a:gd name="T4" fmla="*/ 11 w 154940"/>
                              <a:gd name="T5" fmla="*/ 0 h 204598"/>
                              <a:gd name="T6" fmla="*/ 14 w 154940"/>
                              <a:gd name="T7" fmla="*/ 2 h 204598"/>
                              <a:gd name="T8" fmla="*/ 15 w 154940"/>
                              <a:gd name="T9" fmla="*/ 4 h 204598"/>
                              <a:gd name="T10" fmla="*/ 15 w 154940"/>
                              <a:gd name="T11" fmla="*/ 6 h 204598"/>
                              <a:gd name="T12" fmla="*/ 14 w 154940"/>
                              <a:gd name="T13" fmla="*/ 11 h 204598"/>
                              <a:gd name="T14" fmla="*/ 8 w 154940"/>
                              <a:gd name="T15" fmla="*/ 13 h 204598"/>
                              <a:gd name="T16" fmla="*/ 5 w 154940"/>
                              <a:gd name="T17" fmla="*/ 13 h 204598"/>
                              <a:gd name="T18" fmla="*/ 5 w 154940"/>
                              <a:gd name="T19" fmla="*/ 18 h 204598"/>
                              <a:gd name="T20" fmla="*/ 4 w 154940"/>
                              <a:gd name="T21" fmla="*/ 20 h 204598"/>
                              <a:gd name="T22" fmla="*/ 2 w 154940"/>
                              <a:gd name="T23" fmla="*/ 20 h 204598"/>
                              <a:gd name="T24" fmla="*/ 1 w 154940"/>
                              <a:gd name="T25" fmla="*/ 20 h 204598"/>
                              <a:gd name="T26" fmla="*/ 0 w 154940"/>
                              <a:gd name="T27" fmla="*/ 18 h 204598"/>
                              <a:gd name="T28" fmla="*/ 0 w 154940"/>
                              <a:gd name="T29" fmla="*/ 3 h 204598"/>
                              <a:gd name="T30" fmla="*/ 1 w 154940"/>
                              <a:gd name="T31" fmla="*/ 1 h 204598"/>
                              <a:gd name="T32" fmla="*/ 3 w 154940"/>
                              <a:gd name="T33" fmla="*/ 0 h 204598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w 154940"/>
                              <a:gd name="T52" fmla="*/ 0 h 204598"/>
                              <a:gd name="T53" fmla="*/ 154940 w 154940"/>
                              <a:gd name="T54" fmla="*/ 204598 h 204598"/>
                            </a:gdLst>
                            <a:ahLst/>
                            <a:cxnLst>
                              <a:cxn ang="T34">
                                <a:pos x="T0" y="T1"/>
                              </a:cxn>
                              <a:cxn ang="T35">
                                <a:pos x="T2" y="T3"/>
                              </a:cxn>
                              <a:cxn ang="T36">
                                <a:pos x="T4" y="T5"/>
                              </a:cxn>
                              <a:cxn ang="T37">
                                <a:pos x="T6" y="T7"/>
                              </a:cxn>
                              <a:cxn ang="T38">
                                <a:pos x="T8" y="T9"/>
                              </a:cxn>
                              <a:cxn ang="T39">
                                <a:pos x="T10" y="T11"/>
                              </a:cxn>
                              <a:cxn ang="T40">
                                <a:pos x="T12" y="T13"/>
                              </a:cxn>
                              <a:cxn ang="T41">
                                <a:pos x="T14" y="T15"/>
                              </a:cxn>
                              <a:cxn ang="T42">
                                <a:pos x="T16" y="T17"/>
                              </a:cxn>
                              <a:cxn ang="T43">
                                <a:pos x="T18" y="T19"/>
                              </a:cxn>
                              <a:cxn ang="T44">
                                <a:pos x="T20" y="T21"/>
                              </a:cxn>
                              <a:cxn ang="T45">
                                <a:pos x="T22" y="T23"/>
                              </a:cxn>
                              <a:cxn ang="T46">
                                <a:pos x="T24" y="T25"/>
                              </a:cxn>
                              <a:cxn ang="T47">
                                <a:pos x="T26" y="T27"/>
                              </a:cxn>
                              <a:cxn ang="T48">
                                <a:pos x="T28" y="T29"/>
                              </a:cxn>
                              <a:cxn ang="T49">
                                <a:pos x="T30" y="T31"/>
                              </a:cxn>
                              <a:cxn ang="T50">
                                <a:pos x="T32" y="T33"/>
                              </a:cxn>
                            </a:cxnLst>
                            <a:rect l="T51" t="T52" r="T53" b="T54"/>
                            <a:pathLst>
                              <a:path w="154940" h="204598">
                                <a:moveTo>
                                  <a:pt x="27813" y="0"/>
                                </a:moveTo>
                                <a:lnTo>
                                  <a:pt x="78740" y="0"/>
                                </a:lnTo>
                                <a:cubicBezTo>
                                  <a:pt x="93980" y="0"/>
                                  <a:pt x="105791" y="1270"/>
                                  <a:pt x="114173" y="3683"/>
                                </a:cubicBezTo>
                                <a:cubicBezTo>
                                  <a:pt x="122682" y="5969"/>
                                  <a:pt x="129921" y="9906"/>
                                  <a:pt x="136144" y="15367"/>
                                </a:cubicBezTo>
                                <a:cubicBezTo>
                                  <a:pt x="142240" y="20828"/>
                                  <a:pt x="146939" y="27432"/>
                                  <a:pt x="150114" y="35306"/>
                                </a:cubicBezTo>
                                <a:cubicBezTo>
                                  <a:pt x="153289" y="43053"/>
                                  <a:pt x="154940" y="51816"/>
                                  <a:pt x="154940" y="61468"/>
                                </a:cubicBezTo>
                                <a:cubicBezTo>
                                  <a:pt x="154940" y="82297"/>
                                  <a:pt x="148463" y="98044"/>
                                  <a:pt x="135636" y="108712"/>
                                </a:cubicBezTo>
                                <a:cubicBezTo>
                                  <a:pt x="122682" y="119507"/>
                                  <a:pt x="103759" y="124968"/>
                                  <a:pt x="78740" y="124968"/>
                                </a:cubicBezTo>
                                <a:lnTo>
                                  <a:pt x="45212" y="124968"/>
                                </a:lnTo>
                                <a:lnTo>
                                  <a:pt x="45212" y="177673"/>
                                </a:lnTo>
                                <a:cubicBezTo>
                                  <a:pt x="45212" y="186310"/>
                                  <a:pt x="43180" y="192913"/>
                                  <a:pt x="38862" y="197612"/>
                                </a:cubicBezTo>
                                <a:cubicBezTo>
                                  <a:pt x="34671" y="202185"/>
                                  <a:pt x="29210" y="204598"/>
                                  <a:pt x="22606" y="204598"/>
                                </a:cubicBezTo>
                                <a:cubicBezTo>
                                  <a:pt x="15875" y="204598"/>
                                  <a:pt x="10414" y="202311"/>
                                  <a:pt x="6223" y="197612"/>
                                </a:cubicBezTo>
                                <a:cubicBezTo>
                                  <a:pt x="2159" y="193040"/>
                                  <a:pt x="0" y="186436"/>
                                  <a:pt x="0" y="17792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17526"/>
                                  <a:pt x="2286" y="10668"/>
                                  <a:pt x="6858" y="6477"/>
                                </a:cubicBezTo>
                                <a:cubicBezTo>
                                  <a:pt x="11430" y="2160"/>
                                  <a:pt x="18415" y="0"/>
                                  <a:pt x="27813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Shape 51"/>
                        <wps:cNvSpPr>
                          <a:spLocks/>
                        </wps:cNvSpPr>
                        <wps:spPr bwMode="auto">
                          <a:xfrm>
                            <a:off x="34648" y="0"/>
                            <a:ext cx="1454" cy="2045"/>
                          </a:xfrm>
                          <a:custGeom>
                            <a:avLst/>
                            <a:gdLst>
                              <a:gd name="T0" fmla="*/ 2 w 145415"/>
                              <a:gd name="T1" fmla="*/ 0 h 204597"/>
                              <a:gd name="T2" fmla="*/ 4 w 145415"/>
                              <a:gd name="T3" fmla="*/ 1 h 204597"/>
                              <a:gd name="T4" fmla="*/ 5 w 145415"/>
                              <a:gd name="T5" fmla="*/ 3 h 204597"/>
                              <a:gd name="T6" fmla="*/ 5 w 145415"/>
                              <a:gd name="T7" fmla="*/ 17 h 204597"/>
                              <a:gd name="T8" fmla="*/ 12 w 145415"/>
                              <a:gd name="T9" fmla="*/ 17 h 204597"/>
                              <a:gd name="T10" fmla="*/ 14 w 145415"/>
                              <a:gd name="T11" fmla="*/ 17 h 204597"/>
                              <a:gd name="T12" fmla="*/ 15 w 145415"/>
                              <a:gd name="T13" fmla="*/ 19 h 204597"/>
                              <a:gd name="T14" fmla="*/ 14 w 145415"/>
                              <a:gd name="T15" fmla="*/ 20 h 204597"/>
                              <a:gd name="T16" fmla="*/ 12 w 145415"/>
                              <a:gd name="T17" fmla="*/ 20 h 204597"/>
                              <a:gd name="T18" fmla="*/ 3 w 145415"/>
                              <a:gd name="T19" fmla="*/ 20 h 204597"/>
                              <a:gd name="T20" fmla="*/ 1 w 145415"/>
                              <a:gd name="T21" fmla="*/ 20 h 204597"/>
                              <a:gd name="T22" fmla="*/ 0 w 145415"/>
                              <a:gd name="T23" fmla="*/ 18 h 204597"/>
                              <a:gd name="T24" fmla="*/ 0 w 145415"/>
                              <a:gd name="T25" fmla="*/ 3 h 204597"/>
                              <a:gd name="T26" fmla="*/ 1 w 145415"/>
                              <a:gd name="T27" fmla="*/ 1 h 204597"/>
                              <a:gd name="T28" fmla="*/ 2 w 145415"/>
                              <a:gd name="T29" fmla="*/ 0 h 204597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w 145415"/>
                              <a:gd name="T46" fmla="*/ 0 h 204597"/>
                              <a:gd name="T47" fmla="*/ 145415 w 145415"/>
                              <a:gd name="T48" fmla="*/ 204597 h 204597"/>
                            </a:gdLst>
                            <a:ahLst/>
                            <a:cxnLst>
                              <a:cxn ang="T30">
                                <a:pos x="T0" y="T1"/>
                              </a:cxn>
                              <a:cxn ang="T31">
                                <a:pos x="T2" y="T3"/>
                              </a:cxn>
                              <a:cxn ang="T32">
                                <a:pos x="T4" y="T5"/>
                              </a:cxn>
                              <a:cxn ang="T33">
                                <a:pos x="T6" y="T7"/>
                              </a:cxn>
                              <a:cxn ang="T34">
                                <a:pos x="T8" y="T9"/>
                              </a:cxn>
                              <a:cxn ang="T35">
                                <a:pos x="T10" y="T11"/>
                              </a:cxn>
                              <a:cxn ang="T36">
                                <a:pos x="T12" y="T13"/>
                              </a:cxn>
                              <a:cxn ang="T37">
                                <a:pos x="T14" y="T15"/>
                              </a:cxn>
                              <a:cxn ang="T38">
                                <a:pos x="T16" y="T17"/>
                              </a:cxn>
                              <a:cxn ang="T39">
                                <a:pos x="T18" y="T19"/>
                              </a:cxn>
                              <a:cxn ang="T40">
                                <a:pos x="T20" y="T21"/>
                              </a:cxn>
                              <a:cxn ang="T41">
                                <a:pos x="T22" y="T23"/>
                              </a:cxn>
                              <a:cxn ang="T42">
                                <a:pos x="T24" y="T25"/>
                              </a:cxn>
                              <a:cxn ang="T43">
                                <a:pos x="T26" y="T27"/>
                              </a:cxn>
                              <a:cxn ang="T44">
                                <a:pos x="T28" y="T29"/>
                              </a:cxn>
                            </a:cxnLst>
                            <a:rect l="T45" t="T46" r="T47" b="T48"/>
                            <a:pathLst>
                              <a:path w="145415" h="204597">
                                <a:moveTo>
                                  <a:pt x="22352" y="0"/>
                                </a:moveTo>
                                <a:cubicBezTo>
                                  <a:pt x="29083" y="0"/>
                                  <a:pt x="34544" y="2286"/>
                                  <a:pt x="38862" y="6858"/>
                                </a:cubicBezTo>
                                <a:cubicBezTo>
                                  <a:pt x="43053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166624"/>
                                </a:lnTo>
                                <a:lnTo>
                                  <a:pt x="122682" y="166624"/>
                                </a:lnTo>
                                <a:cubicBezTo>
                                  <a:pt x="129921" y="166624"/>
                                  <a:pt x="135509" y="168401"/>
                                  <a:pt x="139446" y="172085"/>
                                </a:cubicBezTo>
                                <a:cubicBezTo>
                                  <a:pt x="143510" y="175640"/>
                                  <a:pt x="145415" y="180213"/>
                                  <a:pt x="145415" y="185674"/>
                                </a:cubicBezTo>
                                <a:cubicBezTo>
                                  <a:pt x="145415" y="191389"/>
                                  <a:pt x="143510" y="195834"/>
                                  <a:pt x="139573" y="199389"/>
                                </a:cubicBezTo>
                                <a:cubicBezTo>
                                  <a:pt x="135636" y="202819"/>
                                  <a:pt x="130048" y="204597"/>
                                  <a:pt x="122682" y="204597"/>
                                </a:cubicBezTo>
                                <a:lnTo>
                                  <a:pt x="27051" y="204597"/>
                                </a:lnTo>
                                <a:cubicBezTo>
                                  <a:pt x="17653" y="204597"/>
                                  <a:pt x="10795" y="202438"/>
                                  <a:pt x="6477" y="198120"/>
                                </a:cubicBezTo>
                                <a:cubicBezTo>
                                  <a:pt x="2159" y="193675"/>
                                  <a:pt x="0" y="186817"/>
                                  <a:pt x="0" y="177546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287" y="2286"/>
                                  <a:pt x="15621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Shape 52"/>
                        <wps:cNvSpPr>
                          <a:spLocks/>
                        </wps:cNvSpPr>
                        <wps:spPr bwMode="auto">
                          <a:xfrm>
                            <a:off x="32355" y="0"/>
                            <a:ext cx="1973" cy="2080"/>
                          </a:xfrm>
                          <a:custGeom>
                            <a:avLst/>
                            <a:gdLst>
                              <a:gd name="T0" fmla="*/ 10 w 197231"/>
                              <a:gd name="T1" fmla="*/ 0 h 208026"/>
                              <a:gd name="T2" fmla="*/ 15 w 197231"/>
                              <a:gd name="T3" fmla="*/ 1 h 208026"/>
                              <a:gd name="T4" fmla="*/ 19 w 197231"/>
                              <a:gd name="T5" fmla="*/ 5 h 208026"/>
                              <a:gd name="T6" fmla="*/ 20 w 197231"/>
                              <a:gd name="T7" fmla="*/ 10 h 208026"/>
                              <a:gd name="T8" fmla="*/ 19 w 197231"/>
                              <a:gd name="T9" fmla="*/ 15 h 208026"/>
                              <a:gd name="T10" fmla="*/ 17 w 197231"/>
                              <a:gd name="T11" fmla="*/ 18 h 208026"/>
                              <a:gd name="T12" fmla="*/ 14 w 197231"/>
                              <a:gd name="T13" fmla="*/ 20 h 208026"/>
                              <a:gd name="T14" fmla="*/ 10 w 197231"/>
                              <a:gd name="T15" fmla="*/ 21 h 208026"/>
                              <a:gd name="T16" fmla="*/ 6 w 197231"/>
                              <a:gd name="T17" fmla="*/ 20 h 208026"/>
                              <a:gd name="T18" fmla="*/ 3 w 197231"/>
                              <a:gd name="T19" fmla="*/ 18 h 208026"/>
                              <a:gd name="T20" fmla="*/ 1 w 197231"/>
                              <a:gd name="T21" fmla="*/ 15 h 208026"/>
                              <a:gd name="T22" fmla="*/ 0 w 197231"/>
                              <a:gd name="T23" fmla="*/ 10 h 208026"/>
                              <a:gd name="T24" fmla="*/ 1 w 197231"/>
                              <a:gd name="T25" fmla="*/ 6 h 208026"/>
                              <a:gd name="T26" fmla="*/ 3 w 197231"/>
                              <a:gd name="T27" fmla="*/ 3 h 208026"/>
                              <a:gd name="T28" fmla="*/ 6 w 197231"/>
                              <a:gd name="T29" fmla="*/ 1 h 208026"/>
                              <a:gd name="T30" fmla="*/ 10 w 197231"/>
                              <a:gd name="T31" fmla="*/ 0 h 20802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w 197231"/>
                              <a:gd name="T49" fmla="*/ 0 h 208026"/>
                              <a:gd name="T50" fmla="*/ 197231 w 197231"/>
                              <a:gd name="T51" fmla="*/ 208026 h 208026"/>
                            </a:gdLst>
                            <a:ahLst/>
                            <a:cxnLst>
                              <a:cxn ang="T32">
                                <a:pos x="T0" y="T1"/>
                              </a:cxn>
                              <a:cxn ang="T33">
                                <a:pos x="T2" y="T3"/>
                              </a:cxn>
                              <a:cxn ang="T34">
                                <a:pos x="T4" y="T5"/>
                              </a:cxn>
                              <a:cxn ang="T35">
                                <a:pos x="T6" y="T7"/>
                              </a:cxn>
                              <a:cxn ang="T36">
                                <a:pos x="T8" y="T9"/>
                              </a:cxn>
                              <a:cxn ang="T37">
                                <a:pos x="T10" y="T11"/>
                              </a:cxn>
                              <a:cxn ang="T38">
                                <a:pos x="T12" y="T13"/>
                              </a:cxn>
                              <a:cxn ang="T39">
                                <a:pos x="T14" y="T15"/>
                              </a:cxn>
                              <a:cxn ang="T40">
                                <a:pos x="T16" y="T17"/>
                              </a:cxn>
                              <a:cxn ang="T41">
                                <a:pos x="T18" y="T19"/>
                              </a:cxn>
                              <a:cxn ang="T42">
                                <a:pos x="T20" y="T21"/>
                              </a:cxn>
                              <a:cxn ang="T43">
                                <a:pos x="T22" y="T23"/>
                              </a:cxn>
                              <a:cxn ang="T44">
                                <a:pos x="T24" y="T25"/>
                              </a:cxn>
                              <a:cxn ang="T45">
                                <a:pos x="T26" y="T27"/>
                              </a:cxn>
                              <a:cxn ang="T46">
                                <a:pos x="T28" y="T29"/>
                              </a:cxn>
                              <a:cxn ang="T47">
                                <a:pos x="T30" y="T31"/>
                              </a:cxn>
                            </a:cxnLst>
                            <a:rect l="T48" t="T49" r="T50" b="T51"/>
                            <a:pathLst>
                              <a:path w="197231" h="208026">
                                <a:moveTo>
                                  <a:pt x="97917" y="0"/>
                                </a:moveTo>
                                <a:cubicBezTo>
                                  <a:pt x="118618" y="0"/>
                                  <a:pt x="136525" y="4318"/>
                                  <a:pt x="151638" y="12826"/>
                                </a:cubicBezTo>
                                <a:cubicBezTo>
                                  <a:pt x="166624" y="21336"/>
                                  <a:pt x="178054" y="33401"/>
                                  <a:pt x="185674" y="49022"/>
                                </a:cubicBezTo>
                                <a:cubicBezTo>
                                  <a:pt x="193421" y="64643"/>
                                  <a:pt x="197231" y="82931"/>
                                  <a:pt x="197231" y="103759"/>
                                </a:cubicBezTo>
                                <a:cubicBezTo>
                                  <a:pt x="197231" y="119126"/>
                                  <a:pt x="195199" y="133223"/>
                                  <a:pt x="191008" y="145923"/>
                                </a:cubicBezTo>
                                <a:cubicBezTo>
                                  <a:pt x="186690" y="158623"/>
                                  <a:pt x="180467" y="169672"/>
                                  <a:pt x="171958" y="179070"/>
                                </a:cubicBezTo>
                                <a:cubicBezTo>
                                  <a:pt x="163449" y="188468"/>
                                  <a:pt x="153035" y="195580"/>
                                  <a:pt x="140843" y="200533"/>
                                </a:cubicBezTo>
                                <a:cubicBezTo>
                                  <a:pt x="128524" y="205486"/>
                                  <a:pt x="114427" y="208026"/>
                                  <a:pt x="98679" y="208026"/>
                                </a:cubicBezTo>
                                <a:cubicBezTo>
                                  <a:pt x="82931" y="208026"/>
                                  <a:pt x="68834" y="205486"/>
                                  <a:pt x="56388" y="200406"/>
                                </a:cubicBezTo>
                                <a:cubicBezTo>
                                  <a:pt x="44069" y="195326"/>
                                  <a:pt x="33655" y="188087"/>
                                  <a:pt x="25273" y="178815"/>
                                </a:cubicBezTo>
                                <a:cubicBezTo>
                                  <a:pt x="16891" y="169545"/>
                                  <a:pt x="10541" y="158369"/>
                                  <a:pt x="6350" y="145414"/>
                                </a:cubicBezTo>
                                <a:cubicBezTo>
                                  <a:pt x="2032" y="132461"/>
                                  <a:pt x="0" y="118490"/>
                                  <a:pt x="0" y="103505"/>
                                </a:cubicBezTo>
                                <a:cubicBezTo>
                                  <a:pt x="0" y="88138"/>
                                  <a:pt x="2159" y="74040"/>
                                  <a:pt x="6604" y="61214"/>
                                </a:cubicBezTo>
                                <a:cubicBezTo>
                                  <a:pt x="11049" y="48260"/>
                                  <a:pt x="17399" y="37338"/>
                                  <a:pt x="25908" y="28194"/>
                                </a:cubicBezTo>
                                <a:cubicBezTo>
                                  <a:pt x="34417" y="19050"/>
                                  <a:pt x="44704" y="12064"/>
                                  <a:pt x="56769" y="7239"/>
                                </a:cubicBezTo>
                                <a:cubicBezTo>
                                  <a:pt x="68834" y="2413"/>
                                  <a:pt x="82550" y="0"/>
                                  <a:pt x="97917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Shape 53"/>
                        <wps:cNvSpPr>
                          <a:spLocks/>
                        </wps:cNvSpPr>
                        <wps:spPr bwMode="auto">
                          <a:xfrm>
                            <a:off x="30145" y="0"/>
                            <a:ext cx="1973" cy="2080"/>
                          </a:xfrm>
                          <a:custGeom>
                            <a:avLst/>
                            <a:gdLst>
                              <a:gd name="T0" fmla="*/ 10 w 197231"/>
                              <a:gd name="T1" fmla="*/ 0 h 208026"/>
                              <a:gd name="T2" fmla="*/ 15 w 197231"/>
                              <a:gd name="T3" fmla="*/ 1 h 208026"/>
                              <a:gd name="T4" fmla="*/ 19 w 197231"/>
                              <a:gd name="T5" fmla="*/ 5 h 208026"/>
                              <a:gd name="T6" fmla="*/ 20 w 197231"/>
                              <a:gd name="T7" fmla="*/ 10 h 208026"/>
                              <a:gd name="T8" fmla="*/ 19 w 197231"/>
                              <a:gd name="T9" fmla="*/ 15 h 208026"/>
                              <a:gd name="T10" fmla="*/ 17 w 197231"/>
                              <a:gd name="T11" fmla="*/ 18 h 208026"/>
                              <a:gd name="T12" fmla="*/ 14 w 197231"/>
                              <a:gd name="T13" fmla="*/ 20 h 208026"/>
                              <a:gd name="T14" fmla="*/ 10 w 197231"/>
                              <a:gd name="T15" fmla="*/ 21 h 208026"/>
                              <a:gd name="T16" fmla="*/ 6 w 197231"/>
                              <a:gd name="T17" fmla="*/ 20 h 208026"/>
                              <a:gd name="T18" fmla="*/ 3 w 197231"/>
                              <a:gd name="T19" fmla="*/ 18 h 208026"/>
                              <a:gd name="T20" fmla="*/ 1 w 197231"/>
                              <a:gd name="T21" fmla="*/ 15 h 208026"/>
                              <a:gd name="T22" fmla="*/ 0 w 197231"/>
                              <a:gd name="T23" fmla="*/ 10 h 208026"/>
                              <a:gd name="T24" fmla="*/ 1 w 197231"/>
                              <a:gd name="T25" fmla="*/ 6 h 208026"/>
                              <a:gd name="T26" fmla="*/ 3 w 197231"/>
                              <a:gd name="T27" fmla="*/ 3 h 208026"/>
                              <a:gd name="T28" fmla="*/ 6 w 197231"/>
                              <a:gd name="T29" fmla="*/ 1 h 208026"/>
                              <a:gd name="T30" fmla="*/ 10 w 197231"/>
                              <a:gd name="T31" fmla="*/ 0 h 20802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w 197231"/>
                              <a:gd name="T49" fmla="*/ 0 h 208026"/>
                              <a:gd name="T50" fmla="*/ 197231 w 197231"/>
                              <a:gd name="T51" fmla="*/ 208026 h 208026"/>
                            </a:gdLst>
                            <a:ahLst/>
                            <a:cxnLst>
                              <a:cxn ang="T32">
                                <a:pos x="T0" y="T1"/>
                              </a:cxn>
                              <a:cxn ang="T33">
                                <a:pos x="T2" y="T3"/>
                              </a:cxn>
                              <a:cxn ang="T34">
                                <a:pos x="T4" y="T5"/>
                              </a:cxn>
                              <a:cxn ang="T35">
                                <a:pos x="T6" y="T7"/>
                              </a:cxn>
                              <a:cxn ang="T36">
                                <a:pos x="T8" y="T9"/>
                              </a:cxn>
                              <a:cxn ang="T37">
                                <a:pos x="T10" y="T11"/>
                              </a:cxn>
                              <a:cxn ang="T38">
                                <a:pos x="T12" y="T13"/>
                              </a:cxn>
                              <a:cxn ang="T39">
                                <a:pos x="T14" y="T15"/>
                              </a:cxn>
                              <a:cxn ang="T40">
                                <a:pos x="T16" y="T17"/>
                              </a:cxn>
                              <a:cxn ang="T41">
                                <a:pos x="T18" y="T19"/>
                              </a:cxn>
                              <a:cxn ang="T42">
                                <a:pos x="T20" y="T21"/>
                              </a:cxn>
                              <a:cxn ang="T43">
                                <a:pos x="T22" y="T23"/>
                              </a:cxn>
                              <a:cxn ang="T44">
                                <a:pos x="T24" y="T25"/>
                              </a:cxn>
                              <a:cxn ang="T45">
                                <a:pos x="T26" y="T27"/>
                              </a:cxn>
                              <a:cxn ang="T46">
                                <a:pos x="T28" y="T29"/>
                              </a:cxn>
                              <a:cxn ang="T47">
                                <a:pos x="T30" y="T31"/>
                              </a:cxn>
                            </a:cxnLst>
                            <a:rect l="T48" t="T49" r="T50" b="T51"/>
                            <a:pathLst>
                              <a:path w="197231" h="208026">
                                <a:moveTo>
                                  <a:pt x="97917" y="0"/>
                                </a:moveTo>
                                <a:cubicBezTo>
                                  <a:pt x="118618" y="0"/>
                                  <a:pt x="136525" y="4318"/>
                                  <a:pt x="151638" y="12826"/>
                                </a:cubicBezTo>
                                <a:cubicBezTo>
                                  <a:pt x="166624" y="21336"/>
                                  <a:pt x="178054" y="33401"/>
                                  <a:pt x="185674" y="49022"/>
                                </a:cubicBezTo>
                                <a:cubicBezTo>
                                  <a:pt x="193421" y="64643"/>
                                  <a:pt x="197231" y="82931"/>
                                  <a:pt x="197231" y="103759"/>
                                </a:cubicBezTo>
                                <a:cubicBezTo>
                                  <a:pt x="197231" y="119126"/>
                                  <a:pt x="195199" y="133223"/>
                                  <a:pt x="191008" y="145923"/>
                                </a:cubicBezTo>
                                <a:cubicBezTo>
                                  <a:pt x="186690" y="158623"/>
                                  <a:pt x="180467" y="169672"/>
                                  <a:pt x="171958" y="179070"/>
                                </a:cubicBezTo>
                                <a:cubicBezTo>
                                  <a:pt x="163449" y="188468"/>
                                  <a:pt x="153035" y="195580"/>
                                  <a:pt x="140843" y="200533"/>
                                </a:cubicBezTo>
                                <a:cubicBezTo>
                                  <a:pt x="128524" y="205486"/>
                                  <a:pt x="114427" y="208026"/>
                                  <a:pt x="98679" y="208026"/>
                                </a:cubicBezTo>
                                <a:cubicBezTo>
                                  <a:pt x="82931" y="208026"/>
                                  <a:pt x="68834" y="205486"/>
                                  <a:pt x="56388" y="200406"/>
                                </a:cubicBezTo>
                                <a:cubicBezTo>
                                  <a:pt x="44069" y="195326"/>
                                  <a:pt x="33655" y="188087"/>
                                  <a:pt x="25273" y="178815"/>
                                </a:cubicBezTo>
                                <a:cubicBezTo>
                                  <a:pt x="16891" y="169545"/>
                                  <a:pt x="10541" y="158369"/>
                                  <a:pt x="6350" y="145414"/>
                                </a:cubicBezTo>
                                <a:cubicBezTo>
                                  <a:pt x="2032" y="132461"/>
                                  <a:pt x="0" y="118490"/>
                                  <a:pt x="0" y="103505"/>
                                </a:cubicBezTo>
                                <a:cubicBezTo>
                                  <a:pt x="0" y="88138"/>
                                  <a:pt x="2159" y="74040"/>
                                  <a:pt x="6604" y="61214"/>
                                </a:cubicBezTo>
                                <a:cubicBezTo>
                                  <a:pt x="11049" y="48260"/>
                                  <a:pt x="17399" y="37338"/>
                                  <a:pt x="25908" y="28194"/>
                                </a:cubicBezTo>
                                <a:cubicBezTo>
                                  <a:pt x="34417" y="19050"/>
                                  <a:pt x="44704" y="12064"/>
                                  <a:pt x="56769" y="7239"/>
                                </a:cubicBezTo>
                                <a:cubicBezTo>
                                  <a:pt x="68834" y="2413"/>
                                  <a:pt x="82550" y="0"/>
                                  <a:pt x="97917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Shape 54"/>
                        <wps:cNvSpPr>
                          <a:spLocks/>
                        </wps:cNvSpPr>
                        <wps:spPr bwMode="auto">
                          <a:xfrm>
                            <a:off x="28105" y="0"/>
                            <a:ext cx="1705" cy="2080"/>
                          </a:xfrm>
                          <a:custGeom>
                            <a:avLst/>
                            <a:gdLst>
                              <a:gd name="T0" fmla="*/ 2 w 170561"/>
                              <a:gd name="T1" fmla="*/ 0 h 208026"/>
                              <a:gd name="T2" fmla="*/ 4 w 170561"/>
                              <a:gd name="T3" fmla="*/ 1 h 208026"/>
                              <a:gd name="T4" fmla="*/ 5 w 170561"/>
                              <a:gd name="T5" fmla="*/ 3 h 208026"/>
                              <a:gd name="T6" fmla="*/ 5 w 170561"/>
                              <a:gd name="T7" fmla="*/ 8 h 208026"/>
                              <a:gd name="T8" fmla="*/ 13 w 170561"/>
                              <a:gd name="T9" fmla="*/ 8 h 208026"/>
                              <a:gd name="T10" fmla="*/ 13 w 170561"/>
                              <a:gd name="T11" fmla="*/ 3 h 208026"/>
                              <a:gd name="T12" fmla="*/ 13 w 170561"/>
                              <a:gd name="T13" fmla="*/ 1 h 208026"/>
                              <a:gd name="T14" fmla="*/ 15 w 170561"/>
                              <a:gd name="T15" fmla="*/ 0 h 208026"/>
                              <a:gd name="T16" fmla="*/ 16 w 170561"/>
                              <a:gd name="T17" fmla="*/ 1 h 208026"/>
                              <a:gd name="T18" fmla="*/ 17 w 170561"/>
                              <a:gd name="T19" fmla="*/ 3 h 208026"/>
                              <a:gd name="T20" fmla="*/ 17 w 170561"/>
                              <a:gd name="T21" fmla="*/ 18 h 208026"/>
                              <a:gd name="T22" fmla="*/ 16 w 170561"/>
                              <a:gd name="T23" fmla="*/ 20 h 208026"/>
                              <a:gd name="T24" fmla="*/ 15 w 170561"/>
                              <a:gd name="T25" fmla="*/ 21 h 208026"/>
                              <a:gd name="T26" fmla="*/ 13 w 170561"/>
                              <a:gd name="T27" fmla="*/ 20 h 208026"/>
                              <a:gd name="T28" fmla="*/ 13 w 170561"/>
                              <a:gd name="T29" fmla="*/ 18 h 208026"/>
                              <a:gd name="T30" fmla="*/ 13 w 170561"/>
                              <a:gd name="T31" fmla="*/ 12 h 208026"/>
                              <a:gd name="T32" fmla="*/ 5 w 170561"/>
                              <a:gd name="T33" fmla="*/ 12 h 208026"/>
                              <a:gd name="T34" fmla="*/ 5 w 170561"/>
                              <a:gd name="T35" fmla="*/ 18 h 208026"/>
                              <a:gd name="T36" fmla="*/ 4 w 170561"/>
                              <a:gd name="T37" fmla="*/ 20 h 208026"/>
                              <a:gd name="T38" fmla="*/ 2 w 170561"/>
                              <a:gd name="T39" fmla="*/ 21 h 208026"/>
                              <a:gd name="T40" fmla="*/ 1 w 170561"/>
                              <a:gd name="T41" fmla="*/ 20 h 208026"/>
                              <a:gd name="T42" fmla="*/ 0 w 170561"/>
                              <a:gd name="T43" fmla="*/ 18 h 208026"/>
                              <a:gd name="T44" fmla="*/ 0 w 170561"/>
                              <a:gd name="T45" fmla="*/ 3 h 208026"/>
                              <a:gd name="T46" fmla="*/ 1 w 170561"/>
                              <a:gd name="T47" fmla="*/ 1 h 208026"/>
                              <a:gd name="T48" fmla="*/ 2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Shape 55"/>
                        <wps:cNvSpPr>
                          <a:spLocks/>
                        </wps:cNvSpPr>
                        <wps:spPr bwMode="auto">
                          <a:xfrm>
                            <a:off x="25967" y="0"/>
                            <a:ext cx="1801" cy="2080"/>
                          </a:xfrm>
                          <a:custGeom>
                            <a:avLst/>
                            <a:gdLst>
                              <a:gd name="T0" fmla="*/ 10 w 180086"/>
                              <a:gd name="T1" fmla="*/ 0 h 208026"/>
                              <a:gd name="T2" fmla="*/ 14 w 180086"/>
                              <a:gd name="T3" fmla="*/ 1 h 208026"/>
                              <a:gd name="T4" fmla="*/ 17 w 180086"/>
                              <a:gd name="T5" fmla="*/ 3 h 208026"/>
                              <a:gd name="T6" fmla="*/ 18 w 180086"/>
                              <a:gd name="T7" fmla="*/ 6 h 208026"/>
                              <a:gd name="T8" fmla="*/ 17 w 180086"/>
                              <a:gd name="T9" fmla="*/ 8 h 208026"/>
                              <a:gd name="T10" fmla="*/ 16 w 180086"/>
                              <a:gd name="T11" fmla="*/ 8 h 208026"/>
                              <a:gd name="T12" fmla="*/ 15 w 180086"/>
                              <a:gd name="T13" fmla="*/ 8 h 208026"/>
                              <a:gd name="T14" fmla="*/ 14 w 180086"/>
                              <a:gd name="T15" fmla="*/ 6 h 208026"/>
                              <a:gd name="T16" fmla="*/ 12 w 180086"/>
                              <a:gd name="T17" fmla="*/ 4 h 208026"/>
                              <a:gd name="T18" fmla="*/ 10 w 180086"/>
                              <a:gd name="T19" fmla="*/ 4 h 208026"/>
                              <a:gd name="T20" fmla="*/ 6 w 180086"/>
                              <a:gd name="T21" fmla="*/ 5 h 208026"/>
                              <a:gd name="T22" fmla="*/ 5 w 180086"/>
                              <a:gd name="T23" fmla="*/ 11 h 208026"/>
                              <a:gd name="T24" fmla="*/ 5 w 180086"/>
                              <a:gd name="T25" fmla="*/ 14 h 208026"/>
                              <a:gd name="T26" fmla="*/ 7 w 180086"/>
                              <a:gd name="T27" fmla="*/ 16 h 208026"/>
                              <a:gd name="T28" fmla="*/ 10 w 180086"/>
                              <a:gd name="T29" fmla="*/ 17 h 208026"/>
                              <a:gd name="T30" fmla="*/ 12 w 180086"/>
                              <a:gd name="T31" fmla="*/ 16 h 208026"/>
                              <a:gd name="T32" fmla="*/ 14 w 180086"/>
                              <a:gd name="T33" fmla="*/ 14 h 208026"/>
                              <a:gd name="T34" fmla="*/ 15 w 180086"/>
                              <a:gd name="T35" fmla="*/ 13 h 208026"/>
                              <a:gd name="T36" fmla="*/ 16 w 180086"/>
                              <a:gd name="T37" fmla="*/ 12 h 208026"/>
                              <a:gd name="T38" fmla="*/ 17 w 180086"/>
                              <a:gd name="T39" fmla="*/ 13 h 208026"/>
                              <a:gd name="T40" fmla="*/ 18 w 180086"/>
                              <a:gd name="T41" fmla="*/ 14 h 208026"/>
                              <a:gd name="T42" fmla="*/ 18 w 180086"/>
                              <a:gd name="T43" fmla="*/ 16 h 208026"/>
                              <a:gd name="T44" fmla="*/ 16 w 180086"/>
                              <a:gd name="T45" fmla="*/ 18 h 208026"/>
                              <a:gd name="T46" fmla="*/ 13 w 180086"/>
                              <a:gd name="T47" fmla="*/ 20 h 208026"/>
                              <a:gd name="T48" fmla="*/ 10 w 180086"/>
                              <a:gd name="T49" fmla="*/ 21 h 208026"/>
                              <a:gd name="T50" fmla="*/ 7 w 180086"/>
                              <a:gd name="T51" fmla="*/ 20 h 208026"/>
                              <a:gd name="T52" fmla="*/ 4 w 180086"/>
                              <a:gd name="T53" fmla="*/ 20 h 208026"/>
                              <a:gd name="T54" fmla="*/ 2 w 180086"/>
                              <a:gd name="T55" fmla="*/ 18 h 208026"/>
                              <a:gd name="T56" fmla="*/ 1 w 180086"/>
                              <a:gd name="T57" fmla="*/ 16 h 208026"/>
                              <a:gd name="T58" fmla="*/ 0 w 180086"/>
                              <a:gd name="T59" fmla="*/ 13 h 208026"/>
                              <a:gd name="T60" fmla="*/ 0 w 180086"/>
                              <a:gd name="T61" fmla="*/ 10 h 208026"/>
                              <a:gd name="T62" fmla="*/ 1 w 180086"/>
                              <a:gd name="T63" fmla="*/ 6 h 208026"/>
                              <a:gd name="T64" fmla="*/ 3 w 180086"/>
                              <a:gd name="T65" fmla="*/ 3 h 208026"/>
                              <a:gd name="T66" fmla="*/ 6 w 180086"/>
                              <a:gd name="T67" fmla="*/ 1 h 208026"/>
                              <a:gd name="T68" fmla="*/ 10 w 180086"/>
                              <a:gd name="T69" fmla="*/ 0 h 20802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w 180086"/>
                              <a:gd name="T106" fmla="*/ 0 h 208026"/>
                              <a:gd name="T107" fmla="*/ 180086 w 180086"/>
                              <a:gd name="T108" fmla="*/ 208026 h 208026"/>
                            </a:gdLst>
                            <a:ahLst/>
                            <a:cxnLst>
                              <a:cxn ang="T70">
                                <a:pos x="T0" y="T1"/>
                              </a:cxn>
                              <a:cxn ang="T71">
                                <a:pos x="T2" y="T3"/>
                              </a:cxn>
                              <a:cxn ang="T72">
                                <a:pos x="T4" y="T5"/>
                              </a:cxn>
                              <a:cxn ang="T73">
                                <a:pos x="T6" y="T7"/>
                              </a:cxn>
                              <a:cxn ang="T74">
                                <a:pos x="T8" y="T9"/>
                              </a:cxn>
                              <a:cxn ang="T75">
                                <a:pos x="T10" y="T11"/>
                              </a:cxn>
                              <a:cxn ang="T76">
                                <a:pos x="T12" y="T13"/>
                              </a:cxn>
                              <a:cxn ang="T77">
                                <a:pos x="T14" y="T15"/>
                              </a:cxn>
                              <a:cxn ang="T78">
                                <a:pos x="T16" y="T17"/>
                              </a:cxn>
                              <a:cxn ang="T79">
                                <a:pos x="T18" y="T19"/>
                              </a:cxn>
                              <a:cxn ang="T80">
                                <a:pos x="T20" y="T21"/>
                              </a:cxn>
                              <a:cxn ang="T81">
                                <a:pos x="T22" y="T23"/>
                              </a:cxn>
                              <a:cxn ang="T82">
                                <a:pos x="T24" y="T25"/>
                              </a:cxn>
                              <a:cxn ang="T83">
                                <a:pos x="T26" y="T27"/>
                              </a:cxn>
                              <a:cxn ang="T84">
                                <a:pos x="T28" y="T29"/>
                              </a:cxn>
                              <a:cxn ang="T85">
                                <a:pos x="T30" y="T31"/>
                              </a:cxn>
                              <a:cxn ang="T86">
                                <a:pos x="T32" y="T33"/>
                              </a:cxn>
                              <a:cxn ang="T87">
                                <a:pos x="T34" y="T35"/>
                              </a:cxn>
                              <a:cxn ang="T88">
                                <a:pos x="T36" y="T37"/>
                              </a:cxn>
                              <a:cxn ang="T89">
                                <a:pos x="T38" y="T39"/>
                              </a:cxn>
                              <a:cxn ang="T90">
                                <a:pos x="T40" y="T41"/>
                              </a:cxn>
                              <a:cxn ang="T91">
                                <a:pos x="T42" y="T43"/>
                              </a:cxn>
                              <a:cxn ang="T92">
                                <a:pos x="T44" y="T45"/>
                              </a:cxn>
                              <a:cxn ang="T93">
                                <a:pos x="T46" y="T47"/>
                              </a:cxn>
                              <a:cxn ang="T94">
                                <a:pos x="T48" y="T49"/>
                              </a:cxn>
                              <a:cxn ang="T95">
                                <a:pos x="T50" y="T51"/>
                              </a:cxn>
                              <a:cxn ang="T96">
                                <a:pos x="T52" y="T53"/>
                              </a:cxn>
                              <a:cxn ang="T97">
                                <a:pos x="T54" y="T55"/>
                              </a:cxn>
                              <a:cxn ang="T98">
                                <a:pos x="T56" y="T57"/>
                              </a:cxn>
                              <a:cxn ang="T99">
                                <a:pos x="T58" y="T59"/>
                              </a:cxn>
                              <a:cxn ang="T100">
                                <a:pos x="T60" y="T61"/>
                              </a:cxn>
                              <a:cxn ang="T101">
                                <a:pos x="T62" y="T63"/>
                              </a:cxn>
                              <a:cxn ang="T102">
                                <a:pos x="T64" y="T65"/>
                              </a:cxn>
                              <a:cxn ang="T103">
                                <a:pos x="T66" y="T67"/>
                              </a:cxn>
                              <a:cxn ang="T104">
                                <a:pos x="T68" y="T69"/>
                              </a:cxn>
                            </a:cxnLst>
                            <a:rect l="T105" t="T106" r="T107" b="T108"/>
                            <a:pathLst>
                              <a:path w="180086" h="208026">
                                <a:moveTo>
                                  <a:pt x="96012" y="0"/>
                                </a:moveTo>
                                <a:cubicBezTo>
                                  <a:pt x="112268" y="0"/>
                                  <a:pt x="126873" y="3301"/>
                                  <a:pt x="139700" y="9906"/>
                                </a:cubicBezTo>
                                <a:cubicBezTo>
                                  <a:pt x="152527" y="16383"/>
                                  <a:pt x="162306" y="24511"/>
                                  <a:pt x="169291" y="34289"/>
                                </a:cubicBezTo>
                                <a:cubicBezTo>
                                  <a:pt x="176149" y="44069"/>
                                  <a:pt x="179578" y="53213"/>
                                  <a:pt x="179578" y="62102"/>
                                </a:cubicBezTo>
                                <a:cubicBezTo>
                                  <a:pt x="179578" y="67310"/>
                                  <a:pt x="177673" y="71882"/>
                                  <a:pt x="173990" y="75946"/>
                                </a:cubicBezTo>
                                <a:cubicBezTo>
                                  <a:pt x="170307" y="80010"/>
                                  <a:pt x="165735" y="82042"/>
                                  <a:pt x="160274" y="82042"/>
                                </a:cubicBezTo>
                                <a:cubicBezTo>
                                  <a:pt x="154432" y="82042"/>
                                  <a:pt x="150114" y="80645"/>
                                  <a:pt x="147193" y="77977"/>
                                </a:cubicBezTo>
                                <a:cubicBezTo>
                                  <a:pt x="144272" y="75184"/>
                                  <a:pt x="141224" y="70739"/>
                                  <a:pt x="137922" y="64515"/>
                                </a:cubicBezTo>
                                <a:cubicBezTo>
                                  <a:pt x="132969" y="55245"/>
                                  <a:pt x="127254" y="48260"/>
                                  <a:pt x="120650" y="43814"/>
                                </a:cubicBezTo>
                                <a:cubicBezTo>
                                  <a:pt x="114046" y="39243"/>
                                  <a:pt x="105918" y="36957"/>
                                  <a:pt x="96393" y="36957"/>
                                </a:cubicBezTo>
                                <a:cubicBezTo>
                                  <a:pt x="81026" y="36957"/>
                                  <a:pt x="68707" y="42799"/>
                                  <a:pt x="59563" y="54610"/>
                                </a:cubicBezTo>
                                <a:cubicBezTo>
                                  <a:pt x="50419" y="66421"/>
                                  <a:pt x="45847" y="83439"/>
                                  <a:pt x="45847" y="105664"/>
                                </a:cubicBezTo>
                                <a:cubicBezTo>
                                  <a:pt x="45847" y="120650"/>
                                  <a:pt x="47879" y="132969"/>
                                  <a:pt x="51943" y="142621"/>
                                </a:cubicBezTo>
                                <a:cubicBezTo>
                                  <a:pt x="56007" y="152273"/>
                                  <a:pt x="61722" y="159385"/>
                                  <a:pt x="68961" y="164084"/>
                                </a:cubicBezTo>
                                <a:cubicBezTo>
                                  <a:pt x="76327" y="168783"/>
                                  <a:pt x="84963" y="171069"/>
                                  <a:pt x="94996" y="171069"/>
                                </a:cubicBezTo>
                                <a:cubicBezTo>
                                  <a:pt x="105791" y="171069"/>
                                  <a:pt x="114935" y="168401"/>
                                  <a:pt x="122301" y="163195"/>
                                </a:cubicBezTo>
                                <a:cubicBezTo>
                                  <a:pt x="129667" y="157861"/>
                                  <a:pt x="135382" y="149733"/>
                                  <a:pt x="139446" y="138684"/>
                                </a:cubicBezTo>
                                <a:cubicBezTo>
                                  <a:pt x="140970" y="133858"/>
                                  <a:pt x="143256" y="129539"/>
                                  <a:pt x="146177" y="125730"/>
                                </a:cubicBezTo>
                                <a:cubicBezTo>
                                  <a:pt x="148971" y="122047"/>
                                  <a:pt x="153670" y="120142"/>
                                  <a:pt x="160020" y="120142"/>
                                </a:cubicBezTo>
                                <a:cubicBezTo>
                                  <a:pt x="165481" y="120142"/>
                                  <a:pt x="170180" y="122047"/>
                                  <a:pt x="174117" y="125984"/>
                                </a:cubicBezTo>
                                <a:cubicBezTo>
                                  <a:pt x="178181" y="129794"/>
                                  <a:pt x="180086" y="134493"/>
                                  <a:pt x="180086" y="140081"/>
                                </a:cubicBezTo>
                                <a:cubicBezTo>
                                  <a:pt x="180086" y="146685"/>
                                  <a:pt x="178435" y="153670"/>
                                  <a:pt x="175260" y="161289"/>
                                </a:cubicBezTo>
                                <a:cubicBezTo>
                                  <a:pt x="172085" y="168910"/>
                                  <a:pt x="167005" y="176402"/>
                                  <a:pt x="160147" y="183642"/>
                                </a:cubicBezTo>
                                <a:cubicBezTo>
                                  <a:pt x="153416" y="190881"/>
                                  <a:pt x="144653" y="196723"/>
                                  <a:pt x="134112" y="201295"/>
                                </a:cubicBezTo>
                                <a:cubicBezTo>
                                  <a:pt x="123444" y="205739"/>
                                  <a:pt x="111125" y="208026"/>
                                  <a:pt x="97155" y="208026"/>
                                </a:cubicBezTo>
                                <a:cubicBezTo>
                                  <a:pt x="86487" y="208026"/>
                                  <a:pt x="76835" y="207010"/>
                                  <a:pt x="68199" y="204977"/>
                                </a:cubicBezTo>
                                <a:cubicBezTo>
                                  <a:pt x="59690" y="203073"/>
                                  <a:pt x="51689" y="199898"/>
                                  <a:pt x="44577" y="195580"/>
                                </a:cubicBezTo>
                                <a:cubicBezTo>
                                  <a:pt x="37338" y="191262"/>
                                  <a:pt x="30607" y="184785"/>
                                  <a:pt x="24130" y="176149"/>
                                </a:cubicBezTo>
                                <a:cubicBezTo>
                                  <a:pt x="19304" y="171576"/>
                                  <a:pt x="14986" y="165353"/>
                                  <a:pt x="11303" y="157480"/>
                                </a:cubicBezTo>
                                <a:cubicBezTo>
                                  <a:pt x="7493" y="149606"/>
                                  <a:pt x="4699" y="141224"/>
                                  <a:pt x="2794" y="132461"/>
                                </a:cubicBezTo>
                                <a:cubicBezTo>
                                  <a:pt x="1016" y="123698"/>
                                  <a:pt x="0" y="114300"/>
                                  <a:pt x="0" y="104394"/>
                                </a:cubicBezTo>
                                <a:cubicBezTo>
                                  <a:pt x="0" y="88138"/>
                                  <a:pt x="2413" y="73660"/>
                                  <a:pt x="7112" y="60960"/>
                                </a:cubicBezTo>
                                <a:cubicBezTo>
                                  <a:pt x="11811" y="48133"/>
                                  <a:pt x="18542" y="37211"/>
                                  <a:pt x="27305" y="28067"/>
                                </a:cubicBezTo>
                                <a:cubicBezTo>
                                  <a:pt x="36068" y="18923"/>
                                  <a:pt x="46482" y="12064"/>
                                  <a:pt x="58293" y="7239"/>
                                </a:cubicBezTo>
                                <a:cubicBezTo>
                                  <a:pt x="70104" y="2413"/>
                                  <a:pt x="82677" y="0"/>
                                  <a:pt x="9601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Shape 56"/>
                        <wps:cNvSpPr>
                          <a:spLocks/>
                        </wps:cNvSpPr>
                        <wps:spPr bwMode="auto">
                          <a:xfrm>
                            <a:off x="24103" y="0"/>
                            <a:ext cx="1610" cy="2080"/>
                          </a:xfrm>
                          <a:custGeom>
                            <a:avLst/>
                            <a:gdLst>
                              <a:gd name="T0" fmla="*/ 8 w 161036"/>
                              <a:gd name="T1" fmla="*/ 0 h 208026"/>
                              <a:gd name="T2" fmla="*/ 11 w 161036"/>
                              <a:gd name="T3" fmla="*/ 0 h 208026"/>
                              <a:gd name="T4" fmla="*/ 13 w 161036"/>
                              <a:gd name="T5" fmla="*/ 2 h 208026"/>
                              <a:gd name="T6" fmla="*/ 15 w 161036"/>
                              <a:gd name="T7" fmla="*/ 3 h 208026"/>
                              <a:gd name="T8" fmla="*/ 15 w 161036"/>
                              <a:gd name="T9" fmla="*/ 5 h 208026"/>
                              <a:gd name="T10" fmla="*/ 15 w 161036"/>
                              <a:gd name="T11" fmla="*/ 7 h 208026"/>
                              <a:gd name="T12" fmla="*/ 13 w 161036"/>
                              <a:gd name="T13" fmla="*/ 7 h 208026"/>
                              <a:gd name="T14" fmla="*/ 12 w 161036"/>
                              <a:gd name="T15" fmla="*/ 7 h 208026"/>
                              <a:gd name="T16" fmla="*/ 11 w 161036"/>
                              <a:gd name="T17" fmla="*/ 6 h 208026"/>
                              <a:gd name="T18" fmla="*/ 10 w 161036"/>
                              <a:gd name="T19" fmla="*/ 4 h 208026"/>
                              <a:gd name="T20" fmla="*/ 8 w 161036"/>
                              <a:gd name="T21" fmla="*/ 3 h 208026"/>
                              <a:gd name="T22" fmla="*/ 5 w 161036"/>
                              <a:gd name="T23" fmla="*/ 4 h 208026"/>
                              <a:gd name="T24" fmla="*/ 5 w 161036"/>
                              <a:gd name="T25" fmla="*/ 5 h 208026"/>
                              <a:gd name="T26" fmla="*/ 5 w 161036"/>
                              <a:gd name="T27" fmla="*/ 6 h 208026"/>
                              <a:gd name="T28" fmla="*/ 6 w 161036"/>
                              <a:gd name="T29" fmla="*/ 7 h 208026"/>
                              <a:gd name="T30" fmla="*/ 7 w 161036"/>
                              <a:gd name="T31" fmla="*/ 7 h 208026"/>
                              <a:gd name="T32" fmla="*/ 9 w 161036"/>
                              <a:gd name="T33" fmla="*/ 8 h 208026"/>
                              <a:gd name="T34" fmla="*/ 12 w 161036"/>
                              <a:gd name="T35" fmla="*/ 9 h 208026"/>
                              <a:gd name="T36" fmla="*/ 14 w 161036"/>
                              <a:gd name="T37" fmla="*/ 10 h 208026"/>
                              <a:gd name="T38" fmla="*/ 16 w 161036"/>
                              <a:gd name="T39" fmla="*/ 12 h 208026"/>
                              <a:gd name="T40" fmla="*/ 16 w 161036"/>
                              <a:gd name="T41" fmla="*/ 14 h 208026"/>
                              <a:gd name="T42" fmla="*/ 15 w 161036"/>
                              <a:gd name="T43" fmla="*/ 18 h 208026"/>
                              <a:gd name="T44" fmla="*/ 12 w 161036"/>
                              <a:gd name="T45" fmla="*/ 20 h 208026"/>
                              <a:gd name="T46" fmla="*/ 8 w 161036"/>
                              <a:gd name="T47" fmla="*/ 21 h 208026"/>
                              <a:gd name="T48" fmla="*/ 3 w 161036"/>
                              <a:gd name="T49" fmla="*/ 20 h 208026"/>
                              <a:gd name="T50" fmla="*/ 1 w 161036"/>
                              <a:gd name="T51" fmla="*/ 17 h 208026"/>
                              <a:gd name="T52" fmla="*/ 0 w 161036"/>
                              <a:gd name="T53" fmla="*/ 15 h 208026"/>
                              <a:gd name="T54" fmla="*/ 1 w 161036"/>
                              <a:gd name="T55" fmla="*/ 13 h 208026"/>
                              <a:gd name="T56" fmla="*/ 2 w 161036"/>
                              <a:gd name="T57" fmla="*/ 13 h 208026"/>
                              <a:gd name="T58" fmla="*/ 3 w 161036"/>
                              <a:gd name="T59" fmla="*/ 13 h 208026"/>
                              <a:gd name="T60" fmla="*/ 4 w 161036"/>
                              <a:gd name="T61" fmla="*/ 15 h 208026"/>
                              <a:gd name="T62" fmla="*/ 5 w 161036"/>
                              <a:gd name="T63" fmla="*/ 16 h 208026"/>
                              <a:gd name="T64" fmla="*/ 6 w 161036"/>
                              <a:gd name="T65" fmla="*/ 17 h 208026"/>
                              <a:gd name="T66" fmla="*/ 8 w 161036"/>
                              <a:gd name="T67" fmla="*/ 17 h 208026"/>
                              <a:gd name="T68" fmla="*/ 11 w 161036"/>
                              <a:gd name="T69" fmla="*/ 17 h 208026"/>
                              <a:gd name="T70" fmla="*/ 12 w 161036"/>
                              <a:gd name="T71" fmla="*/ 15 h 208026"/>
                              <a:gd name="T72" fmla="*/ 11 w 161036"/>
                              <a:gd name="T73" fmla="*/ 13 h 208026"/>
                              <a:gd name="T74" fmla="*/ 10 w 161036"/>
                              <a:gd name="T75" fmla="*/ 12 h 208026"/>
                              <a:gd name="T76" fmla="*/ 7 w 161036"/>
                              <a:gd name="T77" fmla="*/ 12 h 208026"/>
                              <a:gd name="T78" fmla="*/ 4 w 161036"/>
                              <a:gd name="T79" fmla="*/ 11 h 208026"/>
                              <a:gd name="T80" fmla="*/ 1 w 161036"/>
                              <a:gd name="T81" fmla="*/ 9 h 208026"/>
                              <a:gd name="T82" fmla="*/ 0 w 161036"/>
                              <a:gd name="T83" fmla="*/ 6 h 208026"/>
                              <a:gd name="T84" fmla="*/ 1 w 161036"/>
                              <a:gd name="T85" fmla="*/ 3 h 208026"/>
                              <a:gd name="T86" fmla="*/ 4 w 161036"/>
                              <a:gd name="T87" fmla="*/ 1 h 208026"/>
                              <a:gd name="T88" fmla="*/ 8 w 161036"/>
                              <a:gd name="T89" fmla="*/ 0 h 20802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w 161036"/>
                              <a:gd name="T136" fmla="*/ 0 h 208026"/>
                              <a:gd name="T137" fmla="*/ 161036 w 161036"/>
                              <a:gd name="T138" fmla="*/ 208026 h 208026"/>
                            </a:gdLst>
                            <a:ahLst/>
                            <a:cxnLst>
                              <a:cxn ang="T90">
                                <a:pos x="T0" y="T1"/>
                              </a:cxn>
                              <a:cxn ang="T91">
                                <a:pos x="T2" y="T3"/>
                              </a:cxn>
                              <a:cxn ang="T92">
                                <a:pos x="T4" y="T5"/>
                              </a:cxn>
                              <a:cxn ang="T93">
                                <a:pos x="T6" y="T7"/>
                              </a:cxn>
                              <a:cxn ang="T94">
                                <a:pos x="T8" y="T9"/>
                              </a:cxn>
                              <a:cxn ang="T95">
                                <a:pos x="T10" y="T11"/>
                              </a:cxn>
                              <a:cxn ang="T96">
                                <a:pos x="T12" y="T13"/>
                              </a:cxn>
                              <a:cxn ang="T97">
                                <a:pos x="T14" y="T15"/>
                              </a:cxn>
                              <a:cxn ang="T98">
                                <a:pos x="T16" y="T17"/>
                              </a:cxn>
                              <a:cxn ang="T99">
                                <a:pos x="T18" y="T19"/>
                              </a:cxn>
                              <a:cxn ang="T100">
                                <a:pos x="T20" y="T21"/>
                              </a:cxn>
                              <a:cxn ang="T101">
                                <a:pos x="T22" y="T23"/>
                              </a:cxn>
                              <a:cxn ang="T102">
                                <a:pos x="T24" y="T25"/>
                              </a:cxn>
                              <a:cxn ang="T103">
                                <a:pos x="T26" y="T27"/>
                              </a:cxn>
                              <a:cxn ang="T104">
                                <a:pos x="T28" y="T29"/>
                              </a:cxn>
                              <a:cxn ang="T105">
                                <a:pos x="T30" y="T31"/>
                              </a:cxn>
                              <a:cxn ang="T106">
                                <a:pos x="T32" y="T33"/>
                              </a:cxn>
                              <a:cxn ang="T107">
                                <a:pos x="T34" y="T35"/>
                              </a:cxn>
                              <a:cxn ang="T108">
                                <a:pos x="T36" y="T37"/>
                              </a:cxn>
                              <a:cxn ang="T109">
                                <a:pos x="T38" y="T39"/>
                              </a:cxn>
                              <a:cxn ang="T110">
                                <a:pos x="T40" y="T41"/>
                              </a:cxn>
                              <a:cxn ang="T111">
                                <a:pos x="T42" y="T43"/>
                              </a:cxn>
                              <a:cxn ang="T112">
                                <a:pos x="T44" y="T45"/>
                              </a:cxn>
                              <a:cxn ang="T113">
                                <a:pos x="T46" y="T47"/>
                              </a:cxn>
                              <a:cxn ang="T114">
                                <a:pos x="T48" y="T49"/>
                              </a:cxn>
                              <a:cxn ang="T115">
                                <a:pos x="T50" y="T51"/>
                              </a:cxn>
                              <a:cxn ang="T116">
                                <a:pos x="T52" y="T53"/>
                              </a:cxn>
                              <a:cxn ang="T117">
                                <a:pos x="T54" y="T55"/>
                              </a:cxn>
                              <a:cxn ang="T118">
                                <a:pos x="T56" y="T57"/>
                              </a:cxn>
                              <a:cxn ang="T119">
                                <a:pos x="T58" y="T59"/>
                              </a:cxn>
                              <a:cxn ang="T120">
                                <a:pos x="T60" y="T61"/>
                              </a:cxn>
                              <a:cxn ang="T121">
                                <a:pos x="T62" y="T63"/>
                              </a:cxn>
                              <a:cxn ang="T122">
                                <a:pos x="T64" y="T65"/>
                              </a:cxn>
                              <a:cxn ang="T123">
                                <a:pos x="T66" y="T67"/>
                              </a:cxn>
                              <a:cxn ang="T124">
                                <a:pos x="T68" y="T69"/>
                              </a:cxn>
                              <a:cxn ang="T125">
                                <a:pos x="T70" y="T71"/>
                              </a:cxn>
                              <a:cxn ang="T126">
                                <a:pos x="T72" y="T73"/>
                              </a:cxn>
                              <a:cxn ang="T127">
                                <a:pos x="T74" y="T75"/>
                              </a:cxn>
                              <a:cxn ang="T128">
                                <a:pos x="T76" y="T77"/>
                              </a:cxn>
                              <a:cxn ang="T129">
                                <a:pos x="T78" y="T79"/>
                              </a:cxn>
                              <a:cxn ang="T130">
                                <a:pos x="T80" y="T81"/>
                              </a:cxn>
                              <a:cxn ang="T131">
                                <a:pos x="T82" y="T83"/>
                              </a:cxn>
                              <a:cxn ang="T132">
                                <a:pos x="T84" y="T85"/>
                              </a:cxn>
                              <a:cxn ang="T133">
                                <a:pos x="T86" y="T87"/>
                              </a:cxn>
                              <a:cxn ang="T134">
                                <a:pos x="T88" y="T89"/>
                              </a:cxn>
                            </a:cxnLst>
                            <a:rect l="T135" t="T136" r="T137" b="T138"/>
                            <a:pathLst>
                              <a:path w="161036" h="208026">
                                <a:moveTo>
                                  <a:pt x="80010" y="0"/>
                                </a:moveTo>
                                <a:cubicBezTo>
                                  <a:pt x="92329" y="0"/>
                                  <a:pt x="102997" y="1651"/>
                                  <a:pt x="112141" y="4699"/>
                                </a:cubicBezTo>
                                <a:cubicBezTo>
                                  <a:pt x="121158" y="7874"/>
                                  <a:pt x="128778" y="11938"/>
                                  <a:pt x="134874" y="17145"/>
                                </a:cubicBezTo>
                                <a:cubicBezTo>
                                  <a:pt x="140970" y="22351"/>
                                  <a:pt x="145415" y="27813"/>
                                  <a:pt x="148209" y="33655"/>
                                </a:cubicBezTo>
                                <a:cubicBezTo>
                                  <a:pt x="151130" y="39370"/>
                                  <a:pt x="152527" y="45085"/>
                                  <a:pt x="152527" y="50546"/>
                                </a:cubicBezTo>
                                <a:cubicBezTo>
                                  <a:pt x="152527" y="56007"/>
                                  <a:pt x="150622" y="60833"/>
                                  <a:pt x="146812" y="65277"/>
                                </a:cubicBezTo>
                                <a:cubicBezTo>
                                  <a:pt x="142875" y="69596"/>
                                  <a:pt x="138049" y="71755"/>
                                  <a:pt x="132207" y="71755"/>
                                </a:cubicBezTo>
                                <a:cubicBezTo>
                                  <a:pt x="126873" y="71755"/>
                                  <a:pt x="122809" y="70485"/>
                                  <a:pt x="120142" y="67818"/>
                                </a:cubicBezTo>
                                <a:cubicBezTo>
                                  <a:pt x="117475" y="65277"/>
                                  <a:pt x="114681" y="61340"/>
                                  <a:pt x="111887" y="56134"/>
                                </a:cubicBezTo>
                                <a:cubicBezTo>
                                  <a:pt x="108458" y="48895"/>
                                  <a:pt x="104394" y="43307"/>
                                  <a:pt x="99695" y="39370"/>
                                </a:cubicBezTo>
                                <a:cubicBezTo>
                                  <a:pt x="95123" y="35560"/>
                                  <a:pt x="87630" y="33655"/>
                                  <a:pt x="77343" y="33655"/>
                                </a:cubicBezTo>
                                <a:cubicBezTo>
                                  <a:pt x="67691" y="33655"/>
                                  <a:pt x="60198" y="35687"/>
                                  <a:pt x="54483" y="39751"/>
                                </a:cubicBezTo>
                                <a:cubicBezTo>
                                  <a:pt x="48768" y="43814"/>
                                  <a:pt x="45974" y="48514"/>
                                  <a:pt x="45974" y="53975"/>
                                </a:cubicBezTo>
                                <a:cubicBezTo>
                                  <a:pt x="45974" y="57276"/>
                                  <a:pt x="46863" y="60198"/>
                                  <a:pt x="48768" y="62611"/>
                                </a:cubicBezTo>
                                <a:cubicBezTo>
                                  <a:pt x="50546" y="65151"/>
                                  <a:pt x="53213" y="67310"/>
                                  <a:pt x="56642" y="69214"/>
                                </a:cubicBezTo>
                                <a:cubicBezTo>
                                  <a:pt x="60198" y="71120"/>
                                  <a:pt x="63754" y="72517"/>
                                  <a:pt x="67437" y="73660"/>
                                </a:cubicBezTo>
                                <a:cubicBezTo>
                                  <a:pt x="70993" y="74802"/>
                                  <a:pt x="77470" y="76453"/>
                                  <a:pt x="86614" y="78867"/>
                                </a:cubicBezTo>
                                <a:cubicBezTo>
                                  <a:pt x="97409" y="81280"/>
                                  <a:pt x="107442" y="84201"/>
                                  <a:pt x="116586" y="87376"/>
                                </a:cubicBezTo>
                                <a:cubicBezTo>
                                  <a:pt x="125730" y="90551"/>
                                  <a:pt x="133477" y="94488"/>
                                  <a:pt x="140081" y="99060"/>
                                </a:cubicBezTo>
                                <a:cubicBezTo>
                                  <a:pt x="146558" y="103759"/>
                                  <a:pt x="151765" y="109727"/>
                                  <a:pt x="155448" y="116967"/>
                                </a:cubicBezTo>
                                <a:cubicBezTo>
                                  <a:pt x="159258" y="124206"/>
                                  <a:pt x="161036" y="132969"/>
                                  <a:pt x="161036" y="143128"/>
                                </a:cubicBezTo>
                                <a:cubicBezTo>
                                  <a:pt x="161036" y="155448"/>
                                  <a:pt x="157861" y="166624"/>
                                  <a:pt x="151511" y="176530"/>
                                </a:cubicBezTo>
                                <a:cubicBezTo>
                                  <a:pt x="145034" y="186436"/>
                                  <a:pt x="135763" y="194183"/>
                                  <a:pt x="123571" y="199644"/>
                                </a:cubicBezTo>
                                <a:cubicBezTo>
                                  <a:pt x="111506" y="205232"/>
                                  <a:pt x="97155" y="208026"/>
                                  <a:pt x="80518" y="208026"/>
                                </a:cubicBezTo>
                                <a:cubicBezTo>
                                  <a:pt x="60706" y="208026"/>
                                  <a:pt x="44323" y="204215"/>
                                  <a:pt x="31369" y="196723"/>
                                </a:cubicBezTo>
                                <a:cubicBezTo>
                                  <a:pt x="22098" y="191262"/>
                                  <a:pt x="14478" y="183896"/>
                                  <a:pt x="8763" y="174751"/>
                                </a:cubicBezTo>
                                <a:cubicBezTo>
                                  <a:pt x="2921" y="165608"/>
                                  <a:pt x="0" y="156590"/>
                                  <a:pt x="0" y="147701"/>
                                </a:cubicBezTo>
                                <a:cubicBezTo>
                                  <a:pt x="0" y="142113"/>
                                  <a:pt x="2032" y="137414"/>
                                  <a:pt x="5842" y="133476"/>
                                </a:cubicBezTo>
                                <a:cubicBezTo>
                                  <a:pt x="9652" y="129413"/>
                                  <a:pt x="14605" y="127508"/>
                                  <a:pt x="20447" y="127508"/>
                                </a:cubicBezTo>
                                <a:cubicBezTo>
                                  <a:pt x="25400" y="127508"/>
                                  <a:pt x="29464" y="129032"/>
                                  <a:pt x="32893" y="132080"/>
                                </a:cubicBezTo>
                                <a:cubicBezTo>
                                  <a:pt x="36195" y="135127"/>
                                  <a:pt x="38989" y="139573"/>
                                  <a:pt x="41148" y="145161"/>
                                </a:cubicBezTo>
                                <a:cubicBezTo>
                                  <a:pt x="43561" y="151130"/>
                                  <a:pt x="46101" y="156210"/>
                                  <a:pt x="48768" y="160147"/>
                                </a:cubicBezTo>
                                <a:cubicBezTo>
                                  <a:pt x="51562" y="163957"/>
                                  <a:pt x="55245" y="167259"/>
                                  <a:pt x="60071" y="169672"/>
                                </a:cubicBezTo>
                                <a:cubicBezTo>
                                  <a:pt x="64897" y="172212"/>
                                  <a:pt x="71374" y="173355"/>
                                  <a:pt x="79502" y="173355"/>
                                </a:cubicBezTo>
                                <a:cubicBezTo>
                                  <a:pt x="90551" y="173355"/>
                                  <a:pt x="99568" y="170942"/>
                                  <a:pt x="106299" y="165862"/>
                                </a:cubicBezTo>
                                <a:cubicBezTo>
                                  <a:pt x="113030" y="160909"/>
                                  <a:pt x="116459" y="154686"/>
                                  <a:pt x="116459" y="147447"/>
                                </a:cubicBezTo>
                                <a:cubicBezTo>
                                  <a:pt x="116459" y="141732"/>
                                  <a:pt x="114681" y="137033"/>
                                  <a:pt x="111125" y="133350"/>
                                </a:cubicBezTo>
                                <a:cubicBezTo>
                                  <a:pt x="107569" y="129667"/>
                                  <a:pt x="102743" y="126873"/>
                                  <a:pt x="96774" y="124840"/>
                                </a:cubicBezTo>
                                <a:cubicBezTo>
                                  <a:pt x="90805" y="122809"/>
                                  <a:pt x="82550" y="120650"/>
                                  <a:pt x="72009" y="118237"/>
                                </a:cubicBezTo>
                                <a:cubicBezTo>
                                  <a:pt x="57658" y="114808"/>
                                  <a:pt x="45720" y="110871"/>
                                  <a:pt x="35941" y="106426"/>
                                </a:cubicBezTo>
                                <a:cubicBezTo>
                                  <a:pt x="26289" y="101853"/>
                                  <a:pt x="18542" y="95503"/>
                                  <a:pt x="12573" y="87502"/>
                                </a:cubicBezTo>
                                <a:cubicBezTo>
                                  <a:pt x="6731" y="79501"/>
                                  <a:pt x="3810" y="69469"/>
                                  <a:pt x="3810" y="57531"/>
                                </a:cubicBezTo>
                                <a:cubicBezTo>
                                  <a:pt x="3810" y="46227"/>
                                  <a:pt x="6858" y="36068"/>
                                  <a:pt x="13081" y="27305"/>
                                </a:cubicBezTo>
                                <a:cubicBezTo>
                                  <a:pt x="19177" y="18414"/>
                                  <a:pt x="28067" y="11684"/>
                                  <a:pt x="39624" y="7112"/>
                                </a:cubicBezTo>
                                <a:cubicBezTo>
                                  <a:pt x="51181" y="2413"/>
                                  <a:pt x="64643" y="0"/>
                                  <a:pt x="80010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Shape 57"/>
                        <wps:cNvSpPr>
                          <a:spLocks/>
                        </wps:cNvSpPr>
                        <wps:spPr bwMode="auto">
                          <a:xfrm>
                            <a:off x="21353" y="0"/>
                            <a:ext cx="1706" cy="2080"/>
                          </a:xfrm>
                          <a:custGeom>
                            <a:avLst/>
                            <a:gdLst>
                              <a:gd name="T0" fmla="*/ 2 w 170561"/>
                              <a:gd name="T1" fmla="*/ 0 h 208026"/>
                              <a:gd name="T2" fmla="*/ 4 w 170561"/>
                              <a:gd name="T3" fmla="*/ 1 h 208026"/>
                              <a:gd name="T4" fmla="*/ 5 w 170561"/>
                              <a:gd name="T5" fmla="*/ 3 h 208026"/>
                              <a:gd name="T6" fmla="*/ 5 w 170561"/>
                              <a:gd name="T7" fmla="*/ 8 h 208026"/>
                              <a:gd name="T8" fmla="*/ 13 w 170561"/>
                              <a:gd name="T9" fmla="*/ 8 h 208026"/>
                              <a:gd name="T10" fmla="*/ 13 w 170561"/>
                              <a:gd name="T11" fmla="*/ 3 h 208026"/>
                              <a:gd name="T12" fmla="*/ 13 w 170561"/>
                              <a:gd name="T13" fmla="*/ 1 h 208026"/>
                              <a:gd name="T14" fmla="*/ 15 w 170561"/>
                              <a:gd name="T15" fmla="*/ 0 h 208026"/>
                              <a:gd name="T16" fmla="*/ 16 w 170561"/>
                              <a:gd name="T17" fmla="*/ 1 h 208026"/>
                              <a:gd name="T18" fmla="*/ 17 w 170561"/>
                              <a:gd name="T19" fmla="*/ 3 h 208026"/>
                              <a:gd name="T20" fmla="*/ 17 w 170561"/>
                              <a:gd name="T21" fmla="*/ 18 h 208026"/>
                              <a:gd name="T22" fmla="*/ 16 w 170561"/>
                              <a:gd name="T23" fmla="*/ 20 h 208026"/>
                              <a:gd name="T24" fmla="*/ 15 w 170561"/>
                              <a:gd name="T25" fmla="*/ 21 h 208026"/>
                              <a:gd name="T26" fmla="*/ 13 w 170561"/>
                              <a:gd name="T27" fmla="*/ 20 h 208026"/>
                              <a:gd name="T28" fmla="*/ 13 w 170561"/>
                              <a:gd name="T29" fmla="*/ 18 h 208026"/>
                              <a:gd name="T30" fmla="*/ 13 w 170561"/>
                              <a:gd name="T31" fmla="*/ 12 h 208026"/>
                              <a:gd name="T32" fmla="*/ 5 w 170561"/>
                              <a:gd name="T33" fmla="*/ 12 h 208026"/>
                              <a:gd name="T34" fmla="*/ 5 w 170561"/>
                              <a:gd name="T35" fmla="*/ 18 h 208026"/>
                              <a:gd name="T36" fmla="*/ 4 w 170561"/>
                              <a:gd name="T37" fmla="*/ 20 h 208026"/>
                              <a:gd name="T38" fmla="*/ 2 w 170561"/>
                              <a:gd name="T39" fmla="*/ 21 h 208026"/>
                              <a:gd name="T40" fmla="*/ 1 w 170561"/>
                              <a:gd name="T41" fmla="*/ 20 h 208026"/>
                              <a:gd name="T42" fmla="*/ 0 w 170561"/>
                              <a:gd name="T43" fmla="*/ 18 h 208026"/>
                              <a:gd name="T44" fmla="*/ 0 w 170561"/>
                              <a:gd name="T45" fmla="*/ 3 h 208026"/>
                              <a:gd name="T46" fmla="*/ 1 w 170561"/>
                              <a:gd name="T47" fmla="*/ 1 h 208026"/>
                              <a:gd name="T48" fmla="*/ 2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Shape 58"/>
                        <wps:cNvSpPr>
                          <a:spLocks/>
                        </wps:cNvSpPr>
                        <wps:spPr bwMode="auto">
                          <a:xfrm>
                            <a:off x="19061" y="0"/>
                            <a:ext cx="1924" cy="2080"/>
                          </a:xfrm>
                          <a:custGeom>
                            <a:avLst/>
                            <a:gdLst>
                              <a:gd name="T0" fmla="*/ 10 w 192405"/>
                              <a:gd name="T1" fmla="*/ 0 h 208026"/>
                              <a:gd name="T2" fmla="*/ 14 w 192405"/>
                              <a:gd name="T3" fmla="*/ 1 h 208026"/>
                              <a:gd name="T4" fmla="*/ 17 w 192405"/>
                              <a:gd name="T5" fmla="*/ 2 h 208026"/>
                              <a:gd name="T6" fmla="*/ 18 w 192405"/>
                              <a:gd name="T7" fmla="*/ 4 h 208026"/>
                              <a:gd name="T8" fmla="*/ 19 w 192405"/>
                              <a:gd name="T9" fmla="*/ 5 h 208026"/>
                              <a:gd name="T10" fmla="*/ 18 w 192405"/>
                              <a:gd name="T11" fmla="*/ 7 h 208026"/>
                              <a:gd name="T12" fmla="*/ 16 w 192405"/>
                              <a:gd name="T13" fmla="*/ 7 h 208026"/>
                              <a:gd name="T14" fmla="*/ 16 w 192405"/>
                              <a:gd name="T15" fmla="*/ 7 h 208026"/>
                              <a:gd name="T16" fmla="*/ 15 w 192405"/>
                              <a:gd name="T17" fmla="*/ 7 h 208026"/>
                              <a:gd name="T18" fmla="*/ 14 w 192405"/>
                              <a:gd name="T19" fmla="*/ 5 h 208026"/>
                              <a:gd name="T20" fmla="*/ 12 w 192405"/>
                              <a:gd name="T21" fmla="*/ 4 h 208026"/>
                              <a:gd name="T22" fmla="*/ 10 w 192405"/>
                              <a:gd name="T23" fmla="*/ 4 h 208026"/>
                              <a:gd name="T24" fmla="*/ 8 w 192405"/>
                              <a:gd name="T25" fmla="*/ 4 h 208026"/>
                              <a:gd name="T26" fmla="*/ 6 w 192405"/>
                              <a:gd name="T27" fmla="*/ 5 h 208026"/>
                              <a:gd name="T28" fmla="*/ 5 w 192405"/>
                              <a:gd name="T29" fmla="*/ 7 h 208026"/>
                              <a:gd name="T30" fmla="*/ 5 w 192405"/>
                              <a:gd name="T31" fmla="*/ 10 h 208026"/>
                              <a:gd name="T32" fmla="*/ 6 w 192405"/>
                              <a:gd name="T33" fmla="*/ 15 h 208026"/>
                              <a:gd name="T34" fmla="*/ 10 w 192405"/>
                              <a:gd name="T35" fmla="*/ 17 h 208026"/>
                              <a:gd name="T36" fmla="*/ 13 w 192405"/>
                              <a:gd name="T37" fmla="*/ 17 h 208026"/>
                              <a:gd name="T38" fmla="*/ 15 w 192405"/>
                              <a:gd name="T39" fmla="*/ 16 h 208026"/>
                              <a:gd name="T40" fmla="*/ 15 w 192405"/>
                              <a:gd name="T41" fmla="*/ 13 h 208026"/>
                              <a:gd name="T42" fmla="*/ 12 w 192405"/>
                              <a:gd name="T43" fmla="*/ 13 h 208026"/>
                              <a:gd name="T44" fmla="*/ 10 w 192405"/>
                              <a:gd name="T45" fmla="*/ 13 h 208026"/>
                              <a:gd name="T46" fmla="*/ 10 w 192405"/>
                              <a:gd name="T47" fmla="*/ 11 h 208026"/>
                              <a:gd name="T48" fmla="*/ 10 w 192405"/>
                              <a:gd name="T49" fmla="*/ 10 h 208026"/>
                              <a:gd name="T50" fmla="*/ 12 w 192405"/>
                              <a:gd name="T51" fmla="*/ 10 h 208026"/>
                              <a:gd name="T52" fmla="*/ 16 w 192405"/>
                              <a:gd name="T53" fmla="*/ 10 h 208026"/>
                              <a:gd name="T54" fmla="*/ 18 w 192405"/>
                              <a:gd name="T55" fmla="*/ 10 h 208026"/>
                              <a:gd name="T56" fmla="*/ 19 w 192405"/>
                              <a:gd name="T57" fmla="*/ 11 h 208026"/>
                              <a:gd name="T58" fmla="*/ 19 w 192405"/>
                              <a:gd name="T59" fmla="*/ 12 h 208026"/>
                              <a:gd name="T60" fmla="*/ 19 w 192405"/>
                              <a:gd name="T61" fmla="*/ 16 h 208026"/>
                              <a:gd name="T62" fmla="*/ 19 w 192405"/>
                              <a:gd name="T63" fmla="*/ 17 h 208026"/>
                              <a:gd name="T64" fmla="*/ 18 w 192405"/>
                              <a:gd name="T65" fmla="*/ 18 h 208026"/>
                              <a:gd name="T66" fmla="*/ 17 w 192405"/>
                              <a:gd name="T67" fmla="*/ 19 h 208026"/>
                              <a:gd name="T68" fmla="*/ 14 w 192405"/>
                              <a:gd name="T69" fmla="*/ 20 h 208026"/>
                              <a:gd name="T70" fmla="*/ 10 w 192405"/>
                              <a:gd name="T71" fmla="*/ 21 h 208026"/>
                              <a:gd name="T72" fmla="*/ 6 w 192405"/>
                              <a:gd name="T73" fmla="*/ 20 h 208026"/>
                              <a:gd name="T74" fmla="*/ 3 w 192405"/>
                              <a:gd name="T75" fmla="*/ 18 h 208026"/>
                              <a:gd name="T76" fmla="*/ 1 w 192405"/>
                              <a:gd name="T77" fmla="*/ 15 h 208026"/>
                              <a:gd name="T78" fmla="*/ 0 w 192405"/>
                              <a:gd name="T79" fmla="*/ 10 h 208026"/>
                              <a:gd name="T80" fmla="*/ 1 w 192405"/>
                              <a:gd name="T81" fmla="*/ 6 h 208026"/>
                              <a:gd name="T82" fmla="*/ 3 w 192405"/>
                              <a:gd name="T83" fmla="*/ 3 h 208026"/>
                              <a:gd name="T84" fmla="*/ 6 w 192405"/>
                              <a:gd name="T85" fmla="*/ 1 h 208026"/>
                              <a:gd name="T86" fmla="*/ 10 w 192405"/>
                              <a:gd name="T87" fmla="*/ 0 h 20802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w 192405"/>
                              <a:gd name="T133" fmla="*/ 0 h 208026"/>
                              <a:gd name="T134" fmla="*/ 192405 w 192405"/>
                              <a:gd name="T135" fmla="*/ 208026 h 208026"/>
                            </a:gdLst>
                            <a:ahLst/>
                            <a:cxnLst>
                              <a:cxn ang="T88">
                                <a:pos x="T0" y="T1"/>
                              </a:cxn>
                              <a:cxn ang="T89">
                                <a:pos x="T2" y="T3"/>
                              </a:cxn>
                              <a:cxn ang="T90">
                                <a:pos x="T4" y="T5"/>
                              </a:cxn>
                              <a:cxn ang="T91">
                                <a:pos x="T6" y="T7"/>
                              </a:cxn>
                              <a:cxn ang="T92">
                                <a:pos x="T8" y="T9"/>
                              </a:cxn>
                              <a:cxn ang="T93">
                                <a:pos x="T10" y="T11"/>
                              </a:cxn>
                              <a:cxn ang="T94">
                                <a:pos x="T12" y="T13"/>
                              </a:cxn>
                              <a:cxn ang="T95">
                                <a:pos x="T14" y="T15"/>
                              </a:cxn>
                              <a:cxn ang="T96">
                                <a:pos x="T16" y="T17"/>
                              </a:cxn>
                              <a:cxn ang="T97">
                                <a:pos x="T18" y="T19"/>
                              </a:cxn>
                              <a:cxn ang="T98">
                                <a:pos x="T20" y="T21"/>
                              </a:cxn>
                              <a:cxn ang="T99">
                                <a:pos x="T22" y="T23"/>
                              </a:cxn>
                              <a:cxn ang="T100">
                                <a:pos x="T24" y="T25"/>
                              </a:cxn>
                              <a:cxn ang="T101">
                                <a:pos x="T26" y="T27"/>
                              </a:cxn>
                              <a:cxn ang="T102">
                                <a:pos x="T28" y="T29"/>
                              </a:cxn>
                              <a:cxn ang="T103">
                                <a:pos x="T30" y="T31"/>
                              </a:cxn>
                              <a:cxn ang="T104">
                                <a:pos x="T32" y="T33"/>
                              </a:cxn>
                              <a:cxn ang="T105">
                                <a:pos x="T34" y="T35"/>
                              </a:cxn>
                              <a:cxn ang="T106">
                                <a:pos x="T36" y="T37"/>
                              </a:cxn>
                              <a:cxn ang="T107">
                                <a:pos x="T38" y="T39"/>
                              </a:cxn>
                              <a:cxn ang="T108">
                                <a:pos x="T40" y="T41"/>
                              </a:cxn>
                              <a:cxn ang="T109">
                                <a:pos x="T42" y="T43"/>
                              </a:cxn>
                              <a:cxn ang="T110">
                                <a:pos x="T44" y="T45"/>
                              </a:cxn>
                              <a:cxn ang="T111">
                                <a:pos x="T46" y="T47"/>
                              </a:cxn>
                              <a:cxn ang="T112">
                                <a:pos x="T48" y="T49"/>
                              </a:cxn>
                              <a:cxn ang="T113">
                                <a:pos x="T50" y="T51"/>
                              </a:cxn>
                              <a:cxn ang="T114">
                                <a:pos x="T52" y="T53"/>
                              </a:cxn>
                              <a:cxn ang="T115">
                                <a:pos x="T54" y="T55"/>
                              </a:cxn>
                              <a:cxn ang="T116">
                                <a:pos x="T56" y="T57"/>
                              </a:cxn>
                              <a:cxn ang="T117">
                                <a:pos x="T58" y="T59"/>
                              </a:cxn>
                              <a:cxn ang="T118">
                                <a:pos x="T60" y="T61"/>
                              </a:cxn>
                              <a:cxn ang="T119">
                                <a:pos x="T62" y="T63"/>
                              </a:cxn>
                              <a:cxn ang="T120">
                                <a:pos x="T64" y="T65"/>
                              </a:cxn>
                              <a:cxn ang="T121">
                                <a:pos x="T66" y="T67"/>
                              </a:cxn>
                              <a:cxn ang="T122">
                                <a:pos x="T68" y="T69"/>
                              </a:cxn>
                              <a:cxn ang="T123">
                                <a:pos x="T70" y="T71"/>
                              </a:cxn>
                              <a:cxn ang="T124">
                                <a:pos x="T72" y="T73"/>
                              </a:cxn>
                              <a:cxn ang="T125">
                                <a:pos x="T74" y="T75"/>
                              </a:cxn>
                              <a:cxn ang="T126">
                                <a:pos x="T76" y="T77"/>
                              </a:cxn>
                              <a:cxn ang="T127">
                                <a:pos x="T78" y="T79"/>
                              </a:cxn>
                              <a:cxn ang="T128">
                                <a:pos x="T80" y="T81"/>
                              </a:cxn>
                              <a:cxn ang="T129">
                                <a:pos x="T82" y="T83"/>
                              </a:cxn>
                              <a:cxn ang="T130">
                                <a:pos x="T84" y="T85"/>
                              </a:cxn>
                              <a:cxn ang="T131">
                                <a:pos x="T86" y="T87"/>
                              </a:cxn>
                            </a:cxnLst>
                            <a:rect l="T132" t="T133" r="T134" b="T135"/>
                            <a:pathLst>
                              <a:path w="192405" h="208026">
                                <a:moveTo>
                                  <a:pt x="104775" y="0"/>
                                </a:moveTo>
                                <a:cubicBezTo>
                                  <a:pt x="118237" y="0"/>
                                  <a:pt x="130175" y="1905"/>
                                  <a:pt x="140716" y="5461"/>
                                </a:cubicBezTo>
                                <a:cubicBezTo>
                                  <a:pt x="151130" y="9144"/>
                                  <a:pt x="159766" y="13715"/>
                                  <a:pt x="166370" y="19303"/>
                                </a:cubicBezTo>
                                <a:cubicBezTo>
                                  <a:pt x="172974" y="24892"/>
                                  <a:pt x="177927" y="30861"/>
                                  <a:pt x="181356" y="37211"/>
                                </a:cubicBezTo>
                                <a:cubicBezTo>
                                  <a:pt x="184658" y="43434"/>
                                  <a:pt x="186436" y="49149"/>
                                  <a:pt x="186436" y="54228"/>
                                </a:cubicBezTo>
                                <a:cubicBezTo>
                                  <a:pt x="186436" y="59944"/>
                                  <a:pt x="184277" y="64897"/>
                                  <a:pt x="180086" y="68834"/>
                                </a:cubicBezTo>
                                <a:cubicBezTo>
                                  <a:pt x="175768" y="72898"/>
                                  <a:pt x="170688" y="74930"/>
                                  <a:pt x="164719" y="74930"/>
                                </a:cubicBezTo>
                                <a:cubicBezTo>
                                  <a:pt x="161417" y="74930"/>
                                  <a:pt x="158242" y="74168"/>
                                  <a:pt x="155194" y="72644"/>
                                </a:cubicBezTo>
                                <a:cubicBezTo>
                                  <a:pt x="152273" y="71120"/>
                                  <a:pt x="149733" y="68961"/>
                                  <a:pt x="147574" y="66167"/>
                                </a:cubicBezTo>
                                <a:cubicBezTo>
                                  <a:pt x="142748" y="58547"/>
                                  <a:pt x="138811" y="52959"/>
                                  <a:pt x="135509" y="49149"/>
                                </a:cubicBezTo>
                                <a:cubicBezTo>
                                  <a:pt x="132334" y="45465"/>
                                  <a:pt x="128016" y="42290"/>
                                  <a:pt x="122555" y="39751"/>
                                </a:cubicBezTo>
                                <a:cubicBezTo>
                                  <a:pt x="117094" y="37338"/>
                                  <a:pt x="110236" y="36068"/>
                                  <a:pt x="101854" y="36068"/>
                                </a:cubicBezTo>
                                <a:cubicBezTo>
                                  <a:pt x="93091" y="36068"/>
                                  <a:pt x="85217" y="37464"/>
                                  <a:pt x="78486" y="40513"/>
                                </a:cubicBezTo>
                                <a:cubicBezTo>
                                  <a:pt x="71628" y="43434"/>
                                  <a:pt x="65786" y="47878"/>
                                  <a:pt x="60960" y="53467"/>
                                </a:cubicBezTo>
                                <a:cubicBezTo>
                                  <a:pt x="56134" y="59182"/>
                                  <a:pt x="52324" y="66294"/>
                                  <a:pt x="49657" y="74676"/>
                                </a:cubicBezTo>
                                <a:cubicBezTo>
                                  <a:pt x="47117" y="83185"/>
                                  <a:pt x="45720" y="92583"/>
                                  <a:pt x="45720" y="102870"/>
                                </a:cubicBezTo>
                                <a:cubicBezTo>
                                  <a:pt x="45720" y="125222"/>
                                  <a:pt x="50800" y="142367"/>
                                  <a:pt x="60833" y="154177"/>
                                </a:cubicBezTo>
                                <a:cubicBezTo>
                                  <a:pt x="70866" y="165862"/>
                                  <a:pt x="84836" y="171831"/>
                                  <a:pt x="102870" y="171831"/>
                                </a:cubicBezTo>
                                <a:cubicBezTo>
                                  <a:pt x="111760" y="171831"/>
                                  <a:pt x="120142" y="170561"/>
                                  <a:pt x="128016" y="168275"/>
                                </a:cubicBezTo>
                                <a:cubicBezTo>
                                  <a:pt x="135763" y="165989"/>
                                  <a:pt x="143256" y="162814"/>
                                  <a:pt x="150495" y="159003"/>
                                </a:cubicBezTo>
                                <a:lnTo>
                                  <a:pt x="150495" y="131445"/>
                                </a:lnTo>
                                <a:lnTo>
                                  <a:pt x="122555" y="131445"/>
                                </a:lnTo>
                                <a:cubicBezTo>
                                  <a:pt x="114554" y="131445"/>
                                  <a:pt x="108331" y="130175"/>
                                  <a:pt x="104013" y="127635"/>
                                </a:cubicBezTo>
                                <a:cubicBezTo>
                                  <a:pt x="99568" y="124968"/>
                                  <a:pt x="97282" y="120523"/>
                                  <a:pt x="97282" y="114046"/>
                                </a:cubicBezTo>
                                <a:cubicBezTo>
                                  <a:pt x="97282" y="108965"/>
                                  <a:pt x="99187" y="104648"/>
                                  <a:pt x="102870" y="101346"/>
                                </a:cubicBezTo>
                                <a:cubicBezTo>
                                  <a:pt x="106680" y="98044"/>
                                  <a:pt x="111633" y="96393"/>
                                  <a:pt x="117729" y="96393"/>
                                </a:cubicBezTo>
                                <a:lnTo>
                                  <a:pt x="162687" y="96393"/>
                                </a:lnTo>
                                <a:cubicBezTo>
                                  <a:pt x="168402" y="96393"/>
                                  <a:pt x="173482" y="96901"/>
                                  <a:pt x="177800" y="97917"/>
                                </a:cubicBezTo>
                                <a:cubicBezTo>
                                  <a:pt x="182118" y="99060"/>
                                  <a:pt x="185547" y="101600"/>
                                  <a:pt x="188341" y="105537"/>
                                </a:cubicBezTo>
                                <a:cubicBezTo>
                                  <a:pt x="191008" y="109347"/>
                                  <a:pt x="192405" y="114935"/>
                                  <a:pt x="192405" y="122174"/>
                                </a:cubicBezTo>
                                <a:lnTo>
                                  <a:pt x="192405" y="159765"/>
                                </a:lnTo>
                                <a:cubicBezTo>
                                  <a:pt x="192405" y="164973"/>
                                  <a:pt x="191897" y="169290"/>
                                  <a:pt x="190754" y="172720"/>
                                </a:cubicBezTo>
                                <a:cubicBezTo>
                                  <a:pt x="189611" y="176149"/>
                                  <a:pt x="187706" y="179070"/>
                                  <a:pt x="184785" y="181737"/>
                                </a:cubicBezTo>
                                <a:cubicBezTo>
                                  <a:pt x="181864" y="184403"/>
                                  <a:pt x="178308" y="186817"/>
                                  <a:pt x="173990" y="189230"/>
                                </a:cubicBezTo>
                                <a:cubicBezTo>
                                  <a:pt x="161925" y="195707"/>
                                  <a:pt x="150368" y="200406"/>
                                  <a:pt x="139192" y="203453"/>
                                </a:cubicBezTo>
                                <a:cubicBezTo>
                                  <a:pt x="128016" y="206501"/>
                                  <a:pt x="115824" y="208026"/>
                                  <a:pt x="102616" y="208026"/>
                                </a:cubicBezTo>
                                <a:cubicBezTo>
                                  <a:pt x="87249" y="208026"/>
                                  <a:pt x="73152" y="205613"/>
                                  <a:pt x="60452" y="200914"/>
                                </a:cubicBezTo>
                                <a:cubicBezTo>
                                  <a:pt x="47752" y="196088"/>
                                  <a:pt x="36830" y="189230"/>
                                  <a:pt x="27940" y="180086"/>
                                </a:cubicBezTo>
                                <a:cubicBezTo>
                                  <a:pt x="18923" y="171069"/>
                                  <a:pt x="12065" y="160020"/>
                                  <a:pt x="7239" y="147193"/>
                                </a:cubicBezTo>
                                <a:cubicBezTo>
                                  <a:pt x="2413" y="134239"/>
                                  <a:pt x="0" y="119888"/>
                                  <a:pt x="0" y="104013"/>
                                </a:cubicBezTo>
                                <a:cubicBezTo>
                                  <a:pt x="0" y="88392"/>
                                  <a:pt x="2286" y="74168"/>
                                  <a:pt x="6985" y="61214"/>
                                </a:cubicBezTo>
                                <a:cubicBezTo>
                                  <a:pt x="11684" y="48260"/>
                                  <a:pt x="18542" y="37211"/>
                                  <a:pt x="27686" y="28067"/>
                                </a:cubicBezTo>
                                <a:cubicBezTo>
                                  <a:pt x="36703" y="19050"/>
                                  <a:pt x="47752" y="12064"/>
                                  <a:pt x="60706" y="7239"/>
                                </a:cubicBezTo>
                                <a:cubicBezTo>
                                  <a:pt x="73660" y="2413"/>
                                  <a:pt x="88392" y="0"/>
                                  <a:pt x="104775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Shape 59"/>
                        <wps:cNvSpPr>
                          <a:spLocks/>
                        </wps:cNvSpPr>
                        <wps:spPr bwMode="auto">
                          <a:xfrm>
                            <a:off x="18274" y="0"/>
                            <a:ext cx="452" cy="2080"/>
                          </a:xfrm>
                          <a:custGeom>
                            <a:avLst/>
                            <a:gdLst>
                              <a:gd name="T0" fmla="*/ 2 w 45212"/>
                              <a:gd name="T1" fmla="*/ 0 h 208026"/>
                              <a:gd name="T2" fmla="*/ 4 w 45212"/>
                              <a:gd name="T3" fmla="*/ 1 h 208026"/>
                              <a:gd name="T4" fmla="*/ 5 w 45212"/>
                              <a:gd name="T5" fmla="*/ 3 h 208026"/>
                              <a:gd name="T6" fmla="*/ 5 w 45212"/>
                              <a:gd name="T7" fmla="*/ 18 h 208026"/>
                              <a:gd name="T8" fmla="*/ 4 w 45212"/>
                              <a:gd name="T9" fmla="*/ 20 h 208026"/>
                              <a:gd name="T10" fmla="*/ 2 w 45212"/>
                              <a:gd name="T11" fmla="*/ 21 h 208026"/>
                              <a:gd name="T12" fmla="*/ 1 w 45212"/>
                              <a:gd name="T13" fmla="*/ 20 h 208026"/>
                              <a:gd name="T14" fmla="*/ 0 w 45212"/>
                              <a:gd name="T15" fmla="*/ 18 h 208026"/>
                              <a:gd name="T16" fmla="*/ 0 w 45212"/>
                              <a:gd name="T17" fmla="*/ 3 h 208026"/>
                              <a:gd name="T18" fmla="*/ 1 w 45212"/>
                              <a:gd name="T19" fmla="*/ 1 h 208026"/>
                              <a:gd name="T20" fmla="*/ 2 w 45212"/>
                              <a:gd name="T21" fmla="*/ 0 h 20802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w 45212"/>
                              <a:gd name="T34" fmla="*/ 0 h 208026"/>
                              <a:gd name="T35" fmla="*/ 45212 w 45212"/>
                              <a:gd name="T36" fmla="*/ 208026 h 208026"/>
                            </a:gdLst>
                            <a:ahLst/>
                            <a:cxnLst>
                              <a:cxn ang="T22">
                                <a:pos x="T0" y="T1"/>
                              </a:cxn>
                              <a:cxn ang="T23">
                                <a:pos x="T2" y="T3"/>
                              </a:cxn>
                              <a:cxn ang="T24">
                                <a:pos x="T4" y="T5"/>
                              </a:cxn>
                              <a:cxn ang="T25">
                                <a:pos x="T6" y="T7"/>
                              </a:cxn>
                              <a:cxn ang="T26">
                                <a:pos x="T8" y="T9"/>
                              </a:cxn>
                              <a:cxn ang="T27">
                                <a:pos x="T10" y="T11"/>
                              </a:cxn>
                              <a:cxn ang="T28">
                                <a:pos x="T12" y="T13"/>
                              </a:cxn>
                              <a:cxn ang="T29">
                                <a:pos x="T14" y="T15"/>
                              </a:cxn>
                              <a:cxn ang="T30">
                                <a:pos x="T16" y="T17"/>
                              </a:cxn>
                              <a:cxn ang="T31">
                                <a:pos x="T18" y="T19"/>
                              </a:cxn>
                              <a:cxn ang="T32">
                                <a:pos x="T20" y="T21"/>
                              </a:cxn>
                            </a:cxnLst>
                            <a:rect l="T33" t="T34" r="T35" b="T36"/>
                            <a:pathLst>
                              <a:path w="45212" h="208026">
                                <a:moveTo>
                                  <a:pt x="22352" y="0"/>
                                </a:moveTo>
                                <a:cubicBezTo>
                                  <a:pt x="29083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989" y="201168"/>
                                </a:cubicBezTo>
                                <a:cubicBezTo>
                                  <a:pt x="34671" y="205739"/>
                                  <a:pt x="29210" y="208026"/>
                                  <a:pt x="22352" y="208026"/>
                                </a:cubicBezTo>
                                <a:cubicBezTo>
                                  <a:pt x="15875" y="208026"/>
                                  <a:pt x="10414" y="205739"/>
                                  <a:pt x="6350" y="201168"/>
                                </a:cubicBezTo>
                                <a:cubicBezTo>
                                  <a:pt x="2159" y="196596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034"/>
                                  <a:pt x="2159" y="11430"/>
                                  <a:pt x="6223" y="6858"/>
                                </a:cubicBezTo>
                                <a:cubicBezTo>
                                  <a:pt x="10414" y="2286"/>
                                  <a:pt x="15748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Shape 60"/>
                        <wps:cNvSpPr>
                          <a:spLocks/>
                        </wps:cNvSpPr>
                        <wps:spPr bwMode="auto">
                          <a:xfrm>
                            <a:off x="16141" y="0"/>
                            <a:ext cx="1706" cy="2080"/>
                          </a:xfrm>
                          <a:custGeom>
                            <a:avLst/>
                            <a:gdLst>
                              <a:gd name="T0" fmla="*/ 2 w 170561"/>
                              <a:gd name="T1" fmla="*/ 0 h 208026"/>
                              <a:gd name="T2" fmla="*/ 4 w 170561"/>
                              <a:gd name="T3" fmla="*/ 1 h 208026"/>
                              <a:gd name="T4" fmla="*/ 5 w 170561"/>
                              <a:gd name="T5" fmla="*/ 3 h 208026"/>
                              <a:gd name="T6" fmla="*/ 5 w 170561"/>
                              <a:gd name="T7" fmla="*/ 8 h 208026"/>
                              <a:gd name="T8" fmla="*/ 13 w 170561"/>
                              <a:gd name="T9" fmla="*/ 8 h 208026"/>
                              <a:gd name="T10" fmla="*/ 13 w 170561"/>
                              <a:gd name="T11" fmla="*/ 3 h 208026"/>
                              <a:gd name="T12" fmla="*/ 13 w 170561"/>
                              <a:gd name="T13" fmla="*/ 1 h 208026"/>
                              <a:gd name="T14" fmla="*/ 15 w 170561"/>
                              <a:gd name="T15" fmla="*/ 0 h 208026"/>
                              <a:gd name="T16" fmla="*/ 16 w 170561"/>
                              <a:gd name="T17" fmla="*/ 1 h 208026"/>
                              <a:gd name="T18" fmla="*/ 17 w 170561"/>
                              <a:gd name="T19" fmla="*/ 3 h 208026"/>
                              <a:gd name="T20" fmla="*/ 17 w 170561"/>
                              <a:gd name="T21" fmla="*/ 18 h 208026"/>
                              <a:gd name="T22" fmla="*/ 16 w 170561"/>
                              <a:gd name="T23" fmla="*/ 20 h 208026"/>
                              <a:gd name="T24" fmla="*/ 15 w 170561"/>
                              <a:gd name="T25" fmla="*/ 21 h 208026"/>
                              <a:gd name="T26" fmla="*/ 13 w 170561"/>
                              <a:gd name="T27" fmla="*/ 20 h 208026"/>
                              <a:gd name="T28" fmla="*/ 13 w 170561"/>
                              <a:gd name="T29" fmla="*/ 18 h 208026"/>
                              <a:gd name="T30" fmla="*/ 13 w 170561"/>
                              <a:gd name="T31" fmla="*/ 12 h 208026"/>
                              <a:gd name="T32" fmla="*/ 5 w 170561"/>
                              <a:gd name="T33" fmla="*/ 12 h 208026"/>
                              <a:gd name="T34" fmla="*/ 5 w 170561"/>
                              <a:gd name="T35" fmla="*/ 18 h 208026"/>
                              <a:gd name="T36" fmla="*/ 4 w 170561"/>
                              <a:gd name="T37" fmla="*/ 20 h 208026"/>
                              <a:gd name="T38" fmla="*/ 2 w 170561"/>
                              <a:gd name="T39" fmla="*/ 21 h 208026"/>
                              <a:gd name="T40" fmla="*/ 1 w 170561"/>
                              <a:gd name="T41" fmla="*/ 20 h 208026"/>
                              <a:gd name="T42" fmla="*/ 0 w 170561"/>
                              <a:gd name="T43" fmla="*/ 18 h 208026"/>
                              <a:gd name="T44" fmla="*/ 0 w 170561"/>
                              <a:gd name="T45" fmla="*/ 3 h 208026"/>
                              <a:gd name="T46" fmla="*/ 1 w 170561"/>
                              <a:gd name="T47" fmla="*/ 1 h 208026"/>
                              <a:gd name="T48" fmla="*/ 2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Shape 61"/>
                        <wps:cNvSpPr>
                          <a:spLocks/>
                        </wps:cNvSpPr>
                        <wps:spPr bwMode="auto">
                          <a:xfrm>
                            <a:off x="7647" y="0"/>
                            <a:ext cx="1871" cy="2080"/>
                          </a:xfrm>
                          <a:custGeom>
                            <a:avLst/>
                            <a:gdLst>
                              <a:gd name="T0" fmla="*/ 9 w 187071"/>
                              <a:gd name="T1" fmla="*/ 0 h 208026"/>
                              <a:gd name="T2" fmla="*/ 11 w 187071"/>
                              <a:gd name="T3" fmla="*/ 0 h 208026"/>
                              <a:gd name="T4" fmla="*/ 12 w 187071"/>
                              <a:gd name="T5" fmla="*/ 1 h 208026"/>
                              <a:gd name="T6" fmla="*/ 12 w 187071"/>
                              <a:gd name="T7" fmla="*/ 2 h 208026"/>
                              <a:gd name="T8" fmla="*/ 13 w 187071"/>
                              <a:gd name="T9" fmla="*/ 4 h 208026"/>
                              <a:gd name="T10" fmla="*/ 18 w 187071"/>
                              <a:gd name="T11" fmla="*/ 17 h 208026"/>
                              <a:gd name="T12" fmla="*/ 19 w 187071"/>
                              <a:gd name="T13" fmla="*/ 19 h 208026"/>
                              <a:gd name="T14" fmla="*/ 18 w 187071"/>
                              <a:gd name="T15" fmla="*/ 20 h 208026"/>
                              <a:gd name="T16" fmla="*/ 16 w 187071"/>
                              <a:gd name="T17" fmla="*/ 21 h 208026"/>
                              <a:gd name="T18" fmla="*/ 16 w 187071"/>
                              <a:gd name="T19" fmla="*/ 21 h 208026"/>
                              <a:gd name="T20" fmla="*/ 15 w 187071"/>
                              <a:gd name="T21" fmla="*/ 20 h 208026"/>
                              <a:gd name="T22" fmla="*/ 14 w 187071"/>
                              <a:gd name="T23" fmla="*/ 19 h 208026"/>
                              <a:gd name="T24" fmla="*/ 14 w 187071"/>
                              <a:gd name="T25" fmla="*/ 18 h 208026"/>
                              <a:gd name="T26" fmla="*/ 13 w 187071"/>
                              <a:gd name="T27" fmla="*/ 16 h 208026"/>
                              <a:gd name="T28" fmla="*/ 6 w 187071"/>
                              <a:gd name="T29" fmla="*/ 16 h 208026"/>
                              <a:gd name="T30" fmla="*/ 5 w 187071"/>
                              <a:gd name="T31" fmla="*/ 18 h 208026"/>
                              <a:gd name="T32" fmla="*/ 4 w 187071"/>
                              <a:gd name="T33" fmla="*/ 20 h 208026"/>
                              <a:gd name="T34" fmla="*/ 2 w 187071"/>
                              <a:gd name="T35" fmla="*/ 21 h 208026"/>
                              <a:gd name="T36" fmla="*/ 1 w 187071"/>
                              <a:gd name="T37" fmla="*/ 20 h 208026"/>
                              <a:gd name="T38" fmla="*/ 0 w 187071"/>
                              <a:gd name="T39" fmla="*/ 19 h 208026"/>
                              <a:gd name="T40" fmla="*/ 0 w 187071"/>
                              <a:gd name="T41" fmla="*/ 18 h 208026"/>
                              <a:gd name="T42" fmla="*/ 1 w 187071"/>
                              <a:gd name="T43" fmla="*/ 17 h 208026"/>
                              <a:gd name="T44" fmla="*/ 6 w 187071"/>
                              <a:gd name="T45" fmla="*/ 4 h 208026"/>
                              <a:gd name="T46" fmla="*/ 6 w 187071"/>
                              <a:gd name="T47" fmla="*/ 3 h 208026"/>
                              <a:gd name="T48" fmla="*/ 7 w 187071"/>
                              <a:gd name="T49" fmla="*/ 1 h 208026"/>
                              <a:gd name="T50" fmla="*/ 8 w 187071"/>
                              <a:gd name="T51" fmla="*/ 0 h 208026"/>
                              <a:gd name="T52" fmla="*/ 9 w 187071"/>
                              <a:gd name="T53" fmla="*/ 0 h 20802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w 187071"/>
                              <a:gd name="T82" fmla="*/ 0 h 208026"/>
                              <a:gd name="T83" fmla="*/ 187071 w 187071"/>
                              <a:gd name="T84" fmla="*/ 208026 h 208026"/>
                            </a:gdLst>
                            <a:ahLst/>
                            <a:cxnLst>
                              <a:cxn ang="T54">
                                <a:pos x="T0" y="T1"/>
                              </a:cxn>
                              <a:cxn ang="T55">
                                <a:pos x="T2" y="T3"/>
                              </a:cxn>
                              <a:cxn ang="T56">
                                <a:pos x="T4" y="T5"/>
                              </a:cxn>
                              <a:cxn ang="T57">
                                <a:pos x="T6" y="T7"/>
                              </a:cxn>
                              <a:cxn ang="T58">
                                <a:pos x="T8" y="T9"/>
                              </a:cxn>
                              <a:cxn ang="T59">
                                <a:pos x="T10" y="T11"/>
                              </a:cxn>
                              <a:cxn ang="T60">
                                <a:pos x="T12" y="T13"/>
                              </a:cxn>
                              <a:cxn ang="T61">
                                <a:pos x="T14" y="T15"/>
                              </a:cxn>
                              <a:cxn ang="T62">
                                <a:pos x="T16" y="T17"/>
                              </a:cxn>
                              <a:cxn ang="T63">
                                <a:pos x="T18" y="T19"/>
                              </a:cxn>
                              <a:cxn ang="T64">
                                <a:pos x="T20" y="T21"/>
                              </a:cxn>
                              <a:cxn ang="T65">
                                <a:pos x="T22" y="T23"/>
                              </a:cxn>
                              <a:cxn ang="T66">
                                <a:pos x="T24" y="T25"/>
                              </a:cxn>
                              <a:cxn ang="T67">
                                <a:pos x="T26" y="T27"/>
                              </a:cxn>
                              <a:cxn ang="T68">
                                <a:pos x="T28" y="T29"/>
                              </a:cxn>
                              <a:cxn ang="T69">
                                <a:pos x="T30" y="T31"/>
                              </a:cxn>
                              <a:cxn ang="T70">
                                <a:pos x="T32" y="T33"/>
                              </a:cxn>
                              <a:cxn ang="T71">
                                <a:pos x="T34" y="T35"/>
                              </a:cxn>
                              <a:cxn ang="T72">
                                <a:pos x="T36" y="T37"/>
                              </a:cxn>
                              <a:cxn ang="T73">
                                <a:pos x="T38" y="T39"/>
                              </a:cxn>
                              <a:cxn ang="T74">
                                <a:pos x="T40" y="T41"/>
                              </a:cxn>
                              <a:cxn ang="T75">
                                <a:pos x="T42" y="T43"/>
                              </a:cxn>
                              <a:cxn ang="T76">
                                <a:pos x="T44" y="T45"/>
                              </a:cxn>
                              <a:cxn ang="T77">
                                <a:pos x="T46" y="T47"/>
                              </a:cxn>
                              <a:cxn ang="T78">
                                <a:pos x="T48" y="T49"/>
                              </a:cxn>
                              <a:cxn ang="T79">
                                <a:pos x="T50" y="T51"/>
                              </a:cxn>
                              <a:cxn ang="T80">
                                <a:pos x="T52" y="T53"/>
                              </a:cxn>
                            </a:cxnLst>
                            <a:rect l="T81" t="T82" r="T83" b="T84"/>
                            <a:pathLst>
                              <a:path w="187071" h="208026">
                                <a:moveTo>
                                  <a:pt x="92710" y="0"/>
                                </a:moveTo>
                                <a:cubicBezTo>
                                  <a:pt x="98679" y="0"/>
                                  <a:pt x="103759" y="1270"/>
                                  <a:pt x="107823" y="3556"/>
                                </a:cubicBezTo>
                                <a:cubicBezTo>
                                  <a:pt x="112014" y="5842"/>
                                  <a:pt x="115316" y="8889"/>
                                  <a:pt x="117729" y="12446"/>
                                </a:cubicBezTo>
                                <a:cubicBezTo>
                                  <a:pt x="120142" y="16001"/>
                                  <a:pt x="122174" y="19558"/>
                                  <a:pt x="123571" y="22987"/>
                                </a:cubicBezTo>
                                <a:cubicBezTo>
                                  <a:pt x="124968" y="26543"/>
                                  <a:pt x="126873" y="31369"/>
                                  <a:pt x="129159" y="37464"/>
                                </a:cubicBezTo>
                                <a:lnTo>
                                  <a:pt x="180848" y="165100"/>
                                </a:lnTo>
                                <a:cubicBezTo>
                                  <a:pt x="185039" y="175133"/>
                                  <a:pt x="187071" y="182372"/>
                                  <a:pt x="187071" y="187071"/>
                                </a:cubicBezTo>
                                <a:cubicBezTo>
                                  <a:pt x="187071" y="192405"/>
                                  <a:pt x="184912" y="197231"/>
                                  <a:pt x="180594" y="201549"/>
                                </a:cubicBezTo>
                                <a:cubicBezTo>
                                  <a:pt x="176276" y="205867"/>
                                  <a:pt x="171069" y="208026"/>
                                  <a:pt x="164846" y="208026"/>
                                </a:cubicBezTo>
                                <a:cubicBezTo>
                                  <a:pt x="161290" y="208026"/>
                                  <a:pt x="158242" y="207390"/>
                                  <a:pt x="155575" y="206121"/>
                                </a:cubicBezTo>
                                <a:cubicBezTo>
                                  <a:pt x="153035" y="204724"/>
                                  <a:pt x="150876" y="203073"/>
                                  <a:pt x="149225" y="200914"/>
                                </a:cubicBezTo>
                                <a:cubicBezTo>
                                  <a:pt x="147447" y="198755"/>
                                  <a:pt x="145669" y="195452"/>
                                  <a:pt x="143891" y="191135"/>
                                </a:cubicBezTo>
                                <a:cubicBezTo>
                                  <a:pt x="141986" y="186689"/>
                                  <a:pt x="140589" y="183642"/>
                                  <a:pt x="139827" y="181864"/>
                                </a:cubicBezTo>
                                <a:lnTo>
                                  <a:pt x="130683" y="157861"/>
                                </a:lnTo>
                                <a:lnTo>
                                  <a:pt x="54991" y="157861"/>
                                </a:lnTo>
                                <a:lnTo>
                                  <a:pt x="46355" y="181228"/>
                                </a:lnTo>
                                <a:cubicBezTo>
                                  <a:pt x="42545" y="191389"/>
                                  <a:pt x="39243" y="198374"/>
                                  <a:pt x="36322" y="202184"/>
                                </a:cubicBezTo>
                                <a:cubicBezTo>
                                  <a:pt x="33401" y="206121"/>
                                  <a:pt x="28575" y="208026"/>
                                  <a:pt x="21717" y="208026"/>
                                </a:cubicBezTo>
                                <a:cubicBezTo>
                                  <a:pt x="15875" y="208026"/>
                                  <a:pt x="10922" y="205867"/>
                                  <a:pt x="6477" y="201802"/>
                                </a:cubicBezTo>
                                <a:cubicBezTo>
                                  <a:pt x="2159" y="197612"/>
                                  <a:pt x="0" y="192786"/>
                                  <a:pt x="0" y="187325"/>
                                </a:cubicBezTo>
                                <a:cubicBezTo>
                                  <a:pt x="0" y="184403"/>
                                  <a:pt x="381" y="181356"/>
                                  <a:pt x="1397" y="178562"/>
                                </a:cubicBezTo>
                                <a:cubicBezTo>
                                  <a:pt x="2286" y="175640"/>
                                  <a:pt x="3810" y="171576"/>
                                  <a:pt x="5842" y="166243"/>
                                </a:cubicBezTo>
                                <a:lnTo>
                                  <a:pt x="56007" y="39115"/>
                                </a:lnTo>
                                <a:cubicBezTo>
                                  <a:pt x="57404" y="35433"/>
                                  <a:pt x="59055" y="30988"/>
                                  <a:pt x="61214" y="25781"/>
                                </a:cubicBezTo>
                                <a:cubicBezTo>
                                  <a:pt x="63246" y="20574"/>
                                  <a:pt x="65405" y="16128"/>
                                  <a:pt x="67818" y="12446"/>
                                </a:cubicBezTo>
                                <a:cubicBezTo>
                                  <a:pt x="70231" y="8889"/>
                                  <a:pt x="73533" y="5842"/>
                                  <a:pt x="77724" y="3556"/>
                                </a:cubicBezTo>
                                <a:cubicBezTo>
                                  <a:pt x="81788" y="1270"/>
                                  <a:pt x="86741" y="0"/>
                                  <a:pt x="92710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Shape 62"/>
                        <wps:cNvSpPr>
                          <a:spLocks/>
                        </wps:cNvSpPr>
                        <wps:spPr bwMode="auto">
                          <a:xfrm>
                            <a:off x="5861" y="0"/>
                            <a:ext cx="1610" cy="2080"/>
                          </a:xfrm>
                          <a:custGeom>
                            <a:avLst/>
                            <a:gdLst>
                              <a:gd name="T0" fmla="*/ 8 w 161036"/>
                              <a:gd name="T1" fmla="*/ 0 h 208026"/>
                              <a:gd name="T2" fmla="*/ 11 w 161036"/>
                              <a:gd name="T3" fmla="*/ 0 h 208026"/>
                              <a:gd name="T4" fmla="*/ 13 w 161036"/>
                              <a:gd name="T5" fmla="*/ 2 h 208026"/>
                              <a:gd name="T6" fmla="*/ 15 w 161036"/>
                              <a:gd name="T7" fmla="*/ 3 h 208026"/>
                              <a:gd name="T8" fmla="*/ 15 w 161036"/>
                              <a:gd name="T9" fmla="*/ 5 h 208026"/>
                              <a:gd name="T10" fmla="*/ 15 w 161036"/>
                              <a:gd name="T11" fmla="*/ 7 h 208026"/>
                              <a:gd name="T12" fmla="*/ 13 w 161036"/>
                              <a:gd name="T13" fmla="*/ 7 h 208026"/>
                              <a:gd name="T14" fmla="*/ 12 w 161036"/>
                              <a:gd name="T15" fmla="*/ 7 h 208026"/>
                              <a:gd name="T16" fmla="*/ 11 w 161036"/>
                              <a:gd name="T17" fmla="*/ 6 h 208026"/>
                              <a:gd name="T18" fmla="*/ 10 w 161036"/>
                              <a:gd name="T19" fmla="*/ 4 h 208026"/>
                              <a:gd name="T20" fmla="*/ 8 w 161036"/>
                              <a:gd name="T21" fmla="*/ 3 h 208026"/>
                              <a:gd name="T22" fmla="*/ 5 w 161036"/>
                              <a:gd name="T23" fmla="*/ 4 h 208026"/>
                              <a:gd name="T24" fmla="*/ 5 w 161036"/>
                              <a:gd name="T25" fmla="*/ 5 h 208026"/>
                              <a:gd name="T26" fmla="*/ 5 w 161036"/>
                              <a:gd name="T27" fmla="*/ 6 h 208026"/>
                              <a:gd name="T28" fmla="*/ 6 w 161036"/>
                              <a:gd name="T29" fmla="*/ 7 h 208026"/>
                              <a:gd name="T30" fmla="*/ 7 w 161036"/>
                              <a:gd name="T31" fmla="*/ 7 h 208026"/>
                              <a:gd name="T32" fmla="*/ 9 w 161036"/>
                              <a:gd name="T33" fmla="*/ 8 h 208026"/>
                              <a:gd name="T34" fmla="*/ 12 w 161036"/>
                              <a:gd name="T35" fmla="*/ 9 h 208026"/>
                              <a:gd name="T36" fmla="*/ 14 w 161036"/>
                              <a:gd name="T37" fmla="*/ 10 h 208026"/>
                              <a:gd name="T38" fmla="*/ 16 w 161036"/>
                              <a:gd name="T39" fmla="*/ 12 h 208026"/>
                              <a:gd name="T40" fmla="*/ 16 w 161036"/>
                              <a:gd name="T41" fmla="*/ 14 h 208026"/>
                              <a:gd name="T42" fmla="*/ 15 w 161036"/>
                              <a:gd name="T43" fmla="*/ 18 h 208026"/>
                              <a:gd name="T44" fmla="*/ 12 w 161036"/>
                              <a:gd name="T45" fmla="*/ 20 h 208026"/>
                              <a:gd name="T46" fmla="*/ 8 w 161036"/>
                              <a:gd name="T47" fmla="*/ 21 h 208026"/>
                              <a:gd name="T48" fmla="*/ 3 w 161036"/>
                              <a:gd name="T49" fmla="*/ 20 h 208026"/>
                              <a:gd name="T50" fmla="*/ 1 w 161036"/>
                              <a:gd name="T51" fmla="*/ 17 h 208026"/>
                              <a:gd name="T52" fmla="*/ 0 w 161036"/>
                              <a:gd name="T53" fmla="*/ 15 h 208026"/>
                              <a:gd name="T54" fmla="*/ 1 w 161036"/>
                              <a:gd name="T55" fmla="*/ 13 h 208026"/>
                              <a:gd name="T56" fmla="*/ 2 w 161036"/>
                              <a:gd name="T57" fmla="*/ 13 h 208026"/>
                              <a:gd name="T58" fmla="*/ 3 w 161036"/>
                              <a:gd name="T59" fmla="*/ 13 h 208026"/>
                              <a:gd name="T60" fmla="*/ 4 w 161036"/>
                              <a:gd name="T61" fmla="*/ 15 h 208026"/>
                              <a:gd name="T62" fmla="*/ 5 w 161036"/>
                              <a:gd name="T63" fmla="*/ 16 h 208026"/>
                              <a:gd name="T64" fmla="*/ 6 w 161036"/>
                              <a:gd name="T65" fmla="*/ 17 h 208026"/>
                              <a:gd name="T66" fmla="*/ 8 w 161036"/>
                              <a:gd name="T67" fmla="*/ 17 h 208026"/>
                              <a:gd name="T68" fmla="*/ 11 w 161036"/>
                              <a:gd name="T69" fmla="*/ 17 h 208026"/>
                              <a:gd name="T70" fmla="*/ 12 w 161036"/>
                              <a:gd name="T71" fmla="*/ 15 h 208026"/>
                              <a:gd name="T72" fmla="*/ 11 w 161036"/>
                              <a:gd name="T73" fmla="*/ 13 h 208026"/>
                              <a:gd name="T74" fmla="*/ 10 w 161036"/>
                              <a:gd name="T75" fmla="*/ 12 h 208026"/>
                              <a:gd name="T76" fmla="*/ 7 w 161036"/>
                              <a:gd name="T77" fmla="*/ 12 h 208026"/>
                              <a:gd name="T78" fmla="*/ 4 w 161036"/>
                              <a:gd name="T79" fmla="*/ 11 h 208026"/>
                              <a:gd name="T80" fmla="*/ 1 w 161036"/>
                              <a:gd name="T81" fmla="*/ 9 h 208026"/>
                              <a:gd name="T82" fmla="*/ 0 w 161036"/>
                              <a:gd name="T83" fmla="*/ 6 h 208026"/>
                              <a:gd name="T84" fmla="*/ 1 w 161036"/>
                              <a:gd name="T85" fmla="*/ 3 h 208026"/>
                              <a:gd name="T86" fmla="*/ 4 w 161036"/>
                              <a:gd name="T87" fmla="*/ 1 h 208026"/>
                              <a:gd name="T88" fmla="*/ 8 w 161036"/>
                              <a:gd name="T89" fmla="*/ 0 h 20802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w 161036"/>
                              <a:gd name="T136" fmla="*/ 0 h 208026"/>
                              <a:gd name="T137" fmla="*/ 161036 w 161036"/>
                              <a:gd name="T138" fmla="*/ 208026 h 208026"/>
                            </a:gdLst>
                            <a:ahLst/>
                            <a:cxnLst>
                              <a:cxn ang="T90">
                                <a:pos x="T0" y="T1"/>
                              </a:cxn>
                              <a:cxn ang="T91">
                                <a:pos x="T2" y="T3"/>
                              </a:cxn>
                              <a:cxn ang="T92">
                                <a:pos x="T4" y="T5"/>
                              </a:cxn>
                              <a:cxn ang="T93">
                                <a:pos x="T6" y="T7"/>
                              </a:cxn>
                              <a:cxn ang="T94">
                                <a:pos x="T8" y="T9"/>
                              </a:cxn>
                              <a:cxn ang="T95">
                                <a:pos x="T10" y="T11"/>
                              </a:cxn>
                              <a:cxn ang="T96">
                                <a:pos x="T12" y="T13"/>
                              </a:cxn>
                              <a:cxn ang="T97">
                                <a:pos x="T14" y="T15"/>
                              </a:cxn>
                              <a:cxn ang="T98">
                                <a:pos x="T16" y="T17"/>
                              </a:cxn>
                              <a:cxn ang="T99">
                                <a:pos x="T18" y="T19"/>
                              </a:cxn>
                              <a:cxn ang="T100">
                                <a:pos x="T20" y="T21"/>
                              </a:cxn>
                              <a:cxn ang="T101">
                                <a:pos x="T22" y="T23"/>
                              </a:cxn>
                              <a:cxn ang="T102">
                                <a:pos x="T24" y="T25"/>
                              </a:cxn>
                              <a:cxn ang="T103">
                                <a:pos x="T26" y="T27"/>
                              </a:cxn>
                              <a:cxn ang="T104">
                                <a:pos x="T28" y="T29"/>
                              </a:cxn>
                              <a:cxn ang="T105">
                                <a:pos x="T30" y="T31"/>
                              </a:cxn>
                              <a:cxn ang="T106">
                                <a:pos x="T32" y="T33"/>
                              </a:cxn>
                              <a:cxn ang="T107">
                                <a:pos x="T34" y="T35"/>
                              </a:cxn>
                              <a:cxn ang="T108">
                                <a:pos x="T36" y="T37"/>
                              </a:cxn>
                              <a:cxn ang="T109">
                                <a:pos x="T38" y="T39"/>
                              </a:cxn>
                              <a:cxn ang="T110">
                                <a:pos x="T40" y="T41"/>
                              </a:cxn>
                              <a:cxn ang="T111">
                                <a:pos x="T42" y="T43"/>
                              </a:cxn>
                              <a:cxn ang="T112">
                                <a:pos x="T44" y="T45"/>
                              </a:cxn>
                              <a:cxn ang="T113">
                                <a:pos x="T46" y="T47"/>
                              </a:cxn>
                              <a:cxn ang="T114">
                                <a:pos x="T48" y="T49"/>
                              </a:cxn>
                              <a:cxn ang="T115">
                                <a:pos x="T50" y="T51"/>
                              </a:cxn>
                              <a:cxn ang="T116">
                                <a:pos x="T52" y="T53"/>
                              </a:cxn>
                              <a:cxn ang="T117">
                                <a:pos x="T54" y="T55"/>
                              </a:cxn>
                              <a:cxn ang="T118">
                                <a:pos x="T56" y="T57"/>
                              </a:cxn>
                              <a:cxn ang="T119">
                                <a:pos x="T58" y="T59"/>
                              </a:cxn>
                              <a:cxn ang="T120">
                                <a:pos x="T60" y="T61"/>
                              </a:cxn>
                              <a:cxn ang="T121">
                                <a:pos x="T62" y="T63"/>
                              </a:cxn>
                              <a:cxn ang="T122">
                                <a:pos x="T64" y="T65"/>
                              </a:cxn>
                              <a:cxn ang="T123">
                                <a:pos x="T66" y="T67"/>
                              </a:cxn>
                              <a:cxn ang="T124">
                                <a:pos x="T68" y="T69"/>
                              </a:cxn>
                              <a:cxn ang="T125">
                                <a:pos x="T70" y="T71"/>
                              </a:cxn>
                              <a:cxn ang="T126">
                                <a:pos x="T72" y="T73"/>
                              </a:cxn>
                              <a:cxn ang="T127">
                                <a:pos x="T74" y="T75"/>
                              </a:cxn>
                              <a:cxn ang="T128">
                                <a:pos x="T76" y="T77"/>
                              </a:cxn>
                              <a:cxn ang="T129">
                                <a:pos x="T78" y="T79"/>
                              </a:cxn>
                              <a:cxn ang="T130">
                                <a:pos x="T80" y="T81"/>
                              </a:cxn>
                              <a:cxn ang="T131">
                                <a:pos x="T82" y="T83"/>
                              </a:cxn>
                              <a:cxn ang="T132">
                                <a:pos x="T84" y="T85"/>
                              </a:cxn>
                              <a:cxn ang="T133">
                                <a:pos x="T86" y="T87"/>
                              </a:cxn>
                              <a:cxn ang="T134">
                                <a:pos x="T88" y="T89"/>
                              </a:cxn>
                            </a:cxnLst>
                            <a:rect l="T135" t="T136" r="T137" b="T138"/>
                            <a:pathLst>
                              <a:path w="161036" h="208026">
                                <a:moveTo>
                                  <a:pt x="80010" y="0"/>
                                </a:moveTo>
                                <a:cubicBezTo>
                                  <a:pt x="92329" y="0"/>
                                  <a:pt x="102997" y="1651"/>
                                  <a:pt x="112141" y="4699"/>
                                </a:cubicBezTo>
                                <a:cubicBezTo>
                                  <a:pt x="121158" y="7874"/>
                                  <a:pt x="128778" y="11938"/>
                                  <a:pt x="134874" y="17145"/>
                                </a:cubicBezTo>
                                <a:cubicBezTo>
                                  <a:pt x="140970" y="22351"/>
                                  <a:pt x="145415" y="27813"/>
                                  <a:pt x="148209" y="33655"/>
                                </a:cubicBezTo>
                                <a:cubicBezTo>
                                  <a:pt x="151130" y="39370"/>
                                  <a:pt x="152527" y="45085"/>
                                  <a:pt x="152527" y="50546"/>
                                </a:cubicBezTo>
                                <a:cubicBezTo>
                                  <a:pt x="152527" y="56007"/>
                                  <a:pt x="150622" y="60833"/>
                                  <a:pt x="146812" y="65277"/>
                                </a:cubicBezTo>
                                <a:cubicBezTo>
                                  <a:pt x="143002" y="69596"/>
                                  <a:pt x="138049" y="71755"/>
                                  <a:pt x="132207" y="71755"/>
                                </a:cubicBezTo>
                                <a:cubicBezTo>
                                  <a:pt x="126873" y="71755"/>
                                  <a:pt x="122809" y="70485"/>
                                  <a:pt x="120142" y="67818"/>
                                </a:cubicBezTo>
                                <a:cubicBezTo>
                                  <a:pt x="117475" y="65277"/>
                                  <a:pt x="114681" y="61340"/>
                                  <a:pt x="111887" y="56134"/>
                                </a:cubicBezTo>
                                <a:cubicBezTo>
                                  <a:pt x="108458" y="48895"/>
                                  <a:pt x="104394" y="43307"/>
                                  <a:pt x="99695" y="39370"/>
                                </a:cubicBezTo>
                                <a:cubicBezTo>
                                  <a:pt x="95123" y="35560"/>
                                  <a:pt x="87630" y="33655"/>
                                  <a:pt x="77343" y="33655"/>
                                </a:cubicBezTo>
                                <a:cubicBezTo>
                                  <a:pt x="67691" y="33655"/>
                                  <a:pt x="60198" y="35687"/>
                                  <a:pt x="54483" y="39751"/>
                                </a:cubicBezTo>
                                <a:cubicBezTo>
                                  <a:pt x="48768" y="43814"/>
                                  <a:pt x="45974" y="48514"/>
                                  <a:pt x="45974" y="53975"/>
                                </a:cubicBezTo>
                                <a:cubicBezTo>
                                  <a:pt x="45974" y="57276"/>
                                  <a:pt x="46863" y="60198"/>
                                  <a:pt x="48768" y="62611"/>
                                </a:cubicBezTo>
                                <a:cubicBezTo>
                                  <a:pt x="50546" y="65151"/>
                                  <a:pt x="53213" y="67310"/>
                                  <a:pt x="56642" y="69214"/>
                                </a:cubicBezTo>
                                <a:cubicBezTo>
                                  <a:pt x="60198" y="71120"/>
                                  <a:pt x="63754" y="72517"/>
                                  <a:pt x="67437" y="73660"/>
                                </a:cubicBezTo>
                                <a:cubicBezTo>
                                  <a:pt x="70993" y="74802"/>
                                  <a:pt x="77470" y="76453"/>
                                  <a:pt x="86614" y="78867"/>
                                </a:cubicBezTo>
                                <a:cubicBezTo>
                                  <a:pt x="97409" y="81280"/>
                                  <a:pt x="107442" y="84201"/>
                                  <a:pt x="116586" y="87376"/>
                                </a:cubicBezTo>
                                <a:cubicBezTo>
                                  <a:pt x="125730" y="90551"/>
                                  <a:pt x="133477" y="94488"/>
                                  <a:pt x="140081" y="99060"/>
                                </a:cubicBezTo>
                                <a:cubicBezTo>
                                  <a:pt x="146558" y="103759"/>
                                  <a:pt x="151765" y="109727"/>
                                  <a:pt x="155448" y="116967"/>
                                </a:cubicBezTo>
                                <a:cubicBezTo>
                                  <a:pt x="159258" y="124206"/>
                                  <a:pt x="161036" y="132969"/>
                                  <a:pt x="161036" y="143128"/>
                                </a:cubicBezTo>
                                <a:cubicBezTo>
                                  <a:pt x="161036" y="155448"/>
                                  <a:pt x="157861" y="166624"/>
                                  <a:pt x="151511" y="176530"/>
                                </a:cubicBezTo>
                                <a:cubicBezTo>
                                  <a:pt x="145034" y="186436"/>
                                  <a:pt x="135763" y="194183"/>
                                  <a:pt x="123571" y="199644"/>
                                </a:cubicBezTo>
                                <a:cubicBezTo>
                                  <a:pt x="111506" y="205232"/>
                                  <a:pt x="97155" y="208026"/>
                                  <a:pt x="80518" y="208026"/>
                                </a:cubicBezTo>
                                <a:cubicBezTo>
                                  <a:pt x="60706" y="208026"/>
                                  <a:pt x="44323" y="204215"/>
                                  <a:pt x="31369" y="196723"/>
                                </a:cubicBezTo>
                                <a:cubicBezTo>
                                  <a:pt x="22098" y="191262"/>
                                  <a:pt x="14478" y="183896"/>
                                  <a:pt x="8763" y="174751"/>
                                </a:cubicBezTo>
                                <a:cubicBezTo>
                                  <a:pt x="2921" y="165608"/>
                                  <a:pt x="0" y="156590"/>
                                  <a:pt x="0" y="147701"/>
                                </a:cubicBezTo>
                                <a:cubicBezTo>
                                  <a:pt x="0" y="142113"/>
                                  <a:pt x="2032" y="137414"/>
                                  <a:pt x="5842" y="133476"/>
                                </a:cubicBezTo>
                                <a:cubicBezTo>
                                  <a:pt x="9652" y="129413"/>
                                  <a:pt x="14605" y="127508"/>
                                  <a:pt x="20447" y="127508"/>
                                </a:cubicBezTo>
                                <a:cubicBezTo>
                                  <a:pt x="25400" y="127508"/>
                                  <a:pt x="29464" y="129032"/>
                                  <a:pt x="32893" y="132080"/>
                                </a:cubicBezTo>
                                <a:cubicBezTo>
                                  <a:pt x="36195" y="135127"/>
                                  <a:pt x="38989" y="139573"/>
                                  <a:pt x="41148" y="145161"/>
                                </a:cubicBezTo>
                                <a:cubicBezTo>
                                  <a:pt x="43561" y="151130"/>
                                  <a:pt x="46101" y="156210"/>
                                  <a:pt x="48768" y="160147"/>
                                </a:cubicBezTo>
                                <a:cubicBezTo>
                                  <a:pt x="51562" y="163957"/>
                                  <a:pt x="55245" y="167259"/>
                                  <a:pt x="60071" y="169672"/>
                                </a:cubicBezTo>
                                <a:cubicBezTo>
                                  <a:pt x="64897" y="172212"/>
                                  <a:pt x="71374" y="173355"/>
                                  <a:pt x="79502" y="173355"/>
                                </a:cubicBezTo>
                                <a:cubicBezTo>
                                  <a:pt x="90551" y="173355"/>
                                  <a:pt x="99568" y="170942"/>
                                  <a:pt x="106299" y="165862"/>
                                </a:cubicBezTo>
                                <a:cubicBezTo>
                                  <a:pt x="113030" y="160909"/>
                                  <a:pt x="116459" y="154686"/>
                                  <a:pt x="116459" y="147447"/>
                                </a:cubicBezTo>
                                <a:cubicBezTo>
                                  <a:pt x="116459" y="141732"/>
                                  <a:pt x="114681" y="137033"/>
                                  <a:pt x="111125" y="133350"/>
                                </a:cubicBezTo>
                                <a:cubicBezTo>
                                  <a:pt x="107569" y="129667"/>
                                  <a:pt x="102743" y="126873"/>
                                  <a:pt x="96774" y="124840"/>
                                </a:cubicBezTo>
                                <a:cubicBezTo>
                                  <a:pt x="90805" y="122809"/>
                                  <a:pt x="82550" y="120650"/>
                                  <a:pt x="72009" y="118237"/>
                                </a:cubicBezTo>
                                <a:cubicBezTo>
                                  <a:pt x="57658" y="114808"/>
                                  <a:pt x="45720" y="110871"/>
                                  <a:pt x="35941" y="106426"/>
                                </a:cubicBezTo>
                                <a:cubicBezTo>
                                  <a:pt x="26289" y="101853"/>
                                  <a:pt x="18542" y="95503"/>
                                  <a:pt x="12573" y="87502"/>
                                </a:cubicBezTo>
                                <a:cubicBezTo>
                                  <a:pt x="6731" y="79501"/>
                                  <a:pt x="3810" y="69469"/>
                                  <a:pt x="3810" y="57531"/>
                                </a:cubicBezTo>
                                <a:cubicBezTo>
                                  <a:pt x="3810" y="46227"/>
                                  <a:pt x="6858" y="36068"/>
                                  <a:pt x="13081" y="27305"/>
                                </a:cubicBezTo>
                                <a:cubicBezTo>
                                  <a:pt x="19177" y="18414"/>
                                  <a:pt x="28067" y="11684"/>
                                  <a:pt x="39624" y="7112"/>
                                </a:cubicBezTo>
                                <a:cubicBezTo>
                                  <a:pt x="51181" y="2413"/>
                                  <a:pt x="64643" y="0"/>
                                  <a:pt x="80010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Shape 63"/>
                        <wps:cNvSpPr>
                          <a:spLocks/>
                        </wps:cNvSpPr>
                        <wps:spPr bwMode="auto">
                          <a:xfrm>
                            <a:off x="1917" y="0"/>
                            <a:ext cx="1871" cy="2080"/>
                          </a:xfrm>
                          <a:custGeom>
                            <a:avLst/>
                            <a:gdLst>
                              <a:gd name="T0" fmla="*/ 9 w 187071"/>
                              <a:gd name="T1" fmla="*/ 0 h 208026"/>
                              <a:gd name="T2" fmla="*/ 11 w 187071"/>
                              <a:gd name="T3" fmla="*/ 0 h 208026"/>
                              <a:gd name="T4" fmla="*/ 12 w 187071"/>
                              <a:gd name="T5" fmla="*/ 1 h 208026"/>
                              <a:gd name="T6" fmla="*/ 12 w 187071"/>
                              <a:gd name="T7" fmla="*/ 2 h 208026"/>
                              <a:gd name="T8" fmla="*/ 13 w 187071"/>
                              <a:gd name="T9" fmla="*/ 4 h 208026"/>
                              <a:gd name="T10" fmla="*/ 18 w 187071"/>
                              <a:gd name="T11" fmla="*/ 17 h 208026"/>
                              <a:gd name="T12" fmla="*/ 19 w 187071"/>
                              <a:gd name="T13" fmla="*/ 19 h 208026"/>
                              <a:gd name="T14" fmla="*/ 18 w 187071"/>
                              <a:gd name="T15" fmla="*/ 20 h 208026"/>
                              <a:gd name="T16" fmla="*/ 16 w 187071"/>
                              <a:gd name="T17" fmla="*/ 21 h 208026"/>
                              <a:gd name="T18" fmla="*/ 16 w 187071"/>
                              <a:gd name="T19" fmla="*/ 21 h 208026"/>
                              <a:gd name="T20" fmla="*/ 15 w 187071"/>
                              <a:gd name="T21" fmla="*/ 20 h 208026"/>
                              <a:gd name="T22" fmla="*/ 14 w 187071"/>
                              <a:gd name="T23" fmla="*/ 19 h 208026"/>
                              <a:gd name="T24" fmla="*/ 14 w 187071"/>
                              <a:gd name="T25" fmla="*/ 18 h 208026"/>
                              <a:gd name="T26" fmla="*/ 13 w 187071"/>
                              <a:gd name="T27" fmla="*/ 16 h 208026"/>
                              <a:gd name="T28" fmla="*/ 6 w 187071"/>
                              <a:gd name="T29" fmla="*/ 16 h 208026"/>
                              <a:gd name="T30" fmla="*/ 5 w 187071"/>
                              <a:gd name="T31" fmla="*/ 18 h 208026"/>
                              <a:gd name="T32" fmla="*/ 4 w 187071"/>
                              <a:gd name="T33" fmla="*/ 20 h 208026"/>
                              <a:gd name="T34" fmla="*/ 2 w 187071"/>
                              <a:gd name="T35" fmla="*/ 21 h 208026"/>
                              <a:gd name="T36" fmla="*/ 1 w 187071"/>
                              <a:gd name="T37" fmla="*/ 20 h 208026"/>
                              <a:gd name="T38" fmla="*/ 0 w 187071"/>
                              <a:gd name="T39" fmla="*/ 19 h 208026"/>
                              <a:gd name="T40" fmla="*/ 0 w 187071"/>
                              <a:gd name="T41" fmla="*/ 18 h 208026"/>
                              <a:gd name="T42" fmla="*/ 1 w 187071"/>
                              <a:gd name="T43" fmla="*/ 17 h 208026"/>
                              <a:gd name="T44" fmla="*/ 6 w 187071"/>
                              <a:gd name="T45" fmla="*/ 4 h 208026"/>
                              <a:gd name="T46" fmla="*/ 6 w 187071"/>
                              <a:gd name="T47" fmla="*/ 3 h 208026"/>
                              <a:gd name="T48" fmla="*/ 7 w 187071"/>
                              <a:gd name="T49" fmla="*/ 1 h 208026"/>
                              <a:gd name="T50" fmla="*/ 8 w 187071"/>
                              <a:gd name="T51" fmla="*/ 0 h 208026"/>
                              <a:gd name="T52" fmla="*/ 9 w 187071"/>
                              <a:gd name="T53" fmla="*/ 0 h 20802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w 187071"/>
                              <a:gd name="T82" fmla="*/ 0 h 208026"/>
                              <a:gd name="T83" fmla="*/ 187071 w 187071"/>
                              <a:gd name="T84" fmla="*/ 208026 h 208026"/>
                            </a:gdLst>
                            <a:ahLst/>
                            <a:cxnLst>
                              <a:cxn ang="T54">
                                <a:pos x="T0" y="T1"/>
                              </a:cxn>
                              <a:cxn ang="T55">
                                <a:pos x="T2" y="T3"/>
                              </a:cxn>
                              <a:cxn ang="T56">
                                <a:pos x="T4" y="T5"/>
                              </a:cxn>
                              <a:cxn ang="T57">
                                <a:pos x="T6" y="T7"/>
                              </a:cxn>
                              <a:cxn ang="T58">
                                <a:pos x="T8" y="T9"/>
                              </a:cxn>
                              <a:cxn ang="T59">
                                <a:pos x="T10" y="T11"/>
                              </a:cxn>
                              <a:cxn ang="T60">
                                <a:pos x="T12" y="T13"/>
                              </a:cxn>
                              <a:cxn ang="T61">
                                <a:pos x="T14" y="T15"/>
                              </a:cxn>
                              <a:cxn ang="T62">
                                <a:pos x="T16" y="T17"/>
                              </a:cxn>
                              <a:cxn ang="T63">
                                <a:pos x="T18" y="T19"/>
                              </a:cxn>
                              <a:cxn ang="T64">
                                <a:pos x="T20" y="T21"/>
                              </a:cxn>
                              <a:cxn ang="T65">
                                <a:pos x="T22" y="T23"/>
                              </a:cxn>
                              <a:cxn ang="T66">
                                <a:pos x="T24" y="T25"/>
                              </a:cxn>
                              <a:cxn ang="T67">
                                <a:pos x="T26" y="T27"/>
                              </a:cxn>
                              <a:cxn ang="T68">
                                <a:pos x="T28" y="T29"/>
                              </a:cxn>
                              <a:cxn ang="T69">
                                <a:pos x="T30" y="T31"/>
                              </a:cxn>
                              <a:cxn ang="T70">
                                <a:pos x="T32" y="T33"/>
                              </a:cxn>
                              <a:cxn ang="T71">
                                <a:pos x="T34" y="T35"/>
                              </a:cxn>
                              <a:cxn ang="T72">
                                <a:pos x="T36" y="T37"/>
                              </a:cxn>
                              <a:cxn ang="T73">
                                <a:pos x="T38" y="T39"/>
                              </a:cxn>
                              <a:cxn ang="T74">
                                <a:pos x="T40" y="T41"/>
                              </a:cxn>
                              <a:cxn ang="T75">
                                <a:pos x="T42" y="T43"/>
                              </a:cxn>
                              <a:cxn ang="T76">
                                <a:pos x="T44" y="T45"/>
                              </a:cxn>
                              <a:cxn ang="T77">
                                <a:pos x="T46" y="T47"/>
                              </a:cxn>
                              <a:cxn ang="T78">
                                <a:pos x="T48" y="T49"/>
                              </a:cxn>
                              <a:cxn ang="T79">
                                <a:pos x="T50" y="T51"/>
                              </a:cxn>
                              <a:cxn ang="T80">
                                <a:pos x="T52" y="T53"/>
                              </a:cxn>
                            </a:cxnLst>
                            <a:rect l="T81" t="T82" r="T83" b="T84"/>
                            <a:pathLst>
                              <a:path w="187071" h="208026">
                                <a:moveTo>
                                  <a:pt x="92710" y="0"/>
                                </a:moveTo>
                                <a:cubicBezTo>
                                  <a:pt x="98679" y="0"/>
                                  <a:pt x="103759" y="1270"/>
                                  <a:pt x="107823" y="3556"/>
                                </a:cubicBezTo>
                                <a:cubicBezTo>
                                  <a:pt x="112014" y="5842"/>
                                  <a:pt x="115316" y="8889"/>
                                  <a:pt x="117729" y="12446"/>
                                </a:cubicBezTo>
                                <a:cubicBezTo>
                                  <a:pt x="120142" y="16001"/>
                                  <a:pt x="122174" y="19558"/>
                                  <a:pt x="123571" y="22987"/>
                                </a:cubicBezTo>
                                <a:cubicBezTo>
                                  <a:pt x="124968" y="26543"/>
                                  <a:pt x="126873" y="31369"/>
                                  <a:pt x="129159" y="37464"/>
                                </a:cubicBezTo>
                                <a:lnTo>
                                  <a:pt x="180848" y="165100"/>
                                </a:lnTo>
                                <a:cubicBezTo>
                                  <a:pt x="185039" y="175133"/>
                                  <a:pt x="187071" y="182372"/>
                                  <a:pt x="187071" y="187071"/>
                                </a:cubicBezTo>
                                <a:cubicBezTo>
                                  <a:pt x="187071" y="192405"/>
                                  <a:pt x="184912" y="197231"/>
                                  <a:pt x="180594" y="201549"/>
                                </a:cubicBezTo>
                                <a:cubicBezTo>
                                  <a:pt x="176276" y="205867"/>
                                  <a:pt x="171069" y="208026"/>
                                  <a:pt x="164846" y="208026"/>
                                </a:cubicBezTo>
                                <a:cubicBezTo>
                                  <a:pt x="161290" y="208026"/>
                                  <a:pt x="158242" y="207390"/>
                                  <a:pt x="155575" y="206121"/>
                                </a:cubicBezTo>
                                <a:cubicBezTo>
                                  <a:pt x="153035" y="204724"/>
                                  <a:pt x="150876" y="203073"/>
                                  <a:pt x="149225" y="200914"/>
                                </a:cubicBezTo>
                                <a:cubicBezTo>
                                  <a:pt x="147447" y="198755"/>
                                  <a:pt x="145669" y="195452"/>
                                  <a:pt x="143891" y="191135"/>
                                </a:cubicBezTo>
                                <a:cubicBezTo>
                                  <a:pt x="141986" y="186689"/>
                                  <a:pt x="140589" y="183642"/>
                                  <a:pt x="139827" y="181864"/>
                                </a:cubicBezTo>
                                <a:lnTo>
                                  <a:pt x="130683" y="157861"/>
                                </a:lnTo>
                                <a:lnTo>
                                  <a:pt x="54991" y="157861"/>
                                </a:lnTo>
                                <a:lnTo>
                                  <a:pt x="46355" y="181228"/>
                                </a:lnTo>
                                <a:cubicBezTo>
                                  <a:pt x="42545" y="191389"/>
                                  <a:pt x="39243" y="198374"/>
                                  <a:pt x="36322" y="202184"/>
                                </a:cubicBezTo>
                                <a:cubicBezTo>
                                  <a:pt x="33401" y="206121"/>
                                  <a:pt x="28575" y="208026"/>
                                  <a:pt x="21717" y="208026"/>
                                </a:cubicBezTo>
                                <a:cubicBezTo>
                                  <a:pt x="15875" y="208026"/>
                                  <a:pt x="10922" y="205867"/>
                                  <a:pt x="6477" y="201802"/>
                                </a:cubicBezTo>
                                <a:cubicBezTo>
                                  <a:pt x="2159" y="197612"/>
                                  <a:pt x="0" y="192786"/>
                                  <a:pt x="0" y="187325"/>
                                </a:cubicBezTo>
                                <a:cubicBezTo>
                                  <a:pt x="0" y="184403"/>
                                  <a:pt x="381" y="181356"/>
                                  <a:pt x="1397" y="178562"/>
                                </a:cubicBezTo>
                                <a:cubicBezTo>
                                  <a:pt x="2286" y="175640"/>
                                  <a:pt x="3810" y="171576"/>
                                  <a:pt x="5842" y="166243"/>
                                </a:cubicBezTo>
                                <a:lnTo>
                                  <a:pt x="56007" y="39115"/>
                                </a:lnTo>
                                <a:cubicBezTo>
                                  <a:pt x="57404" y="35433"/>
                                  <a:pt x="59055" y="30988"/>
                                  <a:pt x="61214" y="25781"/>
                                </a:cubicBezTo>
                                <a:cubicBezTo>
                                  <a:pt x="63246" y="20574"/>
                                  <a:pt x="65405" y="16128"/>
                                  <a:pt x="67818" y="12446"/>
                                </a:cubicBezTo>
                                <a:cubicBezTo>
                                  <a:pt x="70231" y="8889"/>
                                  <a:pt x="73533" y="5842"/>
                                  <a:pt x="77724" y="3556"/>
                                </a:cubicBezTo>
                                <a:cubicBezTo>
                                  <a:pt x="81788" y="1270"/>
                                  <a:pt x="86741" y="0"/>
                                  <a:pt x="92710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Shape 64"/>
                        <wps:cNvSpPr>
                          <a:spLocks/>
                        </wps:cNvSpPr>
                        <wps:spPr bwMode="auto">
                          <a:xfrm>
                            <a:off x="2" y="0"/>
                            <a:ext cx="1723" cy="2080"/>
                          </a:xfrm>
                          <a:custGeom>
                            <a:avLst/>
                            <a:gdLst>
                              <a:gd name="T0" fmla="*/ 2 w 172339"/>
                              <a:gd name="T1" fmla="*/ 0 h 208026"/>
                              <a:gd name="T2" fmla="*/ 4 w 172339"/>
                              <a:gd name="T3" fmla="*/ 1 h 208026"/>
                              <a:gd name="T4" fmla="*/ 5 w 172339"/>
                              <a:gd name="T5" fmla="*/ 3 h 208026"/>
                              <a:gd name="T6" fmla="*/ 5 w 172339"/>
                              <a:gd name="T7" fmla="*/ 9 h 208026"/>
                              <a:gd name="T8" fmla="*/ 12 w 172339"/>
                              <a:gd name="T9" fmla="*/ 1 h 208026"/>
                              <a:gd name="T10" fmla="*/ 13 w 172339"/>
                              <a:gd name="T11" fmla="*/ 0 h 208026"/>
                              <a:gd name="T12" fmla="*/ 14 w 172339"/>
                              <a:gd name="T13" fmla="*/ 0 h 208026"/>
                              <a:gd name="T14" fmla="*/ 16 w 172339"/>
                              <a:gd name="T15" fmla="*/ 1 h 208026"/>
                              <a:gd name="T16" fmla="*/ 16 w 172339"/>
                              <a:gd name="T17" fmla="*/ 2 h 208026"/>
                              <a:gd name="T18" fmla="*/ 15 w 172339"/>
                              <a:gd name="T19" fmla="*/ 4 h 208026"/>
                              <a:gd name="T20" fmla="*/ 10 w 172339"/>
                              <a:gd name="T21" fmla="*/ 8 h 208026"/>
                              <a:gd name="T22" fmla="*/ 16 w 172339"/>
                              <a:gd name="T23" fmla="*/ 16 h 208026"/>
                              <a:gd name="T24" fmla="*/ 17 w 172339"/>
                              <a:gd name="T25" fmla="*/ 18 h 208026"/>
                              <a:gd name="T26" fmla="*/ 17 w 172339"/>
                              <a:gd name="T27" fmla="*/ 19 h 208026"/>
                              <a:gd name="T28" fmla="*/ 17 w 172339"/>
                              <a:gd name="T29" fmla="*/ 20 h 208026"/>
                              <a:gd name="T30" fmla="*/ 15 w 172339"/>
                              <a:gd name="T31" fmla="*/ 21 h 208026"/>
                              <a:gd name="T32" fmla="*/ 14 w 172339"/>
                              <a:gd name="T33" fmla="*/ 20 h 208026"/>
                              <a:gd name="T34" fmla="*/ 13 w 172339"/>
                              <a:gd name="T35" fmla="*/ 19 h 208026"/>
                              <a:gd name="T36" fmla="*/ 12 w 172339"/>
                              <a:gd name="T37" fmla="*/ 18 h 208026"/>
                              <a:gd name="T38" fmla="*/ 7 w 172339"/>
                              <a:gd name="T39" fmla="*/ 11 h 208026"/>
                              <a:gd name="T40" fmla="*/ 5 w 172339"/>
                              <a:gd name="T41" fmla="*/ 14 h 208026"/>
                              <a:gd name="T42" fmla="*/ 5 w 172339"/>
                              <a:gd name="T43" fmla="*/ 18 h 208026"/>
                              <a:gd name="T44" fmla="*/ 4 w 172339"/>
                              <a:gd name="T45" fmla="*/ 20 h 208026"/>
                              <a:gd name="T46" fmla="*/ 2 w 172339"/>
                              <a:gd name="T47" fmla="*/ 21 h 208026"/>
                              <a:gd name="T48" fmla="*/ 1 w 172339"/>
                              <a:gd name="T49" fmla="*/ 20 h 208026"/>
                              <a:gd name="T50" fmla="*/ 0 w 172339"/>
                              <a:gd name="T51" fmla="*/ 20 h 208026"/>
                              <a:gd name="T52" fmla="*/ 0 w 172339"/>
                              <a:gd name="T53" fmla="*/ 19 h 208026"/>
                              <a:gd name="T54" fmla="*/ 0 w 172339"/>
                              <a:gd name="T55" fmla="*/ 17 h 208026"/>
                              <a:gd name="T56" fmla="*/ 0 w 172339"/>
                              <a:gd name="T57" fmla="*/ 3 h 208026"/>
                              <a:gd name="T58" fmla="*/ 1 w 172339"/>
                              <a:gd name="T59" fmla="*/ 1 h 208026"/>
                              <a:gd name="T60" fmla="*/ 2 w 172339"/>
                              <a:gd name="T61" fmla="*/ 0 h 20802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w 172339"/>
                              <a:gd name="T94" fmla="*/ 0 h 208026"/>
                              <a:gd name="T95" fmla="*/ 172339 w 172339"/>
                              <a:gd name="T96" fmla="*/ 208026 h 208026"/>
                            </a:gdLst>
                            <a:ahLst/>
                            <a:cxnLst>
                              <a:cxn ang="T62">
                                <a:pos x="T0" y="T1"/>
                              </a:cxn>
                              <a:cxn ang="T63">
                                <a:pos x="T2" y="T3"/>
                              </a:cxn>
                              <a:cxn ang="T64">
                                <a:pos x="T4" y="T5"/>
                              </a:cxn>
                              <a:cxn ang="T65">
                                <a:pos x="T6" y="T7"/>
                              </a:cxn>
                              <a:cxn ang="T66">
                                <a:pos x="T8" y="T9"/>
                              </a:cxn>
                              <a:cxn ang="T67">
                                <a:pos x="T10" y="T11"/>
                              </a:cxn>
                              <a:cxn ang="T68">
                                <a:pos x="T12" y="T13"/>
                              </a:cxn>
                              <a:cxn ang="T69">
                                <a:pos x="T14" y="T15"/>
                              </a:cxn>
                              <a:cxn ang="T70">
                                <a:pos x="T16" y="T17"/>
                              </a:cxn>
                              <a:cxn ang="T71">
                                <a:pos x="T18" y="T19"/>
                              </a:cxn>
                              <a:cxn ang="T72">
                                <a:pos x="T20" y="T21"/>
                              </a:cxn>
                              <a:cxn ang="T73">
                                <a:pos x="T22" y="T23"/>
                              </a:cxn>
                              <a:cxn ang="T74">
                                <a:pos x="T24" y="T25"/>
                              </a:cxn>
                              <a:cxn ang="T75">
                                <a:pos x="T26" y="T27"/>
                              </a:cxn>
                              <a:cxn ang="T76">
                                <a:pos x="T28" y="T29"/>
                              </a:cxn>
                              <a:cxn ang="T77">
                                <a:pos x="T30" y="T31"/>
                              </a:cxn>
                              <a:cxn ang="T78">
                                <a:pos x="T32" y="T33"/>
                              </a:cxn>
                              <a:cxn ang="T79">
                                <a:pos x="T34" y="T35"/>
                              </a:cxn>
                              <a:cxn ang="T80">
                                <a:pos x="T36" y="T37"/>
                              </a:cxn>
                              <a:cxn ang="T81">
                                <a:pos x="T38" y="T39"/>
                              </a:cxn>
                              <a:cxn ang="T82">
                                <a:pos x="T40" y="T41"/>
                              </a:cxn>
                              <a:cxn ang="T83">
                                <a:pos x="T42" y="T43"/>
                              </a:cxn>
                              <a:cxn ang="T84">
                                <a:pos x="T44" y="T45"/>
                              </a:cxn>
                              <a:cxn ang="T85">
                                <a:pos x="T46" y="T47"/>
                              </a:cxn>
                              <a:cxn ang="T86">
                                <a:pos x="T48" y="T49"/>
                              </a:cxn>
                              <a:cxn ang="T87">
                                <a:pos x="T50" y="T51"/>
                              </a:cxn>
                              <a:cxn ang="T88">
                                <a:pos x="T52" y="T53"/>
                              </a:cxn>
                              <a:cxn ang="T89">
                                <a:pos x="T54" y="T55"/>
                              </a:cxn>
                              <a:cxn ang="T90">
                                <a:pos x="T56" y="T57"/>
                              </a:cxn>
                              <a:cxn ang="T91">
                                <a:pos x="T58" y="T59"/>
                              </a:cxn>
                              <a:cxn ang="T92">
                                <a:pos x="T60" y="T61"/>
                              </a:cxn>
                            </a:cxnLst>
                            <a:rect l="T93" t="T94" r="T95" b="T96"/>
                            <a:pathLst>
                              <a:path w="172339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92837"/>
                                </a:lnTo>
                                <a:lnTo>
                                  <a:pt x="118237" y="12446"/>
                                </a:lnTo>
                                <a:cubicBezTo>
                                  <a:pt x="122174" y="8382"/>
                                  <a:pt x="125476" y="5207"/>
                                  <a:pt x="128397" y="3175"/>
                                </a:cubicBezTo>
                                <a:cubicBezTo>
                                  <a:pt x="131318" y="1143"/>
                                  <a:pt x="135382" y="0"/>
                                  <a:pt x="140335" y="0"/>
                                </a:cubicBezTo>
                                <a:cubicBezTo>
                                  <a:pt x="146812" y="0"/>
                                  <a:pt x="152019" y="2032"/>
                                  <a:pt x="156083" y="5842"/>
                                </a:cubicBezTo>
                                <a:cubicBezTo>
                                  <a:pt x="160147" y="9778"/>
                                  <a:pt x="162179" y="14477"/>
                                  <a:pt x="162179" y="20065"/>
                                </a:cubicBezTo>
                                <a:cubicBezTo>
                                  <a:pt x="162179" y="26543"/>
                                  <a:pt x="159004" y="33020"/>
                                  <a:pt x="152400" y="39243"/>
                                </a:cubicBezTo>
                                <a:lnTo>
                                  <a:pt x="105029" y="83312"/>
                                </a:lnTo>
                                <a:lnTo>
                                  <a:pt x="158369" y="159765"/>
                                </a:lnTo>
                                <a:cubicBezTo>
                                  <a:pt x="163449" y="166115"/>
                                  <a:pt x="167132" y="171576"/>
                                  <a:pt x="169164" y="176022"/>
                                </a:cubicBezTo>
                                <a:cubicBezTo>
                                  <a:pt x="171323" y="180467"/>
                                  <a:pt x="172339" y="184912"/>
                                  <a:pt x="172339" y="189102"/>
                                </a:cubicBezTo>
                                <a:cubicBezTo>
                                  <a:pt x="172339" y="194183"/>
                                  <a:pt x="170434" y="198627"/>
                                  <a:pt x="166370" y="202438"/>
                                </a:cubicBezTo>
                                <a:cubicBezTo>
                                  <a:pt x="162433" y="206121"/>
                                  <a:pt x="157099" y="208026"/>
                                  <a:pt x="150368" y="208026"/>
                                </a:cubicBezTo>
                                <a:cubicBezTo>
                                  <a:pt x="144399" y="208026"/>
                                  <a:pt x="139319" y="206628"/>
                                  <a:pt x="135509" y="204089"/>
                                </a:cubicBezTo>
                                <a:cubicBezTo>
                                  <a:pt x="131572" y="201422"/>
                                  <a:pt x="128397" y="197993"/>
                                  <a:pt x="125730" y="193675"/>
                                </a:cubicBezTo>
                                <a:cubicBezTo>
                                  <a:pt x="123063" y="189484"/>
                                  <a:pt x="120904" y="185674"/>
                                  <a:pt x="119126" y="182626"/>
                                </a:cubicBezTo>
                                <a:lnTo>
                                  <a:pt x="74422" y="112268"/>
                                </a:lnTo>
                                <a:lnTo>
                                  <a:pt x="45212" y="141859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992"/>
                                  <a:pt x="43180" y="196723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8542" y="208026"/>
                                  <a:pt x="14859" y="207010"/>
                                  <a:pt x="11303" y="204977"/>
                                </a:cubicBezTo>
                                <a:cubicBezTo>
                                  <a:pt x="7747" y="202946"/>
                                  <a:pt x="4953" y="200151"/>
                                  <a:pt x="2921" y="196469"/>
                                </a:cubicBezTo>
                                <a:cubicBezTo>
                                  <a:pt x="1524" y="193801"/>
                                  <a:pt x="762" y="190753"/>
                                  <a:pt x="508" y="187198"/>
                                </a:cubicBezTo>
                                <a:cubicBezTo>
                                  <a:pt x="254" y="183769"/>
                                  <a:pt x="0" y="178815"/>
                                  <a:pt x="0" y="172465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" o:spid="_x0000_s1026" style="width:463pt;height:16.1pt;mso-position-horizontal-relative:char;mso-position-vertical-relative:line" coordsize="36324,22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5" o:spid="_x0000_s1027" type="#_x0000_t75" style="position:absolute;top:3;width:36324;height:22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njAhnCAAAA2gAAAA8AAABkcnMvZG93bnJldi54bWxEj81uwjAQhO9IfQdrK3EjTjlAFTCoBVro&#10;kf8eV/E2iRqvU9sl4e0xUqUeRzPzjWY670wtLuR8ZVnBU5KCIM6trrhQcNi/DZ5B+ICssbZMCq7k&#10;YT576E0x07blLV12oRARwj5DBWUITSalz0sy6BPbEEfvyzqDIUpXSO2wjXBTy2GajqTBiuNCiQ0t&#10;Ssq/d79GwZI+T++pPm7W9qd9XZ0/xktHY6X6j93LBESgLvyH/9obrWAI9yvxBsjZD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Z4wIZwgAAANoAAAAPAAAAAAAAAAAAAAAAAJ8C&#10;AABkcnMvZG93bnJldi54bWxQSwUGAAAAAAQABAD3AAAAjgMAAAAA&#10;">
                  <v:imagedata r:id="rId9" o:title=""/>
                </v:shape>
                <v:shape id="Shape 16" o:spid="_x0000_s1028" style="position:absolute;left:1917;width:927;height:2080;visibility:visible;mso-wrap-style:square;v-text-anchor:top" coordsize="92710,2080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3GgTsQA&#10;AADaAAAADwAAAGRycy9kb3ducmV2LnhtbESPS2sCQRCE7wH/w9CClxBn1WBkdRRZEAU9+Ajx2uz0&#10;PnSnZ9kZdf33TiCQY1FVX1GzRWsqcafGlZYVDPoRCOLU6pJzBd+n1ccEhPPIGivLpOBJDhbzztsM&#10;Y20ffKD70eciQNjFqKDwvo6ldGlBBl3f1sTBy2xj0AfZ5FI3+AhwU8lhFI2lwZLDQoE1JQWl1+PN&#10;KPhsf67Zcz1Zfl2y7Xui92Z3ToxSvW67nILw1Pr/8F97oxWM4PdKuAFy/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txoE7EAAAA2gAAAA8AAAAAAAAAAAAAAAAAmAIAAGRycy9k&#10;b3ducmV2LnhtbFBLBQYAAAAABAAEAPUAAACJAwAAAAA=&#10;" path="m92710,r,48089l92456,47371,66294,122809r26416,l92710,157861r-37719,l46355,181228v-3810,10161,-7112,17146,-10033,20956c33401,206121,28575,208026,21717,208026v-5842,,-10795,-2159,-15240,-6224c2159,197612,,192786,,187325v,-2922,381,-5969,1397,-8763c2286,175640,3810,171576,5842,166243l56007,39115v1397,-3682,3048,-8127,5207,-13334c63246,20574,65405,16128,67818,12446,70231,8889,73533,5842,77724,3556,81788,1270,86741,,92710,xe" fillcolor="black" stroked="f">
                  <v:path arrowok="t" o:connecttype="custom" o:connectlocs="0,0;0,0;0,0;0,0;0,0;0,0;0,0;0,0;0,0;0,0;0,0;0,0;0,0;0,0;0,0;0,0;0,0;0,0;0,0" o:connectangles="0,0,0,0,0,0,0,0,0,0,0,0,0,0,0,0,0,0,0" textboxrect="0,0,92710,208026"/>
                </v:shape>
                <v:shape id="Shape 17" o:spid="_x0000_s1029" style="position:absolute;left:2;width:1723;height:2080;visibility:visible;mso-wrap-style:square;v-text-anchor:top" coordsize="172339,2080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NljJ8QA&#10;AADaAAAADwAAAGRycy9kb3ducmV2LnhtbESPzWsCMRTE74L/Q3hCb5pV2rJsjSKCIF7qR3vw9ti8&#10;/aCbl90k6ta/vhEKHoeZ+Q0zX/amEVdyvrasYDpJQBDnVtdcKvg6bcYpCB+QNTaWScEveVguhoM5&#10;Ztre+EDXYyhFhLDPUEEVQptJ6fOKDPqJbYmjV1hnMETpSqkd3iLcNHKWJO/SYM1xocKW1hXlP8eL&#10;UbDbdad033XF/fOc5q6k8+y7eFPqZdSvPkAE6sMz/N/eagWv8LgSb4Bc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DZYyfEAAAA2gAAAA8AAAAAAAAAAAAAAAAAmAIAAGRycy9k&#10;b3ducmV2LnhtbFBLBQYAAAAABAAEAPUAAACJAwAAAAA=&#10;" path="m22352,v6858,,12319,2286,16510,6858c43180,11430,45212,18034,45212,26797r,66040l118237,12446v3937,-4064,7239,-7239,10160,-9271c131318,1143,135382,,140335,v6477,,11684,2032,15748,5842c160147,9778,162179,14477,162179,20065v,6478,-3175,12955,-9779,19178l105029,83312r53340,76453c163449,166115,167132,171576,169164,176022v2159,4445,3175,8890,3175,13080c172339,194183,170434,198627,166370,202438v-3937,3683,-9271,5588,-16002,5588c144399,208026,139319,206628,135509,204089v-3937,-2667,-7112,-6096,-9779,-10414c123063,189484,120904,185674,119126,182626l74422,112268,45212,141859r,39242c45212,189992,43180,196723,38862,201168v-4318,4571,-9779,6858,-16510,6858c18542,208026,14859,207010,11303,204977,7747,202946,4953,200151,2921,196469,1524,193801,762,190753,508,187198,254,183769,,178815,,172465l,26797c,18161,2032,11430,6096,6858,10033,2286,15494,,22352,xe" fillcolor="black" stroked="f">
                  <v:path arrowok="t" o:connecttype="custom" o:connectlocs="0,0;0,0;0,0;0,0;0,0;0,0;0,0;0,0;0,0;0,0;0,0;0,0;0,0;0,0;0,0;0,0;0,0;0,0;0,0;0,0;0,0;0,0;0,0;0,0;0,0;0,0;0,0;0,0;0,0;0,0;0,0" o:connectangles="0,0,0,0,0,0,0,0,0,0,0,0,0,0,0,0,0,0,0,0,0,0,0,0,0,0,0,0,0,0,0" textboxrect="0,0,172339,208026"/>
                </v:shape>
                <v:shape id="Shape 18" o:spid="_x0000_s1030" style="position:absolute;left:4069;top:34;width:771;height:2046;visibility:visible;mso-wrap-style:square;v-text-anchor:top" coordsize="77152,2045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sfkccAA&#10;AADaAAAADwAAAGRycy9kb3ducmV2LnhtbESPQWsCMRSE74L/ITzBmyYqyrI1ihQKejQt9Pq6ed1s&#10;u3lZNlHXf2+EQo/DzHzDbPeDb8WV+tgE1rCYKxDEVbAN1xo+3t9mBYiYkC22gUnDnSLsd+PRFksb&#10;bnymq0m1yBCOJWpwKXWllLFy5DHOQ0ecve/Qe0xZ9rW0Pd4y3LdyqdRGemw4Lzjs6NVR9WsuXoP6&#10;OhmzWTv5Oaj7T8RiZVS90no6GQ4vIBIN6T/81z5aDWt4Xsk3QO4e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4sfkccAAAADaAAAADwAAAAAAAAAAAAAAAACYAgAAZHJzL2Rvd25y&#10;ZXYueG1sUEsFBgAAAAAEAAQA9QAAAIUDAAAAAA==&#10;" path="m27813,l77152,r,35915l69088,35179r-23876,l45212,89536r23876,l77152,88527r,36441l45212,124968r,52705c45212,186310,43180,192913,38862,197612v-4191,4573,-9652,6986,-16256,6986c15875,204598,10414,202311,6223,197612,2159,193040,,186436,,177927l,27051c,17526,2286,10668,6858,6477,11430,2160,18415,,27813,xe" fillcolor="black" stroked="f">
                  <v:path arrowok="t" o:connecttype="custom" o:connectlocs="0,0;0,0;0,0;0,0;0,0;0,0;0,0;0,0;0,0;0,0;0,0;0,0;0,0;0,0;0,0;0,0;0,0;0,0" o:connectangles="0,0,0,0,0,0,0,0,0,0,0,0,0,0,0,0,0,0" textboxrect="0,0,77152,204598"/>
                </v:shape>
                <v:shape id="Shape 19" o:spid="_x0000_s1031" style="position:absolute;left:2844;width:944;height:2080;visibility:visible;mso-wrap-style:square;v-text-anchor:top" coordsize="94361,2080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C8g28EA&#10;AADaAAAADwAAAGRycy9kb3ducmV2LnhtbESPQYvCMBSE78L+h/AWvGmqgixdo4iwixcFrR729mye&#10;bTF5KUnU+u+NIOxxmJlvmNmis0bcyIfGsYLRMANBXDrdcKXgUPwMvkCEiKzROCYFDwqwmH/0Zphr&#10;d+cd3faxEgnCIUcFdYxtLmUoa7IYhq4lTt7ZeYsxSV9J7fGe4NbIcZZNpcWG00KNLa1qKi/7q1Ww&#10;3fowKXCjj83adX/8eyxOxijV/+yW3yAidfE//G6vtYIpvK6kGyDnT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wvINvBAAAA2gAAAA8AAAAAAAAAAAAAAAAAmAIAAGRycy9kb3du&#10;cmV2LnhtbFBLBQYAAAAABAAEAPUAAACGAwAAAAA=&#10;" path="m,c5969,,11049,1270,15113,3556v4191,2286,7493,5333,9906,8890c27432,16001,29464,19558,30861,22987v1397,3556,3302,8382,5588,14477l88138,165100v4191,10033,6223,17272,6223,21971c94361,192405,92202,197231,87884,201549v-4318,4318,-9525,6477,-15748,6477c68580,208026,65532,207390,62865,206121v-2540,-1397,-4699,-3048,-6350,-5207c54737,198755,52959,195452,51181,191135v-1905,-4446,-3302,-7493,-4064,-9271l37973,157861,,157861,,122809r26416,l,48089,,xe" fillcolor="black" stroked="f">
                  <v:path arrowok="t" o:connecttype="custom" o:connectlocs="0,0;0,0;0,0;0,0;0,0;0,0;0,0;0,0;0,0;0,0;0,0;0,0;0,0;0,0;0,0;0,0;0,0;0,0;0,0" o:connectangles="0,0,0,0,0,0,0,0,0,0,0,0,0,0,0,0,0,0,0" textboxrect="0,0,94361,208026"/>
                </v:shape>
                <v:shape id="Shape 20" o:spid="_x0000_s1032" style="position:absolute;left:4840;top:34;width:778;height:1249;visibility:visible;mso-wrap-style:square;v-text-anchor:top" coordsize="77788,1249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kBib8EA&#10;AADaAAAADwAAAGRycy9kb3ducmV2LnhtbESPQYvCMBSE74L/ITxhb5oqsi7VtIggiLt7UBfPj+bZ&#10;FpuX2sS2/nuzIHgcZuYbZpX2phItNa60rGA6iUAQZ1aXnCv4O23HXyCcR9ZYWSYFD3KQJsPBCmNt&#10;Oz5Qe/S5CBB2MSoovK9jKV1WkEE3sTVx8C62MeiDbHKpG+wC3FRyFkWf0mDJYaHAmjYFZdfj3SjY&#10;nzWvu5/KZS2Z+fb0Xc5uvxulPkb9egnCU+/f4Vd7pxUs4P9KuAEye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pAYm/BAAAA2gAAAA8AAAAAAAAAAAAAAAAAmAIAAGRycy9kb3du&#10;cmV2LnhtbFBLBQYAAAAABAAEAPUAAACGAwAAAAA=&#10;" path="m,l1588,c16828,,28639,1270,37021,3683v8509,2286,15748,6223,21971,11684c65088,20828,69787,27432,72962,35306v3175,7747,4826,16510,4826,26162c77788,82297,71311,98044,58484,108712,45530,119507,26607,124968,1588,124968r-1588,l,88527,14288,86741v5969,-1778,10287,-4699,13208,-8636c30544,74041,31941,68835,31941,62230v,-7874,-2286,-14351,-6858,-19304c22543,40323,18510,38386,12986,37100l,35915,,xe" fillcolor="black" stroked="f">
                  <v:path arrowok="t" o:connecttype="custom" o:connectlocs="0,0;0,0;0,0;0,0;0,0;0,0;0,0;0,0;0,0;0,0;0,0;0,0;0,0;0,0;0,0;0,0;0,0" o:connectangles="0,0,0,0,0,0,0,0,0,0,0,0,0,0,0,0,0" textboxrect="0,0,77788,124968"/>
                </v:shape>
                <v:shape id="Shape 21" o:spid="_x0000_s1033" style="position:absolute;left:7647;width:928;height:2080;visibility:visible;mso-wrap-style:square;v-text-anchor:top" coordsize="92710,2080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dUyP8AA&#10;AADaAAAADwAAAGRycy9kb3ducmV2LnhtbERPy4rCMBTdD/gP4QpuBk2VYZRqFCmIwrjwhW4vze1D&#10;m5vSRK1/bxbCLA/nPVu0phIPalxpWcFwEIEgTq0uOVdwOq76ExDOI2usLJOCFzlYzDtfM4y1ffKe&#10;HgefixDCLkYFhfd1LKVLCzLoBrYmDlxmG4M+wCaXusFnCDeVHEXRrzRYcmgosKakoPR2uBsFP+35&#10;lr3Wk+X4mv19J3pntpfEKNXrtsspCE+t/xd/3ButIGwNV8INkPM3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dUyP8AAAADaAAAADwAAAAAAAAAAAAAAAACYAgAAZHJzL2Rvd25y&#10;ZXYueG1sUEsFBgAAAAAEAAQA9QAAAIUDAAAAAA==&#10;" path="m92710,r,48089l92456,47371,66294,122809r26416,l92710,157861r-37719,l46355,181228v-3810,10161,-7112,17146,-10033,20956c33401,206121,28575,208026,21717,208026v-5842,,-10795,-2160,-15240,-6224c2159,197612,,192786,,187325v,-2922,381,-5969,1397,-8763c2286,175640,3810,171576,5842,166243l56007,39115v1397,-3682,3048,-8127,5207,-13334c63246,20574,65405,16128,67818,12446,70231,8889,73533,5841,77724,3556l92710,xe" fillcolor="black" stroked="f">
                  <v:path arrowok="t" o:connecttype="custom" o:connectlocs="0,0;0,0;0,0;0,0;0,0;0,0;0,0;0,0;0,0;0,0;0,0;0,0;0,0;0,0;0,0;0,0;0,0;0,0;0,0" o:connectangles="0,0,0,0,0,0,0,0,0,0,0,0,0,0,0,0,0,0,0" textboxrect="0,0,92710,208026"/>
                </v:shape>
                <v:shape id="Shape 22" o:spid="_x0000_s1034" style="position:absolute;left:5861;width:1610;height:2080;visibility:visible;mso-wrap-style:square;v-text-anchor:top" coordsize="161036,2080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RAvscMA&#10;AADaAAAADwAAAGRycy9kb3ducmV2LnhtbESPQWsCMRSE7wX/Q3iCt5qth2K3RpGq1dKTdhG8PZLX&#10;zdbNy7KJuv57UxA8DjPzDTOZda4WZ2pD5VnByzADQay9qbhUUPysnscgQkQ2WHsmBVcKMJv2niaY&#10;G3/hLZ13sRQJwiFHBTbGJpcyaEsOw9A3xMn79a3DmGRbStPiJcFdLUdZ9iodVpwWLDb0YUkfdyen&#10;YL3tvvXe6q91UWz+Tvi5PCzmR6UG/W7+DiJSFx/he3tjFLzB/5V0A+T0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RAvscMAAADaAAAADwAAAAAAAAAAAAAAAACYAgAAZHJzL2Rv&#10;d25yZXYueG1sUEsFBgAAAAAEAAQA9QAAAIgDAAAAAA==&#10;" path="m80010,v12319,,22987,1651,32131,4699c121158,7874,128778,11938,134874,17145v6096,5206,10541,10668,13335,16510c151130,39370,152527,45085,152527,50546v,5461,-1905,10287,-5715,14731c143002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color="black" stroked="f">
                  <v:path arrowok="t" o:connecttype="custom" o:connectlocs="0,0;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,0" textboxrect="0,0,161036,208026"/>
                </v:shape>
                <v:shape id="Shape 23" o:spid="_x0000_s1035" style="position:absolute;left:9796;top:34;width:838;height:2011;visibility:visible;mso-wrap-style:square;v-text-anchor:top" coordsize="83820,2011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Gc6scMA&#10;AADbAAAADwAAAGRycy9kb3ducmV2LnhtbESPQU8CMRCF7yb+h2ZMuEkXEglZKcQYIXID9OJtsh23&#10;G7fT2hZ2+ffMwcTbTN6b975ZbUbfqwul3AU2MJtWoIibYDtuDXx+bB+XoHJBttgHJgNXyrBZ39+t&#10;sLZh4CNdTqVVEsK5RgOulFhrnRtHHvM0RGLRvkPyWGRNrbYJBwn3vZ5X1UJ77FgaHEZ6ddT8nM7e&#10;gG+H/TnFAx/iU/Pmqtnvbv61MGbyML48gyo0ln/z3/W7FXyhl19kAL2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Gc6scMAAADbAAAADwAAAAAAAAAAAAAAAACYAgAAZHJzL2Rv&#10;d25yZXYueG1sUEsFBgAAAAAEAAQA9QAAAIgDAAAAAA==&#10;" path="m26797,l83820,r,35732l74549,35179r-29337,l45212,80391r33528,l83820,79797r,34514l83693,114300r-38481,l45212,165989r38608,l83820,201168r-57023,c17272,201168,10541,199010,6350,194564,2159,190247,,183388,,174117l,27051c,17653,2159,10795,6477,6477,10795,2160,17526,,26797,xe" fillcolor="black" stroked="f">
                  <v:path arrowok="t" o:connecttype="custom" o:connectlocs="0,0;0,0;0,0;0,0;0,0;0,0;0,0;0,0;0,0;0,0;0,0;0,0;0,0;0,0;0,0;0,0;0,0;0,0;0,0;0,0" o:connectangles="0,0,0,0,0,0,0,0,0,0,0,0,0,0,0,0,0,0,0,0" textboxrect="0,0,83820,201168"/>
                </v:shape>
                <v:shape id="Shape 24" o:spid="_x0000_s1036" style="position:absolute;left:8575;width:943;height:2080;visibility:visible;mso-wrap-style:square;v-text-anchor:top" coordsize="94361,2080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GxT68EA&#10;AADbAAAADwAAAGRycy9kb3ducmV2LnhtbERPTWsCMRC9F/wPYQRv3awVStkaRQSLlwp13UNv0810&#10;N5hMliTV9d+bQqG3ebzPWa5HZ8WFQjSeFcyLEgRx67XhTsGp3j2+gIgJWaP1TApuFGG9mjwssdL+&#10;yh90OaZO5BCOFSroUxoqKWPbk8NY+IE4c98+OEwZhk7qgNcc7qx8Kstn6dBwbuhxoG1P7fn44xQc&#10;DiEuanzXjdn78ZPfmvrLWqVm03HzCiLRmP7Ff+69zvPn8PtLPkCu7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RsU+vBAAAA2wAAAA8AAAAAAAAAAAAAAAAAmAIAAGRycy9kb3du&#10;cmV2LnhtbFBLBQYAAAAABAAEAPUAAACGAwAAAAA=&#10;" path="m,c5969,,11049,1270,15113,3556v4191,2286,7493,5333,9906,8890c27432,16001,29464,19558,30861,22987v1397,3556,3302,8382,5588,14477l88138,165100v4191,10033,6223,17272,6223,21971c94361,192405,92202,197231,87884,201549v-4318,4318,-9525,6477,-15748,6477c68580,208026,65532,207390,62865,206121v-2540,-1397,-4699,-3048,-6350,-5207c54737,198755,52959,195452,51181,191135v-1905,-4446,-3302,-7493,-4064,-9271l37973,157861,,157861,,122809r26416,l,48089,,xe" fillcolor="black" stroked="f">
                  <v:path arrowok="t" o:connecttype="custom" o:connectlocs="0,0;0,0;0,0;0,0;0,0;0,0;0,0;0,0;0,0;0,0;0,0;0,0;0,0;0,0;0,0;0,0;0,0;0,0;0,0;0,0" o:connectangles="0,0,0,0,0,0,0,0,0,0,0,0,0,0,0,0,0,0,0,0" textboxrect="0,0,94361,208026"/>
                </v:shape>
                <v:shape id="Shape 25" o:spid="_x0000_s1037" style="position:absolute;left:13497;top:34;width:1718;height:2046;visibility:visible;mso-wrap-style:square;v-text-anchor:top" coordsize="171831,2045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TUrMcIA&#10;AADbAAAADwAAAGRycy9kb3ducmV2LnhtbERPTWsCMRC9C/6HMAVvNalYsVujiKAUKhW3euht2Ex3&#10;l24mSxLd7b83hYK3ebzPWax624gr+VA71vA0ViCIC2dqLjWcPrePcxAhIhtsHJOGXwqwWg4HC8yM&#10;6/hI1zyWIoVwyFBDFWObSRmKiiyGsWuJE/ftvMWYoC+l8dilcNvIiVIzabHm1FBhS5uKip/8YjUY&#10;1T2/T/3+6zI7fzhlDru8fNlpPXro168gIvXxLv53v5k0fwJ/v6QD5PI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1NSsxwgAAANsAAAAPAAAAAAAAAAAAAAAAAJgCAABkcnMvZG93&#10;bnJldi54bWxQSwUGAAAAAAQABAD1AAAAhwMAAAAA&#10;" path="m22733,l148717,v7620,,13335,1778,17272,5335c169926,8890,171831,13589,171831,19177v,5715,-1905,10287,-5842,13716c161925,36449,156210,38100,148717,38100r-40386,l108331,177673v,8890,-2159,15621,-6223,20066c97917,202311,92456,204598,85852,204598v-6731,,-12192,-2287,-16383,-6859c65278,193294,63246,186563,63246,177673r,-139573l22733,38100v-7493,,-13208,-1651,-17018,-5207c1905,29464,,24892,,19177,,13208,1905,8636,5969,5207,9906,1778,15494,,22733,xe" fillcolor="black" stroked="f">
                  <v:path arrowok="t" o:connecttype="custom" o:connectlocs="0,0;0,0;0,0;0,0;0,0;0,0;0,0;0,0;0,0;0,0;0,0;0,0;0,0;0,0;0,0;0,0;0,0;0,0" o:connectangles="0,0,0,0,0,0,0,0,0,0,0,0,0,0,0,0,0,0" textboxrect="0,0,171831,204598"/>
                </v:shape>
                <v:shape id="Shape 26" o:spid="_x0000_s1038" style="position:absolute;left:11826;top:34;width:1564;height:2011;visibility:visible;mso-wrap-style:square;v-text-anchor:top" coordsize="156464,2011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+JBccIA&#10;AADbAAAADwAAAGRycy9kb3ducmV2LnhtbERPS2vCQBC+C/6HZQredNMKpURXCYKQ5mS1D7wN2TEJ&#10;yc6G3TVJ/323UOhtPr7nbPeT6cRAzjeWFTyuEhDEpdUNVwreL8flCwgfkDV2lknBN3nY7+azLaba&#10;jvxGwzlUIoawT1FBHUKfSunLmgz6le2JI3ezzmCI0FVSOxxjuOnkU5I8S4MNx4YaezrUVLbnu1Hw&#10;5YqPS5K79tYV/ee1PWVXfM2UWjxM2QZEoCn8i//cuY7z1/D7SzxA7n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X4kFxwgAAANsAAAAPAAAAAAAAAAAAAAAAAJgCAABkcnMvZG93&#10;bnJldi54bWxQSwUGAAAAAAQABAD1AAAAhwMAAAAA&#10;" path="m27051,l131699,v7112,,12446,1651,16129,5080c151384,8382,153289,12700,153289,17907v,5461,-1778,9779,-5461,13081c144145,34290,138811,35941,131699,35941r-86487,l45212,78613r79375,c131445,78613,136652,80264,140208,83439v3556,3302,5334,7493,5334,12700c145542,101347,143764,105664,140335,108966v-3556,3429,-8763,5081,-15748,5081l45212,114047r,50164l134747,164211v6985,,12446,1778,16129,5207c154559,172848,156464,177292,156464,182880v,5334,-1905,9780,-5588,13208c147193,199517,141859,201168,134747,201168r-107696,c17653,201168,10795,199010,6477,194691,2159,190247,,183515,,174117l,27051c,20955,1016,15875,2921,11811,4826,7620,7874,4699,11938,2794,16002,1016,21082,,27051,xe" fillcolor="black" stroked="f">
                  <v:path arrowok="t" o:connecttype="custom" o:connectlocs="0,0;0,0;0,0;0,0;0,0;0,0;0,0;0,0;0,0;0,0;0,0;0,0;0,0;0,0;0,0;0,0;0,0;0,0;0,0;0,0;0,0;0,0;0,0;0,0;0,0;0,0;0,0" o:connectangles="0,0,0,0,0,0,0,0,0,0,0,0,0,0,0,0,0,0,0,0,0,0,0,0,0,0,0" textboxrect="0,0,156464,201168"/>
                </v:shape>
                <v:shape id="Shape 27" o:spid="_x0000_s1039" style="position:absolute;left:10634;top:34;width:844;height:2011;visibility:visible;mso-wrap-style:square;v-text-anchor:top" coordsize="84328,2011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5EMk8EA&#10;AADbAAAADwAAAGRycy9kb3ducmV2LnhtbERP22rCQBB9F/yHZYS+6cY2SEhdRSyFUsiDxg8YsmOS&#10;mp2N2W0uf98tCL7N4Vxnux9NI3rqXG1ZwXoVgSAurK65VHDJP5cJCOeRNTaWScFEDva7+WyLqbYD&#10;n6g/+1KEEHYpKqi8b1MpXVGRQbeyLXHgrrYz6APsSqk7HEK4aeRrFG2kwZpDQ4UtHSsqbudfo+Bq&#10;p7jAe5zlHxn777JO3n7WiVIvi/HwDsLT6J/ih/tLh/kx/P8SDpC7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ORDJPBAAAA2wAAAA8AAAAAAAAAAAAAAAAAmAIAAGRycy9kb3du&#10;cmV2LnhtbFBLBQYAAAAABAAEAPUAAACGAwAAAAA=&#10;" path="m,l6350,v9525,,17780,636,24892,1778c38354,3048,45339,5969,51943,10795v4064,1652,7874,4699,11684,9144c67310,24511,70231,29337,72263,34798v1905,5462,2921,11050,2921,17018c75184,72644,65405,86741,45847,94488v25654,7112,38481,23241,38481,48134c84328,154051,81407,164465,75565,173610v-5969,9270,-14351,16255,-25146,20827c44958,196850,38354,198628,30480,199644v-7874,1017,-17145,1524,-27686,1524l,201168,,165989r1143,c26162,165989,38608,157226,38608,139700v,-8763,-3175,-15239,-9398,-19303c26035,118364,22003,116840,17113,115824l,114311,,79797,16637,77851v4826,-1651,8509,-4699,10795,-8890c29591,65151,30734,61214,30734,57023v,-8636,-3175,-14478,-9525,-17399c18034,38100,13907,36989,8827,36259l,35732,,xe" fillcolor="black" stroked="f">
                  <v:path arrowok="t" o:connecttype="custom" o:connectlocs="0,0;0,0;0,0;0,0;0,0;0,0;0,0;0,0;0,0;0,0;0,0;0,0;0,0;0,0;0,0;0,0;0,0;0,0;0,0;0,0;0,0;0,0;0,0;0,0;0,0;0,0;0,0;0,0" o:connectangles="0,0,0,0,0,0,0,0,0,0,0,0,0,0,0,0,0,0,0,0,0,0,0,0,0,0,0,0" textboxrect="0,0,84328,201168"/>
                </v:shape>
                <v:shape id="Shape 28" o:spid="_x0000_s1040" style="position:absolute;left:30145;width:987;height:2080;visibility:visible;mso-wrap-style:square;v-text-anchor:top" coordsize="98616,2080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0iQhMIA&#10;AADbAAAADwAAAGRycy9kb3ducmV2LnhtbERPTWvCQBC9F/wPywheSt0otJXoGkKgoEgrTb14G7Jj&#10;EszOLtltjP++Wyj0No/3OZtsNJ0YqPetZQWLeQKCuLK65VrB6evtaQXCB2SNnWVScCcP2XbysMFU&#10;2xt/0lCGWsQQ9ikqaEJwqZS+asign1tHHLmL7Q2GCPta6h5vMdx0cpkkL9Jgy7GhQUdFQ9W1/DYK&#10;WnvcO3fm4rX8OJzL9xXlV3xUajYd8zWIQGP4F/+5dzrOf4bfX+IBcvs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LSJCEwgAAANsAAAAPAAAAAAAAAAAAAAAAAJgCAABkcnMvZG93&#10;bnJldi54bWxQSwUGAAAAAAQABAD1AAAAhwMAAAAA&#10;" path="m97917,r699,78l98616,37150r-699,-193c90424,36957,83439,38353,77089,41148,70739,43942,65278,48133,60706,53467,56134,58927,52451,65913,49784,74422v-2794,8636,-4064,18288,-4064,29083c45720,114426,46990,124206,49784,132969v2667,8636,6477,15875,11303,21463c65913,160020,71501,164211,77724,167005v6223,2667,13081,4064,20701,4064l98616,171018r,36997l56388,200406c44069,195326,33655,188087,25273,178815,16891,169545,10541,158369,6350,145414,2032,132461,,118490,,103505,,88138,2159,74040,6604,61214,11049,48260,17399,37338,25908,28194,34417,19050,44704,12064,56769,7239,68834,2413,82550,,97917,xe" fillcolor="black" stroked="f">
                  <v:path arrowok="t" o:connecttype="custom" o:connectlocs="0,0;0,0;0,0;0,0;0,0;0,0;0,0;0,0;0,0;0,0;0,0;0,0;0,0;0,0;0,0;0,0;0,0;0,0;0,0;0,0;0,0;0,0" o:connectangles="0,0,0,0,0,0,0,0,0,0,0,0,0,0,0,0,0,0,0,0,0,0" textboxrect="0,0,98616,208015"/>
                </v:shape>
                <v:shape id="Shape 29" o:spid="_x0000_s1041" style="position:absolute;left:28105;width:1705;height:2080;visibility:visible;mso-wrap-style:square;v-text-anchor:top" coordsize="170561,2080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ytI6sIA&#10;AADbAAAADwAAAGRycy9kb3ducmV2LnhtbERPTWvCQBC9F/oflil4040etEZXkdBA0VPTYnscs2MS&#10;3Z0N2VXjv+8WhN7m8T5nue6tEVfqfONYwXiUgCAunW64UvD1mQ9fQfiArNE4JgV38rBePT8tMdXu&#10;xh90LUIlYgj7FBXUIbSplL6syaIfuZY4ckfXWQwRdpXUHd5iuDVykiRTabHh2FBjS1lN5bm4WAWT&#10;5nuW/5zf8p05ZNvTfJ+NzaZQavDSbxYgAvXhX/xwv+s4fwp/v8QD5Oo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PK0jqwgAAANsAAAAPAAAAAAAAAAAAAAAAAJgCAABkcnMvZG93&#10;bnJldi54bWxQSwUGAAAAAAQABAD1AAAAhwMAAAAA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color="black" stroked="f">
    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    </v:shape>
                <v:shape id="Shape 30" o:spid="_x0000_s1042" style="position:absolute;left:25967;width:1801;height:2080;visibility:visible;mso-wrap-style:square;v-text-anchor:top" coordsize="180086,2080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MSOqsIA&#10;AADbAAAADwAAAGRycy9kb3ducmV2LnhtbERPS2vCQBC+C/0Pywi9iG4svoiuEgulbS7G133Ijklo&#10;djZktxr/fbcgeJuP7zmrTWdqcaXWVZYVjEcRCOLc6ooLBafjx3ABwnlkjbVlUnAnB5v1S2+FsbY3&#10;3tP14AsRQtjFqKD0vomldHlJBt3INsSBu9jWoA+wLaRu8RbCTS3fomgmDVYcGkps6L2k/OfwaxRM&#10;P7fflzRLd3NrpoPJ+ZgM0iRT6rXfJUsQnjr/FD/cXzrMn8P/L+EAuf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kxI6qwgAAANsAAAAPAAAAAAAAAAAAAAAAAJgCAABkcnMvZG93&#10;bnJldi54bWxQSwUGAAAAAAQABAD1AAAAhwMAAAAA&#10;" path="m96012,v16256,,30861,3301,43688,9906c152527,16383,162306,24511,169291,34289v6858,9780,10287,18924,10287,27813c179578,67310,177673,71882,173990,75946v-3683,4064,-8255,6096,-13716,6096c154432,82042,150114,80645,147193,77977v-2921,-2793,-5969,-7238,-9271,-13462c132969,55245,127254,48260,120650,43814,114046,39243,105918,36957,96393,36957v-15367,,-27686,5842,-36830,17653c50419,66421,45847,83439,45847,105664v,14986,2032,27305,6096,36957c56007,152273,61722,159385,68961,164084v7366,4699,16002,6985,26035,6985c105791,171069,114935,168401,122301,163195v7366,-5334,13081,-13462,17145,-24511c140970,133858,143256,129539,146177,125730v2794,-3683,7493,-5588,13843,-5588c165481,120142,170180,122047,174117,125984v4064,3810,5969,8509,5969,14097c180086,146685,178435,153670,175260,161289v-3175,7621,-8255,15113,-15113,22353c153416,190881,144653,196723,134112,201295v-10668,4444,-22987,6731,-36957,6731c86487,208026,76835,207010,68199,204977v-8509,-1904,-16510,-5079,-23622,-9397c37338,191262,30607,184785,24130,176149,19304,171576,14986,165353,11303,157480,7493,149606,4699,141224,2794,132461,1016,123698,,114300,,104394,,88138,2413,73660,7112,60960,11811,48133,18542,37211,27305,28067,36068,18923,46482,12064,58293,7239,70104,2413,82677,,96012,xe" fillcolor="black" stroked="f">
                  <v:path arrowok="t" o:connecttype="custom" o:connectlocs="0,0;0,0;0,0;0,0;0,0;0,0;0,0;0,0;0,0;0,0;0,0;0,0;0,0;0,0;0,0;0,0;0,0;0,0;0,0;0,0;0,0;0,0;0,0;0,0;0,0;0,0;0,0;0,0;0,0;0,0;0,0;0,0;0,0;0,0;0,0" o:connectangles="0,0,0,0,0,0,0,0,0,0,0,0,0,0,0,0,0,0,0,0,0,0,0,0,0,0,0,0,0,0,0,0,0,0,0" textboxrect="0,0,180086,208026"/>
                </v:shape>
                <v:shape id="Shape 31" o:spid="_x0000_s1043" style="position:absolute;left:24103;width:1610;height:2080;visibility:visible;mso-wrap-style:square;v-text-anchor:top" coordsize="161036,2080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CnhSsUA&#10;AADbAAAADwAAAGRycy9kb3ducmV2LnhtbESPT0/DMAzF75P4DpGRuG0pHBAqS6uJfxvitFIhcbMS&#10;05Q1TtVkW/n2+IDEzdZ7fu/ndT2HQZ1oSn1kA9erAhSxja7nzkD7/ry8A5UyssMhMhn4oQR1dbFY&#10;Y+nimfd0anKnJIRTiQZ8zmOpdbKeAqZVHIlF+4pTwCzr1Gk34VnCw6BviuJWB+xZGjyO9ODJHppj&#10;MLDdz2/2w9vXbdvuvo/48vT5uDkYc3U5b+5BZZrzv/nveucEX2DlFxlAV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0KeFKxQAAANsAAAAPAAAAAAAAAAAAAAAAAJgCAABkcnMv&#10;ZG93bnJldi54bWxQSwUGAAAAAAQABAD1AAAAigMAAAAA&#10;" path="m80010,v12319,,22987,1651,32131,4699c121158,7874,128778,11938,134874,17145v6096,5206,10541,10668,13335,16510c151130,39370,152527,45085,152527,50546v,5461,-1905,10287,-5715,14731c142875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color="black" stroked="f">
                  <v:path arrowok="t" o:connecttype="custom" o:connectlocs="0,0;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,0" textboxrect="0,0,161036,208026"/>
                </v:shape>
                <v:shape id="Shape 32" o:spid="_x0000_s1044" style="position:absolute;left:21353;width:1706;height:2080;visibility:visible;mso-wrap-style:square;v-text-anchor:top" coordsize="170561,2080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rTcmMMA&#10;AADbAAAADwAAAGRycy9kb3ducmV2LnhtbERPTWvCQBC9F/wPyxR6qxs9aBNdRYIBaU+Noh6n2WmS&#10;ujsbsluN/75bKPQ2j/c5y/VgjbhS71vHCibjBARx5XTLtYLDvnh+AeEDskbjmBTcycN6NXpYYqbd&#10;jd/pWoZaxBD2GSpoQugyKX3VkEU/dh1x5D5dbzFE2NdS93iL4dbIaZLMpMWWY0ODHeUNVZfy2yqY&#10;tqd5cb5sizfzkb9+pcd8YjalUk+Pw2YBItAQ/sV/7p2O81P4/SUeIF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rTcmMMAAADbAAAADwAAAAAAAAAAAAAAAACYAgAAZHJzL2Rv&#10;d25yZXYueG1sUEsFBgAAAAAEAAQA9QAAAIgDAAAAAA==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color="black" stroked="f">
    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    </v:shape>
                <v:shape id="Shape 33" o:spid="_x0000_s1045" style="position:absolute;left:19061;width:1924;height:2080;visibility:visible;mso-wrap-style:square;v-text-anchor:top" coordsize="192405,2080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78wCcUA&#10;AADbAAAADwAAAGRycy9kb3ducmV2LnhtbERPTWvCQBC9C/6HZYReQt0kFLHRVWxpoaAgaoV6G7Jj&#10;EpKdDdltTPvr3UOhx8f7Xq4H04ieOldZVpBMYxDEudUVFwo+T++PcxDOI2tsLJOCH3KwXo1HS8y0&#10;vfGB+qMvRAhhl6GC0vs2k9LlJRl0U9sSB+5qO4M+wK6QusNbCDeNTON4Jg1WHBpKbOm1pLw+fhsF&#10;+yiKdi+/0fmSbPfP57f6adsevpR6mAybBQhPg/8X/7k/tII0rA9fwg+Qq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vzAJxQAAANsAAAAPAAAAAAAAAAAAAAAAAJgCAABkcnMv&#10;ZG93bnJldi54bWxQSwUGAAAAAAQABAD1AAAAigMAAAAA&#10;" path="m104775,v13462,,25400,1905,35941,5461c151130,9144,159766,13715,166370,19303v6604,5589,11557,11558,14986,17908c184658,43434,186436,49149,186436,54228v,5716,-2159,10669,-6350,14606c175768,72898,170688,74930,164719,74930v-3302,,-6477,-762,-9525,-2286c152273,71120,149733,68961,147574,66167,142748,58547,138811,52959,135509,49149v-3175,-3684,-7493,-6859,-12954,-9398c117094,37338,110236,36068,101854,36068v-8763,,-16637,1396,-23368,4445c71628,43434,65786,47878,60960,53467,56134,59182,52324,66294,49657,74676v-2540,8509,-3937,17907,-3937,28194c45720,125222,50800,142367,60833,154177v10033,11685,24003,17654,42037,17654c111760,171831,120142,170561,128016,168275v7747,-2286,15240,-5461,22479,-9272l150495,131445r-27940,c114554,131445,108331,130175,104013,127635v-4445,-2667,-6731,-7112,-6731,-13589c97282,108965,99187,104648,102870,101346v3810,-3302,8763,-4953,14859,-4953l162687,96393v5715,,10795,508,15113,1524c182118,99060,185547,101600,188341,105537v2667,3810,4064,9398,4064,16637l192405,159765v,5208,-508,9525,-1651,12955c189611,176149,187706,179070,184785,181737v-2921,2666,-6477,5080,-10795,7493c161925,195707,150368,200406,139192,203453v-11176,3048,-23368,4573,-36576,4573c87249,208026,73152,205613,60452,200914,47752,196088,36830,189230,27940,180086,18923,171069,12065,160020,7239,147193,2413,134239,,119888,,104013,,88392,2286,74168,6985,61214,11684,48260,18542,37211,27686,28067,36703,19050,47752,12064,60706,7239,73660,2413,88392,,104775,xe" fillcolor="black" stroked="f">
                  <v:path arrowok="t" o:connecttype="custom" o:connectlocs="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" textboxrect="0,0,192405,208026"/>
                </v:shape>
                <v:shape id="Shape 34" o:spid="_x0000_s1046" style="position:absolute;left:18274;width:452;height:2080;visibility:visible;mso-wrap-style:square;v-text-anchor:top" coordsize="45212,2080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aVm58QA&#10;AADbAAAADwAAAGRycy9kb3ducmV2LnhtbESPQWvCQBSE7wX/w/KE3uomKYiNboIIxRb0YNpLb4/s&#10;MxvMvg3ZbUz/fVcQPA4z8w2zKSfbiZEG3zpWkC4SEMS10y03Cr6/3l9WIHxA1tg5JgV/5KEsZk8b&#10;zLW78onGKjQiQtjnqMCE0OdS+tqQRb9wPXH0zm6wGKIcGqkHvEa47WSWJEtpseW4YLCnnaH6Uv1a&#10;BdtdZezrW9pkh8/zcS+Tbtz/pEo9z6ftGkSgKTzC9/aHVpClcPsSf4As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mlZufEAAAA2wAAAA8AAAAAAAAAAAAAAAAAmAIAAGRycy9k&#10;b3ducmV2LnhtbFBLBQYAAAAABAAEAPUAAACJAwAAAAA=&#10;" path="m22352,v6731,,12319,2286,16510,6858c43180,11430,45212,18034,45212,26797r,154304c45212,189864,43180,196596,38989,201168v-4318,4571,-9779,6858,-16637,6858c15875,208026,10414,205739,6350,201168,2159,196596,,189864,,181101l,26797c,18034,2159,11430,6223,6858,10414,2286,15748,,22352,xe" fillcolor="black" stroked="f">
                  <v:path arrowok="t" o:connecttype="custom" o:connectlocs="0,0;0,0;0,0;0,0;0,0;0,0;0,0;0,0;0,0;0,0;0,0" o:connectangles="0,0,0,0,0,0,0,0,0,0,0" textboxrect="0,0,45212,208026"/>
                </v:shape>
                <v:shape id="Shape 35" o:spid="_x0000_s1047" style="position:absolute;left:16141;width:1706;height:2080;visibility:visible;mso-wrap-style:square;v-text-anchor:top" coordsize="170561,2080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nyEVMQA&#10;AADbAAAADwAAAGRycy9kb3ducmV2LnhtbESPQWvCQBSE7wX/w/IKvdWNOWgbXUWCAWlPxtJ6fGaf&#10;Seru25Ddavz3bqHQ4zDzzTCL1WCNuFDvW8cKJuMEBHHldMu1go998fwCwgdkjcYxKbiRh9Vy9LDA&#10;TLsr7+hShlrEEvYZKmhC6DIpfdWQRT92HXH0Tq63GKLsa6l7vMZya2SaJFNpseW40GBHeUPVufyx&#10;CtL2a1Yczpvi3Rzzt+/Xz3xi1qVST4/Deg4i0BD+w3/0Vkcuhd8v8QfI5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58hFTEAAAA2wAAAA8AAAAAAAAAAAAAAAAAmAIAAGRycy9k&#10;b3ducmV2LnhtbFBLBQYAAAAABAAEAPUAAACJAwAAAAA=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color="black" stroked="f">
    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    </v:shape>
                <v:shape id="Shape 36" o:spid="_x0000_s1048" style="position:absolute;left:31132;width:986;height:2080;visibility:visible;mso-wrap-style:square;v-text-anchor:top" coordsize="98615,2079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rp4I8MA&#10;AADbAAAADwAAAGRycy9kb3ducmV2LnhtbESP3WrCQBSE7wu+w3KE3hTd1EKR6CpqEYXe+PcAh+xp&#10;NjV7TsiuJr59t1Do5TAz3zDzZe9rdac2VMIGXscZKOJCbMWlgct5O5qCChHZYi1MBh4UYLkYPM0x&#10;t9Lxke6nWKoE4ZCjARdjk2sdCkcew1ga4uR9SesxJtmW2rbYJbiv9STL3rXHitOCw4Y2jorr6eYN&#10;yOdq+k3rF9w/RNa7j93BNYfOmOdhv5qBitTH//Bfe28NTN7g90v6AXrx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rp4I8MAAADbAAAADwAAAAAAAAAAAAAAAACYAgAAZHJzL2Rv&#10;d25yZXYueG1sUEsFBgAAAAAEAAQA9QAAAIgDAAAAAA==&#10;" path="m,l28257,3145v8954,2143,17209,5349,24765,9604c68008,21258,79438,33323,87058,48944v7747,15621,11557,33909,11557,54737c98615,119048,96583,133145,92392,145845v-4318,12700,-10541,23749,-19050,33147c64833,188390,54419,195502,42227,200455,29908,205408,15811,207948,63,207948l,207937,,170940r26352,-7061c34353,159053,40830,151560,45657,141400v4825,-10287,7238,-22860,7238,-37973c52895,89457,50609,77519,46291,67359,41846,57326,35496,49706,27368,44626l,37072,,xe" fillcolor="black" stroked="f">
                  <v:path arrowok="t" o:connecttype="custom" o:connectlocs="0,0;0,0;0,0;0,0;0,0;0,0;0,0;0,0;0,0;0,0;0,0;0,0;0,0;0,0;0,0;0,0;0,0;0,0" o:connectangles="0,0,0,0,0,0,0,0,0,0,0,0,0,0,0,0,0,0" textboxrect="0,0,98615,207948"/>
                </v:shape>
                <v:shape id="Shape 37" o:spid="_x0000_s1049" style="position:absolute;left:32355;width:986;height:2080;visibility:visible;mso-wrap-style:square;v-text-anchor:top" coordsize="98616,2080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mj/osUA&#10;AADbAAAADwAAAGRycy9kb3ducmV2LnhtbESPQWvCQBSE70L/w/IKvYhulGIluoYgCC3SlqZevD2y&#10;zySYfbtkt0n8991CweMwM98w22w0reip841lBYt5AoK4tLrhSsHp+zBbg/ABWWNrmRTcyEO2e5hs&#10;MdV24C/qi1CJCGGfooI6BJdK6cuaDPq5dcTRu9jOYIiyq6TucIhw08plkqykwYbjQo2O9jWV1+LH&#10;KGjs55tzZ96/FB/Hc/G+pvyKU6WeHsd8AyLQGO7h//arVrB8hr8v8QfI3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aP+ixQAAANsAAAAPAAAAAAAAAAAAAAAAAJgCAABkcnMv&#10;ZG93bnJldi54bWxQSwUGAAAAAAQABAD1AAAAigMAAAAA&#10;" path="m97917,r699,78l98616,37149r-699,-192c90424,36957,83439,38353,77089,41148,70739,43942,65278,48133,60706,53467,56134,58927,52451,65913,49784,74422v-2794,8636,-4064,18288,-4064,29083c45720,114426,46990,124206,49784,132969v2667,8636,6477,15875,11303,21463c65913,160020,71501,164211,77724,167005v6223,2667,13081,4064,20701,4064l98616,171018r,36997l56388,200406c44069,195326,33655,188087,25273,178815,16891,169545,10541,158369,6350,145414,2032,132461,,118490,,103505,,88138,2159,74040,6604,61214,11049,48260,17399,37338,25908,28194,34417,19050,44704,12064,56769,7239,68834,2413,82550,,97917,xe" fillcolor="black" stroked="f">
                  <v:path arrowok="t" o:connecttype="custom" o:connectlocs="0,0;0,0;0,0;0,0;0,0;0,0;0,0;0,0;0,0;0,0;0,0;0,0;0,0;0,0;0,0;0,0;0,0;0,0;0,0;0,0;0,0;0,0" o:connectangles="0,0,0,0,0,0,0,0,0,0,0,0,0,0,0,0,0,0,0,0,0,0" textboxrect="0,0,98616,208015"/>
                </v:shape>
                <v:shape id="Shape 38" o:spid="_x0000_s1050" style="position:absolute;left:33341;width:987;height:2080;visibility:visible;mso-wrap-style:square;v-text-anchor:top" coordsize="98615,2079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h9FzMMA&#10;AADbAAAADwAAAGRycy9kb3ducmV2LnhtbESP3WrCQBSE7wu+w3KE3hTdVGiR6CpqEYXe+PcAh+xp&#10;NjV7TsiuJr59t1Do5TAz3zDzZe9rdac2VMIGXscZKOJCbMWlgct5O5qCChHZYi1MBh4UYLkYPM0x&#10;t9Lxke6nWKoE4ZCjARdjk2sdCkcew1ga4uR9SesxJtmW2rbYJbiv9STL3rXHitOCw4Y2jorr6eYN&#10;yOdq+k3rF9w/RNa7j93BNYfOmOdhv5qBitTH//Bfe28NTN7g90v6AXrx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h9FzMMAAADbAAAADwAAAAAAAAAAAAAAAACYAgAAZHJzL2Rv&#10;d25yZXYueG1sUEsFBgAAAAAEAAQA9QAAAIgDAAAAAA==&#10;" path="m,l28257,3145v8954,2143,17209,5349,24765,9604c68008,21258,79439,33323,87058,48944v7747,15621,11557,33909,11557,54737c98615,119048,96583,133145,92392,145845v-4318,12700,-10540,23749,-19050,33147c64833,188390,54420,195502,42227,200455,29908,205408,15811,207948,64,207948l,207937,,170940r26352,-7061c34353,159053,40830,151560,45657,141400v4826,-10287,7239,-22860,7239,-37973c52896,89457,50609,77519,46164,67359,41846,57326,35496,49706,27368,44626l,37072,,xe" fillcolor="black" stroked="f">
                  <v:path arrowok="t" o:connecttype="custom" o:connectlocs="0,0;0,0;0,0;0,0;0,0;0,0;0,0;0,0;0,0;0,0;0,0;0,0;0,0;0,0;0,0;0,0;0,0;0,0" o:connectangles="0,0,0,0,0,0,0,0,0,0,0,0,0,0,0,0,0,0" textboxrect="0,0,98615,207948"/>
                </v:shape>
                <v:shape id="Shape 39" o:spid="_x0000_s1051" style="position:absolute;left:34648;width:1454;height:2045;visibility:visible;mso-wrap-style:square;v-text-anchor:top" coordsize="145415,2045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yIB8MEA&#10;AADbAAAADwAAAGRycy9kb3ducmV2LnhtbESP3YrCMBSE74V9h3AW9kY09ReppiK7CoJX/jzAoTk2&#10;pc1JaaJ2394IgpfDzHzDrNadrcWdWl86VjAaJiCIc6dLLhRczrvBAoQPyBprx6Tgnzyss6/eClPt&#10;Hnyk+ykUIkLYp6jAhNCkUvrckEU/dA1x9K6utRiibAupW3xEuK3lOEnm0mLJccFgQ7+G8up0swrO&#10;+axvzcFjuZ1sqPgjmu6rvlI/391mCSJQFz7hd3uvFYzn8PoSf4DMn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siAfDBAAAA2wAAAA8AAAAAAAAAAAAAAAAAmAIAAGRycy9kb3du&#10;cmV2LnhtbFBLBQYAAAAABAAEAPUAAACGAwAAAAA=&#10;" path="m22352,v6731,,12192,2286,16510,6858c43053,11430,45212,18034,45212,26797r,139827l122682,166624v7239,,12827,1777,16764,5461c143510,175640,145415,180213,145415,185674v,5715,-1905,10160,-5842,13715c135636,202819,130048,204597,122682,204597r-95631,c17653,204597,10795,202438,6477,198120,2159,193675,,186817,,177546l,26797c,18161,2032,11430,6096,6858,10287,2286,15621,,22352,xe" fillcolor="black" stroked="f">
                  <v:path arrowok="t" o:connecttype="custom" o:connectlocs="0,0;0,0;0,0;0,0;0,0;0,0;0,0;0,0;0,0;0,0;0,0;0,0;0,0;0,0;0,0" o:connectangles="0,0,0,0,0,0,0,0,0,0,0,0,0,0,0" textboxrect="0,0,145415,204597"/>
                </v:shape>
                <v:shape id="Shape 40" o:spid="_x0000_s1052" style="position:absolute;left:10248;top:1177;width:773;height:517;visibility:visible;mso-wrap-style:square;v-text-anchor:top" coordsize="77216,516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Yxbe8QA&#10;AADbAAAADwAAAGRycy9kb3ducmV2LnhtbESPzWrDMBCE74G+g9hCbonckD/cyKG0lBSaS9yCyW2x&#10;1raotTKWGrtvHxUCOQ4z8w2z24+2FRfqvXGs4GmegCAunTZcK/j+ep9tQfiArLF1TAr+yMM+e5js&#10;MNVu4BNd8lCLCGGfooImhC6V0pcNWfRz1xFHr3K9xRBlX0vd4xDhtpWLJFlLi4bjQoMdvTZU/uS/&#10;VoGW54GPy+LzrTocii7XplgFo9T0cXx5BhFoDPfwrf2hFSw28P8l/gCZX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2MW3vEAAAA2wAAAA8AAAAAAAAAAAAAAAAAmAIAAGRycy9k&#10;b3ducmV2LnhtbFBLBQYAAAAABAAEAPUAAACJAwAAAAA=&#10;" path="m,l,51689r39751,c64770,51689,77216,42926,77216,25400v,-8763,-3175,-15239,-9398,-19303c61468,2032,51689,,38481,l,xe" filled="f" strokecolor="#f9f9f9">
                  <v:path arrowok="t" o:connecttype="custom" o:connectlocs="0,0;0,0;0,0;0,0;0,0;0,0;0,0" o:connectangles="0,0,0,0,0,0,0" textboxrect="0,0,77216,51689"/>
                </v:shape>
                <v:shape id="Shape 41" o:spid="_x0000_s1053" style="position:absolute;left:8310;top:473;width:529;height:755;visibility:visible;mso-wrap-style:square;v-text-anchor:top" coordsize="52832,754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4u6Sr8A&#10;AADbAAAADwAAAGRycy9kb3ducmV2LnhtbERPPW/CMBDdK/U/WFepW3HIgErAIARF6lpgYTviIw7E&#10;Zzc2YPrr6wGJ8el9T+fJduJKfWgdKxgOChDEtdMtNwp22/XHJ4gQkTV2jknBnQLMZ68vU6y0u/EP&#10;XTexETmEQ4UKTIy+kjLUhiyGgfPEmTu63mLMsG+k7vGWw20ny6IYSYst5waDnpaG6vPmYhWc0ng/&#10;+todfGn83/6UilX9e18p9f6WFhMQkVJ8ih/ub62gzGPzl/wD5Ow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ri7pKvwAAANsAAAAPAAAAAAAAAAAAAAAAAJgCAABkcnMvZG93bnJl&#10;di54bWxQSwUGAAAAAAQABAD1AAAAhAMAAAAA&#10;" path="m26162,l,75438r52832,l26162,xe" filled="f" strokecolor="#f9f9f9">
                  <v:path arrowok="t" o:connecttype="custom" o:connectlocs="0,0;0,0;0,0;0,0" o:connectangles="0,0,0,0" textboxrect="0,0,52832,75438"/>
                </v:shape>
                <v:shape id="Shape 42" o:spid="_x0000_s1054" style="position:absolute;left:2580;top:473;width:528;height:755;visibility:visible;mso-wrap-style:square;v-text-anchor:top" coordsize="52832,754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Mcf0cMA&#10;AADbAAAADwAAAGRycy9kb3ducmV2LnhtbESPQWsCMRSE7wX/Q3hCbzXbPUhdjSK1Qq9VL96em+dm&#10;dfOSbqLG/vpGKPQ4zMw3zGyRbCeu1IfWsYLXUQGCuHa65UbBbrt+eQMRIrLGzjEpuFOAxXzwNMNK&#10;uxt/0XUTG5EhHCpUYGL0lZShNmQxjJwnzt7R9RZjln0jdY+3DLedLItiLC22nBcMeno3VJ83F6vg&#10;lCb78cfu4Evjf/anVKzq7/tKqedhWk5BRErxP/zX/tQKygk8vuQfIO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Mcf0cMAAADbAAAADwAAAAAAAAAAAAAAAACYAgAAZHJzL2Rv&#10;d25yZXYueG1sUEsFBgAAAAAEAAQA9QAAAIgDAAAAAA==&#10;" path="m26162,l,75438r52832,l26162,xe" filled="f" strokecolor="#f9f9f9">
                  <v:path arrowok="t" o:connecttype="custom" o:connectlocs="0,0;0,0;0,0;0,0" o:connectangles="0,0,0,0" textboxrect="0,0,52832,75438"/>
                </v:shape>
                <v:shape id="Shape 43" o:spid="_x0000_s1055" style="position:absolute;left:10248;top:386;width:694;height:452;visibility:visible;mso-wrap-style:square;v-text-anchor:top" coordsize="69342,452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2MEk78A&#10;AADbAAAADwAAAGRycy9kb3ducmV2LnhtbERPTYvCMBC9C/6HMII3Td1FkWoUERa6Cx6s4nloxrba&#10;TEITte6vNwfB4+N9L9edacSdWl9bVjAZJyCIC6trLhUcDz+jOQgfkDU2lknBkzysV/3eElNtH7yn&#10;ex5KEUPYp6igCsGlUvqiIoN+bB1x5M62NRgibEupW3zEcNPIrySZSYM1x4YKHW0rKq75zSiY/pnN&#10;7+42C//7vM4umTu5nT8pNRx0mwWIQF34iN/uTCv4juvjl/gD5Oo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zYwSTvwAAANsAAAAPAAAAAAAAAAAAAAAAAJgCAABkcnMvZG93bnJl&#10;di54bWxQSwUGAAAAAAQABAD1AAAAhAMAAAAA&#10;" path="m,l,45212r33528,c43053,45212,50292,44323,55245,42672v4826,-1651,8509,-4699,10795,-8890c68199,29972,69342,26035,69342,21844v,-8636,-3175,-14478,-9525,-17399c53467,1397,43307,,29337,l,xe" filled="f" strokecolor="#f9f9f9">
                  <v:path arrowok="t" o:connecttype="custom" o:connectlocs="0,0;0,0;0,0;0,0;0,0;0,0;0,0;0,0;0,0" o:connectangles="0,0,0,0,0,0,0,0,0" textboxrect="0,0,69342,45212"/>
                </v:shape>
                <v:shape id="Shape 44" o:spid="_x0000_s1056" style="position:absolute;left:4521;top:386;width:639;height:543;visibility:visible;mso-wrap-style:square;v-text-anchor:top" coordsize="63881,543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LGKMMQA&#10;AADbAAAADwAAAGRycy9kb3ducmV2LnhtbESPQWsCMRSE7wX/Q3iCl6JZt1BlNYoIgp6k2h68PTbP&#10;zermZUmirv/eFAo9DjPzDTNfdrYRd/KhdqxgPMpAEJdO11wp+D5uhlMQISJrbByTgicFWC56b3Ms&#10;tHvwF90PsRIJwqFABSbGtpAylIYshpFriZN3dt5iTNJXUnt8JLhtZJ5ln9JizWnBYEtrQ+X1cLMK&#10;8v3+svuZBhMm73lzm2x3R1+flBr0u9UMRKQu/of/2lut4GMMv1/SD5CL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CxijDEAAAA2wAAAA8AAAAAAAAAAAAAAAAAmAIAAGRycy9k&#10;b3ducmV2LnhtbFBLBQYAAAAABAAEAPUAAACJAwAAAAA=&#10;" path="m,l,54356r23876,c32893,54356,40386,53467,46228,51562v5969,-1778,10287,-4699,13208,-8636c62484,38862,63881,33655,63881,27051v,-7874,-2286,-14351,-6858,-19304c51943,2540,40894,,23876,l,xe" filled="f" strokecolor="#f9f9f9">
                  <v:path arrowok="t" o:connecttype="custom" o:connectlocs="0,0;0,0;0,0;0,0;0,0;0,0;0,0;0,0;0,0" o:connectangles="0,0,0,0,0,0,0,0,0" textboxrect="0,0,63881,54356"/>
                </v:shape>
                <v:shape id="Shape 45" o:spid="_x0000_s1057" style="position:absolute;left:32812;top:369;width:1058;height:1341;visibility:visible;mso-wrap-style:square;v-text-anchor:top" coordsize="105791,1341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GQhq8MA&#10;AADbAAAADwAAAGRycy9kb3ducmV2LnhtbESP0WrCQBRE3wX/YbmCb7pJhDZEVxHBtvSlNeYDLtlr&#10;EpK9G7JrjH/fLRT6OMzMGWZ3mEwnRhpcY1lBvI5AEJdWN1wpKK7nVQrCeWSNnWVS8CQHh/18tsNM&#10;2wdfaMx9JQKEXYYKau/7TEpX1mTQrW1PHLybHQz6IIdK6gEfAW46mUTRizTYcFiosadTTWWb340C&#10;g5/jVzF+v982E8V4PrZv6Wur1HIxHbcgPE3+P/zX/tAKNgn8fgk/QO5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GQhq8MAAADbAAAADwAAAAAAAAAAAAAAAACYAgAAZHJzL2Rv&#10;d25yZXYueG1sUEsFBgAAAAAEAAQA9QAAAIgDAAAAAA==&#10;" path="m52197,c44704,,37719,1397,31369,4191,25019,6985,19558,11176,14986,16510,10414,21971,6731,28956,4064,37465,1270,46101,,55753,,66548,,77470,1270,87249,4064,96012v2667,8636,6477,15875,11303,21463c20193,123063,25781,127254,32004,130048v6223,2667,13081,4064,20701,4064c62357,134112,71247,131699,79248,127000v8001,-4826,14478,-12319,19304,-22479c103378,94234,105791,81661,105791,66548v,-13970,-2286,-25908,-6731,-36068c94742,20447,88392,12827,80264,7747,72009,2540,62738,,52197,xe" filled="f" strokecolor="#f9f9f9">
                  <v:path arrowok="t" o:connecttype="custom" o:connectlocs="0,0;0,0;0,0;0,0;0,0;0,0;0,0;0,0;0,0;0,0;0,0;0,0;0,0;0,0;0,0" o:connectangles="0,0,0,0,0,0,0,0,0,0,0,0,0,0,0" textboxrect="0,0,105791,134112"/>
                </v:shape>
                <v:shape id="Shape 46" o:spid="_x0000_s1058" style="position:absolute;left:30603;top:369;width:1058;height:1341;visibility:visible;mso-wrap-style:square;v-text-anchor:top" coordsize="105791,1341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yiEMMMA&#10;AADbAAAADwAAAGRycy9kb3ducmV2LnhtbESP0WrCQBRE3wv+w3KFvtWNBmyIriJCtPhim/oBl+w1&#10;CcneDdk1Sf++Wyj4OMzMGWa7n0wrBupdbVnBchGBIC6srrlUcPvO3hIQziNrbC2Tgh9ysN/NXraY&#10;ajvyFw25L0WAsEtRQeV9l0rpiooMuoXtiIN3t71BH2RfSt3jGOCmlasoWkuDNYeFCjs6VlQ0+cMo&#10;MHgZrrfh83yPJ1pidmhOyXuj1Ot8OmxAeJr8M/zf/tAK4hj+voQfIH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yiEMMMAAADbAAAADwAAAAAAAAAAAAAAAACYAgAAZHJzL2Rv&#10;d25yZXYueG1sUEsFBgAAAAAEAAQA9QAAAIgDAAAAAA==&#10;" path="m52197,c44704,,37719,1397,31369,4191,25019,6985,19558,11176,14986,16510,10414,21971,6731,28956,4064,37465,1270,46101,,55753,,66548,,77470,1270,87249,4064,96012v2667,8636,6477,15875,11303,21463c20193,123063,25781,127254,32004,130048v6223,2667,13081,4064,20701,4064c62357,134112,71247,131699,79248,127000v8001,-4826,14478,-12319,19304,-22479c103378,94234,105791,81661,105791,66548v,-13970,-2286,-25908,-6604,-36068c94742,20447,88392,12827,80264,7747,72009,2540,62738,,52197,xe" filled="f" strokecolor="#f9f9f9">
                  <v:path arrowok="t" o:connecttype="custom" o:connectlocs="0,0;0,0;0,0;0,0;0,0;0,0;0,0;0,0;0,0;0,0;0,0;0,0;0,0;0,0;0,0" o:connectangles="0,0,0,0,0,0,0,0,0,0,0,0,0,0,0" textboxrect="0,0,105791,134112"/>
                </v:shape>
                <v:shape id="Shape 47" o:spid="_x0000_s1059" style="position:absolute;left:13497;top:34;width:1718;height:2046;visibility:visible;mso-wrap-style:square;v-text-anchor:top" coordsize="171831,2045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kY1ZsUA&#10;AADbAAAADwAAAGRycy9kb3ducmV2LnhtbESPzWrDMBCE74G+g9hCb4lcNySpG9mEQKGQ5pCfQ3tb&#10;rI1taq2MpNru21eBQI7DzHzDrIvRtKIn5xvLCp5nCQji0uqGKwXn0/t0BcIHZI2tZVLwRx6K/GGy&#10;xkzbgQ/UH0MlIoR9hgrqELpMSl/WZNDPbEccvYt1BkOUrpLa4RDhppVpkiykwYbjQo0dbWsqf46/&#10;RkH6jftq+fql3diZw/C59JfdsFLq6XHcvIEINIZ7+Nb+0Ape5nD9En+AzP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KRjVmxQAAANsAAAAPAAAAAAAAAAAAAAAAAJgCAABkcnMv&#10;ZG93bnJldi54bWxQSwUGAAAAAAQABAD1AAAAigMAAAAA&#10;" path="m22733,l148717,v7620,,13335,1778,17272,5335c169926,8890,171831,13589,171831,19177v,5715,-1905,10287,-5842,13716c161925,36449,156210,38100,148717,38100r-40386,l108331,177673v,8890,-2159,15621,-6223,20066c97917,202311,92456,204598,85852,204598v-6731,,-12192,-2287,-16383,-6859c65278,193294,63246,186563,63246,177673r,-139573l22733,38100v-7493,,-13208,-1651,-17018,-5207c1905,29464,,24892,,19177,,13208,1905,8636,5969,5207,9906,1778,15494,,22733,xe" filled="f" strokecolor="#f9f9f9">
                  <v:path arrowok="t" o:connecttype="custom" o:connectlocs="0,0;0,0;0,0;0,0;0,0;0,0;0,0;0,0;0,0;0,0;0,0;0,0;0,0;0,0;0,0;0,0;0,0;0,0" o:connectangles="0,0,0,0,0,0,0,0,0,0,0,0,0,0,0,0,0,0" textboxrect="0,0,171831,204598"/>
                </v:shape>
                <v:shape id="Shape 48" o:spid="_x0000_s1060" style="position:absolute;left:11826;top:34;width:1564;height:2011;visibility:visible;mso-wrap-style:square;v-text-anchor:top" coordsize="156464,2011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m0EvMQA&#10;AADbAAAADwAAAGRycy9kb3ducmV2LnhtbESPQWvCQBSE74L/YXmCN92oVCW6SgktlF5K06LXZ/aZ&#10;DWbfhuzWpP56t1DwOMzMN8x239taXKn1lWMFs2kCgrhwuuJSwffX62QNwgdkjbVjUvBLHva74WCL&#10;qXYdf9I1D6WIEPYpKjAhNKmUvjBk0U9dQxy9s2sthijbUuoWuwi3tZwnyVJarDguGGwoM1Rc8h+r&#10;4Jibg1nOb6f6Q76suveVPWfZQanxqH/egAjUh0f4v/2mFSye4O9L/AFyd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ptBLzEAAAA2wAAAA8AAAAAAAAAAAAAAAAAmAIAAGRycy9k&#10;b3ducmV2LnhtbFBLBQYAAAAABAAEAPUAAACJAwAAAAA=&#10;" path="m27051,l131699,v7112,,12446,1651,16129,5080c151384,8382,153289,12700,153289,17907v,5461,-1778,9779,-5461,13081c144145,34290,138811,35941,131699,35941r-86487,l45212,78613r79375,c131445,78613,136652,80264,140208,83439v3556,3302,5334,7493,5334,12700c145542,101347,143764,105664,140335,108966v-3556,3429,-8763,5081,-15748,5081l45212,114047r,50164l134747,164211v6985,,12446,1778,16129,5207c154559,172848,156464,177292,156464,182880v,5334,-1905,9780,-5588,13208c147193,199517,141859,201168,134747,201168r-107696,c17653,201168,10795,199010,6477,194691,2159,190247,,183515,,174117l,27051c,20955,1016,15875,2921,11811,4826,7620,7874,4699,11938,2794,16002,1016,21082,,27051,xe" filled="f" strokecolor="#f9f9f9">
                  <v:path arrowok="t" o:connecttype="custom" o:connectlocs="0,0;0,0;0,0;0,0;0,0;0,0;0,0;0,0;0,0;0,0;0,0;0,0;0,0;0,0;0,0;0,0;0,0;0,0;0,0;0,0;0,0;0,0;0,0;0,0;0,0;0,0;0,0" o:connectangles="0,0,0,0,0,0,0,0,0,0,0,0,0,0,0,0,0,0,0,0,0,0,0,0,0,0,0" textboxrect="0,0,156464,201168"/>
                </v:shape>
                <v:shape id="Shape 49" o:spid="_x0000_s1061" style="position:absolute;left:9796;top:34;width:1682;height:2011;visibility:visible;mso-wrap-style:square;v-text-anchor:top" coordsize="168148,2011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ulAUcUA&#10;AADbAAAADwAAAGRycy9kb3ducmV2LnhtbESPzWrDMBCE74G+g9hCL6GWkxBT3CihBAI9OIemhV4X&#10;a/2TWitHUmz37atCIMdhZr5hNrvJdGIg51vLChZJCoK4tLrlWsHX5+H5BYQPyBo7y6Tglzzstg+z&#10;DebajvxBwynUIkLY56igCaHPpfRlQwZ9Ynvi6FXWGQxRulpqh2OEm04u0zSTBluOCw32tG+o/Dld&#10;jYKzPqwXhWvnl+XZF+X+Wx6HeaXU0+P09goi0BTu4Vv7XStYZfD/Jf4Auf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q6UBRxQAAANsAAAAPAAAAAAAAAAAAAAAAAJgCAABkcnMv&#10;ZG93bnJldi54bWxQSwUGAAAAAAQABAD1AAAAigMAAAAA&#10;" path="m26797,l90170,v9525,,17780,636,24892,1778c122174,3048,129159,5969,135763,10795v4064,1652,7874,4699,11684,9144c151130,24511,154051,29337,156083,34798v1905,5462,2921,11050,2921,17018c159004,72644,149225,86741,129667,94488v25654,7112,38481,23241,38481,48134c168148,154051,165227,164465,159385,173610v-5969,9270,-14351,16255,-25146,20827c128778,196850,122174,198628,114300,199644v-7874,1017,-17145,1524,-27686,1524l26797,201168v-9525,,-16256,-2158,-20447,-6604c2159,190247,,183388,,174117l,27051c,17653,2159,10795,6477,6477,10795,2160,17526,,26797,xe" filled="f" strokecolor="#f9f9f9">
                  <v:path arrowok="t" o:connecttype="custom" o:connectlocs="0,0;0,0;0,0;0,0;0,0;0,0;0,0;0,0;0,0;0,0;0,0;0,0;0,0;0,0;0,0;0,0;0,0;0,0;0,0" o:connectangles="0,0,0,0,0,0,0,0,0,0,0,0,0,0,0,0,0,0,0" textboxrect="0,0,168148,201168"/>
                </v:shape>
                <v:shape id="Shape 50" o:spid="_x0000_s1062" style="position:absolute;left:4069;top:34;width:1549;height:2046;visibility:visible;mso-wrap-style:square;v-text-anchor:top" coordsize="154940,2045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UmNHsQA&#10;AADbAAAADwAAAGRycy9kb3ducmV2LnhtbESPT2vCQBTE7wW/w/IEb3WTin+IboIVRC+l1FbPj+wz&#10;iWbfht1V02/fLRR6HGbmN8yq6E0r7uR8Y1lBOk5AEJdWN1wp+PrcPi9A+ICssbVMCr7JQ5EPnlaY&#10;afvgD7ofQiUihH2GCuoQukxKX9Zk0I9tRxy9s3UGQ5SuktrhI8JNK1+SZCYNNhwXauxoU1N5PdyM&#10;gtl6qnH+fk7f6JIep6fXCW92O6VGw369BBGoD//hv/ZeK5jM4fdL/AEy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FJjR7EAAAA2wAAAA8AAAAAAAAAAAAAAAAAmAIAAGRycy9k&#10;b3ducmV2LnhtbFBLBQYAAAAABAAEAPUAAACJAwAAAAA=&#10;" path="m27813,l78740,v15240,,27051,1270,35433,3683c122682,5969,129921,9906,136144,15367v6096,5461,10795,12065,13970,19939c153289,43053,154940,51816,154940,61468v,20829,-6477,36576,-19304,47244c122682,119507,103759,124968,78740,124968r-33528,l45212,177673v,8637,-2032,15240,-6350,19939c34671,202185,29210,204598,22606,204598v-6731,,-12192,-2287,-16383,-6986c2159,193040,,186436,,177927l,27051c,17526,2286,10668,6858,6477,11430,2160,18415,,27813,xe" filled="f" strokecolor="#f9f9f9">
                  <v:path arrowok="t" o:connecttype="custom" o:connectlocs="0,0;0,0;0,0;0,0;0,0;0,0;0,0;0,0;0,0;0,0;0,0;0,0;0,0;0,0;0,0;0,0;0,0" o:connectangles="0,0,0,0,0,0,0,0,0,0,0,0,0,0,0,0,0" textboxrect="0,0,154940,204598"/>
                </v:shape>
                <v:shape id="Shape 51" o:spid="_x0000_s1063" style="position:absolute;left:34648;width:1454;height:2045;visibility:visible;mso-wrap-style:square;v-text-anchor:top" coordsize="145415,2045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RsguMIA&#10;AADbAAAADwAAAGRycy9kb3ducmV2LnhtbERPz2vCMBS+D/wfwhN2GWvqBiKdaRmiMPVk3WDHZ/PW&#10;lDUvtcm08683B8Hjx/d7Xgy2FSfqfeNYwSRJQRBXTjdcK/jcr55nIHxA1tg6JgX/5KHIRw9zzLQ7&#10;845OZahFDGGfoQITQpdJ6StDFn3iOuLI/bjeYoiwr6Xu8RzDbStf0nQqLTYcGwx2tDBU/ZZ/VsGS&#10;0ov/+n4qB3k4TtftZrsy24NSj+Ph/Q1EoCHcxTf3h1bwGsfGL/EHyPwK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hGyC4wgAAANsAAAAPAAAAAAAAAAAAAAAAAJgCAABkcnMvZG93&#10;bnJldi54bWxQSwUGAAAAAAQABAD1AAAAhwMAAAAA&#10;" path="m22352,v6731,,12192,2286,16510,6858c43053,11430,45212,18034,45212,26797r,139827l122682,166624v7239,,12827,1777,16764,5461c143510,175640,145415,180213,145415,185674v,5715,-1905,10160,-5842,13715c135636,202819,130048,204597,122682,204597r-95631,c17653,204597,10795,202438,6477,198120,2159,193675,,186817,,177546l,26797c,18161,2032,11430,6096,6858,10287,2286,15621,,22352,xe" filled="f" strokecolor="#f9f9f9">
                  <v:path arrowok="t" o:connecttype="custom" o:connectlocs="0,0;0,0;0,0;0,0;0,0;0,0;0,0;0,0;0,0;0,0;0,0;0,0;0,0;0,0;0,0" o:connectangles="0,0,0,0,0,0,0,0,0,0,0,0,0,0,0" textboxrect="0,0,145415,204597"/>
                </v:shape>
                <v:shape id="Shape 52" o:spid="_x0000_s1064" style="position:absolute;left:32355;width:1973;height:2080;visibility:visible;mso-wrap-style:square;v-text-anchor:top" coordsize="197231,2080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A5MUMUA&#10;AADbAAAADwAAAGRycy9kb3ducmV2LnhtbESPQWvCQBSE74L/YXmF3uomFqxN3YgtCJ6KRoX29sg+&#10;k9js27C7auqv7xYEj8PMfMPM5r1pxZmcbywrSEcJCOLS6oYrBbvt8mkKwgdkja1lUvBLHub5cDDD&#10;TNsLb+hchEpECPsMFdQhdJmUvqzJoB/Zjjh6B+sMhihdJbXDS4SbVo6TZCINNhwXauzoo6bypzgZ&#10;Be+TjTuOjd/77zV97Yrr8iX93Cv1+NAv3kAE6sM9fGuvtILnV/j/En+Az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cDkxQxQAAANsAAAAPAAAAAAAAAAAAAAAAAJgCAABkcnMv&#10;ZG93bnJldi54bWxQSwUGAAAAAAQABAD1AAAAigMAAAAA&#10;" path="m97917,v20701,,38608,4318,53721,12826c166624,21336,178054,33401,185674,49022v7747,15621,11557,33909,11557,54737c197231,119126,195199,133223,191008,145923v-4318,12700,-10541,23749,-19050,33147c163449,188468,153035,195580,140843,200533v-12319,4953,-26416,7493,-42164,7493c82931,208026,68834,205486,56388,200406,44069,195326,33655,188087,25273,178815,16891,169545,10541,158369,6350,145414,2032,132461,,118490,,103505,,88138,2159,74040,6604,61214,11049,48260,17399,37338,25908,28194,34417,19050,44704,12064,56769,7239,68834,2413,82550,,97917,xe" filled="f" strokecolor="#f9f9f9">
                  <v:path arrowok="t" o:connecttype="custom" o:connectlocs="0,0;0,0;0,0;0,0;0,0;0,0;0,0;0,0;0,0;0,0;0,0;0,0;0,0;0,0;0,0;0,0" o:connectangles="0,0,0,0,0,0,0,0,0,0,0,0,0,0,0,0" textboxrect="0,0,197231,208026"/>
                </v:shape>
                <v:shape id="Shape 53" o:spid="_x0000_s1065" style="position:absolute;left:30145;width:1973;height:2080;visibility:visible;mso-wrap-style:square;v-text-anchor:top" coordsize="197231,2080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TKWsMAA&#10;AADbAAAADwAAAGRycy9kb3ducmV2LnhtbERPTYvCMBC9C/sfwix401QRXapRdhcET6JVYb0NzdjW&#10;bSYliVr99eYgeHy879miNbW4kvOVZQWDfgKCOLe64kLBfrfsfYHwAVljbZkU3MnDYv7RmWGq7Y23&#10;dM1CIWII+xQVlCE0qZQ+L8mg79uGOHIn6wyGCF0htcNbDDe1HCbJWBqsODaU2NBvSfl/djEKfsZb&#10;dx4af/DHDf3ts8dyMlgflOp+tt9TEIHa8Ba/3CutYBTXxy/xB8j5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lTKWsMAAAADbAAAADwAAAAAAAAAAAAAAAACYAgAAZHJzL2Rvd25y&#10;ZXYueG1sUEsFBgAAAAAEAAQA9QAAAIUDAAAAAA==&#10;" path="m97917,v20701,,38608,4318,53721,12826c166624,21336,178054,33401,185674,49022v7747,15621,11557,33909,11557,54737c197231,119126,195199,133223,191008,145923v-4318,12700,-10541,23749,-19050,33147c163449,188468,153035,195580,140843,200533v-12319,4953,-26416,7493,-42164,7493c82931,208026,68834,205486,56388,200406,44069,195326,33655,188087,25273,178815,16891,169545,10541,158369,6350,145414,2032,132461,,118490,,103505,,88138,2159,74040,6604,61214,11049,48260,17399,37338,25908,28194,34417,19050,44704,12064,56769,7239,68834,2413,82550,,97917,xe" filled="f" strokecolor="#f9f9f9">
                  <v:path arrowok="t" o:connecttype="custom" o:connectlocs="0,0;0,0;0,0;0,0;0,0;0,0;0,0;0,0;0,0;0,0;0,0;0,0;0,0;0,0;0,0;0,0" o:connectangles="0,0,0,0,0,0,0,0,0,0,0,0,0,0,0,0" textboxrect="0,0,197231,208026"/>
                </v:shape>
                <v:shape id="Shape 54" o:spid="_x0000_s1066" style="position:absolute;left:28105;width:1705;height:2080;visibility:visible;mso-wrap-style:square;v-text-anchor:top" coordsize="170561,2080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HbPAcUA&#10;AADbAAAADwAAAGRycy9kb3ducmV2LnhtbESPQWvCQBSE7wX/w/IEL0U3KbZK6ioiFfXWWhWPz+xr&#10;Esy+Ddk1if/eLRR6HGbmG2a26EwpGqpdYVlBPIpAEKdWF5wpOHyvh1MQziNrLC2Tgjs5WMx7TzNM&#10;tG35i5q9z0SAsEtQQe59lUjp0pwMupGtiIP3Y2uDPsg6k7rGNsBNKV+i6E0aLDgs5FjRKqf0ur8Z&#10;BU3ZXNrp63nzvPuI7/r4eZ2c9EGpQb9bvoPw1Pn/8F97qxWMY/j9En6AnD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ds8BxQAAANsAAAAPAAAAAAAAAAAAAAAAAJgCAABkcnMv&#10;ZG93bnJldi54bWxQSwUGAAAAAAQABAD1AAAAigMAAAAA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ed="f" strokecolor="#f9f9f9">
    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    </v:shape>
                <v:shape id="Shape 55" o:spid="_x0000_s1067" style="position:absolute;left:25967;width:1801;height:2080;visibility:visible;mso-wrap-style:square;v-text-anchor:top" coordsize="180086,2080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qlJSMQA&#10;AADbAAAADwAAAGRycy9kb3ducmV2LnhtbESPT4vCMBTE78J+h/CEvYimalelGkWWFcXT+uegt0fz&#10;bMs2L6XJav32RhA8DjPzG2a2aEwprlS7wrKCfi8CQZxaXXCm4HhYdScgnEfWWFomBXdysJh/tGaY&#10;aHvjHV33PhMBwi5BBbn3VSKlS3My6Hq2Ig7exdYGfZB1JnWNtwA3pRxE0UgaLDgs5FjRd07p3/7f&#10;KPjNZCzX5rwdd8zw63j6wU4Zj5T6bDfLKQhPjX+HX+2NVhAP4Pkl/AA5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qpSUjEAAAA2wAAAA8AAAAAAAAAAAAAAAAAmAIAAGRycy9k&#10;b3ducmV2LnhtbFBLBQYAAAAABAAEAPUAAACJAwAAAAA=&#10;" path="m96012,v16256,,30861,3301,43688,9906c152527,16383,162306,24511,169291,34289v6858,9780,10287,18924,10287,27813c179578,67310,177673,71882,173990,75946v-3683,4064,-8255,6096,-13716,6096c154432,82042,150114,80645,147193,77977v-2921,-2793,-5969,-7238,-9271,-13462c132969,55245,127254,48260,120650,43814,114046,39243,105918,36957,96393,36957v-15367,,-27686,5842,-36830,17653c50419,66421,45847,83439,45847,105664v,14986,2032,27305,6096,36957c56007,152273,61722,159385,68961,164084v7366,4699,16002,6985,26035,6985c105791,171069,114935,168401,122301,163195v7366,-5334,13081,-13462,17145,-24511c140970,133858,143256,129539,146177,125730v2794,-3683,7493,-5588,13843,-5588c165481,120142,170180,122047,174117,125984v4064,3810,5969,8509,5969,14097c180086,146685,178435,153670,175260,161289v-3175,7621,-8255,15113,-15113,22353c153416,190881,144653,196723,134112,201295v-10668,4444,-22987,6731,-36957,6731c86487,208026,76835,207010,68199,204977v-8509,-1904,-16510,-5079,-23622,-9397c37338,191262,30607,184785,24130,176149,19304,171576,14986,165353,11303,157480,7493,149606,4699,141224,2794,132461,1016,123698,,114300,,104394,,88138,2413,73660,7112,60960,11811,48133,18542,37211,27305,28067,36068,18923,46482,12064,58293,7239,70104,2413,82677,,96012,xe" filled="f" strokecolor="#f9f9f9">
                  <v:path arrowok="t" o:connecttype="custom" o:connectlocs="0,0;0,0;0,0;0,0;0,0;0,0;0,0;0,0;0,0;0,0;0,0;0,0;0,0;0,0;0,0;0,0;0,0;0,0;0,0;0,0;0,0;0,0;0,0;0,0;0,0;0,0;0,0;0,0;0,0;0,0;0,0;0,0;0,0;0,0;0,0" o:connectangles="0,0,0,0,0,0,0,0,0,0,0,0,0,0,0,0,0,0,0,0,0,0,0,0,0,0,0,0,0,0,0,0,0,0,0" textboxrect="0,0,180086,208026"/>
                </v:shape>
                <v:shape id="Shape 56" o:spid="_x0000_s1068" style="position:absolute;left:24103;width:1610;height:2080;visibility:visible;mso-wrap-style:square;v-text-anchor:top" coordsize="161036,2080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U8dOcQA&#10;AADbAAAADwAAAGRycy9kb3ducmV2LnhtbESPQWsCMRSE74L/ITyht5q1LSJboxSl0BYRXYVeH5u3&#10;m7XJy7JJdf33jVDwOMzMN8x82TsrztSFxrOCyTgDQVx63XCt4Hh4f5yBCBFZo/VMCq4UYLkYDuaY&#10;a3/hPZ2LWIsE4ZCjAhNjm0sZSkMOw9i3xMmrfOcwJtnVUnd4SXBn5VOWTaXDhtOCwZZWhsqf4tcp&#10;qNbWOnP8br7M9nN92px218rWSj2M+rdXEJH6eA//tz+0gpdnuH1JP0Au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FPHTnEAAAA2wAAAA8AAAAAAAAAAAAAAAAAmAIAAGRycy9k&#10;b3ducmV2LnhtbFBLBQYAAAAABAAEAPUAAACJAwAAAAA=&#10;" path="m80010,v12319,,22987,1651,32131,4699c121158,7874,128778,11938,134874,17145v6096,5206,10541,10668,13335,16510c151130,39370,152527,45085,152527,50546v,5461,-1905,10287,-5715,14731c142875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ed="f" strokecolor="#f9f9f9">
                  <v:path arrowok="t" o:connecttype="custom" o:connectlocs="0,0;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,0" textboxrect="0,0,161036,208026"/>
                </v:shape>
                <v:shape id="Shape 57" o:spid="_x0000_s1069" style="position:absolute;left:21353;width:1706;height:2080;visibility:visible;mso-wrap-style:square;v-text-anchor:top" coordsize="170561,2080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AFsmcUA&#10;AADbAAAADwAAAGRycy9kb3ducmV2LnhtbESPT2vCQBTE70K/w/IKXkQ3iq2SukoRpfVm/YfH1+xr&#10;Esy+Ddk1id/eLQgeh5n5DTNbtKYQNVUut6xgOIhAECdW55wqOOzX/SkI55E1FpZJwY0cLOYvnRnG&#10;2jb8Q/XOpyJA2MWoIPO+jKV0SUYG3cCWxMH7s5VBH2SVSl1hE+CmkKMoepcGcw4LGZa0zCi57K5G&#10;QV3Uv8307fzV26yGN33cXiYnfVCq+9p+foDw1Ppn+NH+1grGY/j/En6An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MAWyZxQAAANsAAAAPAAAAAAAAAAAAAAAAAJgCAABkcnMv&#10;ZG93bnJldi54bWxQSwUGAAAAAAQABAD1AAAAigMAAAAA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ed="f" strokecolor="#f9f9f9">
    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    </v:shape>
                <v:shape id="Shape 58" o:spid="_x0000_s1070" style="position:absolute;left:19061;width:1924;height:2080;visibility:visible;mso-wrap-style:square;v-text-anchor:top" coordsize="192405,2080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BNpcEA&#10;AADbAAAADwAAAGRycy9kb3ducmV2LnhtbESPQWvCQBSE7wX/w/KE3pqNVotEVxFpxavRen5kn0na&#10;3bcxu8b4712h0OMw880wi1Vvjeio9bVjBaMkBUFcOF1zqeB4+HqbgfABWaNxTAru5GG1HLwsMNPu&#10;xnvq8lCKWMI+QwVVCE0mpS8qsugT1xBH7+xaiyHKtpS6xVsst0aO0/RDWqw5LlTY0Kai4je/WgWT&#10;/Kq3nUTzc3//vJy+62ZdmqlSr8N+PQcRqA//4T96pyM3heeX+APk8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kQTaXBAAAA2wAAAA8AAAAAAAAAAAAAAAAAmAIAAGRycy9kb3du&#10;cmV2LnhtbFBLBQYAAAAABAAEAPUAAACGAwAAAAA=&#10;" path="m104775,v13462,,25400,1905,35941,5461c151130,9144,159766,13715,166370,19303v6604,5589,11557,11558,14986,17908c184658,43434,186436,49149,186436,54228v,5716,-2159,10669,-6350,14606c175768,72898,170688,74930,164719,74930v-3302,,-6477,-762,-9525,-2286c152273,71120,149733,68961,147574,66167,142748,58547,138811,52959,135509,49149v-3175,-3684,-7493,-6859,-12954,-9398c117094,37338,110236,36068,101854,36068v-8763,,-16637,1396,-23368,4445c71628,43434,65786,47878,60960,53467,56134,59182,52324,66294,49657,74676v-2540,8509,-3937,17907,-3937,28194c45720,125222,50800,142367,60833,154177v10033,11685,24003,17654,42037,17654c111760,171831,120142,170561,128016,168275v7747,-2286,15240,-5461,22479,-9272l150495,131445r-27940,c114554,131445,108331,130175,104013,127635v-4445,-2667,-6731,-7112,-6731,-13589c97282,108965,99187,104648,102870,101346v3810,-3302,8763,-4953,14859,-4953l162687,96393v5715,,10795,508,15113,1524c182118,99060,185547,101600,188341,105537v2667,3810,4064,9398,4064,16637l192405,159765v,5208,-508,9525,-1651,12955c189611,176149,187706,179070,184785,181737v-2921,2666,-6477,5080,-10795,7493c161925,195707,150368,200406,139192,203453v-11176,3048,-23368,4573,-36576,4573c87249,208026,73152,205613,60452,200914,47752,196088,36830,189230,27940,180086,18923,171069,12065,160020,7239,147193,2413,134239,,119888,,104013,,88392,2286,74168,6985,61214,11684,48260,18542,37211,27686,28067,36703,19050,47752,12064,60706,7239,73660,2413,88392,,104775,xe" filled="f" strokecolor="#f9f9f9">
                  <v:path arrowok="t" o:connecttype="custom" o:connectlocs="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" textboxrect="0,0,192405,208026"/>
                </v:shape>
                <v:shape id="Shape 59" o:spid="_x0000_s1071" style="position:absolute;left:18274;width:452;height:2080;visibility:visible;mso-wrap-style:square;v-text-anchor:top" coordsize="45212,2080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wrCscMA&#10;AADbAAAADwAAAGRycy9kb3ducmV2LnhtbESPQWvCQBSE74L/YXlCL6KbisSSuooIggcRNL14e2Sf&#10;SWje27C71fTfdwuFHoeZ+YZZbwfu1IN8aJ0YeJ1noEgqZ1upDXyUh9kbqBBRLHZOyMA3BdhuxqM1&#10;FtY95UKPa6xVgkgo0EATY19oHaqGGMPc9STJuzvPGJP0tbYenwnOnV5kWa4ZW0kLDfa0b6j6vH6x&#10;gWPNfmqHcymxPN04v60uJ14Z8zIZdu+gIg3xP/zXPloDyxx+v6QfoD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wrCscMAAADbAAAADwAAAAAAAAAAAAAAAACYAgAAZHJzL2Rv&#10;d25yZXYueG1sUEsFBgAAAAAEAAQA9QAAAIgDAAAAAA==&#10;" path="m22352,v6731,,12319,2286,16510,6858c43180,11430,45212,18034,45212,26797r,154304c45212,189864,43180,196596,38989,201168v-4318,4571,-9779,6858,-16637,6858c15875,208026,10414,205739,6350,201168,2159,196596,,189864,,181101l,26797c,18034,2159,11430,6223,6858,10414,2286,15748,,22352,xe" filled="f" strokecolor="#f9f9f9">
                  <v:path arrowok="t" o:connecttype="custom" o:connectlocs="0,0;0,0;0,0;0,0;0,0;0,0;0,0;0,0;0,0;0,0;0,0" o:connectangles="0,0,0,0,0,0,0,0,0,0,0" textboxrect="0,0,45212,208026"/>
                </v:shape>
                <v:shape id="Shape 60" o:spid="_x0000_s1072" style="position:absolute;left:16141;width:1706;height:2080;visibility:visible;mso-wrap-style:square;v-text-anchor:top" coordsize="170561,2080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NPy7sUA&#10;AADbAAAADwAAAGRycy9kb3ducmV2LnhtbESPT2vCQBTE74V+h+UVvIhuFFsldZVSFPVm/YfHZ/Y1&#10;CWbfhuyaxG/vFoQeh5n5DTOdt6YQNVUut6xg0I9AECdW55wqOOyXvQkI55E1FpZJwZ0czGevL1OM&#10;tW34h+qdT0WAsItRQeZ9GUvpkowMur4tiYP3ayuDPsgqlbrCJsBNIYdR9CEN5hwWMizpO6PkursZ&#10;BXVRX5rJ+3nV3SwGd33cXscnfVCq89Z+fYLw1Pr/8LO91gpGY/j7En6AnD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80/LuxQAAANsAAAAPAAAAAAAAAAAAAAAAAJgCAABkcnMv&#10;ZG93bnJldi54bWxQSwUGAAAAAAQABAD1AAAAigMAAAAA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ed="f" strokecolor="#f9f9f9">
    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    </v:shape>
                <v:shape id="Shape 61" o:spid="_x0000_s1073" style="position:absolute;left:7647;width:1871;height:2080;visibility:visible;mso-wrap-style:square;v-text-anchor:top" coordsize="187071,2080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1E22cEA&#10;AADbAAAADwAAAGRycy9kb3ducmV2LnhtbERPzWrCQBC+C77DMgVvuqkUKamr+EOL2F6MPsA0O01C&#10;s7Nhd2qiT989FHr8+P6X68G16kohNp4NPM4yUMSltw1XBi7n1+kzqCjIFlvPZOBGEdar8WiJufU9&#10;n+haSKVSCMccDdQiXa51LGtyGGe+I07clw8OJcFQaRuwT+Gu1fMsW2iHDaeGGjva1VR+Fz/OwL4f&#10;7geW99PHZyhke9+9UXGcGzN5GDYvoIQG+Rf/uQ/WwFMam76kH6BX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dRNtnBAAAA2wAAAA8AAAAAAAAAAAAAAAAAmAIAAGRycy9kb3du&#10;cmV2LnhtbFBLBQYAAAAABAAEAPUAAACGAwAAAAA=&#10;" path="m92710,v5969,,11049,1270,15113,3556c112014,5842,115316,8889,117729,12446v2413,3555,4445,7112,5842,10541c124968,26543,126873,31369,129159,37464r51689,127636c185039,175133,187071,182372,187071,187071v,5334,-2159,10160,-6477,14478c176276,205867,171069,208026,164846,208026v-3556,,-6604,-636,-9271,-1905c153035,204724,150876,203073,149225,200914v-1778,-2159,-3556,-5462,-5334,-9779c141986,186689,140589,183642,139827,181864r-9144,-24003l54991,157861r-8636,23367c42545,191389,39243,198374,36322,202184v-2921,3937,-7747,5842,-14605,5842c15875,208026,10922,205867,6477,201802,2159,197612,,192786,,187325v,-2922,381,-5969,1397,-8763c2286,175640,3810,171576,5842,166243l56007,39115v1397,-3682,3048,-8127,5207,-13334c63246,20574,65405,16128,67818,12446,70231,8889,73533,5842,77724,3556,81788,1270,86741,,92710,xe" filled="f" strokecolor="#f9f9f9">
                  <v:path arrowok="t" o:connecttype="custom" o:connectlocs="0,0;0,0;0,0;0,0;0,0;0,0;0,0;0,0;0,0;0,0;0,0;0,0;0,0;0,0;0,0;0,0;0,0;0,0;0,0;0,0;0,0;0,0;0,0;0,0;0,0;0,0;0,0" o:connectangles="0,0,0,0,0,0,0,0,0,0,0,0,0,0,0,0,0,0,0,0,0,0,0,0,0,0,0" textboxrect="0,0,187071,208026"/>
                </v:shape>
                <v:shape id="Shape 62" o:spid="_x0000_s1074" style="position:absolute;left:5861;width:1610;height:2080;visibility:visible;mso-wrap-style:square;v-text-anchor:top" coordsize="161036,2080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Kcq08QA&#10;AADbAAAADwAAAGRycy9kb3ducmV2LnhtbESPQWsCMRSE74L/ITyht5q1lKJboxSl0BYRXYVeH5u3&#10;m7XJy7JJdf33jVDwOMzMN8x82TsrztSFxrOCyTgDQVx63XCt4Hh4f5yCCBFZo/VMCq4UYLkYDuaY&#10;a3/hPZ2LWIsE4ZCjAhNjm0sZSkMOw9i3xMmrfOcwJtnVUnd4SXBn5VOWvUiHDacFgy2tDJU/xa9T&#10;UK2tdeb43XyZ7ef6tDntrpWtlXoY9W+vICL18R7+b39oBc8zuH1JP0Au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CnKtPEAAAA2wAAAA8AAAAAAAAAAAAAAAAAmAIAAGRycy9k&#10;b3ducmV2LnhtbFBLBQYAAAAABAAEAPUAAACJAwAAAAA=&#10;" path="m80010,v12319,,22987,1651,32131,4699c121158,7874,128778,11938,134874,17145v6096,5206,10541,10668,13335,16510c151130,39370,152527,45085,152527,50546v,5461,-1905,10287,-5715,14731c143002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ed="f" strokecolor="#f9f9f9">
                  <v:path arrowok="t" o:connecttype="custom" o:connectlocs="0,0;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,0" textboxrect="0,0,161036,208026"/>
                </v:shape>
                <v:shape id="Shape 63" o:spid="_x0000_s1075" style="position:absolute;left:1917;width:1871;height:2080;visibility:visible;mso-wrap-style:square;v-text-anchor:top" coordsize="187071,2080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P6sAsEA&#10;AADbAAAADwAAAGRycy9kb3ducmV2LnhtbERPzWrCQBC+C77DMgVvuqlQKamr+EOL2F6MPsA0O01C&#10;s7Nhd2qiT989FHr8+P6X68G16kohNp4NPM4yUMSltw1XBi7n1+kzqCjIFlvPZOBGEdar8WiJufU9&#10;n+haSKVSCMccDdQiXa51LGtyGGe+I07clw8OJcFQaRuwT+Gu1fMsW2iHDaeGGjva1VR+Fz/OwL4f&#10;7geW99PHZyhke9+9UXGcGzN5GDYvoIQG+Rf/uQ/WwFNan76kH6BX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z+rALBAAAA2wAAAA8AAAAAAAAAAAAAAAAAmAIAAGRycy9kb3du&#10;cmV2LnhtbFBLBQYAAAAABAAEAPUAAACGAwAAAAA=&#10;" path="m92710,v5969,,11049,1270,15113,3556c112014,5842,115316,8889,117729,12446v2413,3555,4445,7112,5842,10541c124968,26543,126873,31369,129159,37464r51689,127636c185039,175133,187071,182372,187071,187071v,5334,-2159,10160,-6477,14478c176276,205867,171069,208026,164846,208026v-3556,,-6604,-636,-9271,-1905c153035,204724,150876,203073,149225,200914v-1778,-2159,-3556,-5462,-5334,-9779c141986,186689,140589,183642,139827,181864r-9144,-24003l54991,157861r-8636,23367c42545,191389,39243,198374,36322,202184v-2921,3937,-7747,5842,-14605,5842c15875,208026,10922,205867,6477,201802,2159,197612,,192786,,187325v,-2922,381,-5969,1397,-8763c2286,175640,3810,171576,5842,166243l56007,39115v1397,-3682,3048,-8127,5207,-13334c63246,20574,65405,16128,67818,12446,70231,8889,73533,5842,77724,3556,81788,1270,86741,,92710,xe" filled="f" strokecolor="#f9f9f9">
                  <v:path arrowok="t" o:connecttype="custom" o:connectlocs="0,0;0,0;0,0;0,0;0,0;0,0;0,0;0,0;0,0;0,0;0,0;0,0;0,0;0,0;0,0;0,0;0,0;0,0;0,0;0,0;0,0;0,0;0,0;0,0;0,0;0,0;0,0" o:connectangles="0,0,0,0,0,0,0,0,0,0,0,0,0,0,0,0,0,0,0,0,0,0,0,0,0,0,0" textboxrect="0,0,187071,208026"/>
                </v:shape>
                <v:shape id="Shape 64" o:spid="_x0000_s1076" style="position:absolute;left:2;width:1723;height:2080;visibility:visible;mso-wrap-style:square;v-text-anchor:top" coordsize="172339,2080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yQ73sUA&#10;AADbAAAADwAAAGRycy9kb3ducmV2LnhtbESPW2sCMRSE3wX/QzhC3zRraUW2RhGlIBbE20P7dtgc&#10;99LNyZJEXf31TUHwcZiZb5jJrDW1uJDzpWUFw0ECgjizuuRcwfHw2R+D8AFZY22ZFNzIw2za7Uww&#10;1fbKO7rsQy4ihH2KCooQmlRKnxVk0A9sQxy9k3UGQ5Qul9rhNcJNLV+TZCQNlhwXCmxoUVD2uz8b&#10;BfPVYV01X/dlJX9Om+3bd7X17q7US6+df4AI1IZn+NFeaQXvQ/j/En+An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JDvexQAAANsAAAAPAAAAAAAAAAAAAAAAAJgCAABkcnMv&#10;ZG93bnJldi54bWxQSwUGAAAAAAQABAD1AAAAigMAAAAA&#10;" path="m22352,v6858,,12319,2286,16510,6858c43180,11430,45212,18034,45212,26797r,66040l118237,12446v3937,-4064,7239,-7239,10160,-9271c131318,1143,135382,,140335,v6477,,11684,2032,15748,5842c160147,9778,162179,14477,162179,20065v,6478,-3175,12955,-9779,19178l105029,83312r53340,76453c163449,166115,167132,171576,169164,176022v2159,4445,3175,8890,3175,13080c172339,194183,170434,198627,166370,202438v-3937,3683,-9271,5588,-16002,5588c144399,208026,139319,206628,135509,204089v-3937,-2667,-7112,-6096,-9779,-10414c123063,189484,120904,185674,119126,182626l74422,112268,45212,141859r,39242c45212,189992,43180,196723,38862,201168v-4318,4571,-9779,6858,-16510,6858c18542,208026,14859,207010,11303,204977,7747,202946,4953,200151,2921,196469,1524,193801,762,190753,508,187198,254,183769,,178815,,172465l,26797c,18161,2032,11430,6096,6858,10033,2286,15494,,22352,xe" filled="f" strokecolor="#f9f9f9">
                  <v:path arrowok="t" o:connecttype="custom" o:connectlocs="0,0;0,0;0,0;0,0;0,0;0,0;0,0;0,0;0,0;0,0;0,0;0,0;0,0;0,0;0,0;0,0;0,0;0,0;0,0;0,0;0,0;0,0;0,0;0,0;0,0;0,0;0,0;0,0;0,0;0,0;0,0" o:connectangles="0,0,0,0,0,0,0,0,0,0,0,0,0,0,0,0,0,0,0,0,0,0,0,0,0,0,0,0,0,0,0" textboxrect="0,0,172339,208026"/>
                </v:shape>
                <w10:anchorlock/>
              </v:group>
            </w:pict>
          </mc:Fallback>
        </mc:AlternateContent>
      </w:r>
    </w:p>
    <w:p w:rsidR="00C64F36" w:rsidRDefault="00C64F36">
      <w:pPr>
        <w:spacing w:before="7" w:line="240" w:lineRule="exact"/>
        <w:rPr>
          <w:sz w:val="24"/>
          <w:szCs w:val="24"/>
        </w:rPr>
      </w:pPr>
    </w:p>
    <w:p w:rsidR="00C64F36" w:rsidRDefault="007E3FFB">
      <w:pPr>
        <w:ind w:left="39" w:right="107"/>
        <w:jc w:val="center"/>
        <w:rPr>
          <w:sz w:val="28"/>
          <w:szCs w:val="28"/>
        </w:rPr>
      </w:pPr>
      <w:r>
        <w:rPr>
          <w:b/>
          <w:spacing w:val="1"/>
          <w:sz w:val="28"/>
          <w:szCs w:val="28"/>
        </w:rPr>
        <w:t>4</w:t>
      </w:r>
      <w:r>
        <w:rPr>
          <w:b/>
          <w:spacing w:val="-1"/>
          <w:sz w:val="28"/>
          <w:szCs w:val="28"/>
        </w:rPr>
        <w:t>43</w:t>
      </w:r>
      <w:r>
        <w:rPr>
          <w:b/>
          <w:spacing w:val="1"/>
          <w:sz w:val="28"/>
          <w:szCs w:val="28"/>
        </w:rPr>
        <w:t>/</w:t>
      </w:r>
      <w:r>
        <w:rPr>
          <w:b/>
          <w:sz w:val="28"/>
          <w:szCs w:val="28"/>
        </w:rPr>
        <w:t xml:space="preserve">2  </w:t>
      </w:r>
      <w:r>
        <w:rPr>
          <w:b/>
          <w:spacing w:val="29"/>
          <w:sz w:val="28"/>
          <w:szCs w:val="28"/>
        </w:rPr>
        <w:t xml:space="preserve"> </w:t>
      </w:r>
      <w:r>
        <w:rPr>
          <w:b/>
          <w:sz w:val="56"/>
          <w:szCs w:val="56"/>
        </w:rPr>
        <w:t xml:space="preserve">-                 </w:t>
      </w:r>
      <w:r>
        <w:rPr>
          <w:b/>
          <w:spacing w:val="14"/>
          <w:sz w:val="56"/>
          <w:szCs w:val="56"/>
        </w:rPr>
        <w:t xml:space="preserve"> </w:t>
      </w:r>
      <w:r>
        <w:rPr>
          <w:b/>
          <w:spacing w:val="-1"/>
          <w:sz w:val="28"/>
          <w:szCs w:val="28"/>
        </w:rPr>
        <w:t>A</w:t>
      </w:r>
      <w:r>
        <w:rPr>
          <w:b/>
          <w:sz w:val="28"/>
          <w:szCs w:val="28"/>
        </w:rPr>
        <w:t>G</w:t>
      </w:r>
      <w:r>
        <w:rPr>
          <w:b/>
          <w:spacing w:val="-1"/>
          <w:sz w:val="28"/>
          <w:szCs w:val="28"/>
        </w:rPr>
        <w:t>R</w:t>
      </w:r>
      <w:r>
        <w:rPr>
          <w:b/>
          <w:spacing w:val="1"/>
          <w:sz w:val="28"/>
          <w:szCs w:val="28"/>
        </w:rPr>
        <w:t>I</w:t>
      </w:r>
      <w:r>
        <w:rPr>
          <w:b/>
          <w:spacing w:val="-1"/>
          <w:sz w:val="28"/>
          <w:szCs w:val="28"/>
        </w:rPr>
        <w:t>CU</w:t>
      </w:r>
      <w:r>
        <w:rPr>
          <w:b/>
          <w:sz w:val="28"/>
          <w:szCs w:val="28"/>
        </w:rPr>
        <w:t>LT</w:t>
      </w:r>
      <w:r>
        <w:rPr>
          <w:b/>
          <w:spacing w:val="-1"/>
          <w:sz w:val="28"/>
          <w:szCs w:val="28"/>
        </w:rPr>
        <w:t>UR</w:t>
      </w:r>
      <w:r>
        <w:rPr>
          <w:b/>
          <w:sz w:val="28"/>
          <w:szCs w:val="28"/>
        </w:rPr>
        <w:t xml:space="preserve">E                     </w:t>
      </w:r>
      <w:r>
        <w:rPr>
          <w:b/>
          <w:spacing w:val="60"/>
          <w:sz w:val="28"/>
          <w:szCs w:val="28"/>
        </w:rPr>
        <w:t xml:space="preserve"> </w:t>
      </w:r>
      <w:r>
        <w:rPr>
          <w:b/>
          <w:sz w:val="56"/>
          <w:szCs w:val="56"/>
        </w:rPr>
        <w:t xml:space="preserve">-   </w:t>
      </w:r>
      <w:r>
        <w:rPr>
          <w:b/>
          <w:spacing w:val="1"/>
          <w:sz w:val="56"/>
          <w:szCs w:val="56"/>
        </w:rPr>
        <w:t xml:space="preserve"> </w:t>
      </w:r>
      <w:r>
        <w:rPr>
          <w:b/>
          <w:spacing w:val="-1"/>
          <w:sz w:val="28"/>
          <w:szCs w:val="28"/>
        </w:rPr>
        <w:t>P</w:t>
      </w:r>
      <w:r>
        <w:rPr>
          <w:b/>
          <w:spacing w:val="1"/>
          <w:sz w:val="28"/>
          <w:szCs w:val="28"/>
        </w:rPr>
        <w:t>a</w:t>
      </w:r>
      <w:r>
        <w:rPr>
          <w:b/>
          <w:sz w:val="28"/>
          <w:szCs w:val="28"/>
        </w:rPr>
        <w:t>per 2</w:t>
      </w:r>
    </w:p>
    <w:p w:rsidR="00C64F36" w:rsidRDefault="003D1C60">
      <w:pPr>
        <w:spacing w:before="14" w:line="260" w:lineRule="exact"/>
        <w:rPr>
          <w:sz w:val="26"/>
          <w:szCs w:val="26"/>
        </w:rPr>
      </w:pPr>
      <w:r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503286201" behindDoc="0" locked="0" layoutInCell="1" allowOverlap="1" wp14:anchorId="20D69BF2" wp14:editId="642963C3">
                <wp:simplePos x="0" y="0"/>
                <wp:positionH relativeFrom="column">
                  <wp:posOffset>4728845</wp:posOffset>
                </wp:positionH>
                <wp:positionV relativeFrom="paragraph">
                  <wp:posOffset>78740</wp:posOffset>
                </wp:positionV>
                <wp:extent cx="1000760" cy="762635"/>
                <wp:effectExtent l="0" t="0" r="8890" b="0"/>
                <wp:wrapSquare wrapText="bothSides"/>
                <wp:docPr id="65" name="Group 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00760" cy="762635"/>
                          <a:chOff x="0" y="0"/>
                          <a:chExt cx="1000633" cy="762729"/>
                        </a:xfrm>
                      </wpg:grpSpPr>
                      <wps:wsp>
                        <wps:cNvPr id="61" name="Rectangle 61"/>
                        <wps:cNvSpPr/>
                        <wps:spPr>
                          <a:xfrm>
                            <a:off x="256540" y="0"/>
                            <a:ext cx="46619" cy="1750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D1C60" w:rsidRDefault="003D1C60" w:rsidP="003D1C60">
                              <w:pPr>
                                <w:spacing w:after="160" w:line="254" w:lineRule="auto"/>
                              </w:pPr>
                            </w:p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62" name="Rectangle 62"/>
                        <wps:cNvSpPr/>
                        <wps:spPr>
                          <a:xfrm>
                            <a:off x="370840" y="0"/>
                            <a:ext cx="46619" cy="1750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D1C60" w:rsidRDefault="003D1C60" w:rsidP="003D1C60">
                              <w:pPr>
                                <w:spacing w:after="160" w:line="254" w:lineRule="auto"/>
                              </w:pPr>
                            </w:p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63" name="Rectangle 63"/>
                        <wps:cNvSpPr/>
                        <wps:spPr>
                          <a:xfrm>
                            <a:off x="256540" y="186182"/>
                            <a:ext cx="46619" cy="1750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D1C60" w:rsidRDefault="003D1C60" w:rsidP="003D1C60">
                              <w:pPr>
                                <w:spacing w:after="160" w:line="254" w:lineRule="auto"/>
                              </w:pPr>
                            </w:p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64" name="Rectangle 64"/>
                        <wps:cNvSpPr/>
                        <wps:spPr>
                          <a:xfrm>
                            <a:off x="370840" y="186182"/>
                            <a:ext cx="46619" cy="1750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D1C60" w:rsidRDefault="003D1C60" w:rsidP="003D1C60">
                              <w:pPr>
                                <w:spacing w:after="160" w:line="254" w:lineRule="auto"/>
                              </w:pPr>
                            </w:p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66" name="Rectangle 66"/>
                        <wps:cNvSpPr/>
                        <wps:spPr>
                          <a:xfrm>
                            <a:off x="256540" y="478790"/>
                            <a:ext cx="46619" cy="1750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D1C60" w:rsidRDefault="003D1C60" w:rsidP="003D1C60">
                              <w:pPr>
                                <w:spacing w:after="160" w:line="254" w:lineRule="auto"/>
                              </w:pPr>
                            </w:p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67" name="Rectangle 67"/>
                        <wps:cNvSpPr/>
                        <wps:spPr>
                          <a:xfrm>
                            <a:off x="370840" y="478790"/>
                            <a:ext cx="46619" cy="1750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D1C60" w:rsidRDefault="003D1C60" w:rsidP="003D1C60">
                              <w:pPr>
                                <w:spacing w:after="160" w:line="254" w:lineRule="auto"/>
                              </w:pPr>
                            </w:p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8" name="Picture 68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10254"/>
                            <a:ext cx="1000633" cy="7524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5" o:spid="_x0000_s1026" style="position:absolute;margin-left:372.35pt;margin-top:6.2pt;width:78.8pt;height:60.05pt;z-index:503286201" coordsize="10006,762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">
                <v:rect id="Rectangle 61" o:spid="_x0000_s1027" style="position:absolute;left:2565;width:466;height:17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bYk5sQA&#10;AADbAAAADwAAAGRycy9kb3ducmV2LnhtbESPQWvCQBSE74L/YXmCN93YQ4jRVURbzLFVQb09sq9J&#10;aPZtyG6T2F/fLRQ8DjPzDbPeDqYWHbWusqxgMY9AEOdWV1wouJzfZgkI55E11pZJwYMcbDfj0RpT&#10;bXv+oO7kCxEg7FJUUHrfpFK6vCSDbm4b4uB92tagD7ItpG6xD3BTy5coiqXBisNCiQ3tS8q/Tt9G&#10;wTFpdrfM/vRF/Xo/Xt+vy8N56ZWaTobdCoSnwT/D/+1MK4gX8Pcl/AC5+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W2JObEAAAA2wAAAA8AAAAAAAAAAAAAAAAAmAIAAGRycy9k&#10;b3ducmV2LnhtbFBLBQYAAAAABAAEAPUAAACJAwAAAAA=&#10;" filled="f" stroked="f">
                  <v:textbox inset="0,0,0,0">
                    <w:txbxContent>
                      <w:p w:rsidR="003D1C60" w:rsidRDefault="003D1C60" w:rsidP="003D1C60">
                        <w:pPr>
                          <w:spacing w:after="160" w:line="254" w:lineRule="auto"/>
                        </w:pPr>
                      </w:p>
                    </w:txbxContent>
                  </v:textbox>
                </v:rect>
                <v:rect id="Rectangle 62" o:spid="_x0000_s1028" style="position:absolute;left:3708;width:466;height:17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WS6kcUA&#10;AADbAAAADwAAAGRycy9kb3ducmV2LnhtbESPQWvCQBSE7wX/w/KE3uqmOYSYuoq0leTYqqC9PbLP&#10;JJh9G7JrkvbXdwsFj8PMfMOsNpNpxUC9aywreF5EIIhLqxuuFBwPu6cUhPPIGlvLpOCbHGzWs4cV&#10;ZtqO/EnD3lciQNhlqKD2vsukdGVNBt3CdsTBu9jeoA+yr6TucQxw08o4ihJpsOGwUGNHrzWV1/3N&#10;KMjTbnsu7M9Yte9f+enjtHw7LL1Sj/Np+wLC0+Tv4f92oRUkMfx9CT9Ar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1ZLqRxQAAANsAAAAPAAAAAAAAAAAAAAAAAJgCAABkcnMv&#10;ZG93bnJldi54bWxQSwUGAAAAAAQABAD1AAAAigMAAAAA&#10;" filled="f" stroked="f">
                  <v:textbox inset="0,0,0,0">
                    <w:txbxContent>
                      <w:p w:rsidR="003D1C60" w:rsidRDefault="003D1C60" w:rsidP="003D1C60">
                        <w:pPr>
                          <w:spacing w:after="160" w:line="254" w:lineRule="auto"/>
                        </w:pPr>
                      </w:p>
                    </w:txbxContent>
                  </v:textbox>
                </v:rect>
                <v:rect id="Rectangle 63" o:spid="_x0000_s1029" style="position:absolute;left:2565;top:1861;width:466;height:17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igfCsMA&#10;AADbAAAADwAAAGRycy9kb3ducmV2LnhtbESPQYvCMBSE7wv7H8Jb8LamqyBajSLqoke1gnp7NM+2&#10;bPNSmqyt/nojCB6HmfmGmcxaU4or1a6wrOCnG4EgTq0uOFNwSH6/hyCcR9ZYWiYFN3Iwm35+TDDW&#10;tuEdXfc+EwHCLkYFufdVLKVLczLourYiDt7F1gZ9kHUmdY1NgJtS9qJoIA0WHBZyrGiRU/q3/zcK&#10;1sNqftrYe5OVq/P6uD2OlsnIK9X5audjEJ5a/w6/2hutYNCH55fwA+T0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igfCsMAAADbAAAADwAAAAAAAAAAAAAAAACYAgAAZHJzL2Rv&#10;d25yZXYueG1sUEsFBgAAAAAEAAQA9QAAAIgDAAAAAA==&#10;" filled="f" stroked="f">
                  <v:textbox inset="0,0,0,0">
                    <w:txbxContent>
                      <w:p w:rsidR="003D1C60" w:rsidRDefault="003D1C60" w:rsidP="003D1C60">
                        <w:pPr>
                          <w:spacing w:after="160" w:line="254" w:lineRule="auto"/>
                        </w:pPr>
                      </w:p>
                    </w:txbxContent>
                  </v:textbox>
                </v:rect>
                <v:rect id="Rectangle 64" o:spid="_x0000_s1030" style="position:absolute;left:3708;top:1861;width:466;height:17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GHfsMA&#10;AADbAAAADwAAAGRycy9kb3ducmV2LnhtbESPQYvCMBSE7wv7H8Jb8LamKyJajSLqoke1gnp7NM+2&#10;bPNSmqyt/nojCB6HmfmGmcxaU4or1a6wrOCnG4EgTq0uOFNwSH6/hyCcR9ZYWiYFN3Iwm35+TDDW&#10;tuEdXfc+EwHCLkYFufdVLKVLczLourYiDt7F1gZ9kHUmdY1NgJtS9qJoIA0WHBZyrGiRU/q3/zcK&#10;1sNqftrYe5OVq/P6uD2OlsnIK9X5audjEJ5a/w6/2hutYNCH55fwA+T0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cGHfsMAAADbAAAADwAAAAAAAAAAAAAAAACYAgAAZHJzL2Rv&#10;d25yZXYueG1sUEsFBgAAAAAEAAQA9QAAAIgDAAAAAA==&#10;" filled="f" stroked="f">
                  <v:textbox inset="0,0,0,0">
                    <w:txbxContent>
                      <w:p w:rsidR="003D1C60" w:rsidRDefault="003D1C60" w:rsidP="003D1C60">
                        <w:pPr>
                          <w:spacing w:after="160" w:line="254" w:lineRule="auto"/>
                        </w:pPr>
                      </w:p>
                    </w:txbxContent>
                  </v:textbox>
                </v:rect>
                <v:rect id="Rectangle 66" o:spid="_x0000_s1031" style="position:absolute;left:2565;top:4787;width:466;height:17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l+8ksMA&#10;AADbAAAADwAAAGRycy9kb3ducmV2LnhtbESPT4vCMBTE74LfITxhb5rqoWjXKLK66NF/0PX2aJ5t&#10;2ealNFnb9dMbQfA4zMxvmPmyM5W4UeNKywrGowgEcWZ1ybmC8+l7OAXhPLLGyjIp+CcHy0W/N8dE&#10;25YPdDv6XAQIuwQVFN7XiZQuK8igG9maOHhX2xj0QTa51A22AW4qOYmiWBosOSwUWNNXQdnv8c8o&#10;2E7r1c/O3tu82ly26T6drU8zr9THoFt9gvDU+Xf41d5pBXEMzy/hB8jF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l+8ksMAAADbAAAADwAAAAAAAAAAAAAAAACYAgAAZHJzL2Rv&#10;d25yZXYueG1sUEsFBgAAAAAEAAQA9QAAAIgDAAAAAA==&#10;" filled="f" stroked="f">
                  <v:textbox inset="0,0,0,0">
                    <w:txbxContent>
                      <w:p w:rsidR="003D1C60" w:rsidRDefault="003D1C60" w:rsidP="003D1C60">
                        <w:pPr>
                          <w:spacing w:after="160" w:line="254" w:lineRule="auto"/>
                        </w:pPr>
                      </w:p>
                    </w:txbxContent>
                  </v:textbox>
                </v:rect>
                <v:rect id="Rectangle 67" o:spid="_x0000_s1032" style="position:absolute;left:3708;top:4787;width:466;height:17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RMZCcUA&#10;AADbAAAADwAAAGRycy9kb3ducmV2LnhtbESPQWvCQBSE7wX/w/KE3pqNPURNXUW0osdWhbS3R/Y1&#10;CWbfhuyapP76bkHwOMzMN8xiNZhadNS6yrKCSRSDIM6trrhQcD7tXmYgnEfWWFsmBb/kYLUcPS0w&#10;1bbnT+qOvhABwi5FBaX3TSqly0sy6CLbEAfvx7YGfZBtIXWLfYCbWr7GcSINVhwWSmxoU1J+OV6N&#10;gv2sWX8d7K0v6vfvffaRzbenuVfqeTys30B4GvwjfG8ftIJkCv9fwg+Qy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ExkJxQAAANsAAAAPAAAAAAAAAAAAAAAAAJgCAABkcnMv&#10;ZG93bnJldi54bWxQSwUGAAAAAAQABAD1AAAAigMAAAAA&#10;" filled="f" stroked="f">
                  <v:textbox inset="0,0,0,0">
                    <w:txbxContent>
                      <w:p w:rsidR="003D1C60" w:rsidRDefault="003D1C60" w:rsidP="003D1C60">
                        <w:pPr>
                          <w:spacing w:after="160" w:line="254" w:lineRule="auto"/>
                        </w:pPr>
                      </w:p>
                    </w:txbxContent>
                  </v:textbox>
                </v:rect>
                <v:shape id="Picture 68" o:spid="_x0000_s1033" type="#_x0000_t75" style="position:absolute;top:102;width:10006;height:752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jv0kLCAAAA2wAAAA8AAABkcnMvZG93bnJldi54bWxET7tqwzAU3Qv9B3EDXUotNwWTOlZCGnDw&#10;0qFJBo8X68Y2sa6MJT/y99VQ6Hg472y/mE5MNLjWsoL3KAZBXFndcq3gesnfNiCcR9bYWSYFD3Kw&#10;3z0/ZZhqO/MPTWdfixDCLkUFjfd9KqWrGjLoItsTB+5mB4M+wKGWesA5hJtOruM4kQZbDg0N9nRs&#10;qLqfR6NArpPJnrrx6wOX4yEvXovvz7JU6mW1HLYgPC3+X/znLrSCJIwNX8IPkLtf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o79JCwgAAANsAAAAPAAAAAAAAAAAAAAAAAJ8C&#10;AABkcnMvZG93bnJldi54bWxQSwUGAAAAAAQABAD3AAAAjgMAAAAA&#10;">
                  <v:imagedata r:id="rId11" o:title=""/>
                </v:shape>
                <w10:wrap type="square"/>
              </v:group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503284153" behindDoc="0" locked="0" layoutInCell="1" allowOverlap="1" wp14:anchorId="7A3844D5" wp14:editId="5BB5A054">
                <wp:simplePos x="0" y="0"/>
                <wp:positionH relativeFrom="column">
                  <wp:posOffset>74295</wp:posOffset>
                </wp:positionH>
                <wp:positionV relativeFrom="paragraph">
                  <wp:posOffset>80010</wp:posOffset>
                </wp:positionV>
                <wp:extent cx="1000760" cy="762635"/>
                <wp:effectExtent l="0" t="0" r="8890" b="0"/>
                <wp:wrapSquare wrapText="bothSides"/>
                <wp:docPr id="1049" name="Group 10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1000760" cy="762635"/>
                          <a:chOff x="0" y="0"/>
                          <a:chExt cx="10006" cy="7627"/>
                        </a:xfrm>
                      </wpg:grpSpPr>
                      <wps:wsp>
                        <wps:cNvPr id="53" name="Rectangle 53"/>
                        <wps:cNvSpPr>
                          <a:spLocks noChangeArrowheads="1"/>
                        </wps:cNvSpPr>
                        <wps:spPr bwMode="auto">
                          <a:xfrm>
                            <a:off x="2565" y="0"/>
                            <a:ext cx="466" cy="1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3D1C60" w:rsidRDefault="003D1C60" w:rsidP="003D1C60">
                              <w:pPr>
                                <w:spacing w:after="160" w:line="254" w:lineRule="auto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4" name="Rectangle 54"/>
                        <wps:cNvSpPr>
                          <a:spLocks noChangeArrowheads="1"/>
                        </wps:cNvSpPr>
                        <wps:spPr bwMode="auto">
                          <a:xfrm>
                            <a:off x="3708" y="0"/>
                            <a:ext cx="466" cy="1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3D1C60" w:rsidRDefault="003D1C60" w:rsidP="003D1C60">
                              <w:pPr>
                                <w:spacing w:after="160" w:line="254" w:lineRule="auto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5" name="Rectangle 55"/>
                        <wps:cNvSpPr>
                          <a:spLocks noChangeArrowheads="1"/>
                        </wps:cNvSpPr>
                        <wps:spPr bwMode="auto">
                          <a:xfrm>
                            <a:off x="2565" y="1861"/>
                            <a:ext cx="466" cy="17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3D1C60" w:rsidRDefault="003D1C60" w:rsidP="003D1C60">
                              <w:pPr>
                                <w:spacing w:after="160" w:line="254" w:lineRule="auto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6" name="Rectangle 56"/>
                        <wps:cNvSpPr>
                          <a:spLocks noChangeArrowheads="1"/>
                        </wps:cNvSpPr>
                        <wps:spPr bwMode="auto">
                          <a:xfrm>
                            <a:off x="3708" y="1861"/>
                            <a:ext cx="466" cy="17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3D1C60" w:rsidRDefault="003D1C60" w:rsidP="003D1C60">
                              <w:pPr>
                                <w:spacing w:after="160" w:line="254" w:lineRule="auto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7" name="Rectangle 57"/>
                        <wps:cNvSpPr>
                          <a:spLocks noChangeArrowheads="1"/>
                        </wps:cNvSpPr>
                        <wps:spPr bwMode="auto">
                          <a:xfrm>
                            <a:off x="2565" y="4787"/>
                            <a:ext cx="466" cy="17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3D1C60" w:rsidRDefault="003D1C60" w:rsidP="003D1C60">
                              <w:pPr>
                                <w:spacing w:after="160" w:line="254" w:lineRule="auto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8" name="Rectangle 58"/>
                        <wps:cNvSpPr>
                          <a:spLocks noChangeArrowheads="1"/>
                        </wps:cNvSpPr>
                        <wps:spPr bwMode="auto">
                          <a:xfrm>
                            <a:off x="3708" y="4787"/>
                            <a:ext cx="466" cy="17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3D1C60" w:rsidRDefault="003D1C60" w:rsidP="003D1C60">
                              <w:pPr>
                                <w:spacing w:after="160" w:line="254" w:lineRule="auto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9" name="Picture 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02"/>
                            <a:ext cx="10006" cy="7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049" o:spid="_x0000_s1034" style="position:absolute;margin-left:5.85pt;margin-top:6.3pt;width:78.8pt;height:60.05pt;z-index:503284153" coordsize="10006,762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">
                <v:rect id="Rectangle 53" o:spid="_x0000_s1035" style="position:absolute;left:2565;width:466;height:17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TVt8MA&#10;AADbAAAADwAAAGRycy9kb3ducmV2LnhtbESPS4vCQBCE74L/YWjBm05cUTQ6iuwDPfoC9dZk2iSY&#10;6QmZWRP31+8Igseiqr6i5svGFOJOlcstKxj0IxDEidU5pwqOh5/eBITzyBoLy6TgQQ6Wi3ZrjrG2&#10;Ne/ovvepCBB2MSrIvC9jKV2SkUHXtyVx8K62MuiDrFKpK6wD3BTyI4rG0mDOYSHDkj4zSm77X6Ng&#10;PSlX5439q9Pi+7I+bU/Tr8PUK9XtNKsZCE+Nf4df7Y1WMBrC80v4AXLx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ETVt8MAAADbAAAADwAAAAAAAAAAAAAAAACYAgAAZHJzL2Rv&#10;d25yZXYueG1sUEsFBgAAAAAEAAQA9QAAAIgDAAAAAA==&#10;" filled="f" stroked="f">
                  <v:textbox inset="0,0,0,0">
                    <w:txbxContent>
                      <w:p w:rsidR="003D1C60" w:rsidRDefault="003D1C60" w:rsidP="003D1C60">
                        <w:pPr>
                          <w:spacing w:after="160" w:line="254" w:lineRule="auto"/>
                        </w:pPr>
                      </w:p>
                    </w:txbxContent>
                  </v:textbox>
                </v:rect>
                <v:rect id="Rectangle 54" o:spid="_x0000_s1036" style="position:absolute;left:3708;width:466;height:17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61Nw8MA&#10;AADbAAAADwAAAGRycy9kb3ducmV2LnhtbESPS4vCQBCE74L/YWjBm05cVDQ6iuwDPfoC9dZk2iSY&#10;6QmZWRP31+8Igseiqr6i5svGFOJOlcstKxj0IxDEidU5pwqOh5/eBITzyBoLy6TgQQ6Wi3ZrjrG2&#10;Ne/ovvepCBB2MSrIvC9jKV2SkUHXtyVx8K62MuiDrFKpK6wD3BTyI4rG0mDOYSHDkj4zSm77X6Ng&#10;PSlX5439q9Pi+7I+bU/Tr8PUK9XtNKsZCE+Nf4df7Y1WMBrC80v4AXLx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61Nw8MAAADbAAAADwAAAAAAAAAAAAAAAACYAgAAZHJzL2Rv&#10;d25yZXYueG1sUEsFBgAAAAAEAAQA9QAAAIgDAAAAAA==&#10;" filled="f" stroked="f">
                  <v:textbox inset="0,0,0,0">
                    <w:txbxContent>
                      <w:p w:rsidR="003D1C60" w:rsidRDefault="003D1C60" w:rsidP="003D1C60">
                        <w:pPr>
                          <w:spacing w:after="160" w:line="254" w:lineRule="auto"/>
                        </w:pPr>
                      </w:p>
                    </w:txbxContent>
                  </v:textbox>
                </v:rect>
                <v:rect id="Rectangle 55" o:spid="_x0000_s1037" style="position:absolute;left:2565;top:1861;width:466;height:17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OHoWMUA&#10;AADbAAAADwAAAGRycy9kb3ducmV2LnhtbESPQWvCQBSE7wX/w/KE3pqNhYimriJa0WOrQtrbI/ua&#10;BLNvQ3ZNUn99tyB4HGbmG2axGkwtOmpdZVnBJIpBEOdWV1woOJ92LzMQziNrrC2Tgl9ysFqOnhaY&#10;atvzJ3VHX4gAYZeigtL7JpXS5SUZdJFtiIP3Y1uDPsi2kLrFPsBNLV/jeCoNVhwWSmxoU1J+OV6N&#10;gv2sWX8d7K0v6vfvffaRzbenuVfqeTys30B4GvwjfG8ftIIkgf8v4QfI5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04ehYxQAAANsAAAAPAAAAAAAAAAAAAAAAAJgCAABkcnMv&#10;ZG93bnJldi54bWxQSwUGAAAAAAQABAD1AAAAigMAAAAA&#10;" filled="f" stroked="f">
                  <v:textbox inset="0,0,0,0">
                    <w:txbxContent>
                      <w:p w:rsidR="003D1C60" w:rsidRDefault="003D1C60" w:rsidP="003D1C60">
                        <w:pPr>
                          <w:spacing w:after="160" w:line="254" w:lineRule="auto"/>
                        </w:pPr>
                      </w:p>
                    </w:txbxContent>
                  </v:textbox>
                </v:rect>
                <v:rect id="Rectangle 56" o:spid="_x0000_s1038" style="position:absolute;left:3708;top:1861;width:466;height:17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DN2L8MA&#10;AADbAAAADwAAAGRycy9kb3ducmV2LnhtbESPQYvCMBSE7wv7H8Jb8LamKyhajSLqoke1gnp7NM+2&#10;bPNSmqyt/nojCB6HmfmGmcxaU4or1a6wrOCnG4EgTq0uOFNwSH6/hyCcR9ZYWiYFN3Iwm35+TDDW&#10;tuEdXfc+EwHCLkYFufdVLKVLczLourYiDt7F1gZ9kHUmdY1NgJtS9qJoIA0WHBZyrGiRU/q3/zcK&#10;1sNqftrYe5OVq/P6uD2OlsnIK9X5audjEJ5a/w6/2hutoD+A55fwA+T0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DN2L8MAAADbAAAADwAAAAAAAAAAAAAAAACYAgAAZHJzL2Rv&#10;d25yZXYueG1sUEsFBgAAAAAEAAQA9QAAAIgDAAAAAA==&#10;" filled="f" stroked="f">
                  <v:textbox inset="0,0,0,0">
                    <w:txbxContent>
                      <w:p w:rsidR="003D1C60" w:rsidRDefault="003D1C60" w:rsidP="003D1C60">
                        <w:pPr>
                          <w:spacing w:after="160" w:line="254" w:lineRule="auto"/>
                        </w:pPr>
                      </w:p>
                    </w:txbxContent>
                  </v:textbox>
                </v:rect>
                <v:rect id="Rectangle 57" o:spid="_x0000_s1039" style="position:absolute;left:2565;top:4787;width:466;height:17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3/TtMMA&#10;AADbAAAADwAAAGRycy9kb3ducmV2LnhtbESPS4vCQBCE74L/YWjBm05c8BUdRfaBHn2BemsybRLM&#10;9ITMrIn763cEwWNRVV9R82VjCnGnyuWWFQz6EQjixOqcUwXHw09vAsJ5ZI2FZVLwIAfLRbs1x1jb&#10;mnd03/tUBAi7GBVk3pexlC7JyKDr25I4eFdbGfRBVqnUFdYBbgr5EUUjaTDnsJBhSZ8ZJbf9r1Gw&#10;npSr88b+1WnxfVmftqfp12Hqlep2mtUMhKfGv8Ov9kYrGI7h+SX8ALn4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3/TtMMAAADbAAAADwAAAAAAAAAAAAAAAACYAgAAZHJzL2Rv&#10;d25yZXYueG1sUEsFBgAAAAAEAAQA9QAAAIgDAAAAAA==&#10;" filled="f" stroked="f">
                  <v:textbox inset="0,0,0,0">
                    <w:txbxContent>
                      <w:p w:rsidR="003D1C60" w:rsidRDefault="003D1C60" w:rsidP="003D1C60">
                        <w:pPr>
                          <w:spacing w:after="160" w:line="254" w:lineRule="auto"/>
                        </w:pPr>
                      </w:p>
                    </w:txbxContent>
                  </v:textbox>
                </v:rect>
                <v:rect id="Rectangle 58" o:spid="_x0000_s1040" style="position:absolute;left:3708;top:4787;width:466;height:17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uBHxsEA&#10;AADbAAAADwAAAGRycy9kb3ducmV2LnhtbERPy4rCMBTdD/gP4QqzG1MFB61NRXygy/EB6u7SXNti&#10;c1OaaDvz9ZOF4PJw3sm8M5V4UuNKywqGgwgEcWZ1ybmC03HzNQHhPLLGyjIp+CUH87T3kWCsbct7&#10;eh58LkIIuxgVFN7XsZQuK8igG9iaOHA32xj0ATa51A22IdxUchRF39JgyaGhwJqWBWX3w8Mo2E7q&#10;xWVn/9q8Wl+355/zdHWceqU++91iBsJT59/il3unFYzD2PAl/ACZ/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rgR8bBAAAA2wAAAA8AAAAAAAAAAAAAAAAAmAIAAGRycy9kb3du&#10;cmV2LnhtbFBLBQYAAAAABAAEAPUAAACGAwAAAAA=&#10;" filled="f" stroked="f">
                  <v:textbox inset="0,0,0,0">
                    <w:txbxContent>
                      <w:p w:rsidR="003D1C60" w:rsidRDefault="003D1C60" w:rsidP="003D1C60">
                        <w:pPr>
                          <w:spacing w:after="160" w:line="254" w:lineRule="auto"/>
                        </w:pPr>
                      </w:p>
                    </w:txbxContent>
                  </v:textbox>
                </v:rect>
                <v:shape id="Picture 59" o:spid="_x0000_s1041" type="#_x0000_t75" style="position:absolute;top:102;width:10006;height:752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nPvWTEAAAA2wAAAA8AAABkcnMvZG93bnJldi54bWxEj0GLwjAUhO+C/yE8wYvYVGVlrY2igksv&#10;e1h3Dx4fzbMtNi+libX++40geBxm5hsm3famFh21rrKsYBbFIIhzqysuFPz9HqefIJxH1lhbJgUP&#10;crDdDAcpJtre+Ye6ky9EgLBLUEHpfZNI6fKSDLrINsTBu9jWoA+yLaRu8R7gppbzOF5KgxWHhRIb&#10;OpSUX083o0DOl539qm/7BfaH3TGbZN+r81mp8ajfrUF46v07/GpnWsHHCp5fwg+Qm3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EnPvWTEAAAA2wAAAA8AAAAAAAAAAAAAAAAA&#10;nwIAAGRycy9kb3ducmV2LnhtbFBLBQYAAAAABAAEAPcAAACQAwAAAAA=&#10;">
                  <v:imagedata r:id="rId11" o:title=""/>
                </v:shape>
                <w10:wrap type="square"/>
              </v:group>
            </w:pict>
          </mc:Fallback>
        </mc:AlternateContent>
      </w:r>
    </w:p>
    <w:p w:rsidR="00C64F36" w:rsidRDefault="00C64F36">
      <w:pPr>
        <w:ind w:left="3416" w:right="3322"/>
        <w:jc w:val="center"/>
        <w:rPr>
          <w:sz w:val="24"/>
          <w:szCs w:val="24"/>
        </w:rPr>
      </w:pPr>
    </w:p>
    <w:p w:rsidR="00C64F36" w:rsidRDefault="00CD3F83">
      <w:pPr>
        <w:spacing w:line="820" w:lineRule="exact"/>
        <w:ind w:left="4083" w:right="4247"/>
        <w:jc w:val="center"/>
        <w:rPr>
          <w:rFonts w:ascii="Cambria Math" w:eastAsia="Cambria Math" w:hAnsi="Cambria Math" w:cs="Cambria Math"/>
          <w:w w:val="46"/>
          <w:position w:val="43"/>
          <w:sz w:val="24"/>
          <w:szCs w:val="24"/>
        </w:rPr>
      </w:pPr>
      <w:r>
        <w:rPr>
          <w:rFonts w:ascii="Cambria Math" w:eastAsia="Cambria Math" w:hAnsi="Cambria Math" w:cs="Cambria Math"/>
          <w:w w:val="46"/>
          <w:position w:val="43"/>
          <w:sz w:val="24"/>
          <w:szCs w:val="24"/>
        </w:rPr>
        <w:t>𝟐HRS</w:t>
      </w:r>
    </w:p>
    <w:p w:rsidR="003D1C60" w:rsidRDefault="003D1C60">
      <w:pPr>
        <w:spacing w:line="820" w:lineRule="exact"/>
        <w:ind w:left="4083" w:right="4247"/>
        <w:jc w:val="center"/>
        <w:rPr>
          <w:rFonts w:ascii="Cambria Math" w:eastAsia="Cambria Math" w:hAnsi="Cambria Math" w:cs="Cambria Math"/>
          <w:sz w:val="24"/>
          <w:szCs w:val="24"/>
        </w:rPr>
      </w:pPr>
    </w:p>
    <w:p w:rsidR="003D1C60" w:rsidRDefault="003D1C60" w:rsidP="003D1C60">
      <w:pPr>
        <w:pStyle w:val="NormalWeb"/>
        <w:spacing w:before="0" w:beforeAutospacing="0" w:after="0" w:afterAutospacing="0"/>
        <w:rPr>
          <w:color w:val="FF0000"/>
          <w:sz w:val="36"/>
          <w:szCs w:val="36"/>
        </w:rPr>
      </w:pPr>
      <w:r>
        <w:rPr>
          <w:b/>
          <w:bCs/>
          <w:color w:val="FF0000"/>
          <w:sz w:val="36"/>
          <w:szCs w:val="36"/>
        </w:rPr>
        <w:t xml:space="preserve">        2022 TRIAL 2 JULY</w:t>
      </w:r>
      <w:r>
        <w:rPr>
          <w:b/>
          <w:bCs/>
          <w:color w:val="FF0000"/>
          <w:sz w:val="36"/>
          <w:szCs w:val="36"/>
        </w:rPr>
        <w:t xml:space="preserve"> INTERNAL EXAMINATION</w:t>
      </w:r>
    </w:p>
    <w:p w:rsidR="00C64F36" w:rsidRDefault="00C64F36">
      <w:pPr>
        <w:spacing w:before="7" w:line="280" w:lineRule="exact"/>
        <w:rPr>
          <w:sz w:val="28"/>
          <w:szCs w:val="28"/>
        </w:rPr>
      </w:pPr>
    </w:p>
    <w:p w:rsidR="00C64F36" w:rsidRDefault="007E3FFB">
      <w:pPr>
        <w:spacing w:line="480" w:lineRule="auto"/>
        <w:ind w:left="100" w:right="105"/>
        <w:rPr>
          <w:sz w:val="24"/>
          <w:szCs w:val="24"/>
        </w:rPr>
      </w:pPr>
      <w:r>
        <w:rPr>
          <w:b/>
          <w:sz w:val="24"/>
          <w:szCs w:val="24"/>
        </w:rPr>
        <w:t>N</w:t>
      </w:r>
      <w:r>
        <w:rPr>
          <w:b/>
          <w:spacing w:val="2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m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………………</w:t>
      </w:r>
      <w:r>
        <w:rPr>
          <w:b/>
          <w:spacing w:val="2"/>
          <w:sz w:val="24"/>
          <w:szCs w:val="24"/>
        </w:rPr>
        <w:t>…</w:t>
      </w:r>
      <w:r>
        <w:rPr>
          <w:b/>
          <w:sz w:val="24"/>
          <w:szCs w:val="24"/>
        </w:rPr>
        <w:t xml:space="preserve">…………………………… 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nd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x Nu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……</w:t>
      </w:r>
      <w:r>
        <w:rPr>
          <w:b/>
          <w:spacing w:val="2"/>
          <w:sz w:val="24"/>
          <w:szCs w:val="24"/>
        </w:rPr>
        <w:t>…</w:t>
      </w:r>
      <w:r w:rsidR="003D1C60">
        <w:rPr>
          <w:b/>
          <w:sz w:val="24"/>
          <w:szCs w:val="24"/>
        </w:rPr>
        <w:t>………………...</w:t>
      </w:r>
      <w:r>
        <w:rPr>
          <w:b/>
          <w:sz w:val="24"/>
          <w:szCs w:val="24"/>
        </w:rPr>
        <w:t xml:space="preserve">    Class ………………………................. Can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at</w:t>
      </w:r>
      <w:r>
        <w:rPr>
          <w:b/>
          <w:spacing w:val="-2"/>
          <w:sz w:val="24"/>
          <w:szCs w:val="24"/>
        </w:rPr>
        <w:t>e</w:t>
      </w:r>
      <w:r>
        <w:rPr>
          <w:b/>
          <w:sz w:val="24"/>
          <w:szCs w:val="24"/>
        </w:rPr>
        <w:t xml:space="preserve">s 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ig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t</w:t>
      </w:r>
      <w:r>
        <w:rPr>
          <w:b/>
          <w:spacing w:val="1"/>
          <w:sz w:val="24"/>
          <w:szCs w:val="24"/>
        </w:rPr>
        <w:t>u</w:t>
      </w:r>
      <w:r>
        <w:rPr>
          <w:b/>
          <w:spacing w:val="-1"/>
          <w:sz w:val="24"/>
          <w:szCs w:val="24"/>
        </w:rPr>
        <w:t>re</w:t>
      </w:r>
      <w:r>
        <w:rPr>
          <w:b/>
          <w:sz w:val="24"/>
          <w:szCs w:val="24"/>
        </w:rPr>
        <w:t>…………………………….   Da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…………</w:t>
      </w:r>
      <w:r>
        <w:rPr>
          <w:b/>
          <w:spacing w:val="2"/>
          <w:sz w:val="24"/>
          <w:szCs w:val="24"/>
        </w:rPr>
        <w:t>…</w:t>
      </w:r>
      <w:r>
        <w:rPr>
          <w:b/>
          <w:sz w:val="24"/>
          <w:szCs w:val="24"/>
        </w:rPr>
        <w:t>………………………</w:t>
      </w:r>
    </w:p>
    <w:p w:rsidR="00C64F36" w:rsidRDefault="00C64F36">
      <w:pPr>
        <w:spacing w:before="3" w:line="180" w:lineRule="exact"/>
        <w:rPr>
          <w:sz w:val="19"/>
          <w:szCs w:val="19"/>
        </w:rPr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7E3FFB">
      <w:pPr>
        <w:ind w:left="100"/>
        <w:rPr>
          <w:sz w:val="18"/>
          <w:szCs w:val="18"/>
        </w:rPr>
      </w:pPr>
      <w:r>
        <w:rPr>
          <w:b/>
          <w:sz w:val="18"/>
          <w:szCs w:val="18"/>
        </w:rPr>
        <w:t>I</w:t>
      </w:r>
      <w:r>
        <w:rPr>
          <w:b/>
          <w:spacing w:val="-1"/>
          <w:sz w:val="18"/>
          <w:szCs w:val="18"/>
        </w:rPr>
        <w:t>N</w:t>
      </w:r>
      <w:r>
        <w:rPr>
          <w:b/>
          <w:spacing w:val="1"/>
          <w:sz w:val="18"/>
          <w:szCs w:val="18"/>
        </w:rPr>
        <w:t>S</w:t>
      </w:r>
      <w:r>
        <w:rPr>
          <w:b/>
          <w:sz w:val="18"/>
          <w:szCs w:val="18"/>
        </w:rPr>
        <w:t>TR</w:t>
      </w:r>
      <w:r>
        <w:rPr>
          <w:b/>
          <w:spacing w:val="-1"/>
          <w:sz w:val="18"/>
          <w:szCs w:val="18"/>
        </w:rPr>
        <w:t>U</w:t>
      </w:r>
      <w:r>
        <w:rPr>
          <w:b/>
          <w:sz w:val="18"/>
          <w:szCs w:val="18"/>
        </w:rPr>
        <w:t>CT</w:t>
      </w:r>
      <w:r>
        <w:rPr>
          <w:b/>
          <w:spacing w:val="-1"/>
          <w:sz w:val="18"/>
          <w:szCs w:val="18"/>
        </w:rPr>
        <w:t>IO</w:t>
      </w:r>
      <w:r>
        <w:rPr>
          <w:b/>
          <w:sz w:val="18"/>
          <w:szCs w:val="18"/>
        </w:rPr>
        <w:t>NS</w:t>
      </w:r>
      <w:r>
        <w:rPr>
          <w:b/>
          <w:spacing w:val="1"/>
          <w:sz w:val="18"/>
          <w:szCs w:val="18"/>
        </w:rPr>
        <w:t xml:space="preserve"> </w:t>
      </w:r>
      <w:r>
        <w:rPr>
          <w:b/>
          <w:sz w:val="18"/>
          <w:szCs w:val="18"/>
        </w:rPr>
        <w:t>TO</w:t>
      </w:r>
      <w:r>
        <w:rPr>
          <w:b/>
          <w:spacing w:val="-1"/>
          <w:sz w:val="18"/>
          <w:szCs w:val="18"/>
        </w:rPr>
        <w:t xml:space="preserve"> </w:t>
      </w:r>
      <w:r>
        <w:rPr>
          <w:b/>
          <w:sz w:val="18"/>
          <w:szCs w:val="18"/>
        </w:rPr>
        <w:t>T</w:t>
      </w:r>
      <w:r>
        <w:rPr>
          <w:b/>
          <w:spacing w:val="-1"/>
          <w:sz w:val="18"/>
          <w:szCs w:val="18"/>
        </w:rPr>
        <w:t>H</w:t>
      </w:r>
      <w:r>
        <w:rPr>
          <w:b/>
          <w:sz w:val="18"/>
          <w:szCs w:val="18"/>
        </w:rPr>
        <w:t>E C</w:t>
      </w:r>
      <w:r>
        <w:rPr>
          <w:b/>
          <w:spacing w:val="1"/>
          <w:sz w:val="18"/>
          <w:szCs w:val="18"/>
        </w:rPr>
        <w:t>A</w:t>
      </w:r>
      <w:r>
        <w:rPr>
          <w:b/>
          <w:sz w:val="18"/>
          <w:szCs w:val="18"/>
        </w:rPr>
        <w:t>N</w:t>
      </w:r>
      <w:r>
        <w:rPr>
          <w:b/>
          <w:spacing w:val="-1"/>
          <w:sz w:val="18"/>
          <w:szCs w:val="18"/>
        </w:rPr>
        <w:t>D</w:t>
      </w:r>
      <w:r>
        <w:rPr>
          <w:b/>
          <w:sz w:val="18"/>
          <w:szCs w:val="18"/>
        </w:rPr>
        <w:t>I</w:t>
      </w:r>
      <w:r>
        <w:rPr>
          <w:b/>
          <w:spacing w:val="-1"/>
          <w:sz w:val="18"/>
          <w:szCs w:val="18"/>
        </w:rPr>
        <w:t>D</w:t>
      </w:r>
      <w:r>
        <w:rPr>
          <w:b/>
          <w:sz w:val="18"/>
          <w:szCs w:val="18"/>
        </w:rPr>
        <w:t>ATES</w:t>
      </w:r>
      <w:r>
        <w:rPr>
          <w:b/>
          <w:spacing w:val="2"/>
          <w:sz w:val="18"/>
          <w:szCs w:val="18"/>
        </w:rPr>
        <w:t>:</w:t>
      </w:r>
      <w:r>
        <w:rPr>
          <w:b/>
          <w:sz w:val="18"/>
          <w:szCs w:val="18"/>
        </w:rPr>
        <w:t>-</w:t>
      </w:r>
    </w:p>
    <w:p w:rsidR="00C64F36" w:rsidRDefault="00C64F36">
      <w:pPr>
        <w:spacing w:line="200" w:lineRule="exact"/>
      </w:pPr>
    </w:p>
    <w:p w:rsidR="00C64F36" w:rsidRDefault="00C64F36">
      <w:pPr>
        <w:spacing w:before="6" w:line="200" w:lineRule="exact"/>
      </w:pPr>
    </w:p>
    <w:p w:rsidR="00C64F36" w:rsidRDefault="007E3FFB">
      <w:pPr>
        <w:spacing w:line="277" w:lineRule="auto"/>
        <w:ind w:left="460" w:right="1311"/>
        <w:rPr>
          <w:sz w:val="22"/>
          <w:szCs w:val="22"/>
        </w:rPr>
      </w:pPr>
      <w:proofErr w:type="gramStart"/>
      <w:r>
        <w:rPr>
          <w:sz w:val="22"/>
          <w:szCs w:val="22"/>
        </w:rPr>
        <w:t>a</w:t>
      </w:r>
      <w:proofErr w:type="gramEnd"/>
      <w:r>
        <w:rPr>
          <w:sz w:val="22"/>
          <w:szCs w:val="22"/>
        </w:rPr>
        <w:t xml:space="preserve">)  </w:t>
      </w:r>
      <w:r>
        <w:rPr>
          <w:spacing w:val="23"/>
          <w:sz w:val="22"/>
          <w:szCs w:val="22"/>
        </w:rPr>
        <w:t xml:space="preserve"> </w:t>
      </w:r>
      <w:r>
        <w:rPr>
          <w:sz w:val="22"/>
          <w:szCs w:val="22"/>
        </w:rPr>
        <w:t>W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e </w:t>
      </w:r>
      <w:r>
        <w:rPr>
          <w:spacing w:val="-2"/>
          <w:sz w:val="22"/>
          <w:szCs w:val="22"/>
        </w:rPr>
        <w:t>y</w:t>
      </w:r>
      <w:r>
        <w:rPr>
          <w:sz w:val="22"/>
          <w:szCs w:val="22"/>
        </w:rPr>
        <w:t>our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na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 xml:space="preserve">e and 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dex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nu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ber</w:t>
      </w:r>
      <w:r>
        <w:rPr>
          <w:spacing w:val="1"/>
          <w:sz w:val="22"/>
          <w:szCs w:val="22"/>
        </w:rPr>
        <w:t xml:space="preserve"> i</w:t>
      </w:r>
      <w:r>
        <w:rPr>
          <w:sz w:val="22"/>
          <w:szCs w:val="22"/>
        </w:rPr>
        <w:t xml:space="preserve">n 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 xml:space="preserve">he </w:t>
      </w:r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>ace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v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ed at</w:t>
      </w:r>
      <w:r>
        <w:rPr>
          <w:spacing w:val="-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he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op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of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s p</w:t>
      </w:r>
      <w:r>
        <w:rPr>
          <w:spacing w:val="1"/>
          <w:sz w:val="22"/>
          <w:szCs w:val="22"/>
        </w:rPr>
        <w:t>a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 xml:space="preserve">e. b)   </w:t>
      </w:r>
      <w:r>
        <w:rPr>
          <w:spacing w:val="11"/>
          <w:sz w:val="22"/>
          <w:szCs w:val="22"/>
        </w:rPr>
        <w:t xml:space="preserve"> </w:t>
      </w:r>
      <w:r>
        <w:rPr>
          <w:sz w:val="22"/>
          <w:szCs w:val="22"/>
        </w:rPr>
        <w:t>Si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n and w</w:t>
      </w:r>
      <w:r>
        <w:rPr>
          <w:spacing w:val="-2"/>
          <w:sz w:val="22"/>
          <w:szCs w:val="22"/>
        </w:rPr>
        <w:t>r</w:t>
      </w:r>
      <w:r>
        <w:rPr>
          <w:spacing w:val="1"/>
          <w:sz w:val="22"/>
          <w:szCs w:val="22"/>
        </w:rPr>
        <w:t>it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he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e 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f</w:t>
      </w:r>
      <w:r>
        <w:rPr>
          <w:spacing w:val="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he exa</w:t>
      </w:r>
      <w:r>
        <w:rPr>
          <w:spacing w:val="-3"/>
          <w:sz w:val="22"/>
          <w:szCs w:val="22"/>
        </w:rPr>
        <w:t>m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ti</w:t>
      </w:r>
      <w:r>
        <w:rPr>
          <w:sz w:val="22"/>
          <w:szCs w:val="22"/>
        </w:rPr>
        <w:t>on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he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sp</w:t>
      </w:r>
      <w:r>
        <w:rPr>
          <w:spacing w:val="1"/>
          <w:sz w:val="22"/>
          <w:szCs w:val="22"/>
        </w:rPr>
        <w:t>a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v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ded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abo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e.</w:t>
      </w:r>
    </w:p>
    <w:p w:rsidR="00C64F36" w:rsidRDefault="007E3FFB">
      <w:pPr>
        <w:spacing w:line="240" w:lineRule="exact"/>
        <w:ind w:left="460"/>
        <w:rPr>
          <w:sz w:val="22"/>
          <w:szCs w:val="22"/>
        </w:rPr>
      </w:pPr>
      <w:r>
        <w:rPr>
          <w:sz w:val="22"/>
          <w:szCs w:val="22"/>
        </w:rPr>
        <w:t xml:space="preserve">c)   </w:t>
      </w:r>
      <w:r>
        <w:rPr>
          <w:spacing w:val="23"/>
          <w:sz w:val="22"/>
          <w:szCs w:val="22"/>
        </w:rPr>
        <w:t xml:space="preserve"> </w:t>
      </w:r>
      <w:r>
        <w:rPr>
          <w:spacing w:val="2"/>
          <w:sz w:val="22"/>
          <w:szCs w:val="22"/>
        </w:rPr>
        <w:t>T</w:t>
      </w:r>
      <w:r>
        <w:rPr>
          <w:spacing w:val="-2"/>
          <w:sz w:val="22"/>
          <w:szCs w:val="22"/>
        </w:rPr>
        <w:t>h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s </w:t>
      </w:r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>ap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r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co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of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</w:t>
      </w:r>
      <w:r>
        <w:rPr>
          <w:spacing w:val="-2"/>
          <w:sz w:val="22"/>
          <w:szCs w:val="22"/>
        </w:rPr>
        <w:t>re</w:t>
      </w:r>
      <w:r>
        <w:rPr>
          <w:sz w:val="22"/>
          <w:szCs w:val="22"/>
        </w:rPr>
        <w:t xml:space="preserve">e 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ons</w:t>
      </w:r>
      <w:r>
        <w:rPr>
          <w:spacing w:val="3"/>
          <w:sz w:val="22"/>
          <w:szCs w:val="22"/>
        </w:rPr>
        <w:t xml:space="preserve"> </w:t>
      </w:r>
      <w:r>
        <w:rPr>
          <w:b/>
          <w:spacing w:val="-1"/>
          <w:sz w:val="22"/>
          <w:szCs w:val="22"/>
        </w:rPr>
        <w:t>A</w:t>
      </w:r>
      <w:r>
        <w:rPr>
          <w:b/>
          <w:sz w:val="22"/>
          <w:szCs w:val="22"/>
        </w:rPr>
        <w:t>,</w:t>
      </w:r>
      <w:r>
        <w:rPr>
          <w:b/>
          <w:spacing w:val="-2"/>
          <w:sz w:val="22"/>
          <w:szCs w:val="22"/>
        </w:rPr>
        <w:t xml:space="preserve"> </w:t>
      </w:r>
      <w:r>
        <w:rPr>
          <w:b/>
          <w:spacing w:val="2"/>
          <w:sz w:val="22"/>
          <w:szCs w:val="22"/>
        </w:rPr>
        <w:t>B</w:t>
      </w:r>
      <w:r>
        <w:rPr>
          <w:sz w:val="22"/>
          <w:szCs w:val="22"/>
        </w:rPr>
        <w:t xml:space="preserve">, 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 xml:space="preserve">nd </w:t>
      </w:r>
      <w:r>
        <w:rPr>
          <w:spacing w:val="-1"/>
          <w:sz w:val="22"/>
          <w:szCs w:val="22"/>
        </w:rPr>
        <w:t>C</w:t>
      </w:r>
      <w:r>
        <w:rPr>
          <w:b/>
          <w:sz w:val="22"/>
          <w:szCs w:val="22"/>
        </w:rPr>
        <w:t>.</w:t>
      </w:r>
    </w:p>
    <w:p w:rsidR="00C64F36" w:rsidRDefault="007E3FFB">
      <w:pPr>
        <w:spacing w:before="37"/>
        <w:ind w:left="460"/>
        <w:rPr>
          <w:sz w:val="22"/>
          <w:szCs w:val="22"/>
        </w:rPr>
      </w:pPr>
      <w:r>
        <w:rPr>
          <w:sz w:val="22"/>
          <w:szCs w:val="22"/>
        </w:rPr>
        <w:t xml:space="preserve">d)   </w:t>
      </w:r>
      <w:r>
        <w:rPr>
          <w:spacing w:val="1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A</w:t>
      </w:r>
      <w:r>
        <w:rPr>
          <w:sz w:val="22"/>
          <w:szCs w:val="22"/>
        </w:rPr>
        <w:t>nswer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l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que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ons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n </w:t>
      </w:r>
      <w:r>
        <w:rPr>
          <w:spacing w:val="-2"/>
          <w:sz w:val="22"/>
          <w:szCs w:val="22"/>
        </w:rPr>
        <w:t>se</w:t>
      </w:r>
      <w:r>
        <w:rPr>
          <w:sz w:val="22"/>
          <w:szCs w:val="22"/>
        </w:rPr>
        <w:t>c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on</w:t>
      </w:r>
      <w:r>
        <w:rPr>
          <w:spacing w:val="2"/>
          <w:sz w:val="22"/>
          <w:szCs w:val="22"/>
        </w:rPr>
        <w:t xml:space="preserve"> </w:t>
      </w:r>
      <w:r>
        <w:rPr>
          <w:b/>
          <w:sz w:val="22"/>
          <w:szCs w:val="22"/>
        </w:rPr>
        <w:t>A</w:t>
      </w:r>
      <w:r>
        <w:rPr>
          <w:b/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and</w:t>
      </w:r>
      <w:r>
        <w:rPr>
          <w:spacing w:val="-2"/>
          <w:sz w:val="22"/>
          <w:szCs w:val="22"/>
        </w:rPr>
        <w:t xml:space="preserve"> </w:t>
      </w:r>
      <w:r>
        <w:rPr>
          <w:b/>
          <w:spacing w:val="1"/>
          <w:sz w:val="22"/>
          <w:szCs w:val="22"/>
        </w:rPr>
        <w:t>B</w:t>
      </w:r>
      <w:r>
        <w:rPr>
          <w:b/>
          <w:sz w:val="22"/>
          <w:szCs w:val="22"/>
        </w:rPr>
        <w:t>.</w:t>
      </w:r>
    </w:p>
    <w:p w:rsidR="00C64F36" w:rsidRDefault="007E3FFB">
      <w:pPr>
        <w:spacing w:before="37"/>
        <w:ind w:left="460"/>
        <w:rPr>
          <w:sz w:val="22"/>
          <w:szCs w:val="22"/>
        </w:rPr>
      </w:pPr>
      <w:r>
        <w:rPr>
          <w:sz w:val="22"/>
          <w:szCs w:val="22"/>
        </w:rPr>
        <w:t xml:space="preserve">e)   </w:t>
      </w:r>
      <w:r>
        <w:rPr>
          <w:spacing w:val="23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A</w:t>
      </w:r>
      <w:r>
        <w:rPr>
          <w:sz w:val="22"/>
          <w:szCs w:val="22"/>
        </w:rPr>
        <w:t>nswer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any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w</w:t>
      </w:r>
      <w:r>
        <w:rPr>
          <w:sz w:val="22"/>
          <w:szCs w:val="22"/>
        </w:rPr>
        <w:t xml:space="preserve">o </w:t>
      </w:r>
      <w:r>
        <w:rPr>
          <w:spacing w:val="-2"/>
          <w:sz w:val="22"/>
          <w:szCs w:val="22"/>
        </w:rPr>
        <w:t>q</w:t>
      </w:r>
      <w:r>
        <w:rPr>
          <w:sz w:val="22"/>
          <w:szCs w:val="22"/>
        </w:rPr>
        <w:t>ue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ti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ns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 s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c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</w:t>
      </w:r>
      <w:r>
        <w:rPr>
          <w:spacing w:val="2"/>
          <w:sz w:val="22"/>
          <w:szCs w:val="22"/>
        </w:rPr>
        <w:t xml:space="preserve"> </w:t>
      </w:r>
      <w:r>
        <w:rPr>
          <w:b/>
          <w:spacing w:val="-1"/>
          <w:sz w:val="22"/>
          <w:szCs w:val="22"/>
        </w:rPr>
        <w:t>C.</w:t>
      </w:r>
    </w:p>
    <w:p w:rsidR="00C64F36" w:rsidRDefault="007E3FFB">
      <w:pPr>
        <w:spacing w:before="37"/>
        <w:ind w:left="460"/>
        <w:rPr>
          <w:sz w:val="22"/>
          <w:szCs w:val="22"/>
        </w:rPr>
      </w:pPr>
      <w:r>
        <w:rPr>
          <w:spacing w:val="1"/>
          <w:sz w:val="22"/>
          <w:szCs w:val="22"/>
        </w:rPr>
        <w:t>f</w:t>
      </w:r>
      <w:r>
        <w:rPr>
          <w:sz w:val="22"/>
          <w:szCs w:val="22"/>
        </w:rPr>
        <w:t xml:space="preserve">)   </w:t>
      </w:r>
      <w:r>
        <w:rPr>
          <w:spacing w:val="47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l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swe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 xml:space="preserve">s 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h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u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be w</w:t>
      </w:r>
      <w:r>
        <w:rPr>
          <w:spacing w:val="-2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en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n 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 xml:space="preserve">he </w:t>
      </w:r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>ac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s p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v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ded.</w:t>
      </w:r>
    </w:p>
    <w:p w:rsidR="00C64F36" w:rsidRDefault="007E3FFB">
      <w:pPr>
        <w:spacing w:before="40" w:line="275" w:lineRule="auto"/>
        <w:ind w:left="820" w:right="239" w:hanging="360"/>
        <w:rPr>
          <w:sz w:val="22"/>
          <w:szCs w:val="22"/>
        </w:rPr>
      </w:pP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 xml:space="preserve">)  </w:t>
      </w:r>
      <w:r>
        <w:rPr>
          <w:spacing w:val="13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C</w:t>
      </w:r>
      <w:r>
        <w:rPr>
          <w:sz w:val="22"/>
          <w:szCs w:val="22"/>
        </w:rPr>
        <w:t>and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sho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d c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eck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he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que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ti</w:t>
      </w:r>
      <w:r>
        <w:rPr>
          <w:sz w:val="22"/>
          <w:szCs w:val="22"/>
        </w:rPr>
        <w:t>on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pap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r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 a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rt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t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l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es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e p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ed 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nd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ed and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at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o qu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s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s </w:t>
      </w:r>
      <w:r>
        <w:rPr>
          <w:spacing w:val="-3"/>
          <w:sz w:val="22"/>
          <w:szCs w:val="22"/>
        </w:rPr>
        <w:t>m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-1"/>
          <w:sz w:val="22"/>
          <w:szCs w:val="22"/>
        </w:rPr>
        <w:t>s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.</w:t>
      </w:r>
    </w:p>
    <w:p w:rsidR="00C64F36" w:rsidRDefault="007E3FFB">
      <w:pPr>
        <w:spacing w:before="1" w:line="471" w:lineRule="auto"/>
        <w:ind w:left="100" w:right="3917" w:firstLine="360"/>
        <w:rPr>
          <w:sz w:val="22"/>
          <w:szCs w:val="22"/>
        </w:rPr>
      </w:pPr>
      <w:r>
        <w:rPr>
          <w:b/>
          <w:sz w:val="22"/>
          <w:szCs w:val="22"/>
        </w:rPr>
        <w:t xml:space="preserve">h) </w:t>
      </w:r>
      <w:r>
        <w:rPr>
          <w:b/>
          <w:spacing w:val="54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C</w:t>
      </w:r>
      <w:r>
        <w:rPr>
          <w:sz w:val="22"/>
          <w:szCs w:val="22"/>
        </w:rPr>
        <w:t>and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sho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d a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 xml:space="preserve">swer </w:t>
      </w:r>
      <w:r>
        <w:rPr>
          <w:b/>
          <w:spacing w:val="-2"/>
          <w:sz w:val="22"/>
          <w:szCs w:val="22"/>
        </w:rPr>
        <w:t>t</w:t>
      </w:r>
      <w:r>
        <w:rPr>
          <w:b/>
          <w:sz w:val="22"/>
          <w:szCs w:val="22"/>
        </w:rPr>
        <w:t>he q</w:t>
      </w:r>
      <w:r>
        <w:rPr>
          <w:b/>
          <w:spacing w:val="-1"/>
          <w:sz w:val="22"/>
          <w:szCs w:val="22"/>
        </w:rPr>
        <w:t>u</w:t>
      </w:r>
      <w:r>
        <w:rPr>
          <w:b/>
          <w:sz w:val="22"/>
          <w:szCs w:val="22"/>
        </w:rPr>
        <w:t>e</w:t>
      </w:r>
      <w:r>
        <w:rPr>
          <w:b/>
          <w:spacing w:val="-2"/>
          <w:sz w:val="22"/>
          <w:szCs w:val="22"/>
        </w:rPr>
        <w:t>s</w:t>
      </w:r>
      <w:r>
        <w:rPr>
          <w:b/>
          <w:spacing w:val="1"/>
          <w:sz w:val="22"/>
          <w:szCs w:val="22"/>
        </w:rPr>
        <w:t>ti</w:t>
      </w:r>
      <w:r>
        <w:rPr>
          <w:b/>
          <w:sz w:val="22"/>
          <w:szCs w:val="22"/>
        </w:rPr>
        <w:t>on</w:t>
      </w:r>
      <w:r>
        <w:rPr>
          <w:b/>
          <w:spacing w:val="-3"/>
          <w:sz w:val="22"/>
          <w:szCs w:val="22"/>
        </w:rPr>
        <w:t xml:space="preserve"> </w:t>
      </w:r>
      <w:r>
        <w:rPr>
          <w:b/>
          <w:spacing w:val="1"/>
          <w:sz w:val="22"/>
          <w:szCs w:val="22"/>
        </w:rPr>
        <w:t>i</w:t>
      </w:r>
      <w:r>
        <w:rPr>
          <w:b/>
          <w:sz w:val="22"/>
          <w:szCs w:val="22"/>
        </w:rPr>
        <w:t xml:space="preserve">n </w:t>
      </w:r>
      <w:r>
        <w:rPr>
          <w:b/>
          <w:spacing w:val="-1"/>
          <w:sz w:val="22"/>
          <w:szCs w:val="22"/>
        </w:rPr>
        <w:t>E</w:t>
      </w:r>
      <w:r>
        <w:rPr>
          <w:b/>
          <w:sz w:val="22"/>
          <w:szCs w:val="22"/>
        </w:rPr>
        <w:t>n</w:t>
      </w:r>
      <w:r>
        <w:rPr>
          <w:b/>
          <w:spacing w:val="-3"/>
          <w:sz w:val="22"/>
          <w:szCs w:val="22"/>
        </w:rPr>
        <w:t>g</w:t>
      </w:r>
      <w:r>
        <w:rPr>
          <w:b/>
          <w:spacing w:val="1"/>
          <w:sz w:val="22"/>
          <w:szCs w:val="22"/>
        </w:rPr>
        <w:t>li</w:t>
      </w:r>
      <w:r>
        <w:rPr>
          <w:b/>
          <w:sz w:val="22"/>
          <w:szCs w:val="22"/>
        </w:rPr>
        <w:t xml:space="preserve">sh. FOR </w:t>
      </w:r>
      <w:r>
        <w:rPr>
          <w:b/>
          <w:spacing w:val="-1"/>
          <w:sz w:val="22"/>
          <w:szCs w:val="22"/>
        </w:rPr>
        <w:t>EXA</w:t>
      </w:r>
      <w:r>
        <w:rPr>
          <w:b/>
          <w:sz w:val="22"/>
          <w:szCs w:val="22"/>
        </w:rPr>
        <w:t>M</w:t>
      </w:r>
      <w:r>
        <w:rPr>
          <w:b/>
          <w:spacing w:val="1"/>
          <w:sz w:val="22"/>
          <w:szCs w:val="22"/>
        </w:rPr>
        <w:t>I</w:t>
      </w:r>
      <w:r>
        <w:rPr>
          <w:b/>
          <w:spacing w:val="-1"/>
          <w:sz w:val="22"/>
          <w:szCs w:val="22"/>
        </w:rPr>
        <w:t>NER</w:t>
      </w:r>
      <w:r>
        <w:rPr>
          <w:b/>
          <w:sz w:val="22"/>
          <w:szCs w:val="22"/>
        </w:rPr>
        <w:t xml:space="preserve">S </w:t>
      </w:r>
      <w:r>
        <w:rPr>
          <w:b/>
          <w:spacing w:val="-1"/>
          <w:sz w:val="22"/>
          <w:szCs w:val="22"/>
        </w:rPr>
        <w:t>U</w:t>
      </w:r>
      <w:r>
        <w:rPr>
          <w:b/>
          <w:sz w:val="22"/>
          <w:szCs w:val="22"/>
        </w:rPr>
        <w:t>SE</w:t>
      </w:r>
      <w:r>
        <w:rPr>
          <w:b/>
          <w:spacing w:val="-1"/>
          <w:sz w:val="22"/>
          <w:szCs w:val="22"/>
        </w:rPr>
        <w:t xml:space="preserve"> </w:t>
      </w:r>
      <w:r>
        <w:rPr>
          <w:b/>
          <w:spacing w:val="1"/>
          <w:sz w:val="22"/>
          <w:szCs w:val="22"/>
        </w:rPr>
        <w:t>O</w:t>
      </w:r>
      <w:r>
        <w:rPr>
          <w:b/>
          <w:spacing w:val="-1"/>
          <w:sz w:val="22"/>
          <w:szCs w:val="22"/>
        </w:rPr>
        <w:t>NL</w:t>
      </w:r>
      <w:r>
        <w:rPr>
          <w:b/>
          <w:sz w:val="22"/>
          <w:szCs w:val="22"/>
        </w:rPr>
        <w:t>Y</w:t>
      </w:r>
    </w:p>
    <w:p w:rsidR="00C64F36" w:rsidRDefault="00C64F36">
      <w:pPr>
        <w:spacing w:before="6" w:line="80" w:lineRule="exact"/>
        <w:rPr>
          <w:sz w:val="8"/>
          <w:szCs w:val="8"/>
        </w:rPr>
      </w:pPr>
    </w:p>
    <w:tbl>
      <w:tblPr>
        <w:tblW w:w="0" w:type="auto"/>
        <w:tblInd w:w="59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40"/>
        <w:gridCol w:w="1889"/>
        <w:gridCol w:w="2160"/>
        <w:gridCol w:w="2341"/>
      </w:tblGrid>
      <w:tr w:rsidR="00C64F36">
        <w:trPr>
          <w:trHeight w:hRule="exact" w:val="768"/>
        </w:trPr>
        <w:tc>
          <w:tcPr>
            <w:tcW w:w="16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64F36" w:rsidRDefault="007E3FFB">
            <w:pPr>
              <w:spacing w:line="240" w:lineRule="exact"/>
              <w:ind w:left="318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</w:t>
            </w:r>
            <w:r>
              <w:rPr>
                <w:b/>
                <w:spacing w:val="-1"/>
                <w:sz w:val="22"/>
                <w:szCs w:val="22"/>
              </w:rPr>
              <w:t>ECT</w:t>
            </w:r>
            <w:r>
              <w:rPr>
                <w:b/>
                <w:sz w:val="22"/>
                <w:szCs w:val="22"/>
              </w:rPr>
              <w:t>I</w:t>
            </w:r>
            <w:r>
              <w:rPr>
                <w:b/>
                <w:spacing w:val="1"/>
                <w:sz w:val="22"/>
                <w:szCs w:val="22"/>
              </w:rPr>
              <w:t>O</w:t>
            </w:r>
            <w:r>
              <w:rPr>
                <w:b/>
                <w:sz w:val="22"/>
                <w:szCs w:val="22"/>
              </w:rPr>
              <w:t>N</w:t>
            </w:r>
          </w:p>
        </w:tc>
        <w:tc>
          <w:tcPr>
            <w:tcW w:w="18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64F36" w:rsidRDefault="007E3FFB">
            <w:pPr>
              <w:spacing w:line="240" w:lineRule="exact"/>
              <w:ind w:left="354"/>
              <w:rPr>
                <w:sz w:val="22"/>
                <w:szCs w:val="22"/>
              </w:rPr>
            </w:pPr>
            <w:r>
              <w:rPr>
                <w:b/>
                <w:spacing w:val="1"/>
                <w:sz w:val="22"/>
                <w:szCs w:val="22"/>
              </w:rPr>
              <w:t>Q</w:t>
            </w:r>
            <w:r>
              <w:rPr>
                <w:b/>
                <w:spacing w:val="-1"/>
                <w:sz w:val="22"/>
                <w:szCs w:val="22"/>
              </w:rPr>
              <w:t>UE</w:t>
            </w:r>
            <w:r>
              <w:rPr>
                <w:b/>
                <w:sz w:val="22"/>
                <w:szCs w:val="22"/>
              </w:rPr>
              <w:t>S</w:t>
            </w:r>
            <w:r>
              <w:rPr>
                <w:b/>
                <w:spacing w:val="-1"/>
                <w:sz w:val="22"/>
                <w:szCs w:val="22"/>
              </w:rPr>
              <w:t>T</w:t>
            </w:r>
            <w:r>
              <w:rPr>
                <w:b/>
                <w:sz w:val="22"/>
                <w:szCs w:val="22"/>
              </w:rPr>
              <w:t>I</w:t>
            </w:r>
            <w:r>
              <w:rPr>
                <w:b/>
                <w:spacing w:val="1"/>
                <w:sz w:val="22"/>
                <w:szCs w:val="22"/>
              </w:rPr>
              <w:t>O</w:t>
            </w:r>
            <w:r>
              <w:rPr>
                <w:b/>
                <w:sz w:val="22"/>
                <w:szCs w:val="22"/>
              </w:rPr>
              <w:t>N</w:t>
            </w:r>
          </w:p>
        </w:tc>
        <w:tc>
          <w:tcPr>
            <w:tcW w:w="21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64F36" w:rsidRDefault="007E3FFB">
            <w:pPr>
              <w:spacing w:line="240" w:lineRule="exact"/>
              <w:ind w:left="443" w:right="446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MA</w:t>
            </w:r>
            <w:r>
              <w:rPr>
                <w:b/>
                <w:spacing w:val="-2"/>
                <w:sz w:val="22"/>
                <w:szCs w:val="22"/>
              </w:rPr>
              <w:t>X</w:t>
            </w:r>
            <w:r>
              <w:rPr>
                <w:b/>
                <w:sz w:val="22"/>
                <w:szCs w:val="22"/>
              </w:rPr>
              <w:t>I</w:t>
            </w:r>
            <w:r>
              <w:rPr>
                <w:b/>
                <w:spacing w:val="1"/>
                <w:sz w:val="22"/>
                <w:szCs w:val="22"/>
              </w:rPr>
              <w:t>M</w:t>
            </w:r>
            <w:r>
              <w:rPr>
                <w:b/>
                <w:spacing w:val="-1"/>
                <w:sz w:val="22"/>
                <w:szCs w:val="22"/>
              </w:rPr>
              <w:t>U</w:t>
            </w:r>
            <w:r>
              <w:rPr>
                <w:b/>
                <w:sz w:val="22"/>
                <w:szCs w:val="22"/>
              </w:rPr>
              <w:t>M</w:t>
            </w:r>
          </w:p>
          <w:p w:rsidR="00C64F36" w:rsidRDefault="00C64F36">
            <w:pPr>
              <w:spacing w:before="6" w:line="120" w:lineRule="exact"/>
              <w:rPr>
                <w:sz w:val="12"/>
                <w:szCs w:val="12"/>
              </w:rPr>
            </w:pPr>
          </w:p>
          <w:p w:rsidR="00C64F36" w:rsidRDefault="007E3FFB">
            <w:pPr>
              <w:ind w:left="659" w:right="658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</w:t>
            </w:r>
            <w:r>
              <w:rPr>
                <w:b/>
                <w:spacing w:val="-1"/>
                <w:sz w:val="22"/>
                <w:szCs w:val="22"/>
              </w:rPr>
              <w:t>C</w:t>
            </w:r>
            <w:r>
              <w:rPr>
                <w:b/>
                <w:spacing w:val="1"/>
                <w:sz w:val="22"/>
                <w:szCs w:val="22"/>
              </w:rPr>
              <w:t>O</w:t>
            </w:r>
            <w:r>
              <w:rPr>
                <w:b/>
                <w:spacing w:val="-1"/>
                <w:sz w:val="22"/>
                <w:szCs w:val="22"/>
              </w:rPr>
              <w:t>R</w:t>
            </w:r>
            <w:r>
              <w:rPr>
                <w:b/>
                <w:sz w:val="22"/>
                <w:szCs w:val="22"/>
              </w:rPr>
              <w:t>E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64F36" w:rsidRDefault="007E3FFB">
            <w:pPr>
              <w:spacing w:line="240" w:lineRule="exact"/>
              <w:ind w:left="462" w:right="464"/>
              <w:jc w:val="center"/>
              <w:rPr>
                <w:sz w:val="22"/>
                <w:szCs w:val="22"/>
              </w:rPr>
            </w:pPr>
            <w:r>
              <w:rPr>
                <w:b/>
                <w:spacing w:val="-1"/>
                <w:sz w:val="22"/>
                <w:szCs w:val="22"/>
              </w:rPr>
              <w:t>CAND</w:t>
            </w:r>
            <w:r>
              <w:rPr>
                <w:b/>
                <w:sz w:val="22"/>
                <w:szCs w:val="22"/>
              </w:rPr>
              <w:t>ID</w:t>
            </w:r>
            <w:r>
              <w:rPr>
                <w:b/>
                <w:spacing w:val="-2"/>
                <w:sz w:val="22"/>
                <w:szCs w:val="22"/>
              </w:rPr>
              <w:t>A</w:t>
            </w:r>
            <w:r>
              <w:rPr>
                <w:b/>
                <w:spacing w:val="-1"/>
                <w:sz w:val="22"/>
                <w:szCs w:val="22"/>
              </w:rPr>
              <w:t>T</w:t>
            </w:r>
            <w:r>
              <w:rPr>
                <w:b/>
                <w:sz w:val="22"/>
                <w:szCs w:val="22"/>
              </w:rPr>
              <w:t>E</w:t>
            </w:r>
          </w:p>
          <w:p w:rsidR="00C64F36" w:rsidRDefault="00C64F36">
            <w:pPr>
              <w:spacing w:before="6" w:line="120" w:lineRule="exact"/>
              <w:rPr>
                <w:sz w:val="12"/>
                <w:szCs w:val="12"/>
              </w:rPr>
            </w:pPr>
          </w:p>
          <w:p w:rsidR="00C64F36" w:rsidRDefault="007E3FFB">
            <w:pPr>
              <w:ind w:left="748" w:right="749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</w:t>
            </w:r>
            <w:r>
              <w:rPr>
                <w:b/>
                <w:spacing w:val="-1"/>
                <w:sz w:val="22"/>
                <w:szCs w:val="22"/>
              </w:rPr>
              <w:t>C</w:t>
            </w:r>
            <w:r>
              <w:rPr>
                <w:b/>
                <w:spacing w:val="1"/>
                <w:sz w:val="22"/>
                <w:szCs w:val="22"/>
              </w:rPr>
              <w:t>O</w:t>
            </w:r>
            <w:r>
              <w:rPr>
                <w:b/>
                <w:spacing w:val="-1"/>
                <w:sz w:val="22"/>
                <w:szCs w:val="22"/>
              </w:rPr>
              <w:t>R</w:t>
            </w:r>
            <w:r>
              <w:rPr>
                <w:b/>
                <w:sz w:val="22"/>
                <w:szCs w:val="22"/>
              </w:rPr>
              <w:t>E</w:t>
            </w:r>
          </w:p>
        </w:tc>
      </w:tr>
      <w:tr w:rsidR="00C64F36">
        <w:trPr>
          <w:trHeight w:hRule="exact" w:val="391"/>
        </w:trPr>
        <w:tc>
          <w:tcPr>
            <w:tcW w:w="16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64F36" w:rsidRDefault="007E3FFB">
            <w:pPr>
              <w:ind w:left="697" w:right="699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</w:t>
            </w:r>
          </w:p>
        </w:tc>
        <w:tc>
          <w:tcPr>
            <w:tcW w:w="18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64F36" w:rsidRDefault="007E3FFB">
            <w:pPr>
              <w:ind w:left="697" w:right="702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>
              <w:rPr>
                <w:b/>
                <w:spacing w:val="1"/>
                <w:sz w:val="22"/>
                <w:szCs w:val="22"/>
              </w:rPr>
              <w:t>-</w:t>
            </w:r>
            <w:r>
              <w:rPr>
                <w:b/>
                <w:sz w:val="22"/>
                <w:szCs w:val="22"/>
              </w:rPr>
              <w:t>16</w:t>
            </w:r>
          </w:p>
        </w:tc>
        <w:tc>
          <w:tcPr>
            <w:tcW w:w="21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64F36" w:rsidRDefault="007E3FFB">
            <w:pPr>
              <w:ind w:left="928" w:right="927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30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64F36" w:rsidRDefault="00C64F36"/>
        </w:tc>
      </w:tr>
      <w:tr w:rsidR="00C64F36">
        <w:trPr>
          <w:trHeight w:hRule="exact" w:val="389"/>
        </w:trPr>
        <w:tc>
          <w:tcPr>
            <w:tcW w:w="16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64F36" w:rsidRDefault="007E3FFB">
            <w:pPr>
              <w:spacing w:line="240" w:lineRule="exact"/>
              <w:ind w:left="704" w:right="704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B</w:t>
            </w:r>
          </w:p>
        </w:tc>
        <w:tc>
          <w:tcPr>
            <w:tcW w:w="18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64F36" w:rsidRDefault="007E3FFB">
            <w:pPr>
              <w:spacing w:line="240" w:lineRule="exact"/>
              <w:ind w:left="642" w:right="646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17</w:t>
            </w:r>
            <w:r>
              <w:rPr>
                <w:b/>
                <w:spacing w:val="1"/>
                <w:sz w:val="22"/>
                <w:szCs w:val="22"/>
              </w:rPr>
              <w:t>-</w:t>
            </w:r>
            <w:r>
              <w:rPr>
                <w:b/>
                <w:sz w:val="22"/>
                <w:szCs w:val="22"/>
              </w:rPr>
              <w:t>20</w:t>
            </w:r>
          </w:p>
        </w:tc>
        <w:tc>
          <w:tcPr>
            <w:tcW w:w="21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64F36" w:rsidRDefault="007E3FFB">
            <w:pPr>
              <w:spacing w:line="240" w:lineRule="exact"/>
              <w:ind w:left="928" w:right="927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64F36" w:rsidRDefault="00C64F36"/>
        </w:tc>
      </w:tr>
      <w:tr w:rsidR="00C64F36">
        <w:trPr>
          <w:trHeight w:hRule="exact" w:val="389"/>
        </w:trPr>
        <w:tc>
          <w:tcPr>
            <w:tcW w:w="16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64F36" w:rsidRDefault="007E3FFB">
            <w:pPr>
              <w:spacing w:line="240" w:lineRule="exact"/>
              <w:ind w:left="697" w:right="699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</w:t>
            </w:r>
          </w:p>
        </w:tc>
        <w:tc>
          <w:tcPr>
            <w:tcW w:w="18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64F36" w:rsidRDefault="00C64F36"/>
        </w:tc>
        <w:tc>
          <w:tcPr>
            <w:tcW w:w="21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64F36" w:rsidRDefault="007E3FFB">
            <w:pPr>
              <w:spacing w:line="240" w:lineRule="exact"/>
              <w:ind w:left="928" w:right="927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64F36" w:rsidRDefault="00C64F36"/>
        </w:tc>
      </w:tr>
      <w:tr w:rsidR="00C64F36">
        <w:trPr>
          <w:trHeight w:hRule="exact" w:val="391"/>
        </w:trPr>
        <w:tc>
          <w:tcPr>
            <w:tcW w:w="16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64F36" w:rsidRDefault="00C64F36"/>
        </w:tc>
        <w:tc>
          <w:tcPr>
            <w:tcW w:w="18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64F36" w:rsidRDefault="00C64F36"/>
        </w:tc>
        <w:tc>
          <w:tcPr>
            <w:tcW w:w="21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64F36" w:rsidRDefault="007E3FFB">
            <w:pPr>
              <w:spacing w:line="240" w:lineRule="exact"/>
              <w:ind w:left="928" w:right="927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64F36" w:rsidRDefault="00C64F36"/>
        </w:tc>
      </w:tr>
      <w:tr w:rsidR="00C64F36">
        <w:trPr>
          <w:trHeight w:hRule="exact" w:val="389"/>
        </w:trPr>
        <w:tc>
          <w:tcPr>
            <w:tcW w:w="16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64F36" w:rsidRDefault="00C64F36"/>
        </w:tc>
        <w:tc>
          <w:tcPr>
            <w:tcW w:w="18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64F36" w:rsidRDefault="007E3FFB">
            <w:pPr>
              <w:spacing w:line="240" w:lineRule="exact"/>
              <w:ind w:left="143"/>
              <w:rPr>
                <w:sz w:val="22"/>
                <w:szCs w:val="22"/>
              </w:rPr>
            </w:pPr>
            <w:r>
              <w:rPr>
                <w:b/>
                <w:spacing w:val="-1"/>
                <w:sz w:val="22"/>
                <w:szCs w:val="22"/>
              </w:rPr>
              <w:t>T</w:t>
            </w:r>
            <w:r>
              <w:rPr>
                <w:b/>
                <w:spacing w:val="1"/>
                <w:sz w:val="22"/>
                <w:szCs w:val="22"/>
              </w:rPr>
              <w:t>O</w:t>
            </w:r>
            <w:r>
              <w:rPr>
                <w:b/>
                <w:spacing w:val="-1"/>
                <w:sz w:val="22"/>
                <w:szCs w:val="22"/>
              </w:rPr>
              <w:t>TA</w:t>
            </w:r>
            <w:r>
              <w:rPr>
                <w:b/>
                <w:sz w:val="22"/>
                <w:szCs w:val="22"/>
              </w:rPr>
              <w:t>L</w:t>
            </w:r>
            <w:r>
              <w:rPr>
                <w:b/>
                <w:spacing w:val="-1"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S</w:t>
            </w:r>
            <w:r>
              <w:rPr>
                <w:b/>
                <w:spacing w:val="-1"/>
                <w:sz w:val="22"/>
                <w:szCs w:val="22"/>
              </w:rPr>
              <w:t>C</w:t>
            </w:r>
            <w:r>
              <w:rPr>
                <w:b/>
                <w:spacing w:val="1"/>
                <w:sz w:val="22"/>
                <w:szCs w:val="22"/>
              </w:rPr>
              <w:t>O</w:t>
            </w:r>
            <w:r>
              <w:rPr>
                <w:b/>
                <w:spacing w:val="-1"/>
                <w:sz w:val="22"/>
                <w:szCs w:val="22"/>
              </w:rPr>
              <w:t>R</w:t>
            </w:r>
            <w:r>
              <w:rPr>
                <w:b/>
                <w:sz w:val="22"/>
                <w:szCs w:val="22"/>
              </w:rPr>
              <w:t>E</w:t>
            </w:r>
          </w:p>
        </w:tc>
        <w:tc>
          <w:tcPr>
            <w:tcW w:w="21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64F36" w:rsidRDefault="007E3FFB">
            <w:pPr>
              <w:spacing w:line="240" w:lineRule="exact"/>
              <w:ind w:left="928" w:right="927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90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64F36" w:rsidRDefault="00C64F36"/>
        </w:tc>
      </w:tr>
    </w:tbl>
    <w:p w:rsidR="00C64F36" w:rsidRDefault="00C64F36">
      <w:pPr>
        <w:sectPr w:rsidR="00C64F36">
          <w:footerReference w:type="default" r:id="rId12"/>
          <w:pgSz w:w="11920" w:h="16840"/>
          <w:pgMar w:top="1360" w:right="1320" w:bottom="280" w:left="1340" w:header="0" w:footer="942" w:gutter="0"/>
          <w:pgNumType w:start="1"/>
          <w:cols w:space="720"/>
        </w:sectPr>
      </w:pPr>
    </w:p>
    <w:p w:rsidR="00C64F36" w:rsidRDefault="007E3FFB">
      <w:pPr>
        <w:spacing w:before="80"/>
        <w:ind w:left="3316" w:right="3339"/>
        <w:jc w:val="center"/>
        <w:rPr>
          <w:sz w:val="22"/>
          <w:szCs w:val="22"/>
        </w:rPr>
      </w:pPr>
      <w:r>
        <w:rPr>
          <w:b/>
          <w:sz w:val="22"/>
          <w:szCs w:val="22"/>
        </w:rPr>
        <w:lastRenderedPageBreak/>
        <w:t>S</w:t>
      </w:r>
      <w:r>
        <w:rPr>
          <w:b/>
          <w:spacing w:val="-1"/>
          <w:sz w:val="22"/>
          <w:szCs w:val="22"/>
        </w:rPr>
        <w:t>ECT</w:t>
      </w:r>
      <w:r>
        <w:rPr>
          <w:b/>
          <w:sz w:val="22"/>
          <w:szCs w:val="22"/>
        </w:rPr>
        <w:t>I</w:t>
      </w:r>
      <w:r>
        <w:rPr>
          <w:b/>
          <w:spacing w:val="1"/>
          <w:sz w:val="22"/>
          <w:szCs w:val="22"/>
        </w:rPr>
        <w:t>O</w:t>
      </w:r>
      <w:r>
        <w:rPr>
          <w:b/>
          <w:sz w:val="22"/>
          <w:szCs w:val="22"/>
        </w:rPr>
        <w:t>N</w:t>
      </w:r>
      <w:r>
        <w:rPr>
          <w:b/>
          <w:spacing w:val="-1"/>
          <w:sz w:val="22"/>
          <w:szCs w:val="22"/>
        </w:rPr>
        <w:t xml:space="preserve"> A</w:t>
      </w:r>
      <w:r>
        <w:rPr>
          <w:b/>
          <w:sz w:val="22"/>
          <w:szCs w:val="22"/>
        </w:rPr>
        <w:t>:</w:t>
      </w:r>
      <w:r>
        <w:rPr>
          <w:b/>
          <w:spacing w:val="1"/>
          <w:sz w:val="22"/>
          <w:szCs w:val="22"/>
        </w:rPr>
        <w:t xml:space="preserve"> (</w:t>
      </w:r>
      <w:r>
        <w:rPr>
          <w:b/>
          <w:spacing w:val="-2"/>
          <w:sz w:val="22"/>
          <w:szCs w:val="22"/>
        </w:rPr>
        <w:t>3</w:t>
      </w:r>
      <w:r>
        <w:rPr>
          <w:b/>
          <w:sz w:val="22"/>
          <w:szCs w:val="22"/>
        </w:rPr>
        <w:t>0MA</w:t>
      </w:r>
      <w:r>
        <w:rPr>
          <w:b/>
          <w:spacing w:val="-2"/>
          <w:sz w:val="22"/>
          <w:szCs w:val="22"/>
        </w:rPr>
        <w:t>R</w:t>
      </w:r>
      <w:r>
        <w:rPr>
          <w:b/>
          <w:spacing w:val="1"/>
          <w:sz w:val="22"/>
          <w:szCs w:val="22"/>
        </w:rPr>
        <w:t>K</w:t>
      </w:r>
      <w:r>
        <w:rPr>
          <w:b/>
          <w:spacing w:val="-3"/>
          <w:sz w:val="22"/>
          <w:szCs w:val="22"/>
        </w:rPr>
        <w:t>S</w:t>
      </w:r>
      <w:r>
        <w:rPr>
          <w:b/>
          <w:sz w:val="22"/>
          <w:szCs w:val="22"/>
        </w:rPr>
        <w:t>)</w:t>
      </w:r>
    </w:p>
    <w:p w:rsidR="00C64F36" w:rsidRDefault="007E3FFB">
      <w:pPr>
        <w:spacing w:before="37"/>
        <w:ind w:left="1770" w:right="1792"/>
        <w:jc w:val="center"/>
        <w:rPr>
          <w:sz w:val="22"/>
          <w:szCs w:val="22"/>
        </w:rPr>
      </w:pPr>
      <w:r>
        <w:rPr>
          <w:b/>
          <w:i/>
          <w:spacing w:val="-1"/>
          <w:sz w:val="22"/>
          <w:szCs w:val="22"/>
        </w:rPr>
        <w:t>A</w:t>
      </w:r>
      <w:r>
        <w:rPr>
          <w:b/>
          <w:i/>
          <w:sz w:val="22"/>
          <w:szCs w:val="22"/>
        </w:rPr>
        <w:t>ns</w:t>
      </w:r>
      <w:r>
        <w:rPr>
          <w:b/>
          <w:i/>
          <w:spacing w:val="-1"/>
          <w:sz w:val="22"/>
          <w:szCs w:val="22"/>
        </w:rPr>
        <w:t>w</w:t>
      </w:r>
      <w:r>
        <w:rPr>
          <w:b/>
          <w:i/>
          <w:sz w:val="22"/>
          <w:szCs w:val="22"/>
        </w:rPr>
        <w:t>er</w:t>
      </w:r>
      <w:r>
        <w:rPr>
          <w:b/>
          <w:i/>
          <w:spacing w:val="1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a</w:t>
      </w:r>
      <w:r>
        <w:rPr>
          <w:b/>
          <w:i/>
          <w:spacing w:val="-1"/>
          <w:sz w:val="22"/>
          <w:szCs w:val="22"/>
        </w:rPr>
        <w:t>l</w:t>
      </w:r>
      <w:r>
        <w:rPr>
          <w:b/>
          <w:i/>
          <w:sz w:val="22"/>
          <w:szCs w:val="22"/>
        </w:rPr>
        <w:t>l</w:t>
      </w:r>
      <w:r>
        <w:rPr>
          <w:b/>
          <w:i/>
          <w:spacing w:val="1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q</w:t>
      </w:r>
      <w:r>
        <w:rPr>
          <w:b/>
          <w:i/>
          <w:spacing w:val="-3"/>
          <w:sz w:val="22"/>
          <w:szCs w:val="22"/>
        </w:rPr>
        <w:t>u</w:t>
      </w:r>
      <w:r>
        <w:rPr>
          <w:b/>
          <w:i/>
          <w:sz w:val="22"/>
          <w:szCs w:val="22"/>
        </w:rPr>
        <w:t>e</w:t>
      </w:r>
      <w:r>
        <w:rPr>
          <w:b/>
          <w:i/>
          <w:spacing w:val="1"/>
          <w:sz w:val="22"/>
          <w:szCs w:val="22"/>
        </w:rPr>
        <w:t>s</w:t>
      </w:r>
      <w:r>
        <w:rPr>
          <w:b/>
          <w:i/>
          <w:spacing w:val="-1"/>
          <w:sz w:val="22"/>
          <w:szCs w:val="22"/>
        </w:rPr>
        <w:t>t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ons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f</w:t>
      </w:r>
      <w:r>
        <w:rPr>
          <w:b/>
          <w:i/>
          <w:sz w:val="22"/>
          <w:szCs w:val="22"/>
        </w:rPr>
        <w:t>r</w:t>
      </w:r>
      <w:r>
        <w:rPr>
          <w:b/>
          <w:i/>
          <w:spacing w:val="-2"/>
          <w:sz w:val="22"/>
          <w:szCs w:val="22"/>
        </w:rPr>
        <w:t>o</w:t>
      </w:r>
      <w:r>
        <w:rPr>
          <w:b/>
          <w:i/>
          <w:sz w:val="22"/>
          <w:szCs w:val="22"/>
        </w:rPr>
        <w:t>m</w:t>
      </w:r>
      <w:r>
        <w:rPr>
          <w:b/>
          <w:i/>
          <w:spacing w:val="-1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his</w:t>
      </w:r>
      <w:r>
        <w:rPr>
          <w:b/>
          <w:i/>
          <w:spacing w:val="-1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s</w:t>
      </w:r>
      <w:r>
        <w:rPr>
          <w:b/>
          <w:i/>
          <w:spacing w:val="1"/>
          <w:sz w:val="22"/>
          <w:szCs w:val="22"/>
        </w:rPr>
        <w:t>e</w:t>
      </w:r>
      <w:r>
        <w:rPr>
          <w:b/>
          <w:i/>
          <w:spacing w:val="-2"/>
          <w:sz w:val="22"/>
          <w:szCs w:val="22"/>
        </w:rPr>
        <w:t>c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pacing w:val="-1"/>
          <w:sz w:val="22"/>
          <w:szCs w:val="22"/>
        </w:rPr>
        <w:t>i</w:t>
      </w:r>
      <w:r>
        <w:rPr>
          <w:b/>
          <w:i/>
          <w:sz w:val="22"/>
          <w:szCs w:val="22"/>
        </w:rPr>
        <w:t>on on</w:t>
      </w:r>
      <w:r>
        <w:rPr>
          <w:b/>
          <w:i/>
          <w:spacing w:val="-3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he s</w:t>
      </w:r>
      <w:r>
        <w:rPr>
          <w:b/>
          <w:i/>
          <w:spacing w:val="-2"/>
          <w:sz w:val="22"/>
          <w:szCs w:val="22"/>
        </w:rPr>
        <w:t>p</w:t>
      </w:r>
      <w:r>
        <w:rPr>
          <w:b/>
          <w:i/>
          <w:sz w:val="22"/>
          <w:szCs w:val="22"/>
        </w:rPr>
        <w:t>ac</w:t>
      </w:r>
      <w:r>
        <w:rPr>
          <w:b/>
          <w:i/>
          <w:spacing w:val="-2"/>
          <w:sz w:val="22"/>
          <w:szCs w:val="22"/>
        </w:rPr>
        <w:t>e</w:t>
      </w:r>
      <w:r>
        <w:rPr>
          <w:b/>
          <w:i/>
          <w:sz w:val="22"/>
          <w:szCs w:val="22"/>
        </w:rPr>
        <w:t xml:space="preserve">s </w:t>
      </w:r>
      <w:r>
        <w:rPr>
          <w:b/>
          <w:i/>
          <w:spacing w:val="-2"/>
          <w:sz w:val="22"/>
          <w:szCs w:val="22"/>
        </w:rPr>
        <w:t>p</w:t>
      </w:r>
      <w:r>
        <w:rPr>
          <w:b/>
          <w:i/>
          <w:sz w:val="22"/>
          <w:szCs w:val="22"/>
        </w:rPr>
        <w:t>ro</w:t>
      </w:r>
      <w:r>
        <w:rPr>
          <w:b/>
          <w:i/>
          <w:spacing w:val="1"/>
          <w:sz w:val="22"/>
          <w:szCs w:val="22"/>
        </w:rPr>
        <w:t>vi</w:t>
      </w:r>
      <w:r>
        <w:rPr>
          <w:b/>
          <w:i/>
          <w:spacing w:val="-2"/>
          <w:sz w:val="22"/>
          <w:szCs w:val="22"/>
        </w:rPr>
        <w:t>d</w:t>
      </w:r>
      <w:r>
        <w:rPr>
          <w:b/>
          <w:i/>
          <w:sz w:val="22"/>
          <w:szCs w:val="22"/>
        </w:rPr>
        <w:t>ed.</w:t>
      </w:r>
    </w:p>
    <w:p w:rsidR="00C64F36" w:rsidRDefault="0003755C">
      <w:pPr>
        <w:spacing w:before="4" w:line="280" w:lineRule="exact"/>
        <w:ind w:left="100" w:right="282"/>
        <w:rPr>
          <w:sz w:val="22"/>
          <w:szCs w:val="22"/>
        </w:rPr>
      </w:pPr>
      <w:r>
        <w:pict>
          <v:group id="_x0000_s34677" style="position:absolute;left:0;text-align:left;margin-left:71.75pt;margin-top:42.2pt;width:431.2pt;height:.6pt;z-index:-34650;mso-position-horizontal-relative:page" coordorigin="1435,844" coordsize="8624,12">
            <v:shape id="_x0000_s34827" style="position:absolute;left:1440;top:850;width:29;height:0" coordorigin="1440,850" coordsize="29,0" path="m1440,850r29,e" filled="f" strokeweight=".58pt">
              <v:path arrowok="t"/>
            </v:shape>
            <v:shape id="_x0000_s34826" style="position:absolute;left:1498;top:850;width:29;height:0" coordorigin="1498,850" coordsize="29,0" path="m1498,850r29,e" filled="f" strokeweight=".58pt">
              <v:path arrowok="t"/>
            </v:shape>
            <v:shape id="_x0000_s34825" style="position:absolute;left:1556;top:850;width:29;height:0" coordorigin="1556,850" coordsize="29,0" path="m1556,850r28,e" filled="f" strokeweight=".58pt">
              <v:path arrowok="t"/>
            </v:shape>
            <v:shape id="_x0000_s34824" style="position:absolute;left:1613;top:850;width:29;height:0" coordorigin="1613,850" coordsize="29,0" path="m1613,850r29,e" filled="f" strokeweight=".58pt">
              <v:path arrowok="t"/>
            </v:shape>
            <v:shape id="_x0000_s34823" style="position:absolute;left:1671;top:850;width:29;height:0" coordorigin="1671,850" coordsize="29,0" path="m1671,850r29,e" filled="f" strokeweight=".58pt">
              <v:path arrowok="t"/>
            </v:shape>
            <v:shape id="_x0000_s34822" style="position:absolute;left:1728;top:850;width:29;height:0" coordorigin="1728,850" coordsize="29,0" path="m1728,850r29,e" filled="f" strokeweight=".58pt">
              <v:path arrowok="t"/>
            </v:shape>
            <v:shape id="_x0000_s34821" style="position:absolute;left:1786;top:850;width:29;height:0" coordorigin="1786,850" coordsize="29,0" path="m1786,850r29,e" filled="f" strokeweight=".58pt">
              <v:path arrowok="t"/>
            </v:shape>
            <v:shape id="_x0000_s34820" style="position:absolute;left:1844;top:850;width:29;height:0" coordorigin="1844,850" coordsize="29,0" path="m1844,850r28,e" filled="f" strokeweight=".58pt">
              <v:path arrowok="t"/>
            </v:shape>
            <v:shape id="_x0000_s34819" style="position:absolute;left:1901;top:850;width:29;height:0" coordorigin="1901,850" coordsize="29,0" path="m1901,850r29,e" filled="f" strokeweight=".58pt">
              <v:path arrowok="t"/>
            </v:shape>
            <v:shape id="_x0000_s34818" style="position:absolute;left:1959;top:850;width:29;height:0" coordorigin="1959,850" coordsize="29,0" path="m1959,850r29,e" filled="f" strokeweight=".58pt">
              <v:path arrowok="t"/>
            </v:shape>
            <v:shape id="_x0000_s34817" style="position:absolute;left:2016;top:850;width:29;height:0" coordorigin="2016,850" coordsize="29,0" path="m2016,850r29,e" filled="f" strokeweight=".58pt">
              <v:path arrowok="t"/>
            </v:shape>
            <v:shape id="_x0000_s34816" style="position:absolute;left:2074;top:850;width:29;height:0" coordorigin="2074,850" coordsize="29,0" path="m2074,850r29,e" filled="f" strokeweight=".58pt">
              <v:path arrowok="t"/>
            </v:shape>
            <v:shape id="_x0000_s34815" style="position:absolute;left:2132;top:850;width:29;height:0" coordorigin="2132,850" coordsize="29,0" path="m2132,850r28,e" filled="f" strokeweight=".58pt">
              <v:path arrowok="t"/>
            </v:shape>
            <v:shape id="_x0000_s34814" style="position:absolute;left:2189;top:850;width:29;height:0" coordorigin="2189,850" coordsize="29,0" path="m2189,850r29,e" filled="f" strokeweight=".58pt">
              <v:path arrowok="t"/>
            </v:shape>
            <v:shape id="_x0000_s34813" style="position:absolute;left:2247;top:850;width:29;height:0" coordorigin="2247,850" coordsize="29,0" path="m2247,850r29,e" filled="f" strokeweight=".58pt">
              <v:path arrowok="t"/>
            </v:shape>
            <v:shape id="_x0000_s34812" style="position:absolute;left:2304;top:850;width:29;height:0" coordorigin="2304,850" coordsize="29,0" path="m2304,850r29,e" filled="f" strokeweight=".58pt">
              <v:path arrowok="t"/>
            </v:shape>
            <v:shape id="_x0000_s34811" style="position:absolute;left:2362;top:850;width:29;height:0" coordorigin="2362,850" coordsize="29,0" path="m2362,850r29,e" filled="f" strokeweight=".58pt">
              <v:path arrowok="t"/>
            </v:shape>
            <v:shape id="_x0000_s34810" style="position:absolute;left:2420;top:850;width:29;height:0" coordorigin="2420,850" coordsize="29,0" path="m2420,850r28,e" filled="f" strokeweight=".58pt">
              <v:path arrowok="t"/>
            </v:shape>
            <v:shape id="_x0000_s34809" style="position:absolute;left:2477;top:850;width:29;height:0" coordorigin="2477,850" coordsize="29,0" path="m2477,850r29,e" filled="f" strokeweight=".58pt">
              <v:path arrowok="t"/>
            </v:shape>
            <v:shape id="_x0000_s34808" style="position:absolute;left:2535;top:850;width:29;height:0" coordorigin="2535,850" coordsize="29,0" path="m2535,850r29,e" filled="f" strokeweight=".58pt">
              <v:path arrowok="t"/>
            </v:shape>
            <v:shape id="_x0000_s34807" style="position:absolute;left:2592;top:850;width:29;height:0" coordorigin="2592,850" coordsize="29,0" path="m2592,850r29,e" filled="f" strokeweight=".58pt">
              <v:path arrowok="t"/>
            </v:shape>
            <v:shape id="_x0000_s34806" style="position:absolute;left:2650;top:850;width:29;height:0" coordorigin="2650,850" coordsize="29,0" path="m2650,850r29,e" filled="f" strokeweight=".58pt">
              <v:path arrowok="t"/>
            </v:shape>
            <v:shape id="_x0000_s34805" style="position:absolute;left:2708;top:850;width:29;height:0" coordorigin="2708,850" coordsize="29,0" path="m2708,850r28,e" filled="f" strokeweight=".58pt">
              <v:path arrowok="t"/>
            </v:shape>
            <v:shape id="_x0000_s34804" style="position:absolute;left:2765;top:850;width:29;height:0" coordorigin="2765,850" coordsize="29,0" path="m2765,850r29,e" filled="f" strokeweight=".58pt">
              <v:path arrowok="t"/>
            </v:shape>
            <v:shape id="_x0000_s34803" style="position:absolute;left:2823;top:850;width:29;height:0" coordorigin="2823,850" coordsize="29,0" path="m2823,850r29,e" filled="f" strokeweight=".58pt">
              <v:path arrowok="t"/>
            </v:shape>
            <v:shape id="_x0000_s34802" style="position:absolute;left:2880;top:850;width:29;height:0" coordorigin="2880,850" coordsize="29,0" path="m2880,850r29,e" filled="f" strokeweight=".58pt">
              <v:path arrowok="t"/>
            </v:shape>
            <v:shape id="_x0000_s34801" style="position:absolute;left:2938;top:850;width:29;height:0" coordorigin="2938,850" coordsize="29,0" path="m2938,850r29,e" filled="f" strokeweight=".58pt">
              <v:path arrowok="t"/>
            </v:shape>
            <v:shape id="_x0000_s34800" style="position:absolute;left:2996;top:850;width:29;height:0" coordorigin="2996,850" coordsize="29,0" path="m2996,850r28,e" filled="f" strokeweight=".58pt">
              <v:path arrowok="t"/>
            </v:shape>
            <v:shape id="_x0000_s34799" style="position:absolute;left:3053;top:850;width:29;height:0" coordorigin="3053,850" coordsize="29,0" path="m3053,850r29,e" filled="f" strokeweight=".58pt">
              <v:path arrowok="t"/>
            </v:shape>
            <v:shape id="_x0000_s34798" style="position:absolute;left:3111;top:850;width:29;height:0" coordorigin="3111,850" coordsize="29,0" path="m3111,850r29,e" filled="f" strokeweight=".58pt">
              <v:path arrowok="t"/>
            </v:shape>
            <v:shape id="_x0000_s34797" style="position:absolute;left:3168;top:850;width:29;height:0" coordorigin="3168,850" coordsize="29,0" path="m3168,850r29,e" filled="f" strokeweight=".58pt">
              <v:path arrowok="t"/>
            </v:shape>
            <v:shape id="_x0000_s34796" style="position:absolute;left:3226;top:850;width:29;height:0" coordorigin="3226,850" coordsize="29,0" path="m3226,850r29,e" filled="f" strokeweight=".58pt">
              <v:path arrowok="t"/>
            </v:shape>
            <v:shape id="_x0000_s34795" style="position:absolute;left:3284;top:850;width:29;height:0" coordorigin="3284,850" coordsize="29,0" path="m3284,850r28,e" filled="f" strokeweight=".58pt">
              <v:path arrowok="t"/>
            </v:shape>
            <v:shape id="_x0000_s34794" style="position:absolute;left:3341;top:850;width:29;height:0" coordorigin="3341,850" coordsize="29,0" path="m3341,850r29,e" filled="f" strokeweight=".58pt">
              <v:path arrowok="t"/>
            </v:shape>
            <v:shape id="_x0000_s34793" style="position:absolute;left:3399;top:850;width:29;height:0" coordorigin="3399,850" coordsize="29,0" path="m3399,850r29,e" filled="f" strokeweight=".58pt">
              <v:path arrowok="t"/>
            </v:shape>
            <v:shape id="_x0000_s34792" style="position:absolute;left:3457;top:850;width:29;height:0" coordorigin="3457,850" coordsize="29,0" path="m3457,850r29,e" filled="f" strokeweight=".58pt">
              <v:path arrowok="t"/>
            </v:shape>
            <v:shape id="_x0000_s34791" style="position:absolute;left:3515;top:850;width:29;height:0" coordorigin="3515,850" coordsize="29,0" path="m3515,850r28,e" filled="f" strokeweight=".58pt">
              <v:path arrowok="t"/>
            </v:shape>
            <v:shape id="_x0000_s34790" style="position:absolute;left:3572;top:850;width:29;height:0" coordorigin="3572,850" coordsize="29,0" path="m3572,850r29,e" filled="f" strokeweight=".58pt">
              <v:path arrowok="t"/>
            </v:shape>
            <v:shape id="_x0000_s34789" style="position:absolute;left:3630;top:850;width:29;height:0" coordorigin="3630,850" coordsize="29,0" path="m3630,850r29,e" filled="f" strokeweight=".58pt">
              <v:path arrowok="t"/>
            </v:shape>
            <v:shape id="_x0000_s34788" style="position:absolute;left:3687;top:850;width:29;height:0" coordorigin="3687,850" coordsize="29,0" path="m3687,850r29,e" filled="f" strokeweight=".58pt">
              <v:path arrowok="t"/>
            </v:shape>
            <v:shape id="_x0000_s34787" style="position:absolute;left:3745;top:850;width:29;height:0" coordorigin="3745,850" coordsize="29,0" path="m3745,850r29,e" filled="f" strokeweight=".58pt">
              <v:path arrowok="t"/>
            </v:shape>
            <v:shape id="_x0000_s34786" style="position:absolute;left:3803;top:850;width:29;height:0" coordorigin="3803,850" coordsize="29,0" path="m3803,850r28,e" filled="f" strokeweight=".58pt">
              <v:path arrowok="t"/>
            </v:shape>
            <v:shape id="_x0000_s34785" style="position:absolute;left:3860;top:850;width:29;height:0" coordorigin="3860,850" coordsize="29,0" path="m3860,850r29,e" filled="f" strokeweight=".58pt">
              <v:path arrowok="t"/>
            </v:shape>
            <v:shape id="_x0000_s34784" style="position:absolute;left:3918;top:850;width:29;height:0" coordorigin="3918,850" coordsize="29,0" path="m3918,850r29,e" filled="f" strokeweight=".58pt">
              <v:path arrowok="t"/>
            </v:shape>
            <v:shape id="_x0000_s34783" style="position:absolute;left:3975;top:850;width:29;height:0" coordorigin="3975,850" coordsize="29,0" path="m3975,850r29,e" filled="f" strokeweight=".58pt">
              <v:path arrowok="t"/>
            </v:shape>
            <v:shape id="_x0000_s34782" style="position:absolute;left:4033;top:850;width:29;height:0" coordorigin="4033,850" coordsize="29,0" path="m4033,850r29,e" filled="f" strokeweight=".58pt">
              <v:path arrowok="t"/>
            </v:shape>
            <v:shape id="_x0000_s34781" style="position:absolute;left:4091;top:850;width:29;height:0" coordorigin="4091,850" coordsize="29,0" path="m4091,850r28,e" filled="f" strokeweight=".58pt">
              <v:path arrowok="t"/>
            </v:shape>
            <v:shape id="_x0000_s34780" style="position:absolute;left:4148;top:850;width:29;height:0" coordorigin="4148,850" coordsize="29,0" path="m4148,850r29,e" filled="f" strokeweight=".58pt">
              <v:path arrowok="t"/>
            </v:shape>
            <v:shape id="_x0000_s34779" style="position:absolute;left:4206;top:850;width:29;height:0" coordorigin="4206,850" coordsize="29,0" path="m4206,850r29,e" filled="f" strokeweight=".58pt">
              <v:path arrowok="t"/>
            </v:shape>
            <v:shape id="_x0000_s34778" style="position:absolute;left:4263;top:850;width:29;height:0" coordorigin="4263,850" coordsize="29,0" path="m4263,850r29,e" filled="f" strokeweight=".58pt">
              <v:path arrowok="t"/>
            </v:shape>
            <v:shape id="_x0000_s34777" style="position:absolute;left:4321;top:850;width:29;height:0" coordorigin="4321,850" coordsize="29,0" path="m4321,850r29,e" filled="f" strokeweight=".58pt">
              <v:path arrowok="t"/>
            </v:shape>
            <v:shape id="_x0000_s34776" style="position:absolute;left:4379;top:850;width:29;height:0" coordorigin="4379,850" coordsize="29,0" path="m4379,850r28,e" filled="f" strokeweight=".58pt">
              <v:path arrowok="t"/>
            </v:shape>
            <v:shape id="_x0000_s34775" style="position:absolute;left:4436;top:850;width:29;height:0" coordorigin="4436,850" coordsize="29,0" path="m4436,850r29,e" filled="f" strokeweight=".58pt">
              <v:path arrowok="t"/>
            </v:shape>
            <v:shape id="_x0000_s34774" style="position:absolute;left:4494;top:850;width:29;height:0" coordorigin="4494,850" coordsize="29,0" path="m4494,850r29,e" filled="f" strokeweight=".58pt">
              <v:path arrowok="t"/>
            </v:shape>
            <v:shape id="_x0000_s34773" style="position:absolute;left:4551;top:850;width:29;height:0" coordorigin="4551,850" coordsize="29,0" path="m4551,850r29,e" filled="f" strokeweight=".58pt">
              <v:path arrowok="t"/>
            </v:shape>
            <v:shape id="_x0000_s34772" style="position:absolute;left:4609;top:850;width:29;height:0" coordorigin="4609,850" coordsize="29,0" path="m4609,850r29,e" filled="f" strokeweight=".58pt">
              <v:path arrowok="t"/>
            </v:shape>
            <v:shape id="_x0000_s34771" style="position:absolute;left:4667;top:850;width:29;height:0" coordorigin="4667,850" coordsize="29,0" path="m4667,850r28,e" filled="f" strokeweight=".58pt">
              <v:path arrowok="t"/>
            </v:shape>
            <v:shape id="_x0000_s34770" style="position:absolute;left:4724;top:850;width:29;height:0" coordorigin="4724,850" coordsize="29,0" path="m4724,850r29,e" filled="f" strokeweight=".58pt">
              <v:path arrowok="t"/>
            </v:shape>
            <v:shape id="_x0000_s34769" style="position:absolute;left:4782;top:850;width:29;height:0" coordorigin="4782,850" coordsize="29,0" path="m4782,850r29,e" filled="f" strokeweight=".58pt">
              <v:path arrowok="t"/>
            </v:shape>
            <v:shape id="_x0000_s34768" style="position:absolute;left:4839;top:850;width:29;height:0" coordorigin="4839,850" coordsize="29,0" path="m4839,850r29,e" filled="f" strokeweight=".58pt">
              <v:path arrowok="t"/>
            </v:shape>
            <v:shape id="_x0000_s34767" style="position:absolute;left:4897;top:850;width:29;height:0" coordorigin="4897,850" coordsize="29,0" path="m4897,850r29,e" filled="f" strokeweight=".58pt">
              <v:path arrowok="t"/>
            </v:shape>
            <v:shape id="_x0000_s34766" style="position:absolute;left:4955;top:850;width:29;height:0" coordorigin="4955,850" coordsize="29,0" path="m4955,850r28,e" filled="f" strokeweight=".58pt">
              <v:path arrowok="t"/>
            </v:shape>
            <v:shape id="_x0000_s34765" style="position:absolute;left:5012;top:850;width:29;height:0" coordorigin="5012,850" coordsize="29,0" path="m5012,850r29,e" filled="f" strokeweight=".58pt">
              <v:path arrowok="t"/>
            </v:shape>
            <v:shape id="_x0000_s34764" style="position:absolute;left:5070;top:850;width:29;height:0" coordorigin="5070,850" coordsize="29,0" path="m5070,850r29,e" filled="f" strokeweight=".58pt">
              <v:path arrowok="t"/>
            </v:shape>
            <v:shape id="_x0000_s34763" style="position:absolute;left:5127;top:850;width:29;height:0" coordorigin="5127,850" coordsize="29,0" path="m5127,850r29,e" filled="f" strokeweight=".58pt">
              <v:path arrowok="t"/>
            </v:shape>
            <v:shape id="_x0000_s34762" style="position:absolute;left:5185;top:850;width:29;height:0" coordorigin="5185,850" coordsize="29,0" path="m5185,850r29,e" filled="f" strokeweight=".58pt">
              <v:path arrowok="t"/>
            </v:shape>
            <v:shape id="_x0000_s34761" style="position:absolute;left:5243;top:850;width:29;height:0" coordorigin="5243,850" coordsize="29,0" path="m5243,850r28,e" filled="f" strokeweight=".58pt">
              <v:path arrowok="t"/>
            </v:shape>
            <v:shape id="_x0000_s34760" style="position:absolute;left:5300;top:850;width:29;height:0" coordorigin="5300,850" coordsize="29,0" path="m5300,850r29,e" filled="f" strokeweight=".58pt">
              <v:path arrowok="t"/>
            </v:shape>
            <v:shape id="_x0000_s34759" style="position:absolute;left:5358;top:850;width:29;height:0" coordorigin="5358,850" coordsize="29,0" path="m5358,850r29,e" filled="f" strokeweight=".58pt">
              <v:path arrowok="t"/>
            </v:shape>
            <v:shape id="_x0000_s34758" style="position:absolute;left:5415;top:850;width:29;height:0" coordorigin="5415,850" coordsize="29,0" path="m5415,850r29,e" filled="f" strokeweight=".58pt">
              <v:path arrowok="t"/>
            </v:shape>
            <v:shape id="_x0000_s34757" style="position:absolute;left:5473;top:850;width:29;height:0" coordorigin="5473,850" coordsize="29,0" path="m5473,850r29,e" filled="f" strokeweight=".58pt">
              <v:path arrowok="t"/>
            </v:shape>
            <v:shape id="_x0000_s34756" style="position:absolute;left:5531;top:850;width:29;height:0" coordorigin="5531,850" coordsize="29,0" path="m5531,850r28,e" filled="f" strokeweight=".58pt">
              <v:path arrowok="t"/>
            </v:shape>
            <v:shape id="_x0000_s34755" style="position:absolute;left:5588;top:850;width:29;height:0" coordorigin="5588,850" coordsize="29,0" path="m5588,850r29,e" filled="f" strokeweight=".58pt">
              <v:path arrowok="t"/>
            </v:shape>
            <v:shape id="_x0000_s34754" style="position:absolute;left:5646;top:850;width:29;height:0" coordorigin="5646,850" coordsize="29,0" path="m5646,850r29,e" filled="f" strokeweight=".58pt">
              <v:path arrowok="t"/>
            </v:shape>
            <v:shape id="_x0000_s34753" style="position:absolute;left:5703;top:850;width:29;height:0" coordorigin="5703,850" coordsize="29,0" path="m5703,850r29,e" filled="f" strokeweight=".58pt">
              <v:path arrowok="t"/>
            </v:shape>
            <v:shape id="_x0000_s34752" style="position:absolute;left:5761;top:850;width:29;height:0" coordorigin="5761,850" coordsize="29,0" path="m5761,850r29,e" filled="f" strokeweight=".58pt">
              <v:path arrowok="t"/>
            </v:shape>
            <v:shape id="_x0000_s34751" style="position:absolute;left:5819;top:850;width:29;height:0" coordorigin="5819,850" coordsize="29,0" path="m5819,850r29,e" filled="f" strokeweight=".58pt">
              <v:path arrowok="t"/>
            </v:shape>
            <v:shape id="_x0000_s34750" style="position:absolute;left:5877;top:850;width:29;height:0" coordorigin="5877,850" coordsize="29,0" path="m5877,850r28,e" filled="f" strokeweight=".58pt">
              <v:path arrowok="t"/>
            </v:shape>
            <v:shape id="_x0000_s34749" style="position:absolute;left:5934;top:850;width:29;height:0" coordorigin="5934,850" coordsize="29,0" path="m5934,850r29,e" filled="f" strokeweight=".58pt">
              <v:path arrowok="t"/>
            </v:shape>
            <v:shape id="_x0000_s34748" style="position:absolute;left:5992;top:850;width:29;height:0" coordorigin="5992,850" coordsize="29,0" path="m5992,850r29,e" filled="f" strokeweight=".58pt">
              <v:path arrowok="t"/>
            </v:shape>
            <v:shape id="_x0000_s34747" style="position:absolute;left:6049;top:850;width:29;height:0" coordorigin="6049,850" coordsize="29,0" path="m6049,850r29,e" filled="f" strokeweight=".58pt">
              <v:path arrowok="t"/>
            </v:shape>
            <v:shape id="_x0000_s34746" style="position:absolute;left:6107;top:850;width:29;height:0" coordorigin="6107,850" coordsize="29,0" path="m6107,850r29,e" filled="f" strokeweight=".58pt">
              <v:path arrowok="t"/>
            </v:shape>
            <v:shape id="_x0000_s34745" style="position:absolute;left:6165;top:850;width:29;height:0" coordorigin="6165,850" coordsize="29,0" path="m6165,850r28,e" filled="f" strokeweight=".58pt">
              <v:path arrowok="t"/>
            </v:shape>
            <v:shape id="_x0000_s34744" style="position:absolute;left:6222;top:850;width:29;height:0" coordorigin="6222,850" coordsize="29,0" path="m6222,850r29,e" filled="f" strokeweight=".58pt">
              <v:path arrowok="t"/>
            </v:shape>
            <v:shape id="_x0000_s34743" style="position:absolute;left:6280;top:850;width:29;height:0" coordorigin="6280,850" coordsize="29,0" path="m6280,850r29,e" filled="f" strokeweight=".58pt">
              <v:path arrowok="t"/>
            </v:shape>
            <v:shape id="_x0000_s34742" style="position:absolute;left:6337;top:850;width:29;height:0" coordorigin="6337,850" coordsize="29,0" path="m6337,850r29,e" filled="f" strokeweight=".58pt">
              <v:path arrowok="t"/>
            </v:shape>
            <v:shape id="_x0000_s34741" style="position:absolute;left:6395;top:850;width:29;height:0" coordorigin="6395,850" coordsize="29,0" path="m6395,850r29,e" filled="f" strokeweight=".58pt">
              <v:path arrowok="t"/>
            </v:shape>
            <v:shape id="_x0000_s34740" style="position:absolute;left:6453;top:850;width:29;height:0" coordorigin="6453,850" coordsize="29,0" path="m6453,850r28,e" filled="f" strokeweight=".58pt">
              <v:path arrowok="t"/>
            </v:shape>
            <v:shape id="_x0000_s34739" style="position:absolute;left:6510;top:850;width:29;height:0" coordorigin="6510,850" coordsize="29,0" path="m6510,850r29,e" filled="f" strokeweight=".58pt">
              <v:path arrowok="t"/>
            </v:shape>
            <v:shape id="_x0000_s34738" style="position:absolute;left:6568;top:850;width:29;height:0" coordorigin="6568,850" coordsize="29,0" path="m6568,850r29,e" filled="f" strokeweight=".58pt">
              <v:path arrowok="t"/>
            </v:shape>
            <v:shape id="_x0000_s34737" style="position:absolute;left:6625;top:850;width:29;height:0" coordorigin="6625,850" coordsize="29,0" path="m6625,850r29,e" filled="f" strokeweight=".58pt">
              <v:path arrowok="t"/>
            </v:shape>
            <v:shape id="_x0000_s34736" style="position:absolute;left:6683;top:850;width:29;height:0" coordorigin="6683,850" coordsize="29,0" path="m6683,850r29,e" filled="f" strokeweight=".58pt">
              <v:path arrowok="t"/>
            </v:shape>
            <v:shape id="_x0000_s34735" style="position:absolute;left:6741;top:850;width:29;height:0" coordorigin="6741,850" coordsize="29,0" path="m6741,850r28,e" filled="f" strokeweight=".58pt">
              <v:path arrowok="t"/>
            </v:shape>
            <v:shape id="_x0000_s34734" style="position:absolute;left:6798;top:850;width:29;height:0" coordorigin="6798,850" coordsize="29,0" path="m6798,850r29,e" filled="f" strokeweight=".58pt">
              <v:path arrowok="t"/>
            </v:shape>
            <v:shape id="_x0000_s34733" style="position:absolute;left:6856;top:850;width:29;height:0" coordorigin="6856,850" coordsize="29,0" path="m6856,850r29,e" filled="f" strokeweight=".58pt">
              <v:path arrowok="t"/>
            </v:shape>
            <v:shape id="_x0000_s34732" style="position:absolute;left:6913;top:850;width:29;height:0" coordorigin="6913,850" coordsize="29,0" path="m6913,850r29,e" filled="f" strokeweight=".58pt">
              <v:path arrowok="t"/>
            </v:shape>
            <v:shape id="_x0000_s34731" style="position:absolute;left:6971;top:850;width:29;height:0" coordorigin="6971,850" coordsize="29,0" path="m6971,850r29,e" filled="f" strokeweight=".58pt">
              <v:path arrowok="t"/>
            </v:shape>
            <v:shape id="_x0000_s34730" style="position:absolute;left:7029;top:850;width:29;height:0" coordorigin="7029,850" coordsize="29,0" path="m7029,850r28,e" filled="f" strokeweight=".58pt">
              <v:path arrowok="t"/>
            </v:shape>
            <v:shape id="_x0000_s34729" style="position:absolute;left:7086;top:850;width:29;height:0" coordorigin="7086,850" coordsize="29,0" path="m7086,850r29,e" filled="f" strokeweight=".58pt">
              <v:path arrowok="t"/>
            </v:shape>
            <v:shape id="_x0000_s34728" style="position:absolute;left:7144;top:850;width:29;height:0" coordorigin="7144,850" coordsize="29,0" path="m7144,850r29,e" filled="f" strokeweight=".58pt">
              <v:path arrowok="t"/>
            </v:shape>
            <v:shape id="_x0000_s34727" style="position:absolute;left:7201;top:850;width:29;height:0" coordorigin="7201,850" coordsize="29,0" path="m7201,850r29,e" filled="f" strokeweight=".58pt">
              <v:path arrowok="t"/>
            </v:shape>
            <v:shape id="_x0000_s34726" style="position:absolute;left:7259;top:850;width:29;height:0" coordorigin="7259,850" coordsize="29,0" path="m7259,850r29,e" filled="f" strokeweight=".58pt">
              <v:path arrowok="t"/>
            </v:shape>
            <v:shape id="_x0000_s34725" style="position:absolute;left:7317;top:850;width:29;height:0" coordorigin="7317,850" coordsize="29,0" path="m7317,850r28,e" filled="f" strokeweight=".58pt">
              <v:path arrowok="t"/>
            </v:shape>
            <v:shape id="_x0000_s34724" style="position:absolute;left:7374;top:850;width:29;height:0" coordorigin="7374,850" coordsize="29,0" path="m7374,850r29,e" filled="f" strokeweight=".58pt">
              <v:path arrowok="t"/>
            </v:shape>
            <v:shape id="_x0000_s34723" style="position:absolute;left:7432;top:850;width:29;height:0" coordorigin="7432,850" coordsize="29,0" path="m7432,850r29,e" filled="f" strokeweight=".58pt">
              <v:path arrowok="t"/>
            </v:shape>
            <v:shape id="_x0000_s34722" style="position:absolute;left:7489;top:850;width:29;height:0" coordorigin="7489,850" coordsize="29,0" path="m7489,850r29,e" filled="f" strokeweight=".58pt">
              <v:path arrowok="t"/>
            </v:shape>
            <v:shape id="_x0000_s34721" style="position:absolute;left:7547;top:850;width:29;height:0" coordorigin="7547,850" coordsize="29,0" path="m7547,850r29,e" filled="f" strokeweight=".58pt">
              <v:path arrowok="t"/>
            </v:shape>
            <v:shape id="_x0000_s34720" style="position:absolute;left:7605;top:850;width:29;height:0" coordorigin="7605,850" coordsize="29,0" path="m7605,850r28,e" filled="f" strokeweight=".58pt">
              <v:path arrowok="t"/>
            </v:shape>
            <v:shape id="_x0000_s34719" style="position:absolute;left:7662;top:850;width:29;height:0" coordorigin="7662,850" coordsize="29,0" path="m7662,850r29,e" filled="f" strokeweight=".58pt">
              <v:path arrowok="t"/>
            </v:shape>
            <v:shape id="_x0000_s34718" style="position:absolute;left:7720;top:850;width:29;height:0" coordorigin="7720,850" coordsize="29,0" path="m7720,850r29,e" filled="f" strokeweight=".58pt">
              <v:path arrowok="t"/>
            </v:shape>
            <v:shape id="_x0000_s34717" style="position:absolute;left:7777;top:850;width:29;height:0" coordorigin="7777,850" coordsize="29,0" path="m7777,850r29,e" filled="f" strokeweight=".58pt">
              <v:path arrowok="t"/>
            </v:shape>
            <v:shape id="_x0000_s34716" style="position:absolute;left:7835;top:850;width:29;height:0" coordorigin="7835,850" coordsize="29,0" path="m7835,850r29,e" filled="f" strokeweight=".58pt">
              <v:path arrowok="t"/>
            </v:shape>
            <v:shape id="_x0000_s34715" style="position:absolute;left:7893;top:850;width:29;height:0" coordorigin="7893,850" coordsize="29,0" path="m7893,850r28,e" filled="f" strokeweight=".58pt">
              <v:path arrowok="t"/>
            </v:shape>
            <v:shape id="_x0000_s34714" style="position:absolute;left:7950;top:850;width:29;height:0" coordorigin="7950,850" coordsize="29,0" path="m7950,850r29,e" filled="f" strokeweight=".58pt">
              <v:path arrowok="t"/>
            </v:shape>
            <v:shape id="_x0000_s34713" style="position:absolute;left:8008;top:850;width:29;height:0" coordorigin="8008,850" coordsize="29,0" path="m8008,850r29,e" filled="f" strokeweight=".58pt">
              <v:path arrowok="t"/>
            </v:shape>
            <v:shape id="_x0000_s34712" style="position:absolute;left:8065;top:850;width:29;height:0" coordorigin="8065,850" coordsize="29,0" path="m8065,850r29,e" filled="f" strokeweight=".58pt">
              <v:path arrowok="t"/>
            </v:shape>
            <v:shape id="_x0000_s34711" style="position:absolute;left:8124;top:850;width:29;height:0" coordorigin="8124,850" coordsize="29,0" path="m8124,850r28,e" filled="f" strokeweight=".58pt">
              <v:path arrowok="t"/>
            </v:shape>
            <v:shape id="_x0000_s34710" style="position:absolute;left:8181;top:850;width:29;height:0" coordorigin="8181,850" coordsize="29,0" path="m8181,850r29,e" filled="f" strokeweight=".58pt">
              <v:path arrowok="t"/>
            </v:shape>
            <v:shape id="_x0000_s34709" style="position:absolute;left:8239;top:850;width:29;height:0" coordorigin="8239,850" coordsize="29,0" path="m8239,850r29,e" filled="f" strokeweight=".58pt">
              <v:path arrowok="t"/>
            </v:shape>
            <v:shape id="_x0000_s34708" style="position:absolute;left:8296;top:850;width:29;height:0" coordorigin="8296,850" coordsize="29,0" path="m8296,850r29,e" filled="f" strokeweight=".58pt">
              <v:path arrowok="t"/>
            </v:shape>
            <v:shape id="_x0000_s34707" style="position:absolute;left:8354;top:850;width:29;height:0" coordorigin="8354,850" coordsize="29,0" path="m8354,850r29,e" filled="f" strokeweight=".58pt">
              <v:path arrowok="t"/>
            </v:shape>
            <v:shape id="_x0000_s34706" style="position:absolute;left:8412;top:850;width:29;height:0" coordorigin="8412,850" coordsize="29,0" path="m8412,850r28,e" filled="f" strokeweight=".58pt">
              <v:path arrowok="t"/>
            </v:shape>
            <v:shape id="_x0000_s34705" style="position:absolute;left:8469;top:850;width:29;height:0" coordorigin="8469,850" coordsize="29,0" path="m8469,850r29,e" filled="f" strokeweight=".58pt">
              <v:path arrowok="t"/>
            </v:shape>
            <v:shape id="_x0000_s34704" style="position:absolute;left:8527;top:850;width:29;height:0" coordorigin="8527,850" coordsize="29,0" path="m8527,850r29,e" filled="f" strokeweight=".58pt">
              <v:path arrowok="t"/>
            </v:shape>
            <v:shape id="_x0000_s34703" style="position:absolute;left:8584;top:850;width:29;height:0" coordorigin="8584,850" coordsize="29,0" path="m8584,850r29,e" filled="f" strokeweight=".58pt">
              <v:path arrowok="t"/>
            </v:shape>
            <v:shape id="_x0000_s34702" style="position:absolute;left:8642;top:850;width:29;height:0" coordorigin="8642,850" coordsize="29,0" path="m8642,850r29,e" filled="f" strokeweight=".58pt">
              <v:path arrowok="t"/>
            </v:shape>
            <v:shape id="_x0000_s34701" style="position:absolute;left:8700;top:850;width:29;height:0" coordorigin="8700,850" coordsize="29,0" path="m8700,850r28,e" filled="f" strokeweight=".58pt">
              <v:path arrowok="t"/>
            </v:shape>
            <v:shape id="_x0000_s34700" style="position:absolute;left:8757;top:850;width:29;height:0" coordorigin="8757,850" coordsize="29,0" path="m8757,850r29,e" filled="f" strokeweight=".58pt">
              <v:path arrowok="t"/>
            </v:shape>
            <v:shape id="_x0000_s34699" style="position:absolute;left:8815;top:850;width:29;height:0" coordorigin="8815,850" coordsize="29,0" path="m8815,850r29,e" filled="f" strokeweight=".58pt">
              <v:path arrowok="t"/>
            </v:shape>
            <v:shape id="_x0000_s34698" style="position:absolute;left:8872;top:850;width:29;height:0" coordorigin="8872,850" coordsize="29,0" path="m8872,850r29,e" filled="f" strokeweight=".58pt">
              <v:path arrowok="t"/>
            </v:shape>
            <v:shape id="_x0000_s34697" style="position:absolute;left:8930;top:850;width:29;height:0" coordorigin="8930,850" coordsize="29,0" path="m8930,850r29,e" filled="f" strokeweight=".58pt">
              <v:path arrowok="t"/>
            </v:shape>
            <v:shape id="_x0000_s34696" style="position:absolute;left:8988;top:850;width:29;height:0" coordorigin="8988,850" coordsize="29,0" path="m8988,850r28,e" filled="f" strokeweight=".58pt">
              <v:path arrowok="t"/>
            </v:shape>
            <v:shape id="_x0000_s34695" style="position:absolute;left:9045;top:850;width:29;height:0" coordorigin="9045,850" coordsize="29,0" path="m9045,850r29,e" filled="f" strokeweight=".58pt">
              <v:path arrowok="t"/>
            </v:shape>
            <v:shape id="_x0000_s34694" style="position:absolute;left:9103;top:850;width:29;height:0" coordorigin="9103,850" coordsize="29,0" path="m9103,850r29,e" filled="f" strokeweight=".58pt">
              <v:path arrowok="t"/>
            </v:shape>
            <v:shape id="_x0000_s34693" style="position:absolute;left:9160;top:850;width:29;height:0" coordorigin="9160,850" coordsize="29,0" path="m9160,850r29,e" filled="f" strokeweight=".58pt">
              <v:path arrowok="t"/>
            </v:shape>
            <v:shape id="_x0000_s34692" style="position:absolute;left:9218;top:850;width:29;height:0" coordorigin="9218,850" coordsize="29,0" path="m9218,850r29,e" filled="f" strokeweight=".58pt">
              <v:path arrowok="t"/>
            </v:shape>
            <v:shape id="_x0000_s34691" style="position:absolute;left:9276;top:850;width:29;height:0" coordorigin="9276,850" coordsize="29,0" path="m9276,850r28,e" filled="f" strokeweight=".58pt">
              <v:path arrowok="t"/>
            </v:shape>
            <v:shape id="_x0000_s34690" style="position:absolute;left:9333;top:850;width:29;height:0" coordorigin="9333,850" coordsize="29,0" path="m9333,850r29,e" filled="f" strokeweight=".58pt">
              <v:path arrowok="t"/>
            </v:shape>
            <v:shape id="_x0000_s34689" style="position:absolute;left:9391;top:850;width:29;height:0" coordorigin="9391,850" coordsize="29,0" path="m9391,850r29,e" filled="f" strokeweight=".58pt">
              <v:path arrowok="t"/>
            </v:shape>
            <v:shape id="_x0000_s34688" style="position:absolute;left:9448;top:850;width:29;height:0" coordorigin="9448,850" coordsize="29,0" path="m9448,850r29,e" filled="f" strokeweight=".58pt">
              <v:path arrowok="t"/>
            </v:shape>
            <v:shape id="_x0000_s34687" style="position:absolute;left:9506;top:850;width:29;height:0" coordorigin="9506,850" coordsize="29,0" path="m9506,850r29,e" filled="f" strokeweight=".58pt">
              <v:path arrowok="t"/>
            </v:shape>
            <v:shape id="_x0000_s34686" style="position:absolute;left:9564;top:850;width:29;height:0" coordorigin="9564,850" coordsize="29,0" path="m9564,850r28,e" filled="f" strokeweight=".58pt">
              <v:path arrowok="t"/>
            </v:shape>
            <v:shape id="_x0000_s34685" style="position:absolute;left:9621;top:850;width:29;height:0" coordorigin="9621,850" coordsize="29,0" path="m9621,850r29,e" filled="f" strokeweight=".58pt">
              <v:path arrowok="t"/>
            </v:shape>
            <v:shape id="_x0000_s34684" style="position:absolute;left:9679;top:850;width:29;height:0" coordorigin="9679,850" coordsize="29,0" path="m9679,850r29,e" filled="f" strokeweight=".58pt">
              <v:path arrowok="t"/>
            </v:shape>
            <v:shape id="_x0000_s34683" style="position:absolute;left:9736;top:850;width:29;height:0" coordorigin="9736,850" coordsize="29,0" path="m9736,850r29,e" filled="f" strokeweight=".58pt">
              <v:path arrowok="t"/>
            </v:shape>
            <v:shape id="_x0000_s34682" style="position:absolute;left:9794;top:850;width:29;height:0" coordorigin="9794,850" coordsize="29,0" path="m9794,850r29,e" filled="f" strokeweight=".58pt">
              <v:path arrowok="t"/>
            </v:shape>
            <v:shape id="_x0000_s34681" style="position:absolute;left:9852;top:850;width:29;height:0" coordorigin="9852,850" coordsize="29,0" path="m9852,850r28,e" filled="f" strokeweight=".58pt">
              <v:path arrowok="t"/>
            </v:shape>
            <v:shape id="_x0000_s34680" style="position:absolute;left:9909;top:850;width:29;height:0" coordorigin="9909,850" coordsize="29,0" path="m9909,850r29,e" filled="f" strokeweight=".58pt">
              <v:path arrowok="t"/>
            </v:shape>
            <v:shape id="_x0000_s34679" style="position:absolute;left:9967;top:850;width:29;height:0" coordorigin="9967,850" coordsize="29,0" path="m9967,850r29,e" filled="f" strokeweight=".58pt">
              <v:path arrowok="t"/>
            </v:shape>
            <v:shape id="_x0000_s34678" style="position:absolute;left:10024;top:850;width:29;height:0" coordorigin="10024,850" coordsize="29,0" path="m10024,850r29,e" filled="f" strokeweight=".58pt">
              <v:path arrowok="t"/>
            </v:shape>
            <w10:wrap anchorx="page"/>
          </v:group>
        </w:pict>
      </w:r>
      <w:r>
        <w:pict>
          <v:group id="_x0000_s34526" style="position:absolute;left:0;text-align:left;margin-left:71.75pt;margin-top:61.15pt;width:431.2pt;height:.6pt;z-index:-34649;mso-position-horizontal-relative:page" coordorigin="1435,1223" coordsize="8624,12">
            <v:shape id="_x0000_s34676" style="position:absolute;left:1440;top:1229;width:29;height:0" coordorigin="1440,1229" coordsize="29,0" path="m1440,1229r29,e" filled="f" strokeweight=".58pt">
              <v:path arrowok="t"/>
            </v:shape>
            <v:shape id="_x0000_s34675" style="position:absolute;left:1498;top:1229;width:29;height:0" coordorigin="1498,1229" coordsize="29,0" path="m1498,1229r29,e" filled="f" strokeweight=".58pt">
              <v:path arrowok="t"/>
            </v:shape>
            <v:shape id="_x0000_s34674" style="position:absolute;left:1556;top:1229;width:29;height:0" coordorigin="1556,1229" coordsize="29,0" path="m1556,1229r28,e" filled="f" strokeweight=".58pt">
              <v:path arrowok="t"/>
            </v:shape>
            <v:shape id="_x0000_s34673" style="position:absolute;left:1613;top:1229;width:29;height:0" coordorigin="1613,1229" coordsize="29,0" path="m1613,1229r29,e" filled="f" strokeweight=".58pt">
              <v:path arrowok="t"/>
            </v:shape>
            <v:shape id="_x0000_s34672" style="position:absolute;left:1671;top:1229;width:29;height:0" coordorigin="1671,1229" coordsize="29,0" path="m1671,1229r29,e" filled="f" strokeweight=".58pt">
              <v:path arrowok="t"/>
            </v:shape>
            <v:shape id="_x0000_s34671" style="position:absolute;left:1728;top:1229;width:29;height:0" coordorigin="1728,1229" coordsize="29,0" path="m1728,1229r29,e" filled="f" strokeweight=".58pt">
              <v:path arrowok="t"/>
            </v:shape>
            <v:shape id="_x0000_s34670" style="position:absolute;left:1786;top:1229;width:29;height:0" coordorigin="1786,1229" coordsize="29,0" path="m1786,1229r29,e" filled="f" strokeweight=".58pt">
              <v:path arrowok="t"/>
            </v:shape>
            <v:shape id="_x0000_s34669" style="position:absolute;left:1844;top:1229;width:29;height:0" coordorigin="1844,1229" coordsize="29,0" path="m1844,1229r28,e" filled="f" strokeweight=".58pt">
              <v:path arrowok="t"/>
            </v:shape>
            <v:shape id="_x0000_s34668" style="position:absolute;left:1901;top:1229;width:29;height:0" coordorigin="1901,1229" coordsize="29,0" path="m1901,1229r29,e" filled="f" strokeweight=".58pt">
              <v:path arrowok="t"/>
            </v:shape>
            <v:shape id="_x0000_s34667" style="position:absolute;left:1959;top:1229;width:29;height:0" coordorigin="1959,1229" coordsize="29,0" path="m1959,1229r29,e" filled="f" strokeweight=".58pt">
              <v:path arrowok="t"/>
            </v:shape>
            <v:shape id="_x0000_s34666" style="position:absolute;left:2016;top:1229;width:29;height:0" coordorigin="2016,1229" coordsize="29,0" path="m2016,1229r29,e" filled="f" strokeweight=".58pt">
              <v:path arrowok="t"/>
            </v:shape>
            <v:shape id="_x0000_s34665" style="position:absolute;left:2074;top:1229;width:29;height:0" coordorigin="2074,1229" coordsize="29,0" path="m2074,1229r29,e" filled="f" strokeweight=".58pt">
              <v:path arrowok="t"/>
            </v:shape>
            <v:shape id="_x0000_s34664" style="position:absolute;left:2132;top:1229;width:29;height:0" coordorigin="2132,1229" coordsize="29,0" path="m2132,1229r28,e" filled="f" strokeweight=".58pt">
              <v:path arrowok="t"/>
            </v:shape>
            <v:shape id="_x0000_s34663" style="position:absolute;left:2189;top:1229;width:29;height:0" coordorigin="2189,1229" coordsize="29,0" path="m2189,1229r29,e" filled="f" strokeweight=".58pt">
              <v:path arrowok="t"/>
            </v:shape>
            <v:shape id="_x0000_s34662" style="position:absolute;left:2247;top:1229;width:29;height:0" coordorigin="2247,1229" coordsize="29,0" path="m2247,1229r29,e" filled="f" strokeweight=".58pt">
              <v:path arrowok="t"/>
            </v:shape>
            <v:shape id="_x0000_s34661" style="position:absolute;left:2304;top:1229;width:29;height:0" coordorigin="2304,1229" coordsize="29,0" path="m2304,1229r29,e" filled="f" strokeweight=".58pt">
              <v:path arrowok="t"/>
            </v:shape>
            <v:shape id="_x0000_s34660" style="position:absolute;left:2362;top:1229;width:29;height:0" coordorigin="2362,1229" coordsize="29,0" path="m2362,1229r29,e" filled="f" strokeweight=".58pt">
              <v:path arrowok="t"/>
            </v:shape>
            <v:shape id="_x0000_s34659" style="position:absolute;left:2420;top:1229;width:29;height:0" coordorigin="2420,1229" coordsize="29,0" path="m2420,1229r28,e" filled="f" strokeweight=".58pt">
              <v:path arrowok="t"/>
            </v:shape>
            <v:shape id="_x0000_s34658" style="position:absolute;left:2477;top:1229;width:29;height:0" coordorigin="2477,1229" coordsize="29,0" path="m2477,1229r29,e" filled="f" strokeweight=".58pt">
              <v:path arrowok="t"/>
            </v:shape>
            <v:shape id="_x0000_s34657" style="position:absolute;left:2535;top:1229;width:29;height:0" coordorigin="2535,1229" coordsize="29,0" path="m2535,1229r29,e" filled="f" strokeweight=".58pt">
              <v:path arrowok="t"/>
            </v:shape>
            <v:shape id="_x0000_s34656" style="position:absolute;left:2592;top:1229;width:29;height:0" coordorigin="2592,1229" coordsize="29,0" path="m2592,1229r29,e" filled="f" strokeweight=".58pt">
              <v:path arrowok="t"/>
            </v:shape>
            <v:shape id="_x0000_s34655" style="position:absolute;left:2650;top:1229;width:29;height:0" coordorigin="2650,1229" coordsize="29,0" path="m2650,1229r29,e" filled="f" strokeweight=".58pt">
              <v:path arrowok="t"/>
            </v:shape>
            <v:shape id="_x0000_s34654" style="position:absolute;left:2708;top:1229;width:29;height:0" coordorigin="2708,1229" coordsize="29,0" path="m2708,1229r28,e" filled="f" strokeweight=".58pt">
              <v:path arrowok="t"/>
            </v:shape>
            <v:shape id="_x0000_s34653" style="position:absolute;left:2765;top:1229;width:29;height:0" coordorigin="2765,1229" coordsize="29,0" path="m2765,1229r29,e" filled="f" strokeweight=".58pt">
              <v:path arrowok="t"/>
            </v:shape>
            <v:shape id="_x0000_s34652" style="position:absolute;left:2823;top:1229;width:29;height:0" coordorigin="2823,1229" coordsize="29,0" path="m2823,1229r29,e" filled="f" strokeweight=".58pt">
              <v:path arrowok="t"/>
            </v:shape>
            <v:shape id="_x0000_s34651" style="position:absolute;left:2880;top:1229;width:29;height:0" coordorigin="2880,1229" coordsize="29,0" path="m2880,1229r29,e" filled="f" strokeweight=".58pt">
              <v:path arrowok="t"/>
            </v:shape>
            <v:shape id="_x0000_s34650" style="position:absolute;left:2938;top:1229;width:29;height:0" coordorigin="2938,1229" coordsize="29,0" path="m2938,1229r29,e" filled="f" strokeweight=".58pt">
              <v:path arrowok="t"/>
            </v:shape>
            <v:shape id="_x0000_s34649" style="position:absolute;left:2996;top:1229;width:29;height:0" coordorigin="2996,1229" coordsize="29,0" path="m2996,1229r28,e" filled="f" strokeweight=".58pt">
              <v:path arrowok="t"/>
            </v:shape>
            <v:shape id="_x0000_s34648" style="position:absolute;left:3053;top:1229;width:29;height:0" coordorigin="3053,1229" coordsize="29,0" path="m3053,1229r29,e" filled="f" strokeweight=".58pt">
              <v:path arrowok="t"/>
            </v:shape>
            <v:shape id="_x0000_s34647" style="position:absolute;left:3111;top:1229;width:29;height:0" coordorigin="3111,1229" coordsize="29,0" path="m3111,1229r29,e" filled="f" strokeweight=".58pt">
              <v:path arrowok="t"/>
            </v:shape>
            <v:shape id="_x0000_s34646" style="position:absolute;left:3168;top:1229;width:29;height:0" coordorigin="3168,1229" coordsize="29,0" path="m3168,1229r29,e" filled="f" strokeweight=".58pt">
              <v:path arrowok="t"/>
            </v:shape>
            <v:shape id="_x0000_s34645" style="position:absolute;left:3226;top:1229;width:29;height:0" coordorigin="3226,1229" coordsize="29,0" path="m3226,1229r29,e" filled="f" strokeweight=".58pt">
              <v:path arrowok="t"/>
            </v:shape>
            <v:shape id="_x0000_s34644" style="position:absolute;left:3284;top:1229;width:29;height:0" coordorigin="3284,1229" coordsize="29,0" path="m3284,1229r28,e" filled="f" strokeweight=".58pt">
              <v:path arrowok="t"/>
            </v:shape>
            <v:shape id="_x0000_s34643" style="position:absolute;left:3341;top:1229;width:29;height:0" coordorigin="3341,1229" coordsize="29,0" path="m3341,1229r29,e" filled="f" strokeweight=".58pt">
              <v:path arrowok="t"/>
            </v:shape>
            <v:shape id="_x0000_s34642" style="position:absolute;left:3399;top:1229;width:29;height:0" coordorigin="3399,1229" coordsize="29,0" path="m3399,1229r29,e" filled="f" strokeweight=".58pt">
              <v:path arrowok="t"/>
            </v:shape>
            <v:shape id="_x0000_s34641" style="position:absolute;left:3457;top:1229;width:29;height:0" coordorigin="3457,1229" coordsize="29,0" path="m3457,1229r29,e" filled="f" strokeweight=".58pt">
              <v:path arrowok="t"/>
            </v:shape>
            <v:shape id="_x0000_s34640" style="position:absolute;left:3515;top:1229;width:29;height:0" coordorigin="3515,1229" coordsize="29,0" path="m3515,1229r28,e" filled="f" strokeweight=".58pt">
              <v:path arrowok="t"/>
            </v:shape>
            <v:shape id="_x0000_s34639" style="position:absolute;left:3572;top:1229;width:29;height:0" coordorigin="3572,1229" coordsize="29,0" path="m3572,1229r29,e" filled="f" strokeweight=".58pt">
              <v:path arrowok="t"/>
            </v:shape>
            <v:shape id="_x0000_s34638" style="position:absolute;left:3630;top:1229;width:29;height:0" coordorigin="3630,1229" coordsize="29,0" path="m3630,1229r29,e" filled="f" strokeweight=".58pt">
              <v:path arrowok="t"/>
            </v:shape>
            <v:shape id="_x0000_s34637" style="position:absolute;left:3687;top:1229;width:29;height:0" coordorigin="3687,1229" coordsize="29,0" path="m3687,1229r29,e" filled="f" strokeweight=".58pt">
              <v:path arrowok="t"/>
            </v:shape>
            <v:shape id="_x0000_s34636" style="position:absolute;left:3745;top:1229;width:29;height:0" coordorigin="3745,1229" coordsize="29,0" path="m3745,1229r29,e" filled="f" strokeweight=".58pt">
              <v:path arrowok="t"/>
            </v:shape>
            <v:shape id="_x0000_s34635" style="position:absolute;left:3803;top:1229;width:29;height:0" coordorigin="3803,1229" coordsize="29,0" path="m3803,1229r28,e" filled="f" strokeweight=".58pt">
              <v:path arrowok="t"/>
            </v:shape>
            <v:shape id="_x0000_s34634" style="position:absolute;left:3860;top:1229;width:29;height:0" coordorigin="3860,1229" coordsize="29,0" path="m3860,1229r29,e" filled="f" strokeweight=".58pt">
              <v:path arrowok="t"/>
            </v:shape>
            <v:shape id="_x0000_s34633" style="position:absolute;left:3918;top:1229;width:29;height:0" coordorigin="3918,1229" coordsize="29,0" path="m3918,1229r29,e" filled="f" strokeweight=".58pt">
              <v:path arrowok="t"/>
            </v:shape>
            <v:shape id="_x0000_s34632" style="position:absolute;left:3975;top:1229;width:29;height:0" coordorigin="3975,1229" coordsize="29,0" path="m3975,1229r29,e" filled="f" strokeweight=".58pt">
              <v:path arrowok="t"/>
            </v:shape>
            <v:shape id="_x0000_s34631" style="position:absolute;left:4033;top:1229;width:29;height:0" coordorigin="4033,1229" coordsize="29,0" path="m4033,1229r29,e" filled="f" strokeweight=".58pt">
              <v:path arrowok="t"/>
            </v:shape>
            <v:shape id="_x0000_s34630" style="position:absolute;left:4091;top:1229;width:29;height:0" coordorigin="4091,1229" coordsize="29,0" path="m4091,1229r28,e" filled="f" strokeweight=".58pt">
              <v:path arrowok="t"/>
            </v:shape>
            <v:shape id="_x0000_s34629" style="position:absolute;left:4148;top:1229;width:29;height:0" coordorigin="4148,1229" coordsize="29,0" path="m4148,1229r29,e" filled="f" strokeweight=".58pt">
              <v:path arrowok="t"/>
            </v:shape>
            <v:shape id="_x0000_s34628" style="position:absolute;left:4206;top:1229;width:29;height:0" coordorigin="4206,1229" coordsize="29,0" path="m4206,1229r29,e" filled="f" strokeweight=".58pt">
              <v:path arrowok="t"/>
            </v:shape>
            <v:shape id="_x0000_s34627" style="position:absolute;left:4263;top:1229;width:29;height:0" coordorigin="4263,1229" coordsize="29,0" path="m4263,1229r29,e" filled="f" strokeweight=".58pt">
              <v:path arrowok="t"/>
            </v:shape>
            <v:shape id="_x0000_s34626" style="position:absolute;left:4321;top:1229;width:29;height:0" coordorigin="4321,1229" coordsize="29,0" path="m4321,1229r29,e" filled="f" strokeweight=".58pt">
              <v:path arrowok="t"/>
            </v:shape>
            <v:shape id="_x0000_s34625" style="position:absolute;left:4379;top:1229;width:29;height:0" coordorigin="4379,1229" coordsize="29,0" path="m4379,1229r28,e" filled="f" strokeweight=".58pt">
              <v:path arrowok="t"/>
            </v:shape>
            <v:shape id="_x0000_s34624" style="position:absolute;left:4436;top:1229;width:29;height:0" coordorigin="4436,1229" coordsize="29,0" path="m4436,1229r29,e" filled="f" strokeweight=".58pt">
              <v:path arrowok="t"/>
            </v:shape>
            <v:shape id="_x0000_s34623" style="position:absolute;left:4494;top:1229;width:29;height:0" coordorigin="4494,1229" coordsize="29,0" path="m4494,1229r29,e" filled="f" strokeweight=".58pt">
              <v:path arrowok="t"/>
            </v:shape>
            <v:shape id="_x0000_s34622" style="position:absolute;left:4551;top:1229;width:29;height:0" coordorigin="4551,1229" coordsize="29,0" path="m4551,1229r29,e" filled="f" strokeweight=".58pt">
              <v:path arrowok="t"/>
            </v:shape>
            <v:shape id="_x0000_s34621" style="position:absolute;left:4609;top:1229;width:29;height:0" coordorigin="4609,1229" coordsize="29,0" path="m4609,1229r29,e" filled="f" strokeweight=".58pt">
              <v:path arrowok="t"/>
            </v:shape>
            <v:shape id="_x0000_s34620" style="position:absolute;left:4667;top:1229;width:29;height:0" coordorigin="4667,1229" coordsize="29,0" path="m4667,1229r28,e" filled="f" strokeweight=".58pt">
              <v:path arrowok="t"/>
            </v:shape>
            <v:shape id="_x0000_s34619" style="position:absolute;left:4724;top:1229;width:29;height:0" coordorigin="4724,1229" coordsize="29,0" path="m4724,1229r29,e" filled="f" strokeweight=".58pt">
              <v:path arrowok="t"/>
            </v:shape>
            <v:shape id="_x0000_s34618" style="position:absolute;left:4782;top:1229;width:29;height:0" coordorigin="4782,1229" coordsize="29,0" path="m4782,1229r29,e" filled="f" strokeweight=".58pt">
              <v:path arrowok="t"/>
            </v:shape>
            <v:shape id="_x0000_s34617" style="position:absolute;left:4839;top:1229;width:29;height:0" coordorigin="4839,1229" coordsize="29,0" path="m4839,1229r29,e" filled="f" strokeweight=".58pt">
              <v:path arrowok="t"/>
            </v:shape>
            <v:shape id="_x0000_s34616" style="position:absolute;left:4897;top:1229;width:29;height:0" coordorigin="4897,1229" coordsize="29,0" path="m4897,1229r29,e" filled="f" strokeweight=".58pt">
              <v:path arrowok="t"/>
            </v:shape>
            <v:shape id="_x0000_s34615" style="position:absolute;left:4955;top:1229;width:29;height:0" coordorigin="4955,1229" coordsize="29,0" path="m4955,1229r28,e" filled="f" strokeweight=".58pt">
              <v:path arrowok="t"/>
            </v:shape>
            <v:shape id="_x0000_s34614" style="position:absolute;left:5012;top:1229;width:29;height:0" coordorigin="5012,1229" coordsize="29,0" path="m5012,1229r29,e" filled="f" strokeweight=".58pt">
              <v:path arrowok="t"/>
            </v:shape>
            <v:shape id="_x0000_s34613" style="position:absolute;left:5070;top:1229;width:29;height:0" coordorigin="5070,1229" coordsize="29,0" path="m5070,1229r29,e" filled="f" strokeweight=".58pt">
              <v:path arrowok="t"/>
            </v:shape>
            <v:shape id="_x0000_s34612" style="position:absolute;left:5127;top:1229;width:29;height:0" coordorigin="5127,1229" coordsize="29,0" path="m5127,1229r29,e" filled="f" strokeweight=".58pt">
              <v:path arrowok="t"/>
            </v:shape>
            <v:shape id="_x0000_s34611" style="position:absolute;left:5185;top:1229;width:29;height:0" coordorigin="5185,1229" coordsize="29,0" path="m5185,1229r29,e" filled="f" strokeweight=".58pt">
              <v:path arrowok="t"/>
            </v:shape>
            <v:shape id="_x0000_s34610" style="position:absolute;left:5243;top:1229;width:29;height:0" coordorigin="5243,1229" coordsize="29,0" path="m5243,1229r28,e" filled="f" strokeweight=".58pt">
              <v:path arrowok="t"/>
            </v:shape>
            <v:shape id="_x0000_s34609" style="position:absolute;left:5300;top:1229;width:29;height:0" coordorigin="5300,1229" coordsize="29,0" path="m5300,1229r29,e" filled="f" strokeweight=".58pt">
              <v:path arrowok="t"/>
            </v:shape>
            <v:shape id="_x0000_s34608" style="position:absolute;left:5358;top:1229;width:29;height:0" coordorigin="5358,1229" coordsize="29,0" path="m5358,1229r29,e" filled="f" strokeweight=".58pt">
              <v:path arrowok="t"/>
            </v:shape>
            <v:shape id="_x0000_s34607" style="position:absolute;left:5415;top:1229;width:29;height:0" coordorigin="5415,1229" coordsize="29,0" path="m5415,1229r29,e" filled="f" strokeweight=".58pt">
              <v:path arrowok="t"/>
            </v:shape>
            <v:shape id="_x0000_s34606" style="position:absolute;left:5473;top:1229;width:29;height:0" coordorigin="5473,1229" coordsize="29,0" path="m5473,1229r29,e" filled="f" strokeweight=".58pt">
              <v:path arrowok="t"/>
            </v:shape>
            <v:shape id="_x0000_s34605" style="position:absolute;left:5531;top:1229;width:29;height:0" coordorigin="5531,1229" coordsize="29,0" path="m5531,1229r28,e" filled="f" strokeweight=".58pt">
              <v:path arrowok="t"/>
            </v:shape>
            <v:shape id="_x0000_s34604" style="position:absolute;left:5588;top:1229;width:29;height:0" coordorigin="5588,1229" coordsize="29,0" path="m5588,1229r29,e" filled="f" strokeweight=".58pt">
              <v:path arrowok="t"/>
            </v:shape>
            <v:shape id="_x0000_s34603" style="position:absolute;left:5646;top:1229;width:29;height:0" coordorigin="5646,1229" coordsize="29,0" path="m5646,1229r29,e" filled="f" strokeweight=".58pt">
              <v:path arrowok="t"/>
            </v:shape>
            <v:shape id="_x0000_s34602" style="position:absolute;left:5703;top:1229;width:29;height:0" coordorigin="5703,1229" coordsize="29,0" path="m5703,1229r29,e" filled="f" strokeweight=".58pt">
              <v:path arrowok="t"/>
            </v:shape>
            <v:shape id="_x0000_s34601" style="position:absolute;left:5761;top:1229;width:29;height:0" coordorigin="5761,1229" coordsize="29,0" path="m5761,1229r29,e" filled="f" strokeweight=".58pt">
              <v:path arrowok="t"/>
            </v:shape>
            <v:shape id="_x0000_s34600" style="position:absolute;left:5819;top:1229;width:29;height:0" coordorigin="5819,1229" coordsize="29,0" path="m5819,1229r29,e" filled="f" strokeweight=".58pt">
              <v:path arrowok="t"/>
            </v:shape>
            <v:shape id="_x0000_s34599" style="position:absolute;left:5877;top:1229;width:29;height:0" coordorigin="5877,1229" coordsize="29,0" path="m5877,1229r28,e" filled="f" strokeweight=".58pt">
              <v:path arrowok="t"/>
            </v:shape>
            <v:shape id="_x0000_s34598" style="position:absolute;left:5934;top:1229;width:29;height:0" coordorigin="5934,1229" coordsize="29,0" path="m5934,1229r29,e" filled="f" strokeweight=".58pt">
              <v:path arrowok="t"/>
            </v:shape>
            <v:shape id="_x0000_s34597" style="position:absolute;left:5992;top:1229;width:29;height:0" coordorigin="5992,1229" coordsize="29,0" path="m5992,1229r29,e" filled="f" strokeweight=".58pt">
              <v:path arrowok="t"/>
            </v:shape>
            <v:shape id="_x0000_s34596" style="position:absolute;left:6049;top:1229;width:29;height:0" coordorigin="6049,1229" coordsize="29,0" path="m6049,1229r29,e" filled="f" strokeweight=".58pt">
              <v:path arrowok="t"/>
            </v:shape>
            <v:shape id="_x0000_s34595" style="position:absolute;left:6107;top:1229;width:29;height:0" coordorigin="6107,1229" coordsize="29,0" path="m6107,1229r29,e" filled="f" strokeweight=".58pt">
              <v:path arrowok="t"/>
            </v:shape>
            <v:shape id="_x0000_s34594" style="position:absolute;left:6165;top:1229;width:29;height:0" coordorigin="6165,1229" coordsize="29,0" path="m6165,1229r28,e" filled="f" strokeweight=".58pt">
              <v:path arrowok="t"/>
            </v:shape>
            <v:shape id="_x0000_s34593" style="position:absolute;left:6222;top:1229;width:29;height:0" coordorigin="6222,1229" coordsize="29,0" path="m6222,1229r29,e" filled="f" strokeweight=".58pt">
              <v:path arrowok="t"/>
            </v:shape>
            <v:shape id="_x0000_s34592" style="position:absolute;left:6280;top:1229;width:29;height:0" coordorigin="6280,1229" coordsize="29,0" path="m6280,1229r29,e" filled="f" strokeweight=".58pt">
              <v:path arrowok="t"/>
            </v:shape>
            <v:shape id="_x0000_s34591" style="position:absolute;left:6337;top:1229;width:29;height:0" coordorigin="6337,1229" coordsize="29,0" path="m6337,1229r29,e" filled="f" strokeweight=".58pt">
              <v:path arrowok="t"/>
            </v:shape>
            <v:shape id="_x0000_s34590" style="position:absolute;left:6395;top:1229;width:29;height:0" coordorigin="6395,1229" coordsize="29,0" path="m6395,1229r29,e" filled="f" strokeweight=".58pt">
              <v:path arrowok="t"/>
            </v:shape>
            <v:shape id="_x0000_s34589" style="position:absolute;left:6453;top:1229;width:29;height:0" coordorigin="6453,1229" coordsize="29,0" path="m6453,1229r28,e" filled="f" strokeweight=".58pt">
              <v:path arrowok="t"/>
            </v:shape>
            <v:shape id="_x0000_s34588" style="position:absolute;left:6510;top:1229;width:29;height:0" coordorigin="6510,1229" coordsize="29,0" path="m6510,1229r29,e" filled="f" strokeweight=".58pt">
              <v:path arrowok="t"/>
            </v:shape>
            <v:shape id="_x0000_s34587" style="position:absolute;left:6568;top:1229;width:29;height:0" coordorigin="6568,1229" coordsize="29,0" path="m6568,1229r29,e" filled="f" strokeweight=".58pt">
              <v:path arrowok="t"/>
            </v:shape>
            <v:shape id="_x0000_s34586" style="position:absolute;left:6625;top:1229;width:29;height:0" coordorigin="6625,1229" coordsize="29,0" path="m6625,1229r29,e" filled="f" strokeweight=".58pt">
              <v:path arrowok="t"/>
            </v:shape>
            <v:shape id="_x0000_s34585" style="position:absolute;left:6683;top:1229;width:29;height:0" coordorigin="6683,1229" coordsize="29,0" path="m6683,1229r29,e" filled="f" strokeweight=".58pt">
              <v:path arrowok="t"/>
            </v:shape>
            <v:shape id="_x0000_s34584" style="position:absolute;left:6741;top:1229;width:29;height:0" coordorigin="6741,1229" coordsize="29,0" path="m6741,1229r28,e" filled="f" strokeweight=".58pt">
              <v:path arrowok="t"/>
            </v:shape>
            <v:shape id="_x0000_s34583" style="position:absolute;left:6798;top:1229;width:29;height:0" coordorigin="6798,1229" coordsize="29,0" path="m6798,1229r29,e" filled="f" strokeweight=".58pt">
              <v:path arrowok="t"/>
            </v:shape>
            <v:shape id="_x0000_s34582" style="position:absolute;left:6856;top:1229;width:29;height:0" coordorigin="6856,1229" coordsize="29,0" path="m6856,1229r29,e" filled="f" strokeweight=".58pt">
              <v:path arrowok="t"/>
            </v:shape>
            <v:shape id="_x0000_s34581" style="position:absolute;left:6913;top:1229;width:29;height:0" coordorigin="6913,1229" coordsize="29,0" path="m6913,1229r29,e" filled="f" strokeweight=".58pt">
              <v:path arrowok="t"/>
            </v:shape>
            <v:shape id="_x0000_s34580" style="position:absolute;left:6971;top:1229;width:29;height:0" coordorigin="6971,1229" coordsize="29,0" path="m6971,1229r29,e" filled="f" strokeweight=".58pt">
              <v:path arrowok="t"/>
            </v:shape>
            <v:shape id="_x0000_s34579" style="position:absolute;left:7029;top:1229;width:29;height:0" coordorigin="7029,1229" coordsize="29,0" path="m7029,1229r28,e" filled="f" strokeweight=".58pt">
              <v:path arrowok="t"/>
            </v:shape>
            <v:shape id="_x0000_s34578" style="position:absolute;left:7086;top:1229;width:29;height:0" coordorigin="7086,1229" coordsize="29,0" path="m7086,1229r29,e" filled="f" strokeweight=".58pt">
              <v:path arrowok="t"/>
            </v:shape>
            <v:shape id="_x0000_s34577" style="position:absolute;left:7144;top:1229;width:29;height:0" coordorigin="7144,1229" coordsize="29,0" path="m7144,1229r29,e" filled="f" strokeweight=".58pt">
              <v:path arrowok="t"/>
            </v:shape>
            <v:shape id="_x0000_s34576" style="position:absolute;left:7201;top:1229;width:29;height:0" coordorigin="7201,1229" coordsize="29,0" path="m7201,1229r29,e" filled="f" strokeweight=".58pt">
              <v:path arrowok="t"/>
            </v:shape>
            <v:shape id="_x0000_s34575" style="position:absolute;left:7259;top:1229;width:29;height:0" coordorigin="7259,1229" coordsize="29,0" path="m7259,1229r29,e" filled="f" strokeweight=".58pt">
              <v:path arrowok="t"/>
            </v:shape>
            <v:shape id="_x0000_s34574" style="position:absolute;left:7317;top:1229;width:29;height:0" coordorigin="7317,1229" coordsize="29,0" path="m7317,1229r28,e" filled="f" strokeweight=".58pt">
              <v:path arrowok="t"/>
            </v:shape>
            <v:shape id="_x0000_s34573" style="position:absolute;left:7374;top:1229;width:29;height:0" coordorigin="7374,1229" coordsize="29,0" path="m7374,1229r29,e" filled="f" strokeweight=".58pt">
              <v:path arrowok="t"/>
            </v:shape>
            <v:shape id="_x0000_s34572" style="position:absolute;left:7432;top:1229;width:29;height:0" coordorigin="7432,1229" coordsize="29,0" path="m7432,1229r29,e" filled="f" strokeweight=".58pt">
              <v:path arrowok="t"/>
            </v:shape>
            <v:shape id="_x0000_s34571" style="position:absolute;left:7489;top:1229;width:29;height:0" coordorigin="7489,1229" coordsize="29,0" path="m7489,1229r29,e" filled="f" strokeweight=".58pt">
              <v:path arrowok="t"/>
            </v:shape>
            <v:shape id="_x0000_s34570" style="position:absolute;left:7547;top:1229;width:29;height:0" coordorigin="7547,1229" coordsize="29,0" path="m7547,1229r29,e" filled="f" strokeweight=".58pt">
              <v:path arrowok="t"/>
            </v:shape>
            <v:shape id="_x0000_s34569" style="position:absolute;left:7605;top:1229;width:29;height:0" coordorigin="7605,1229" coordsize="29,0" path="m7605,1229r28,e" filled="f" strokeweight=".58pt">
              <v:path arrowok="t"/>
            </v:shape>
            <v:shape id="_x0000_s34568" style="position:absolute;left:7662;top:1229;width:29;height:0" coordorigin="7662,1229" coordsize="29,0" path="m7662,1229r29,e" filled="f" strokeweight=".58pt">
              <v:path arrowok="t"/>
            </v:shape>
            <v:shape id="_x0000_s34567" style="position:absolute;left:7720;top:1229;width:29;height:0" coordorigin="7720,1229" coordsize="29,0" path="m7720,1229r29,e" filled="f" strokeweight=".58pt">
              <v:path arrowok="t"/>
            </v:shape>
            <v:shape id="_x0000_s34566" style="position:absolute;left:7777;top:1229;width:29;height:0" coordorigin="7777,1229" coordsize="29,0" path="m7777,1229r29,e" filled="f" strokeweight=".58pt">
              <v:path arrowok="t"/>
            </v:shape>
            <v:shape id="_x0000_s34565" style="position:absolute;left:7835;top:1229;width:29;height:0" coordorigin="7835,1229" coordsize="29,0" path="m7835,1229r29,e" filled="f" strokeweight=".58pt">
              <v:path arrowok="t"/>
            </v:shape>
            <v:shape id="_x0000_s34564" style="position:absolute;left:7893;top:1229;width:29;height:0" coordorigin="7893,1229" coordsize="29,0" path="m7893,1229r28,e" filled="f" strokeweight=".58pt">
              <v:path arrowok="t"/>
            </v:shape>
            <v:shape id="_x0000_s34563" style="position:absolute;left:7950;top:1229;width:29;height:0" coordorigin="7950,1229" coordsize="29,0" path="m7950,1229r29,e" filled="f" strokeweight=".58pt">
              <v:path arrowok="t"/>
            </v:shape>
            <v:shape id="_x0000_s34562" style="position:absolute;left:8008;top:1229;width:29;height:0" coordorigin="8008,1229" coordsize="29,0" path="m8008,1229r29,e" filled="f" strokeweight=".58pt">
              <v:path arrowok="t"/>
            </v:shape>
            <v:shape id="_x0000_s34561" style="position:absolute;left:8065;top:1229;width:29;height:0" coordorigin="8065,1229" coordsize="29,0" path="m8065,1229r29,e" filled="f" strokeweight=".58pt">
              <v:path arrowok="t"/>
            </v:shape>
            <v:shape id="_x0000_s34560" style="position:absolute;left:8124;top:1229;width:29;height:0" coordorigin="8124,1229" coordsize="29,0" path="m8124,1229r28,e" filled="f" strokeweight=".58pt">
              <v:path arrowok="t"/>
            </v:shape>
            <v:shape id="_x0000_s34559" style="position:absolute;left:8181;top:1229;width:29;height:0" coordorigin="8181,1229" coordsize="29,0" path="m8181,1229r29,e" filled="f" strokeweight=".58pt">
              <v:path arrowok="t"/>
            </v:shape>
            <v:shape id="_x0000_s34558" style="position:absolute;left:8239;top:1229;width:29;height:0" coordorigin="8239,1229" coordsize="29,0" path="m8239,1229r29,e" filled="f" strokeweight=".58pt">
              <v:path arrowok="t"/>
            </v:shape>
            <v:shape id="_x0000_s34557" style="position:absolute;left:8296;top:1229;width:29;height:0" coordorigin="8296,1229" coordsize="29,0" path="m8296,1229r29,e" filled="f" strokeweight=".58pt">
              <v:path arrowok="t"/>
            </v:shape>
            <v:shape id="_x0000_s34556" style="position:absolute;left:8354;top:1229;width:29;height:0" coordorigin="8354,1229" coordsize="29,0" path="m8354,1229r29,e" filled="f" strokeweight=".58pt">
              <v:path arrowok="t"/>
            </v:shape>
            <v:shape id="_x0000_s34555" style="position:absolute;left:8412;top:1229;width:29;height:0" coordorigin="8412,1229" coordsize="29,0" path="m8412,1229r28,e" filled="f" strokeweight=".58pt">
              <v:path arrowok="t"/>
            </v:shape>
            <v:shape id="_x0000_s34554" style="position:absolute;left:8469;top:1229;width:29;height:0" coordorigin="8469,1229" coordsize="29,0" path="m8469,1229r29,e" filled="f" strokeweight=".58pt">
              <v:path arrowok="t"/>
            </v:shape>
            <v:shape id="_x0000_s34553" style="position:absolute;left:8527;top:1229;width:29;height:0" coordorigin="8527,1229" coordsize="29,0" path="m8527,1229r29,e" filled="f" strokeweight=".58pt">
              <v:path arrowok="t"/>
            </v:shape>
            <v:shape id="_x0000_s34552" style="position:absolute;left:8584;top:1229;width:29;height:0" coordorigin="8584,1229" coordsize="29,0" path="m8584,1229r29,e" filled="f" strokeweight=".58pt">
              <v:path arrowok="t"/>
            </v:shape>
            <v:shape id="_x0000_s34551" style="position:absolute;left:8642;top:1229;width:29;height:0" coordorigin="8642,1229" coordsize="29,0" path="m8642,1229r29,e" filled="f" strokeweight=".58pt">
              <v:path arrowok="t"/>
            </v:shape>
            <v:shape id="_x0000_s34550" style="position:absolute;left:8700;top:1229;width:29;height:0" coordorigin="8700,1229" coordsize="29,0" path="m8700,1229r28,e" filled="f" strokeweight=".58pt">
              <v:path arrowok="t"/>
            </v:shape>
            <v:shape id="_x0000_s34549" style="position:absolute;left:8757;top:1229;width:29;height:0" coordorigin="8757,1229" coordsize="29,0" path="m8757,1229r29,e" filled="f" strokeweight=".58pt">
              <v:path arrowok="t"/>
            </v:shape>
            <v:shape id="_x0000_s34548" style="position:absolute;left:8815;top:1229;width:29;height:0" coordorigin="8815,1229" coordsize="29,0" path="m8815,1229r29,e" filled="f" strokeweight=".58pt">
              <v:path arrowok="t"/>
            </v:shape>
            <v:shape id="_x0000_s34547" style="position:absolute;left:8872;top:1229;width:29;height:0" coordorigin="8872,1229" coordsize="29,0" path="m8872,1229r29,e" filled="f" strokeweight=".58pt">
              <v:path arrowok="t"/>
            </v:shape>
            <v:shape id="_x0000_s34546" style="position:absolute;left:8930;top:1229;width:29;height:0" coordorigin="8930,1229" coordsize="29,0" path="m8930,1229r29,e" filled="f" strokeweight=".58pt">
              <v:path arrowok="t"/>
            </v:shape>
            <v:shape id="_x0000_s34545" style="position:absolute;left:8988;top:1229;width:29;height:0" coordorigin="8988,1229" coordsize="29,0" path="m8988,1229r28,e" filled="f" strokeweight=".58pt">
              <v:path arrowok="t"/>
            </v:shape>
            <v:shape id="_x0000_s34544" style="position:absolute;left:9045;top:1229;width:29;height:0" coordorigin="9045,1229" coordsize="29,0" path="m9045,1229r29,e" filled="f" strokeweight=".58pt">
              <v:path arrowok="t"/>
            </v:shape>
            <v:shape id="_x0000_s34543" style="position:absolute;left:9103;top:1229;width:29;height:0" coordorigin="9103,1229" coordsize="29,0" path="m9103,1229r29,e" filled="f" strokeweight=".58pt">
              <v:path arrowok="t"/>
            </v:shape>
            <v:shape id="_x0000_s34542" style="position:absolute;left:9160;top:1229;width:29;height:0" coordorigin="9160,1229" coordsize="29,0" path="m9160,1229r29,e" filled="f" strokeweight=".58pt">
              <v:path arrowok="t"/>
            </v:shape>
            <v:shape id="_x0000_s34541" style="position:absolute;left:9218;top:1229;width:29;height:0" coordorigin="9218,1229" coordsize="29,0" path="m9218,1229r29,e" filled="f" strokeweight=".58pt">
              <v:path arrowok="t"/>
            </v:shape>
            <v:shape id="_x0000_s34540" style="position:absolute;left:9276;top:1229;width:29;height:0" coordorigin="9276,1229" coordsize="29,0" path="m9276,1229r28,e" filled="f" strokeweight=".58pt">
              <v:path arrowok="t"/>
            </v:shape>
            <v:shape id="_x0000_s34539" style="position:absolute;left:9333;top:1229;width:29;height:0" coordorigin="9333,1229" coordsize="29,0" path="m9333,1229r29,e" filled="f" strokeweight=".58pt">
              <v:path arrowok="t"/>
            </v:shape>
            <v:shape id="_x0000_s34538" style="position:absolute;left:9391;top:1229;width:29;height:0" coordorigin="9391,1229" coordsize="29,0" path="m9391,1229r29,e" filled="f" strokeweight=".58pt">
              <v:path arrowok="t"/>
            </v:shape>
            <v:shape id="_x0000_s34537" style="position:absolute;left:9448;top:1229;width:29;height:0" coordorigin="9448,1229" coordsize="29,0" path="m9448,1229r29,e" filled="f" strokeweight=".58pt">
              <v:path arrowok="t"/>
            </v:shape>
            <v:shape id="_x0000_s34536" style="position:absolute;left:9506;top:1229;width:29;height:0" coordorigin="9506,1229" coordsize="29,0" path="m9506,1229r29,e" filled="f" strokeweight=".58pt">
              <v:path arrowok="t"/>
            </v:shape>
            <v:shape id="_x0000_s34535" style="position:absolute;left:9564;top:1229;width:29;height:0" coordorigin="9564,1229" coordsize="29,0" path="m9564,1229r28,e" filled="f" strokeweight=".58pt">
              <v:path arrowok="t"/>
            </v:shape>
            <v:shape id="_x0000_s34534" style="position:absolute;left:9621;top:1229;width:29;height:0" coordorigin="9621,1229" coordsize="29,0" path="m9621,1229r29,e" filled="f" strokeweight=".58pt">
              <v:path arrowok="t"/>
            </v:shape>
            <v:shape id="_x0000_s34533" style="position:absolute;left:9679;top:1229;width:29;height:0" coordorigin="9679,1229" coordsize="29,0" path="m9679,1229r29,e" filled="f" strokeweight=".58pt">
              <v:path arrowok="t"/>
            </v:shape>
            <v:shape id="_x0000_s34532" style="position:absolute;left:9736;top:1229;width:29;height:0" coordorigin="9736,1229" coordsize="29,0" path="m9736,1229r29,e" filled="f" strokeweight=".58pt">
              <v:path arrowok="t"/>
            </v:shape>
            <v:shape id="_x0000_s34531" style="position:absolute;left:9794;top:1229;width:29;height:0" coordorigin="9794,1229" coordsize="29,0" path="m9794,1229r29,e" filled="f" strokeweight=".58pt">
              <v:path arrowok="t"/>
            </v:shape>
            <v:shape id="_x0000_s34530" style="position:absolute;left:9852;top:1229;width:29;height:0" coordorigin="9852,1229" coordsize="29,0" path="m9852,1229r28,e" filled="f" strokeweight=".58pt">
              <v:path arrowok="t"/>
            </v:shape>
            <v:shape id="_x0000_s34529" style="position:absolute;left:9909;top:1229;width:29;height:0" coordorigin="9909,1229" coordsize="29,0" path="m9909,1229r29,e" filled="f" strokeweight=".58pt">
              <v:path arrowok="t"/>
            </v:shape>
            <v:shape id="_x0000_s34528" style="position:absolute;left:9967;top:1229;width:29;height:0" coordorigin="9967,1229" coordsize="29,0" path="m9967,1229r29,e" filled="f" strokeweight=".58pt">
              <v:path arrowok="t"/>
            </v:shape>
            <v:shape id="_x0000_s34527" style="position:absolute;left:10024;top:1229;width:29;height:0" coordorigin="10024,1229" coordsize="29,0" path="m10024,1229r29,e" filled="f" strokeweight=".58pt">
              <v:path arrowok="t"/>
            </v:shape>
            <w10:wrap anchorx="page"/>
          </v:group>
        </w:pict>
      </w:r>
      <w:r>
        <w:pict>
          <v:group id="_x0000_s34375" style="position:absolute;left:0;text-align:left;margin-left:71.75pt;margin-top:80.1pt;width:431.2pt;height:.6pt;z-index:-34648;mso-position-horizontal-relative:page" coordorigin="1435,1602" coordsize="8624,12">
            <v:shape id="_x0000_s34525" style="position:absolute;left:1440;top:1608;width:29;height:0" coordorigin="1440,1608" coordsize="29,0" path="m1440,1608r29,e" filled="f" strokeweight=".58pt">
              <v:path arrowok="t"/>
            </v:shape>
            <v:shape id="_x0000_s34524" style="position:absolute;left:1498;top:1608;width:29;height:0" coordorigin="1498,1608" coordsize="29,0" path="m1498,1608r29,e" filled="f" strokeweight=".58pt">
              <v:path arrowok="t"/>
            </v:shape>
            <v:shape id="_x0000_s34523" style="position:absolute;left:1556;top:1608;width:29;height:0" coordorigin="1556,1608" coordsize="29,0" path="m1556,1608r28,e" filled="f" strokeweight=".58pt">
              <v:path arrowok="t"/>
            </v:shape>
            <v:shape id="_x0000_s34522" style="position:absolute;left:1613;top:1608;width:29;height:0" coordorigin="1613,1608" coordsize="29,0" path="m1613,1608r29,e" filled="f" strokeweight=".58pt">
              <v:path arrowok="t"/>
            </v:shape>
            <v:shape id="_x0000_s34521" style="position:absolute;left:1671;top:1608;width:29;height:0" coordorigin="1671,1608" coordsize="29,0" path="m1671,1608r29,e" filled="f" strokeweight=".58pt">
              <v:path arrowok="t"/>
            </v:shape>
            <v:shape id="_x0000_s34520" style="position:absolute;left:1728;top:1608;width:29;height:0" coordorigin="1728,1608" coordsize="29,0" path="m1728,1608r29,e" filled="f" strokeweight=".58pt">
              <v:path arrowok="t"/>
            </v:shape>
            <v:shape id="_x0000_s34519" style="position:absolute;left:1786;top:1608;width:29;height:0" coordorigin="1786,1608" coordsize="29,0" path="m1786,1608r29,e" filled="f" strokeweight=".58pt">
              <v:path arrowok="t"/>
            </v:shape>
            <v:shape id="_x0000_s34518" style="position:absolute;left:1844;top:1608;width:29;height:0" coordorigin="1844,1608" coordsize="29,0" path="m1844,1608r28,e" filled="f" strokeweight=".58pt">
              <v:path arrowok="t"/>
            </v:shape>
            <v:shape id="_x0000_s34517" style="position:absolute;left:1901;top:1608;width:29;height:0" coordorigin="1901,1608" coordsize="29,0" path="m1901,1608r29,e" filled="f" strokeweight=".58pt">
              <v:path arrowok="t"/>
            </v:shape>
            <v:shape id="_x0000_s34516" style="position:absolute;left:1959;top:1608;width:29;height:0" coordorigin="1959,1608" coordsize="29,0" path="m1959,1608r29,e" filled="f" strokeweight=".58pt">
              <v:path arrowok="t"/>
            </v:shape>
            <v:shape id="_x0000_s34515" style="position:absolute;left:2016;top:1608;width:29;height:0" coordorigin="2016,1608" coordsize="29,0" path="m2016,1608r29,e" filled="f" strokeweight=".58pt">
              <v:path arrowok="t"/>
            </v:shape>
            <v:shape id="_x0000_s34514" style="position:absolute;left:2074;top:1608;width:29;height:0" coordorigin="2074,1608" coordsize="29,0" path="m2074,1608r29,e" filled="f" strokeweight=".58pt">
              <v:path arrowok="t"/>
            </v:shape>
            <v:shape id="_x0000_s34513" style="position:absolute;left:2132;top:1608;width:29;height:0" coordorigin="2132,1608" coordsize="29,0" path="m2132,1608r28,e" filled="f" strokeweight=".58pt">
              <v:path arrowok="t"/>
            </v:shape>
            <v:shape id="_x0000_s34512" style="position:absolute;left:2189;top:1608;width:29;height:0" coordorigin="2189,1608" coordsize="29,0" path="m2189,1608r29,e" filled="f" strokeweight=".58pt">
              <v:path arrowok="t"/>
            </v:shape>
            <v:shape id="_x0000_s34511" style="position:absolute;left:2247;top:1608;width:29;height:0" coordorigin="2247,1608" coordsize="29,0" path="m2247,1608r29,e" filled="f" strokeweight=".58pt">
              <v:path arrowok="t"/>
            </v:shape>
            <v:shape id="_x0000_s34510" style="position:absolute;left:2304;top:1608;width:29;height:0" coordorigin="2304,1608" coordsize="29,0" path="m2304,1608r29,e" filled="f" strokeweight=".58pt">
              <v:path arrowok="t"/>
            </v:shape>
            <v:shape id="_x0000_s34509" style="position:absolute;left:2362;top:1608;width:29;height:0" coordorigin="2362,1608" coordsize="29,0" path="m2362,1608r29,e" filled="f" strokeweight=".58pt">
              <v:path arrowok="t"/>
            </v:shape>
            <v:shape id="_x0000_s34508" style="position:absolute;left:2420;top:1608;width:29;height:0" coordorigin="2420,1608" coordsize="29,0" path="m2420,1608r28,e" filled="f" strokeweight=".58pt">
              <v:path arrowok="t"/>
            </v:shape>
            <v:shape id="_x0000_s34507" style="position:absolute;left:2477;top:1608;width:29;height:0" coordorigin="2477,1608" coordsize="29,0" path="m2477,1608r29,e" filled="f" strokeweight=".58pt">
              <v:path arrowok="t"/>
            </v:shape>
            <v:shape id="_x0000_s34506" style="position:absolute;left:2535;top:1608;width:29;height:0" coordorigin="2535,1608" coordsize="29,0" path="m2535,1608r29,e" filled="f" strokeweight=".58pt">
              <v:path arrowok="t"/>
            </v:shape>
            <v:shape id="_x0000_s34505" style="position:absolute;left:2592;top:1608;width:29;height:0" coordorigin="2592,1608" coordsize="29,0" path="m2592,1608r29,e" filled="f" strokeweight=".58pt">
              <v:path arrowok="t"/>
            </v:shape>
            <v:shape id="_x0000_s34504" style="position:absolute;left:2650;top:1608;width:29;height:0" coordorigin="2650,1608" coordsize="29,0" path="m2650,1608r29,e" filled="f" strokeweight=".58pt">
              <v:path arrowok="t"/>
            </v:shape>
            <v:shape id="_x0000_s34503" style="position:absolute;left:2708;top:1608;width:29;height:0" coordorigin="2708,1608" coordsize="29,0" path="m2708,1608r28,e" filled="f" strokeweight=".58pt">
              <v:path arrowok="t"/>
            </v:shape>
            <v:shape id="_x0000_s34502" style="position:absolute;left:2765;top:1608;width:29;height:0" coordorigin="2765,1608" coordsize="29,0" path="m2765,1608r29,e" filled="f" strokeweight=".58pt">
              <v:path arrowok="t"/>
            </v:shape>
            <v:shape id="_x0000_s34501" style="position:absolute;left:2823;top:1608;width:29;height:0" coordorigin="2823,1608" coordsize="29,0" path="m2823,1608r29,e" filled="f" strokeweight=".58pt">
              <v:path arrowok="t"/>
            </v:shape>
            <v:shape id="_x0000_s34500" style="position:absolute;left:2880;top:1608;width:29;height:0" coordorigin="2880,1608" coordsize="29,0" path="m2880,1608r29,e" filled="f" strokeweight=".58pt">
              <v:path arrowok="t"/>
            </v:shape>
            <v:shape id="_x0000_s34499" style="position:absolute;left:2938;top:1608;width:29;height:0" coordorigin="2938,1608" coordsize="29,0" path="m2938,1608r29,e" filled="f" strokeweight=".58pt">
              <v:path arrowok="t"/>
            </v:shape>
            <v:shape id="_x0000_s34498" style="position:absolute;left:2996;top:1608;width:29;height:0" coordorigin="2996,1608" coordsize="29,0" path="m2996,1608r28,e" filled="f" strokeweight=".58pt">
              <v:path arrowok="t"/>
            </v:shape>
            <v:shape id="_x0000_s34497" style="position:absolute;left:3053;top:1608;width:29;height:0" coordorigin="3053,1608" coordsize="29,0" path="m3053,1608r29,e" filled="f" strokeweight=".58pt">
              <v:path arrowok="t"/>
            </v:shape>
            <v:shape id="_x0000_s34496" style="position:absolute;left:3111;top:1608;width:29;height:0" coordorigin="3111,1608" coordsize="29,0" path="m3111,1608r29,e" filled="f" strokeweight=".58pt">
              <v:path arrowok="t"/>
            </v:shape>
            <v:shape id="_x0000_s34495" style="position:absolute;left:3168;top:1608;width:29;height:0" coordorigin="3168,1608" coordsize="29,0" path="m3168,1608r29,e" filled="f" strokeweight=".58pt">
              <v:path arrowok="t"/>
            </v:shape>
            <v:shape id="_x0000_s34494" style="position:absolute;left:3226;top:1608;width:29;height:0" coordorigin="3226,1608" coordsize="29,0" path="m3226,1608r29,e" filled="f" strokeweight=".58pt">
              <v:path arrowok="t"/>
            </v:shape>
            <v:shape id="_x0000_s34493" style="position:absolute;left:3284;top:1608;width:29;height:0" coordorigin="3284,1608" coordsize="29,0" path="m3284,1608r28,e" filled="f" strokeweight=".58pt">
              <v:path arrowok="t"/>
            </v:shape>
            <v:shape id="_x0000_s34492" style="position:absolute;left:3341;top:1608;width:29;height:0" coordorigin="3341,1608" coordsize="29,0" path="m3341,1608r29,e" filled="f" strokeweight=".58pt">
              <v:path arrowok="t"/>
            </v:shape>
            <v:shape id="_x0000_s34491" style="position:absolute;left:3399;top:1608;width:29;height:0" coordorigin="3399,1608" coordsize="29,0" path="m3399,1608r29,e" filled="f" strokeweight=".58pt">
              <v:path arrowok="t"/>
            </v:shape>
            <v:shape id="_x0000_s34490" style="position:absolute;left:3457;top:1608;width:29;height:0" coordorigin="3457,1608" coordsize="29,0" path="m3457,1608r29,e" filled="f" strokeweight=".58pt">
              <v:path arrowok="t"/>
            </v:shape>
            <v:shape id="_x0000_s34489" style="position:absolute;left:3515;top:1608;width:29;height:0" coordorigin="3515,1608" coordsize="29,0" path="m3515,1608r28,e" filled="f" strokeweight=".58pt">
              <v:path arrowok="t"/>
            </v:shape>
            <v:shape id="_x0000_s34488" style="position:absolute;left:3572;top:1608;width:29;height:0" coordorigin="3572,1608" coordsize="29,0" path="m3572,1608r29,e" filled="f" strokeweight=".58pt">
              <v:path arrowok="t"/>
            </v:shape>
            <v:shape id="_x0000_s34487" style="position:absolute;left:3630;top:1608;width:29;height:0" coordorigin="3630,1608" coordsize="29,0" path="m3630,1608r29,e" filled="f" strokeweight=".58pt">
              <v:path arrowok="t"/>
            </v:shape>
            <v:shape id="_x0000_s34486" style="position:absolute;left:3687;top:1608;width:29;height:0" coordorigin="3687,1608" coordsize="29,0" path="m3687,1608r29,e" filled="f" strokeweight=".58pt">
              <v:path arrowok="t"/>
            </v:shape>
            <v:shape id="_x0000_s34485" style="position:absolute;left:3745;top:1608;width:29;height:0" coordorigin="3745,1608" coordsize="29,0" path="m3745,1608r29,e" filled="f" strokeweight=".58pt">
              <v:path arrowok="t"/>
            </v:shape>
            <v:shape id="_x0000_s34484" style="position:absolute;left:3803;top:1608;width:29;height:0" coordorigin="3803,1608" coordsize="29,0" path="m3803,1608r28,e" filled="f" strokeweight=".58pt">
              <v:path arrowok="t"/>
            </v:shape>
            <v:shape id="_x0000_s34483" style="position:absolute;left:3860;top:1608;width:29;height:0" coordorigin="3860,1608" coordsize="29,0" path="m3860,1608r29,e" filled="f" strokeweight=".58pt">
              <v:path arrowok="t"/>
            </v:shape>
            <v:shape id="_x0000_s34482" style="position:absolute;left:3918;top:1608;width:29;height:0" coordorigin="3918,1608" coordsize="29,0" path="m3918,1608r29,e" filled="f" strokeweight=".58pt">
              <v:path arrowok="t"/>
            </v:shape>
            <v:shape id="_x0000_s34481" style="position:absolute;left:3975;top:1608;width:29;height:0" coordorigin="3975,1608" coordsize="29,0" path="m3975,1608r29,e" filled="f" strokeweight=".58pt">
              <v:path arrowok="t"/>
            </v:shape>
            <v:shape id="_x0000_s34480" style="position:absolute;left:4033;top:1608;width:29;height:0" coordorigin="4033,1608" coordsize="29,0" path="m4033,1608r29,e" filled="f" strokeweight=".58pt">
              <v:path arrowok="t"/>
            </v:shape>
            <v:shape id="_x0000_s34479" style="position:absolute;left:4091;top:1608;width:29;height:0" coordorigin="4091,1608" coordsize="29,0" path="m4091,1608r28,e" filled="f" strokeweight=".58pt">
              <v:path arrowok="t"/>
            </v:shape>
            <v:shape id="_x0000_s34478" style="position:absolute;left:4148;top:1608;width:29;height:0" coordorigin="4148,1608" coordsize="29,0" path="m4148,1608r29,e" filled="f" strokeweight=".58pt">
              <v:path arrowok="t"/>
            </v:shape>
            <v:shape id="_x0000_s34477" style="position:absolute;left:4206;top:1608;width:29;height:0" coordorigin="4206,1608" coordsize="29,0" path="m4206,1608r29,e" filled="f" strokeweight=".58pt">
              <v:path arrowok="t"/>
            </v:shape>
            <v:shape id="_x0000_s34476" style="position:absolute;left:4263;top:1608;width:29;height:0" coordorigin="4263,1608" coordsize="29,0" path="m4263,1608r29,e" filled="f" strokeweight=".58pt">
              <v:path arrowok="t"/>
            </v:shape>
            <v:shape id="_x0000_s34475" style="position:absolute;left:4321;top:1608;width:29;height:0" coordorigin="4321,1608" coordsize="29,0" path="m4321,1608r29,e" filled="f" strokeweight=".58pt">
              <v:path arrowok="t"/>
            </v:shape>
            <v:shape id="_x0000_s34474" style="position:absolute;left:4379;top:1608;width:29;height:0" coordorigin="4379,1608" coordsize="29,0" path="m4379,1608r28,e" filled="f" strokeweight=".58pt">
              <v:path arrowok="t"/>
            </v:shape>
            <v:shape id="_x0000_s34473" style="position:absolute;left:4436;top:1608;width:29;height:0" coordorigin="4436,1608" coordsize="29,0" path="m4436,1608r29,e" filled="f" strokeweight=".58pt">
              <v:path arrowok="t"/>
            </v:shape>
            <v:shape id="_x0000_s34472" style="position:absolute;left:4494;top:1608;width:29;height:0" coordorigin="4494,1608" coordsize="29,0" path="m4494,1608r29,e" filled="f" strokeweight=".58pt">
              <v:path arrowok="t"/>
            </v:shape>
            <v:shape id="_x0000_s34471" style="position:absolute;left:4551;top:1608;width:29;height:0" coordorigin="4551,1608" coordsize="29,0" path="m4551,1608r29,e" filled="f" strokeweight=".58pt">
              <v:path arrowok="t"/>
            </v:shape>
            <v:shape id="_x0000_s34470" style="position:absolute;left:4609;top:1608;width:29;height:0" coordorigin="4609,1608" coordsize="29,0" path="m4609,1608r29,e" filled="f" strokeweight=".58pt">
              <v:path arrowok="t"/>
            </v:shape>
            <v:shape id="_x0000_s34469" style="position:absolute;left:4667;top:1608;width:29;height:0" coordorigin="4667,1608" coordsize="29,0" path="m4667,1608r28,e" filled="f" strokeweight=".58pt">
              <v:path arrowok="t"/>
            </v:shape>
            <v:shape id="_x0000_s34468" style="position:absolute;left:4724;top:1608;width:29;height:0" coordorigin="4724,1608" coordsize="29,0" path="m4724,1608r29,e" filled="f" strokeweight=".58pt">
              <v:path arrowok="t"/>
            </v:shape>
            <v:shape id="_x0000_s34467" style="position:absolute;left:4782;top:1608;width:29;height:0" coordorigin="4782,1608" coordsize="29,0" path="m4782,1608r29,e" filled="f" strokeweight=".58pt">
              <v:path arrowok="t"/>
            </v:shape>
            <v:shape id="_x0000_s34466" style="position:absolute;left:4839;top:1608;width:29;height:0" coordorigin="4839,1608" coordsize="29,0" path="m4839,1608r29,e" filled="f" strokeweight=".58pt">
              <v:path arrowok="t"/>
            </v:shape>
            <v:shape id="_x0000_s34465" style="position:absolute;left:4897;top:1608;width:29;height:0" coordorigin="4897,1608" coordsize="29,0" path="m4897,1608r29,e" filled="f" strokeweight=".58pt">
              <v:path arrowok="t"/>
            </v:shape>
            <v:shape id="_x0000_s34464" style="position:absolute;left:4955;top:1608;width:29;height:0" coordorigin="4955,1608" coordsize="29,0" path="m4955,1608r28,e" filled="f" strokeweight=".58pt">
              <v:path arrowok="t"/>
            </v:shape>
            <v:shape id="_x0000_s34463" style="position:absolute;left:5012;top:1608;width:29;height:0" coordorigin="5012,1608" coordsize="29,0" path="m5012,1608r29,e" filled="f" strokeweight=".58pt">
              <v:path arrowok="t"/>
            </v:shape>
            <v:shape id="_x0000_s34462" style="position:absolute;left:5070;top:1608;width:29;height:0" coordorigin="5070,1608" coordsize="29,0" path="m5070,1608r29,e" filled="f" strokeweight=".58pt">
              <v:path arrowok="t"/>
            </v:shape>
            <v:shape id="_x0000_s34461" style="position:absolute;left:5127;top:1608;width:29;height:0" coordorigin="5127,1608" coordsize="29,0" path="m5127,1608r29,e" filled="f" strokeweight=".58pt">
              <v:path arrowok="t"/>
            </v:shape>
            <v:shape id="_x0000_s34460" style="position:absolute;left:5185;top:1608;width:29;height:0" coordorigin="5185,1608" coordsize="29,0" path="m5185,1608r29,e" filled="f" strokeweight=".58pt">
              <v:path arrowok="t"/>
            </v:shape>
            <v:shape id="_x0000_s34459" style="position:absolute;left:5243;top:1608;width:29;height:0" coordorigin="5243,1608" coordsize="29,0" path="m5243,1608r28,e" filled="f" strokeweight=".58pt">
              <v:path arrowok="t"/>
            </v:shape>
            <v:shape id="_x0000_s34458" style="position:absolute;left:5300;top:1608;width:29;height:0" coordorigin="5300,1608" coordsize="29,0" path="m5300,1608r29,e" filled="f" strokeweight=".58pt">
              <v:path arrowok="t"/>
            </v:shape>
            <v:shape id="_x0000_s34457" style="position:absolute;left:5358;top:1608;width:29;height:0" coordorigin="5358,1608" coordsize="29,0" path="m5358,1608r29,e" filled="f" strokeweight=".58pt">
              <v:path arrowok="t"/>
            </v:shape>
            <v:shape id="_x0000_s34456" style="position:absolute;left:5415;top:1608;width:29;height:0" coordorigin="5415,1608" coordsize="29,0" path="m5415,1608r29,e" filled="f" strokeweight=".58pt">
              <v:path arrowok="t"/>
            </v:shape>
            <v:shape id="_x0000_s34455" style="position:absolute;left:5473;top:1608;width:29;height:0" coordorigin="5473,1608" coordsize="29,0" path="m5473,1608r29,e" filled="f" strokeweight=".58pt">
              <v:path arrowok="t"/>
            </v:shape>
            <v:shape id="_x0000_s34454" style="position:absolute;left:5531;top:1608;width:29;height:0" coordorigin="5531,1608" coordsize="29,0" path="m5531,1608r28,e" filled="f" strokeweight=".58pt">
              <v:path arrowok="t"/>
            </v:shape>
            <v:shape id="_x0000_s34453" style="position:absolute;left:5588;top:1608;width:29;height:0" coordorigin="5588,1608" coordsize="29,0" path="m5588,1608r29,e" filled="f" strokeweight=".58pt">
              <v:path arrowok="t"/>
            </v:shape>
            <v:shape id="_x0000_s34452" style="position:absolute;left:5646;top:1608;width:29;height:0" coordorigin="5646,1608" coordsize="29,0" path="m5646,1608r29,e" filled="f" strokeweight=".58pt">
              <v:path arrowok="t"/>
            </v:shape>
            <v:shape id="_x0000_s34451" style="position:absolute;left:5703;top:1608;width:29;height:0" coordorigin="5703,1608" coordsize="29,0" path="m5703,1608r29,e" filled="f" strokeweight=".58pt">
              <v:path arrowok="t"/>
            </v:shape>
            <v:shape id="_x0000_s34450" style="position:absolute;left:5761;top:1608;width:29;height:0" coordorigin="5761,1608" coordsize="29,0" path="m5761,1608r29,e" filled="f" strokeweight=".58pt">
              <v:path arrowok="t"/>
            </v:shape>
            <v:shape id="_x0000_s34449" style="position:absolute;left:5819;top:1608;width:29;height:0" coordorigin="5819,1608" coordsize="29,0" path="m5819,1608r29,e" filled="f" strokeweight=".58pt">
              <v:path arrowok="t"/>
            </v:shape>
            <v:shape id="_x0000_s34448" style="position:absolute;left:5877;top:1608;width:29;height:0" coordorigin="5877,1608" coordsize="29,0" path="m5877,1608r28,e" filled="f" strokeweight=".58pt">
              <v:path arrowok="t"/>
            </v:shape>
            <v:shape id="_x0000_s34447" style="position:absolute;left:5934;top:1608;width:29;height:0" coordorigin="5934,1608" coordsize="29,0" path="m5934,1608r29,e" filled="f" strokeweight=".58pt">
              <v:path arrowok="t"/>
            </v:shape>
            <v:shape id="_x0000_s34446" style="position:absolute;left:5992;top:1608;width:29;height:0" coordorigin="5992,1608" coordsize="29,0" path="m5992,1608r29,e" filled="f" strokeweight=".58pt">
              <v:path arrowok="t"/>
            </v:shape>
            <v:shape id="_x0000_s34445" style="position:absolute;left:6049;top:1608;width:29;height:0" coordorigin="6049,1608" coordsize="29,0" path="m6049,1608r29,e" filled="f" strokeweight=".58pt">
              <v:path arrowok="t"/>
            </v:shape>
            <v:shape id="_x0000_s34444" style="position:absolute;left:6107;top:1608;width:29;height:0" coordorigin="6107,1608" coordsize="29,0" path="m6107,1608r29,e" filled="f" strokeweight=".58pt">
              <v:path arrowok="t"/>
            </v:shape>
            <v:shape id="_x0000_s34443" style="position:absolute;left:6165;top:1608;width:29;height:0" coordorigin="6165,1608" coordsize="29,0" path="m6165,1608r28,e" filled="f" strokeweight=".58pt">
              <v:path arrowok="t"/>
            </v:shape>
            <v:shape id="_x0000_s34442" style="position:absolute;left:6222;top:1608;width:29;height:0" coordorigin="6222,1608" coordsize="29,0" path="m6222,1608r29,e" filled="f" strokeweight=".58pt">
              <v:path arrowok="t"/>
            </v:shape>
            <v:shape id="_x0000_s34441" style="position:absolute;left:6280;top:1608;width:29;height:0" coordorigin="6280,1608" coordsize="29,0" path="m6280,1608r29,e" filled="f" strokeweight=".58pt">
              <v:path arrowok="t"/>
            </v:shape>
            <v:shape id="_x0000_s34440" style="position:absolute;left:6337;top:1608;width:29;height:0" coordorigin="6337,1608" coordsize="29,0" path="m6337,1608r29,e" filled="f" strokeweight=".58pt">
              <v:path arrowok="t"/>
            </v:shape>
            <v:shape id="_x0000_s34439" style="position:absolute;left:6395;top:1608;width:29;height:0" coordorigin="6395,1608" coordsize="29,0" path="m6395,1608r29,e" filled="f" strokeweight=".58pt">
              <v:path arrowok="t"/>
            </v:shape>
            <v:shape id="_x0000_s34438" style="position:absolute;left:6453;top:1608;width:29;height:0" coordorigin="6453,1608" coordsize="29,0" path="m6453,1608r28,e" filled="f" strokeweight=".58pt">
              <v:path arrowok="t"/>
            </v:shape>
            <v:shape id="_x0000_s34437" style="position:absolute;left:6510;top:1608;width:29;height:0" coordorigin="6510,1608" coordsize="29,0" path="m6510,1608r29,e" filled="f" strokeweight=".58pt">
              <v:path arrowok="t"/>
            </v:shape>
            <v:shape id="_x0000_s34436" style="position:absolute;left:6568;top:1608;width:29;height:0" coordorigin="6568,1608" coordsize="29,0" path="m6568,1608r29,e" filled="f" strokeweight=".58pt">
              <v:path arrowok="t"/>
            </v:shape>
            <v:shape id="_x0000_s34435" style="position:absolute;left:6625;top:1608;width:29;height:0" coordorigin="6625,1608" coordsize="29,0" path="m6625,1608r29,e" filled="f" strokeweight=".58pt">
              <v:path arrowok="t"/>
            </v:shape>
            <v:shape id="_x0000_s34434" style="position:absolute;left:6683;top:1608;width:29;height:0" coordorigin="6683,1608" coordsize="29,0" path="m6683,1608r29,e" filled="f" strokeweight=".58pt">
              <v:path arrowok="t"/>
            </v:shape>
            <v:shape id="_x0000_s34433" style="position:absolute;left:6741;top:1608;width:29;height:0" coordorigin="6741,1608" coordsize="29,0" path="m6741,1608r28,e" filled="f" strokeweight=".58pt">
              <v:path arrowok="t"/>
            </v:shape>
            <v:shape id="_x0000_s34432" style="position:absolute;left:6798;top:1608;width:29;height:0" coordorigin="6798,1608" coordsize="29,0" path="m6798,1608r29,e" filled="f" strokeweight=".58pt">
              <v:path arrowok="t"/>
            </v:shape>
            <v:shape id="_x0000_s34431" style="position:absolute;left:6856;top:1608;width:29;height:0" coordorigin="6856,1608" coordsize="29,0" path="m6856,1608r29,e" filled="f" strokeweight=".58pt">
              <v:path arrowok="t"/>
            </v:shape>
            <v:shape id="_x0000_s34430" style="position:absolute;left:6913;top:1608;width:29;height:0" coordorigin="6913,1608" coordsize="29,0" path="m6913,1608r29,e" filled="f" strokeweight=".58pt">
              <v:path arrowok="t"/>
            </v:shape>
            <v:shape id="_x0000_s34429" style="position:absolute;left:6971;top:1608;width:29;height:0" coordorigin="6971,1608" coordsize="29,0" path="m6971,1608r29,e" filled="f" strokeweight=".58pt">
              <v:path arrowok="t"/>
            </v:shape>
            <v:shape id="_x0000_s34428" style="position:absolute;left:7029;top:1608;width:29;height:0" coordorigin="7029,1608" coordsize="29,0" path="m7029,1608r28,e" filled="f" strokeweight=".58pt">
              <v:path arrowok="t"/>
            </v:shape>
            <v:shape id="_x0000_s34427" style="position:absolute;left:7086;top:1608;width:29;height:0" coordorigin="7086,1608" coordsize="29,0" path="m7086,1608r29,e" filled="f" strokeweight=".58pt">
              <v:path arrowok="t"/>
            </v:shape>
            <v:shape id="_x0000_s34426" style="position:absolute;left:7144;top:1608;width:29;height:0" coordorigin="7144,1608" coordsize="29,0" path="m7144,1608r29,e" filled="f" strokeweight=".58pt">
              <v:path arrowok="t"/>
            </v:shape>
            <v:shape id="_x0000_s34425" style="position:absolute;left:7201;top:1608;width:29;height:0" coordorigin="7201,1608" coordsize="29,0" path="m7201,1608r29,e" filled="f" strokeweight=".58pt">
              <v:path arrowok="t"/>
            </v:shape>
            <v:shape id="_x0000_s34424" style="position:absolute;left:7259;top:1608;width:29;height:0" coordorigin="7259,1608" coordsize="29,0" path="m7259,1608r29,e" filled="f" strokeweight=".58pt">
              <v:path arrowok="t"/>
            </v:shape>
            <v:shape id="_x0000_s34423" style="position:absolute;left:7317;top:1608;width:29;height:0" coordorigin="7317,1608" coordsize="29,0" path="m7317,1608r28,e" filled="f" strokeweight=".58pt">
              <v:path arrowok="t"/>
            </v:shape>
            <v:shape id="_x0000_s34422" style="position:absolute;left:7374;top:1608;width:29;height:0" coordorigin="7374,1608" coordsize="29,0" path="m7374,1608r29,e" filled="f" strokeweight=".58pt">
              <v:path arrowok="t"/>
            </v:shape>
            <v:shape id="_x0000_s34421" style="position:absolute;left:7432;top:1608;width:29;height:0" coordorigin="7432,1608" coordsize="29,0" path="m7432,1608r29,e" filled="f" strokeweight=".58pt">
              <v:path arrowok="t"/>
            </v:shape>
            <v:shape id="_x0000_s34420" style="position:absolute;left:7489;top:1608;width:29;height:0" coordorigin="7489,1608" coordsize="29,0" path="m7489,1608r29,e" filled="f" strokeweight=".58pt">
              <v:path arrowok="t"/>
            </v:shape>
            <v:shape id="_x0000_s34419" style="position:absolute;left:7547;top:1608;width:29;height:0" coordorigin="7547,1608" coordsize="29,0" path="m7547,1608r29,e" filled="f" strokeweight=".58pt">
              <v:path arrowok="t"/>
            </v:shape>
            <v:shape id="_x0000_s34418" style="position:absolute;left:7605;top:1608;width:29;height:0" coordorigin="7605,1608" coordsize="29,0" path="m7605,1608r28,e" filled="f" strokeweight=".58pt">
              <v:path arrowok="t"/>
            </v:shape>
            <v:shape id="_x0000_s34417" style="position:absolute;left:7662;top:1608;width:29;height:0" coordorigin="7662,1608" coordsize="29,0" path="m7662,1608r29,e" filled="f" strokeweight=".58pt">
              <v:path arrowok="t"/>
            </v:shape>
            <v:shape id="_x0000_s34416" style="position:absolute;left:7720;top:1608;width:29;height:0" coordorigin="7720,1608" coordsize="29,0" path="m7720,1608r29,e" filled="f" strokeweight=".58pt">
              <v:path arrowok="t"/>
            </v:shape>
            <v:shape id="_x0000_s34415" style="position:absolute;left:7777;top:1608;width:29;height:0" coordorigin="7777,1608" coordsize="29,0" path="m7777,1608r29,e" filled="f" strokeweight=".58pt">
              <v:path arrowok="t"/>
            </v:shape>
            <v:shape id="_x0000_s34414" style="position:absolute;left:7835;top:1608;width:29;height:0" coordorigin="7835,1608" coordsize="29,0" path="m7835,1608r29,e" filled="f" strokeweight=".58pt">
              <v:path arrowok="t"/>
            </v:shape>
            <v:shape id="_x0000_s34413" style="position:absolute;left:7893;top:1608;width:29;height:0" coordorigin="7893,1608" coordsize="29,0" path="m7893,1608r28,e" filled="f" strokeweight=".58pt">
              <v:path arrowok="t"/>
            </v:shape>
            <v:shape id="_x0000_s34412" style="position:absolute;left:7950;top:1608;width:29;height:0" coordorigin="7950,1608" coordsize="29,0" path="m7950,1608r29,e" filled="f" strokeweight=".58pt">
              <v:path arrowok="t"/>
            </v:shape>
            <v:shape id="_x0000_s34411" style="position:absolute;left:8008;top:1608;width:29;height:0" coordorigin="8008,1608" coordsize="29,0" path="m8008,1608r29,e" filled="f" strokeweight=".58pt">
              <v:path arrowok="t"/>
            </v:shape>
            <v:shape id="_x0000_s34410" style="position:absolute;left:8065;top:1608;width:29;height:0" coordorigin="8065,1608" coordsize="29,0" path="m8065,1608r29,e" filled="f" strokeweight=".58pt">
              <v:path arrowok="t"/>
            </v:shape>
            <v:shape id="_x0000_s34409" style="position:absolute;left:8124;top:1608;width:29;height:0" coordorigin="8124,1608" coordsize="29,0" path="m8124,1608r28,e" filled="f" strokeweight=".58pt">
              <v:path arrowok="t"/>
            </v:shape>
            <v:shape id="_x0000_s34408" style="position:absolute;left:8181;top:1608;width:29;height:0" coordorigin="8181,1608" coordsize="29,0" path="m8181,1608r29,e" filled="f" strokeweight=".58pt">
              <v:path arrowok="t"/>
            </v:shape>
            <v:shape id="_x0000_s34407" style="position:absolute;left:8239;top:1608;width:29;height:0" coordorigin="8239,1608" coordsize="29,0" path="m8239,1608r29,e" filled="f" strokeweight=".58pt">
              <v:path arrowok="t"/>
            </v:shape>
            <v:shape id="_x0000_s34406" style="position:absolute;left:8296;top:1608;width:29;height:0" coordorigin="8296,1608" coordsize="29,0" path="m8296,1608r29,e" filled="f" strokeweight=".58pt">
              <v:path arrowok="t"/>
            </v:shape>
            <v:shape id="_x0000_s34405" style="position:absolute;left:8354;top:1608;width:29;height:0" coordorigin="8354,1608" coordsize="29,0" path="m8354,1608r29,e" filled="f" strokeweight=".58pt">
              <v:path arrowok="t"/>
            </v:shape>
            <v:shape id="_x0000_s34404" style="position:absolute;left:8412;top:1608;width:29;height:0" coordorigin="8412,1608" coordsize="29,0" path="m8412,1608r28,e" filled="f" strokeweight=".58pt">
              <v:path arrowok="t"/>
            </v:shape>
            <v:shape id="_x0000_s34403" style="position:absolute;left:8469;top:1608;width:29;height:0" coordorigin="8469,1608" coordsize="29,0" path="m8469,1608r29,e" filled="f" strokeweight=".58pt">
              <v:path arrowok="t"/>
            </v:shape>
            <v:shape id="_x0000_s34402" style="position:absolute;left:8527;top:1608;width:29;height:0" coordorigin="8527,1608" coordsize="29,0" path="m8527,1608r29,e" filled="f" strokeweight=".58pt">
              <v:path arrowok="t"/>
            </v:shape>
            <v:shape id="_x0000_s34401" style="position:absolute;left:8584;top:1608;width:29;height:0" coordorigin="8584,1608" coordsize="29,0" path="m8584,1608r29,e" filled="f" strokeweight=".58pt">
              <v:path arrowok="t"/>
            </v:shape>
            <v:shape id="_x0000_s34400" style="position:absolute;left:8642;top:1608;width:29;height:0" coordorigin="8642,1608" coordsize="29,0" path="m8642,1608r29,e" filled="f" strokeweight=".58pt">
              <v:path arrowok="t"/>
            </v:shape>
            <v:shape id="_x0000_s34399" style="position:absolute;left:8700;top:1608;width:29;height:0" coordorigin="8700,1608" coordsize="29,0" path="m8700,1608r28,e" filled="f" strokeweight=".58pt">
              <v:path arrowok="t"/>
            </v:shape>
            <v:shape id="_x0000_s34398" style="position:absolute;left:8757;top:1608;width:29;height:0" coordorigin="8757,1608" coordsize="29,0" path="m8757,1608r29,e" filled="f" strokeweight=".58pt">
              <v:path arrowok="t"/>
            </v:shape>
            <v:shape id="_x0000_s34397" style="position:absolute;left:8815;top:1608;width:29;height:0" coordorigin="8815,1608" coordsize="29,0" path="m8815,1608r29,e" filled="f" strokeweight=".58pt">
              <v:path arrowok="t"/>
            </v:shape>
            <v:shape id="_x0000_s34396" style="position:absolute;left:8872;top:1608;width:29;height:0" coordorigin="8872,1608" coordsize="29,0" path="m8872,1608r29,e" filled="f" strokeweight=".58pt">
              <v:path arrowok="t"/>
            </v:shape>
            <v:shape id="_x0000_s34395" style="position:absolute;left:8930;top:1608;width:29;height:0" coordorigin="8930,1608" coordsize="29,0" path="m8930,1608r29,e" filled="f" strokeweight=".58pt">
              <v:path arrowok="t"/>
            </v:shape>
            <v:shape id="_x0000_s34394" style="position:absolute;left:8988;top:1608;width:29;height:0" coordorigin="8988,1608" coordsize="29,0" path="m8988,1608r28,e" filled="f" strokeweight=".58pt">
              <v:path arrowok="t"/>
            </v:shape>
            <v:shape id="_x0000_s34393" style="position:absolute;left:9045;top:1608;width:29;height:0" coordorigin="9045,1608" coordsize="29,0" path="m9045,1608r29,e" filled="f" strokeweight=".58pt">
              <v:path arrowok="t"/>
            </v:shape>
            <v:shape id="_x0000_s34392" style="position:absolute;left:9103;top:1608;width:29;height:0" coordorigin="9103,1608" coordsize="29,0" path="m9103,1608r29,e" filled="f" strokeweight=".58pt">
              <v:path arrowok="t"/>
            </v:shape>
            <v:shape id="_x0000_s34391" style="position:absolute;left:9160;top:1608;width:29;height:0" coordorigin="9160,1608" coordsize="29,0" path="m9160,1608r29,e" filled="f" strokeweight=".58pt">
              <v:path arrowok="t"/>
            </v:shape>
            <v:shape id="_x0000_s34390" style="position:absolute;left:9218;top:1608;width:29;height:0" coordorigin="9218,1608" coordsize="29,0" path="m9218,1608r29,e" filled="f" strokeweight=".58pt">
              <v:path arrowok="t"/>
            </v:shape>
            <v:shape id="_x0000_s34389" style="position:absolute;left:9276;top:1608;width:29;height:0" coordorigin="9276,1608" coordsize="29,0" path="m9276,1608r28,e" filled="f" strokeweight=".58pt">
              <v:path arrowok="t"/>
            </v:shape>
            <v:shape id="_x0000_s34388" style="position:absolute;left:9333;top:1608;width:29;height:0" coordorigin="9333,1608" coordsize="29,0" path="m9333,1608r29,e" filled="f" strokeweight=".58pt">
              <v:path arrowok="t"/>
            </v:shape>
            <v:shape id="_x0000_s34387" style="position:absolute;left:9391;top:1608;width:29;height:0" coordorigin="9391,1608" coordsize="29,0" path="m9391,1608r29,e" filled="f" strokeweight=".58pt">
              <v:path arrowok="t"/>
            </v:shape>
            <v:shape id="_x0000_s34386" style="position:absolute;left:9448;top:1608;width:29;height:0" coordorigin="9448,1608" coordsize="29,0" path="m9448,1608r29,e" filled="f" strokeweight=".58pt">
              <v:path arrowok="t"/>
            </v:shape>
            <v:shape id="_x0000_s34385" style="position:absolute;left:9506;top:1608;width:29;height:0" coordorigin="9506,1608" coordsize="29,0" path="m9506,1608r29,e" filled="f" strokeweight=".58pt">
              <v:path arrowok="t"/>
            </v:shape>
            <v:shape id="_x0000_s34384" style="position:absolute;left:9564;top:1608;width:29;height:0" coordorigin="9564,1608" coordsize="29,0" path="m9564,1608r28,e" filled="f" strokeweight=".58pt">
              <v:path arrowok="t"/>
            </v:shape>
            <v:shape id="_x0000_s34383" style="position:absolute;left:9621;top:1608;width:29;height:0" coordorigin="9621,1608" coordsize="29,0" path="m9621,1608r29,e" filled="f" strokeweight=".58pt">
              <v:path arrowok="t"/>
            </v:shape>
            <v:shape id="_x0000_s34382" style="position:absolute;left:9679;top:1608;width:29;height:0" coordorigin="9679,1608" coordsize="29,0" path="m9679,1608r29,e" filled="f" strokeweight=".58pt">
              <v:path arrowok="t"/>
            </v:shape>
            <v:shape id="_x0000_s34381" style="position:absolute;left:9736;top:1608;width:29;height:0" coordorigin="9736,1608" coordsize="29,0" path="m9736,1608r29,e" filled="f" strokeweight=".58pt">
              <v:path arrowok="t"/>
            </v:shape>
            <v:shape id="_x0000_s34380" style="position:absolute;left:9794;top:1608;width:29;height:0" coordorigin="9794,1608" coordsize="29,0" path="m9794,1608r29,e" filled="f" strokeweight=".58pt">
              <v:path arrowok="t"/>
            </v:shape>
            <v:shape id="_x0000_s34379" style="position:absolute;left:9852;top:1608;width:29;height:0" coordorigin="9852,1608" coordsize="29,0" path="m9852,1608r28,e" filled="f" strokeweight=".58pt">
              <v:path arrowok="t"/>
            </v:shape>
            <v:shape id="_x0000_s34378" style="position:absolute;left:9909;top:1608;width:29;height:0" coordorigin="9909,1608" coordsize="29,0" path="m9909,1608r29,e" filled="f" strokeweight=".58pt">
              <v:path arrowok="t"/>
            </v:shape>
            <v:shape id="_x0000_s34377" style="position:absolute;left:9967;top:1608;width:29;height:0" coordorigin="9967,1608" coordsize="29,0" path="m9967,1608r29,e" filled="f" strokeweight=".58pt">
              <v:path arrowok="t"/>
            </v:shape>
            <v:shape id="_x0000_s34376" style="position:absolute;left:10024;top:1608;width:29;height:0" coordorigin="10024,1608" coordsize="29,0" path="m10024,1608r29,e" filled="f" strokeweight=".58pt">
              <v:path arrowok="t"/>
            </v:shape>
            <w10:wrap anchorx="page"/>
          </v:group>
        </w:pict>
      </w:r>
      <w:r>
        <w:pict>
          <v:group id="_x0000_s34336" style="position:absolute;left:0;text-align:left;margin-left:71.75pt;margin-top:99.05pt;width:108.6pt;height:.6pt;z-index:-34647;mso-position-horizontal-relative:page" coordorigin="1435,1981" coordsize="2172,12">
            <v:shape id="_x0000_s34374" style="position:absolute;left:1440;top:1987;width:29;height:0" coordorigin="1440,1987" coordsize="29,0" path="m1440,1987r29,e" filled="f" strokeweight=".58pt">
              <v:path arrowok="t"/>
            </v:shape>
            <v:shape id="_x0000_s34373" style="position:absolute;left:1498;top:1987;width:29;height:0" coordorigin="1498,1987" coordsize="29,0" path="m1498,1987r29,e" filled="f" strokeweight=".58pt">
              <v:path arrowok="t"/>
            </v:shape>
            <v:shape id="_x0000_s34372" style="position:absolute;left:1556;top:1987;width:29;height:0" coordorigin="1556,1987" coordsize="29,0" path="m1556,1987r28,e" filled="f" strokeweight=".58pt">
              <v:path arrowok="t"/>
            </v:shape>
            <v:shape id="_x0000_s34371" style="position:absolute;left:1613;top:1987;width:29;height:0" coordorigin="1613,1987" coordsize="29,0" path="m1613,1987r29,e" filled="f" strokeweight=".58pt">
              <v:path arrowok="t"/>
            </v:shape>
            <v:shape id="_x0000_s34370" style="position:absolute;left:1671;top:1987;width:29;height:0" coordorigin="1671,1987" coordsize="29,0" path="m1671,1987r29,e" filled="f" strokeweight=".58pt">
              <v:path arrowok="t"/>
            </v:shape>
            <v:shape id="_x0000_s34369" style="position:absolute;left:1728;top:1987;width:29;height:0" coordorigin="1728,1987" coordsize="29,0" path="m1728,1987r29,e" filled="f" strokeweight=".58pt">
              <v:path arrowok="t"/>
            </v:shape>
            <v:shape id="_x0000_s34368" style="position:absolute;left:1786;top:1987;width:29;height:0" coordorigin="1786,1987" coordsize="29,0" path="m1786,1987r29,e" filled="f" strokeweight=".58pt">
              <v:path arrowok="t"/>
            </v:shape>
            <v:shape id="_x0000_s34367" style="position:absolute;left:1844;top:1987;width:29;height:0" coordorigin="1844,1987" coordsize="29,0" path="m1844,1987r28,e" filled="f" strokeweight=".58pt">
              <v:path arrowok="t"/>
            </v:shape>
            <v:shape id="_x0000_s34366" style="position:absolute;left:1901;top:1987;width:29;height:0" coordorigin="1901,1987" coordsize="29,0" path="m1901,1987r29,e" filled="f" strokeweight=".58pt">
              <v:path arrowok="t"/>
            </v:shape>
            <v:shape id="_x0000_s34365" style="position:absolute;left:1959;top:1987;width:29;height:0" coordorigin="1959,1987" coordsize="29,0" path="m1959,1987r29,e" filled="f" strokeweight=".58pt">
              <v:path arrowok="t"/>
            </v:shape>
            <v:shape id="_x0000_s34364" style="position:absolute;left:2016;top:1987;width:29;height:0" coordorigin="2016,1987" coordsize="29,0" path="m2016,1987r29,e" filled="f" strokeweight=".58pt">
              <v:path arrowok="t"/>
            </v:shape>
            <v:shape id="_x0000_s34363" style="position:absolute;left:2074;top:1987;width:29;height:0" coordorigin="2074,1987" coordsize="29,0" path="m2074,1987r29,e" filled="f" strokeweight=".58pt">
              <v:path arrowok="t"/>
            </v:shape>
            <v:shape id="_x0000_s34362" style="position:absolute;left:2132;top:1987;width:29;height:0" coordorigin="2132,1987" coordsize="29,0" path="m2132,1987r28,e" filled="f" strokeweight=".58pt">
              <v:path arrowok="t"/>
            </v:shape>
            <v:shape id="_x0000_s34361" style="position:absolute;left:2189;top:1987;width:29;height:0" coordorigin="2189,1987" coordsize="29,0" path="m2189,1987r29,e" filled="f" strokeweight=".58pt">
              <v:path arrowok="t"/>
            </v:shape>
            <v:shape id="_x0000_s34360" style="position:absolute;left:2247;top:1987;width:29;height:0" coordorigin="2247,1987" coordsize="29,0" path="m2247,1987r29,e" filled="f" strokeweight=".58pt">
              <v:path arrowok="t"/>
            </v:shape>
            <v:shape id="_x0000_s34359" style="position:absolute;left:2304;top:1987;width:29;height:0" coordorigin="2304,1987" coordsize="29,0" path="m2304,1987r29,e" filled="f" strokeweight=".58pt">
              <v:path arrowok="t"/>
            </v:shape>
            <v:shape id="_x0000_s34358" style="position:absolute;left:2362;top:1987;width:29;height:0" coordorigin="2362,1987" coordsize="29,0" path="m2362,1987r29,e" filled="f" strokeweight=".58pt">
              <v:path arrowok="t"/>
            </v:shape>
            <v:shape id="_x0000_s34357" style="position:absolute;left:2420;top:1987;width:29;height:0" coordorigin="2420,1987" coordsize="29,0" path="m2420,1987r28,e" filled="f" strokeweight=".58pt">
              <v:path arrowok="t"/>
            </v:shape>
            <v:shape id="_x0000_s34356" style="position:absolute;left:2477;top:1987;width:29;height:0" coordorigin="2477,1987" coordsize="29,0" path="m2477,1987r29,e" filled="f" strokeweight=".58pt">
              <v:path arrowok="t"/>
            </v:shape>
            <v:shape id="_x0000_s34355" style="position:absolute;left:2535;top:1987;width:29;height:0" coordorigin="2535,1987" coordsize="29,0" path="m2535,1987r29,e" filled="f" strokeweight=".58pt">
              <v:path arrowok="t"/>
            </v:shape>
            <v:shape id="_x0000_s34354" style="position:absolute;left:2592;top:1987;width:29;height:0" coordorigin="2592,1987" coordsize="29,0" path="m2592,1987r29,e" filled="f" strokeweight=".58pt">
              <v:path arrowok="t"/>
            </v:shape>
            <v:shape id="_x0000_s34353" style="position:absolute;left:2650;top:1987;width:29;height:0" coordorigin="2650,1987" coordsize="29,0" path="m2650,1987r29,e" filled="f" strokeweight=".58pt">
              <v:path arrowok="t"/>
            </v:shape>
            <v:shape id="_x0000_s34352" style="position:absolute;left:2708;top:1987;width:29;height:0" coordorigin="2708,1987" coordsize="29,0" path="m2708,1987r28,e" filled="f" strokeweight=".58pt">
              <v:path arrowok="t"/>
            </v:shape>
            <v:shape id="_x0000_s34351" style="position:absolute;left:2765;top:1987;width:29;height:0" coordorigin="2765,1987" coordsize="29,0" path="m2765,1987r29,e" filled="f" strokeweight=".58pt">
              <v:path arrowok="t"/>
            </v:shape>
            <v:shape id="_x0000_s34350" style="position:absolute;left:2823;top:1987;width:29;height:0" coordorigin="2823,1987" coordsize="29,0" path="m2823,1987r29,e" filled="f" strokeweight=".58pt">
              <v:path arrowok="t"/>
            </v:shape>
            <v:shape id="_x0000_s34349" style="position:absolute;left:2880;top:1987;width:29;height:0" coordorigin="2880,1987" coordsize="29,0" path="m2880,1987r29,e" filled="f" strokeweight=".58pt">
              <v:path arrowok="t"/>
            </v:shape>
            <v:shape id="_x0000_s34348" style="position:absolute;left:2938;top:1987;width:29;height:0" coordorigin="2938,1987" coordsize="29,0" path="m2938,1987r29,e" filled="f" strokeweight=".58pt">
              <v:path arrowok="t"/>
            </v:shape>
            <v:shape id="_x0000_s34347" style="position:absolute;left:2996;top:1987;width:29;height:0" coordorigin="2996,1987" coordsize="29,0" path="m2996,1987r28,e" filled="f" strokeweight=".58pt">
              <v:path arrowok="t"/>
            </v:shape>
            <v:shape id="_x0000_s34346" style="position:absolute;left:3053;top:1987;width:29;height:0" coordorigin="3053,1987" coordsize="29,0" path="m3053,1987r29,e" filled="f" strokeweight=".58pt">
              <v:path arrowok="t"/>
            </v:shape>
            <v:shape id="_x0000_s34345" style="position:absolute;left:3111;top:1987;width:29;height:0" coordorigin="3111,1987" coordsize="29,0" path="m3111,1987r29,e" filled="f" strokeweight=".58pt">
              <v:path arrowok="t"/>
            </v:shape>
            <v:shape id="_x0000_s34344" style="position:absolute;left:3168;top:1987;width:29;height:0" coordorigin="3168,1987" coordsize="29,0" path="m3168,1987r29,e" filled="f" strokeweight=".58pt">
              <v:path arrowok="t"/>
            </v:shape>
            <v:shape id="_x0000_s34343" style="position:absolute;left:3226;top:1987;width:29;height:0" coordorigin="3226,1987" coordsize="29,0" path="m3226,1987r29,e" filled="f" strokeweight=".58pt">
              <v:path arrowok="t"/>
            </v:shape>
            <v:shape id="_x0000_s34342" style="position:absolute;left:3284;top:1987;width:29;height:0" coordorigin="3284,1987" coordsize="29,0" path="m3284,1987r28,e" filled="f" strokeweight=".58pt">
              <v:path arrowok="t"/>
            </v:shape>
            <v:shape id="_x0000_s34341" style="position:absolute;left:3341;top:1987;width:29;height:0" coordorigin="3341,1987" coordsize="29,0" path="m3341,1987r29,e" filled="f" strokeweight=".58pt">
              <v:path arrowok="t"/>
            </v:shape>
            <v:shape id="_x0000_s34340" style="position:absolute;left:3399;top:1987;width:29;height:0" coordorigin="3399,1987" coordsize="29,0" path="m3399,1987r29,e" filled="f" strokeweight=".58pt">
              <v:path arrowok="t"/>
            </v:shape>
            <v:shape id="_x0000_s34339" style="position:absolute;left:3457;top:1987;width:29;height:0" coordorigin="3457,1987" coordsize="29,0" path="m3457,1987r29,e" filled="f" strokeweight=".58pt">
              <v:path arrowok="t"/>
            </v:shape>
            <v:shape id="_x0000_s34338" style="position:absolute;left:3515;top:1987;width:29;height:0" coordorigin="3515,1987" coordsize="29,0" path="m3515,1987r28,e" filled="f" strokeweight=".58pt">
              <v:path arrowok="t"/>
            </v:shape>
            <v:shape id="_x0000_s34337" style="position:absolute;left:3572;top:1987;width:29;height:0" coordorigin="3572,1987" coordsize="29,0" path="m3572,1987r29,e" filled="f" strokeweight=".58pt">
              <v:path arrowok="t"/>
            </v:shape>
            <w10:wrap anchorx="page"/>
          </v:group>
        </w:pict>
      </w:r>
      <w:r w:rsidR="007E3FFB">
        <w:rPr>
          <w:sz w:val="22"/>
          <w:szCs w:val="22"/>
        </w:rPr>
        <w:t>1</w:t>
      </w:r>
      <w:r w:rsidR="007E3FFB">
        <w:rPr>
          <w:spacing w:val="1"/>
          <w:sz w:val="22"/>
          <w:szCs w:val="22"/>
        </w:rPr>
        <w:t>(</w:t>
      </w:r>
      <w:r w:rsidR="007E3FFB">
        <w:rPr>
          <w:sz w:val="22"/>
          <w:szCs w:val="22"/>
        </w:rPr>
        <w:t xml:space="preserve">a)     </w:t>
      </w:r>
      <w:r w:rsidR="007E3FFB">
        <w:rPr>
          <w:spacing w:val="34"/>
          <w:sz w:val="22"/>
          <w:szCs w:val="22"/>
        </w:rPr>
        <w:t xml:space="preserve"> </w:t>
      </w:r>
      <w:r w:rsidR="007E3FFB">
        <w:rPr>
          <w:spacing w:val="-1"/>
          <w:sz w:val="22"/>
          <w:szCs w:val="22"/>
        </w:rPr>
        <w:t>G</w:t>
      </w:r>
      <w:r w:rsidR="007E3FFB">
        <w:rPr>
          <w:spacing w:val="1"/>
          <w:sz w:val="22"/>
          <w:szCs w:val="22"/>
        </w:rPr>
        <w:t>i</w:t>
      </w:r>
      <w:r w:rsidR="007E3FFB">
        <w:rPr>
          <w:spacing w:val="-2"/>
          <w:sz w:val="22"/>
          <w:szCs w:val="22"/>
        </w:rPr>
        <w:t>v</w:t>
      </w:r>
      <w:r w:rsidR="007E3FFB">
        <w:rPr>
          <w:sz w:val="22"/>
          <w:szCs w:val="22"/>
        </w:rPr>
        <w:t>e</w:t>
      </w:r>
      <w:r w:rsidR="007E3FFB">
        <w:rPr>
          <w:spacing w:val="1"/>
          <w:sz w:val="22"/>
          <w:szCs w:val="22"/>
        </w:rPr>
        <w:t xml:space="preserve"> </w:t>
      </w:r>
      <w:r w:rsidR="007E3FFB">
        <w:rPr>
          <w:b/>
          <w:spacing w:val="-2"/>
          <w:sz w:val="22"/>
          <w:szCs w:val="22"/>
        </w:rPr>
        <w:t>t</w:t>
      </w:r>
      <w:r w:rsidR="007E3FFB">
        <w:rPr>
          <w:b/>
          <w:spacing w:val="4"/>
          <w:sz w:val="22"/>
          <w:szCs w:val="22"/>
        </w:rPr>
        <w:t>w</w:t>
      </w:r>
      <w:r w:rsidR="007E3FFB">
        <w:rPr>
          <w:b/>
          <w:sz w:val="22"/>
          <w:szCs w:val="22"/>
        </w:rPr>
        <w:t>o</w:t>
      </w:r>
      <w:r w:rsidR="007E3FFB">
        <w:rPr>
          <w:b/>
          <w:spacing w:val="-2"/>
          <w:sz w:val="22"/>
          <w:szCs w:val="22"/>
        </w:rPr>
        <w:t xml:space="preserve"> </w:t>
      </w:r>
      <w:r w:rsidR="007E3FFB">
        <w:rPr>
          <w:sz w:val="22"/>
          <w:szCs w:val="22"/>
        </w:rPr>
        <w:t>qu</w:t>
      </w:r>
      <w:r w:rsidR="007E3FFB">
        <w:rPr>
          <w:spacing w:val="-2"/>
          <w:sz w:val="22"/>
          <w:szCs w:val="22"/>
        </w:rPr>
        <w:t>a</w:t>
      </w:r>
      <w:r w:rsidR="007E3FFB">
        <w:rPr>
          <w:spacing w:val="1"/>
          <w:sz w:val="22"/>
          <w:szCs w:val="22"/>
        </w:rPr>
        <w:t>l</w:t>
      </w:r>
      <w:r w:rsidR="007E3FFB">
        <w:rPr>
          <w:spacing w:val="-1"/>
          <w:sz w:val="22"/>
          <w:szCs w:val="22"/>
        </w:rPr>
        <w:t>i</w:t>
      </w:r>
      <w:r w:rsidR="007E3FFB">
        <w:rPr>
          <w:spacing w:val="1"/>
          <w:sz w:val="22"/>
          <w:szCs w:val="22"/>
        </w:rPr>
        <w:t>ti</w:t>
      </w:r>
      <w:r w:rsidR="007E3FFB">
        <w:rPr>
          <w:spacing w:val="-2"/>
          <w:sz w:val="22"/>
          <w:szCs w:val="22"/>
        </w:rPr>
        <w:t>e</w:t>
      </w:r>
      <w:r w:rsidR="007E3FFB">
        <w:rPr>
          <w:sz w:val="22"/>
          <w:szCs w:val="22"/>
        </w:rPr>
        <w:t xml:space="preserve">s </w:t>
      </w:r>
      <w:r w:rsidR="007E3FFB">
        <w:rPr>
          <w:spacing w:val="-2"/>
          <w:sz w:val="22"/>
          <w:szCs w:val="22"/>
        </w:rPr>
        <w:t>o</w:t>
      </w:r>
      <w:r w:rsidR="007E3FFB">
        <w:rPr>
          <w:sz w:val="22"/>
          <w:szCs w:val="22"/>
        </w:rPr>
        <w:t>f</w:t>
      </w:r>
      <w:r w:rsidR="007E3FFB">
        <w:rPr>
          <w:spacing w:val="1"/>
          <w:sz w:val="22"/>
          <w:szCs w:val="22"/>
        </w:rPr>
        <w:t xml:space="preserve"> </w:t>
      </w:r>
      <w:r w:rsidR="007E3FFB">
        <w:rPr>
          <w:spacing w:val="-4"/>
          <w:sz w:val="22"/>
          <w:szCs w:val="22"/>
        </w:rPr>
        <w:t>m</w:t>
      </w:r>
      <w:r w:rsidR="007E3FFB">
        <w:rPr>
          <w:spacing w:val="1"/>
          <w:sz w:val="22"/>
          <w:szCs w:val="22"/>
        </w:rPr>
        <w:t>il</w:t>
      </w:r>
      <w:r w:rsidR="007E3FFB">
        <w:rPr>
          <w:sz w:val="22"/>
          <w:szCs w:val="22"/>
        </w:rPr>
        <w:t>k</w:t>
      </w:r>
      <w:r w:rsidR="007E3FFB">
        <w:rPr>
          <w:spacing w:val="-2"/>
          <w:sz w:val="22"/>
          <w:szCs w:val="22"/>
        </w:rPr>
        <w:t xml:space="preserve"> </w:t>
      </w:r>
      <w:r w:rsidR="007E3FFB">
        <w:rPr>
          <w:sz w:val="22"/>
          <w:szCs w:val="22"/>
        </w:rPr>
        <w:t>of</w:t>
      </w:r>
      <w:r w:rsidR="007E3FFB">
        <w:rPr>
          <w:spacing w:val="1"/>
          <w:sz w:val="22"/>
          <w:szCs w:val="22"/>
        </w:rPr>
        <w:t xml:space="preserve"> t</w:t>
      </w:r>
      <w:r w:rsidR="007E3FFB">
        <w:rPr>
          <w:spacing w:val="-2"/>
          <w:sz w:val="22"/>
          <w:szCs w:val="22"/>
        </w:rPr>
        <w:t>h</w:t>
      </w:r>
      <w:r w:rsidR="007E3FFB">
        <w:rPr>
          <w:sz w:val="22"/>
          <w:szCs w:val="22"/>
        </w:rPr>
        <w:t>e F</w:t>
      </w:r>
      <w:r w:rsidR="007E3FFB">
        <w:rPr>
          <w:spacing w:val="-2"/>
          <w:sz w:val="22"/>
          <w:szCs w:val="22"/>
        </w:rPr>
        <w:t>r</w:t>
      </w:r>
      <w:r w:rsidR="007E3FFB">
        <w:rPr>
          <w:spacing w:val="1"/>
          <w:sz w:val="22"/>
          <w:szCs w:val="22"/>
        </w:rPr>
        <w:t>i</w:t>
      </w:r>
      <w:r w:rsidR="007E3FFB">
        <w:rPr>
          <w:sz w:val="22"/>
          <w:szCs w:val="22"/>
        </w:rPr>
        <w:t>e</w:t>
      </w:r>
      <w:r w:rsidR="007E3FFB">
        <w:rPr>
          <w:spacing w:val="-2"/>
          <w:sz w:val="22"/>
          <w:szCs w:val="22"/>
        </w:rPr>
        <w:t>s</w:t>
      </w:r>
      <w:r w:rsidR="007E3FFB">
        <w:rPr>
          <w:spacing w:val="1"/>
          <w:sz w:val="22"/>
          <w:szCs w:val="22"/>
        </w:rPr>
        <w:t>i</w:t>
      </w:r>
      <w:r w:rsidR="007E3FFB">
        <w:rPr>
          <w:sz w:val="22"/>
          <w:szCs w:val="22"/>
        </w:rPr>
        <w:t>an</w:t>
      </w:r>
      <w:r w:rsidR="007E3FFB">
        <w:rPr>
          <w:spacing w:val="-2"/>
          <w:sz w:val="22"/>
          <w:szCs w:val="22"/>
        </w:rPr>
        <w:t xml:space="preserve"> </w:t>
      </w:r>
      <w:r w:rsidR="007E3FFB">
        <w:rPr>
          <w:sz w:val="22"/>
          <w:szCs w:val="22"/>
        </w:rPr>
        <w:t>b</w:t>
      </w:r>
      <w:r w:rsidR="007E3FFB">
        <w:rPr>
          <w:spacing w:val="1"/>
          <w:sz w:val="22"/>
          <w:szCs w:val="22"/>
        </w:rPr>
        <w:t>r</w:t>
      </w:r>
      <w:r w:rsidR="007E3FFB">
        <w:rPr>
          <w:spacing w:val="-2"/>
          <w:sz w:val="22"/>
          <w:szCs w:val="22"/>
        </w:rPr>
        <w:t>e</w:t>
      </w:r>
      <w:r w:rsidR="007E3FFB">
        <w:rPr>
          <w:sz w:val="22"/>
          <w:szCs w:val="22"/>
        </w:rPr>
        <w:t xml:space="preserve">ed </w:t>
      </w:r>
      <w:r w:rsidR="007E3FFB">
        <w:rPr>
          <w:spacing w:val="-2"/>
          <w:sz w:val="22"/>
          <w:szCs w:val="22"/>
        </w:rPr>
        <w:t>o</w:t>
      </w:r>
      <w:r w:rsidR="007E3FFB">
        <w:rPr>
          <w:sz w:val="22"/>
          <w:szCs w:val="22"/>
        </w:rPr>
        <w:t>f</w:t>
      </w:r>
      <w:r w:rsidR="007E3FFB">
        <w:rPr>
          <w:spacing w:val="1"/>
          <w:sz w:val="22"/>
          <w:szCs w:val="22"/>
        </w:rPr>
        <w:t xml:space="preserve"> </w:t>
      </w:r>
      <w:r w:rsidR="007E3FFB">
        <w:rPr>
          <w:sz w:val="22"/>
          <w:szCs w:val="22"/>
        </w:rPr>
        <w:t>c</w:t>
      </w:r>
      <w:r w:rsidR="007E3FFB">
        <w:rPr>
          <w:spacing w:val="-2"/>
          <w:sz w:val="22"/>
          <w:szCs w:val="22"/>
        </w:rPr>
        <w:t>a</w:t>
      </w:r>
      <w:r w:rsidR="007E3FFB">
        <w:rPr>
          <w:spacing w:val="1"/>
          <w:sz w:val="22"/>
          <w:szCs w:val="22"/>
        </w:rPr>
        <w:t>t</w:t>
      </w:r>
      <w:r w:rsidR="007E3FFB">
        <w:rPr>
          <w:spacing w:val="-1"/>
          <w:sz w:val="22"/>
          <w:szCs w:val="22"/>
        </w:rPr>
        <w:t>t</w:t>
      </w:r>
      <w:r w:rsidR="007E3FFB">
        <w:rPr>
          <w:spacing w:val="1"/>
          <w:sz w:val="22"/>
          <w:szCs w:val="22"/>
        </w:rPr>
        <w:t>l</w:t>
      </w:r>
      <w:r w:rsidR="007E3FFB">
        <w:rPr>
          <w:sz w:val="22"/>
          <w:szCs w:val="22"/>
        </w:rPr>
        <w:t xml:space="preserve">e.                                                   </w:t>
      </w:r>
      <w:r w:rsidR="007E3FFB">
        <w:rPr>
          <w:spacing w:val="46"/>
          <w:sz w:val="22"/>
          <w:szCs w:val="22"/>
        </w:rPr>
        <w:t xml:space="preserve"> </w:t>
      </w:r>
      <w:r w:rsidR="007E3FFB">
        <w:rPr>
          <w:spacing w:val="1"/>
          <w:sz w:val="22"/>
          <w:szCs w:val="22"/>
        </w:rPr>
        <w:t>(</w:t>
      </w:r>
      <w:r w:rsidR="007E3FFB">
        <w:rPr>
          <w:sz w:val="22"/>
          <w:szCs w:val="22"/>
        </w:rPr>
        <w:t xml:space="preserve">1 </w:t>
      </w:r>
      <w:r w:rsidR="007E3FFB">
        <w:rPr>
          <w:spacing w:val="-4"/>
          <w:sz w:val="22"/>
          <w:szCs w:val="22"/>
        </w:rPr>
        <w:t>m</w:t>
      </w:r>
      <w:r w:rsidR="007E3FFB">
        <w:rPr>
          <w:sz w:val="22"/>
          <w:szCs w:val="22"/>
        </w:rPr>
        <w:t>a</w:t>
      </w:r>
      <w:r w:rsidR="007E3FFB">
        <w:rPr>
          <w:spacing w:val="1"/>
          <w:sz w:val="22"/>
          <w:szCs w:val="22"/>
        </w:rPr>
        <w:t>r</w:t>
      </w:r>
      <w:r w:rsidR="007E3FFB">
        <w:rPr>
          <w:spacing w:val="-2"/>
          <w:sz w:val="22"/>
          <w:szCs w:val="22"/>
        </w:rPr>
        <w:t>k</w:t>
      </w:r>
      <w:r w:rsidR="007E3FFB">
        <w:rPr>
          <w:sz w:val="22"/>
          <w:szCs w:val="22"/>
        </w:rPr>
        <w:t>)</w:t>
      </w:r>
    </w:p>
    <w:p w:rsidR="00C64F36" w:rsidRDefault="00C64F36">
      <w:pPr>
        <w:spacing w:before="1" w:line="100" w:lineRule="exact"/>
        <w:rPr>
          <w:sz w:val="11"/>
          <w:szCs w:val="11"/>
        </w:rPr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7E3FFB">
      <w:pPr>
        <w:spacing w:before="32"/>
        <w:ind w:left="100"/>
        <w:rPr>
          <w:sz w:val="22"/>
          <w:szCs w:val="22"/>
        </w:rPr>
      </w:pPr>
      <w:r>
        <w:rPr>
          <w:sz w:val="22"/>
          <w:szCs w:val="22"/>
        </w:rPr>
        <w:t xml:space="preserve">b)        </w:t>
      </w:r>
      <w:r>
        <w:rPr>
          <w:spacing w:val="4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N</w:t>
      </w:r>
      <w:r>
        <w:rPr>
          <w:sz w:val="22"/>
          <w:szCs w:val="22"/>
        </w:rPr>
        <w:t>a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 xml:space="preserve">e </w:t>
      </w:r>
      <w:r>
        <w:rPr>
          <w:b/>
          <w:spacing w:val="1"/>
          <w:sz w:val="22"/>
          <w:szCs w:val="22"/>
        </w:rPr>
        <w:t>t</w:t>
      </w:r>
      <w:r>
        <w:rPr>
          <w:b/>
          <w:sz w:val="22"/>
          <w:szCs w:val="22"/>
        </w:rPr>
        <w:t>hree</w:t>
      </w:r>
      <w:r>
        <w:rPr>
          <w:b/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co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ponen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s of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 xml:space="preserve">a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us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 xml:space="preserve">.                                                                                      </w:t>
      </w:r>
      <w:r>
        <w:rPr>
          <w:spacing w:val="29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(</w:t>
      </w:r>
      <w:r>
        <w:rPr>
          <w:sz w:val="22"/>
          <w:szCs w:val="22"/>
        </w:rPr>
        <w:t>1½</w:t>
      </w:r>
    </w:p>
    <w:p w:rsidR="00C64F36" w:rsidRDefault="0003755C">
      <w:pPr>
        <w:spacing w:before="40" w:line="240" w:lineRule="exact"/>
        <w:ind w:left="100"/>
        <w:rPr>
          <w:sz w:val="22"/>
          <w:szCs w:val="22"/>
        </w:rPr>
      </w:pPr>
      <w:r>
        <w:pict>
          <v:group id="_x0000_s34185" style="position:absolute;left:0;text-align:left;margin-left:71.75pt;margin-top:27.95pt;width:431.2pt;height:.6pt;z-index:-34646;mso-position-horizontal-relative:page" coordorigin="1435,559" coordsize="8624,12">
            <v:shape id="_x0000_s34335" style="position:absolute;left:1440;top:565;width:29;height:0" coordorigin="1440,565" coordsize="29,0" path="m1440,565r29,e" filled="f" strokeweight=".58pt">
              <v:path arrowok="t"/>
            </v:shape>
            <v:shape id="_x0000_s34334" style="position:absolute;left:1498;top:565;width:29;height:0" coordorigin="1498,565" coordsize="29,0" path="m1498,565r29,e" filled="f" strokeweight=".58pt">
              <v:path arrowok="t"/>
            </v:shape>
            <v:shape id="_x0000_s34333" style="position:absolute;left:1556;top:565;width:29;height:0" coordorigin="1556,565" coordsize="29,0" path="m1556,565r28,e" filled="f" strokeweight=".58pt">
              <v:path arrowok="t"/>
            </v:shape>
            <v:shape id="_x0000_s34332" style="position:absolute;left:1613;top:565;width:29;height:0" coordorigin="1613,565" coordsize="29,0" path="m1613,565r29,e" filled="f" strokeweight=".58pt">
              <v:path arrowok="t"/>
            </v:shape>
            <v:shape id="_x0000_s34331" style="position:absolute;left:1671;top:565;width:29;height:0" coordorigin="1671,565" coordsize="29,0" path="m1671,565r29,e" filled="f" strokeweight=".58pt">
              <v:path arrowok="t"/>
            </v:shape>
            <v:shape id="_x0000_s34330" style="position:absolute;left:1728;top:565;width:29;height:0" coordorigin="1728,565" coordsize="29,0" path="m1728,565r29,e" filled="f" strokeweight=".58pt">
              <v:path arrowok="t"/>
            </v:shape>
            <v:shape id="_x0000_s34329" style="position:absolute;left:1786;top:565;width:29;height:0" coordorigin="1786,565" coordsize="29,0" path="m1786,565r29,e" filled="f" strokeweight=".58pt">
              <v:path arrowok="t"/>
            </v:shape>
            <v:shape id="_x0000_s34328" style="position:absolute;left:1844;top:565;width:29;height:0" coordorigin="1844,565" coordsize="29,0" path="m1844,565r28,e" filled="f" strokeweight=".58pt">
              <v:path arrowok="t"/>
            </v:shape>
            <v:shape id="_x0000_s34327" style="position:absolute;left:1901;top:565;width:29;height:0" coordorigin="1901,565" coordsize="29,0" path="m1901,565r29,e" filled="f" strokeweight=".58pt">
              <v:path arrowok="t"/>
            </v:shape>
            <v:shape id="_x0000_s34326" style="position:absolute;left:1959;top:565;width:29;height:0" coordorigin="1959,565" coordsize="29,0" path="m1959,565r29,e" filled="f" strokeweight=".58pt">
              <v:path arrowok="t"/>
            </v:shape>
            <v:shape id="_x0000_s34325" style="position:absolute;left:2016;top:565;width:29;height:0" coordorigin="2016,565" coordsize="29,0" path="m2016,565r29,e" filled="f" strokeweight=".58pt">
              <v:path arrowok="t"/>
            </v:shape>
            <v:shape id="_x0000_s34324" style="position:absolute;left:2074;top:565;width:29;height:0" coordorigin="2074,565" coordsize="29,0" path="m2074,565r29,e" filled="f" strokeweight=".58pt">
              <v:path arrowok="t"/>
            </v:shape>
            <v:shape id="_x0000_s34323" style="position:absolute;left:2132;top:565;width:29;height:0" coordorigin="2132,565" coordsize="29,0" path="m2132,565r28,e" filled="f" strokeweight=".58pt">
              <v:path arrowok="t"/>
            </v:shape>
            <v:shape id="_x0000_s34322" style="position:absolute;left:2189;top:565;width:29;height:0" coordorigin="2189,565" coordsize="29,0" path="m2189,565r29,e" filled="f" strokeweight=".58pt">
              <v:path arrowok="t"/>
            </v:shape>
            <v:shape id="_x0000_s34321" style="position:absolute;left:2247;top:565;width:29;height:0" coordorigin="2247,565" coordsize="29,0" path="m2247,565r29,e" filled="f" strokeweight=".58pt">
              <v:path arrowok="t"/>
            </v:shape>
            <v:shape id="_x0000_s34320" style="position:absolute;left:2304;top:565;width:29;height:0" coordorigin="2304,565" coordsize="29,0" path="m2304,565r29,e" filled="f" strokeweight=".58pt">
              <v:path arrowok="t"/>
            </v:shape>
            <v:shape id="_x0000_s34319" style="position:absolute;left:2362;top:565;width:29;height:0" coordorigin="2362,565" coordsize="29,0" path="m2362,565r29,e" filled="f" strokeweight=".58pt">
              <v:path arrowok="t"/>
            </v:shape>
            <v:shape id="_x0000_s34318" style="position:absolute;left:2420;top:565;width:29;height:0" coordorigin="2420,565" coordsize="29,0" path="m2420,565r28,e" filled="f" strokeweight=".58pt">
              <v:path arrowok="t"/>
            </v:shape>
            <v:shape id="_x0000_s34317" style="position:absolute;left:2477;top:565;width:29;height:0" coordorigin="2477,565" coordsize="29,0" path="m2477,565r29,e" filled="f" strokeweight=".58pt">
              <v:path arrowok="t"/>
            </v:shape>
            <v:shape id="_x0000_s34316" style="position:absolute;left:2535;top:565;width:29;height:0" coordorigin="2535,565" coordsize="29,0" path="m2535,565r29,e" filled="f" strokeweight=".58pt">
              <v:path arrowok="t"/>
            </v:shape>
            <v:shape id="_x0000_s34315" style="position:absolute;left:2592;top:565;width:29;height:0" coordorigin="2592,565" coordsize="29,0" path="m2592,565r29,e" filled="f" strokeweight=".58pt">
              <v:path arrowok="t"/>
            </v:shape>
            <v:shape id="_x0000_s34314" style="position:absolute;left:2650;top:565;width:29;height:0" coordorigin="2650,565" coordsize="29,0" path="m2650,565r29,e" filled="f" strokeweight=".58pt">
              <v:path arrowok="t"/>
            </v:shape>
            <v:shape id="_x0000_s34313" style="position:absolute;left:2708;top:565;width:29;height:0" coordorigin="2708,565" coordsize="29,0" path="m2708,565r28,e" filled="f" strokeweight=".58pt">
              <v:path arrowok="t"/>
            </v:shape>
            <v:shape id="_x0000_s34312" style="position:absolute;left:2765;top:565;width:29;height:0" coordorigin="2765,565" coordsize="29,0" path="m2765,565r29,e" filled="f" strokeweight=".58pt">
              <v:path arrowok="t"/>
            </v:shape>
            <v:shape id="_x0000_s34311" style="position:absolute;left:2823;top:565;width:29;height:0" coordorigin="2823,565" coordsize="29,0" path="m2823,565r29,e" filled="f" strokeweight=".58pt">
              <v:path arrowok="t"/>
            </v:shape>
            <v:shape id="_x0000_s34310" style="position:absolute;left:2880;top:565;width:29;height:0" coordorigin="2880,565" coordsize="29,0" path="m2880,565r29,e" filled="f" strokeweight=".58pt">
              <v:path arrowok="t"/>
            </v:shape>
            <v:shape id="_x0000_s34309" style="position:absolute;left:2938;top:565;width:29;height:0" coordorigin="2938,565" coordsize="29,0" path="m2938,565r29,e" filled="f" strokeweight=".58pt">
              <v:path arrowok="t"/>
            </v:shape>
            <v:shape id="_x0000_s34308" style="position:absolute;left:2996;top:565;width:29;height:0" coordorigin="2996,565" coordsize="29,0" path="m2996,565r28,e" filled="f" strokeweight=".58pt">
              <v:path arrowok="t"/>
            </v:shape>
            <v:shape id="_x0000_s34307" style="position:absolute;left:3053;top:565;width:29;height:0" coordorigin="3053,565" coordsize="29,0" path="m3053,565r29,e" filled="f" strokeweight=".58pt">
              <v:path arrowok="t"/>
            </v:shape>
            <v:shape id="_x0000_s34306" style="position:absolute;left:3111;top:565;width:29;height:0" coordorigin="3111,565" coordsize="29,0" path="m3111,565r29,e" filled="f" strokeweight=".58pt">
              <v:path arrowok="t"/>
            </v:shape>
            <v:shape id="_x0000_s34305" style="position:absolute;left:3168;top:565;width:29;height:0" coordorigin="3168,565" coordsize="29,0" path="m3168,565r29,e" filled="f" strokeweight=".58pt">
              <v:path arrowok="t"/>
            </v:shape>
            <v:shape id="_x0000_s34304" style="position:absolute;left:3226;top:565;width:29;height:0" coordorigin="3226,565" coordsize="29,0" path="m3226,565r29,e" filled="f" strokeweight=".58pt">
              <v:path arrowok="t"/>
            </v:shape>
            <v:shape id="_x0000_s34303" style="position:absolute;left:3284;top:565;width:29;height:0" coordorigin="3284,565" coordsize="29,0" path="m3284,565r28,e" filled="f" strokeweight=".58pt">
              <v:path arrowok="t"/>
            </v:shape>
            <v:shape id="_x0000_s34302" style="position:absolute;left:3341;top:565;width:29;height:0" coordorigin="3341,565" coordsize="29,0" path="m3341,565r29,e" filled="f" strokeweight=".58pt">
              <v:path arrowok="t"/>
            </v:shape>
            <v:shape id="_x0000_s34301" style="position:absolute;left:3399;top:565;width:29;height:0" coordorigin="3399,565" coordsize="29,0" path="m3399,565r29,e" filled="f" strokeweight=".58pt">
              <v:path arrowok="t"/>
            </v:shape>
            <v:shape id="_x0000_s34300" style="position:absolute;left:3457;top:565;width:29;height:0" coordorigin="3457,565" coordsize="29,0" path="m3457,565r29,e" filled="f" strokeweight=".58pt">
              <v:path arrowok="t"/>
            </v:shape>
            <v:shape id="_x0000_s34299" style="position:absolute;left:3515;top:565;width:29;height:0" coordorigin="3515,565" coordsize="29,0" path="m3515,565r28,e" filled="f" strokeweight=".58pt">
              <v:path arrowok="t"/>
            </v:shape>
            <v:shape id="_x0000_s34298" style="position:absolute;left:3572;top:565;width:29;height:0" coordorigin="3572,565" coordsize="29,0" path="m3572,565r29,e" filled="f" strokeweight=".58pt">
              <v:path arrowok="t"/>
            </v:shape>
            <v:shape id="_x0000_s34297" style="position:absolute;left:3630;top:565;width:29;height:0" coordorigin="3630,565" coordsize="29,0" path="m3630,565r29,e" filled="f" strokeweight=".58pt">
              <v:path arrowok="t"/>
            </v:shape>
            <v:shape id="_x0000_s34296" style="position:absolute;left:3687;top:565;width:29;height:0" coordorigin="3687,565" coordsize="29,0" path="m3687,565r29,e" filled="f" strokeweight=".58pt">
              <v:path arrowok="t"/>
            </v:shape>
            <v:shape id="_x0000_s34295" style="position:absolute;left:3745;top:565;width:29;height:0" coordorigin="3745,565" coordsize="29,0" path="m3745,565r29,e" filled="f" strokeweight=".58pt">
              <v:path arrowok="t"/>
            </v:shape>
            <v:shape id="_x0000_s34294" style="position:absolute;left:3803;top:565;width:29;height:0" coordorigin="3803,565" coordsize="29,0" path="m3803,565r28,e" filled="f" strokeweight=".58pt">
              <v:path arrowok="t"/>
            </v:shape>
            <v:shape id="_x0000_s34293" style="position:absolute;left:3860;top:565;width:29;height:0" coordorigin="3860,565" coordsize="29,0" path="m3860,565r29,e" filled="f" strokeweight=".58pt">
              <v:path arrowok="t"/>
            </v:shape>
            <v:shape id="_x0000_s34292" style="position:absolute;left:3918;top:565;width:29;height:0" coordorigin="3918,565" coordsize="29,0" path="m3918,565r29,e" filled="f" strokeweight=".58pt">
              <v:path arrowok="t"/>
            </v:shape>
            <v:shape id="_x0000_s34291" style="position:absolute;left:3975;top:565;width:29;height:0" coordorigin="3975,565" coordsize="29,0" path="m3975,565r29,e" filled="f" strokeweight=".58pt">
              <v:path arrowok="t"/>
            </v:shape>
            <v:shape id="_x0000_s34290" style="position:absolute;left:4033;top:565;width:29;height:0" coordorigin="4033,565" coordsize="29,0" path="m4033,565r29,e" filled="f" strokeweight=".58pt">
              <v:path arrowok="t"/>
            </v:shape>
            <v:shape id="_x0000_s34289" style="position:absolute;left:4091;top:565;width:29;height:0" coordorigin="4091,565" coordsize="29,0" path="m4091,565r28,e" filled="f" strokeweight=".58pt">
              <v:path arrowok="t"/>
            </v:shape>
            <v:shape id="_x0000_s34288" style="position:absolute;left:4148;top:565;width:29;height:0" coordorigin="4148,565" coordsize="29,0" path="m4148,565r29,e" filled="f" strokeweight=".58pt">
              <v:path arrowok="t"/>
            </v:shape>
            <v:shape id="_x0000_s34287" style="position:absolute;left:4206;top:565;width:29;height:0" coordorigin="4206,565" coordsize="29,0" path="m4206,565r29,e" filled="f" strokeweight=".58pt">
              <v:path arrowok="t"/>
            </v:shape>
            <v:shape id="_x0000_s34286" style="position:absolute;left:4263;top:565;width:29;height:0" coordorigin="4263,565" coordsize="29,0" path="m4263,565r29,e" filled="f" strokeweight=".58pt">
              <v:path arrowok="t"/>
            </v:shape>
            <v:shape id="_x0000_s34285" style="position:absolute;left:4321;top:565;width:29;height:0" coordorigin="4321,565" coordsize="29,0" path="m4321,565r29,e" filled="f" strokeweight=".58pt">
              <v:path arrowok="t"/>
            </v:shape>
            <v:shape id="_x0000_s34284" style="position:absolute;left:4379;top:565;width:29;height:0" coordorigin="4379,565" coordsize="29,0" path="m4379,565r28,e" filled="f" strokeweight=".58pt">
              <v:path arrowok="t"/>
            </v:shape>
            <v:shape id="_x0000_s34283" style="position:absolute;left:4436;top:565;width:29;height:0" coordorigin="4436,565" coordsize="29,0" path="m4436,565r29,e" filled="f" strokeweight=".58pt">
              <v:path arrowok="t"/>
            </v:shape>
            <v:shape id="_x0000_s34282" style="position:absolute;left:4494;top:565;width:29;height:0" coordorigin="4494,565" coordsize="29,0" path="m4494,565r29,e" filled="f" strokeweight=".58pt">
              <v:path arrowok="t"/>
            </v:shape>
            <v:shape id="_x0000_s34281" style="position:absolute;left:4551;top:565;width:29;height:0" coordorigin="4551,565" coordsize="29,0" path="m4551,565r29,e" filled="f" strokeweight=".58pt">
              <v:path arrowok="t"/>
            </v:shape>
            <v:shape id="_x0000_s34280" style="position:absolute;left:4609;top:565;width:29;height:0" coordorigin="4609,565" coordsize="29,0" path="m4609,565r29,e" filled="f" strokeweight=".58pt">
              <v:path arrowok="t"/>
            </v:shape>
            <v:shape id="_x0000_s34279" style="position:absolute;left:4667;top:565;width:29;height:0" coordorigin="4667,565" coordsize="29,0" path="m4667,565r28,e" filled="f" strokeweight=".58pt">
              <v:path arrowok="t"/>
            </v:shape>
            <v:shape id="_x0000_s34278" style="position:absolute;left:4724;top:565;width:29;height:0" coordorigin="4724,565" coordsize="29,0" path="m4724,565r29,e" filled="f" strokeweight=".58pt">
              <v:path arrowok="t"/>
            </v:shape>
            <v:shape id="_x0000_s34277" style="position:absolute;left:4782;top:565;width:29;height:0" coordorigin="4782,565" coordsize="29,0" path="m4782,565r29,e" filled="f" strokeweight=".58pt">
              <v:path arrowok="t"/>
            </v:shape>
            <v:shape id="_x0000_s34276" style="position:absolute;left:4839;top:565;width:29;height:0" coordorigin="4839,565" coordsize="29,0" path="m4839,565r29,e" filled="f" strokeweight=".58pt">
              <v:path arrowok="t"/>
            </v:shape>
            <v:shape id="_x0000_s34275" style="position:absolute;left:4897;top:565;width:29;height:0" coordorigin="4897,565" coordsize="29,0" path="m4897,565r29,e" filled="f" strokeweight=".58pt">
              <v:path arrowok="t"/>
            </v:shape>
            <v:shape id="_x0000_s34274" style="position:absolute;left:4955;top:565;width:29;height:0" coordorigin="4955,565" coordsize="29,0" path="m4955,565r28,e" filled="f" strokeweight=".58pt">
              <v:path arrowok="t"/>
            </v:shape>
            <v:shape id="_x0000_s34273" style="position:absolute;left:5012;top:565;width:29;height:0" coordorigin="5012,565" coordsize="29,0" path="m5012,565r29,e" filled="f" strokeweight=".58pt">
              <v:path arrowok="t"/>
            </v:shape>
            <v:shape id="_x0000_s34272" style="position:absolute;left:5070;top:565;width:29;height:0" coordorigin="5070,565" coordsize="29,0" path="m5070,565r29,e" filled="f" strokeweight=".58pt">
              <v:path arrowok="t"/>
            </v:shape>
            <v:shape id="_x0000_s34271" style="position:absolute;left:5127;top:565;width:29;height:0" coordorigin="5127,565" coordsize="29,0" path="m5127,565r29,e" filled="f" strokeweight=".58pt">
              <v:path arrowok="t"/>
            </v:shape>
            <v:shape id="_x0000_s34270" style="position:absolute;left:5185;top:565;width:29;height:0" coordorigin="5185,565" coordsize="29,0" path="m5185,565r29,e" filled="f" strokeweight=".58pt">
              <v:path arrowok="t"/>
            </v:shape>
            <v:shape id="_x0000_s34269" style="position:absolute;left:5243;top:565;width:29;height:0" coordorigin="5243,565" coordsize="29,0" path="m5243,565r28,e" filled="f" strokeweight=".58pt">
              <v:path arrowok="t"/>
            </v:shape>
            <v:shape id="_x0000_s34268" style="position:absolute;left:5300;top:565;width:29;height:0" coordorigin="5300,565" coordsize="29,0" path="m5300,565r29,e" filled="f" strokeweight=".58pt">
              <v:path arrowok="t"/>
            </v:shape>
            <v:shape id="_x0000_s34267" style="position:absolute;left:5358;top:565;width:29;height:0" coordorigin="5358,565" coordsize="29,0" path="m5358,565r29,e" filled="f" strokeweight=".58pt">
              <v:path arrowok="t"/>
            </v:shape>
            <v:shape id="_x0000_s34266" style="position:absolute;left:5415;top:565;width:29;height:0" coordorigin="5415,565" coordsize="29,0" path="m5415,565r29,e" filled="f" strokeweight=".58pt">
              <v:path arrowok="t"/>
            </v:shape>
            <v:shape id="_x0000_s34265" style="position:absolute;left:5473;top:565;width:29;height:0" coordorigin="5473,565" coordsize="29,0" path="m5473,565r29,e" filled="f" strokeweight=".58pt">
              <v:path arrowok="t"/>
            </v:shape>
            <v:shape id="_x0000_s34264" style="position:absolute;left:5531;top:565;width:29;height:0" coordorigin="5531,565" coordsize="29,0" path="m5531,565r28,e" filled="f" strokeweight=".58pt">
              <v:path arrowok="t"/>
            </v:shape>
            <v:shape id="_x0000_s34263" style="position:absolute;left:5588;top:565;width:29;height:0" coordorigin="5588,565" coordsize="29,0" path="m5588,565r29,e" filled="f" strokeweight=".58pt">
              <v:path arrowok="t"/>
            </v:shape>
            <v:shape id="_x0000_s34262" style="position:absolute;left:5646;top:565;width:29;height:0" coordorigin="5646,565" coordsize="29,0" path="m5646,565r29,e" filled="f" strokeweight=".58pt">
              <v:path arrowok="t"/>
            </v:shape>
            <v:shape id="_x0000_s34261" style="position:absolute;left:5703;top:565;width:29;height:0" coordorigin="5703,565" coordsize="29,0" path="m5703,565r29,e" filled="f" strokeweight=".58pt">
              <v:path arrowok="t"/>
            </v:shape>
            <v:shape id="_x0000_s34260" style="position:absolute;left:5761;top:565;width:29;height:0" coordorigin="5761,565" coordsize="29,0" path="m5761,565r29,e" filled="f" strokeweight=".58pt">
              <v:path arrowok="t"/>
            </v:shape>
            <v:shape id="_x0000_s34259" style="position:absolute;left:5819;top:565;width:29;height:0" coordorigin="5819,565" coordsize="29,0" path="m5819,565r29,e" filled="f" strokeweight=".58pt">
              <v:path arrowok="t"/>
            </v:shape>
            <v:shape id="_x0000_s34258" style="position:absolute;left:5877;top:565;width:29;height:0" coordorigin="5877,565" coordsize="29,0" path="m5877,565r28,e" filled="f" strokeweight=".58pt">
              <v:path arrowok="t"/>
            </v:shape>
            <v:shape id="_x0000_s34257" style="position:absolute;left:5934;top:565;width:29;height:0" coordorigin="5934,565" coordsize="29,0" path="m5934,565r29,e" filled="f" strokeweight=".58pt">
              <v:path arrowok="t"/>
            </v:shape>
            <v:shape id="_x0000_s34256" style="position:absolute;left:5992;top:565;width:29;height:0" coordorigin="5992,565" coordsize="29,0" path="m5992,565r29,e" filled="f" strokeweight=".58pt">
              <v:path arrowok="t"/>
            </v:shape>
            <v:shape id="_x0000_s34255" style="position:absolute;left:6049;top:565;width:29;height:0" coordorigin="6049,565" coordsize="29,0" path="m6049,565r29,e" filled="f" strokeweight=".58pt">
              <v:path arrowok="t"/>
            </v:shape>
            <v:shape id="_x0000_s34254" style="position:absolute;left:6107;top:565;width:29;height:0" coordorigin="6107,565" coordsize="29,0" path="m6107,565r29,e" filled="f" strokeweight=".58pt">
              <v:path arrowok="t"/>
            </v:shape>
            <v:shape id="_x0000_s34253" style="position:absolute;left:6165;top:565;width:29;height:0" coordorigin="6165,565" coordsize="29,0" path="m6165,565r28,e" filled="f" strokeweight=".58pt">
              <v:path arrowok="t"/>
            </v:shape>
            <v:shape id="_x0000_s34252" style="position:absolute;left:6222;top:565;width:29;height:0" coordorigin="6222,565" coordsize="29,0" path="m6222,565r29,e" filled="f" strokeweight=".58pt">
              <v:path arrowok="t"/>
            </v:shape>
            <v:shape id="_x0000_s34251" style="position:absolute;left:6280;top:565;width:29;height:0" coordorigin="6280,565" coordsize="29,0" path="m6280,565r29,e" filled="f" strokeweight=".58pt">
              <v:path arrowok="t"/>
            </v:shape>
            <v:shape id="_x0000_s34250" style="position:absolute;left:6337;top:565;width:29;height:0" coordorigin="6337,565" coordsize="29,0" path="m6337,565r29,e" filled="f" strokeweight=".58pt">
              <v:path arrowok="t"/>
            </v:shape>
            <v:shape id="_x0000_s34249" style="position:absolute;left:6395;top:565;width:29;height:0" coordorigin="6395,565" coordsize="29,0" path="m6395,565r29,e" filled="f" strokeweight=".58pt">
              <v:path arrowok="t"/>
            </v:shape>
            <v:shape id="_x0000_s34248" style="position:absolute;left:6453;top:565;width:29;height:0" coordorigin="6453,565" coordsize="29,0" path="m6453,565r28,e" filled="f" strokeweight=".58pt">
              <v:path arrowok="t"/>
            </v:shape>
            <v:shape id="_x0000_s34247" style="position:absolute;left:6510;top:565;width:29;height:0" coordorigin="6510,565" coordsize="29,0" path="m6510,565r29,e" filled="f" strokeweight=".58pt">
              <v:path arrowok="t"/>
            </v:shape>
            <v:shape id="_x0000_s34246" style="position:absolute;left:6568;top:565;width:29;height:0" coordorigin="6568,565" coordsize="29,0" path="m6568,565r29,e" filled="f" strokeweight=".58pt">
              <v:path arrowok="t"/>
            </v:shape>
            <v:shape id="_x0000_s34245" style="position:absolute;left:6625;top:565;width:29;height:0" coordorigin="6625,565" coordsize="29,0" path="m6625,565r29,e" filled="f" strokeweight=".58pt">
              <v:path arrowok="t"/>
            </v:shape>
            <v:shape id="_x0000_s34244" style="position:absolute;left:6683;top:565;width:29;height:0" coordorigin="6683,565" coordsize="29,0" path="m6683,565r29,e" filled="f" strokeweight=".58pt">
              <v:path arrowok="t"/>
            </v:shape>
            <v:shape id="_x0000_s34243" style="position:absolute;left:6741;top:565;width:29;height:0" coordorigin="6741,565" coordsize="29,0" path="m6741,565r28,e" filled="f" strokeweight=".58pt">
              <v:path arrowok="t"/>
            </v:shape>
            <v:shape id="_x0000_s34242" style="position:absolute;left:6798;top:565;width:29;height:0" coordorigin="6798,565" coordsize="29,0" path="m6798,565r29,e" filled="f" strokeweight=".58pt">
              <v:path arrowok="t"/>
            </v:shape>
            <v:shape id="_x0000_s34241" style="position:absolute;left:6856;top:565;width:29;height:0" coordorigin="6856,565" coordsize="29,0" path="m6856,565r29,e" filled="f" strokeweight=".58pt">
              <v:path arrowok="t"/>
            </v:shape>
            <v:shape id="_x0000_s34240" style="position:absolute;left:6913;top:565;width:29;height:0" coordorigin="6913,565" coordsize="29,0" path="m6913,565r29,e" filled="f" strokeweight=".58pt">
              <v:path arrowok="t"/>
            </v:shape>
            <v:shape id="_x0000_s34239" style="position:absolute;left:6971;top:565;width:29;height:0" coordorigin="6971,565" coordsize="29,0" path="m6971,565r29,e" filled="f" strokeweight=".58pt">
              <v:path arrowok="t"/>
            </v:shape>
            <v:shape id="_x0000_s34238" style="position:absolute;left:7029;top:565;width:29;height:0" coordorigin="7029,565" coordsize="29,0" path="m7029,565r28,e" filled="f" strokeweight=".58pt">
              <v:path arrowok="t"/>
            </v:shape>
            <v:shape id="_x0000_s34237" style="position:absolute;left:7086;top:565;width:29;height:0" coordorigin="7086,565" coordsize="29,0" path="m7086,565r29,e" filled="f" strokeweight=".58pt">
              <v:path arrowok="t"/>
            </v:shape>
            <v:shape id="_x0000_s34236" style="position:absolute;left:7144;top:565;width:29;height:0" coordorigin="7144,565" coordsize="29,0" path="m7144,565r29,e" filled="f" strokeweight=".58pt">
              <v:path arrowok="t"/>
            </v:shape>
            <v:shape id="_x0000_s34235" style="position:absolute;left:7201;top:565;width:29;height:0" coordorigin="7201,565" coordsize="29,0" path="m7201,565r29,e" filled="f" strokeweight=".58pt">
              <v:path arrowok="t"/>
            </v:shape>
            <v:shape id="_x0000_s34234" style="position:absolute;left:7259;top:565;width:29;height:0" coordorigin="7259,565" coordsize="29,0" path="m7259,565r29,e" filled="f" strokeweight=".58pt">
              <v:path arrowok="t"/>
            </v:shape>
            <v:shape id="_x0000_s34233" style="position:absolute;left:7317;top:565;width:29;height:0" coordorigin="7317,565" coordsize="29,0" path="m7317,565r28,e" filled="f" strokeweight=".58pt">
              <v:path arrowok="t"/>
            </v:shape>
            <v:shape id="_x0000_s34232" style="position:absolute;left:7374;top:565;width:29;height:0" coordorigin="7374,565" coordsize="29,0" path="m7374,565r29,e" filled="f" strokeweight=".58pt">
              <v:path arrowok="t"/>
            </v:shape>
            <v:shape id="_x0000_s34231" style="position:absolute;left:7432;top:565;width:29;height:0" coordorigin="7432,565" coordsize="29,0" path="m7432,565r29,e" filled="f" strokeweight=".58pt">
              <v:path arrowok="t"/>
            </v:shape>
            <v:shape id="_x0000_s34230" style="position:absolute;left:7489;top:565;width:29;height:0" coordorigin="7489,565" coordsize="29,0" path="m7489,565r29,e" filled="f" strokeweight=".58pt">
              <v:path arrowok="t"/>
            </v:shape>
            <v:shape id="_x0000_s34229" style="position:absolute;left:7547;top:565;width:29;height:0" coordorigin="7547,565" coordsize="29,0" path="m7547,565r29,e" filled="f" strokeweight=".58pt">
              <v:path arrowok="t"/>
            </v:shape>
            <v:shape id="_x0000_s34228" style="position:absolute;left:7605;top:565;width:29;height:0" coordorigin="7605,565" coordsize="29,0" path="m7605,565r28,e" filled="f" strokeweight=".58pt">
              <v:path arrowok="t"/>
            </v:shape>
            <v:shape id="_x0000_s34227" style="position:absolute;left:7662;top:565;width:29;height:0" coordorigin="7662,565" coordsize="29,0" path="m7662,565r29,e" filled="f" strokeweight=".58pt">
              <v:path arrowok="t"/>
            </v:shape>
            <v:shape id="_x0000_s34226" style="position:absolute;left:7720;top:565;width:29;height:0" coordorigin="7720,565" coordsize="29,0" path="m7720,565r29,e" filled="f" strokeweight=".58pt">
              <v:path arrowok="t"/>
            </v:shape>
            <v:shape id="_x0000_s34225" style="position:absolute;left:7777;top:565;width:29;height:0" coordorigin="7777,565" coordsize="29,0" path="m7777,565r29,e" filled="f" strokeweight=".58pt">
              <v:path arrowok="t"/>
            </v:shape>
            <v:shape id="_x0000_s34224" style="position:absolute;left:7835;top:565;width:29;height:0" coordorigin="7835,565" coordsize="29,0" path="m7835,565r29,e" filled="f" strokeweight=".58pt">
              <v:path arrowok="t"/>
            </v:shape>
            <v:shape id="_x0000_s34223" style="position:absolute;left:7893;top:565;width:29;height:0" coordorigin="7893,565" coordsize="29,0" path="m7893,565r28,e" filled="f" strokeweight=".58pt">
              <v:path arrowok="t"/>
            </v:shape>
            <v:shape id="_x0000_s34222" style="position:absolute;left:7950;top:565;width:29;height:0" coordorigin="7950,565" coordsize="29,0" path="m7950,565r29,e" filled="f" strokeweight=".58pt">
              <v:path arrowok="t"/>
            </v:shape>
            <v:shape id="_x0000_s34221" style="position:absolute;left:8008;top:565;width:29;height:0" coordorigin="8008,565" coordsize="29,0" path="m8008,565r29,e" filled="f" strokeweight=".58pt">
              <v:path arrowok="t"/>
            </v:shape>
            <v:shape id="_x0000_s34220" style="position:absolute;left:8065;top:565;width:29;height:0" coordorigin="8065,565" coordsize="29,0" path="m8065,565r29,e" filled="f" strokeweight=".58pt">
              <v:path arrowok="t"/>
            </v:shape>
            <v:shape id="_x0000_s34219" style="position:absolute;left:8124;top:565;width:29;height:0" coordorigin="8124,565" coordsize="29,0" path="m8124,565r28,e" filled="f" strokeweight=".58pt">
              <v:path arrowok="t"/>
            </v:shape>
            <v:shape id="_x0000_s34218" style="position:absolute;left:8181;top:565;width:29;height:0" coordorigin="8181,565" coordsize="29,0" path="m8181,565r29,e" filled="f" strokeweight=".58pt">
              <v:path arrowok="t"/>
            </v:shape>
            <v:shape id="_x0000_s34217" style="position:absolute;left:8239;top:565;width:29;height:0" coordorigin="8239,565" coordsize="29,0" path="m8239,565r29,e" filled="f" strokeweight=".58pt">
              <v:path arrowok="t"/>
            </v:shape>
            <v:shape id="_x0000_s34216" style="position:absolute;left:8296;top:565;width:29;height:0" coordorigin="8296,565" coordsize="29,0" path="m8296,565r29,e" filled="f" strokeweight=".58pt">
              <v:path arrowok="t"/>
            </v:shape>
            <v:shape id="_x0000_s34215" style="position:absolute;left:8354;top:565;width:29;height:0" coordorigin="8354,565" coordsize="29,0" path="m8354,565r29,e" filled="f" strokeweight=".58pt">
              <v:path arrowok="t"/>
            </v:shape>
            <v:shape id="_x0000_s34214" style="position:absolute;left:8412;top:565;width:29;height:0" coordorigin="8412,565" coordsize="29,0" path="m8412,565r28,e" filled="f" strokeweight=".58pt">
              <v:path arrowok="t"/>
            </v:shape>
            <v:shape id="_x0000_s34213" style="position:absolute;left:8469;top:565;width:29;height:0" coordorigin="8469,565" coordsize="29,0" path="m8469,565r29,e" filled="f" strokeweight=".58pt">
              <v:path arrowok="t"/>
            </v:shape>
            <v:shape id="_x0000_s34212" style="position:absolute;left:8527;top:565;width:29;height:0" coordorigin="8527,565" coordsize="29,0" path="m8527,565r29,e" filled="f" strokeweight=".58pt">
              <v:path arrowok="t"/>
            </v:shape>
            <v:shape id="_x0000_s34211" style="position:absolute;left:8584;top:565;width:29;height:0" coordorigin="8584,565" coordsize="29,0" path="m8584,565r29,e" filled="f" strokeweight=".58pt">
              <v:path arrowok="t"/>
            </v:shape>
            <v:shape id="_x0000_s34210" style="position:absolute;left:8642;top:565;width:29;height:0" coordorigin="8642,565" coordsize="29,0" path="m8642,565r29,e" filled="f" strokeweight=".58pt">
              <v:path arrowok="t"/>
            </v:shape>
            <v:shape id="_x0000_s34209" style="position:absolute;left:8700;top:565;width:29;height:0" coordorigin="8700,565" coordsize="29,0" path="m8700,565r28,e" filled="f" strokeweight=".58pt">
              <v:path arrowok="t"/>
            </v:shape>
            <v:shape id="_x0000_s34208" style="position:absolute;left:8757;top:565;width:29;height:0" coordorigin="8757,565" coordsize="29,0" path="m8757,565r29,e" filled="f" strokeweight=".58pt">
              <v:path arrowok="t"/>
            </v:shape>
            <v:shape id="_x0000_s34207" style="position:absolute;left:8815;top:565;width:29;height:0" coordorigin="8815,565" coordsize="29,0" path="m8815,565r29,e" filled="f" strokeweight=".58pt">
              <v:path arrowok="t"/>
            </v:shape>
            <v:shape id="_x0000_s34206" style="position:absolute;left:8872;top:565;width:29;height:0" coordorigin="8872,565" coordsize="29,0" path="m8872,565r29,e" filled="f" strokeweight=".58pt">
              <v:path arrowok="t"/>
            </v:shape>
            <v:shape id="_x0000_s34205" style="position:absolute;left:8930;top:565;width:29;height:0" coordorigin="8930,565" coordsize="29,0" path="m8930,565r29,e" filled="f" strokeweight=".58pt">
              <v:path arrowok="t"/>
            </v:shape>
            <v:shape id="_x0000_s34204" style="position:absolute;left:8988;top:565;width:29;height:0" coordorigin="8988,565" coordsize="29,0" path="m8988,565r28,e" filled="f" strokeweight=".58pt">
              <v:path arrowok="t"/>
            </v:shape>
            <v:shape id="_x0000_s34203" style="position:absolute;left:9045;top:565;width:29;height:0" coordorigin="9045,565" coordsize="29,0" path="m9045,565r29,e" filled="f" strokeweight=".58pt">
              <v:path arrowok="t"/>
            </v:shape>
            <v:shape id="_x0000_s34202" style="position:absolute;left:9103;top:565;width:29;height:0" coordorigin="9103,565" coordsize="29,0" path="m9103,565r29,e" filled="f" strokeweight=".58pt">
              <v:path arrowok="t"/>
            </v:shape>
            <v:shape id="_x0000_s34201" style="position:absolute;left:9160;top:565;width:29;height:0" coordorigin="9160,565" coordsize="29,0" path="m9160,565r29,e" filled="f" strokeweight=".58pt">
              <v:path arrowok="t"/>
            </v:shape>
            <v:shape id="_x0000_s34200" style="position:absolute;left:9218;top:565;width:29;height:0" coordorigin="9218,565" coordsize="29,0" path="m9218,565r29,e" filled="f" strokeweight=".58pt">
              <v:path arrowok="t"/>
            </v:shape>
            <v:shape id="_x0000_s34199" style="position:absolute;left:9276;top:565;width:29;height:0" coordorigin="9276,565" coordsize="29,0" path="m9276,565r28,e" filled="f" strokeweight=".58pt">
              <v:path arrowok="t"/>
            </v:shape>
            <v:shape id="_x0000_s34198" style="position:absolute;left:9333;top:565;width:29;height:0" coordorigin="9333,565" coordsize="29,0" path="m9333,565r29,e" filled="f" strokeweight=".58pt">
              <v:path arrowok="t"/>
            </v:shape>
            <v:shape id="_x0000_s34197" style="position:absolute;left:9391;top:565;width:29;height:0" coordorigin="9391,565" coordsize="29,0" path="m9391,565r29,e" filled="f" strokeweight=".58pt">
              <v:path arrowok="t"/>
            </v:shape>
            <v:shape id="_x0000_s34196" style="position:absolute;left:9448;top:565;width:29;height:0" coordorigin="9448,565" coordsize="29,0" path="m9448,565r29,e" filled="f" strokeweight=".58pt">
              <v:path arrowok="t"/>
            </v:shape>
            <v:shape id="_x0000_s34195" style="position:absolute;left:9506;top:565;width:29;height:0" coordorigin="9506,565" coordsize="29,0" path="m9506,565r29,e" filled="f" strokeweight=".58pt">
              <v:path arrowok="t"/>
            </v:shape>
            <v:shape id="_x0000_s34194" style="position:absolute;left:9564;top:565;width:29;height:0" coordorigin="9564,565" coordsize="29,0" path="m9564,565r28,e" filled="f" strokeweight=".58pt">
              <v:path arrowok="t"/>
            </v:shape>
            <v:shape id="_x0000_s34193" style="position:absolute;left:9621;top:565;width:29;height:0" coordorigin="9621,565" coordsize="29,0" path="m9621,565r29,e" filled="f" strokeweight=".58pt">
              <v:path arrowok="t"/>
            </v:shape>
            <v:shape id="_x0000_s34192" style="position:absolute;left:9679;top:565;width:29;height:0" coordorigin="9679,565" coordsize="29,0" path="m9679,565r29,e" filled="f" strokeweight=".58pt">
              <v:path arrowok="t"/>
            </v:shape>
            <v:shape id="_x0000_s34191" style="position:absolute;left:9736;top:565;width:29;height:0" coordorigin="9736,565" coordsize="29,0" path="m9736,565r29,e" filled="f" strokeweight=".58pt">
              <v:path arrowok="t"/>
            </v:shape>
            <v:shape id="_x0000_s34190" style="position:absolute;left:9794;top:565;width:29;height:0" coordorigin="9794,565" coordsize="29,0" path="m9794,565r29,e" filled="f" strokeweight=".58pt">
              <v:path arrowok="t"/>
            </v:shape>
            <v:shape id="_x0000_s34189" style="position:absolute;left:9852;top:565;width:29;height:0" coordorigin="9852,565" coordsize="29,0" path="m9852,565r28,e" filled="f" strokeweight=".58pt">
              <v:path arrowok="t"/>
            </v:shape>
            <v:shape id="_x0000_s34188" style="position:absolute;left:9909;top:565;width:29;height:0" coordorigin="9909,565" coordsize="29,0" path="m9909,565r29,e" filled="f" strokeweight=".58pt">
              <v:path arrowok="t"/>
            </v:shape>
            <v:shape id="_x0000_s34187" style="position:absolute;left:9967;top:565;width:29;height:0" coordorigin="9967,565" coordsize="29,0" path="m9967,565r29,e" filled="f" strokeweight=".58pt">
              <v:path arrowok="t"/>
            </v:shape>
            <v:shape id="_x0000_s34186" style="position:absolute;left:10024;top:565;width:29;height:0" coordorigin="10024,565" coordsize="29,0" path="m10024,565r29,e" filled="f" strokeweight=".58pt">
              <v:path arrowok="t"/>
            </v:shape>
            <w10:wrap anchorx="page"/>
          </v:group>
        </w:pict>
      </w:r>
      <w:r>
        <w:pict>
          <v:group id="_x0000_s34034" style="position:absolute;left:0;text-align:left;margin-left:71.75pt;margin-top:46.95pt;width:431.2pt;height:.6pt;z-index:-34645;mso-position-horizontal-relative:page" coordorigin="1435,939" coordsize="8624,12">
            <v:shape id="_x0000_s34184" style="position:absolute;left:1440;top:944;width:29;height:0" coordorigin="1440,944" coordsize="29,0" path="m1440,944r29,e" filled="f" strokeweight=".58pt">
              <v:path arrowok="t"/>
            </v:shape>
            <v:shape id="_x0000_s34183" style="position:absolute;left:1498;top:944;width:29;height:0" coordorigin="1498,944" coordsize="29,0" path="m1498,944r29,e" filled="f" strokeweight=".58pt">
              <v:path arrowok="t"/>
            </v:shape>
            <v:shape id="_x0000_s34182" style="position:absolute;left:1556;top:944;width:29;height:0" coordorigin="1556,944" coordsize="29,0" path="m1556,944r28,e" filled="f" strokeweight=".58pt">
              <v:path arrowok="t"/>
            </v:shape>
            <v:shape id="_x0000_s34181" style="position:absolute;left:1613;top:944;width:29;height:0" coordorigin="1613,944" coordsize="29,0" path="m1613,944r29,e" filled="f" strokeweight=".58pt">
              <v:path arrowok="t"/>
            </v:shape>
            <v:shape id="_x0000_s34180" style="position:absolute;left:1671;top:944;width:29;height:0" coordorigin="1671,944" coordsize="29,0" path="m1671,944r29,e" filled="f" strokeweight=".58pt">
              <v:path arrowok="t"/>
            </v:shape>
            <v:shape id="_x0000_s34179" style="position:absolute;left:1728;top:944;width:29;height:0" coordorigin="1728,944" coordsize="29,0" path="m1728,944r29,e" filled="f" strokeweight=".58pt">
              <v:path arrowok="t"/>
            </v:shape>
            <v:shape id="_x0000_s34178" style="position:absolute;left:1786;top:944;width:29;height:0" coordorigin="1786,944" coordsize="29,0" path="m1786,944r29,e" filled="f" strokeweight=".58pt">
              <v:path arrowok="t"/>
            </v:shape>
            <v:shape id="_x0000_s34177" style="position:absolute;left:1844;top:944;width:29;height:0" coordorigin="1844,944" coordsize="29,0" path="m1844,944r28,e" filled="f" strokeweight=".58pt">
              <v:path arrowok="t"/>
            </v:shape>
            <v:shape id="_x0000_s34176" style="position:absolute;left:1901;top:944;width:29;height:0" coordorigin="1901,944" coordsize="29,0" path="m1901,944r29,e" filled="f" strokeweight=".58pt">
              <v:path arrowok="t"/>
            </v:shape>
            <v:shape id="_x0000_s34175" style="position:absolute;left:1959;top:944;width:29;height:0" coordorigin="1959,944" coordsize="29,0" path="m1959,944r29,e" filled="f" strokeweight=".58pt">
              <v:path arrowok="t"/>
            </v:shape>
            <v:shape id="_x0000_s34174" style="position:absolute;left:2016;top:944;width:29;height:0" coordorigin="2016,944" coordsize="29,0" path="m2016,944r29,e" filled="f" strokeweight=".58pt">
              <v:path arrowok="t"/>
            </v:shape>
            <v:shape id="_x0000_s34173" style="position:absolute;left:2074;top:944;width:29;height:0" coordorigin="2074,944" coordsize="29,0" path="m2074,944r29,e" filled="f" strokeweight=".58pt">
              <v:path arrowok="t"/>
            </v:shape>
            <v:shape id="_x0000_s34172" style="position:absolute;left:2132;top:944;width:29;height:0" coordorigin="2132,944" coordsize="29,0" path="m2132,944r28,e" filled="f" strokeweight=".58pt">
              <v:path arrowok="t"/>
            </v:shape>
            <v:shape id="_x0000_s34171" style="position:absolute;left:2189;top:944;width:29;height:0" coordorigin="2189,944" coordsize="29,0" path="m2189,944r29,e" filled="f" strokeweight=".58pt">
              <v:path arrowok="t"/>
            </v:shape>
            <v:shape id="_x0000_s34170" style="position:absolute;left:2247;top:944;width:29;height:0" coordorigin="2247,944" coordsize="29,0" path="m2247,944r29,e" filled="f" strokeweight=".58pt">
              <v:path arrowok="t"/>
            </v:shape>
            <v:shape id="_x0000_s34169" style="position:absolute;left:2304;top:944;width:29;height:0" coordorigin="2304,944" coordsize="29,0" path="m2304,944r29,e" filled="f" strokeweight=".58pt">
              <v:path arrowok="t"/>
            </v:shape>
            <v:shape id="_x0000_s34168" style="position:absolute;left:2362;top:944;width:29;height:0" coordorigin="2362,944" coordsize="29,0" path="m2362,944r29,e" filled="f" strokeweight=".58pt">
              <v:path arrowok="t"/>
            </v:shape>
            <v:shape id="_x0000_s34167" style="position:absolute;left:2420;top:944;width:29;height:0" coordorigin="2420,944" coordsize="29,0" path="m2420,944r28,e" filled="f" strokeweight=".58pt">
              <v:path arrowok="t"/>
            </v:shape>
            <v:shape id="_x0000_s34166" style="position:absolute;left:2477;top:944;width:29;height:0" coordorigin="2477,944" coordsize="29,0" path="m2477,944r29,e" filled="f" strokeweight=".58pt">
              <v:path arrowok="t"/>
            </v:shape>
            <v:shape id="_x0000_s34165" style="position:absolute;left:2535;top:944;width:29;height:0" coordorigin="2535,944" coordsize="29,0" path="m2535,944r29,e" filled="f" strokeweight=".58pt">
              <v:path arrowok="t"/>
            </v:shape>
            <v:shape id="_x0000_s34164" style="position:absolute;left:2592;top:944;width:29;height:0" coordorigin="2592,944" coordsize="29,0" path="m2592,944r29,e" filled="f" strokeweight=".58pt">
              <v:path arrowok="t"/>
            </v:shape>
            <v:shape id="_x0000_s34163" style="position:absolute;left:2650;top:944;width:29;height:0" coordorigin="2650,944" coordsize="29,0" path="m2650,944r29,e" filled="f" strokeweight=".58pt">
              <v:path arrowok="t"/>
            </v:shape>
            <v:shape id="_x0000_s34162" style="position:absolute;left:2708;top:944;width:29;height:0" coordorigin="2708,944" coordsize="29,0" path="m2708,944r28,e" filled="f" strokeweight=".58pt">
              <v:path arrowok="t"/>
            </v:shape>
            <v:shape id="_x0000_s34161" style="position:absolute;left:2765;top:944;width:29;height:0" coordorigin="2765,944" coordsize="29,0" path="m2765,944r29,e" filled="f" strokeweight=".58pt">
              <v:path arrowok="t"/>
            </v:shape>
            <v:shape id="_x0000_s34160" style="position:absolute;left:2823;top:944;width:29;height:0" coordorigin="2823,944" coordsize="29,0" path="m2823,944r29,e" filled="f" strokeweight=".58pt">
              <v:path arrowok="t"/>
            </v:shape>
            <v:shape id="_x0000_s34159" style="position:absolute;left:2880;top:944;width:29;height:0" coordorigin="2880,944" coordsize="29,0" path="m2880,944r29,e" filled="f" strokeweight=".58pt">
              <v:path arrowok="t"/>
            </v:shape>
            <v:shape id="_x0000_s34158" style="position:absolute;left:2938;top:944;width:29;height:0" coordorigin="2938,944" coordsize="29,0" path="m2938,944r29,e" filled="f" strokeweight=".58pt">
              <v:path arrowok="t"/>
            </v:shape>
            <v:shape id="_x0000_s34157" style="position:absolute;left:2996;top:944;width:29;height:0" coordorigin="2996,944" coordsize="29,0" path="m2996,944r28,e" filled="f" strokeweight=".58pt">
              <v:path arrowok="t"/>
            </v:shape>
            <v:shape id="_x0000_s34156" style="position:absolute;left:3053;top:944;width:29;height:0" coordorigin="3053,944" coordsize="29,0" path="m3053,944r29,e" filled="f" strokeweight=".58pt">
              <v:path arrowok="t"/>
            </v:shape>
            <v:shape id="_x0000_s34155" style="position:absolute;left:3111;top:944;width:29;height:0" coordorigin="3111,944" coordsize="29,0" path="m3111,944r29,e" filled="f" strokeweight=".58pt">
              <v:path arrowok="t"/>
            </v:shape>
            <v:shape id="_x0000_s34154" style="position:absolute;left:3168;top:944;width:29;height:0" coordorigin="3168,944" coordsize="29,0" path="m3168,944r29,e" filled="f" strokeweight=".58pt">
              <v:path arrowok="t"/>
            </v:shape>
            <v:shape id="_x0000_s34153" style="position:absolute;left:3226;top:944;width:29;height:0" coordorigin="3226,944" coordsize="29,0" path="m3226,944r29,e" filled="f" strokeweight=".58pt">
              <v:path arrowok="t"/>
            </v:shape>
            <v:shape id="_x0000_s34152" style="position:absolute;left:3284;top:944;width:29;height:0" coordorigin="3284,944" coordsize="29,0" path="m3284,944r28,e" filled="f" strokeweight=".58pt">
              <v:path arrowok="t"/>
            </v:shape>
            <v:shape id="_x0000_s34151" style="position:absolute;left:3341;top:944;width:29;height:0" coordorigin="3341,944" coordsize="29,0" path="m3341,944r29,e" filled="f" strokeweight=".58pt">
              <v:path arrowok="t"/>
            </v:shape>
            <v:shape id="_x0000_s34150" style="position:absolute;left:3399;top:944;width:29;height:0" coordorigin="3399,944" coordsize="29,0" path="m3399,944r29,e" filled="f" strokeweight=".58pt">
              <v:path arrowok="t"/>
            </v:shape>
            <v:shape id="_x0000_s34149" style="position:absolute;left:3457;top:944;width:29;height:0" coordorigin="3457,944" coordsize="29,0" path="m3457,944r29,e" filled="f" strokeweight=".58pt">
              <v:path arrowok="t"/>
            </v:shape>
            <v:shape id="_x0000_s34148" style="position:absolute;left:3515;top:944;width:29;height:0" coordorigin="3515,944" coordsize="29,0" path="m3515,944r28,e" filled="f" strokeweight=".58pt">
              <v:path arrowok="t"/>
            </v:shape>
            <v:shape id="_x0000_s34147" style="position:absolute;left:3572;top:944;width:29;height:0" coordorigin="3572,944" coordsize="29,0" path="m3572,944r29,e" filled="f" strokeweight=".58pt">
              <v:path arrowok="t"/>
            </v:shape>
            <v:shape id="_x0000_s34146" style="position:absolute;left:3630;top:944;width:29;height:0" coordorigin="3630,944" coordsize="29,0" path="m3630,944r29,e" filled="f" strokeweight=".58pt">
              <v:path arrowok="t"/>
            </v:shape>
            <v:shape id="_x0000_s34145" style="position:absolute;left:3687;top:944;width:29;height:0" coordorigin="3687,944" coordsize="29,0" path="m3687,944r29,e" filled="f" strokeweight=".58pt">
              <v:path arrowok="t"/>
            </v:shape>
            <v:shape id="_x0000_s34144" style="position:absolute;left:3745;top:944;width:29;height:0" coordorigin="3745,944" coordsize="29,0" path="m3745,944r29,e" filled="f" strokeweight=".58pt">
              <v:path arrowok="t"/>
            </v:shape>
            <v:shape id="_x0000_s34143" style="position:absolute;left:3803;top:944;width:29;height:0" coordorigin="3803,944" coordsize="29,0" path="m3803,944r28,e" filled="f" strokeweight=".58pt">
              <v:path arrowok="t"/>
            </v:shape>
            <v:shape id="_x0000_s34142" style="position:absolute;left:3860;top:944;width:29;height:0" coordorigin="3860,944" coordsize="29,0" path="m3860,944r29,e" filled="f" strokeweight=".58pt">
              <v:path arrowok="t"/>
            </v:shape>
            <v:shape id="_x0000_s34141" style="position:absolute;left:3918;top:944;width:29;height:0" coordorigin="3918,944" coordsize="29,0" path="m3918,944r29,e" filled="f" strokeweight=".58pt">
              <v:path arrowok="t"/>
            </v:shape>
            <v:shape id="_x0000_s34140" style="position:absolute;left:3975;top:944;width:29;height:0" coordorigin="3975,944" coordsize="29,0" path="m3975,944r29,e" filled="f" strokeweight=".58pt">
              <v:path arrowok="t"/>
            </v:shape>
            <v:shape id="_x0000_s34139" style="position:absolute;left:4033;top:944;width:29;height:0" coordorigin="4033,944" coordsize="29,0" path="m4033,944r29,e" filled="f" strokeweight=".58pt">
              <v:path arrowok="t"/>
            </v:shape>
            <v:shape id="_x0000_s34138" style="position:absolute;left:4091;top:944;width:29;height:0" coordorigin="4091,944" coordsize="29,0" path="m4091,944r28,e" filled="f" strokeweight=".58pt">
              <v:path arrowok="t"/>
            </v:shape>
            <v:shape id="_x0000_s34137" style="position:absolute;left:4148;top:944;width:29;height:0" coordorigin="4148,944" coordsize="29,0" path="m4148,944r29,e" filled="f" strokeweight=".58pt">
              <v:path arrowok="t"/>
            </v:shape>
            <v:shape id="_x0000_s34136" style="position:absolute;left:4206;top:944;width:29;height:0" coordorigin="4206,944" coordsize="29,0" path="m4206,944r29,e" filled="f" strokeweight=".58pt">
              <v:path arrowok="t"/>
            </v:shape>
            <v:shape id="_x0000_s34135" style="position:absolute;left:4263;top:944;width:29;height:0" coordorigin="4263,944" coordsize="29,0" path="m4263,944r29,e" filled="f" strokeweight=".58pt">
              <v:path arrowok="t"/>
            </v:shape>
            <v:shape id="_x0000_s34134" style="position:absolute;left:4321;top:944;width:29;height:0" coordorigin="4321,944" coordsize="29,0" path="m4321,944r29,e" filled="f" strokeweight=".58pt">
              <v:path arrowok="t"/>
            </v:shape>
            <v:shape id="_x0000_s34133" style="position:absolute;left:4379;top:944;width:29;height:0" coordorigin="4379,944" coordsize="29,0" path="m4379,944r28,e" filled="f" strokeweight=".58pt">
              <v:path arrowok="t"/>
            </v:shape>
            <v:shape id="_x0000_s34132" style="position:absolute;left:4436;top:944;width:29;height:0" coordorigin="4436,944" coordsize="29,0" path="m4436,944r29,e" filled="f" strokeweight=".58pt">
              <v:path arrowok="t"/>
            </v:shape>
            <v:shape id="_x0000_s34131" style="position:absolute;left:4494;top:944;width:29;height:0" coordorigin="4494,944" coordsize="29,0" path="m4494,944r29,e" filled="f" strokeweight=".58pt">
              <v:path arrowok="t"/>
            </v:shape>
            <v:shape id="_x0000_s34130" style="position:absolute;left:4551;top:944;width:29;height:0" coordorigin="4551,944" coordsize="29,0" path="m4551,944r29,e" filled="f" strokeweight=".58pt">
              <v:path arrowok="t"/>
            </v:shape>
            <v:shape id="_x0000_s34129" style="position:absolute;left:4609;top:944;width:29;height:0" coordorigin="4609,944" coordsize="29,0" path="m4609,944r29,e" filled="f" strokeweight=".58pt">
              <v:path arrowok="t"/>
            </v:shape>
            <v:shape id="_x0000_s34128" style="position:absolute;left:4667;top:944;width:29;height:0" coordorigin="4667,944" coordsize="29,0" path="m4667,944r28,e" filled="f" strokeweight=".58pt">
              <v:path arrowok="t"/>
            </v:shape>
            <v:shape id="_x0000_s34127" style="position:absolute;left:4724;top:944;width:29;height:0" coordorigin="4724,944" coordsize="29,0" path="m4724,944r29,e" filled="f" strokeweight=".58pt">
              <v:path arrowok="t"/>
            </v:shape>
            <v:shape id="_x0000_s34126" style="position:absolute;left:4782;top:944;width:29;height:0" coordorigin="4782,944" coordsize="29,0" path="m4782,944r29,e" filled="f" strokeweight=".58pt">
              <v:path arrowok="t"/>
            </v:shape>
            <v:shape id="_x0000_s34125" style="position:absolute;left:4839;top:944;width:29;height:0" coordorigin="4839,944" coordsize="29,0" path="m4839,944r29,e" filled="f" strokeweight=".58pt">
              <v:path arrowok="t"/>
            </v:shape>
            <v:shape id="_x0000_s34124" style="position:absolute;left:4897;top:944;width:29;height:0" coordorigin="4897,944" coordsize="29,0" path="m4897,944r29,e" filled="f" strokeweight=".58pt">
              <v:path arrowok="t"/>
            </v:shape>
            <v:shape id="_x0000_s34123" style="position:absolute;left:4955;top:944;width:29;height:0" coordorigin="4955,944" coordsize="29,0" path="m4955,944r28,e" filled="f" strokeweight=".58pt">
              <v:path arrowok="t"/>
            </v:shape>
            <v:shape id="_x0000_s34122" style="position:absolute;left:5012;top:944;width:29;height:0" coordorigin="5012,944" coordsize="29,0" path="m5012,944r29,e" filled="f" strokeweight=".58pt">
              <v:path arrowok="t"/>
            </v:shape>
            <v:shape id="_x0000_s34121" style="position:absolute;left:5070;top:944;width:29;height:0" coordorigin="5070,944" coordsize="29,0" path="m5070,944r29,e" filled="f" strokeweight=".58pt">
              <v:path arrowok="t"/>
            </v:shape>
            <v:shape id="_x0000_s34120" style="position:absolute;left:5127;top:944;width:29;height:0" coordorigin="5127,944" coordsize="29,0" path="m5127,944r29,e" filled="f" strokeweight=".58pt">
              <v:path arrowok="t"/>
            </v:shape>
            <v:shape id="_x0000_s34119" style="position:absolute;left:5185;top:944;width:29;height:0" coordorigin="5185,944" coordsize="29,0" path="m5185,944r29,e" filled="f" strokeweight=".58pt">
              <v:path arrowok="t"/>
            </v:shape>
            <v:shape id="_x0000_s34118" style="position:absolute;left:5243;top:944;width:29;height:0" coordorigin="5243,944" coordsize="29,0" path="m5243,944r28,e" filled="f" strokeweight=".58pt">
              <v:path arrowok="t"/>
            </v:shape>
            <v:shape id="_x0000_s34117" style="position:absolute;left:5300;top:944;width:29;height:0" coordorigin="5300,944" coordsize="29,0" path="m5300,944r29,e" filled="f" strokeweight=".58pt">
              <v:path arrowok="t"/>
            </v:shape>
            <v:shape id="_x0000_s34116" style="position:absolute;left:5358;top:944;width:29;height:0" coordorigin="5358,944" coordsize="29,0" path="m5358,944r29,e" filled="f" strokeweight=".58pt">
              <v:path arrowok="t"/>
            </v:shape>
            <v:shape id="_x0000_s34115" style="position:absolute;left:5415;top:944;width:29;height:0" coordorigin="5415,944" coordsize="29,0" path="m5415,944r29,e" filled="f" strokeweight=".58pt">
              <v:path arrowok="t"/>
            </v:shape>
            <v:shape id="_x0000_s34114" style="position:absolute;left:5473;top:944;width:29;height:0" coordorigin="5473,944" coordsize="29,0" path="m5473,944r29,e" filled="f" strokeweight=".58pt">
              <v:path arrowok="t"/>
            </v:shape>
            <v:shape id="_x0000_s34113" style="position:absolute;left:5531;top:944;width:29;height:0" coordorigin="5531,944" coordsize="29,0" path="m5531,944r28,e" filled="f" strokeweight=".58pt">
              <v:path arrowok="t"/>
            </v:shape>
            <v:shape id="_x0000_s34112" style="position:absolute;left:5588;top:944;width:29;height:0" coordorigin="5588,944" coordsize="29,0" path="m5588,944r29,e" filled="f" strokeweight=".58pt">
              <v:path arrowok="t"/>
            </v:shape>
            <v:shape id="_x0000_s34111" style="position:absolute;left:5646;top:944;width:29;height:0" coordorigin="5646,944" coordsize="29,0" path="m5646,944r29,e" filled="f" strokeweight=".58pt">
              <v:path arrowok="t"/>
            </v:shape>
            <v:shape id="_x0000_s34110" style="position:absolute;left:5703;top:944;width:29;height:0" coordorigin="5703,944" coordsize="29,0" path="m5703,944r29,e" filled="f" strokeweight=".58pt">
              <v:path arrowok="t"/>
            </v:shape>
            <v:shape id="_x0000_s34109" style="position:absolute;left:5761;top:944;width:29;height:0" coordorigin="5761,944" coordsize="29,0" path="m5761,944r29,e" filled="f" strokeweight=".58pt">
              <v:path arrowok="t"/>
            </v:shape>
            <v:shape id="_x0000_s34108" style="position:absolute;left:5819;top:944;width:29;height:0" coordorigin="5819,944" coordsize="29,0" path="m5819,944r29,e" filled="f" strokeweight=".58pt">
              <v:path arrowok="t"/>
            </v:shape>
            <v:shape id="_x0000_s34107" style="position:absolute;left:5877;top:944;width:29;height:0" coordorigin="5877,944" coordsize="29,0" path="m5877,944r28,e" filled="f" strokeweight=".58pt">
              <v:path arrowok="t"/>
            </v:shape>
            <v:shape id="_x0000_s34106" style="position:absolute;left:5934;top:944;width:29;height:0" coordorigin="5934,944" coordsize="29,0" path="m5934,944r29,e" filled="f" strokeweight=".58pt">
              <v:path arrowok="t"/>
            </v:shape>
            <v:shape id="_x0000_s34105" style="position:absolute;left:5992;top:944;width:29;height:0" coordorigin="5992,944" coordsize="29,0" path="m5992,944r29,e" filled="f" strokeweight=".58pt">
              <v:path arrowok="t"/>
            </v:shape>
            <v:shape id="_x0000_s34104" style="position:absolute;left:6049;top:944;width:29;height:0" coordorigin="6049,944" coordsize="29,0" path="m6049,944r29,e" filled="f" strokeweight=".58pt">
              <v:path arrowok="t"/>
            </v:shape>
            <v:shape id="_x0000_s34103" style="position:absolute;left:6107;top:944;width:29;height:0" coordorigin="6107,944" coordsize="29,0" path="m6107,944r29,e" filled="f" strokeweight=".58pt">
              <v:path arrowok="t"/>
            </v:shape>
            <v:shape id="_x0000_s34102" style="position:absolute;left:6165;top:944;width:29;height:0" coordorigin="6165,944" coordsize="29,0" path="m6165,944r28,e" filled="f" strokeweight=".58pt">
              <v:path arrowok="t"/>
            </v:shape>
            <v:shape id="_x0000_s34101" style="position:absolute;left:6222;top:944;width:29;height:0" coordorigin="6222,944" coordsize="29,0" path="m6222,944r29,e" filled="f" strokeweight=".58pt">
              <v:path arrowok="t"/>
            </v:shape>
            <v:shape id="_x0000_s34100" style="position:absolute;left:6280;top:944;width:29;height:0" coordorigin="6280,944" coordsize="29,0" path="m6280,944r29,e" filled="f" strokeweight=".58pt">
              <v:path arrowok="t"/>
            </v:shape>
            <v:shape id="_x0000_s34099" style="position:absolute;left:6337;top:944;width:29;height:0" coordorigin="6337,944" coordsize="29,0" path="m6337,944r29,e" filled="f" strokeweight=".58pt">
              <v:path arrowok="t"/>
            </v:shape>
            <v:shape id="_x0000_s34098" style="position:absolute;left:6395;top:944;width:29;height:0" coordorigin="6395,944" coordsize="29,0" path="m6395,944r29,e" filled="f" strokeweight=".58pt">
              <v:path arrowok="t"/>
            </v:shape>
            <v:shape id="_x0000_s34097" style="position:absolute;left:6453;top:944;width:29;height:0" coordorigin="6453,944" coordsize="29,0" path="m6453,944r28,e" filled="f" strokeweight=".58pt">
              <v:path arrowok="t"/>
            </v:shape>
            <v:shape id="_x0000_s34096" style="position:absolute;left:6510;top:944;width:29;height:0" coordorigin="6510,944" coordsize="29,0" path="m6510,944r29,e" filled="f" strokeweight=".58pt">
              <v:path arrowok="t"/>
            </v:shape>
            <v:shape id="_x0000_s34095" style="position:absolute;left:6568;top:944;width:29;height:0" coordorigin="6568,944" coordsize="29,0" path="m6568,944r29,e" filled="f" strokeweight=".58pt">
              <v:path arrowok="t"/>
            </v:shape>
            <v:shape id="_x0000_s34094" style="position:absolute;left:6625;top:944;width:29;height:0" coordorigin="6625,944" coordsize="29,0" path="m6625,944r29,e" filled="f" strokeweight=".58pt">
              <v:path arrowok="t"/>
            </v:shape>
            <v:shape id="_x0000_s34093" style="position:absolute;left:6683;top:944;width:29;height:0" coordorigin="6683,944" coordsize="29,0" path="m6683,944r29,e" filled="f" strokeweight=".58pt">
              <v:path arrowok="t"/>
            </v:shape>
            <v:shape id="_x0000_s34092" style="position:absolute;left:6741;top:944;width:29;height:0" coordorigin="6741,944" coordsize="29,0" path="m6741,944r28,e" filled="f" strokeweight=".58pt">
              <v:path arrowok="t"/>
            </v:shape>
            <v:shape id="_x0000_s34091" style="position:absolute;left:6798;top:944;width:29;height:0" coordorigin="6798,944" coordsize="29,0" path="m6798,944r29,e" filled="f" strokeweight=".58pt">
              <v:path arrowok="t"/>
            </v:shape>
            <v:shape id="_x0000_s34090" style="position:absolute;left:6856;top:944;width:29;height:0" coordorigin="6856,944" coordsize="29,0" path="m6856,944r29,e" filled="f" strokeweight=".58pt">
              <v:path arrowok="t"/>
            </v:shape>
            <v:shape id="_x0000_s34089" style="position:absolute;left:6913;top:944;width:29;height:0" coordorigin="6913,944" coordsize="29,0" path="m6913,944r29,e" filled="f" strokeweight=".58pt">
              <v:path arrowok="t"/>
            </v:shape>
            <v:shape id="_x0000_s34088" style="position:absolute;left:6971;top:944;width:29;height:0" coordorigin="6971,944" coordsize="29,0" path="m6971,944r29,e" filled="f" strokeweight=".58pt">
              <v:path arrowok="t"/>
            </v:shape>
            <v:shape id="_x0000_s34087" style="position:absolute;left:7029;top:944;width:29;height:0" coordorigin="7029,944" coordsize="29,0" path="m7029,944r28,e" filled="f" strokeweight=".58pt">
              <v:path arrowok="t"/>
            </v:shape>
            <v:shape id="_x0000_s34086" style="position:absolute;left:7086;top:944;width:29;height:0" coordorigin="7086,944" coordsize="29,0" path="m7086,944r29,e" filled="f" strokeweight=".58pt">
              <v:path arrowok="t"/>
            </v:shape>
            <v:shape id="_x0000_s34085" style="position:absolute;left:7144;top:944;width:29;height:0" coordorigin="7144,944" coordsize="29,0" path="m7144,944r29,e" filled="f" strokeweight=".58pt">
              <v:path arrowok="t"/>
            </v:shape>
            <v:shape id="_x0000_s34084" style="position:absolute;left:7201;top:944;width:29;height:0" coordorigin="7201,944" coordsize="29,0" path="m7201,944r29,e" filled="f" strokeweight=".58pt">
              <v:path arrowok="t"/>
            </v:shape>
            <v:shape id="_x0000_s34083" style="position:absolute;left:7259;top:944;width:29;height:0" coordorigin="7259,944" coordsize="29,0" path="m7259,944r29,e" filled="f" strokeweight=".58pt">
              <v:path arrowok="t"/>
            </v:shape>
            <v:shape id="_x0000_s34082" style="position:absolute;left:7317;top:944;width:29;height:0" coordorigin="7317,944" coordsize="29,0" path="m7317,944r28,e" filled="f" strokeweight=".58pt">
              <v:path arrowok="t"/>
            </v:shape>
            <v:shape id="_x0000_s34081" style="position:absolute;left:7374;top:944;width:29;height:0" coordorigin="7374,944" coordsize="29,0" path="m7374,944r29,e" filled="f" strokeweight=".58pt">
              <v:path arrowok="t"/>
            </v:shape>
            <v:shape id="_x0000_s34080" style="position:absolute;left:7432;top:944;width:29;height:0" coordorigin="7432,944" coordsize="29,0" path="m7432,944r29,e" filled="f" strokeweight=".58pt">
              <v:path arrowok="t"/>
            </v:shape>
            <v:shape id="_x0000_s34079" style="position:absolute;left:7489;top:944;width:29;height:0" coordorigin="7489,944" coordsize="29,0" path="m7489,944r29,e" filled="f" strokeweight=".58pt">
              <v:path arrowok="t"/>
            </v:shape>
            <v:shape id="_x0000_s34078" style="position:absolute;left:7547;top:944;width:29;height:0" coordorigin="7547,944" coordsize="29,0" path="m7547,944r29,e" filled="f" strokeweight=".58pt">
              <v:path arrowok="t"/>
            </v:shape>
            <v:shape id="_x0000_s34077" style="position:absolute;left:7605;top:944;width:29;height:0" coordorigin="7605,944" coordsize="29,0" path="m7605,944r28,e" filled="f" strokeweight=".58pt">
              <v:path arrowok="t"/>
            </v:shape>
            <v:shape id="_x0000_s34076" style="position:absolute;left:7662;top:944;width:29;height:0" coordorigin="7662,944" coordsize="29,0" path="m7662,944r29,e" filled="f" strokeweight=".58pt">
              <v:path arrowok="t"/>
            </v:shape>
            <v:shape id="_x0000_s34075" style="position:absolute;left:7720;top:944;width:29;height:0" coordorigin="7720,944" coordsize="29,0" path="m7720,944r29,e" filled="f" strokeweight=".58pt">
              <v:path arrowok="t"/>
            </v:shape>
            <v:shape id="_x0000_s34074" style="position:absolute;left:7777;top:944;width:29;height:0" coordorigin="7777,944" coordsize="29,0" path="m7777,944r29,e" filled="f" strokeweight=".58pt">
              <v:path arrowok="t"/>
            </v:shape>
            <v:shape id="_x0000_s34073" style="position:absolute;left:7835;top:944;width:29;height:0" coordorigin="7835,944" coordsize="29,0" path="m7835,944r29,e" filled="f" strokeweight=".58pt">
              <v:path arrowok="t"/>
            </v:shape>
            <v:shape id="_x0000_s34072" style="position:absolute;left:7893;top:944;width:29;height:0" coordorigin="7893,944" coordsize="29,0" path="m7893,944r28,e" filled="f" strokeweight=".58pt">
              <v:path arrowok="t"/>
            </v:shape>
            <v:shape id="_x0000_s34071" style="position:absolute;left:7950;top:944;width:29;height:0" coordorigin="7950,944" coordsize="29,0" path="m7950,944r29,e" filled="f" strokeweight=".58pt">
              <v:path arrowok="t"/>
            </v:shape>
            <v:shape id="_x0000_s34070" style="position:absolute;left:8008;top:944;width:29;height:0" coordorigin="8008,944" coordsize="29,0" path="m8008,944r29,e" filled="f" strokeweight=".58pt">
              <v:path arrowok="t"/>
            </v:shape>
            <v:shape id="_x0000_s34069" style="position:absolute;left:8065;top:944;width:29;height:0" coordorigin="8065,944" coordsize="29,0" path="m8065,944r29,e" filled="f" strokeweight=".58pt">
              <v:path arrowok="t"/>
            </v:shape>
            <v:shape id="_x0000_s34068" style="position:absolute;left:8124;top:944;width:29;height:0" coordorigin="8124,944" coordsize="29,0" path="m8124,944r28,e" filled="f" strokeweight=".58pt">
              <v:path arrowok="t"/>
            </v:shape>
            <v:shape id="_x0000_s34067" style="position:absolute;left:8181;top:944;width:29;height:0" coordorigin="8181,944" coordsize="29,0" path="m8181,944r29,e" filled="f" strokeweight=".58pt">
              <v:path arrowok="t"/>
            </v:shape>
            <v:shape id="_x0000_s34066" style="position:absolute;left:8239;top:944;width:29;height:0" coordorigin="8239,944" coordsize="29,0" path="m8239,944r29,e" filled="f" strokeweight=".58pt">
              <v:path arrowok="t"/>
            </v:shape>
            <v:shape id="_x0000_s34065" style="position:absolute;left:8296;top:944;width:29;height:0" coordorigin="8296,944" coordsize="29,0" path="m8296,944r29,e" filled="f" strokeweight=".58pt">
              <v:path arrowok="t"/>
            </v:shape>
            <v:shape id="_x0000_s34064" style="position:absolute;left:8354;top:944;width:29;height:0" coordorigin="8354,944" coordsize="29,0" path="m8354,944r29,e" filled="f" strokeweight=".58pt">
              <v:path arrowok="t"/>
            </v:shape>
            <v:shape id="_x0000_s34063" style="position:absolute;left:8412;top:944;width:29;height:0" coordorigin="8412,944" coordsize="29,0" path="m8412,944r28,e" filled="f" strokeweight=".58pt">
              <v:path arrowok="t"/>
            </v:shape>
            <v:shape id="_x0000_s34062" style="position:absolute;left:8469;top:944;width:29;height:0" coordorigin="8469,944" coordsize="29,0" path="m8469,944r29,e" filled="f" strokeweight=".58pt">
              <v:path arrowok="t"/>
            </v:shape>
            <v:shape id="_x0000_s34061" style="position:absolute;left:8527;top:944;width:29;height:0" coordorigin="8527,944" coordsize="29,0" path="m8527,944r29,e" filled="f" strokeweight=".58pt">
              <v:path arrowok="t"/>
            </v:shape>
            <v:shape id="_x0000_s34060" style="position:absolute;left:8584;top:944;width:29;height:0" coordorigin="8584,944" coordsize="29,0" path="m8584,944r29,e" filled="f" strokeweight=".58pt">
              <v:path arrowok="t"/>
            </v:shape>
            <v:shape id="_x0000_s34059" style="position:absolute;left:8642;top:944;width:29;height:0" coordorigin="8642,944" coordsize="29,0" path="m8642,944r29,e" filled="f" strokeweight=".58pt">
              <v:path arrowok="t"/>
            </v:shape>
            <v:shape id="_x0000_s34058" style="position:absolute;left:8700;top:944;width:29;height:0" coordorigin="8700,944" coordsize="29,0" path="m8700,944r28,e" filled="f" strokeweight=".58pt">
              <v:path arrowok="t"/>
            </v:shape>
            <v:shape id="_x0000_s34057" style="position:absolute;left:8757;top:944;width:29;height:0" coordorigin="8757,944" coordsize="29,0" path="m8757,944r29,e" filled="f" strokeweight=".58pt">
              <v:path arrowok="t"/>
            </v:shape>
            <v:shape id="_x0000_s34056" style="position:absolute;left:8815;top:944;width:29;height:0" coordorigin="8815,944" coordsize="29,0" path="m8815,944r29,e" filled="f" strokeweight=".58pt">
              <v:path arrowok="t"/>
            </v:shape>
            <v:shape id="_x0000_s34055" style="position:absolute;left:8872;top:944;width:29;height:0" coordorigin="8872,944" coordsize="29,0" path="m8872,944r29,e" filled="f" strokeweight=".58pt">
              <v:path arrowok="t"/>
            </v:shape>
            <v:shape id="_x0000_s34054" style="position:absolute;left:8930;top:944;width:29;height:0" coordorigin="8930,944" coordsize="29,0" path="m8930,944r29,e" filled="f" strokeweight=".58pt">
              <v:path arrowok="t"/>
            </v:shape>
            <v:shape id="_x0000_s34053" style="position:absolute;left:8988;top:944;width:29;height:0" coordorigin="8988,944" coordsize="29,0" path="m8988,944r28,e" filled="f" strokeweight=".58pt">
              <v:path arrowok="t"/>
            </v:shape>
            <v:shape id="_x0000_s34052" style="position:absolute;left:9045;top:944;width:29;height:0" coordorigin="9045,944" coordsize="29,0" path="m9045,944r29,e" filled="f" strokeweight=".58pt">
              <v:path arrowok="t"/>
            </v:shape>
            <v:shape id="_x0000_s34051" style="position:absolute;left:9103;top:944;width:29;height:0" coordorigin="9103,944" coordsize="29,0" path="m9103,944r29,e" filled="f" strokeweight=".58pt">
              <v:path arrowok="t"/>
            </v:shape>
            <v:shape id="_x0000_s34050" style="position:absolute;left:9160;top:944;width:29;height:0" coordorigin="9160,944" coordsize="29,0" path="m9160,944r29,e" filled="f" strokeweight=".58pt">
              <v:path arrowok="t"/>
            </v:shape>
            <v:shape id="_x0000_s34049" style="position:absolute;left:9218;top:944;width:29;height:0" coordorigin="9218,944" coordsize="29,0" path="m9218,944r29,e" filled="f" strokeweight=".58pt">
              <v:path arrowok="t"/>
            </v:shape>
            <v:shape id="_x0000_s34048" style="position:absolute;left:9276;top:944;width:29;height:0" coordorigin="9276,944" coordsize="29,0" path="m9276,944r28,e" filled="f" strokeweight=".58pt">
              <v:path arrowok="t"/>
            </v:shape>
            <v:shape id="_x0000_s34047" style="position:absolute;left:9333;top:944;width:29;height:0" coordorigin="9333,944" coordsize="29,0" path="m9333,944r29,e" filled="f" strokeweight=".58pt">
              <v:path arrowok="t"/>
            </v:shape>
            <v:shape id="_x0000_s34046" style="position:absolute;left:9391;top:944;width:29;height:0" coordorigin="9391,944" coordsize="29,0" path="m9391,944r29,e" filled="f" strokeweight=".58pt">
              <v:path arrowok="t"/>
            </v:shape>
            <v:shape id="_x0000_s34045" style="position:absolute;left:9448;top:944;width:29;height:0" coordorigin="9448,944" coordsize="29,0" path="m9448,944r29,e" filled="f" strokeweight=".58pt">
              <v:path arrowok="t"/>
            </v:shape>
            <v:shape id="_x0000_s34044" style="position:absolute;left:9506;top:944;width:29;height:0" coordorigin="9506,944" coordsize="29,0" path="m9506,944r29,e" filled="f" strokeweight=".58pt">
              <v:path arrowok="t"/>
            </v:shape>
            <v:shape id="_x0000_s34043" style="position:absolute;left:9564;top:944;width:29;height:0" coordorigin="9564,944" coordsize="29,0" path="m9564,944r28,e" filled="f" strokeweight=".58pt">
              <v:path arrowok="t"/>
            </v:shape>
            <v:shape id="_x0000_s34042" style="position:absolute;left:9621;top:944;width:29;height:0" coordorigin="9621,944" coordsize="29,0" path="m9621,944r29,e" filled="f" strokeweight=".58pt">
              <v:path arrowok="t"/>
            </v:shape>
            <v:shape id="_x0000_s34041" style="position:absolute;left:9679;top:944;width:29;height:0" coordorigin="9679,944" coordsize="29,0" path="m9679,944r29,e" filled="f" strokeweight=".58pt">
              <v:path arrowok="t"/>
            </v:shape>
            <v:shape id="_x0000_s34040" style="position:absolute;left:9736;top:944;width:29;height:0" coordorigin="9736,944" coordsize="29,0" path="m9736,944r29,e" filled="f" strokeweight=".58pt">
              <v:path arrowok="t"/>
            </v:shape>
            <v:shape id="_x0000_s34039" style="position:absolute;left:9794;top:944;width:29;height:0" coordorigin="9794,944" coordsize="29,0" path="m9794,944r29,e" filled="f" strokeweight=".58pt">
              <v:path arrowok="t"/>
            </v:shape>
            <v:shape id="_x0000_s34038" style="position:absolute;left:9852;top:944;width:29;height:0" coordorigin="9852,944" coordsize="29,0" path="m9852,944r28,e" filled="f" strokeweight=".58pt">
              <v:path arrowok="t"/>
            </v:shape>
            <v:shape id="_x0000_s34037" style="position:absolute;left:9909;top:944;width:29;height:0" coordorigin="9909,944" coordsize="29,0" path="m9909,944r29,e" filled="f" strokeweight=".58pt">
              <v:path arrowok="t"/>
            </v:shape>
            <v:shape id="_x0000_s34036" style="position:absolute;left:9967;top:944;width:29;height:0" coordorigin="9967,944" coordsize="29,0" path="m9967,944r29,e" filled="f" strokeweight=".58pt">
              <v:path arrowok="t"/>
            </v:shape>
            <v:shape id="_x0000_s34035" style="position:absolute;left:10024;top:944;width:29;height:0" coordorigin="10024,944" coordsize="29,0" path="m10024,944r29,e" filled="f" strokeweight=".58pt">
              <v:path arrowok="t"/>
            </v:shape>
            <w10:wrap anchorx="page"/>
          </v:group>
        </w:pict>
      </w:r>
      <w:r>
        <w:pict>
          <v:group id="_x0000_s33883" style="position:absolute;left:0;text-align:left;margin-left:71.75pt;margin-top:65.9pt;width:431.2pt;height:.6pt;z-index:-34644;mso-position-horizontal-relative:page" coordorigin="1435,1318" coordsize="8624,12">
            <v:shape id="_x0000_s34033" style="position:absolute;left:1440;top:1324;width:29;height:0" coordorigin="1440,1324" coordsize="29,0" path="m1440,1324r29,e" filled="f" strokeweight=".58pt">
              <v:path arrowok="t"/>
            </v:shape>
            <v:shape id="_x0000_s34032" style="position:absolute;left:1498;top:1324;width:29;height:0" coordorigin="1498,1324" coordsize="29,0" path="m1498,1324r29,e" filled="f" strokeweight=".58pt">
              <v:path arrowok="t"/>
            </v:shape>
            <v:shape id="_x0000_s34031" style="position:absolute;left:1556;top:1324;width:29;height:0" coordorigin="1556,1324" coordsize="29,0" path="m1556,1324r28,e" filled="f" strokeweight=".58pt">
              <v:path arrowok="t"/>
            </v:shape>
            <v:shape id="_x0000_s34030" style="position:absolute;left:1613;top:1324;width:29;height:0" coordorigin="1613,1324" coordsize="29,0" path="m1613,1324r29,e" filled="f" strokeweight=".58pt">
              <v:path arrowok="t"/>
            </v:shape>
            <v:shape id="_x0000_s34029" style="position:absolute;left:1671;top:1324;width:29;height:0" coordorigin="1671,1324" coordsize="29,0" path="m1671,1324r29,e" filled="f" strokeweight=".58pt">
              <v:path arrowok="t"/>
            </v:shape>
            <v:shape id="_x0000_s34028" style="position:absolute;left:1728;top:1324;width:29;height:0" coordorigin="1728,1324" coordsize="29,0" path="m1728,1324r29,e" filled="f" strokeweight=".58pt">
              <v:path arrowok="t"/>
            </v:shape>
            <v:shape id="_x0000_s34027" style="position:absolute;left:1786;top:1324;width:29;height:0" coordorigin="1786,1324" coordsize="29,0" path="m1786,1324r29,e" filled="f" strokeweight=".58pt">
              <v:path arrowok="t"/>
            </v:shape>
            <v:shape id="_x0000_s34026" style="position:absolute;left:1844;top:1324;width:29;height:0" coordorigin="1844,1324" coordsize="29,0" path="m1844,1324r28,e" filled="f" strokeweight=".58pt">
              <v:path arrowok="t"/>
            </v:shape>
            <v:shape id="_x0000_s34025" style="position:absolute;left:1901;top:1324;width:29;height:0" coordorigin="1901,1324" coordsize="29,0" path="m1901,1324r29,e" filled="f" strokeweight=".58pt">
              <v:path arrowok="t"/>
            </v:shape>
            <v:shape id="_x0000_s34024" style="position:absolute;left:1959;top:1324;width:29;height:0" coordorigin="1959,1324" coordsize="29,0" path="m1959,1324r29,e" filled="f" strokeweight=".58pt">
              <v:path arrowok="t"/>
            </v:shape>
            <v:shape id="_x0000_s34023" style="position:absolute;left:2016;top:1324;width:29;height:0" coordorigin="2016,1324" coordsize="29,0" path="m2016,1324r29,e" filled="f" strokeweight=".58pt">
              <v:path arrowok="t"/>
            </v:shape>
            <v:shape id="_x0000_s34022" style="position:absolute;left:2074;top:1324;width:29;height:0" coordorigin="2074,1324" coordsize="29,0" path="m2074,1324r29,e" filled="f" strokeweight=".58pt">
              <v:path arrowok="t"/>
            </v:shape>
            <v:shape id="_x0000_s34021" style="position:absolute;left:2132;top:1324;width:29;height:0" coordorigin="2132,1324" coordsize="29,0" path="m2132,1324r28,e" filled="f" strokeweight=".58pt">
              <v:path arrowok="t"/>
            </v:shape>
            <v:shape id="_x0000_s34020" style="position:absolute;left:2189;top:1324;width:29;height:0" coordorigin="2189,1324" coordsize="29,0" path="m2189,1324r29,e" filled="f" strokeweight=".58pt">
              <v:path arrowok="t"/>
            </v:shape>
            <v:shape id="_x0000_s34019" style="position:absolute;left:2247;top:1324;width:29;height:0" coordorigin="2247,1324" coordsize="29,0" path="m2247,1324r29,e" filled="f" strokeweight=".58pt">
              <v:path arrowok="t"/>
            </v:shape>
            <v:shape id="_x0000_s34018" style="position:absolute;left:2304;top:1324;width:29;height:0" coordorigin="2304,1324" coordsize="29,0" path="m2304,1324r29,e" filled="f" strokeweight=".58pt">
              <v:path arrowok="t"/>
            </v:shape>
            <v:shape id="_x0000_s34017" style="position:absolute;left:2362;top:1324;width:29;height:0" coordorigin="2362,1324" coordsize="29,0" path="m2362,1324r29,e" filled="f" strokeweight=".58pt">
              <v:path arrowok="t"/>
            </v:shape>
            <v:shape id="_x0000_s34016" style="position:absolute;left:2420;top:1324;width:29;height:0" coordorigin="2420,1324" coordsize="29,0" path="m2420,1324r28,e" filled="f" strokeweight=".58pt">
              <v:path arrowok="t"/>
            </v:shape>
            <v:shape id="_x0000_s34015" style="position:absolute;left:2477;top:1324;width:29;height:0" coordorigin="2477,1324" coordsize="29,0" path="m2477,1324r29,e" filled="f" strokeweight=".58pt">
              <v:path arrowok="t"/>
            </v:shape>
            <v:shape id="_x0000_s34014" style="position:absolute;left:2535;top:1324;width:29;height:0" coordorigin="2535,1324" coordsize="29,0" path="m2535,1324r29,e" filled="f" strokeweight=".58pt">
              <v:path arrowok="t"/>
            </v:shape>
            <v:shape id="_x0000_s34013" style="position:absolute;left:2592;top:1324;width:29;height:0" coordorigin="2592,1324" coordsize="29,0" path="m2592,1324r29,e" filled="f" strokeweight=".58pt">
              <v:path arrowok="t"/>
            </v:shape>
            <v:shape id="_x0000_s34012" style="position:absolute;left:2650;top:1324;width:29;height:0" coordorigin="2650,1324" coordsize="29,0" path="m2650,1324r29,e" filled="f" strokeweight=".58pt">
              <v:path arrowok="t"/>
            </v:shape>
            <v:shape id="_x0000_s34011" style="position:absolute;left:2708;top:1324;width:29;height:0" coordorigin="2708,1324" coordsize="29,0" path="m2708,1324r28,e" filled="f" strokeweight=".58pt">
              <v:path arrowok="t"/>
            </v:shape>
            <v:shape id="_x0000_s34010" style="position:absolute;left:2765;top:1324;width:29;height:0" coordorigin="2765,1324" coordsize="29,0" path="m2765,1324r29,e" filled="f" strokeweight=".58pt">
              <v:path arrowok="t"/>
            </v:shape>
            <v:shape id="_x0000_s34009" style="position:absolute;left:2823;top:1324;width:29;height:0" coordorigin="2823,1324" coordsize="29,0" path="m2823,1324r29,e" filled="f" strokeweight=".58pt">
              <v:path arrowok="t"/>
            </v:shape>
            <v:shape id="_x0000_s34008" style="position:absolute;left:2880;top:1324;width:29;height:0" coordorigin="2880,1324" coordsize="29,0" path="m2880,1324r29,e" filled="f" strokeweight=".58pt">
              <v:path arrowok="t"/>
            </v:shape>
            <v:shape id="_x0000_s34007" style="position:absolute;left:2938;top:1324;width:29;height:0" coordorigin="2938,1324" coordsize="29,0" path="m2938,1324r29,e" filled="f" strokeweight=".58pt">
              <v:path arrowok="t"/>
            </v:shape>
            <v:shape id="_x0000_s34006" style="position:absolute;left:2996;top:1324;width:29;height:0" coordorigin="2996,1324" coordsize="29,0" path="m2996,1324r28,e" filled="f" strokeweight=".58pt">
              <v:path arrowok="t"/>
            </v:shape>
            <v:shape id="_x0000_s34005" style="position:absolute;left:3053;top:1324;width:29;height:0" coordorigin="3053,1324" coordsize="29,0" path="m3053,1324r29,e" filled="f" strokeweight=".58pt">
              <v:path arrowok="t"/>
            </v:shape>
            <v:shape id="_x0000_s34004" style="position:absolute;left:3111;top:1324;width:29;height:0" coordorigin="3111,1324" coordsize="29,0" path="m3111,1324r29,e" filled="f" strokeweight=".58pt">
              <v:path arrowok="t"/>
            </v:shape>
            <v:shape id="_x0000_s34003" style="position:absolute;left:3168;top:1324;width:29;height:0" coordorigin="3168,1324" coordsize="29,0" path="m3168,1324r29,e" filled="f" strokeweight=".58pt">
              <v:path arrowok="t"/>
            </v:shape>
            <v:shape id="_x0000_s34002" style="position:absolute;left:3226;top:1324;width:29;height:0" coordorigin="3226,1324" coordsize="29,0" path="m3226,1324r29,e" filled="f" strokeweight=".58pt">
              <v:path arrowok="t"/>
            </v:shape>
            <v:shape id="_x0000_s34001" style="position:absolute;left:3284;top:1324;width:29;height:0" coordorigin="3284,1324" coordsize="29,0" path="m3284,1324r28,e" filled="f" strokeweight=".58pt">
              <v:path arrowok="t"/>
            </v:shape>
            <v:shape id="_x0000_s34000" style="position:absolute;left:3341;top:1324;width:29;height:0" coordorigin="3341,1324" coordsize="29,0" path="m3341,1324r29,e" filled="f" strokeweight=".58pt">
              <v:path arrowok="t"/>
            </v:shape>
            <v:shape id="_x0000_s33999" style="position:absolute;left:3399;top:1324;width:29;height:0" coordorigin="3399,1324" coordsize="29,0" path="m3399,1324r29,e" filled="f" strokeweight=".58pt">
              <v:path arrowok="t"/>
            </v:shape>
            <v:shape id="_x0000_s33998" style="position:absolute;left:3457;top:1324;width:29;height:0" coordorigin="3457,1324" coordsize="29,0" path="m3457,1324r29,e" filled="f" strokeweight=".58pt">
              <v:path arrowok="t"/>
            </v:shape>
            <v:shape id="_x0000_s33997" style="position:absolute;left:3515;top:1324;width:29;height:0" coordorigin="3515,1324" coordsize="29,0" path="m3515,1324r28,e" filled="f" strokeweight=".58pt">
              <v:path arrowok="t"/>
            </v:shape>
            <v:shape id="_x0000_s33996" style="position:absolute;left:3572;top:1324;width:29;height:0" coordorigin="3572,1324" coordsize="29,0" path="m3572,1324r29,e" filled="f" strokeweight=".58pt">
              <v:path arrowok="t"/>
            </v:shape>
            <v:shape id="_x0000_s33995" style="position:absolute;left:3630;top:1324;width:29;height:0" coordorigin="3630,1324" coordsize="29,0" path="m3630,1324r29,e" filled="f" strokeweight=".58pt">
              <v:path arrowok="t"/>
            </v:shape>
            <v:shape id="_x0000_s33994" style="position:absolute;left:3687;top:1324;width:29;height:0" coordorigin="3687,1324" coordsize="29,0" path="m3687,1324r29,e" filled="f" strokeweight=".58pt">
              <v:path arrowok="t"/>
            </v:shape>
            <v:shape id="_x0000_s33993" style="position:absolute;left:3745;top:1324;width:29;height:0" coordorigin="3745,1324" coordsize="29,0" path="m3745,1324r29,e" filled="f" strokeweight=".58pt">
              <v:path arrowok="t"/>
            </v:shape>
            <v:shape id="_x0000_s33992" style="position:absolute;left:3803;top:1324;width:29;height:0" coordorigin="3803,1324" coordsize="29,0" path="m3803,1324r28,e" filled="f" strokeweight=".58pt">
              <v:path arrowok="t"/>
            </v:shape>
            <v:shape id="_x0000_s33991" style="position:absolute;left:3860;top:1324;width:29;height:0" coordorigin="3860,1324" coordsize="29,0" path="m3860,1324r29,e" filled="f" strokeweight=".58pt">
              <v:path arrowok="t"/>
            </v:shape>
            <v:shape id="_x0000_s33990" style="position:absolute;left:3918;top:1324;width:29;height:0" coordorigin="3918,1324" coordsize="29,0" path="m3918,1324r29,e" filled="f" strokeweight=".58pt">
              <v:path arrowok="t"/>
            </v:shape>
            <v:shape id="_x0000_s33989" style="position:absolute;left:3975;top:1324;width:29;height:0" coordorigin="3975,1324" coordsize="29,0" path="m3975,1324r29,e" filled="f" strokeweight=".58pt">
              <v:path arrowok="t"/>
            </v:shape>
            <v:shape id="_x0000_s33988" style="position:absolute;left:4033;top:1324;width:29;height:0" coordorigin="4033,1324" coordsize="29,0" path="m4033,1324r29,e" filled="f" strokeweight=".58pt">
              <v:path arrowok="t"/>
            </v:shape>
            <v:shape id="_x0000_s33987" style="position:absolute;left:4091;top:1324;width:29;height:0" coordorigin="4091,1324" coordsize="29,0" path="m4091,1324r28,e" filled="f" strokeweight=".58pt">
              <v:path arrowok="t"/>
            </v:shape>
            <v:shape id="_x0000_s33986" style="position:absolute;left:4148;top:1324;width:29;height:0" coordorigin="4148,1324" coordsize="29,0" path="m4148,1324r29,e" filled="f" strokeweight=".58pt">
              <v:path arrowok="t"/>
            </v:shape>
            <v:shape id="_x0000_s33985" style="position:absolute;left:4206;top:1324;width:29;height:0" coordorigin="4206,1324" coordsize="29,0" path="m4206,1324r29,e" filled="f" strokeweight=".58pt">
              <v:path arrowok="t"/>
            </v:shape>
            <v:shape id="_x0000_s33984" style="position:absolute;left:4263;top:1324;width:29;height:0" coordorigin="4263,1324" coordsize="29,0" path="m4263,1324r29,e" filled="f" strokeweight=".58pt">
              <v:path arrowok="t"/>
            </v:shape>
            <v:shape id="_x0000_s33983" style="position:absolute;left:4321;top:1324;width:29;height:0" coordorigin="4321,1324" coordsize="29,0" path="m4321,1324r29,e" filled="f" strokeweight=".58pt">
              <v:path arrowok="t"/>
            </v:shape>
            <v:shape id="_x0000_s33982" style="position:absolute;left:4379;top:1324;width:29;height:0" coordorigin="4379,1324" coordsize="29,0" path="m4379,1324r28,e" filled="f" strokeweight=".58pt">
              <v:path arrowok="t"/>
            </v:shape>
            <v:shape id="_x0000_s33981" style="position:absolute;left:4436;top:1324;width:29;height:0" coordorigin="4436,1324" coordsize="29,0" path="m4436,1324r29,e" filled="f" strokeweight=".58pt">
              <v:path arrowok="t"/>
            </v:shape>
            <v:shape id="_x0000_s33980" style="position:absolute;left:4494;top:1324;width:29;height:0" coordorigin="4494,1324" coordsize="29,0" path="m4494,1324r29,e" filled="f" strokeweight=".58pt">
              <v:path arrowok="t"/>
            </v:shape>
            <v:shape id="_x0000_s33979" style="position:absolute;left:4551;top:1324;width:29;height:0" coordorigin="4551,1324" coordsize="29,0" path="m4551,1324r29,e" filled="f" strokeweight=".58pt">
              <v:path arrowok="t"/>
            </v:shape>
            <v:shape id="_x0000_s33978" style="position:absolute;left:4609;top:1324;width:29;height:0" coordorigin="4609,1324" coordsize="29,0" path="m4609,1324r29,e" filled="f" strokeweight=".58pt">
              <v:path arrowok="t"/>
            </v:shape>
            <v:shape id="_x0000_s33977" style="position:absolute;left:4667;top:1324;width:29;height:0" coordorigin="4667,1324" coordsize="29,0" path="m4667,1324r28,e" filled="f" strokeweight=".58pt">
              <v:path arrowok="t"/>
            </v:shape>
            <v:shape id="_x0000_s33976" style="position:absolute;left:4724;top:1324;width:29;height:0" coordorigin="4724,1324" coordsize="29,0" path="m4724,1324r29,e" filled="f" strokeweight=".58pt">
              <v:path arrowok="t"/>
            </v:shape>
            <v:shape id="_x0000_s33975" style="position:absolute;left:4782;top:1324;width:29;height:0" coordorigin="4782,1324" coordsize="29,0" path="m4782,1324r29,e" filled="f" strokeweight=".58pt">
              <v:path arrowok="t"/>
            </v:shape>
            <v:shape id="_x0000_s33974" style="position:absolute;left:4839;top:1324;width:29;height:0" coordorigin="4839,1324" coordsize="29,0" path="m4839,1324r29,e" filled="f" strokeweight=".58pt">
              <v:path arrowok="t"/>
            </v:shape>
            <v:shape id="_x0000_s33973" style="position:absolute;left:4897;top:1324;width:29;height:0" coordorigin="4897,1324" coordsize="29,0" path="m4897,1324r29,e" filled="f" strokeweight=".58pt">
              <v:path arrowok="t"/>
            </v:shape>
            <v:shape id="_x0000_s33972" style="position:absolute;left:4955;top:1324;width:29;height:0" coordorigin="4955,1324" coordsize="29,0" path="m4955,1324r28,e" filled="f" strokeweight=".58pt">
              <v:path arrowok="t"/>
            </v:shape>
            <v:shape id="_x0000_s33971" style="position:absolute;left:5012;top:1324;width:29;height:0" coordorigin="5012,1324" coordsize="29,0" path="m5012,1324r29,e" filled="f" strokeweight=".58pt">
              <v:path arrowok="t"/>
            </v:shape>
            <v:shape id="_x0000_s33970" style="position:absolute;left:5070;top:1324;width:29;height:0" coordorigin="5070,1324" coordsize="29,0" path="m5070,1324r29,e" filled="f" strokeweight=".58pt">
              <v:path arrowok="t"/>
            </v:shape>
            <v:shape id="_x0000_s33969" style="position:absolute;left:5127;top:1324;width:29;height:0" coordorigin="5127,1324" coordsize="29,0" path="m5127,1324r29,e" filled="f" strokeweight=".58pt">
              <v:path arrowok="t"/>
            </v:shape>
            <v:shape id="_x0000_s33968" style="position:absolute;left:5185;top:1324;width:29;height:0" coordorigin="5185,1324" coordsize="29,0" path="m5185,1324r29,e" filled="f" strokeweight=".58pt">
              <v:path arrowok="t"/>
            </v:shape>
            <v:shape id="_x0000_s33967" style="position:absolute;left:5243;top:1324;width:29;height:0" coordorigin="5243,1324" coordsize="29,0" path="m5243,1324r28,e" filled="f" strokeweight=".58pt">
              <v:path arrowok="t"/>
            </v:shape>
            <v:shape id="_x0000_s33966" style="position:absolute;left:5300;top:1324;width:29;height:0" coordorigin="5300,1324" coordsize="29,0" path="m5300,1324r29,e" filled="f" strokeweight=".58pt">
              <v:path arrowok="t"/>
            </v:shape>
            <v:shape id="_x0000_s33965" style="position:absolute;left:5358;top:1324;width:29;height:0" coordorigin="5358,1324" coordsize="29,0" path="m5358,1324r29,e" filled="f" strokeweight=".58pt">
              <v:path arrowok="t"/>
            </v:shape>
            <v:shape id="_x0000_s33964" style="position:absolute;left:5415;top:1324;width:29;height:0" coordorigin="5415,1324" coordsize="29,0" path="m5415,1324r29,e" filled="f" strokeweight=".58pt">
              <v:path arrowok="t"/>
            </v:shape>
            <v:shape id="_x0000_s33963" style="position:absolute;left:5473;top:1324;width:29;height:0" coordorigin="5473,1324" coordsize="29,0" path="m5473,1324r29,e" filled="f" strokeweight=".58pt">
              <v:path arrowok="t"/>
            </v:shape>
            <v:shape id="_x0000_s33962" style="position:absolute;left:5531;top:1324;width:29;height:0" coordorigin="5531,1324" coordsize="29,0" path="m5531,1324r28,e" filled="f" strokeweight=".58pt">
              <v:path arrowok="t"/>
            </v:shape>
            <v:shape id="_x0000_s33961" style="position:absolute;left:5588;top:1324;width:29;height:0" coordorigin="5588,1324" coordsize="29,0" path="m5588,1324r29,e" filled="f" strokeweight=".58pt">
              <v:path arrowok="t"/>
            </v:shape>
            <v:shape id="_x0000_s33960" style="position:absolute;left:5646;top:1324;width:29;height:0" coordorigin="5646,1324" coordsize="29,0" path="m5646,1324r29,e" filled="f" strokeweight=".58pt">
              <v:path arrowok="t"/>
            </v:shape>
            <v:shape id="_x0000_s33959" style="position:absolute;left:5703;top:1324;width:29;height:0" coordorigin="5703,1324" coordsize="29,0" path="m5703,1324r29,e" filled="f" strokeweight=".58pt">
              <v:path arrowok="t"/>
            </v:shape>
            <v:shape id="_x0000_s33958" style="position:absolute;left:5761;top:1324;width:29;height:0" coordorigin="5761,1324" coordsize="29,0" path="m5761,1324r29,e" filled="f" strokeweight=".58pt">
              <v:path arrowok="t"/>
            </v:shape>
            <v:shape id="_x0000_s33957" style="position:absolute;left:5819;top:1324;width:29;height:0" coordorigin="5819,1324" coordsize="29,0" path="m5819,1324r29,e" filled="f" strokeweight=".58pt">
              <v:path arrowok="t"/>
            </v:shape>
            <v:shape id="_x0000_s33956" style="position:absolute;left:5877;top:1324;width:29;height:0" coordorigin="5877,1324" coordsize="29,0" path="m5877,1324r28,e" filled="f" strokeweight=".58pt">
              <v:path arrowok="t"/>
            </v:shape>
            <v:shape id="_x0000_s33955" style="position:absolute;left:5934;top:1324;width:29;height:0" coordorigin="5934,1324" coordsize="29,0" path="m5934,1324r29,e" filled="f" strokeweight=".58pt">
              <v:path arrowok="t"/>
            </v:shape>
            <v:shape id="_x0000_s33954" style="position:absolute;left:5992;top:1324;width:29;height:0" coordorigin="5992,1324" coordsize="29,0" path="m5992,1324r29,e" filled="f" strokeweight=".58pt">
              <v:path arrowok="t"/>
            </v:shape>
            <v:shape id="_x0000_s33953" style="position:absolute;left:6049;top:1324;width:29;height:0" coordorigin="6049,1324" coordsize="29,0" path="m6049,1324r29,e" filled="f" strokeweight=".58pt">
              <v:path arrowok="t"/>
            </v:shape>
            <v:shape id="_x0000_s33952" style="position:absolute;left:6107;top:1324;width:29;height:0" coordorigin="6107,1324" coordsize="29,0" path="m6107,1324r29,e" filled="f" strokeweight=".58pt">
              <v:path arrowok="t"/>
            </v:shape>
            <v:shape id="_x0000_s33951" style="position:absolute;left:6165;top:1324;width:29;height:0" coordorigin="6165,1324" coordsize="29,0" path="m6165,1324r28,e" filled="f" strokeweight=".58pt">
              <v:path arrowok="t"/>
            </v:shape>
            <v:shape id="_x0000_s33950" style="position:absolute;left:6222;top:1324;width:29;height:0" coordorigin="6222,1324" coordsize="29,0" path="m6222,1324r29,e" filled="f" strokeweight=".58pt">
              <v:path arrowok="t"/>
            </v:shape>
            <v:shape id="_x0000_s33949" style="position:absolute;left:6280;top:1324;width:29;height:0" coordorigin="6280,1324" coordsize="29,0" path="m6280,1324r29,e" filled="f" strokeweight=".58pt">
              <v:path arrowok="t"/>
            </v:shape>
            <v:shape id="_x0000_s33948" style="position:absolute;left:6337;top:1324;width:29;height:0" coordorigin="6337,1324" coordsize="29,0" path="m6337,1324r29,e" filled="f" strokeweight=".58pt">
              <v:path arrowok="t"/>
            </v:shape>
            <v:shape id="_x0000_s33947" style="position:absolute;left:6395;top:1324;width:29;height:0" coordorigin="6395,1324" coordsize="29,0" path="m6395,1324r29,e" filled="f" strokeweight=".58pt">
              <v:path arrowok="t"/>
            </v:shape>
            <v:shape id="_x0000_s33946" style="position:absolute;left:6453;top:1324;width:29;height:0" coordorigin="6453,1324" coordsize="29,0" path="m6453,1324r28,e" filled="f" strokeweight=".58pt">
              <v:path arrowok="t"/>
            </v:shape>
            <v:shape id="_x0000_s33945" style="position:absolute;left:6510;top:1324;width:29;height:0" coordorigin="6510,1324" coordsize="29,0" path="m6510,1324r29,e" filled="f" strokeweight=".58pt">
              <v:path arrowok="t"/>
            </v:shape>
            <v:shape id="_x0000_s33944" style="position:absolute;left:6568;top:1324;width:29;height:0" coordorigin="6568,1324" coordsize="29,0" path="m6568,1324r29,e" filled="f" strokeweight=".58pt">
              <v:path arrowok="t"/>
            </v:shape>
            <v:shape id="_x0000_s33943" style="position:absolute;left:6625;top:1324;width:29;height:0" coordorigin="6625,1324" coordsize="29,0" path="m6625,1324r29,e" filled="f" strokeweight=".58pt">
              <v:path arrowok="t"/>
            </v:shape>
            <v:shape id="_x0000_s33942" style="position:absolute;left:6683;top:1324;width:29;height:0" coordorigin="6683,1324" coordsize="29,0" path="m6683,1324r29,e" filled="f" strokeweight=".58pt">
              <v:path arrowok="t"/>
            </v:shape>
            <v:shape id="_x0000_s33941" style="position:absolute;left:6741;top:1324;width:29;height:0" coordorigin="6741,1324" coordsize="29,0" path="m6741,1324r28,e" filled="f" strokeweight=".58pt">
              <v:path arrowok="t"/>
            </v:shape>
            <v:shape id="_x0000_s33940" style="position:absolute;left:6798;top:1324;width:29;height:0" coordorigin="6798,1324" coordsize="29,0" path="m6798,1324r29,e" filled="f" strokeweight=".58pt">
              <v:path arrowok="t"/>
            </v:shape>
            <v:shape id="_x0000_s33939" style="position:absolute;left:6856;top:1324;width:29;height:0" coordorigin="6856,1324" coordsize="29,0" path="m6856,1324r29,e" filled="f" strokeweight=".58pt">
              <v:path arrowok="t"/>
            </v:shape>
            <v:shape id="_x0000_s33938" style="position:absolute;left:6913;top:1324;width:29;height:0" coordorigin="6913,1324" coordsize="29,0" path="m6913,1324r29,e" filled="f" strokeweight=".58pt">
              <v:path arrowok="t"/>
            </v:shape>
            <v:shape id="_x0000_s33937" style="position:absolute;left:6971;top:1324;width:29;height:0" coordorigin="6971,1324" coordsize="29,0" path="m6971,1324r29,e" filled="f" strokeweight=".58pt">
              <v:path arrowok="t"/>
            </v:shape>
            <v:shape id="_x0000_s33936" style="position:absolute;left:7029;top:1324;width:29;height:0" coordorigin="7029,1324" coordsize="29,0" path="m7029,1324r28,e" filled="f" strokeweight=".58pt">
              <v:path arrowok="t"/>
            </v:shape>
            <v:shape id="_x0000_s33935" style="position:absolute;left:7086;top:1324;width:29;height:0" coordorigin="7086,1324" coordsize="29,0" path="m7086,1324r29,e" filled="f" strokeweight=".58pt">
              <v:path arrowok="t"/>
            </v:shape>
            <v:shape id="_x0000_s33934" style="position:absolute;left:7144;top:1324;width:29;height:0" coordorigin="7144,1324" coordsize="29,0" path="m7144,1324r29,e" filled="f" strokeweight=".58pt">
              <v:path arrowok="t"/>
            </v:shape>
            <v:shape id="_x0000_s33933" style="position:absolute;left:7201;top:1324;width:29;height:0" coordorigin="7201,1324" coordsize="29,0" path="m7201,1324r29,e" filled="f" strokeweight=".58pt">
              <v:path arrowok="t"/>
            </v:shape>
            <v:shape id="_x0000_s33932" style="position:absolute;left:7259;top:1324;width:29;height:0" coordorigin="7259,1324" coordsize="29,0" path="m7259,1324r29,e" filled="f" strokeweight=".58pt">
              <v:path arrowok="t"/>
            </v:shape>
            <v:shape id="_x0000_s33931" style="position:absolute;left:7317;top:1324;width:29;height:0" coordorigin="7317,1324" coordsize="29,0" path="m7317,1324r28,e" filled="f" strokeweight=".58pt">
              <v:path arrowok="t"/>
            </v:shape>
            <v:shape id="_x0000_s33930" style="position:absolute;left:7374;top:1324;width:29;height:0" coordorigin="7374,1324" coordsize="29,0" path="m7374,1324r29,e" filled="f" strokeweight=".58pt">
              <v:path arrowok="t"/>
            </v:shape>
            <v:shape id="_x0000_s33929" style="position:absolute;left:7432;top:1324;width:29;height:0" coordorigin="7432,1324" coordsize="29,0" path="m7432,1324r29,e" filled="f" strokeweight=".58pt">
              <v:path arrowok="t"/>
            </v:shape>
            <v:shape id="_x0000_s33928" style="position:absolute;left:7489;top:1324;width:29;height:0" coordorigin="7489,1324" coordsize="29,0" path="m7489,1324r29,e" filled="f" strokeweight=".58pt">
              <v:path arrowok="t"/>
            </v:shape>
            <v:shape id="_x0000_s33927" style="position:absolute;left:7547;top:1324;width:29;height:0" coordorigin="7547,1324" coordsize="29,0" path="m7547,1324r29,e" filled="f" strokeweight=".58pt">
              <v:path arrowok="t"/>
            </v:shape>
            <v:shape id="_x0000_s33926" style="position:absolute;left:7605;top:1324;width:29;height:0" coordorigin="7605,1324" coordsize="29,0" path="m7605,1324r28,e" filled="f" strokeweight=".58pt">
              <v:path arrowok="t"/>
            </v:shape>
            <v:shape id="_x0000_s33925" style="position:absolute;left:7662;top:1324;width:29;height:0" coordorigin="7662,1324" coordsize="29,0" path="m7662,1324r29,e" filled="f" strokeweight=".58pt">
              <v:path arrowok="t"/>
            </v:shape>
            <v:shape id="_x0000_s33924" style="position:absolute;left:7720;top:1324;width:29;height:0" coordorigin="7720,1324" coordsize="29,0" path="m7720,1324r29,e" filled="f" strokeweight=".58pt">
              <v:path arrowok="t"/>
            </v:shape>
            <v:shape id="_x0000_s33923" style="position:absolute;left:7777;top:1324;width:29;height:0" coordorigin="7777,1324" coordsize="29,0" path="m7777,1324r29,e" filled="f" strokeweight=".58pt">
              <v:path arrowok="t"/>
            </v:shape>
            <v:shape id="_x0000_s33922" style="position:absolute;left:7835;top:1324;width:29;height:0" coordorigin="7835,1324" coordsize="29,0" path="m7835,1324r29,e" filled="f" strokeweight=".58pt">
              <v:path arrowok="t"/>
            </v:shape>
            <v:shape id="_x0000_s33921" style="position:absolute;left:7893;top:1324;width:29;height:0" coordorigin="7893,1324" coordsize="29,0" path="m7893,1324r28,e" filled="f" strokeweight=".58pt">
              <v:path arrowok="t"/>
            </v:shape>
            <v:shape id="_x0000_s33920" style="position:absolute;left:7950;top:1324;width:29;height:0" coordorigin="7950,1324" coordsize="29,0" path="m7950,1324r29,e" filled="f" strokeweight=".58pt">
              <v:path arrowok="t"/>
            </v:shape>
            <v:shape id="_x0000_s33919" style="position:absolute;left:8008;top:1324;width:29;height:0" coordorigin="8008,1324" coordsize="29,0" path="m8008,1324r29,e" filled="f" strokeweight=".58pt">
              <v:path arrowok="t"/>
            </v:shape>
            <v:shape id="_x0000_s33918" style="position:absolute;left:8065;top:1324;width:29;height:0" coordorigin="8065,1324" coordsize="29,0" path="m8065,1324r29,e" filled="f" strokeweight=".58pt">
              <v:path arrowok="t"/>
            </v:shape>
            <v:shape id="_x0000_s33917" style="position:absolute;left:8124;top:1324;width:29;height:0" coordorigin="8124,1324" coordsize="29,0" path="m8124,1324r28,e" filled="f" strokeweight=".58pt">
              <v:path arrowok="t"/>
            </v:shape>
            <v:shape id="_x0000_s33916" style="position:absolute;left:8181;top:1324;width:29;height:0" coordorigin="8181,1324" coordsize="29,0" path="m8181,1324r29,e" filled="f" strokeweight=".58pt">
              <v:path arrowok="t"/>
            </v:shape>
            <v:shape id="_x0000_s33915" style="position:absolute;left:8239;top:1324;width:29;height:0" coordorigin="8239,1324" coordsize="29,0" path="m8239,1324r29,e" filled="f" strokeweight=".58pt">
              <v:path arrowok="t"/>
            </v:shape>
            <v:shape id="_x0000_s33914" style="position:absolute;left:8296;top:1324;width:29;height:0" coordorigin="8296,1324" coordsize="29,0" path="m8296,1324r29,e" filled="f" strokeweight=".58pt">
              <v:path arrowok="t"/>
            </v:shape>
            <v:shape id="_x0000_s33913" style="position:absolute;left:8354;top:1324;width:29;height:0" coordorigin="8354,1324" coordsize="29,0" path="m8354,1324r29,e" filled="f" strokeweight=".58pt">
              <v:path arrowok="t"/>
            </v:shape>
            <v:shape id="_x0000_s33912" style="position:absolute;left:8412;top:1324;width:29;height:0" coordorigin="8412,1324" coordsize="29,0" path="m8412,1324r28,e" filled="f" strokeweight=".58pt">
              <v:path arrowok="t"/>
            </v:shape>
            <v:shape id="_x0000_s33911" style="position:absolute;left:8469;top:1324;width:29;height:0" coordorigin="8469,1324" coordsize="29,0" path="m8469,1324r29,e" filled="f" strokeweight=".58pt">
              <v:path arrowok="t"/>
            </v:shape>
            <v:shape id="_x0000_s33910" style="position:absolute;left:8527;top:1324;width:29;height:0" coordorigin="8527,1324" coordsize="29,0" path="m8527,1324r29,e" filled="f" strokeweight=".58pt">
              <v:path arrowok="t"/>
            </v:shape>
            <v:shape id="_x0000_s33909" style="position:absolute;left:8584;top:1324;width:29;height:0" coordorigin="8584,1324" coordsize="29,0" path="m8584,1324r29,e" filled="f" strokeweight=".58pt">
              <v:path arrowok="t"/>
            </v:shape>
            <v:shape id="_x0000_s33908" style="position:absolute;left:8642;top:1324;width:29;height:0" coordorigin="8642,1324" coordsize="29,0" path="m8642,1324r29,e" filled="f" strokeweight=".58pt">
              <v:path arrowok="t"/>
            </v:shape>
            <v:shape id="_x0000_s33907" style="position:absolute;left:8700;top:1324;width:29;height:0" coordorigin="8700,1324" coordsize="29,0" path="m8700,1324r28,e" filled="f" strokeweight=".58pt">
              <v:path arrowok="t"/>
            </v:shape>
            <v:shape id="_x0000_s33906" style="position:absolute;left:8757;top:1324;width:29;height:0" coordorigin="8757,1324" coordsize="29,0" path="m8757,1324r29,e" filled="f" strokeweight=".58pt">
              <v:path arrowok="t"/>
            </v:shape>
            <v:shape id="_x0000_s33905" style="position:absolute;left:8815;top:1324;width:29;height:0" coordorigin="8815,1324" coordsize="29,0" path="m8815,1324r29,e" filled="f" strokeweight=".58pt">
              <v:path arrowok="t"/>
            </v:shape>
            <v:shape id="_x0000_s33904" style="position:absolute;left:8872;top:1324;width:29;height:0" coordorigin="8872,1324" coordsize="29,0" path="m8872,1324r29,e" filled="f" strokeweight=".58pt">
              <v:path arrowok="t"/>
            </v:shape>
            <v:shape id="_x0000_s33903" style="position:absolute;left:8930;top:1324;width:29;height:0" coordorigin="8930,1324" coordsize="29,0" path="m8930,1324r29,e" filled="f" strokeweight=".58pt">
              <v:path arrowok="t"/>
            </v:shape>
            <v:shape id="_x0000_s33902" style="position:absolute;left:8988;top:1324;width:29;height:0" coordorigin="8988,1324" coordsize="29,0" path="m8988,1324r28,e" filled="f" strokeweight=".58pt">
              <v:path arrowok="t"/>
            </v:shape>
            <v:shape id="_x0000_s33901" style="position:absolute;left:9045;top:1324;width:29;height:0" coordorigin="9045,1324" coordsize="29,0" path="m9045,1324r29,e" filled="f" strokeweight=".58pt">
              <v:path arrowok="t"/>
            </v:shape>
            <v:shape id="_x0000_s33900" style="position:absolute;left:9103;top:1324;width:29;height:0" coordorigin="9103,1324" coordsize="29,0" path="m9103,1324r29,e" filled="f" strokeweight=".58pt">
              <v:path arrowok="t"/>
            </v:shape>
            <v:shape id="_x0000_s33899" style="position:absolute;left:9160;top:1324;width:29;height:0" coordorigin="9160,1324" coordsize="29,0" path="m9160,1324r29,e" filled="f" strokeweight=".58pt">
              <v:path arrowok="t"/>
            </v:shape>
            <v:shape id="_x0000_s33898" style="position:absolute;left:9218;top:1324;width:29;height:0" coordorigin="9218,1324" coordsize="29,0" path="m9218,1324r29,e" filled="f" strokeweight=".58pt">
              <v:path arrowok="t"/>
            </v:shape>
            <v:shape id="_x0000_s33897" style="position:absolute;left:9276;top:1324;width:29;height:0" coordorigin="9276,1324" coordsize="29,0" path="m9276,1324r28,e" filled="f" strokeweight=".58pt">
              <v:path arrowok="t"/>
            </v:shape>
            <v:shape id="_x0000_s33896" style="position:absolute;left:9333;top:1324;width:29;height:0" coordorigin="9333,1324" coordsize="29,0" path="m9333,1324r29,e" filled="f" strokeweight=".58pt">
              <v:path arrowok="t"/>
            </v:shape>
            <v:shape id="_x0000_s33895" style="position:absolute;left:9391;top:1324;width:29;height:0" coordorigin="9391,1324" coordsize="29,0" path="m9391,1324r29,e" filled="f" strokeweight=".58pt">
              <v:path arrowok="t"/>
            </v:shape>
            <v:shape id="_x0000_s33894" style="position:absolute;left:9448;top:1324;width:29;height:0" coordorigin="9448,1324" coordsize="29,0" path="m9448,1324r29,e" filled="f" strokeweight=".58pt">
              <v:path arrowok="t"/>
            </v:shape>
            <v:shape id="_x0000_s33893" style="position:absolute;left:9506;top:1324;width:29;height:0" coordorigin="9506,1324" coordsize="29,0" path="m9506,1324r29,e" filled="f" strokeweight=".58pt">
              <v:path arrowok="t"/>
            </v:shape>
            <v:shape id="_x0000_s33892" style="position:absolute;left:9564;top:1324;width:29;height:0" coordorigin="9564,1324" coordsize="29,0" path="m9564,1324r28,e" filled="f" strokeweight=".58pt">
              <v:path arrowok="t"/>
            </v:shape>
            <v:shape id="_x0000_s33891" style="position:absolute;left:9621;top:1324;width:29;height:0" coordorigin="9621,1324" coordsize="29,0" path="m9621,1324r29,e" filled="f" strokeweight=".58pt">
              <v:path arrowok="t"/>
            </v:shape>
            <v:shape id="_x0000_s33890" style="position:absolute;left:9679;top:1324;width:29;height:0" coordorigin="9679,1324" coordsize="29,0" path="m9679,1324r29,e" filled="f" strokeweight=".58pt">
              <v:path arrowok="t"/>
            </v:shape>
            <v:shape id="_x0000_s33889" style="position:absolute;left:9736;top:1324;width:29;height:0" coordorigin="9736,1324" coordsize="29,0" path="m9736,1324r29,e" filled="f" strokeweight=".58pt">
              <v:path arrowok="t"/>
            </v:shape>
            <v:shape id="_x0000_s33888" style="position:absolute;left:9794;top:1324;width:29;height:0" coordorigin="9794,1324" coordsize="29,0" path="m9794,1324r29,e" filled="f" strokeweight=".58pt">
              <v:path arrowok="t"/>
            </v:shape>
            <v:shape id="_x0000_s33887" style="position:absolute;left:9852;top:1324;width:29;height:0" coordorigin="9852,1324" coordsize="29,0" path="m9852,1324r28,e" filled="f" strokeweight=".58pt">
              <v:path arrowok="t"/>
            </v:shape>
            <v:shape id="_x0000_s33886" style="position:absolute;left:9909;top:1324;width:29;height:0" coordorigin="9909,1324" coordsize="29,0" path="m9909,1324r29,e" filled="f" strokeweight=".58pt">
              <v:path arrowok="t"/>
            </v:shape>
            <v:shape id="_x0000_s33885" style="position:absolute;left:9967;top:1324;width:29;height:0" coordorigin="9967,1324" coordsize="29,0" path="m9967,1324r29,e" filled="f" strokeweight=".58pt">
              <v:path arrowok="t"/>
            </v:shape>
            <v:shape id="_x0000_s33884" style="position:absolute;left:10024;top:1324;width:29;height:0" coordorigin="10024,1324" coordsize="29,0" path="m10024,1324r29,e" filled="f" strokeweight=".58pt">
              <v:path arrowok="t"/>
            </v:shape>
            <w10:wrap anchorx="page"/>
          </v:group>
        </w:pict>
      </w:r>
      <w:r>
        <w:pict>
          <v:group id="_x0000_s33732" style="position:absolute;left:0;text-align:left;margin-left:71.75pt;margin-top:84.85pt;width:431.2pt;height:.6pt;z-index:-34643;mso-position-horizontal-relative:page" coordorigin="1435,1697" coordsize="8624,12">
            <v:shape id="_x0000_s33882" style="position:absolute;left:1440;top:1703;width:29;height:0" coordorigin="1440,1703" coordsize="29,0" path="m1440,1703r29,e" filled="f" strokeweight=".58pt">
              <v:path arrowok="t"/>
            </v:shape>
            <v:shape id="_x0000_s33881" style="position:absolute;left:1498;top:1703;width:29;height:0" coordorigin="1498,1703" coordsize="29,0" path="m1498,1703r29,e" filled="f" strokeweight=".58pt">
              <v:path arrowok="t"/>
            </v:shape>
            <v:shape id="_x0000_s33880" style="position:absolute;left:1556;top:1703;width:29;height:0" coordorigin="1556,1703" coordsize="29,0" path="m1556,1703r28,e" filled="f" strokeweight=".58pt">
              <v:path arrowok="t"/>
            </v:shape>
            <v:shape id="_x0000_s33879" style="position:absolute;left:1613;top:1703;width:29;height:0" coordorigin="1613,1703" coordsize="29,0" path="m1613,1703r29,e" filled="f" strokeweight=".58pt">
              <v:path arrowok="t"/>
            </v:shape>
            <v:shape id="_x0000_s33878" style="position:absolute;left:1671;top:1703;width:29;height:0" coordorigin="1671,1703" coordsize="29,0" path="m1671,1703r29,e" filled="f" strokeweight=".58pt">
              <v:path arrowok="t"/>
            </v:shape>
            <v:shape id="_x0000_s33877" style="position:absolute;left:1728;top:1703;width:29;height:0" coordorigin="1728,1703" coordsize="29,0" path="m1728,1703r29,e" filled="f" strokeweight=".58pt">
              <v:path arrowok="t"/>
            </v:shape>
            <v:shape id="_x0000_s33876" style="position:absolute;left:1786;top:1703;width:29;height:0" coordorigin="1786,1703" coordsize="29,0" path="m1786,1703r29,e" filled="f" strokeweight=".58pt">
              <v:path arrowok="t"/>
            </v:shape>
            <v:shape id="_x0000_s33875" style="position:absolute;left:1844;top:1703;width:29;height:0" coordorigin="1844,1703" coordsize="29,0" path="m1844,1703r28,e" filled="f" strokeweight=".58pt">
              <v:path arrowok="t"/>
            </v:shape>
            <v:shape id="_x0000_s33874" style="position:absolute;left:1901;top:1703;width:29;height:0" coordorigin="1901,1703" coordsize="29,0" path="m1901,1703r29,e" filled="f" strokeweight=".58pt">
              <v:path arrowok="t"/>
            </v:shape>
            <v:shape id="_x0000_s33873" style="position:absolute;left:1959;top:1703;width:29;height:0" coordorigin="1959,1703" coordsize="29,0" path="m1959,1703r29,e" filled="f" strokeweight=".58pt">
              <v:path arrowok="t"/>
            </v:shape>
            <v:shape id="_x0000_s33872" style="position:absolute;left:2016;top:1703;width:29;height:0" coordorigin="2016,1703" coordsize="29,0" path="m2016,1703r29,e" filled="f" strokeweight=".58pt">
              <v:path arrowok="t"/>
            </v:shape>
            <v:shape id="_x0000_s33871" style="position:absolute;left:2074;top:1703;width:29;height:0" coordorigin="2074,1703" coordsize="29,0" path="m2074,1703r29,e" filled="f" strokeweight=".58pt">
              <v:path arrowok="t"/>
            </v:shape>
            <v:shape id="_x0000_s33870" style="position:absolute;left:2132;top:1703;width:29;height:0" coordorigin="2132,1703" coordsize="29,0" path="m2132,1703r28,e" filled="f" strokeweight=".58pt">
              <v:path arrowok="t"/>
            </v:shape>
            <v:shape id="_x0000_s33869" style="position:absolute;left:2189;top:1703;width:29;height:0" coordorigin="2189,1703" coordsize="29,0" path="m2189,1703r29,e" filled="f" strokeweight=".58pt">
              <v:path arrowok="t"/>
            </v:shape>
            <v:shape id="_x0000_s33868" style="position:absolute;left:2247;top:1703;width:29;height:0" coordorigin="2247,1703" coordsize="29,0" path="m2247,1703r29,e" filled="f" strokeweight=".58pt">
              <v:path arrowok="t"/>
            </v:shape>
            <v:shape id="_x0000_s33867" style="position:absolute;left:2304;top:1703;width:29;height:0" coordorigin="2304,1703" coordsize="29,0" path="m2304,1703r29,e" filled="f" strokeweight=".58pt">
              <v:path arrowok="t"/>
            </v:shape>
            <v:shape id="_x0000_s33866" style="position:absolute;left:2362;top:1703;width:29;height:0" coordorigin="2362,1703" coordsize="29,0" path="m2362,1703r29,e" filled="f" strokeweight=".58pt">
              <v:path arrowok="t"/>
            </v:shape>
            <v:shape id="_x0000_s33865" style="position:absolute;left:2420;top:1703;width:29;height:0" coordorigin="2420,1703" coordsize="29,0" path="m2420,1703r28,e" filled="f" strokeweight=".58pt">
              <v:path arrowok="t"/>
            </v:shape>
            <v:shape id="_x0000_s33864" style="position:absolute;left:2477;top:1703;width:29;height:0" coordorigin="2477,1703" coordsize="29,0" path="m2477,1703r29,e" filled="f" strokeweight=".58pt">
              <v:path arrowok="t"/>
            </v:shape>
            <v:shape id="_x0000_s33863" style="position:absolute;left:2535;top:1703;width:29;height:0" coordorigin="2535,1703" coordsize="29,0" path="m2535,1703r29,e" filled="f" strokeweight=".58pt">
              <v:path arrowok="t"/>
            </v:shape>
            <v:shape id="_x0000_s33862" style="position:absolute;left:2592;top:1703;width:29;height:0" coordorigin="2592,1703" coordsize="29,0" path="m2592,1703r29,e" filled="f" strokeweight=".58pt">
              <v:path arrowok="t"/>
            </v:shape>
            <v:shape id="_x0000_s33861" style="position:absolute;left:2650;top:1703;width:29;height:0" coordorigin="2650,1703" coordsize="29,0" path="m2650,1703r29,e" filled="f" strokeweight=".58pt">
              <v:path arrowok="t"/>
            </v:shape>
            <v:shape id="_x0000_s33860" style="position:absolute;left:2708;top:1703;width:29;height:0" coordorigin="2708,1703" coordsize="29,0" path="m2708,1703r28,e" filled="f" strokeweight=".58pt">
              <v:path arrowok="t"/>
            </v:shape>
            <v:shape id="_x0000_s33859" style="position:absolute;left:2765;top:1703;width:29;height:0" coordorigin="2765,1703" coordsize="29,0" path="m2765,1703r29,e" filled="f" strokeweight=".58pt">
              <v:path arrowok="t"/>
            </v:shape>
            <v:shape id="_x0000_s33858" style="position:absolute;left:2823;top:1703;width:29;height:0" coordorigin="2823,1703" coordsize="29,0" path="m2823,1703r29,e" filled="f" strokeweight=".58pt">
              <v:path arrowok="t"/>
            </v:shape>
            <v:shape id="_x0000_s33857" style="position:absolute;left:2880;top:1703;width:29;height:0" coordorigin="2880,1703" coordsize="29,0" path="m2880,1703r29,e" filled="f" strokeweight=".58pt">
              <v:path arrowok="t"/>
            </v:shape>
            <v:shape id="_x0000_s33856" style="position:absolute;left:2938;top:1703;width:29;height:0" coordorigin="2938,1703" coordsize="29,0" path="m2938,1703r29,e" filled="f" strokeweight=".58pt">
              <v:path arrowok="t"/>
            </v:shape>
            <v:shape id="_x0000_s33855" style="position:absolute;left:2996;top:1703;width:29;height:0" coordorigin="2996,1703" coordsize="29,0" path="m2996,1703r28,e" filled="f" strokeweight=".58pt">
              <v:path arrowok="t"/>
            </v:shape>
            <v:shape id="_x0000_s33854" style="position:absolute;left:3053;top:1703;width:29;height:0" coordorigin="3053,1703" coordsize="29,0" path="m3053,1703r29,e" filled="f" strokeweight=".58pt">
              <v:path arrowok="t"/>
            </v:shape>
            <v:shape id="_x0000_s33853" style="position:absolute;left:3111;top:1703;width:29;height:0" coordorigin="3111,1703" coordsize="29,0" path="m3111,1703r29,e" filled="f" strokeweight=".58pt">
              <v:path arrowok="t"/>
            </v:shape>
            <v:shape id="_x0000_s33852" style="position:absolute;left:3168;top:1703;width:29;height:0" coordorigin="3168,1703" coordsize="29,0" path="m3168,1703r29,e" filled="f" strokeweight=".58pt">
              <v:path arrowok="t"/>
            </v:shape>
            <v:shape id="_x0000_s33851" style="position:absolute;left:3226;top:1703;width:29;height:0" coordorigin="3226,1703" coordsize="29,0" path="m3226,1703r29,e" filled="f" strokeweight=".58pt">
              <v:path arrowok="t"/>
            </v:shape>
            <v:shape id="_x0000_s33850" style="position:absolute;left:3284;top:1703;width:29;height:0" coordorigin="3284,1703" coordsize="29,0" path="m3284,1703r28,e" filled="f" strokeweight=".58pt">
              <v:path arrowok="t"/>
            </v:shape>
            <v:shape id="_x0000_s33849" style="position:absolute;left:3341;top:1703;width:29;height:0" coordorigin="3341,1703" coordsize="29,0" path="m3341,1703r29,e" filled="f" strokeweight=".58pt">
              <v:path arrowok="t"/>
            </v:shape>
            <v:shape id="_x0000_s33848" style="position:absolute;left:3399;top:1703;width:29;height:0" coordorigin="3399,1703" coordsize="29,0" path="m3399,1703r29,e" filled="f" strokeweight=".58pt">
              <v:path arrowok="t"/>
            </v:shape>
            <v:shape id="_x0000_s33847" style="position:absolute;left:3457;top:1703;width:29;height:0" coordorigin="3457,1703" coordsize="29,0" path="m3457,1703r29,e" filled="f" strokeweight=".58pt">
              <v:path arrowok="t"/>
            </v:shape>
            <v:shape id="_x0000_s33846" style="position:absolute;left:3515;top:1703;width:29;height:0" coordorigin="3515,1703" coordsize="29,0" path="m3515,1703r28,e" filled="f" strokeweight=".58pt">
              <v:path arrowok="t"/>
            </v:shape>
            <v:shape id="_x0000_s33845" style="position:absolute;left:3572;top:1703;width:29;height:0" coordorigin="3572,1703" coordsize="29,0" path="m3572,1703r29,e" filled="f" strokeweight=".58pt">
              <v:path arrowok="t"/>
            </v:shape>
            <v:shape id="_x0000_s33844" style="position:absolute;left:3630;top:1703;width:29;height:0" coordorigin="3630,1703" coordsize="29,0" path="m3630,1703r29,e" filled="f" strokeweight=".58pt">
              <v:path arrowok="t"/>
            </v:shape>
            <v:shape id="_x0000_s33843" style="position:absolute;left:3687;top:1703;width:29;height:0" coordorigin="3687,1703" coordsize="29,0" path="m3687,1703r29,e" filled="f" strokeweight=".58pt">
              <v:path arrowok="t"/>
            </v:shape>
            <v:shape id="_x0000_s33842" style="position:absolute;left:3745;top:1703;width:29;height:0" coordorigin="3745,1703" coordsize="29,0" path="m3745,1703r29,e" filled="f" strokeweight=".58pt">
              <v:path arrowok="t"/>
            </v:shape>
            <v:shape id="_x0000_s33841" style="position:absolute;left:3803;top:1703;width:29;height:0" coordorigin="3803,1703" coordsize="29,0" path="m3803,1703r28,e" filled="f" strokeweight=".58pt">
              <v:path arrowok="t"/>
            </v:shape>
            <v:shape id="_x0000_s33840" style="position:absolute;left:3860;top:1703;width:29;height:0" coordorigin="3860,1703" coordsize="29,0" path="m3860,1703r29,e" filled="f" strokeweight=".58pt">
              <v:path arrowok="t"/>
            </v:shape>
            <v:shape id="_x0000_s33839" style="position:absolute;left:3918;top:1703;width:29;height:0" coordorigin="3918,1703" coordsize="29,0" path="m3918,1703r29,e" filled="f" strokeweight=".58pt">
              <v:path arrowok="t"/>
            </v:shape>
            <v:shape id="_x0000_s33838" style="position:absolute;left:3975;top:1703;width:29;height:0" coordorigin="3975,1703" coordsize="29,0" path="m3975,1703r29,e" filled="f" strokeweight=".58pt">
              <v:path arrowok="t"/>
            </v:shape>
            <v:shape id="_x0000_s33837" style="position:absolute;left:4033;top:1703;width:29;height:0" coordorigin="4033,1703" coordsize="29,0" path="m4033,1703r29,e" filled="f" strokeweight=".58pt">
              <v:path arrowok="t"/>
            </v:shape>
            <v:shape id="_x0000_s33836" style="position:absolute;left:4091;top:1703;width:29;height:0" coordorigin="4091,1703" coordsize="29,0" path="m4091,1703r28,e" filled="f" strokeweight=".58pt">
              <v:path arrowok="t"/>
            </v:shape>
            <v:shape id="_x0000_s33835" style="position:absolute;left:4148;top:1703;width:29;height:0" coordorigin="4148,1703" coordsize="29,0" path="m4148,1703r29,e" filled="f" strokeweight=".58pt">
              <v:path arrowok="t"/>
            </v:shape>
            <v:shape id="_x0000_s33834" style="position:absolute;left:4206;top:1703;width:29;height:0" coordorigin="4206,1703" coordsize="29,0" path="m4206,1703r29,e" filled="f" strokeweight=".58pt">
              <v:path arrowok="t"/>
            </v:shape>
            <v:shape id="_x0000_s33833" style="position:absolute;left:4263;top:1703;width:29;height:0" coordorigin="4263,1703" coordsize="29,0" path="m4263,1703r29,e" filled="f" strokeweight=".58pt">
              <v:path arrowok="t"/>
            </v:shape>
            <v:shape id="_x0000_s33832" style="position:absolute;left:4321;top:1703;width:29;height:0" coordorigin="4321,1703" coordsize="29,0" path="m4321,1703r29,e" filled="f" strokeweight=".58pt">
              <v:path arrowok="t"/>
            </v:shape>
            <v:shape id="_x0000_s33831" style="position:absolute;left:4379;top:1703;width:29;height:0" coordorigin="4379,1703" coordsize="29,0" path="m4379,1703r28,e" filled="f" strokeweight=".58pt">
              <v:path arrowok="t"/>
            </v:shape>
            <v:shape id="_x0000_s33830" style="position:absolute;left:4436;top:1703;width:29;height:0" coordorigin="4436,1703" coordsize="29,0" path="m4436,1703r29,e" filled="f" strokeweight=".58pt">
              <v:path arrowok="t"/>
            </v:shape>
            <v:shape id="_x0000_s33829" style="position:absolute;left:4494;top:1703;width:29;height:0" coordorigin="4494,1703" coordsize="29,0" path="m4494,1703r29,e" filled="f" strokeweight=".58pt">
              <v:path arrowok="t"/>
            </v:shape>
            <v:shape id="_x0000_s33828" style="position:absolute;left:4551;top:1703;width:29;height:0" coordorigin="4551,1703" coordsize="29,0" path="m4551,1703r29,e" filled="f" strokeweight=".58pt">
              <v:path arrowok="t"/>
            </v:shape>
            <v:shape id="_x0000_s33827" style="position:absolute;left:4609;top:1703;width:29;height:0" coordorigin="4609,1703" coordsize="29,0" path="m4609,1703r29,e" filled="f" strokeweight=".58pt">
              <v:path arrowok="t"/>
            </v:shape>
            <v:shape id="_x0000_s33826" style="position:absolute;left:4667;top:1703;width:29;height:0" coordorigin="4667,1703" coordsize="29,0" path="m4667,1703r28,e" filled="f" strokeweight=".58pt">
              <v:path arrowok="t"/>
            </v:shape>
            <v:shape id="_x0000_s33825" style="position:absolute;left:4724;top:1703;width:29;height:0" coordorigin="4724,1703" coordsize="29,0" path="m4724,1703r29,e" filled="f" strokeweight=".58pt">
              <v:path arrowok="t"/>
            </v:shape>
            <v:shape id="_x0000_s33824" style="position:absolute;left:4782;top:1703;width:29;height:0" coordorigin="4782,1703" coordsize="29,0" path="m4782,1703r29,e" filled="f" strokeweight=".58pt">
              <v:path arrowok="t"/>
            </v:shape>
            <v:shape id="_x0000_s33823" style="position:absolute;left:4839;top:1703;width:29;height:0" coordorigin="4839,1703" coordsize="29,0" path="m4839,1703r29,e" filled="f" strokeweight=".58pt">
              <v:path arrowok="t"/>
            </v:shape>
            <v:shape id="_x0000_s33822" style="position:absolute;left:4897;top:1703;width:29;height:0" coordorigin="4897,1703" coordsize="29,0" path="m4897,1703r29,e" filled="f" strokeweight=".58pt">
              <v:path arrowok="t"/>
            </v:shape>
            <v:shape id="_x0000_s33821" style="position:absolute;left:4955;top:1703;width:29;height:0" coordorigin="4955,1703" coordsize="29,0" path="m4955,1703r28,e" filled="f" strokeweight=".58pt">
              <v:path arrowok="t"/>
            </v:shape>
            <v:shape id="_x0000_s33820" style="position:absolute;left:5012;top:1703;width:29;height:0" coordorigin="5012,1703" coordsize="29,0" path="m5012,1703r29,e" filled="f" strokeweight=".58pt">
              <v:path arrowok="t"/>
            </v:shape>
            <v:shape id="_x0000_s33819" style="position:absolute;left:5070;top:1703;width:29;height:0" coordorigin="5070,1703" coordsize="29,0" path="m5070,1703r29,e" filled="f" strokeweight=".58pt">
              <v:path arrowok="t"/>
            </v:shape>
            <v:shape id="_x0000_s33818" style="position:absolute;left:5127;top:1703;width:29;height:0" coordorigin="5127,1703" coordsize="29,0" path="m5127,1703r29,e" filled="f" strokeweight=".58pt">
              <v:path arrowok="t"/>
            </v:shape>
            <v:shape id="_x0000_s33817" style="position:absolute;left:5185;top:1703;width:29;height:0" coordorigin="5185,1703" coordsize="29,0" path="m5185,1703r29,e" filled="f" strokeweight=".58pt">
              <v:path arrowok="t"/>
            </v:shape>
            <v:shape id="_x0000_s33816" style="position:absolute;left:5243;top:1703;width:29;height:0" coordorigin="5243,1703" coordsize="29,0" path="m5243,1703r28,e" filled="f" strokeweight=".58pt">
              <v:path arrowok="t"/>
            </v:shape>
            <v:shape id="_x0000_s33815" style="position:absolute;left:5300;top:1703;width:29;height:0" coordorigin="5300,1703" coordsize="29,0" path="m5300,1703r29,e" filled="f" strokeweight=".58pt">
              <v:path arrowok="t"/>
            </v:shape>
            <v:shape id="_x0000_s33814" style="position:absolute;left:5358;top:1703;width:29;height:0" coordorigin="5358,1703" coordsize="29,0" path="m5358,1703r29,e" filled="f" strokeweight=".58pt">
              <v:path arrowok="t"/>
            </v:shape>
            <v:shape id="_x0000_s33813" style="position:absolute;left:5415;top:1703;width:29;height:0" coordorigin="5415,1703" coordsize="29,0" path="m5415,1703r29,e" filled="f" strokeweight=".58pt">
              <v:path arrowok="t"/>
            </v:shape>
            <v:shape id="_x0000_s33812" style="position:absolute;left:5473;top:1703;width:29;height:0" coordorigin="5473,1703" coordsize="29,0" path="m5473,1703r29,e" filled="f" strokeweight=".58pt">
              <v:path arrowok="t"/>
            </v:shape>
            <v:shape id="_x0000_s33811" style="position:absolute;left:5531;top:1703;width:29;height:0" coordorigin="5531,1703" coordsize="29,0" path="m5531,1703r28,e" filled="f" strokeweight=".58pt">
              <v:path arrowok="t"/>
            </v:shape>
            <v:shape id="_x0000_s33810" style="position:absolute;left:5588;top:1703;width:29;height:0" coordorigin="5588,1703" coordsize="29,0" path="m5588,1703r29,e" filled="f" strokeweight=".58pt">
              <v:path arrowok="t"/>
            </v:shape>
            <v:shape id="_x0000_s33809" style="position:absolute;left:5646;top:1703;width:29;height:0" coordorigin="5646,1703" coordsize="29,0" path="m5646,1703r29,e" filled="f" strokeweight=".58pt">
              <v:path arrowok="t"/>
            </v:shape>
            <v:shape id="_x0000_s33808" style="position:absolute;left:5703;top:1703;width:29;height:0" coordorigin="5703,1703" coordsize="29,0" path="m5703,1703r29,e" filled="f" strokeweight=".58pt">
              <v:path arrowok="t"/>
            </v:shape>
            <v:shape id="_x0000_s33807" style="position:absolute;left:5761;top:1703;width:29;height:0" coordorigin="5761,1703" coordsize="29,0" path="m5761,1703r29,e" filled="f" strokeweight=".58pt">
              <v:path arrowok="t"/>
            </v:shape>
            <v:shape id="_x0000_s33806" style="position:absolute;left:5819;top:1703;width:29;height:0" coordorigin="5819,1703" coordsize="29,0" path="m5819,1703r29,e" filled="f" strokeweight=".58pt">
              <v:path arrowok="t"/>
            </v:shape>
            <v:shape id="_x0000_s33805" style="position:absolute;left:5877;top:1703;width:29;height:0" coordorigin="5877,1703" coordsize="29,0" path="m5877,1703r28,e" filled="f" strokeweight=".58pt">
              <v:path arrowok="t"/>
            </v:shape>
            <v:shape id="_x0000_s33804" style="position:absolute;left:5934;top:1703;width:29;height:0" coordorigin="5934,1703" coordsize="29,0" path="m5934,1703r29,e" filled="f" strokeweight=".58pt">
              <v:path arrowok="t"/>
            </v:shape>
            <v:shape id="_x0000_s33803" style="position:absolute;left:5992;top:1703;width:29;height:0" coordorigin="5992,1703" coordsize="29,0" path="m5992,1703r29,e" filled="f" strokeweight=".58pt">
              <v:path arrowok="t"/>
            </v:shape>
            <v:shape id="_x0000_s33802" style="position:absolute;left:6049;top:1703;width:29;height:0" coordorigin="6049,1703" coordsize="29,0" path="m6049,1703r29,e" filled="f" strokeweight=".58pt">
              <v:path arrowok="t"/>
            </v:shape>
            <v:shape id="_x0000_s33801" style="position:absolute;left:6107;top:1703;width:29;height:0" coordorigin="6107,1703" coordsize="29,0" path="m6107,1703r29,e" filled="f" strokeweight=".58pt">
              <v:path arrowok="t"/>
            </v:shape>
            <v:shape id="_x0000_s33800" style="position:absolute;left:6165;top:1703;width:29;height:0" coordorigin="6165,1703" coordsize="29,0" path="m6165,1703r28,e" filled="f" strokeweight=".58pt">
              <v:path arrowok="t"/>
            </v:shape>
            <v:shape id="_x0000_s33799" style="position:absolute;left:6222;top:1703;width:29;height:0" coordorigin="6222,1703" coordsize="29,0" path="m6222,1703r29,e" filled="f" strokeweight=".58pt">
              <v:path arrowok="t"/>
            </v:shape>
            <v:shape id="_x0000_s33798" style="position:absolute;left:6280;top:1703;width:29;height:0" coordorigin="6280,1703" coordsize="29,0" path="m6280,1703r29,e" filled="f" strokeweight=".58pt">
              <v:path arrowok="t"/>
            </v:shape>
            <v:shape id="_x0000_s33797" style="position:absolute;left:6337;top:1703;width:29;height:0" coordorigin="6337,1703" coordsize="29,0" path="m6337,1703r29,e" filled="f" strokeweight=".58pt">
              <v:path arrowok="t"/>
            </v:shape>
            <v:shape id="_x0000_s33796" style="position:absolute;left:6395;top:1703;width:29;height:0" coordorigin="6395,1703" coordsize="29,0" path="m6395,1703r29,e" filled="f" strokeweight=".58pt">
              <v:path arrowok="t"/>
            </v:shape>
            <v:shape id="_x0000_s33795" style="position:absolute;left:6453;top:1703;width:29;height:0" coordorigin="6453,1703" coordsize="29,0" path="m6453,1703r28,e" filled="f" strokeweight=".58pt">
              <v:path arrowok="t"/>
            </v:shape>
            <v:shape id="_x0000_s33794" style="position:absolute;left:6510;top:1703;width:29;height:0" coordorigin="6510,1703" coordsize="29,0" path="m6510,1703r29,e" filled="f" strokeweight=".58pt">
              <v:path arrowok="t"/>
            </v:shape>
            <v:shape id="_x0000_s33793" style="position:absolute;left:6568;top:1703;width:29;height:0" coordorigin="6568,1703" coordsize="29,0" path="m6568,1703r29,e" filled="f" strokeweight=".58pt">
              <v:path arrowok="t"/>
            </v:shape>
            <v:shape id="_x0000_s33792" style="position:absolute;left:6625;top:1703;width:29;height:0" coordorigin="6625,1703" coordsize="29,0" path="m6625,1703r29,e" filled="f" strokeweight=".58pt">
              <v:path arrowok="t"/>
            </v:shape>
            <v:shape id="_x0000_s33791" style="position:absolute;left:6683;top:1703;width:29;height:0" coordorigin="6683,1703" coordsize="29,0" path="m6683,1703r29,e" filled="f" strokeweight=".58pt">
              <v:path arrowok="t"/>
            </v:shape>
            <v:shape id="_x0000_s33790" style="position:absolute;left:6741;top:1703;width:29;height:0" coordorigin="6741,1703" coordsize="29,0" path="m6741,1703r28,e" filled="f" strokeweight=".58pt">
              <v:path arrowok="t"/>
            </v:shape>
            <v:shape id="_x0000_s33789" style="position:absolute;left:6798;top:1703;width:29;height:0" coordorigin="6798,1703" coordsize="29,0" path="m6798,1703r29,e" filled="f" strokeweight=".58pt">
              <v:path arrowok="t"/>
            </v:shape>
            <v:shape id="_x0000_s33788" style="position:absolute;left:6856;top:1703;width:29;height:0" coordorigin="6856,1703" coordsize="29,0" path="m6856,1703r29,e" filled="f" strokeweight=".58pt">
              <v:path arrowok="t"/>
            </v:shape>
            <v:shape id="_x0000_s33787" style="position:absolute;left:6913;top:1703;width:29;height:0" coordorigin="6913,1703" coordsize="29,0" path="m6913,1703r29,e" filled="f" strokeweight=".58pt">
              <v:path arrowok="t"/>
            </v:shape>
            <v:shape id="_x0000_s33786" style="position:absolute;left:6971;top:1703;width:29;height:0" coordorigin="6971,1703" coordsize="29,0" path="m6971,1703r29,e" filled="f" strokeweight=".58pt">
              <v:path arrowok="t"/>
            </v:shape>
            <v:shape id="_x0000_s33785" style="position:absolute;left:7029;top:1703;width:29;height:0" coordorigin="7029,1703" coordsize="29,0" path="m7029,1703r28,e" filled="f" strokeweight=".58pt">
              <v:path arrowok="t"/>
            </v:shape>
            <v:shape id="_x0000_s33784" style="position:absolute;left:7086;top:1703;width:29;height:0" coordorigin="7086,1703" coordsize="29,0" path="m7086,1703r29,e" filled="f" strokeweight=".58pt">
              <v:path arrowok="t"/>
            </v:shape>
            <v:shape id="_x0000_s33783" style="position:absolute;left:7144;top:1703;width:29;height:0" coordorigin="7144,1703" coordsize="29,0" path="m7144,1703r29,e" filled="f" strokeweight=".58pt">
              <v:path arrowok="t"/>
            </v:shape>
            <v:shape id="_x0000_s33782" style="position:absolute;left:7201;top:1703;width:29;height:0" coordorigin="7201,1703" coordsize="29,0" path="m7201,1703r29,e" filled="f" strokeweight=".58pt">
              <v:path arrowok="t"/>
            </v:shape>
            <v:shape id="_x0000_s33781" style="position:absolute;left:7259;top:1703;width:29;height:0" coordorigin="7259,1703" coordsize="29,0" path="m7259,1703r29,e" filled="f" strokeweight=".58pt">
              <v:path arrowok="t"/>
            </v:shape>
            <v:shape id="_x0000_s33780" style="position:absolute;left:7317;top:1703;width:29;height:0" coordorigin="7317,1703" coordsize="29,0" path="m7317,1703r28,e" filled="f" strokeweight=".58pt">
              <v:path arrowok="t"/>
            </v:shape>
            <v:shape id="_x0000_s33779" style="position:absolute;left:7374;top:1703;width:29;height:0" coordorigin="7374,1703" coordsize="29,0" path="m7374,1703r29,e" filled="f" strokeweight=".58pt">
              <v:path arrowok="t"/>
            </v:shape>
            <v:shape id="_x0000_s33778" style="position:absolute;left:7432;top:1703;width:29;height:0" coordorigin="7432,1703" coordsize="29,0" path="m7432,1703r29,e" filled="f" strokeweight=".58pt">
              <v:path arrowok="t"/>
            </v:shape>
            <v:shape id="_x0000_s33777" style="position:absolute;left:7489;top:1703;width:29;height:0" coordorigin="7489,1703" coordsize="29,0" path="m7489,1703r29,e" filled="f" strokeweight=".58pt">
              <v:path arrowok="t"/>
            </v:shape>
            <v:shape id="_x0000_s33776" style="position:absolute;left:7547;top:1703;width:29;height:0" coordorigin="7547,1703" coordsize="29,0" path="m7547,1703r29,e" filled="f" strokeweight=".58pt">
              <v:path arrowok="t"/>
            </v:shape>
            <v:shape id="_x0000_s33775" style="position:absolute;left:7605;top:1703;width:29;height:0" coordorigin="7605,1703" coordsize="29,0" path="m7605,1703r28,e" filled="f" strokeweight=".58pt">
              <v:path arrowok="t"/>
            </v:shape>
            <v:shape id="_x0000_s33774" style="position:absolute;left:7662;top:1703;width:29;height:0" coordorigin="7662,1703" coordsize="29,0" path="m7662,1703r29,e" filled="f" strokeweight=".58pt">
              <v:path arrowok="t"/>
            </v:shape>
            <v:shape id="_x0000_s33773" style="position:absolute;left:7720;top:1703;width:29;height:0" coordorigin="7720,1703" coordsize="29,0" path="m7720,1703r29,e" filled="f" strokeweight=".58pt">
              <v:path arrowok="t"/>
            </v:shape>
            <v:shape id="_x0000_s33772" style="position:absolute;left:7777;top:1703;width:29;height:0" coordorigin="7777,1703" coordsize="29,0" path="m7777,1703r29,e" filled="f" strokeweight=".58pt">
              <v:path arrowok="t"/>
            </v:shape>
            <v:shape id="_x0000_s33771" style="position:absolute;left:7835;top:1703;width:29;height:0" coordorigin="7835,1703" coordsize="29,0" path="m7835,1703r29,e" filled="f" strokeweight=".58pt">
              <v:path arrowok="t"/>
            </v:shape>
            <v:shape id="_x0000_s33770" style="position:absolute;left:7893;top:1703;width:29;height:0" coordorigin="7893,1703" coordsize="29,0" path="m7893,1703r28,e" filled="f" strokeweight=".58pt">
              <v:path arrowok="t"/>
            </v:shape>
            <v:shape id="_x0000_s33769" style="position:absolute;left:7950;top:1703;width:29;height:0" coordorigin="7950,1703" coordsize="29,0" path="m7950,1703r29,e" filled="f" strokeweight=".58pt">
              <v:path arrowok="t"/>
            </v:shape>
            <v:shape id="_x0000_s33768" style="position:absolute;left:8008;top:1703;width:29;height:0" coordorigin="8008,1703" coordsize="29,0" path="m8008,1703r29,e" filled="f" strokeweight=".58pt">
              <v:path arrowok="t"/>
            </v:shape>
            <v:shape id="_x0000_s33767" style="position:absolute;left:8065;top:1703;width:29;height:0" coordorigin="8065,1703" coordsize="29,0" path="m8065,1703r29,e" filled="f" strokeweight=".58pt">
              <v:path arrowok="t"/>
            </v:shape>
            <v:shape id="_x0000_s33766" style="position:absolute;left:8124;top:1703;width:29;height:0" coordorigin="8124,1703" coordsize="29,0" path="m8124,1703r28,e" filled="f" strokeweight=".58pt">
              <v:path arrowok="t"/>
            </v:shape>
            <v:shape id="_x0000_s33765" style="position:absolute;left:8181;top:1703;width:29;height:0" coordorigin="8181,1703" coordsize="29,0" path="m8181,1703r29,e" filled="f" strokeweight=".58pt">
              <v:path arrowok="t"/>
            </v:shape>
            <v:shape id="_x0000_s33764" style="position:absolute;left:8239;top:1703;width:29;height:0" coordorigin="8239,1703" coordsize="29,0" path="m8239,1703r29,e" filled="f" strokeweight=".58pt">
              <v:path arrowok="t"/>
            </v:shape>
            <v:shape id="_x0000_s33763" style="position:absolute;left:8296;top:1703;width:29;height:0" coordorigin="8296,1703" coordsize="29,0" path="m8296,1703r29,e" filled="f" strokeweight=".58pt">
              <v:path arrowok="t"/>
            </v:shape>
            <v:shape id="_x0000_s33762" style="position:absolute;left:8354;top:1703;width:29;height:0" coordorigin="8354,1703" coordsize="29,0" path="m8354,1703r29,e" filled="f" strokeweight=".58pt">
              <v:path arrowok="t"/>
            </v:shape>
            <v:shape id="_x0000_s33761" style="position:absolute;left:8412;top:1703;width:29;height:0" coordorigin="8412,1703" coordsize="29,0" path="m8412,1703r28,e" filled="f" strokeweight=".58pt">
              <v:path arrowok="t"/>
            </v:shape>
            <v:shape id="_x0000_s33760" style="position:absolute;left:8469;top:1703;width:29;height:0" coordorigin="8469,1703" coordsize="29,0" path="m8469,1703r29,e" filled="f" strokeweight=".58pt">
              <v:path arrowok="t"/>
            </v:shape>
            <v:shape id="_x0000_s33759" style="position:absolute;left:8527;top:1703;width:29;height:0" coordorigin="8527,1703" coordsize="29,0" path="m8527,1703r29,e" filled="f" strokeweight=".58pt">
              <v:path arrowok="t"/>
            </v:shape>
            <v:shape id="_x0000_s33758" style="position:absolute;left:8584;top:1703;width:29;height:0" coordorigin="8584,1703" coordsize="29,0" path="m8584,1703r29,e" filled="f" strokeweight=".58pt">
              <v:path arrowok="t"/>
            </v:shape>
            <v:shape id="_x0000_s33757" style="position:absolute;left:8642;top:1703;width:29;height:0" coordorigin="8642,1703" coordsize="29,0" path="m8642,1703r29,e" filled="f" strokeweight=".58pt">
              <v:path arrowok="t"/>
            </v:shape>
            <v:shape id="_x0000_s33756" style="position:absolute;left:8700;top:1703;width:29;height:0" coordorigin="8700,1703" coordsize="29,0" path="m8700,1703r28,e" filled="f" strokeweight=".58pt">
              <v:path arrowok="t"/>
            </v:shape>
            <v:shape id="_x0000_s33755" style="position:absolute;left:8757;top:1703;width:29;height:0" coordorigin="8757,1703" coordsize="29,0" path="m8757,1703r29,e" filled="f" strokeweight=".58pt">
              <v:path arrowok="t"/>
            </v:shape>
            <v:shape id="_x0000_s33754" style="position:absolute;left:8815;top:1703;width:29;height:0" coordorigin="8815,1703" coordsize="29,0" path="m8815,1703r29,e" filled="f" strokeweight=".58pt">
              <v:path arrowok="t"/>
            </v:shape>
            <v:shape id="_x0000_s33753" style="position:absolute;left:8872;top:1703;width:29;height:0" coordorigin="8872,1703" coordsize="29,0" path="m8872,1703r29,e" filled="f" strokeweight=".58pt">
              <v:path arrowok="t"/>
            </v:shape>
            <v:shape id="_x0000_s33752" style="position:absolute;left:8930;top:1703;width:29;height:0" coordorigin="8930,1703" coordsize="29,0" path="m8930,1703r29,e" filled="f" strokeweight=".58pt">
              <v:path arrowok="t"/>
            </v:shape>
            <v:shape id="_x0000_s33751" style="position:absolute;left:8988;top:1703;width:29;height:0" coordorigin="8988,1703" coordsize="29,0" path="m8988,1703r28,e" filled="f" strokeweight=".58pt">
              <v:path arrowok="t"/>
            </v:shape>
            <v:shape id="_x0000_s33750" style="position:absolute;left:9045;top:1703;width:29;height:0" coordorigin="9045,1703" coordsize="29,0" path="m9045,1703r29,e" filled="f" strokeweight=".58pt">
              <v:path arrowok="t"/>
            </v:shape>
            <v:shape id="_x0000_s33749" style="position:absolute;left:9103;top:1703;width:29;height:0" coordorigin="9103,1703" coordsize="29,0" path="m9103,1703r29,e" filled="f" strokeweight=".58pt">
              <v:path arrowok="t"/>
            </v:shape>
            <v:shape id="_x0000_s33748" style="position:absolute;left:9160;top:1703;width:29;height:0" coordorigin="9160,1703" coordsize="29,0" path="m9160,1703r29,e" filled="f" strokeweight=".58pt">
              <v:path arrowok="t"/>
            </v:shape>
            <v:shape id="_x0000_s33747" style="position:absolute;left:9218;top:1703;width:29;height:0" coordorigin="9218,1703" coordsize="29,0" path="m9218,1703r29,e" filled="f" strokeweight=".58pt">
              <v:path arrowok="t"/>
            </v:shape>
            <v:shape id="_x0000_s33746" style="position:absolute;left:9276;top:1703;width:29;height:0" coordorigin="9276,1703" coordsize="29,0" path="m9276,1703r28,e" filled="f" strokeweight=".58pt">
              <v:path arrowok="t"/>
            </v:shape>
            <v:shape id="_x0000_s33745" style="position:absolute;left:9333;top:1703;width:29;height:0" coordorigin="9333,1703" coordsize="29,0" path="m9333,1703r29,e" filled="f" strokeweight=".58pt">
              <v:path arrowok="t"/>
            </v:shape>
            <v:shape id="_x0000_s33744" style="position:absolute;left:9391;top:1703;width:29;height:0" coordorigin="9391,1703" coordsize="29,0" path="m9391,1703r29,e" filled="f" strokeweight=".58pt">
              <v:path arrowok="t"/>
            </v:shape>
            <v:shape id="_x0000_s33743" style="position:absolute;left:9448;top:1703;width:29;height:0" coordorigin="9448,1703" coordsize="29,0" path="m9448,1703r29,e" filled="f" strokeweight=".58pt">
              <v:path arrowok="t"/>
            </v:shape>
            <v:shape id="_x0000_s33742" style="position:absolute;left:9506;top:1703;width:29;height:0" coordorigin="9506,1703" coordsize="29,0" path="m9506,1703r29,e" filled="f" strokeweight=".58pt">
              <v:path arrowok="t"/>
            </v:shape>
            <v:shape id="_x0000_s33741" style="position:absolute;left:9564;top:1703;width:29;height:0" coordorigin="9564,1703" coordsize="29,0" path="m9564,1703r28,e" filled="f" strokeweight=".58pt">
              <v:path arrowok="t"/>
            </v:shape>
            <v:shape id="_x0000_s33740" style="position:absolute;left:9621;top:1703;width:29;height:0" coordorigin="9621,1703" coordsize="29,0" path="m9621,1703r29,e" filled="f" strokeweight=".58pt">
              <v:path arrowok="t"/>
            </v:shape>
            <v:shape id="_x0000_s33739" style="position:absolute;left:9679;top:1703;width:29;height:0" coordorigin="9679,1703" coordsize="29,0" path="m9679,1703r29,e" filled="f" strokeweight=".58pt">
              <v:path arrowok="t"/>
            </v:shape>
            <v:shape id="_x0000_s33738" style="position:absolute;left:9736;top:1703;width:29;height:0" coordorigin="9736,1703" coordsize="29,0" path="m9736,1703r29,e" filled="f" strokeweight=".58pt">
              <v:path arrowok="t"/>
            </v:shape>
            <v:shape id="_x0000_s33737" style="position:absolute;left:9794;top:1703;width:29;height:0" coordorigin="9794,1703" coordsize="29,0" path="m9794,1703r29,e" filled="f" strokeweight=".58pt">
              <v:path arrowok="t"/>
            </v:shape>
            <v:shape id="_x0000_s33736" style="position:absolute;left:9852;top:1703;width:29;height:0" coordorigin="9852,1703" coordsize="29,0" path="m9852,1703r28,e" filled="f" strokeweight=".58pt">
              <v:path arrowok="t"/>
            </v:shape>
            <v:shape id="_x0000_s33735" style="position:absolute;left:9909;top:1703;width:29;height:0" coordorigin="9909,1703" coordsize="29,0" path="m9909,1703r29,e" filled="f" strokeweight=".58pt">
              <v:path arrowok="t"/>
            </v:shape>
            <v:shape id="_x0000_s33734" style="position:absolute;left:9967;top:1703;width:29;height:0" coordorigin="9967,1703" coordsize="29,0" path="m9967,1703r29,e" filled="f" strokeweight=".58pt">
              <v:path arrowok="t"/>
            </v:shape>
            <v:shape id="_x0000_s33733" style="position:absolute;left:10024;top:1703;width:29;height:0" coordorigin="10024,1703" coordsize="29,0" path="m10024,1703r29,e" filled="f" strokeweight=".58pt">
              <v:path arrowok="t"/>
            </v:shape>
            <w10:wrap anchorx="page"/>
          </v:group>
        </w:pict>
      </w:r>
      <w:r>
        <w:pict>
          <v:group id="_x0000_s33681" style="position:absolute;left:0;text-align:left;margin-left:71.75pt;margin-top:103.8pt;width:143.15pt;height:.6pt;z-index:-34642;mso-position-horizontal-relative:page" coordorigin="1435,2076" coordsize="2863,12">
            <v:shape id="_x0000_s33731" style="position:absolute;left:1440;top:2082;width:29;height:0" coordorigin="1440,2082" coordsize="29,0" path="m1440,2082r29,e" filled="f" strokeweight=".58pt">
              <v:path arrowok="t"/>
            </v:shape>
            <v:shape id="_x0000_s33730" style="position:absolute;left:1498;top:2082;width:29;height:0" coordorigin="1498,2082" coordsize="29,0" path="m1498,2082r29,e" filled="f" strokeweight=".58pt">
              <v:path arrowok="t"/>
            </v:shape>
            <v:shape id="_x0000_s33729" style="position:absolute;left:1556;top:2082;width:29;height:0" coordorigin="1556,2082" coordsize="29,0" path="m1556,2082r28,e" filled="f" strokeweight=".58pt">
              <v:path arrowok="t"/>
            </v:shape>
            <v:shape id="_x0000_s33728" style="position:absolute;left:1613;top:2082;width:29;height:0" coordorigin="1613,2082" coordsize="29,0" path="m1613,2082r29,e" filled="f" strokeweight=".58pt">
              <v:path arrowok="t"/>
            </v:shape>
            <v:shape id="_x0000_s33727" style="position:absolute;left:1671;top:2082;width:29;height:0" coordorigin="1671,2082" coordsize="29,0" path="m1671,2082r29,e" filled="f" strokeweight=".58pt">
              <v:path arrowok="t"/>
            </v:shape>
            <v:shape id="_x0000_s33726" style="position:absolute;left:1728;top:2082;width:29;height:0" coordorigin="1728,2082" coordsize="29,0" path="m1728,2082r29,e" filled="f" strokeweight=".58pt">
              <v:path arrowok="t"/>
            </v:shape>
            <v:shape id="_x0000_s33725" style="position:absolute;left:1786;top:2082;width:29;height:0" coordorigin="1786,2082" coordsize="29,0" path="m1786,2082r29,e" filled="f" strokeweight=".58pt">
              <v:path arrowok="t"/>
            </v:shape>
            <v:shape id="_x0000_s33724" style="position:absolute;left:1844;top:2082;width:29;height:0" coordorigin="1844,2082" coordsize="29,0" path="m1844,2082r28,e" filled="f" strokeweight=".58pt">
              <v:path arrowok="t"/>
            </v:shape>
            <v:shape id="_x0000_s33723" style="position:absolute;left:1901;top:2082;width:29;height:0" coordorigin="1901,2082" coordsize="29,0" path="m1901,2082r29,e" filled="f" strokeweight=".58pt">
              <v:path arrowok="t"/>
            </v:shape>
            <v:shape id="_x0000_s33722" style="position:absolute;left:1959;top:2082;width:29;height:0" coordorigin="1959,2082" coordsize="29,0" path="m1959,2082r29,e" filled="f" strokeweight=".58pt">
              <v:path arrowok="t"/>
            </v:shape>
            <v:shape id="_x0000_s33721" style="position:absolute;left:2016;top:2082;width:29;height:0" coordorigin="2016,2082" coordsize="29,0" path="m2016,2082r29,e" filled="f" strokeweight=".58pt">
              <v:path arrowok="t"/>
            </v:shape>
            <v:shape id="_x0000_s33720" style="position:absolute;left:2074;top:2082;width:29;height:0" coordorigin="2074,2082" coordsize="29,0" path="m2074,2082r29,e" filled="f" strokeweight=".58pt">
              <v:path arrowok="t"/>
            </v:shape>
            <v:shape id="_x0000_s33719" style="position:absolute;left:2132;top:2082;width:29;height:0" coordorigin="2132,2082" coordsize="29,0" path="m2132,2082r28,e" filled="f" strokeweight=".58pt">
              <v:path arrowok="t"/>
            </v:shape>
            <v:shape id="_x0000_s33718" style="position:absolute;left:2189;top:2082;width:29;height:0" coordorigin="2189,2082" coordsize="29,0" path="m2189,2082r29,e" filled="f" strokeweight=".58pt">
              <v:path arrowok="t"/>
            </v:shape>
            <v:shape id="_x0000_s33717" style="position:absolute;left:2247;top:2082;width:29;height:0" coordorigin="2247,2082" coordsize="29,0" path="m2247,2082r29,e" filled="f" strokeweight=".58pt">
              <v:path arrowok="t"/>
            </v:shape>
            <v:shape id="_x0000_s33716" style="position:absolute;left:2304;top:2082;width:29;height:0" coordorigin="2304,2082" coordsize="29,0" path="m2304,2082r29,e" filled="f" strokeweight=".58pt">
              <v:path arrowok="t"/>
            </v:shape>
            <v:shape id="_x0000_s33715" style="position:absolute;left:2362;top:2082;width:29;height:0" coordorigin="2362,2082" coordsize="29,0" path="m2362,2082r29,e" filled="f" strokeweight=".58pt">
              <v:path arrowok="t"/>
            </v:shape>
            <v:shape id="_x0000_s33714" style="position:absolute;left:2420;top:2082;width:29;height:0" coordorigin="2420,2082" coordsize="29,0" path="m2420,2082r28,e" filled="f" strokeweight=".58pt">
              <v:path arrowok="t"/>
            </v:shape>
            <v:shape id="_x0000_s33713" style="position:absolute;left:2477;top:2082;width:29;height:0" coordorigin="2477,2082" coordsize="29,0" path="m2477,2082r29,e" filled="f" strokeweight=".58pt">
              <v:path arrowok="t"/>
            </v:shape>
            <v:shape id="_x0000_s33712" style="position:absolute;left:2535;top:2082;width:29;height:0" coordorigin="2535,2082" coordsize="29,0" path="m2535,2082r29,e" filled="f" strokeweight=".58pt">
              <v:path arrowok="t"/>
            </v:shape>
            <v:shape id="_x0000_s33711" style="position:absolute;left:2592;top:2082;width:29;height:0" coordorigin="2592,2082" coordsize="29,0" path="m2592,2082r29,e" filled="f" strokeweight=".58pt">
              <v:path arrowok="t"/>
            </v:shape>
            <v:shape id="_x0000_s33710" style="position:absolute;left:2650;top:2082;width:29;height:0" coordorigin="2650,2082" coordsize="29,0" path="m2650,2082r29,e" filled="f" strokeweight=".58pt">
              <v:path arrowok="t"/>
            </v:shape>
            <v:shape id="_x0000_s33709" style="position:absolute;left:2708;top:2082;width:29;height:0" coordorigin="2708,2082" coordsize="29,0" path="m2708,2082r28,e" filled="f" strokeweight=".58pt">
              <v:path arrowok="t"/>
            </v:shape>
            <v:shape id="_x0000_s33708" style="position:absolute;left:2765;top:2082;width:29;height:0" coordorigin="2765,2082" coordsize="29,0" path="m2765,2082r29,e" filled="f" strokeweight=".58pt">
              <v:path arrowok="t"/>
            </v:shape>
            <v:shape id="_x0000_s33707" style="position:absolute;left:2823;top:2082;width:29;height:0" coordorigin="2823,2082" coordsize="29,0" path="m2823,2082r29,e" filled="f" strokeweight=".58pt">
              <v:path arrowok="t"/>
            </v:shape>
            <v:shape id="_x0000_s33706" style="position:absolute;left:2880;top:2082;width:29;height:0" coordorigin="2880,2082" coordsize="29,0" path="m2880,2082r29,e" filled="f" strokeweight=".58pt">
              <v:path arrowok="t"/>
            </v:shape>
            <v:shape id="_x0000_s33705" style="position:absolute;left:2938;top:2082;width:29;height:0" coordorigin="2938,2082" coordsize="29,0" path="m2938,2082r29,e" filled="f" strokeweight=".58pt">
              <v:path arrowok="t"/>
            </v:shape>
            <v:shape id="_x0000_s33704" style="position:absolute;left:2996;top:2082;width:29;height:0" coordorigin="2996,2082" coordsize="29,0" path="m2996,2082r28,e" filled="f" strokeweight=".58pt">
              <v:path arrowok="t"/>
            </v:shape>
            <v:shape id="_x0000_s33703" style="position:absolute;left:3053;top:2082;width:29;height:0" coordorigin="3053,2082" coordsize="29,0" path="m3053,2082r29,e" filled="f" strokeweight=".58pt">
              <v:path arrowok="t"/>
            </v:shape>
            <v:shape id="_x0000_s33702" style="position:absolute;left:3111;top:2082;width:29;height:0" coordorigin="3111,2082" coordsize="29,0" path="m3111,2082r29,e" filled="f" strokeweight=".58pt">
              <v:path arrowok="t"/>
            </v:shape>
            <v:shape id="_x0000_s33701" style="position:absolute;left:3168;top:2082;width:29;height:0" coordorigin="3168,2082" coordsize="29,0" path="m3168,2082r29,e" filled="f" strokeweight=".58pt">
              <v:path arrowok="t"/>
            </v:shape>
            <v:shape id="_x0000_s33700" style="position:absolute;left:3226;top:2082;width:29;height:0" coordorigin="3226,2082" coordsize="29,0" path="m3226,2082r29,e" filled="f" strokeweight=".58pt">
              <v:path arrowok="t"/>
            </v:shape>
            <v:shape id="_x0000_s33699" style="position:absolute;left:3284;top:2082;width:29;height:0" coordorigin="3284,2082" coordsize="29,0" path="m3284,2082r28,e" filled="f" strokeweight=".58pt">
              <v:path arrowok="t"/>
            </v:shape>
            <v:shape id="_x0000_s33698" style="position:absolute;left:3341;top:2082;width:29;height:0" coordorigin="3341,2082" coordsize="29,0" path="m3341,2082r29,e" filled="f" strokeweight=".58pt">
              <v:path arrowok="t"/>
            </v:shape>
            <v:shape id="_x0000_s33697" style="position:absolute;left:3399;top:2082;width:29;height:0" coordorigin="3399,2082" coordsize="29,0" path="m3399,2082r29,e" filled="f" strokeweight=".58pt">
              <v:path arrowok="t"/>
            </v:shape>
            <v:shape id="_x0000_s33696" style="position:absolute;left:3457;top:2082;width:29;height:0" coordorigin="3457,2082" coordsize="29,0" path="m3457,2082r29,e" filled="f" strokeweight=".58pt">
              <v:path arrowok="t"/>
            </v:shape>
            <v:shape id="_x0000_s33695" style="position:absolute;left:3515;top:2082;width:29;height:0" coordorigin="3515,2082" coordsize="29,0" path="m3515,2082r28,e" filled="f" strokeweight=".58pt">
              <v:path arrowok="t"/>
            </v:shape>
            <v:shape id="_x0000_s33694" style="position:absolute;left:3572;top:2082;width:29;height:0" coordorigin="3572,2082" coordsize="29,0" path="m3572,2082r29,e" filled="f" strokeweight=".58pt">
              <v:path arrowok="t"/>
            </v:shape>
            <v:shape id="_x0000_s33693" style="position:absolute;left:3630;top:2082;width:29;height:0" coordorigin="3630,2082" coordsize="29,0" path="m3630,2082r29,e" filled="f" strokeweight=".58pt">
              <v:path arrowok="t"/>
            </v:shape>
            <v:shape id="_x0000_s33692" style="position:absolute;left:3687;top:2082;width:29;height:0" coordorigin="3687,2082" coordsize="29,0" path="m3687,2082r29,e" filled="f" strokeweight=".58pt">
              <v:path arrowok="t"/>
            </v:shape>
            <v:shape id="_x0000_s33691" style="position:absolute;left:3745;top:2082;width:29;height:0" coordorigin="3745,2082" coordsize="29,0" path="m3745,2082r29,e" filled="f" strokeweight=".58pt">
              <v:path arrowok="t"/>
            </v:shape>
            <v:shape id="_x0000_s33690" style="position:absolute;left:3803;top:2082;width:29;height:0" coordorigin="3803,2082" coordsize="29,0" path="m3803,2082r28,e" filled="f" strokeweight=".58pt">
              <v:path arrowok="t"/>
            </v:shape>
            <v:shape id="_x0000_s33689" style="position:absolute;left:3860;top:2082;width:29;height:0" coordorigin="3860,2082" coordsize="29,0" path="m3860,2082r29,e" filled="f" strokeweight=".58pt">
              <v:path arrowok="t"/>
            </v:shape>
            <v:shape id="_x0000_s33688" style="position:absolute;left:3918;top:2082;width:29;height:0" coordorigin="3918,2082" coordsize="29,0" path="m3918,2082r29,e" filled="f" strokeweight=".58pt">
              <v:path arrowok="t"/>
            </v:shape>
            <v:shape id="_x0000_s33687" style="position:absolute;left:3975;top:2082;width:29;height:0" coordorigin="3975,2082" coordsize="29,0" path="m3975,2082r29,e" filled="f" strokeweight=".58pt">
              <v:path arrowok="t"/>
            </v:shape>
            <v:shape id="_x0000_s33686" style="position:absolute;left:4033;top:2082;width:29;height:0" coordorigin="4033,2082" coordsize="29,0" path="m4033,2082r29,e" filled="f" strokeweight=".58pt">
              <v:path arrowok="t"/>
            </v:shape>
            <v:shape id="_x0000_s33685" style="position:absolute;left:4091;top:2082;width:29;height:0" coordorigin="4091,2082" coordsize="29,0" path="m4091,2082r28,e" filled="f" strokeweight=".58pt">
              <v:path arrowok="t"/>
            </v:shape>
            <v:shape id="_x0000_s33684" style="position:absolute;left:4148;top:2082;width:29;height:0" coordorigin="4148,2082" coordsize="29,0" path="m4148,2082r29,e" filled="f" strokeweight=".58pt">
              <v:path arrowok="t"/>
            </v:shape>
            <v:shape id="_x0000_s33683" style="position:absolute;left:4206;top:2082;width:29;height:0" coordorigin="4206,2082" coordsize="29,0" path="m4206,2082r29,e" filled="f" strokeweight=".58pt">
              <v:path arrowok="t"/>
            </v:shape>
            <v:shape id="_x0000_s33682" style="position:absolute;left:4263;top:2082;width:29;height:0" coordorigin="4263,2082" coordsize="29,0" path="m4263,2082r29,e" filled="f" strokeweight=".58pt">
              <v:path arrowok="t"/>
            </v:shape>
            <w10:wrap anchorx="page"/>
          </v:group>
        </w:pict>
      </w:r>
      <w:proofErr w:type="gramStart"/>
      <w:r w:rsidR="007E3FFB">
        <w:rPr>
          <w:spacing w:val="-4"/>
          <w:position w:val="-1"/>
          <w:sz w:val="22"/>
          <w:szCs w:val="22"/>
        </w:rPr>
        <w:t>m</w:t>
      </w:r>
      <w:r w:rsidR="007E3FFB">
        <w:rPr>
          <w:position w:val="-1"/>
          <w:sz w:val="22"/>
          <w:szCs w:val="22"/>
        </w:rPr>
        <w:t>a</w:t>
      </w:r>
      <w:r w:rsidR="007E3FFB">
        <w:rPr>
          <w:spacing w:val="1"/>
          <w:position w:val="-1"/>
          <w:sz w:val="22"/>
          <w:szCs w:val="22"/>
        </w:rPr>
        <w:t>r</w:t>
      </w:r>
      <w:r w:rsidR="007E3FFB">
        <w:rPr>
          <w:spacing w:val="-2"/>
          <w:position w:val="-1"/>
          <w:sz w:val="22"/>
          <w:szCs w:val="22"/>
        </w:rPr>
        <w:t>k</w:t>
      </w:r>
      <w:r w:rsidR="007E3FFB">
        <w:rPr>
          <w:position w:val="-1"/>
          <w:sz w:val="22"/>
          <w:szCs w:val="22"/>
        </w:rPr>
        <w:t>s</w:t>
      </w:r>
      <w:proofErr w:type="gramEnd"/>
      <w:r w:rsidR="007E3FFB">
        <w:rPr>
          <w:position w:val="-1"/>
          <w:sz w:val="22"/>
          <w:szCs w:val="22"/>
        </w:rPr>
        <w:t>)</w:t>
      </w:r>
    </w:p>
    <w:p w:rsidR="00C64F36" w:rsidRDefault="00C64F36">
      <w:pPr>
        <w:spacing w:before="6" w:line="100" w:lineRule="exact"/>
        <w:rPr>
          <w:sz w:val="10"/>
          <w:szCs w:val="10"/>
        </w:rPr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03755C">
      <w:pPr>
        <w:spacing w:before="4" w:line="280" w:lineRule="exact"/>
        <w:ind w:left="100" w:right="227"/>
        <w:rPr>
          <w:sz w:val="22"/>
          <w:szCs w:val="22"/>
        </w:rPr>
      </w:pPr>
      <w:r>
        <w:pict>
          <v:group id="_x0000_s33530" style="position:absolute;left:0;text-align:left;margin-left:71.75pt;margin-top:42.2pt;width:431.2pt;height:.6pt;z-index:-34641;mso-position-horizontal-relative:page" coordorigin="1435,844" coordsize="8624,12">
            <v:shape id="_x0000_s33680" style="position:absolute;left:1440;top:850;width:29;height:0" coordorigin="1440,850" coordsize="29,0" path="m1440,850r29,e" filled="f" strokeweight=".58pt">
              <v:path arrowok="t"/>
            </v:shape>
            <v:shape id="_x0000_s33679" style="position:absolute;left:1498;top:850;width:29;height:0" coordorigin="1498,850" coordsize="29,0" path="m1498,850r29,e" filled="f" strokeweight=".58pt">
              <v:path arrowok="t"/>
            </v:shape>
            <v:shape id="_x0000_s33678" style="position:absolute;left:1556;top:850;width:29;height:0" coordorigin="1556,850" coordsize="29,0" path="m1556,850r28,e" filled="f" strokeweight=".58pt">
              <v:path arrowok="t"/>
            </v:shape>
            <v:shape id="_x0000_s33677" style="position:absolute;left:1613;top:850;width:29;height:0" coordorigin="1613,850" coordsize="29,0" path="m1613,850r29,e" filled="f" strokeweight=".58pt">
              <v:path arrowok="t"/>
            </v:shape>
            <v:shape id="_x0000_s33676" style="position:absolute;left:1671;top:850;width:29;height:0" coordorigin="1671,850" coordsize="29,0" path="m1671,850r29,e" filled="f" strokeweight=".58pt">
              <v:path arrowok="t"/>
            </v:shape>
            <v:shape id="_x0000_s33675" style="position:absolute;left:1728;top:850;width:29;height:0" coordorigin="1728,850" coordsize="29,0" path="m1728,850r29,e" filled="f" strokeweight=".58pt">
              <v:path arrowok="t"/>
            </v:shape>
            <v:shape id="_x0000_s33674" style="position:absolute;left:1786;top:850;width:29;height:0" coordorigin="1786,850" coordsize="29,0" path="m1786,850r29,e" filled="f" strokeweight=".58pt">
              <v:path arrowok="t"/>
            </v:shape>
            <v:shape id="_x0000_s33673" style="position:absolute;left:1844;top:850;width:29;height:0" coordorigin="1844,850" coordsize="29,0" path="m1844,850r28,e" filled="f" strokeweight=".58pt">
              <v:path arrowok="t"/>
            </v:shape>
            <v:shape id="_x0000_s33672" style="position:absolute;left:1901;top:850;width:29;height:0" coordorigin="1901,850" coordsize="29,0" path="m1901,850r29,e" filled="f" strokeweight=".58pt">
              <v:path arrowok="t"/>
            </v:shape>
            <v:shape id="_x0000_s33671" style="position:absolute;left:1959;top:850;width:29;height:0" coordorigin="1959,850" coordsize="29,0" path="m1959,850r29,e" filled="f" strokeweight=".58pt">
              <v:path arrowok="t"/>
            </v:shape>
            <v:shape id="_x0000_s33670" style="position:absolute;left:2016;top:850;width:29;height:0" coordorigin="2016,850" coordsize="29,0" path="m2016,850r29,e" filled="f" strokeweight=".58pt">
              <v:path arrowok="t"/>
            </v:shape>
            <v:shape id="_x0000_s33669" style="position:absolute;left:2074;top:850;width:29;height:0" coordorigin="2074,850" coordsize="29,0" path="m2074,850r29,e" filled="f" strokeweight=".58pt">
              <v:path arrowok="t"/>
            </v:shape>
            <v:shape id="_x0000_s33668" style="position:absolute;left:2132;top:850;width:29;height:0" coordorigin="2132,850" coordsize="29,0" path="m2132,850r28,e" filled="f" strokeweight=".58pt">
              <v:path arrowok="t"/>
            </v:shape>
            <v:shape id="_x0000_s33667" style="position:absolute;left:2189;top:850;width:29;height:0" coordorigin="2189,850" coordsize="29,0" path="m2189,850r29,e" filled="f" strokeweight=".58pt">
              <v:path arrowok="t"/>
            </v:shape>
            <v:shape id="_x0000_s33666" style="position:absolute;left:2247;top:850;width:29;height:0" coordorigin="2247,850" coordsize="29,0" path="m2247,850r29,e" filled="f" strokeweight=".58pt">
              <v:path arrowok="t"/>
            </v:shape>
            <v:shape id="_x0000_s33665" style="position:absolute;left:2304;top:850;width:29;height:0" coordorigin="2304,850" coordsize="29,0" path="m2304,850r29,e" filled="f" strokeweight=".58pt">
              <v:path arrowok="t"/>
            </v:shape>
            <v:shape id="_x0000_s33664" style="position:absolute;left:2362;top:850;width:29;height:0" coordorigin="2362,850" coordsize="29,0" path="m2362,850r29,e" filled="f" strokeweight=".58pt">
              <v:path arrowok="t"/>
            </v:shape>
            <v:shape id="_x0000_s33663" style="position:absolute;left:2420;top:850;width:29;height:0" coordorigin="2420,850" coordsize="29,0" path="m2420,850r28,e" filled="f" strokeweight=".58pt">
              <v:path arrowok="t"/>
            </v:shape>
            <v:shape id="_x0000_s33662" style="position:absolute;left:2477;top:850;width:29;height:0" coordorigin="2477,850" coordsize="29,0" path="m2477,850r29,e" filled="f" strokeweight=".58pt">
              <v:path arrowok="t"/>
            </v:shape>
            <v:shape id="_x0000_s33661" style="position:absolute;left:2535;top:850;width:29;height:0" coordorigin="2535,850" coordsize="29,0" path="m2535,850r29,e" filled="f" strokeweight=".58pt">
              <v:path arrowok="t"/>
            </v:shape>
            <v:shape id="_x0000_s33660" style="position:absolute;left:2592;top:850;width:29;height:0" coordorigin="2592,850" coordsize="29,0" path="m2592,850r29,e" filled="f" strokeweight=".58pt">
              <v:path arrowok="t"/>
            </v:shape>
            <v:shape id="_x0000_s33659" style="position:absolute;left:2650;top:850;width:29;height:0" coordorigin="2650,850" coordsize="29,0" path="m2650,850r29,e" filled="f" strokeweight=".58pt">
              <v:path arrowok="t"/>
            </v:shape>
            <v:shape id="_x0000_s33658" style="position:absolute;left:2708;top:850;width:29;height:0" coordorigin="2708,850" coordsize="29,0" path="m2708,850r28,e" filled="f" strokeweight=".58pt">
              <v:path arrowok="t"/>
            </v:shape>
            <v:shape id="_x0000_s33657" style="position:absolute;left:2765;top:850;width:29;height:0" coordorigin="2765,850" coordsize="29,0" path="m2765,850r29,e" filled="f" strokeweight=".58pt">
              <v:path arrowok="t"/>
            </v:shape>
            <v:shape id="_x0000_s33656" style="position:absolute;left:2823;top:850;width:29;height:0" coordorigin="2823,850" coordsize="29,0" path="m2823,850r29,e" filled="f" strokeweight=".58pt">
              <v:path arrowok="t"/>
            </v:shape>
            <v:shape id="_x0000_s33655" style="position:absolute;left:2880;top:850;width:29;height:0" coordorigin="2880,850" coordsize="29,0" path="m2880,850r29,e" filled="f" strokeweight=".58pt">
              <v:path arrowok="t"/>
            </v:shape>
            <v:shape id="_x0000_s33654" style="position:absolute;left:2938;top:850;width:29;height:0" coordorigin="2938,850" coordsize="29,0" path="m2938,850r29,e" filled="f" strokeweight=".58pt">
              <v:path arrowok="t"/>
            </v:shape>
            <v:shape id="_x0000_s33653" style="position:absolute;left:2996;top:850;width:29;height:0" coordorigin="2996,850" coordsize="29,0" path="m2996,850r28,e" filled="f" strokeweight=".58pt">
              <v:path arrowok="t"/>
            </v:shape>
            <v:shape id="_x0000_s33652" style="position:absolute;left:3053;top:850;width:29;height:0" coordorigin="3053,850" coordsize="29,0" path="m3053,850r29,e" filled="f" strokeweight=".58pt">
              <v:path arrowok="t"/>
            </v:shape>
            <v:shape id="_x0000_s33651" style="position:absolute;left:3111;top:850;width:29;height:0" coordorigin="3111,850" coordsize="29,0" path="m3111,850r29,e" filled="f" strokeweight=".58pt">
              <v:path arrowok="t"/>
            </v:shape>
            <v:shape id="_x0000_s33650" style="position:absolute;left:3168;top:850;width:29;height:0" coordorigin="3168,850" coordsize="29,0" path="m3168,850r29,e" filled="f" strokeweight=".58pt">
              <v:path arrowok="t"/>
            </v:shape>
            <v:shape id="_x0000_s33649" style="position:absolute;left:3226;top:850;width:29;height:0" coordorigin="3226,850" coordsize="29,0" path="m3226,850r29,e" filled="f" strokeweight=".58pt">
              <v:path arrowok="t"/>
            </v:shape>
            <v:shape id="_x0000_s33648" style="position:absolute;left:3284;top:850;width:29;height:0" coordorigin="3284,850" coordsize="29,0" path="m3284,850r28,e" filled="f" strokeweight=".58pt">
              <v:path arrowok="t"/>
            </v:shape>
            <v:shape id="_x0000_s33647" style="position:absolute;left:3341;top:850;width:29;height:0" coordorigin="3341,850" coordsize="29,0" path="m3341,850r29,e" filled="f" strokeweight=".58pt">
              <v:path arrowok="t"/>
            </v:shape>
            <v:shape id="_x0000_s33646" style="position:absolute;left:3399;top:850;width:29;height:0" coordorigin="3399,850" coordsize="29,0" path="m3399,850r29,e" filled="f" strokeweight=".58pt">
              <v:path arrowok="t"/>
            </v:shape>
            <v:shape id="_x0000_s33645" style="position:absolute;left:3457;top:850;width:29;height:0" coordorigin="3457,850" coordsize="29,0" path="m3457,850r29,e" filled="f" strokeweight=".58pt">
              <v:path arrowok="t"/>
            </v:shape>
            <v:shape id="_x0000_s33644" style="position:absolute;left:3515;top:850;width:29;height:0" coordorigin="3515,850" coordsize="29,0" path="m3515,850r28,e" filled="f" strokeweight=".58pt">
              <v:path arrowok="t"/>
            </v:shape>
            <v:shape id="_x0000_s33643" style="position:absolute;left:3572;top:850;width:29;height:0" coordorigin="3572,850" coordsize="29,0" path="m3572,850r29,e" filled="f" strokeweight=".58pt">
              <v:path arrowok="t"/>
            </v:shape>
            <v:shape id="_x0000_s33642" style="position:absolute;left:3630;top:850;width:29;height:0" coordorigin="3630,850" coordsize="29,0" path="m3630,850r29,e" filled="f" strokeweight=".58pt">
              <v:path arrowok="t"/>
            </v:shape>
            <v:shape id="_x0000_s33641" style="position:absolute;left:3687;top:850;width:29;height:0" coordorigin="3687,850" coordsize="29,0" path="m3687,850r29,e" filled="f" strokeweight=".58pt">
              <v:path arrowok="t"/>
            </v:shape>
            <v:shape id="_x0000_s33640" style="position:absolute;left:3745;top:850;width:29;height:0" coordorigin="3745,850" coordsize="29,0" path="m3745,850r29,e" filled="f" strokeweight=".58pt">
              <v:path arrowok="t"/>
            </v:shape>
            <v:shape id="_x0000_s33639" style="position:absolute;left:3803;top:850;width:29;height:0" coordorigin="3803,850" coordsize="29,0" path="m3803,850r28,e" filled="f" strokeweight=".58pt">
              <v:path arrowok="t"/>
            </v:shape>
            <v:shape id="_x0000_s33638" style="position:absolute;left:3860;top:850;width:29;height:0" coordorigin="3860,850" coordsize="29,0" path="m3860,850r29,e" filled="f" strokeweight=".58pt">
              <v:path arrowok="t"/>
            </v:shape>
            <v:shape id="_x0000_s33637" style="position:absolute;left:3918;top:850;width:29;height:0" coordorigin="3918,850" coordsize="29,0" path="m3918,850r29,e" filled="f" strokeweight=".58pt">
              <v:path arrowok="t"/>
            </v:shape>
            <v:shape id="_x0000_s33636" style="position:absolute;left:3975;top:850;width:29;height:0" coordorigin="3975,850" coordsize="29,0" path="m3975,850r29,e" filled="f" strokeweight=".58pt">
              <v:path arrowok="t"/>
            </v:shape>
            <v:shape id="_x0000_s33635" style="position:absolute;left:4033;top:850;width:29;height:0" coordorigin="4033,850" coordsize="29,0" path="m4033,850r29,e" filled="f" strokeweight=".58pt">
              <v:path arrowok="t"/>
            </v:shape>
            <v:shape id="_x0000_s33634" style="position:absolute;left:4091;top:850;width:29;height:0" coordorigin="4091,850" coordsize="29,0" path="m4091,850r28,e" filled="f" strokeweight=".58pt">
              <v:path arrowok="t"/>
            </v:shape>
            <v:shape id="_x0000_s33633" style="position:absolute;left:4148;top:850;width:29;height:0" coordorigin="4148,850" coordsize="29,0" path="m4148,850r29,e" filled="f" strokeweight=".58pt">
              <v:path arrowok="t"/>
            </v:shape>
            <v:shape id="_x0000_s33632" style="position:absolute;left:4206;top:850;width:29;height:0" coordorigin="4206,850" coordsize="29,0" path="m4206,850r29,e" filled="f" strokeweight=".58pt">
              <v:path arrowok="t"/>
            </v:shape>
            <v:shape id="_x0000_s33631" style="position:absolute;left:4263;top:850;width:29;height:0" coordorigin="4263,850" coordsize="29,0" path="m4263,850r29,e" filled="f" strokeweight=".58pt">
              <v:path arrowok="t"/>
            </v:shape>
            <v:shape id="_x0000_s33630" style="position:absolute;left:4321;top:850;width:29;height:0" coordorigin="4321,850" coordsize="29,0" path="m4321,850r29,e" filled="f" strokeweight=".58pt">
              <v:path arrowok="t"/>
            </v:shape>
            <v:shape id="_x0000_s33629" style="position:absolute;left:4379;top:850;width:29;height:0" coordorigin="4379,850" coordsize="29,0" path="m4379,850r28,e" filled="f" strokeweight=".58pt">
              <v:path arrowok="t"/>
            </v:shape>
            <v:shape id="_x0000_s33628" style="position:absolute;left:4436;top:850;width:29;height:0" coordorigin="4436,850" coordsize="29,0" path="m4436,850r29,e" filled="f" strokeweight=".58pt">
              <v:path arrowok="t"/>
            </v:shape>
            <v:shape id="_x0000_s33627" style="position:absolute;left:4494;top:850;width:29;height:0" coordorigin="4494,850" coordsize="29,0" path="m4494,850r29,e" filled="f" strokeweight=".58pt">
              <v:path arrowok="t"/>
            </v:shape>
            <v:shape id="_x0000_s33626" style="position:absolute;left:4551;top:850;width:29;height:0" coordorigin="4551,850" coordsize="29,0" path="m4551,850r29,e" filled="f" strokeweight=".58pt">
              <v:path arrowok="t"/>
            </v:shape>
            <v:shape id="_x0000_s33625" style="position:absolute;left:4609;top:850;width:29;height:0" coordorigin="4609,850" coordsize="29,0" path="m4609,850r29,e" filled="f" strokeweight=".58pt">
              <v:path arrowok="t"/>
            </v:shape>
            <v:shape id="_x0000_s33624" style="position:absolute;left:4667;top:850;width:29;height:0" coordorigin="4667,850" coordsize="29,0" path="m4667,850r28,e" filled="f" strokeweight=".58pt">
              <v:path arrowok="t"/>
            </v:shape>
            <v:shape id="_x0000_s33623" style="position:absolute;left:4724;top:850;width:29;height:0" coordorigin="4724,850" coordsize="29,0" path="m4724,850r29,e" filled="f" strokeweight=".58pt">
              <v:path arrowok="t"/>
            </v:shape>
            <v:shape id="_x0000_s33622" style="position:absolute;left:4782;top:850;width:29;height:0" coordorigin="4782,850" coordsize="29,0" path="m4782,850r29,e" filled="f" strokeweight=".58pt">
              <v:path arrowok="t"/>
            </v:shape>
            <v:shape id="_x0000_s33621" style="position:absolute;left:4839;top:850;width:29;height:0" coordorigin="4839,850" coordsize="29,0" path="m4839,850r29,e" filled="f" strokeweight=".58pt">
              <v:path arrowok="t"/>
            </v:shape>
            <v:shape id="_x0000_s33620" style="position:absolute;left:4897;top:850;width:29;height:0" coordorigin="4897,850" coordsize="29,0" path="m4897,850r29,e" filled="f" strokeweight=".58pt">
              <v:path arrowok="t"/>
            </v:shape>
            <v:shape id="_x0000_s33619" style="position:absolute;left:4955;top:850;width:29;height:0" coordorigin="4955,850" coordsize="29,0" path="m4955,850r28,e" filled="f" strokeweight=".58pt">
              <v:path arrowok="t"/>
            </v:shape>
            <v:shape id="_x0000_s33618" style="position:absolute;left:5012;top:850;width:29;height:0" coordorigin="5012,850" coordsize="29,0" path="m5012,850r29,e" filled="f" strokeweight=".58pt">
              <v:path arrowok="t"/>
            </v:shape>
            <v:shape id="_x0000_s33617" style="position:absolute;left:5070;top:850;width:29;height:0" coordorigin="5070,850" coordsize="29,0" path="m5070,850r29,e" filled="f" strokeweight=".58pt">
              <v:path arrowok="t"/>
            </v:shape>
            <v:shape id="_x0000_s33616" style="position:absolute;left:5127;top:850;width:29;height:0" coordorigin="5127,850" coordsize="29,0" path="m5127,850r29,e" filled="f" strokeweight=".58pt">
              <v:path arrowok="t"/>
            </v:shape>
            <v:shape id="_x0000_s33615" style="position:absolute;left:5185;top:850;width:29;height:0" coordorigin="5185,850" coordsize="29,0" path="m5185,850r29,e" filled="f" strokeweight=".58pt">
              <v:path arrowok="t"/>
            </v:shape>
            <v:shape id="_x0000_s33614" style="position:absolute;left:5243;top:850;width:29;height:0" coordorigin="5243,850" coordsize="29,0" path="m5243,850r28,e" filled="f" strokeweight=".58pt">
              <v:path arrowok="t"/>
            </v:shape>
            <v:shape id="_x0000_s33613" style="position:absolute;left:5300;top:850;width:29;height:0" coordorigin="5300,850" coordsize="29,0" path="m5300,850r29,e" filled="f" strokeweight=".58pt">
              <v:path arrowok="t"/>
            </v:shape>
            <v:shape id="_x0000_s33612" style="position:absolute;left:5358;top:850;width:29;height:0" coordorigin="5358,850" coordsize="29,0" path="m5358,850r29,e" filled="f" strokeweight=".58pt">
              <v:path arrowok="t"/>
            </v:shape>
            <v:shape id="_x0000_s33611" style="position:absolute;left:5415;top:850;width:29;height:0" coordorigin="5415,850" coordsize="29,0" path="m5415,850r29,e" filled="f" strokeweight=".58pt">
              <v:path arrowok="t"/>
            </v:shape>
            <v:shape id="_x0000_s33610" style="position:absolute;left:5473;top:850;width:29;height:0" coordorigin="5473,850" coordsize="29,0" path="m5473,850r29,e" filled="f" strokeweight=".58pt">
              <v:path arrowok="t"/>
            </v:shape>
            <v:shape id="_x0000_s33609" style="position:absolute;left:5531;top:850;width:29;height:0" coordorigin="5531,850" coordsize="29,0" path="m5531,850r28,e" filled="f" strokeweight=".58pt">
              <v:path arrowok="t"/>
            </v:shape>
            <v:shape id="_x0000_s33608" style="position:absolute;left:5588;top:850;width:29;height:0" coordorigin="5588,850" coordsize="29,0" path="m5588,850r29,e" filled="f" strokeweight=".58pt">
              <v:path arrowok="t"/>
            </v:shape>
            <v:shape id="_x0000_s33607" style="position:absolute;left:5646;top:850;width:29;height:0" coordorigin="5646,850" coordsize="29,0" path="m5646,850r29,e" filled="f" strokeweight=".58pt">
              <v:path arrowok="t"/>
            </v:shape>
            <v:shape id="_x0000_s33606" style="position:absolute;left:5703;top:850;width:29;height:0" coordorigin="5703,850" coordsize="29,0" path="m5703,850r29,e" filled="f" strokeweight=".58pt">
              <v:path arrowok="t"/>
            </v:shape>
            <v:shape id="_x0000_s33605" style="position:absolute;left:5761;top:850;width:29;height:0" coordorigin="5761,850" coordsize="29,0" path="m5761,850r29,e" filled="f" strokeweight=".58pt">
              <v:path arrowok="t"/>
            </v:shape>
            <v:shape id="_x0000_s33604" style="position:absolute;left:5819;top:850;width:29;height:0" coordorigin="5819,850" coordsize="29,0" path="m5819,850r29,e" filled="f" strokeweight=".58pt">
              <v:path arrowok="t"/>
            </v:shape>
            <v:shape id="_x0000_s33603" style="position:absolute;left:5877;top:850;width:29;height:0" coordorigin="5877,850" coordsize="29,0" path="m5877,850r28,e" filled="f" strokeweight=".58pt">
              <v:path arrowok="t"/>
            </v:shape>
            <v:shape id="_x0000_s33602" style="position:absolute;left:5934;top:850;width:29;height:0" coordorigin="5934,850" coordsize="29,0" path="m5934,850r29,e" filled="f" strokeweight=".58pt">
              <v:path arrowok="t"/>
            </v:shape>
            <v:shape id="_x0000_s33601" style="position:absolute;left:5992;top:850;width:29;height:0" coordorigin="5992,850" coordsize="29,0" path="m5992,850r29,e" filled="f" strokeweight=".58pt">
              <v:path arrowok="t"/>
            </v:shape>
            <v:shape id="_x0000_s33600" style="position:absolute;left:6049;top:850;width:29;height:0" coordorigin="6049,850" coordsize="29,0" path="m6049,850r29,e" filled="f" strokeweight=".58pt">
              <v:path arrowok="t"/>
            </v:shape>
            <v:shape id="_x0000_s33599" style="position:absolute;left:6107;top:850;width:29;height:0" coordorigin="6107,850" coordsize="29,0" path="m6107,850r29,e" filled="f" strokeweight=".58pt">
              <v:path arrowok="t"/>
            </v:shape>
            <v:shape id="_x0000_s33598" style="position:absolute;left:6165;top:850;width:29;height:0" coordorigin="6165,850" coordsize="29,0" path="m6165,850r28,e" filled="f" strokeweight=".58pt">
              <v:path arrowok="t"/>
            </v:shape>
            <v:shape id="_x0000_s33597" style="position:absolute;left:6222;top:850;width:29;height:0" coordorigin="6222,850" coordsize="29,0" path="m6222,850r29,e" filled="f" strokeweight=".58pt">
              <v:path arrowok="t"/>
            </v:shape>
            <v:shape id="_x0000_s33596" style="position:absolute;left:6280;top:850;width:29;height:0" coordorigin="6280,850" coordsize="29,0" path="m6280,850r29,e" filled="f" strokeweight=".58pt">
              <v:path arrowok="t"/>
            </v:shape>
            <v:shape id="_x0000_s33595" style="position:absolute;left:6337;top:850;width:29;height:0" coordorigin="6337,850" coordsize="29,0" path="m6337,850r29,e" filled="f" strokeweight=".58pt">
              <v:path arrowok="t"/>
            </v:shape>
            <v:shape id="_x0000_s33594" style="position:absolute;left:6395;top:850;width:29;height:0" coordorigin="6395,850" coordsize="29,0" path="m6395,850r29,e" filled="f" strokeweight=".58pt">
              <v:path arrowok="t"/>
            </v:shape>
            <v:shape id="_x0000_s33593" style="position:absolute;left:6453;top:850;width:29;height:0" coordorigin="6453,850" coordsize="29,0" path="m6453,850r28,e" filled="f" strokeweight=".58pt">
              <v:path arrowok="t"/>
            </v:shape>
            <v:shape id="_x0000_s33592" style="position:absolute;left:6510;top:850;width:29;height:0" coordorigin="6510,850" coordsize="29,0" path="m6510,850r29,e" filled="f" strokeweight=".58pt">
              <v:path arrowok="t"/>
            </v:shape>
            <v:shape id="_x0000_s33591" style="position:absolute;left:6568;top:850;width:29;height:0" coordorigin="6568,850" coordsize="29,0" path="m6568,850r29,e" filled="f" strokeweight=".58pt">
              <v:path arrowok="t"/>
            </v:shape>
            <v:shape id="_x0000_s33590" style="position:absolute;left:6625;top:850;width:29;height:0" coordorigin="6625,850" coordsize="29,0" path="m6625,850r29,e" filled="f" strokeweight=".58pt">
              <v:path arrowok="t"/>
            </v:shape>
            <v:shape id="_x0000_s33589" style="position:absolute;left:6683;top:850;width:29;height:0" coordorigin="6683,850" coordsize="29,0" path="m6683,850r29,e" filled="f" strokeweight=".58pt">
              <v:path arrowok="t"/>
            </v:shape>
            <v:shape id="_x0000_s33588" style="position:absolute;left:6741;top:850;width:29;height:0" coordorigin="6741,850" coordsize="29,0" path="m6741,850r28,e" filled="f" strokeweight=".58pt">
              <v:path arrowok="t"/>
            </v:shape>
            <v:shape id="_x0000_s33587" style="position:absolute;left:6798;top:850;width:29;height:0" coordorigin="6798,850" coordsize="29,0" path="m6798,850r29,e" filled="f" strokeweight=".58pt">
              <v:path arrowok="t"/>
            </v:shape>
            <v:shape id="_x0000_s33586" style="position:absolute;left:6856;top:850;width:29;height:0" coordorigin="6856,850" coordsize="29,0" path="m6856,850r29,e" filled="f" strokeweight=".58pt">
              <v:path arrowok="t"/>
            </v:shape>
            <v:shape id="_x0000_s33585" style="position:absolute;left:6913;top:850;width:29;height:0" coordorigin="6913,850" coordsize="29,0" path="m6913,850r29,e" filled="f" strokeweight=".58pt">
              <v:path arrowok="t"/>
            </v:shape>
            <v:shape id="_x0000_s33584" style="position:absolute;left:6971;top:850;width:29;height:0" coordorigin="6971,850" coordsize="29,0" path="m6971,850r29,e" filled="f" strokeweight=".58pt">
              <v:path arrowok="t"/>
            </v:shape>
            <v:shape id="_x0000_s33583" style="position:absolute;left:7029;top:850;width:29;height:0" coordorigin="7029,850" coordsize="29,0" path="m7029,850r28,e" filled="f" strokeweight=".58pt">
              <v:path arrowok="t"/>
            </v:shape>
            <v:shape id="_x0000_s33582" style="position:absolute;left:7086;top:850;width:29;height:0" coordorigin="7086,850" coordsize="29,0" path="m7086,850r29,e" filled="f" strokeweight=".58pt">
              <v:path arrowok="t"/>
            </v:shape>
            <v:shape id="_x0000_s33581" style="position:absolute;left:7144;top:850;width:29;height:0" coordorigin="7144,850" coordsize="29,0" path="m7144,850r29,e" filled="f" strokeweight=".58pt">
              <v:path arrowok="t"/>
            </v:shape>
            <v:shape id="_x0000_s33580" style="position:absolute;left:7201;top:850;width:29;height:0" coordorigin="7201,850" coordsize="29,0" path="m7201,850r29,e" filled="f" strokeweight=".58pt">
              <v:path arrowok="t"/>
            </v:shape>
            <v:shape id="_x0000_s33579" style="position:absolute;left:7259;top:850;width:29;height:0" coordorigin="7259,850" coordsize="29,0" path="m7259,850r29,e" filled="f" strokeweight=".58pt">
              <v:path arrowok="t"/>
            </v:shape>
            <v:shape id="_x0000_s33578" style="position:absolute;left:7317;top:850;width:29;height:0" coordorigin="7317,850" coordsize="29,0" path="m7317,850r28,e" filled="f" strokeweight=".58pt">
              <v:path arrowok="t"/>
            </v:shape>
            <v:shape id="_x0000_s33577" style="position:absolute;left:7374;top:850;width:29;height:0" coordorigin="7374,850" coordsize="29,0" path="m7374,850r29,e" filled="f" strokeweight=".58pt">
              <v:path arrowok="t"/>
            </v:shape>
            <v:shape id="_x0000_s33576" style="position:absolute;left:7432;top:850;width:29;height:0" coordorigin="7432,850" coordsize="29,0" path="m7432,850r29,e" filled="f" strokeweight=".58pt">
              <v:path arrowok="t"/>
            </v:shape>
            <v:shape id="_x0000_s33575" style="position:absolute;left:7489;top:850;width:29;height:0" coordorigin="7489,850" coordsize="29,0" path="m7489,850r29,e" filled="f" strokeweight=".58pt">
              <v:path arrowok="t"/>
            </v:shape>
            <v:shape id="_x0000_s33574" style="position:absolute;left:7547;top:850;width:29;height:0" coordorigin="7547,850" coordsize="29,0" path="m7547,850r29,e" filled="f" strokeweight=".58pt">
              <v:path arrowok="t"/>
            </v:shape>
            <v:shape id="_x0000_s33573" style="position:absolute;left:7605;top:850;width:29;height:0" coordorigin="7605,850" coordsize="29,0" path="m7605,850r28,e" filled="f" strokeweight=".58pt">
              <v:path arrowok="t"/>
            </v:shape>
            <v:shape id="_x0000_s33572" style="position:absolute;left:7662;top:850;width:29;height:0" coordorigin="7662,850" coordsize="29,0" path="m7662,850r29,e" filled="f" strokeweight=".58pt">
              <v:path arrowok="t"/>
            </v:shape>
            <v:shape id="_x0000_s33571" style="position:absolute;left:7720;top:850;width:29;height:0" coordorigin="7720,850" coordsize="29,0" path="m7720,850r29,e" filled="f" strokeweight=".58pt">
              <v:path arrowok="t"/>
            </v:shape>
            <v:shape id="_x0000_s33570" style="position:absolute;left:7777;top:850;width:29;height:0" coordorigin="7777,850" coordsize="29,0" path="m7777,850r29,e" filled="f" strokeweight=".58pt">
              <v:path arrowok="t"/>
            </v:shape>
            <v:shape id="_x0000_s33569" style="position:absolute;left:7835;top:850;width:29;height:0" coordorigin="7835,850" coordsize="29,0" path="m7835,850r29,e" filled="f" strokeweight=".58pt">
              <v:path arrowok="t"/>
            </v:shape>
            <v:shape id="_x0000_s33568" style="position:absolute;left:7893;top:850;width:29;height:0" coordorigin="7893,850" coordsize="29,0" path="m7893,850r28,e" filled="f" strokeweight=".58pt">
              <v:path arrowok="t"/>
            </v:shape>
            <v:shape id="_x0000_s33567" style="position:absolute;left:7950;top:850;width:29;height:0" coordorigin="7950,850" coordsize="29,0" path="m7950,850r29,e" filled="f" strokeweight=".58pt">
              <v:path arrowok="t"/>
            </v:shape>
            <v:shape id="_x0000_s33566" style="position:absolute;left:8008;top:850;width:29;height:0" coordorigin="8008,850" coordsize="29,0" path="m8008,850r29,e" filled="f" strokeweight=".58pt">
              <v:path arrowok="t"/>
            </v:shape>
            <v:shape id="_x0000_s33565" style="position:absolute;left:8065;top:850;width:29;height:0" coordorigin="8065,850" coordsize="29,0" path="m8065,850r29,e" filled="f" strokeweight=".58pt">
              <v:path arrowok="t"/>
            </v:shape>
            <v:shape id="_x0000_s33564" style="position:absolute;left:8124;top:850;width:29;height:0" coordorigin="8124,850" coordsize="29,0" path="m8124,850r28,e" filled="f" strokeweight=".58pt">
              <v:path arrowok="t"/>
            </v:shape>
            <v:shape id="_x0000_s33563" style="position:absolute;left:8181;top:850;width:29;height:0" coordorigin="8181,850" coordsize="29,0" path="m8181,850r29,e" filled="f" strokeweight=".58pt">
              <v:path arrowok="t"/>
            </v:shape>
            <v:shape id="_x0000_s33562" style="position:absolute;left:8239;top:850;width:29;height:0" coordorigin="8239,850" coordsize="29,0" path="m8239,850r29,e" filled="f" strokeweight=".58pt">
              <v:path arrowok="t"/>
            </v:shape>
            <v:shape id="_x0000_s33561" style="position:absolute;left:8296;top:850;width:29;height:0" coordorigin="8296,850" coordsize="29,0" path="m8296,850r29,e" filled="f" strokeweight=".58pt">
              <v:path arrowok="t"/>
            </v:shape>
            <v:shape id="_x0000_s33560" style="position:absolute;left:8354;top:850;width:29;height:0" coordorigin="8354,850" coordsize="29,0" path="m8354,850r29,e" filled="f" strokeweight=".58pt">
              <v:path arrowok="t"/>
            </v:shape>
            <v:shape id="_x0000_s33559" style="position:absolute;left:8412;top:850;width:29;height:0" coordorigin="8412,850" coordsize="29,0" path="m8412,850r28,e" filled="f" strokeweight=".58pt">
              <v:path arrowok="t"/>
            </v:shape>
            <v:shape id="_x0000_s33558" style="position:absolute;left:8469;top:850;width:29;height:0" coordorigin="8469,850" coordsize="29,0" path="m8469,850r29,e" filled="f" strokeweight=".58pt">
              <v:path arrowok="t"/>
            </v:shape>
            <v:shape id="_x0000_s33557" style="position:absolute;left:8527;top:850;width:29;height:0" coordorigin="8527,850" coordsize="29,0" path="m8527,850r29,e" filled="f" strokeweight=".58pt">
              <v:path arrowok="t"/>
            </v:shape>
            <v:shape id="_x0000_s33556" style="position:absolute;left:8584;top:850;width:29;height:0" coordorigin="8584,850" coordsize="29,0" path="m8584,850r29,e" filled="f" strokeweight=".58pt">
              <v:path arrowok="t"/>
            </v:shape>
            <v:shape id="_x0000_s33555" style="position:absolute;left:8642;top:850;width:29;height:0" coordorigin="8642,850" coordsize="29,0" path="m8642,850r29,e" filled="f" strokeweight=".58pt">
              <v:path arrowok="t"/>
            </v:shape>
            <v:shape id="_x0000_s33554" style="position:absolute;left:8700;top:850;width:29;height:0" coordorigin="8700,850" coordsize="29,0" path="m8700,850r28,e" filled="f" strokeweight=".58pt">
              <v:path arrowok="t"/>
            </v:shape>
            <v:shape id="_x0000_s33553" style="position:absolute;left:8757;top:850;width:29;height:0" coordorigin="8757,850" coordsize="29,0" path="m8757,850r29,e" filled="f" strokeweight=".58pt">
              <v:path arrowok="t"/>
            </v:shape>
            <v:shape id="_x0000_s33552" style="position:absolute;left:8815;top:850;width:29;height:0" coordorigin="8815,850" coordsize="29,0" path="m8815,850r29,e" filled="f" strokeweight=".58pt">
              <v:path arrowok="t"/>
            </v:shape>
            <v:shape id="_x0000_s33551" style="position:absolute;left:8872;top:850;width:29;height:0" coordorigin="8872,850" coordsize="29,0" path="m8872,850r29,e" filled="f" strokeweight=".58pt">
              <v:path arrowok="t"/>
            </v:shape>
            <v:shape id="_x0000_s33550" style="position:absolute;left:8930;top:850;width:29;height:0" coordorigin="8930,850" coordsize="29,0" path="m8930,850r29,e" filled="f" strokeweight=".58pt">
              <v:path arrowok="t"/>
            </v:shape>
            <v:shape id="_x0000_s33549" style="position:absolute;left:8988;top:850;width:29;height:0" coordorigin="8988,850" coordsize="29,0" path="m8988,850r28,e" filled="f" strokeweight=".58pt">
              <v:path arrowok="t"/>
            </v:shape>
            <v:shape id="_x0000_s33548" style="position:absolute;left:9045;top:850;width:29;height:0" coordorigin="9045,850" coordsize="29,0" path="m9045,850r29,e" filled="f" strokeweight=".58pt">
              <v:path arrowok="t"/>
            </v:shape>
            <v:shape id="_x0000_s33547" style="position:absolute;left:9103;top:850;width:29;height:0" coordorigin="9103,850" coordsize="29,0" path="m9103,850r29,e" filled="f" strokeweight=".58pt">
              <v:path arrowok="t"/>
            </v:shape>
            <v:shape id="_x0000_s33546" style="position:absolute;left:9160;top:850;width:29;height:0" coordorigin="9160,850" coordsize="29,0" path="m9160,850r29,e" filled="f" strokeweight=".58pt">
              <v:path arrowok="t"/>
            </v:shape>
            <v:shape id="_x0000_s33545" style="position:absolute;left:9218;top:850;width:29;height:0" coordorigin="9218,850" coordsize="29,0" path="m9218,850r29,e" filled="f" strokeweight=".58pt">
              <v:path arrowok="t"/>
            </v:shape>
            <v:shape id="_x0000_s33544" style="position:absolute;left:9276;top:850;width:29;height:0" coordorigin="9276,850" coordsize="29,0" path="m9276,850r28,e" filled="f" strokeweight=".58pt">
              <v:path arrowok="t"/>
            </v:shape>
            <v:shape id="_x0000_s33543" style="position:absolute;left:9333;top:850;width:29;height:0" coordorigin="9333,850" coordsize="29,0" path="m9333,850r29,e" filled="f" strokeweight=".58pt">
              <v:path arrowok="t"/>
            </v:shape>
            <v:shape id="_x0000_s33542" style="position:absolute;left:9391;top:850;width:29;height:0" coordorigin="9391,850" coordsize="29,0" path="m9391,850r29,e" filled="f" strokeweight=".58pt">
              <v:path arrowok="t"/>
            </v:shape>
            <v:shape id="_x0000_s33541" style="position:absolute;left:9448;top:850;width:29;height:0" coordorigin="9448,850" coordsize="29,0" path="m9448,850r29,e" filled="f" strokeweight=".58pt">
              <v:path arrowok="t"/>
            </v:shape>
            <v:shape id="_x0000_s33540" style="position:absolute;left:9506;top:850;width:29;height:0" coordorigin="9506,850" coordsize="29,0" path="m9506,850r29,e" filled="f" strokeweight=".58pt">
              <v:path arrowok="t"/>
            </v:shape>
            <v:shape id="_x0000_s33539" style="position:absolute;left:9564;top:850;width:29;height:0" coordorigin="9564,850" coordsize="29,0" path="m9564,850r28,e" filled="f" strokeweight=".58pt">
              <v:path arrowok="t"/>
            </v:shape>
            <v:shape id="_x0000_s33538" style="position:absolute;left:9621;top:850;width:29;height:0" coordorigin="9621,850" coordsize="29,0" path="m9621,850r29,e" filled="f" strokeweight=".58pt">
              <v:path arrowok="t"/>
            </v:shape>
            <v:shape id="_x0000_s33537" style="position:absolute;left:9679;top:850;width:29;height:0" coordorigin="9679,850" coordsize="29,0" path="m9679,850r29,e" filled="f" strokeweight=".58pt">
              <v:path arrowok="t"/>
            </v:shape>
            <v:shape id="_x0000_s33536" style="position:absolute;left:9736;top:850;width:29;height:0" coordorigin="9736,850" coordsize="29,0" path="m9736,850r29,e" filled="f" strokeweight=".58pt">
              <v:path arrowok="t"/>
            </v:shape>
            <v:shape id="_x0000_s33535" style="position:absolute;left:9794;top:850;width:29;height:0" coordorigin="9794,850" coordsize="29,0" path="m9794,850r29,e" filled="f" strokeweight=".58pt">
              <v:path arrowok="t"/>
            </v:shape>
            <v:shape id="_x0000_s33534" style="position:absolute;left:9852;top:850;width:29;height:0" coordorigin="9852,850" coordsize="29,0" path="m9852,850r28,e" filled="f" strokeweight=".58pt">
              <v:path arrowok="t"/>
            </v:shape>
            <v:shape id="_x0000_s33533" style="position:absolute;left:9909;top:850;width:29;height:0" coordorigin="9909,850" coordsize="29,0" path="m9909,850r29,e" filled="f" strokeweight=".58pt">
              <v:path arrowok="t"/>
            </v:shape>
            <v:shape id="_x0000_s33532" style="position:absolute;left:9967;top:850;width:29;height:0" coordorigin="9967,850" coordsize="29,0" path="m9967,850r29,e" filled="f" strokeweight=".58pt">
              <v:path arrowok="t"/>
            </v:shape>
            <v:shape id="_x0000_s33531" style="position:absolute;left:10024;top:850;width:29;height:0" coordorigin="10024,850" coordsize="29,0" path="m10024,850r29,e" filled="f" strokeweight=".58pt">
              <v:path arrowok="t"/>
            </v:shape>
            <w10:wrap anchorx="page"/>
          </v:group>
        </w:pict>
      </w:r>
      <w:r>
        <w:pict>
          <v:group id="_x0000_s33379" style="position:absolute;left:0;text-align:left;margin-left:71.75pt;margin-top:61.15pt;width:431.2pt;height:.6pt;z-index:-34640;mso-position-horizontal-relative:page" coordorigin="1435,1223" coordsize="8624,12">
            <v:shape id="_x0000_s33529" style="position:absolute;left:1440;top:1229;width:29;height:0" coordorigin="1440,1229" coordsize="29,0" path="m1440,1229r29,e" filled="f" strokeweight=".58pt">
              <v:path arrowok="t"/>
            </v:shape>
            <v:shape id="_x0000_s33528" style="position:absolute;left:1498;top:1229;width:29;height:0" coordorigin="1498,1229" coordsize="29,0" path="m1498,1229r29,e" filled="f" strokeweight=".58pt">
              <v:path arrowok="t"/>
            </v:shape>
            <v:shape id="_x0000_s33527" style="position:absolute;left:1556;top:1229;width:29;height:0" coordorigin="1556,1229" coordsize="29,0" path="m1556,1229r28,e" filled="f" strokeweight=".58pt">
              <v:path arrowok="t"/>
            </v:shape>
            <v:shape id="_x0000_s33526" style="position:absolute;left:1613;top:1229;width:29;height:0" coordorigin="1613,1229" coordsize="29,0" path="m1613,1229r29,e" filled="f" strokeweight=".58pt">
              <v:path arrowok="t"/>
            </v:shape>
            <v:shape id="_x0000_s33525" style="position:absolute;left:1671;top:1229;width:29;height:0" coordorigin="1671,1229" coordsize="29,0" path="m1671,1229r29,e" filled="f" strokeweight=".58pt">
              <v:path arrowok="t"/>
            </v:shape>
            <v:shape id="_x0000_s33524" style="position:absolute;left:1728;top:1229;width:29;height:0" coordorigin="1728,1229" coordsize="29,0" path="m1728,1229r29,e" filled="f" strokeweight=".58pt">
              <v:path arrowok="t"/>
            </v:shape>
            <v:shape id="_x0000_s33523" style="position:absolute;left:1786;top:1229;width:29;height:0" coordorigin="1786,1229" coordsize="29,0" path="m1786,1229r29,e" filled="f" strokeweight=".58pt">
              <v:path arrowok="t"/>
            </v:shape>
            <v:shape id="_x0000_s33522" style="position:absolute;left:1844;top:1229;width:29;height:0" coordorigin="1844,1229" coordsize="29,0" path="m1844,1229r28,e" filled="f" strokeweight=".58pt">
              <v:path arrowok="t"/>
            </v:shape>
            <v:shape id="_x0000_s33521" style="position:absolute;left:1901;top:1229;width:29;height:0" coordorigin="1901,1229" coordsize="29,0" path="m1901,1229r29,e" filled="f" strokeweight=".58pt">
              <v:path arrowok="t"/>
            </v:shape>
            <v:shape id="_x0000_s33520" style="position:absolute;left:1959;top:1229;width:29;height:0" coordorigin="1959,1229" coordsize="29,0" path="m1959,1229r29,e" filled="f" strokeweight=".58pt">
              <v:path arrowok="t"/>
            </v:shape>
            <v:shape id="_x0000_s33519" style="position:absolute;left:2016;top:1229;width:29;height:0" coordorigin="2016,1229" coordsize="29,0" path="m2016,1229r29,e" filled="f" strokeweight=".58pt">
              <v:path arrowok="t"/>
            </v:shape>
            <v:shape id="_x0000_s33518" style="position:absolute;left:2074;top:1229;width:29;height:0" coordorigin="2074,1229" coordsize="29,0" path="m2074,1229r29,e" filled="f" strokeweight=".58pt">
              <v:path arrowok="t"/>
            </v:shape>
            <v:shape id="_x0000_s33517" style="position:absolute;left:2132;top:1229;width:29;height:0" coordorigin="2132,1229" coordsize="29,0" path="m2132,1229r28,e" filled="f" strokeweight=".58pt">
              <v:path arrowok="t"/>
            </v:shape>
            <v:shape id="_x0000_s33516" style="position:absolute;left:2189;top:1229;width:29;height:0" coordorigin="2189,1229" coordsize="29,0" path="m2189,1229r29,e" filled="f" strokeweight=".58pt">
              <v:path arrowok="t"/>
            </v:shape>
            <v:shape id="_x0000_s33515" style="position:absolute;left:2247;top:1229;width:29;height:0" coordorigin="2247,1229" coordsize="29,0" path="m2247,1229r29,e" filled="f" strokeweight=".58pt">
              <v:path arrowok="t"/>
            </v:shape>
            <v:shape id="_x0000_s33514" style="position:absolute;left:2304;top:1229;width:29;height:0" coordorigin="2304,1229" coordsize="29,0" path="m2304,1229r29,e" filled="f" strokeweight=".58pt">
              <v:path arrowok="t"/>
            </v:shape>
            <v:shape id="_x0000_s33513" style="position:absolute;left:2362;top:1229;width:29;height:0" coordorigin="2362,1229" coordsize="29,0" path="m2362,1229r29,e" filled="f" strokeweight=".58pt">
              <v:path arrowok="t"/>
            </v:shape>
            <v:shape id="_x0000_s33512" style="position:absolute;left:2420;top:1229;width:29;height:0" coordorigin="2420,1229" coordsize="29,0" path="m2420,1229r28,e" filled="f" strokeweight=".58pt">
              <v:path arrowok="t"/>
            </v:shape>
            <v:shape id="_x0000_s33511" style="position:absolute;left:2477;top:1229;width:29;height:0" coordorigin="2477,1229" coordsize="29,0" path="m2477,1229r29,e" filled="f" strokeweight=".58pt">
              <v:path arrowok="t"/>
            </v:shape>
            <v:shape id="_x0000_s33510" style="position:absolute;left:2535;top:1229;width:29;height:0" coordorigin="2535,1229" coordsize="29,0" path="m2535,1229r29,e" filled="f" strokeweight=".58pt">
              <v:path arrowok="t"/>
            </v:shape>
            <v:shape id="_x0000_s33509" style="position:absolute;left:2592;top:1229;width:29;height:0" coordorigin="2592,1229" coordsize="29,0" path="m2592,1229r29,e" filled="f" strokeweight=".58pt">
              <v:path arrowok="t"/>
            </v:shape>
            <v:shape id="_x0000_s33508" style="position:absolute;left:2650;top:1229;width:29;height:0" coordorigin="2650,1229" coordsize="29,0" path="m2650,1229r29,e" filled="f" strokeweight=".58pt">
              <v:path arrowok="t"/>
            </v:shape>
            <v:shape id="_x0000_s33507" style="position:absolute;left:2708;top:1229;width:29;height:0" coordorigin="2708,1229" coordsize="29,0" path="m2708,1229r28,e" filled="f" strokeweight=".58pt">
              <v:path arrowok="t"/>
            </v:shape>
            <v:shape id="_x0000_s33506" style="position:absolute;left:2765;top:1229;width:29;height:0" coordorigin="2765,1229" coordsize="29,0" path="m2765,1229r29,e" filled="f" strokeweight=".58pt">
              <v:path arrowok="t"/>
            </v:shape>
            <v:shape id="_x0000_s33505" style="position:absolute;left:2823;top:1229;width:29;height:0" coordorigin="2823,1229" coordsize="29,0" path="m2823,1229r29,e" filled="f" strokeweight=".58pt">
              <v:path arrowok="t"/>
            </v:shape>
            <v:shape id="_x0000_s33504" style="position:absolute;left:2880;top:1229;width:29;height:0" coordorigin="2880,1229" coordsize="29,0" path="m2880,1229r29,e" filled="f" strokeweight=".58pt">
              <v:path arrowok="t"/>
            </v:shape>
            <v:shape id="_x0000_s33503" style="position:absolute;left:2938;top:1229;width:29;height:0" coordorigin="2938,1229" coordsize="29,0" path="m2938,1229r29,e" filled="f" strokeweight=".58pt">
              <v:path arrowok="t"/>
            </v:shape>
            <v:shape id="_x0000_s33502" style="position:absolute;left:2996;top:1229;width:29;height:0" coordorigin="2996,1229" coordsize="29,0" path="m2996,1229r28,e" filled="f" strokeweight=".58pt">
              <v:path arrowok="t"/>
            </v:shape>
            <v:shape id="_x0000_s33501" style="position:absolute;left:3053;top:1229;width:29;height:0" coordorigin="3053,1229" coordsize="29,0" path="m3053,1229r29,e" filled="f" strokeweight=".58pt">
              <v:path arrowok="t"/>
            </v:shape>
            <v:shape id="_x0000_s33500" style="position:absolute;left:3111;top:1229;width:29;height:0" coordorigin="3111,1229" coordsize="29,0" path="m3111,1229r29,e" filled="f" strokeweight=".58pt">
              <v:path arrowok="t"/>
            </v:shape>
            <v:shape id="_x0000_s33499" style="position:absolute;left:3168;top:1229;width:29;height:0" coordorigin="3168,1229" coordsize="29,0" path="m3168,1229r29,e" filled="f" strokeweight=".58pt">
              <v:path arrowok="t"/>
            </v:shape>
            <v:shape id="_x0000_s33498" style="position:absolute;left:3226;top:1229;width:29;height:0" coordorigin="3226,1229" coordsize="29,0" path="m3226,1229r29,e" filled="f" strokeweight=".58pt">
              <v:path arrowok="t"/>
            </v:shape>
            <v:shape id="_x0000_s33497" style="position:absolute;left:3284;top:1229;width:29;height:0" coordorigin="3284,1229" coordsize="29,0" path="m3284,1229r28,e" filled="f" strokeweight=".58pt">
              <v:path arrowok="t"/>
            </v:shape>
            <v:shape id="_x0000_s33496" style="position:absolute;left:3341;top:1229;width:29;height:0" coordorigin="3341,1229" coordsize="29,0" path="m3341,1229r29,e" filled="f" strokeweight=".58pt">
              <v:path arrowok="t"/>
            </v:shape>
            <v:shape id="_x0000_s33495" style="position:absolute;left:3399;top:1229;width:29;height:0" coordorigin="3399,1229" coordsize="29,0" path="m3399,1229r29,e" filled="f" strokeweight=".58pt">
              <v:path arrowok="t"/>
            </v:shape>
            <v:shape id="_x0000_s33494" style="position:absolute;left:3457;top:1229;width:29;height:0" coordorigin="3457,1229" coordsize="29,0" path="m3457,1229r29,e" filled="f" strokeweight=".58pt">
              <v:path arrowok="t"/>
            </v:shape>
            <v:shape id="_x0000_s33493" style="position:absolute;left:3515;top:1229;width:29;height:0" coordorigin="3515,1229" coordsize="29,0" path="m3515,1229r28,e" filled="f" strokeweight=".58pt">
              <v:path arrowok="t"/>
            </v:shape>
            <v:shape id="_x0000_s33492" style="position:absolute;left:3572;top:1229;width:29;height:0" coordorigin="3572,1229" coordsize="29,0" path="m3572,1229r29,e" filled="f" strokeweight=".58pt">
              <v:path arrowok="t"/>
            </v:shape>
            <v:shape id="_x0000_s33491" style="position:absolute;left:3630;top:1229;width:29;height:0" coordorigin="3630,1229" coordsize="29,0" path="m3630,1229r29,e" filled="f" strokeweight=".58pt">
              <v:path arrowok="t"/>
            </v:shape>
            <v:shape id="_x0000_s33490" style="position:absolute;left:3687;top:1229;width:29;height:0" coordorigin="3687,1229" coordsize="29,0" path="m3687,1229r29,e" filled="f" strokeweight=".58pt">
              <v:path arrowok="t"/>
            </v:shape>
            <v:shape id="_x0000_s33489" style="position:absolute;left:3745;top:1229;width:29;height:0" coordorigin="3745,1229" coordsize="29,0" path="m3745,1229r29,e" filled="f" strokeweight=".58pt">
              <v:path arrowok="t"/>
            </v:shape>
            <v:shape id="_x0000_s33488" style="position:absolute;left:3803;top:1229;width:29;height:0" coordorigin="3803,1229" coordsize="29,0" path="m3803,1229r28,e" filled="f" strokeweight=".58pt">
              <v:path arrowok="t"/>
            </v:shape>
            <v:shape id="_x0000_s33487" style="position:absolute;left:3860;top:1229;width:29;height:0" coordorigin="3860,1229" coordsize="29,0" path="m3860,1229r29,e" filled="f" strokeweight=".58pt">
              <v:path arrowok="t"/>
            </v:shape>
            <v:shape id="_x0000_s33486" style="position:absolute;left:3918;top:1229;width:29;height:0" coordorigin="3918,1229" coordsize="29,0" path="m3918,1229r29,e" filled="f" strokeweight=".58pt">
              <v:path arrowok="t"/>
            </v:shape>
            <v:shape id="_x0000_s33485" style="position:absolute;left:3975;top:1229;width:29;height:0" coordorigin="3975,1229" coordsize="29,0" path="m3975,1229r29,e" filled="f" strokeweight=".58pt">
              <v:path arrowok="t"/>
            </v:shape>
            <v:shape id="_x0000_s33484" style="position:absolute;left:4033;top:1229;width:29;height:0" coordorigin="4033,1229" coordsize="29,0" path="m4033,1229r29,e" filled="f" strokeweight=".58pt">
              <v:path arrowok="t"/>
            </v:shape>
            <v:shape id="_x0000_s33483" style="position:absolute;left:4091;top:1229;width:29;height:0" coordorigin="4091,1229" coordsize="29,0" path="m4091,1229r28,e" filled="f" strokeweight=".58pt">
              <v:path arrowok="t"/>
            </v:shape>
            <v:shape id="_x0000_s33482" style="position:absolute;left:4148;top:1229;width:29;height:0" coordorigin="4148,1229" coordsize="29,0" path="m4148,1229r29,e" filled="f" strokeweight=".58pt">
              <v:path arrowok="t"/>
            </v:shape>
            <v:shape id="_x0000_s33481" style="position:absolute;left:4206;top:1229;width:29;height:0" coordorigin="4206,1229" coordsize="29,0" path="m4206,1229r29,e" filled="f" strokeweight=".58pt">
              <v:path arrowok="t"/>
            </v:shape>
            <v:shape id="_x0000_s33480" style="position:absolute;left:4263;top:1229;width:29;height:0" coordorigin="4263,1229" coordsize="29,0" path="m4263,1229r29,e" filled="f" strokeweight=".58pt">
              <v:path arrowok="t"/>
            </v:shape>
            <v:shape id="_x0000_s33479" style="position:absolute;left:4321;top:1229;width:29;height:0" coordorigin="4321,1229" coordsize="29,0" path="m4321,1229r29,e" filled="f" strokeweight=".58pt">
              <v:path arrowok="t"/>
            </v:shape>
            <v:shape id="_x0000_s33478" style="position:absolute;left:4379;top:1229;width:29;height:0" coordorigin="4379,1229" coordsize="29,0" path="m4379,1229r28,e" filled="f" strokeweight=".58pt">
              <v:path arrowok="t"/>
            </v:shape>
            <v:shape id="_x0000_s33477" style="position:absolute;left:4436;top:1229;width:29;height:0" coordorigin="4436,1229" coordsize="29,0" path="m4436,1229r29,e" filled="f" strokeweight=".58pt">
              <v:path arrowok="t"/>
            </v:shape>
            <v:shape id="_x0000_s33476" style="position:absolute;left:4494;top:1229;width:29;height:0" coordorigin="4494,1229" coordsize="29,0" path="m4494,1229r29,e" filled="f" strokeweight=".58pt">
              <v:path arrowok="t"/>
            </v:shape>
            <v:shape id="_x0000_s33475" style="position:absolute;left:4551;top:1229;width:29;height:0" coordorigin="4551,1229" coordsize="29,0" path="m4551,1229r29,e" filled="f" strokeweight=".58pt">
              <v:path arrowok="t"/>
            </v:shape>
            <v:shape id="_x0000_s33474" style="position:absolute;left:4609;top:1229;width:29;height:0" coordorigin="4609,1229" coordsize="29,0" path="m4609,1229r29,e" filled="f" strokeweight=".58pt">
              <v:path arrowok="t"/>
            </v:shape>
            <v:shape id="_x0000_s33473" style="position:absolute;left:4667;top:1229;width:29;height:0" coordorigin="4667,1229" coordsize="29,0" path="m4667,1229r28,e" filled="f" strokeweight=".58pt">
              <v:path arrowok="t"/>
            </v:shape>
            <v:shape id="_x0000_s33472" style="position:absolute;left:4724;top:1229;width:29;height:0" coordorigin="4724,1229" coordsize="29,0" path="m4724,1229r29,e" filled="f" strokeweight=".58pt">
              <v:path arrowok="t"/>
            </v:shape>
            <v:shape id="_x0000_s33471" style="position:absolute;left:4782;top:1229;width:29;height:0" coordorigin="4782,1229" coordsize="29,0" path="m4782,1229r29,e" filled="f" strokeweight=".58pt">
              <v:path arrowok="t"/>
            </v:shape>
            <v:shape id="_x0000_s33470" style="position:absolute;left:4839;top:1229;width:29;height:0" coordorigin="4839,1229" coordsize="29,0" path="m4839,1229r29,e" filled="f" strokeweight=".58pt">
              <v:path arrowok="t"/>
            </v:shape>
            <v:shape id="_x0000_s33469" style="position:absolute;left:4897;top:1229;width:29;height:0" coordorigin="4897,1229" coordsize="29,0" path="m4897,1229r29,e" filled="f" strokeweight=".58pt">
              <v:path arrowok="t"/>
            </v:shape>
            <v:shape id="_x0000_s33468" style="position:absolute;left:4955;top:1229;width:29;height:0" coordorigin="4955,1229" coordsize="29,0" path="m4955,1229r28,e" filled="f" strokeweight=".58pt">
              <v:path arrowok="t"/>
            </v:shape>
            <v:shape id="_x0000_s33467" style="position:absolute;left:5012;top:1229;width:29;height:0" coordorigin="5012,1229" coordsize="29,0" path="m5012,1229r29,e" filled="f" strokeweight=".58pt">
              <v:path arrowok="t"/>
            </v:shape>
            <v:shape id="_x0000_s33466" style="position:absolute;left:5070;top:1229;width:29;height:0" coordorigin="5070,1229" coordsize="29,0" path="m5070,1229r29,e" filled="f" strokeweight=".58pt">
              <v:path arrowok="t"/>
            </v:shape>
            <v:shape id="_x0000_s33465" style="position:absolute;left:5127;top:1229;width:29;height:0" coordorigin="5127,1229" coordsize="29,0" path="m5127,1229r29,e" filled="f" strokeweight=".58pt">
              <v:path arrowok="t"/>
            </v:shape>
            <v:shape id="_x0000_s33464" style="position:absolute;left:5185;top:1229;width:29;height:0" coordorigin="5185,1229" coordsize="29,0" path="m5185,1229r29,e" filled="f" strokeweight=".58pt">
              <v:path arrowok="t"/>
            </v:shape>
            <v:shape id="_x0000_s33463" style="position:absolute;left:5243;top:1229;width:29;height:0" coordorigin="5243,1229" coordsize="29,0" path="m5243,1229r28,e" filled="f" strokeweight=".58pt">
              <v:path arrowok="t"/>
            </v:shape>
            <v:shape id="_x0000_s33462" style="position:absolute;left:5300;top:1229;width:29;height:0" coordorigin="5300,1229" coordsize="29,0" path="m5300,1229r29,e" filled="f" strokeweight=".58pt">
              <v:path arrowok="t"/>
            </v:shape>
            <v:shape id="_x0000_s33461" style="position:absolute;left:5358;top:1229;width:29;height:0" coordorigin="5358,1229" coordsize="29,0" path="m5358,1229r29,e" filled="f" strokeweight=".58pt">
              <v:path arrowok="t"/>
            </v:shape>
            <v:shape id="_x0000_s33460" style="position:absolute;left:5415;top:1229;width:29;height:0" coordorigin="5415,1229" coordsize="29,0" path="m5415,1229r29,e" filled="f" strokeweight=".58pt">
              <v:path arrowok="t"/>
            </v:shape>
            <v:shape id="_x0000_s33459" style="position:absolute;left:5473;top:1229;width:29;height:0" coordorigin="5473,1229" coordsize="29,0" path="m5473,1229r29,e" filled="f" strokeweight=".58pt">
              <v:path arrowok="t"/>
            </v:shape>
            <v:shape id="_x0000_s33458" style="position:absolute;left:5531;top:1229;width:29;height:0" coordorigin="5531,1229" coordsize="29,0" path="m5531,1229r28,e" filled="f" strokeweight=".58pt">
              <v:path arrowok="t"/>
            </v:shape>
            <v:shape id="_x0000_s33457" style="position:absolute;left:5588;top:1229;width:29;height:0" coordorigin="5588,1229" coordsize="29,0" path="m5588,1229r29,e" filled="f" strokeweight=".58pt">
              <v:path arrowok="t"/>
            </v:shape>
            <v:shape id="_x0000_s33456" style="position:absolute;left:5646;top:1229;width:29;height:0" coordorigin="5646,1229" coordsize="29,0" path="m5646,1229r29,e" filled="f" strokeweight=".58pt">
              <v:path arrowok="t"/>
            </v:shape>
            <v:shape id="_x0000_s33455" style="position:absolute;left:5703;top:1229;width:29;height:0" coordorigin="5703,1229" coordsize="29,0" path="m5703,1229r29,e" filled="f" strokeweight=".58pt">
              <v:path arrowok="t"/>
            </v:shape>
            <v:shape id="_x0000_s33454" style="position:absolute;left:5761;top:1229;width:29;height:0" coordorigin="5761,1229" coordsize="29,0" path="m5761,1229r29,e" filled="f" strokeweight=".58pt">
              <v:path arrowok="t"/>
            </v:shape>
            <v:shape id="_x0000_s33453" style="position:absolute;left:5819;top:1229;width:29;height:0" coordorigin="5819,1229" coordsize="29,0" path="m5819,1229r29,e" filled="f" strokeweight=".58pt">
              <v:path arrowok="t"/>
            </v:shape>
            <v:shape id="_x0000_s33452" style="position:absolute;left:5877;top:1229;width:29;height:0" coordorigin="5877,1229" coordsize="29,0" path="m5877,1229r28,e" filled="f" strokeweight=".58pt">
              <v:path arrowok="t"/>
            </v:shape>
            <v:shape id="_x0000_s33451" style="position:absolute;left:5934;top:1229;width:29;height:0" coordorigin="5934,1229" coordsize="29,0" path="m5934,1229r29,e" filled="f" strokeweight=".58pt">
              <v:path arrowok="t"/>
            </v:shape>
            <v:shape id="_x0000_s33450" style="position:absolute;left:5992;top:1229;width:29;height:0" coordorigin="5992,1229" coordsize="29,0" path="m5992,1229r29,e" filled="f" strokeweight=".58pt">
              <v:path arrowok="t"/>
            </v:shape>
            <v:shape id="_x0000_s33449" style="position:absolute;left:6049;top:1229;width:29;height:0" coordorigin="6049,1229" coordsize="29,0" path="m6049,1229r29,e" filled="f" strokeweight=".58pt">
              <v:path arrowok="t"/>
            </v:shape>
            <v:shape id="_x0000_s33448" style="position:absolute;left:6107;top:1229;width:29;height:0" coordorigin="6107,1229" coordsize="29,0" path="m6107,1229r29,e" filled="f" strokeweight=".58pt">
              <v:path arrowok="t"/>
            </v:shape>
            <v:shape id="_x0000_s33447" style="position:absolute;left:6165;top:1229;width:29;height:0" coordorigin="6165,1229" coordsize="29,0" path="m6165,1229r28,e" filled="f" strokeweight=".58pt">
              <v:path arrowok="t"/>
            </v:shape>
            <v:shape id="_x0000_s33446" style="position:absolute;left:6222;top:1229;width:29;height:0" coordorigin="6222,1229" coordsize="29,0" path="m6222,1229r29,e" filled="f" strokeweight=".58pt">
              <v:path arrowok="t"/>
            </v:shape>
            <v:shape id="_x0000_s33445" style="position:absolute;left:6280;top:1229;width:29;height:0" coordorigin="6280,1229" coordsize="29,0" path="m6280,1229r29,e" filled="f" strokeweight=".58pt">
              <v:path arrowok="t"/>
            </v:shape>
            <v:shape id="_x0000_s33444" style="position:absolute;left:6337;top:1229;width:29;height:0" coordorigin="6337,1229" coordsize="29,0" path="m6337,1229r29,e" filled="f" strokeweight=".58pt">
              <v:path arrowok="t"/>
            </v:shape>
            <v:shape id="_x0000_s33443" style="position:absolute;left:6395;top:1229;width:29;height:0" coordorigin="6395,1229" coordsize="29,0" path="m6395,1229r29,e" filled="f" strokeweight=".58pt">
              <v:path arrowok="t"/>
            </v:shape>
            <v:shape id="_x0000_s33442" style="position:absolute;left:6453;top:1229;width:29;height:0" coordorigin="6453,1229" coordsize="29,0" path="m6453,1229r28,e" filled="f" strokeweight=".58pt">
              <v:path arrowok="t"/>
            </v:shape>
            <v:shape id="_x0000_s33441" style="position:absolute;left:6510;top:1229;width:29;height:0" coordorigin="6510,1229" coordsize="29,0" path="m6510,1229r29,e" filled="f" strokeweight=".58pt">
              <v:path arrowok="t"/>
            </v:shape>
            <v:shape id="_x0000_s33440" style="position:absolute;left:6568;top:1229;width:29;height:0" coordorigin="6568,1229" coordsize="29,0" path="m6568,1229r29,e" filled="f" strokeweight=".58pt">
              <v:path arrowok="t"/>
            </v:shape>
            <v:shape id="_x0000_s33439" style="position:absolute;left:6625;top:1229;width:29;height:0" coordorigin="6625,1229" coordsize="29,0" path="m6625,1229r29,e" filled="f" strokeweight=".58pt">
              <v:path arrowok="t"/>
            </v:shape>
            <v:shape id="_x0000_s33438" style="position:absolute;left:6683;top:1229;width:29;height:0" coordorigin="6683,1229" coordsize="29,0" path="m6683,1229r29,e" filled="f" strokeweight=".58pt">
              <v:path arrowok="t"/>
            </v:shape>
            <v:shape id="_x0000_s33437" style="position:absolute;left:6741;top:1229;width:29;height:0" coordorigin="6741,1229" coordsize="29,0" path="m6741,1229r28,e" filled="f" strokeweight=".58pt">
              <v:path arrowok="t"/>
            </v:shape>
            <v:shape id="_x0000_s33436" style="position:absolute;left:6798;top:1229;width:29;height:0" coordorigin="6798,1229" coordsize="29,0" path="m6798,1229r29,e" filled="f" strokeweight=".58pt">
              <v:path arrowok="t"/>
            </v:shape>
            <v:shape id="_x0000_s33435" style="position:absolute;left:6856;top:1229;width:29;height:0" coordorigin="6856,1229" coordsize="29,0" path="m6856,1229r29,e" filled="f" strokeweight=".58pt">
              <v:path arrowok="t"/>
            </v:shape>
            <v:shape id="_x0000_s33434" style="position:absolute;left:6913;top:1229;width:29;height:0" coordorigin="6913,1229" coordsize="29,0" path="m6913,1229r29,e" filled="f" strokeweight=".58pt">
              <v:path arrowok="t"/>
            </v:shape>
            <v:shape id="_x0000_s33433" style="position:absolute;left:6971;top:1229;width:29;height:0" coordorigin="6971,1229" coordsize="29,0" path="m6971,1229r29,e" filled="f" strokeweight=".58pt">
              <v:path arrowok="t"/>
            </v:shape>
            <v:shape id="_x0000_s33432" style="position:absolute;left:7029;top:1229;width:29;height:0" coordorigin="7029,1229" coordsize="29,0" path="m7029,1229r28,e" filled="f" strokeweight=".58pt">
              <v:path arrowok="t"/>
            </v:shape>
            <v:shape id="_x0000_s33431" style="position:absolute;left:7086;top:1229;width:29;height:0" coordorigin="7086,1229" coordsize="29,0" path="m7086,1229r29,e" filled="f" strokeweight=".58pt">
              <v:path arrowok="t"/>
            </v:shape>
            <v:shape id="_x0000_s33430" style="position:absolute;left:7144;top:1229;width:29;height:0" coordorigin="7144,1229" coordsize="29,0" path="m7144,1229r29,e" filled="f" strokeweight=".58pt">
              <v:path arrowok="t"/>
            </v:shape>
            <v:shape id="_x0000_s33429" style="position:absolute;left:7201;top:1229;width:29;height:0" coordorigin="7201,1229" coordsize="29,0" path="m7201,1229r29,e" filled="f" strokeweight=".58pt">
              <v:path arrowok="t"/>
            </v:shape>
            <v:shape id="_x0000_s33428" style="position:absolute;left:7259;top:1229;width:29;height:0" coordorigin="7259,1229" coordsize="29,0" path="m7259,1229r29,e" filled="f" strokeweight=".58pt">
              <v:path arrowok="t"/>
            </v:shape>
            <v:shape id="_x0000_s33427" style="position:absolute;left:7317;top:1229;width:29;height:0" coordorigin="7317,1229" coordsize="29,0" path="m7317,1229r28,e" filled="f" strokeweight=".58pt">
              <v:path arrowok="t"/>
            </v:shape>
            <v:shape id="_x0000_s33426" style="position:absolute;left:7374;top:1229;width:29;height:0" coordorigin="7374,1229" coordsize="29,0" path="m7374,1229r29,e" filled="f" strokeweight=".58pt">
              <v:path arrowok="t"/>
            </v:shape>
            <v:shape id="_x0000_s33425" style="position:absolute;left:7432;top:1229;width:29;height:0" coordorigin="7432,1229" coordsize="29,0" path="m7432,1229r29,e" filled="f" strokeweight=".58pt">
              <v:path arrowok="t"/>
            </v:shape>
            <v:shape id="_x0000_s33424" style="position:absolute;left:7489;top:1229;width:29;height:0" coordorigin="7489,1229" coordsize="29,0" path="m7489,1229r29,e" filled="f" strokeweight=".58pt">
              <v:path arrowok="t"/>
            </v:shape>
            <v:shape id="_x0000_s33423" style="position:absolute;left:7547;top:1229;width:29;height:0" coordorigin="7547,1229" coordsize="29,0" path="m7547,1229r29,e" filled="f" strokeweight=".58pt">
              <v:path arrowok="t"/>
            </v:shape>
            <v:shape id="_x0000_s33422" style="position:absolute;left:7605;top:1229;width:29;height:0" coordorigin="7605,1229" coordsize="29,0" path="m7605,1229r28,e" filled="f" strokeweight=".58pt">
              <v:path arrowok="t"/>
            </v:shape>
            <v:shape id="_x0000_s33421" style="position:absolute;left:7662;top:1229;width:29;height:0" coordorigin="7662,1229" coordsize="29,0" path="m7662,1229r29,e" filled="f" strokeweight=".58pt">
              <v:path arrowok="t"/>
            </v:shape>
            <v:shape id="_x0000_s33420" style="position:absolute;left:7720;top:1229;width:29;height:0" coordorigin="7720,1229" coordsize="29,0" path="m7720,1229r29,e" filled="f" strokeweight=".58pt">
              <v:path arrowok="t"/>
            </v:shape>
            <v:shape id="_x0000_s33419" style="position:absolute;left:7777;top:1229;width:29;height:0" coordorigin="7777,1229" coordsize="29,0" path="m7777,1229r29,e" filled="f" strokeweight=".58pt">
              <v:path arrowok="t"/>
            </v:shape>
            <v:shape id="_x0000_s33418" style="position:absolute;left:7835;top:1229;width:29;height:0" coordorigin="7835,1229" coordsize="29,0" path="m7835,1229r29,e" filled="f" strokeweight=".58pt">
              <v:path arrowok="t"/>
            </v:shape>
            <v:shape id="_x0000_s33417" style="position:absolute;left:7893;top:1229;width:29;height:0" coordorigin="7893,1229" coordsize="29,0" path="m7893,1229r28,e" filled="f" strokeweight=".58pt">
              <v:path arrowok="t"/>
            </v:shape>
            <v:shape id="_x0000_s33416" style="position:absolute;left:7950;top:1229;width:29;height:0" coordorigin="7950,1229" coordsize="29,0" path="m7950,1229r29,e" filled="f" strokeweight=".58pt">
              <v:path arrowok="t"/>
            </v:shape>
            <v:shape id="_x0000_s33415" style="position:absolute;left:8008;top:1229;width:29;height:0" coordorigin="8008,1229" coordsize="29,0" path="m8008,1229r29,e" filled="f" strokeweight=".58pt">
              <v:path arrowok="t"/>
            </v:shape>
            <v:shape id="_x0000_s33414" style="position:absolute;left:8065;top:1229;width:29;height:0" coordorigin="8065,1229" coordsize="29,0" path="m8065,1229r29,e" filled="f" strokeweight=".58pt">
              <v:path arrowok="t"/>
            </v:shape>
            <v:shape id="_x0000_s33413" style="position:absolute;left:8124;top:1229;width:29;height:0" coordorigin="8124,1229" coordsize="29,0" path="m8124,1229r28,e" filled="f" strokeweight=".58pt">
              <v:path arrowok="t"/>
            </v:shape>
            <v:shape id="_x0000_s33412" style="position:absolute;left:8181;top:1229;width:29;height:0" coordorigin="8181,1229" coordsize="29,0" path="m8181,1229r29,e" filled="f" strokeweight=".58pt">
              <v:path arrowok="t"/>
            </v:shape>
            <v:shape id="_x0000_s33411" style="position:absolute;left:8239;top:1229;width:29;height:0" coordorigin="8239,1229" coordsize="29,0" path="m8239,1229r29,e" filled="f" strokeweight=".58pt">
              <v:path arrowok="t"/>
            </v:shape>
            <v:shape id="_x0000_s33410" style="position:absolute;left:8296;top:1229;width:29;height:0" coordorigin="8296,1229" coordsize="29,0" path="m8296,1229r29,e" filled="f" strokeweight=".58pt">
              <v:path arrowok="t"/>
            </v:shape>
            <v:shape id="_x0000_s33409" style="position:absolute;left:8354;top:1229;width:29;height:0" coordorigin="8354,1229" coordsize="29,0" path="m8354,1229r29,e" filled="f" strokeweight=".58pt">
              <v:path arrowok="t"/>
            </v:shape>
            <v:shape id="_x0000_s33408" style="position:absolute;left:8412;top:1229;width:29;height:0" coordorigin="8412,1229" coordsize="29,0" path="m8412,1229r28,e" filled="f" strokeweight=".58pt">
              <v:path arrowok="t"/>
            </v:shape>
            <v:shape id="_x0000_s33407" style="position:absolute;left:8469;top:1229;width:29;height:0" coordorigin="8469,1229" coordsize="29,0" path="m8469,1229r29,e" filled="f" strokeweight=".58pt">
              <v:path arrowok="t"/>
            </v:shape>
            <v:shape id="_x0000_s33406" style="position:absolute;left:8527;top:1229;width:29;height:0" coordorigin="8527,1229" coordsize="29,0" path="m8527,1229r29,e" filled="f" strokeweight=".58pt">
              <v:path arrowok="t"/>
            </v:shape>
            <v:shape id="_x0000_s33405" style="position:absolute;left:8584;top:1229;width:29;height:0" coordorigin="8584,1229" coordsize="29,0" path="m8584,1229r29,e" filled="f" strokeweight=".58pt">
              <v:path arrowok="t"/>
            </v:shape>
            <v:shape id="_x0000_s33404" style="position:absolute;left:8642;top:1229;width:29;height:0" coordorigin="8642,1229" coordsize="29,0" path="m8642,1229r29,e" filled="f" strokeweight=".58pt">
              <v:path arrowok="t"/>
            </v:shape>
            <v:shape id="_x0000_s33403" style="position:absolute;left:8700;top:1229;width:29;height:0" coordorigin="8700,1229" coordsize="29,0" path="m8700,1229r28,e" filled="f" strokeweight=".58pt">
              <v:path arrowok="t"/>
            </v:shape>
            <v:shape id="_x0000_s33402" style="position:absolute;left:8757;top:1229;width:29;height:0" coordorigin="8757,1229" coordsize="29,0" path="m8757,1229r29,e" filled="f" strokeweight=".58pt">
              <v:path arrowok="t"/>
            </v:shape>
            <v:shape id="_x0000_s33401" style="position:absolute;left:8815;top:1229;width:29;height:0" coordorigin="8815,1229" coordsize="29,0" path="m8815,1229r29,e" filled="f" strokeweight=".58pt">
              <v:path arrowok="t"/>
            </v:shape>
            <v:shape id="_x0000_s33400" style="position:absolute;left:8872;top:1229;width:29;height:0" coordorigin="8872,1229" coordsize="29,0" path="m8872,1229r29,e" filled="f" strokeweight=".58pt">
              <v:path arrowok="t"/>
            </v:shape>
            <v:shape id="_x0000_s33399" style="position:absolute;left:8930;top:1229;width:29;height:0" coordorigin="8930,1229" coordsize="29,0" path="m8930,1229r29,e" filled="f" strokeweight=".58pt">
              <v:path arrowok="t"/>
            </v:shape>
            <v:shape id="_x0000_s33398" style="position:absolute;left:8988;top:1229;width:29;height:0" coordorigin="8988,1229" coordsize="29,0" path="m8988,1229r28,e" filled="f" strokeweight=".58pt">
              <v:path arrowok="t"/>
            </v:shape>
            <v:shape id="_x0000_s33397" style="position:absolute;left:9045;top:1229;width:29;height:0" coordorigin="9045,1229" coordsize="29,0" path="m9045,1229r29,e" filled="f" strokeweight=".58pt">
              <v:path arrowok="t"/>
            </v:shape>
            <v:shape id="_x0000_s33396" style="position:absolute;left:9103;top:1229;width:29;height:0" coordorigin="9103,1229" coordsize="29,0" path="m9103,1229r29,e" filled="f" strokeweight=".58pt">
              <v:path arrowok="t"/>
            </v:shape>
            <v:shape id="_x0000_s33395" style="position:absolute;left:9160;top:1229;width:29;height:0" coordorigin="9160,1229" coordsize="29,0" path="m9160,1229r29,e" filled="f" strokeweight=".58pt">
              <v:path arrowok="t"/>
            </v:shape>
            <v:shape id="_x0000_s33394" style="position:absolute;left:9218;top:1229;width:29;height:0" coordorigin="9218,1229" coordsize="29,0" path="m9218,1229r29,e" filled="f" strokeweight=".58pt">
              <v:path arrowok="t"/>
            </v:shape>
            <v:shape id="_x0000_s33393" style="position:absolute;left:9276;top:1229;width:29;height:0" coordorigin="9276,1229" coordsize="29,0" path="m9276,1229r28,e" filled="f" strokeweight=".58pt">
              <v:path arrowok="t"/>
            </v:shape>
            <v:shape id="_x0000_s33392" style="position:absolute;left:9333;top:1229;width:29;height:0" coordorigin="9333,1229" coordsize="29,0" path="m9333,1229r29,e" filled="f" strokeweight=".58pt">
              <v:path arrowok="t"/>
            </v:shape>
            <v:shape id="_x0000_s33391" style="position:absolute;left:9391;top:1229;width:29;height:0" coordorigin="9391,1229" coordsize="29,0" path="m9391,1229r29,e" filled="f" strokeweight=".58pt">
              <v:path arrowok="t"/>
            </v:shape>
            <v:shape id="_x0000_s33390" style="position:absolute;left:9448;top:1229;width:29;height:0" coordorigin="9448,1229" coordsize="29,0" path="m9448,1229r29,e" filled="f" strokeweight=".58pt">
              <v:path arrowok="t"/>
            </v:shape>
            <v:shape id="_x0000_s33389" style="position:absolute;left:9506;top:1229;width:29;height:0" coordorigin="9506,1229" coordsize="29,0" path="m9506,1229r29,e" filled="f" strokeweight=".58pt">
              <v:path arrowok="t"/>
            </v:shape>
            <v:shape id="_x0000_s33388" style="position:absolute;left:9564;top:1229;width:29;height:0" coordorigin="9564,1229" coordsize="29,0" path="m9564,1229r28,e" filled="f" strokeweight=".58pt">
              <v:path arrowok="t"/>
            </v:shape>
            <v:shape id="_x0000_s33387" style="position:absolute;left:9621;top:1229;width:29;height:0" coordorigin="9621,1229" coordsize="29,0" path="m9621,1229r29,e" filled="f" strokeweight=".58pt">
              <v:path arrowok="t"/>
            </v:shape>
            <v:shape id="_x0000_s33386" style="position:absolute;left:9679;top:1229;width:29;height:0" coordorigin="9679,1229" coordsize="29,0" path="m9679,1229r29,e" filled="f" strokeweight=".58pt">
              <v:path arrowok="t"/>
            </v:shape>
            <v:shape id="_x0000_s33385" style="position:absolute;left:9736;top:1229;width:29;height:0" coordorigin="9736,1229" coordsize="29,0" path="m9736,1229r29,e" filled="f" strokeweight=".58pt">
              <v:path arrowok="t"/>
            </v:shape>
            <v:shape id="_x0000_s33384" style="position:absolute;left:9794;top:1229;width:29;height:0" coordorigin="9794,1229" coordsize="29,0" path="m9794,1229r29,e" filled="f" strokeweight=".58pt">
              <v:path arrowok="t"/>
            </v:shape>
            <v:shape id="_x0000_s33383" style="position:absolute;left:9852;top:1229;width:29;height:0" coordorigin="9852,1229" coordsize="29,0" path="m9852,1229r28,e" filled="f" strokeweight=".58pt">
              <v:path arrowok="t"/>
            </v:shape>
            <v:shape id="_x0000_s33382" style="position:absolute;left:9909;top:1229;width:29;height:0" coordorigin="9909,1229" coordsize="29,0" path="m9909,1229r29,e" filled="f" strokeweight=".58pt">
              <v:path arrowok="t"/>
            </v:shape>
            <v:shape id="_x0000_s33381" style="position:absolute;left:9967;top:1229;width:29;height:0" coordorigin="9967,1229" coordsize="29,0" path="m9967,1229r29,e" filled="f" strokeweight=".58pt">
              <v:path arrowok="t"/>
            </v:shape>
            <v:shape id="_x0000_s33380" style="position:absolute;left:10024;top:1229;width:29;height:0" coordorigin="10024,1229" coordsize="29,0" path="m10024,1229r29,e" filled="f" strokeweight=".58pt">
              <v:path arrowok="t"/>
            </v:shape>
            <w10:wrap anchorx="page"/>
          </v:group>
        </w:pict>
      </w:r>
      <w:r>
        <w:pict>
          <v:group id="_x0000_s33228" style="position:absolute;left:0;text-align:left;margin-left:71.75pt;margin-top:80.15pt;width:431.2pt;height:.6pt;z-index:-34639;mso-position-horizontal-relative:page" coordorigin="1435,1603" coordsize="8624,12">
            <v:shape id="_x0000_s33378" style="position:absolute;left:1440;top:1608;width:29;height:0" coordorigin="1440,1608" coordsize="29,0" path="m1440,1608r29,e" filled="f" strokeweight=".58pt">
              <v:path arrowok="t"/>
            </v:shape>
            <v:shape id="_x0000_s33377" style="position:absolute;left:1498;top:1608;width:29;height:0" coordorigin="1498,1608" coordsize="29,0" path="m1498,1608r29,e" filled="f" strokeweight=".58pt">
              <v:path arrowok="t"/>
            </v:shape>
            <v:shape id="_x0000_s33376" style="position:absolute;left:1556;top:1608;width:29;height:0" coordorigin="1556,1608" coordsize="29,0" path="m1556,1608r28,e" filled="f" strokeweight=".58pt">
              <v:path arrowok="t"/>
            </v:shape>
            <v:shape id="_x0000_s33375" style="position:absolute;left:1613;top:1608;width:29;height:0" coordorigin="1613,1608" coordsize="29,0" path="m1613,1608r29,e" filled="f" strokeweight=".58pt">
              <v:path arrowok="t"/>
            </v:shape>
            <v:shape id="_x0000_s33374" style="position:absolute;left:1671;top:1608;width:29;height:0" coordorigin="1671,1608" coordsize="29,0" path="m1671,1608r29,e" filled="f" strokeweight=".58pt">
              <v:path arrowok="t"/>
            </v:shape>
            <v:shape id="_x0000_s33373" style="position:absolute;left:1728;top:1608;width:29;height:0" coordorigin="1728,1608" coordsize="29,0" path="m1728,1608r29,e" filled="f" strokeweight=".58pt">
              <v:path arrowok="t"/>
            </v:shape>
            <v:shape id="_x0000_s33372" style="position:absolute;left:1786;top:1608;width:29;height:0" coordorigin="1786,1608" coordsize="29,0" path="m1786,1608r29,e" filled="f" strokeweight=".58pt">
              <v:path arrowok="t"/>
            </v:shape>
            <v:shape id="_x0000_s33371" style="position:absolute;left:1844;top:1608;width:29;height:0" coordorigin="1844,1608" coordsize="29,0" path="m1844,1608r28,e" filled="f" strokeweight=".58pt">
              <v:path arrowok="t"/>
            </v:shape>
            <v:shape id="_x0000_s33370" style="position:absolute;left:1901;top:1608;width:29;height:0" coordorigin="1901,1608" coordsize="29,0" path="m1901,1608r29,e" filled="f" strokeweight=".58pt">
              <v:path arrowok="t"/>
            </v:shape>
            <v:shape id="_x0000_s33369" style="position:absolute;left:1959;top:1608;width:29;height:0" coordorigin="1959,1608" coordsize="29,0" path="m1959,1608r29,e" filled="f" strokeweight=".58pt">
              <v:path arrowok="t"/>
            </v:shape>
            <v:shape id="_x0000_s33368" style="position:absolute;left:2016;top:1608;width:29;height:0" coordorigin="2016,1608" coordsize="29,0" path="m2016,1608r29,e" filled="f" strokeweight=".58pt">
              <v:path arrowok="t"/>
            </v:shape>
            <v:shape id="_x0000_s33367" style="position:absolute;left:2074;top:1608;width:29;height:0" coordorigin="2074,1608" coordsize="29,0" path="m2074,1608r29,e" filled="f" strokeweight=".58pt">
              <v:path arrowok="t"/>
            </v:shape>
            <v:shape id="_x0000_s33366" style="position:absolute;left:2132;top:1608;width:29;height:0" coordorigin="2132,1608" coordsize="29,0" path="m2132,1608r28,e" filled="f" strokeweight=".58pt">
              <v:path arrowok="t"/>
            </v:shape>
            <v:shape id="_x0000_s33365" style="position:absolute;left:2189;top:1608;width:29;height:0" coordorigin="2189,1608" coordsize="29,0" path="m2189,1608r29,e" filled="f" strokeweight=".58pt">
              <v:path arrowok="t"/>
            </v:shape>
            <v:shape id="_x0000_s33364" style="position:absolute;left:2247;top:1608;width:29;height:0" coordorigin="2247,1608" coordsize="29,0" path="m2247,1608r29,e" filled="f" strokeweight=".58pt">
              <v:path arrowok="t"/>
            </v:shape>
            <v:shape id="_x0000_s33363" style="position:absolute;left:2304;top:1608;width:29;height:0" coordorigin="2304,1608" coordsize="29,0" path="m2304,1608r29,e" filled="f" strokeweight=".58pt">
              <v:path arrowok="t"/>
            </v:shape>
            <v:shape id="_x0000_s33362" style="position:absolute;left:2362;top:1608;width:29;height:0" coordorigin="2362,1608" coordsize="29,0" path="m2362,1608r29,e" filled="f" strokeweight=".58pt">
              <v:path arrowok="t"/>
            </v:shape>
            <v:shape id="_x0000_s33361" style="position:absolute;left:2420;top:1608;width:29;height:0" coordorigin="2420,1608" coordsize="29,0" path="m2420,1608r28,e" filled="f" strokeweight=".58pt">
              <v:path arrowok="t"/>
            </v:shape>
            <v:shape id="_x0000_s33360" style="position:absolute;left:2477;top:1608;width:29;height:0" coordorigin="2477,1608" coordsize="29,0" path="m2477,1608r29,e" filled="f" strokeweight=".58pt">
              <v:path arrowok="t"/>
            </v:shape>
            <v:shape id="_x0000_s33359" style="position:absolute;left:2535;top:1608;width:29;height:0" coordorigin="2535,1608" coordsize="29,0" path="m2535,1608r29,e" filled="f" strokeweight=".58pt">
              <v:path arrowok="t"/>
            </v:shape>
            <v:shape id="_x0000_s33358" style="position:absolute;left:2592;top:1608;width:29;height:0" coordorigin="2592,1608" coordsize="29,0" path="m2592,1608r29,e" filled="f" strokeweight=".58pt">
              <v:path arrowok="t"/>
            </v:shape>
            <v:shape id="_x0000_s33357" style="position:absolute;left:2650;top:1608;width:29;height:0" coordorigin="2650,1608" coordsize="29,0" path="m2650,1608r29,e" filled="f" strokeweight=".58pt">
              <v:path arrowok="t"/>
            </v:shape>
            <v:shape id="_x0000_s33356" style="position:absolute;left:2708;top:1608;width:29;height:0" coordorigin="2708,1608" coordsize="29,0" path="m2708,1608r28,e" filled="f" strokeweight=".58pt">
              <v:path arrowok="t"/>
            </v:shape>
            <v:shape id="_x0000_s33355" style="position:absolute;left:2765;top:1608;width:29;height:0" coordorigin="2765,1608" coordsize="29,0" path="m2765,1608r29,e" filled="f" strokeweight=".58pt">
              <v:path arrowok="t"/>
            </v:shape>
            <v:shape id="_x0000_s33354" style="position:absolute;left:2823;top:1608;width:29;height:0" coordorigin="2823,1608" coordsize="29,0" path="m2823,1608r29,e" filled="f" strokeweight=".58pt">
              <v:path arrowok="t"/>
            </v:shape>
            <v:shape id="_x0000_s33353" style="position:absolute;left:2880;top:1608;width:29;height:0" coordorigin="2880,1608" coordsize="29,0" path="m2880,1608r29,e" filled="f" strokeweight=".58pt">
              <v:path arrowok="t"/>
            </v:shape>
            <v:shape id="_x0000_s33352" style="position:absolute;left:2938;top:1608;width:29;height:0" coordorigin="2938,1608" coordsize="29,0" path="m2938,1608r29,e" filled="f" strokeweight=".58pt">
              <v:path arrowok="t"/>
            </v:shape>
            <v:shape id="_x0000_s33351" style="position:absolute;left:2996;top:1608;width:29;height:0" coordorigin="2996,1608" coordsize="29,0" path="m2996,1608r28,e" filled="f" strokeweight=".58pt">
              <v:path arrowok="t"/>
            </v:shape>
            <v:shape id="_x0000_s33350" style="position:absolute;left:3053;top:1608;width:29;height:0" coordorigin="3053,1608" coordsize="29,0" path="m3053,1608r29,e" filled="f" strokeweight=".58pt">
              <v:path arrowok="t"/>
            </v:shape>
            <v:shape id="_x0000_s33349" style="position:absolute;left:3111;top:1608;width:29;height:0" coordorigin="3111,1608" coordsize="29,0" path="m3111,1608r29,e" filled="f" strokeweight=".58pt">
              <v:path arrowok="t"/>
            </v:shape>
            <v:shape id="_x0000_s33348" style="position:absolute;left:3168;top:1608;width:29;height:0" coordorigin="3168,1608" coordsize="29,0" path="m3168,1608r29,e" filled="f" strokeweight=".58pt">
              <v:path arrowok="t"/>
            </v:shape>
            <v:shape id="_x0000_s33347" style="position:absolute;left:3226;top:1608;width:29;height:0" coordorigin="3226,1608" coordsize="29,0" path="m3226,1608r29,e" filled="f" strokeweight=".58pt">
              <v:path arrowok="t"/>
            </v:shape>
            <v:shape id="_x0000_s33346" style="position:absolute;left:3284;top:1608;width:29;height:0" coordorigin="3284,1608" coordsize="29,0" path="m3284,1608r28,e" filled="f" strokeweight=".58pt">
              <v:path arrowok="t"/>
            </v:shape>
            <v:shape id="_x0000_s33345" style="position:absolute;left:3341;top:1608;width:29;height:0" coordorigin="3341,1608" coordsize="29,0" path="m3341,1608r29,e" filled="f" strokeweight=".58pt">
              <v:path arrowok="t"/>
            </v:shape>
            <v:shape id="_x0000_s33344" style="position:absolute;left:3399;top:1608;width:29;height:0" coordorigin="3399,1608" coordsize="29,0" path="m3399,1608r29,e" filled="f" strokeweight=".58pt">
              <v:path arrowok="t"/>
            </v:shape>
            <v:shape id="_x0000_s33343" style="position:absolute;left:3457;top:1608;width:29;height:0" coordorigin="3457,1608" coordsize="29,0" path="m3457,1608r29,e" filled="f" strokeweight=".58pt">
              <v:path arrowok="t"/>
            </v:shape>
            <v:shape id="_x0000_s33342" style="position:absolute;left:3515;top:1608;width:29;height:0" coordorigin="3515,1608" coordsize="29,0" path="m3515,1608r28,e" filled="f" strokeweight=".58pt">
              <v:path arrowok="t"/>
            </v:shape>
            <v:shape id="_x0000_s33341" style="position:absolute;left:3572;top:1608;width:29;height:0" coordorigin="3572,1608" coordsize="29,0" path="m3572,1608r29,e" filled="f" strokeweight=".58pt">
              <v:path arrowok="t"/>
            </v:shape>
            <v:shape id="_x0000_s33340" style="position:absolute;left:3630;top:1608;width:29;height:0" coordorigin="3630,1608" coordsize="29,0" path="m3630,1608r29,e" filled="f" strokeweight=".58pt">
              <v:path arrowok="t"/>
            </v:shape>
            <v:shape id="_x0000_s33339" style="position:absolute;left:3687;top:1608;width:29;height:0" coordorigin="3687,1608" coordsize="29,0" path="m3687,1608r29,e" filled="f" strokeweight=".58pt">
              <v:path arrowok="t"/>
            </v:shape>
            <v:shape id="_x0000_s33338" style="position:absolute;left:3745;top:1608;width:29;height:0" coordorigin="3745,1608" coordsize="29,0" path="m3745,1608r29,e" filled="f" strokeweight=".58pt">
              <v:path arrowok="t"/>
            </v:shape>
            <v:shape id="_x0000_s33337" style="position:absolute;left:3803;top:1608;width:29;height:0" coordorigin="3803,1608" coordsize="29,0" path="m3803,1608r28,e" filled="f" strokeweight=".58pt">
              <v:path arrowok="t"/>
            </v:shape>
            <v:shape id="_x0000_s33336" style="position:absolute;left:3860;top:1608;width:29;height:0" coordorigin="3860,1608" coordsize="29,0" path="m3860,1608r29,e" filled="f" strokeweight=".58pt">
              <v:path arrowok="t"/>
            </v:shape>
            <v:shape id="_x0000_s33335" style="position:absolute;left:3918;top:1608;width:29;height:0" coordorigin="3918,1608" coordsize="29,0" path="m3918,1608r29,e" filled="f" strokeweight=".58pt">
              <v:path arrowok="t"/>
            </v:shape>
            <v:shape id="_x0000_s33334" style="position:absolute;left:3975;top:1608;width:29;height:0" coordorigin="3975,1608" coordsize="29,0" path="m3975,1608r29,e" filled="f" strokeweight=".58pt">
              <v:path arrowok="t"/>
            </v:shape>
            <v:shape id="_x0000_s33333" style="position:absolute;left:4033;top:1608;width:29;height:0" coordorigin="4033,1608" coordsize="29,0" path="m4033,1608r29,e" filled="f" strokeweight=".58pt">
              <v:path arrowok="t"/>
            </v:shape>
            <v:shape id="_x0000_s33332" style="position:absolute;left:4091;top:1608;width:29;height:0" coordorigin="4091,1608" coordsize="29,0" path="m4091,1608r28,e" filled="f" strokeweight=".58pt">
              <v:path arrowok="t"/>
            </v:shape>
            <v:shape id="_x0000_s33331" style="position:absolute;left:4148;top:1608;width:29;height:0" coordorigin="4148,1608" coordsize="29,0" path="m4148,1608r29,e" filled="f" strokeweight=".58pt">
              <v:path arrowok="t"/>
            </v:shape>
            <v:shape id="_x0000_s33330" style="position:absolute;left:4206;top:1608;width:29;height:0" coordorigin="4206,1608" coordsize="29,0" path="m4206,1608r29,e" filled="f" strokeweight=".58pt">
              <v:path arrowok="t"/>
            </v:shape>
            <v:shape id="_x0000_s33329" style="position:absolute;left:4263;top:1608;width:29;height:0" coordorigin="4263,1608" coordsize="29,0" path="m4263,1608r29,e" filled="f" strokeweight=".58pt">
              <v:path arrowok="t"/>
            </v:shape>
            <v:shape id="_x0000_s33328" style="position:absolute;left:4321;top:1608;width:29;height:0" coordorigin="4321,1608" coordsize="29,0" path="m4321,1608r29,e" filled="f" strokeweight=".58pt">
              <v:path arrowok="t"/>
            </v:shape>
            <v:shape id="_x0000_s33327" style="position:absolute;left:4379;top:1608;width:29;height:0" coordorigin="4379,1608" coordsize="29,0" path="m4379,1608r28,e" filled="f" strokeweight=".58pt">
              <v:path arrowok="t"/>
            </v:shape>
            <v:shape id="_x0000_s33326" style="position:absolute;left:4436;top:1608;width:29;height:0" coordorigin="4436,1608" coordsize="29,0" path="m4436,1608r29,e" filled="f" strokeweight=".58pt">
              <v:path arrowok="t"/>
            </v:shape>
            <v:shape id="_x0000_s33325" style="position:absolute;left:4494;top:1608;width:29;height:0" coordorigin="4494,1608" coordsize="29,0" path="m4494,1608r29,e" filled="f" strokeweight=".58pt">
              <v:path arrowok="t"/>
            </v:shape>
            <v:shape id="_x0000_s33324" style="position:absolute;left:4551;top:1608;width:29;height:0" coordorigin="4551,1608" coordsize="29,0" path="m4551,1608r29,e" filled="f" strokeweight=".58pt">
              <v:path arrowok="t"/>
            </v:shape>
            <v:shape id="_x0000_s33323" style="position:absolute;left:4609;top:1608;width:29;height:0" coordorigin="4609,1608" coordsize="29,0" path="m4609,1608r29,e" filled="f" strokeweight=".58pt">
              <v:path arrowok="t"/>
            </v:shape>
            <v:shape id="_x0000_s33322" style="position:absolute;left:4667;top:1608;width:29;height:0" coordorigin="4667,1608" coordsize="29,0" path="m4667,1608r28,e" filled="f" strokeweight=".58pt">
              <v:path arrowok="t"/>
            </v:shape>
            <v:shape id="_x0000_s33321" style="position:absolute;left:4724;top:1608;width:29;height:0" coordorigin="4724,1608" coordsize="29,0" path="m4724,1608r29,e" filled="f" strokeweight=".58pt">
              <v:path arrowok="t"/>
            </v:shape>
            <v:shape id="_x0000_s33320" style="position:absolute;left:4782;top:1608;width:29;height:0" coordorigin="4782,1608" coordsize="29,0" path="m4782,1608r29,e" filled="f" strokeweight=".58pt">
              <v:path arrowok="t"/>
            </v:shape>
            <v:shape id="_x0000_s33319" style="position:absolute;left:4839;top:1608;width:29;height:0" coordorigin="4839,1608" coordsize="29,0" path="m4839,1608r29,e" filled="f" strokeweight=".58pt">
              <v:path arrowok="t"/>
            </v:shape>
            <v:shape id="_x0000_s33318" style="position:absolute;left:4897;top:1608;width:29;height:0" coordorigin="4897,1608" coordsize="29,0" path="m4897,1608r29,e" filled="f" strokeweight=".58pt">
              <v:path arrowok="t"/>
            </v:shape>
            <v:shape id="_x0000_s33317" style="position:absolute;left:4955;top:1608;width:29;height:0" coordorigin="4955,1608" coordsize="29,0" path="m4955,1608r28,e" filled="f" strokeweight=".58pt">
              <v:path arrowok="t"/>
            </v:shape>
            <v:shape id="_x0000_s33316" style="position:absolute;left:5012;top:1608;width:29;height:0" coordorigin="5012,1608" coordsize="29,0" path="m5012,1608r29,e" filled="f" strokeweight=".58pt">
              <v:path arrowok="t"/>
            </v:shape>
            <v:shape id="_x0000_s33315" style="position:absolute;left:5070;top:1608;width:29;height:0" coordorigin="5070,1608" coordsize="29,0" path="m5070,1608r29,e" filled="f" strokeweight=".58pt">
              <v:path arrowok="t"/>
            </v:shape>
            <v:shape id="_x0000_s33314" style="position:absolute;left:5127;top:1608;width:29;height:0" coordorigin="5127,1608" coordsize="29,0" path="m5127,1608r29,e" filled="f" strokeweight=".58pt">
              <v:path arrowok="t"/>
            </v:shape>
            <v:shape id="_x0000_s33313" style="position:absolute;left:5185;top:1608;width:29;height:0" coordorigin="5185,1608" coordsize="29,0" path="m5185,1608r29,e" filled="f" strokeweight=".58pt">
              <v:path arrowok="t"/>
            </v:shape>
            <v:shape id="_x0000_s33312" style="position:absolute;left:5243;top:1608;width:29;height:0" coordorigin="5243,1608" coordsize="29,0" path="m5243,1608r28,e" filled="f" strokeweight=".58pt">
              <v:path arrowok="t"/>
            </v:shape>
            <v:shape id="_x0000_s33311" style="position:absolute;left:5300;top:1608;width:29;height:0" coordorigin="5300,1608" coordsize="29,0" path="m5300,1608r29,e" filled="f" strokeweight=".58pt">
              <v:path arrowok="t"/>
            </v:shape>
            <v:shape id="_x0000_s33310" style="position:absolute;left:5358;top:1608;width:29;height:0" coordorigin="5358,1608" coordsize="29,0" path="m5358,1608r29,e" filled="f" strokeweight=".58pt">
              <v:path arrowok="t"/>
            </v:shape>
            <v:shape id="_x0000_s33309" style="position:absolute;left:5415;top:1608;width:29;height:0" coordorigin="5415,1608" coordsize="29,0" path="m5415,1608r29,e" filled="f" strokeweight=".58pt">
              <v:path arrowok="t"/>
            </v:shape>
            <v:shape id="_x0000_s33308" style="position:absolute;left:5473;top:1608;width:29;height:0" coordorigin="5473,1608" coordsize="29,0" path="m5473,1608r29,e" filled="f" strokeweight=".58pt">
              <v:path arrowok="t"/>
            </v:shape>
            <v:shape id="_x0000_s33307" style="position:absolute;left:5531;top:1608;width:29;height:0" coordorigin="5531,1608" coordsize="29,0" path="m5531,1608r28,e" filled="f" strokeweight=".58pt">
              <v:path arrowok="t"/>
            </v:shape>
            <v:shape id="_x0000_s33306" style="position:absolute;left:5588;top:1608;width:29;height:0" coordorigin="5588,1608" coordsize="29,0" path="m5588,1608r29,e" filled="f" strokeweight=".58pt">
              <v:path arrowok="t"/>
            </v:shape>
            <v:shape id="_x0000_s33305" style="position:absolute;left:5646;top:1608;width:29;height:0" coordorigin="5646,1608" coordsize="29,0" path="m5646,1608r29,e" filled="f" strokeweight=".58pt">
              <v:path arrowok="t"/>
            </v:shape>
            <v:shape id="_x0000_s33304" style="position:absolute;left:5703;top:1608;width:29;height:0" coordorigin="5703,1608" coordsize="29,0" path="m5703,1608r29,e" filled="f" strokeweight=".58pt">
              <v:path arrowok="t"/>
            </v:shape>
            <v:shape id="_x0000_s33303" style="position:absolute;left:5761;top:1608;width:29;height:0" coordorigin="5761,1608" coordsize="29,0" path="m5761,1608r29,e" filled="f" strokeweight=".58pt">
              <v:path arrowok="t"/>
            </v:shape>
            <v:shape id="_x0000_s33302" style="position:absolute;left:5819;top:1608;width:29;height:0" coordorigin="5819,1608" coordsize="29,0" path="m5819,1608r29,e" filled="f" strokeweight=".58pt">
              <v:path arrowok="t"/>
            </v:shape>
            <v:shape id="_x0000_s33301" style="position:absolute;left:5877;top:1608;width:29;height:0" coordorigin="5877,1608" coordsize="29,0" path="m5877,1608r28,e" filled="f" strokeweight=".58pt">
              <v:path arrowok="t"/>
            </v:shape>
            <v:shape id="_x0000_s33300" style="position:absolute;left:5934;top:1608;width:29;height:0" coordorigin="5934,1608" coordsize="29,0" path="m5934,1608r29,e" filled="f" strokeweight=".58pt">
              <v:path arrowok="t"/>
            </v:shape>
            <v:shape id="_x0000_s33299" style="position:absolute;left:5992;top:1608;width:29;height:0" coordorigin="5992,1608" coordsize="29,0" path="m5992,1608r29,e" filled="f" strokeweight=".58pt">
              <v:path arrowok="t"/>
            </v:shape>
            <v:shape id="_x0000_s33298" style="position:absolute;left:6049;top:1608;width:29;height:0" coordorigin="6049,1608" coordsize="29,0" path="m6049,1608r29,e" filled="f" strokeweight=".58pt">
              <v:path arrowok="t"/>
            </v:shape>
            <v:shape id="_x0000_s33297" style="position:absolute;left:6107;top:1608;width:29;height:0" coordorigin="6107,1608" coordsize="29,0" path="m6107,1608r29,e" filled="f" strokeweight=".58pt">
              <v:path arrowok="t"/>
            </v:shape>
            <v:shape id="_x0000_s33296" style="position:absolute;left:6165;top:1608;width:29;height:0" coordorigin="6165,1608" coordsize="29,0" path="m6165,1608r28,e" filled="f" strokeweight=".58pt">
              <v:path arrowok="t"/>
            </v:shape>
            <v:shape id="_x0000_s33295" style="position:absolute;left:6222;top:1608;width:29;height:0" coordorigin="6222,1608" coordsize="29,0" path="m6222,1608r29,e" filled="f" strokeweight=".58pt">
              <v:path arrowok="t"/>
            </v:shape>
            <v:shape id="_x0000_s33294" style="position:absolute;left:6280;top:1608;width:29;height:0" coordorigin="6280,1608" coordsize="29,0" path="m6280,1608r29,e" filled="f" strokeweight=".58pt">
              <v:path arrowok="t"/>
            </v:shape>
            <v:shape id="_x0000_s33293" style="position:absolute;left:6337;top:1608;width:29;height:0" coordorigin="6337,1608" coordsize="29,0" path="m6337,1608r29,e" filled="f" strokeweight=".58pt">
              <v:path arrowok="t"/>
            </v:shape>
            <v:shape id="_x0000_s33292" style="position:absolute;left:6395;top:1608;width:29;height:0" coordorigin="6395,1608" coordsize="29,0" path="m6395,1608r29,e" filled="f" strokeweight=".58pt">
              <v:path arrowok="t"/>
            </v:shape>
            <v:shape id="_x0000_s33291" style="position:absolute;left:6453;top:1608;width:29;height:0" coordorigin="6453,1608" coordsize="29,0" path="m6453,1608r28,e" filled="f" strokeweight=".58pt">
              <v:path arrowok="t"/>
            </v:shape>
            <v:shape id="_x0000_s33290" style="position:absolute;left:6510;top:1608;width:29;height:0" coordorigin="6510,1608" coordsize="29,0" path="m6510,1608r29,e" filled="f" strokeweight=".58pt">
              <v:path arrowok="t"/>
            </v:shape>
            <v:shape id="_x0000_s33289" style="position:absolute;left:6568;top:1608;width:29;height:0" coordorigin="6568,1608" coordsize="29,0" path="m6568,1608r29,e" filled="f" strokeweight=".58pt">
              <v:path arrowok="t"/>
            </v:shape>
            <v:shape id="_x0000_s33288" style="position:absolute;left:6625;top:1608;width:29;height:0" coordorigin="6625,1608" coordsize="29,0" path="m6625,1608r29,e" filled="f" strokeweight=".58pt">
              <v:path arrowok="t"/>
            </v:shape>
            <v:shape id="_x0000_s33287" style="position:absolute;left:6683;top:1608;width:29;height:0" coordorigin="6683,1608" coordsize="29,0" path="m6683,1608r29,e" filled="f" strokeweight=".58pt">
              <v:path arrowok="t"/>
            </v:shape>
            <v:shape id="_x0000_s33286" style="position:absolute;left:6741;top:1608;width:29;height:0" coordorigin="6741,1608" coordsize="29,0" path="m6741,1608r28,e" filled="f" strokeweight=".58pt">
              <v:path arrowok="t"/>
            </v:shape>
            <v:shape id="_x0000_s33285" style="position:absolute;left:6798;top:1608;width:29;height:0" coordorigin="6798,1608" coordsize="29,0" path="m6798,1608r29,e" filled="f" strokeweight=".58pt">
              <v:path arrowok="t"/>
            </v:shape>
            <v:shape id="_x0000_s33284" style="position:absolute;left:6856;top:1608;width:29;height:0" coordorigin="6856,1608" coordsize="29,0" path="m6856,1608r29,e" filled="f" strokeweight=".58pt">
              <v:path arrowok="t"/>
            </v:shape>
            <v:shape id="_x0000_s33283" style="position:absolute;left:6913;top:1608;width:29;height:0" coordorigin="6913,1608" coordsize="29,0" path="m6913,1608r29,e" filled="f" strokeweight=".58pt">
              <v:path arrowok="t"/>
            </v:shape>
            <v:shape id="_x0000_s33282" style="position:absolute;left:6971;top:1608;width:29;height:0" coordorigin="6971,1608" coordsize="29,0" path="m6971,1608r29,e" filled="f" strokeweight=".58pt">
              <v:path arrowok="t"/>
            </v:shape>
            <v:shape id="_x0000_s33281" style="position:absolute;left:7029;top:1608;width:29;height:0" coordorigin="7029,1608" coordsize="29,0" path="m7029,1608r28,e" filled="f" strokeweight=".58pt">
              <v:path arrowok="t"/>
            </v:shape>
            <v:shape id="_x0000_s33280" style="position:absolute;left:7086;top:1608;width:29;height:0" coordorigin="7086,1608" coordsize="29,0" path="m7086,1608r29,e" filled="f" strokeweight=".58pt">
              <v:path arrowok="t"/>
            </v:shape>
            <v:shape id="_x0000_s33279" style="position:absolute;left:7144;top:1608;width:29;height:0" coordorigin="7144,1608" coordsize="29,0" path="m7144,1608r29,e" filled="f" strokeweight=".58pt">
              <v:path arrowok="t"/>
            </v:shape>
            <v:shape id="_x0000_s33278" style="position:absolute;left:7201;top:1608;width:29;height:0" coordorigin="7201,1608" coordsize="29,0" path="m7201,1608r29,e" filled="f" strokeweight=".58pt">
              <v:path arrowok="t"/>
            </v:shape>
            <v:shape id="_x0000_s33277" style="position:absolute;left:7259;top:1608;width:29;height:0" coordorigin="7259,1608" coordsize="29,0" path="m7259,1608r29,e" filled="f" strokeweight=".58pt">
              <v:path arrowok="t"/>
            </v:shape>
            <v:shape id="_x0000_s33276" style="position:absolute;left:7317;top:1608;width:29;height:0" coordorigin="7317,1608" coordsize="29,0" path="m7317,1608r28,e" filled="f" strokeweight=".58pt">
              <v:path arrowok="t"/>
            </v:shape>
            <v:shape id="_x0000_s33275" style="position:absolute;left:7374;top:1608;width:29;height:0" coordorigin="7374,1608" coordsize="29,0" path="m7374,1608r29,e" filled="f" strokeweight=".58pt">
              <v:path arrowok="t"/>
            </v:shape>
            <v:shape id="_x0000_s33274" style="position:absolute;left:7432;top:1608;width:29;height:0" coordorigin="7432,1608" coordsize="29,0" path="m7432,1608r29,e" filled="f" strokeweight=".58pt">
              <v:path arrowok="t"/>
            </v:shape>
            <v:shape id="_x0000_s33273" style="position:absolute;left:7489;top:1608;width:29;height:0" coordorigin="7489,1608" coordsize="29,0" path="m7489,1608r29,e" filled="f" strokeweight=".58pt">
              <v:path arrowok="t"/>
            </v:shape>
            <v:shape id="_x0000_s33272" style="position:absolute;left:7547;top:1608;width:29;height:0" coordorigin="7547,1608" coordsize="29,0" path="m7547,1608r29,e" filled="f" strokeweight=".58pt">
              <v:path arrowok="t"/>
            </v:shape>
            <v:shape id="_x0000_s33271" style="position:absolute;left:7605;top:1608;width:29;height:0" coordorigin="7605,1608" coordsize="29,0" path="m7605,1608r28,e" filled="f" strokeweight=".58pt">
              <v:path arrowok="t"/>
            </v:shape>
            <v:shape id="_x0000_s33270" style="position:absolute;left:7662;top:1608;width:29;height:0" coordorigin="7662,1608" coordsize="29,0" path="m7662,1608r29,e" filled="f" strokeweight=".58pt">
              <v:path arrowok="t"/>
            </v:shape>
            <v:shape id="_x0000_s33269" style="position:absolute;left:7720;top:1608;width:29;height:0" coordorigin="7720,1608" coordsize="29,0" path="m7720,1608r29,e" filled="f" strokeweight=".58pt">
              <v:path arrowok="t"/>
            </v:shape>
            <v:shape id="_x0000_s33268" style="position:absolute;left:7777;top:1608;width:29;height:0" coordorigin="7777,1608" coordsize="29,0" path="m7777,1608r29,e" filled="f" strokeweight=".58pt">
              <v:path arrowok="t"/>
            </v:shape>
            <v:shape id="_x0000_s33267" style="position:absolute;left:7835;top:1608;width:29;height:0" coordorigin="7835,1608" coordsize="29,0" path="m7835,1608r29,e" filled="f" strokeweight=".58pt">
              <v:path arrowok="t"/>
            </v:shape>
            <v:shape id="_x0000_s33266" style="position:absolute;left:7893;top:1608;width:29;height:0" coordorigin="7893,1608" coordsize="29,0" path="m7893,1608r28,e" filled="f" strokeweight=".58pt">
              <v:path arrowok="t"/>
            </v:shape>
            <v:shape id="_x0000_s33265" style="position:absolute;left:7950;top:1608;width:29;height:0" coordorigin="7950,1608" coordsize="29,0" path="m7950,1608r29,e" filled="f" strokeweight=".58pt">
              <v:path arrowok="t"/>
            </v:shape>
            <v:shape id="_x0000_s33264" style="position:absolute;left:8008;top:1608;width:29;height:0" coordorigin="8008,1608" coordsize="29,0" path="m8008,1608r29,e" filled="f" strokeweight=".58pt">
              <v:path arrowok="t"/>
            </v:shape>
            <v:shape id="_x0000_s33263" style="position:absolute;left:8065;top:1608;width:29;height:0" coordorigin="8065,1608" coordsize="29,0" path="m8065,1608r29,e" filled="f" strokeweight=".58pt">
              <v:path arrowok="t"/>
            </v:shape>
            <v:shape id="_x0000_s33262" style="position:absolute;left:8124;top:1608;width:29;height:0" coordorigin="8124,1608" coordsize="29,0" path="m8124,1608r28,e" filled="f" strokeweight=".58pt">
              <v:path arrowok="t"/>
            </v:shape>
            <v:shape id="_x0000_s33261" style="position:absolute;left:8181;top:1608;width:29;height:0" coordorigin="8181,1608" coordsize="29,0" path="m8181,1608r29,e" filled="f" strokeweight=".58pt">
              <v:path arrowok="t"/>
            </v:shape>
            <v:shape id="_x0000_s33260" style="position:absolute;left:8239;top:1608;width:29;height:0" coordorigin="8239,1608" coordsize="29,0" path="m8239,1608r29,e" filled="f" strokeweight=".58pt">
              <v:path arrowok="t"/>
            </v:shape>
            <v:shape id="_x0000_s33259" style="position:absolute;left:8296;top:1608;width:29;height:0" coordorigin="8296,1608" coordsize="29,0" path="m8296,1608r29,e" filled="f" strokeweight=".58pt">
              <v:path arrowok="t"/>
            </v:shape>
            <v:shape id="_x0000_s33258" style="position:absolute;left:8354;top:1608;width:29;height:0" coordorigin="8354,1608" coordsize="29,0" path="m8354,1608r29,e" filled="f" strokeweight=".58pt">
              <v:path arrowok="t"/>
            </v:shape>
            <v:shape id="_x0000_s33257" style="position:absolute;left:8412;top:1608;width:29;height:0" coordorigin="8412,1608" coordsize="29,0" path="m8412,1608r28,e" filled="f" strokeweight=".58pt">
              <v:path arrowok="t"/>
            </v:shape>
            <v:shape id="_x0000_s33256" style="position:absolute;left:8469;top:1608;width:29;height:0" coordorigin="8469,1608" coordsize="29,0" path="m8469,1608r29,e" filled="f" strokeweight=".58pt">
              <v:path arrowok="t"/>
            </v:shape>
            <v:shape id="_x0000_s33255" style="position:absolute;left:8527;top:1608;width:29;height:0" coordorigin="8527,1608" coordsize="29,0" path="m8527,1608r29,e" filled="f" strokeweight=".58pt">
              <v:path arrowok="t"/>
            </v:shape>
            <v:shape id="_x0000_s33254" style="position:absolute;left:8584;top:1608;width:29;height:0" coordorigin="8584,1608" coordsize="29,0" path="m8584,1608r29,e" filled="f" strokeweight=".58pt">
              <v:path arrowok="t"/>
            </v:shape>
            <v:shape id="_x0000_s33253" style="position:absolute;left:8642;top:1608;width:29;height:0" coordorigin="8642,1608" coordsize="29,0" path="m8642,1608r29,e" filled="f" strokeweight=".58pt">
              <v:path arrowok="t"/>
            </v:shape>
            <v:shape id="_x0000_s33252" style="position:absolute;left:8700;top:1608;width:29;height:0" coordorigin="8700,1608" coordsize="29,0" path="m8700,1608r28,e" filled="f" strokeweight=".58pt">
              <v:path arrowok="t"/>
            </v:shape>
            <v:shape id="_x0000_s33251" style="position:absolute;left:8757;top:1608;width:29;height:0" coordorigin="8757,1608" coordsize="29,0" path="m8757,1608r29,e" filled="f" strokeweight=".58pt">
              <v:path arrowok="t"/>
            </v:shape>
            <v:shape id="_x0000_s33250" style="position:absolute;left:8815;top:1608;width:29;height:0" coordorigin="8815,1608" coordsize="29,0" path="m8815,1608r29,e" filled="f" strokeweight=".58pt">
              <v:path arrowok="t"/>
            </v:shape>
            <v:shape id="_x0000_s33249" style="position:absolute;left:8872;top:1608;width:29;height:0" coordorigin="8872,1608" coordsize="29,0" path="m8872,1608r29,e" filled="f" strokeweight=".58pt">
              <v:path arrowok="t"/>
            </v:shape>
            <v:shape id="_x0000_s33248" style="position:absolute;left:8930;top:1608;width:29;height:0" coordorigin="8930,1608" coordsize="29,0" path="m8930,1608r29,e" filled="f" strokeweight=".58pt">
              <v:path arrowok="t"/>
            </v:shape>
            <v:shape id="_x0000_s33247" style="position:absolute;left:8988;top:1608;width:29;height:0" coordorigin="8988,1608" coordsize="29,0" path="m8988,1608r28,e" filled="f" strokeweight=".58pt">
              <v:path arrowok="t"/>
            </v:shape>
            <v:shape id="_x0000_s33246" style="position:absolute;left:9045;top:1608;width:29;height:0" coordorigin="9045,1608" coordsize="29,0" path="m9045,1608r29,e" filled="f" strokeweight=".58pt">
              <v:path arrowok="t"/>
            </v:shape>
            <v:shape id="_x0000_s33245" style="position:absolute;left:9103;top:1608;width:29;height:0" coordorigin="9103,1608" coordsize="29,0" path="m9103,1608r29,e" filled="f" strokeweight=".58pt">
              <v:path arrowok="t"/>
            </v:shape>
            <v:shape id="_x0000_s33244" style="position:absolute;left:9160;top:1608;width:29;height:0" coordorigin="9160,1608" coordsize="29,0" path="m9160,1608r29,e" filled="f" strokeweight=".58pt">
              <v:path arrowok="t"/>
            </v:shape>
            <v:shape id="_x0000_s33243" style="position:absolute;left:9218;top:1608;width:29;height:0" coordorigin="9218,1608" coordsize="29,0" path="m9218,1608r29,e" filled="f" strokeweight=".58pt">
              <v:path arrowok="t"/>
            </v:shape>
            <v:shape id="_x0000_s33242" style="position:absolute;left:9276;top:1608;width:29;height:0" coordorigin="9276,1608" coordsize="29,0" path="m9276,1608r28,e" filled="f" strokeweight=".58pt">
              <v:path arrowok="t"/>
            </v:shape>
            <v:shape id="_x0000_s33241" style="position:absolute;left:9333;top:1608;width:29;height:0" coordorigin="9333,1608" coordsize="29,0" path="m9333,1608r29,e" filled="f" strokeweight=".58pt">
              <v:path arrowok="t"/>
            </v:shape>
            <v:shape id="_x0000_s33240" style="position:absolute;left:9391;top:1608;width:29;height:0" coordorigin="9391,1608" coordsize="29,0" path="m9391,1608r29,e" filled="f" strokeweight=".58pt">
              <v:path arrowok="t"/>
            </v:shape>
            <v:shape id="_x0000_s33239" style="position:absolute;left:9448;top:1608;width:29;height:0" coordorigin="9448,1608" coordsize="29,0" path="m9448,1608r29,e" filled="f" strokeweight=".58pt">
              <v:path arrowok="t"/>
            </v:shape>
            <v:shape id="_x0000_s33238" style="position:absolute;left:9506;top:1608;width:29;height:0" coordorigin="9506,1608" coordsize="29,0" path="m9506,1608r29,e" filled="f" strokeweight=".58pt">
              <v:path arrowok="t"/>
            </v:shape>
            <v:shape id="_x0000_s33237" style="position:absolute;left:9564;top:1608;width:29;height:0" coordorigin="9564,1608" coordsize="29,0" path="m9564,1608r28,e" filled="f" strokeweight=".58pt">
              <v:path arrowok="t"/>
            </v:shape>
            <v:shape id="_x0000_s33236" style="position:absolute;left:9621;top:1608;width:29;height:0" coordorigin="9621,1608" coordsize="29,0" path="m9621,1608r29,e" filled="f" strokeweight=".58pt">
              <v:path arrowok="t"/>
            </v:shape>
            <v:shape id="_x0000_s33235" style="position:absolute;left:9679;top:1608;width:29;height:0" coordorigin="9679,1608" coordsize="29,0" path="m9679,1608r29,e" filled="f" strokeweight=".58pt">
              <v:path arrowok="t"/>
            </v:shape>
            <v:shape id="_x0000_s33234" style="position:absolute;left:9736;top:1608;width:29;height:0" coordorigin="9736,1608" coordsize="29,0" path="m9736,1608r29,e" filled="f" strokeweight=".58pt">
              <v:path arrowok="t"/>
            </v:shape>
            <v:shape id="_x0000_s33233" style="position:absolute;left:9794;top:1608;width:29;height:0" coordorigin="9794,1608" coordsize="29,0" path="m9794,1608r29,e" filled="f" strokeweight=".58pt">
              <v:path arrowok="t"/>
            </v:shape>
            <v:shape id="_x0000_s33232" style="position:absolute;left:9852;top:1608;width:29;height:0" coordorigin="9852,1608" coordsize="29,0" path="m9852,1608r28,e" filled="f" strokeweight=".58pt">
              <v:path arrowok="t"/>
            </v:shape>
            <v:shape id="_x0000_s33231" style="position:absolute;left:9909;top:1608;width:29;height:0" coordorigin="9909,1608" coordsize="29,0" path="m9909,1608r29,e" filled="f" strokeweight=".58pt">
              <v:path arrowok="t"/>
            </v:shape>
            <v:shape id="_x0000_s33230" style="position:absolute;left:9967;top:1608;width:29;height:0" coordorigin="9967,1608" coordsize="29,0" path="m9967,1608r29,e" filled="f" strokeweight=".58pt">
              <v:path arrowok="t"/>
            </v:shape>
            <v:shape id="_x0000_s33229" style="position:absolute;left:10024;top:1608;width:29;height:0" coordorigin="10024,1608" coordsize="29,0" path="m10024,1608r29,e" filled="f" strokeweight=".58pt">
              <v:path arrowok="t"/>
            </v:shape>
            <w10:wrap anchorx="page"/>
          </v:group>
        </w:pict>
      </w:r>
      <w:r>
        <w:pict>
          <v:group id="_x0000_s33077" style="position:absolute;left:0;text-align:left;margin-left:71.75pt;margin-top:99.1pt;width:431.2pt;height:.6pt;z-index:-34638;mso-position-horizontal-relative:page" coordorigin="1435,1982" coordsize="8624,12">
            <v:shape id="_x0000_s33227" style="position:absolute;left:1440;top:1988;width:29;height:0" coordorigin="1440,1988" coordsize="29,0" path="m1440,1988r29,e" filled="f" strokeweight=".58pt">
              <v:path arrowok="t"/>
            </v:shape>
            <v:shape id="_x0000_s33226" style="position:absolute;left:1498;top:1988;width:29;height:0" coordorigin="1498,1988" coordsize="29,0" path="m1498,1988r29,e" filled="f" strokeweight=".58pt">
              <v:path arrowok="t"/>
            </v:shape>
            <v:shape id="_x0000_s33225" style="position:absolute;left:1556;top:1988;width:29;height:0" coordorigin="1556,1988" coordsize="29,0" path="m1556,1988r28,e" filled="f" strokeweight=".58pt">
              <v:path arrowok="t"/>
            </v:shape>
            <v:shape id="_x0000_s33224" style="position:absolute;left:1613;top:1988;width:29;height:0" coordorigin="1613,1988" coordsize="29,0" path="m1613,1988r29,e" filled="f" strokeweight=".58pt">
              <v:path arrowok="t"/>
            </v:shape>
            <v:shape id="_x0000_s33223" style="position:absolute;left:1671;top:1988;width:29;height:0" coordorigin="1671,1988" coordsize="29,0" path="m1671,1988r29,e" filled="f" strokeweight=".58pt">
              <v:path arrowok="t"/>
            </v:shape>
            <v:shape id="_x0000_s33222" style="position:absolute;left:1728;top:1988;width:29;height:0" coordorigin="1728,1988" coordsize="29,0" path="m1728,1988r29,e" filled="f" strokeweight=".58pt">
              <v:path arrowok="t"/>
            </v:shape>
            <v:shape id="_x0000_s33221" style="position:absolute;left:1786;top:1988;width:29;height:0" coordorigin="1786,1988" coordsize="29,0" path="m1786,1988r29,e" filled="f" strokeweight=".58pt">
              <v:path arrowok="t"/>
            </v:shape>
            <v:shape id="_x0000_s33220" style="position:absolute;left:1844;top:1988;width:29;height:0" coordorigin="1844,1988" coordsize="29,0" path="m1844,1988r28,e" filled="f" strokeweight=".58pt">
              <v:path arrowok="t"/>
            </v:shape>
            <v:shape id="_x0000_s33219" style="position:absolute;left:1901;top:1988;width:29;height:0" coordorigin="1901,1988" coordsize="29,0" path="m1901,1988r29,e" filled="f" strokeweight=".58pt">
              <v:path arrowok="t"/>
            </v:shape>
            <v:shape id="_x0000_s33218" style="position:absolute;left:1959;top:1988;width:29;height:0" coordorigin="1959,1988" coordsize="29,0" path="m1959,1988r29,e" filled="f" strokeweight=".58pt">
              <v:path arrowok="t"/>
            </v:shape>
            <v:shape id="_x0000_s33217" style="position:absolute;left:2016;top:1988;width:29;height:0" coordorigin="2016,1988" coordsize="29,0" path="m2016,1988r29,e" filled="f" strokeweight=".58pt">
              <v:path arrowok="t"/>
            </v:shape>
            <v:shape id="_x0000_s33216" style="position:absolute;left:2074;top:1988;width:29;height:0" coordorigin="2074,1988" coordsize="29,0" path="m2074,1988r29,e" filled="f" strokeweight=".58pt">
              <v:path arrowok="t"/>
            </v:shape>
            <v:shape id="_x0000_s33215" style="position:absolute;left:2132;top:1988;width:29;height:0" coordorigin="2132,1988" coordsize="29,0" path="m2132,1988r28,e" filled="f" strokeweight=".58pt">
              <v:path arrowok="t"/>
            </v:shape>
            <v:shape id="_x0000_s33214" style="position:absolute;left:2189;top:1988;width:29;height:0" coordorigin="2189,1988" coordsize="29,0" path="m2189,1988r29,e" filled="f" strokeweight=".58pt">
              <v:path arrowok="t"/>
            </v:shape>
            <v:shape id="_x0000_s33213" style="position:absolute;left:2247;top:1988;width:29;height:0" coordorigin="2247,1988" coordsize="29,0" path="m2247,1988r29,e" filled="f" strokeweight=".58pt">
              <v:path arrowok="t"/>
            </v:shape>
            <v:shape id="_x0000_s33212" style="position:absolute;left:2304;top:1988;width:29;height:0" coordorigin="2304,1988" coordsize="29,0" path="m2304,1988r29,e" filled="f" strokeweight=".58pt">
              <v:path arrowok="t"/>
            </v:shape>
            <v:shape id="_x0000_s33211" style="position:absolute;left:2362;top:1988;width:29;height:0" coordorigin="2362,1988" coordsize="29,0" path="m2362,1988r29,e" filled="f" strokeweight=".58pt">
              <v:path arrowok="t"/>
            </v:shape>
            <v:shape id="_x0000_s33210" style="position:absolute;left:2420;top:1988;width:29;height:0" coordorigin="2420,1988" coordsize="29,0" path="m2420,1988r28,e" filled="f" strokeweight=".58pt">
              <v:path arrowok="t"/>
            </v:shape>
            <v:shape id="_x0000_s33209" style="position:absolute;left:2477;top:1988;width:29;height:0" coordorigin="2477,1988" coordsize="29,0" path="m2477,1988r29,e" filled="f" strokeweight=".58pt">
              <v:path arrowok="t"/>
            </v:shape>
            <v:shape id="_x0000_s33208" style="position:absolute;left:2535;top:1988;width:29;height:0" coordorigin="2535,1988" coordsize="29,0" path="m2535,1988r29,e" filled="f" strokeweight=".58pt">
              <v:path arrowok="t"/>
            </v:shape>
            <v:shape id="_x0000_s33207" style="position:absolute;left:2592;top:1988;width:29;height:0" coordorigin="2592,1988" coordsize="29,0" path="m2592,1988r29,e" filled="f" strokeweight=".58pt">
              <v:path arrowok="t"/>
            </v:shape>
            <v:shape id="_x0000_s33206" style="position:absolute;left:2650;top:1988;width:29;height:0" coordorigin="2650,1988" coordsize="29,0" path="m2650,1988r29,e" filled="f" strokeweight=".58pt">
              <v:path arrowok="t"/>
            </v:shape>
            <v:shape id="_x0000_s33205" style="position:absolute;left:2708;top:1988;width:29;height:0" coordorigin="2708,1988" coordsize="29,0" path="m2708,1988r28,e" filled="f" strokeweight=".58pt">
              <v:path arrowok="t"/>
            </v:shape>
            <v:shape id="_x0000_s33204" style="position:absolute;left:2765;top:1988;width:29;height:0" coordorigin="2765,1988" coordsize="29,0" path="m2765,1988r29,e" filled="f" strokeweight=".58pt">
              <v:path arrowok="t"/>
            </v:shape>
            <v:shape id="_x0000_s33203" style="position:absolute;left:2823;top:1988;width:29;height:0" coordorigin="2823,1988" coordsize="29,0" path="m2823,1988r29,e" filled="f" strokeweight=".58pt">
              <v:path arrowok="t"/>
            </v:shape>
            <v:shape id="_x0000_s33202" style="position:absolute;left:2880;top:1988;width:29;height:0" coordorigin="2880,1988" coordsize="29,0" path="m2880,1988r29,e" filled="f" strokeweight=".58pt">
              <v:path arrowok="t"/>
            </v:shape>
            <v:shape id="_x0000_s33201" style="position:absolute;left:2938;top:1988;width:29;height:0" coordorigin="2938,1988" coordsize="29,0" path="m2938,1988r29,e" filled="f" strokeweight=".58pt">
              <v:path arrowok="t"/>
            </v:shape>
            <v:shape id="_x0000_s33200" style="position:absolute;left:2996;top:1988;width:29;height:0" coordorigin="2996,1988" coordsize="29,0" path="m2996,1988r28,e" filled="f" strokeweight=".58pt">
              <v:path arrowok="t"/>
            </v:shape>
            <v:shape id="_x0000_s33199" style="position:absolute;left:3053;top:1988;width:29;height:0" coordorigin="3053,1988" coordsize="29,0" path="m3053,1988r29,e" filled="f" strokeweight=".58pt">
              <v:path arrowok="t"/>
            </v:shape>
            <v:shape id="_x0000_s33198" style="position:absolute;left:3111;top:1988;width:29;height:0" coordorigin="3111,1988" coordsize="29,0" path="m3111,1988r29,e" filled="f" strokeweight=".58pt">
              <v:path arrowok="t"/>
            </v:shape>
            <v:shape id="_x0000_s33197" style="position:absolute;left:3168;top:1988;width:29;height:0" coordorigin="3168,1988" coordsize="29,0" path="m3168,1988r29,e" filled="f" strokeweight=".58pt">
              <v:path arrowok="t"/>
            </v:shape>
            <v:shape id="_x0000_s33196" style="position:absolute;left:3226;top:1988;width:29;height:0" coordorigin="3226,1988" coordsize="29,0" path="m3226,1988r29,e" filled="f" strokeweight=".58pt">
              <v:path arrowok="t"/>
            </v:shape>
            <v:shape id="_x0000_s33195" style="position:absolute;left:3284;top:1988;width:29;height:0" coordorigin="3284,1988" coordsize="29,0" path="m3284,1988r28,e" filled="f" strokeweight=".58pt">
              <v:path arrowok="t"/>
            </v:shape>
            <v:shape id="_x0000_s33194" style="position:absolute;left:3341;top:1988;width:29;height:0" coordorigin="3341,1988" coordsize="29,0" path="m3341,1988r29,e" filled="f" strokeweight=".58pt">
              <v:path arrowok="t"/>
            </v:shape>
            <v:shape id="_x0000_s33193" style="position:absolute;left:3399;top:1988;width:29;height:0" coordorigin="3399,1988" coordsize="29,0" path="m3399,1988r29,e" filled="f" strokeweight=".58pt">
              <v:path arrowok="t"/>
            </v:shape>
            <v:shape id="_x0000_s33192" style="position:absolute;left:3457;top:1988;width:29;height:0" coordorigin="3457,1988" coordsize="29,0" path="m3457,1988r29,e" filled="f" strokeweight=".58pt">
              <v:path arrowok="t"/>
            </v:shape>
            <v:shape id="_x0000_s33191" style="position:absolute;left:3515;top:1988;width:29;height:0" coordorigin="3515,1988" coordsize="29,0" path="m3515,1988r28,e" filled="f" strokeweight=".58pt">
              <v:path arrowok="t"/>
            </v:shape>
            <v:shape id="_x0000_s33190" style="position:absolute;left:3572;top:1988;width:29;height:0" coordorigin="3572,1988" coordsize="29,0" path="m3572,1988r29,e" filled="f" strokeweight=".58pt">
              <v:path arrowok="t"/>
            </v:shape>
            <v:shape id="_x0000_s33189" style="position:absolute;left:3630;top:1988;width:29;height:0" coordorigin="3630,1988" coordsize="29,0" path="m3630,1988r29,e" filled="f" strokeweight=".58pt">
              <v:path arrowok="t"/>
            </v:shape>
            <v:shape id="_x0000_s33188" style="position:absolute;left:3687;top:1988;width:29;height:0" coordorigin="3687,1988" coordsize="29,0" path="m3687,1988r29,e" filled="f" strokeweight=".58pt">
              <v:path arrowok="t"/>
            </v:shape>
            <v:shape id="_x0000_s33187" style="position:absolute;left:3745;top:1988;width:29;height:0" coordorigin="3745,1988" coordsize="29,0" path="m3745,1988r29,e" filled="f" strokeweight=".58pt">
              <v:path arrowok="t"/>
            </v:shape>
            <v:shape id="_x0000_s33186" style="position:absolute;left:3803;top:1988;width:29;height:0" coordorigin="3803,1988" coordsize="29,0" path="m3803,1988r28,e" filled="f" strokeweight=".58pt">
              <v:path arrowok="t"/>
            </v:shape>
            <v:shape id="_x0000_s33185" style="position:absolute;left:3860;top:1988;width:29;height:0" coordorigin="3860,1988" coordsize="29,0" path="m3860,1988r29,e" filled="f" strokeweight=".58pt">
              <v:path arrowok="t"/>
            </v:shape>
            <v:shape id="_x0000_s33184" style="position:absolute;left:3918;top:1988;width:29;height:0" coordorigin="3918,1988" coordsize="29,0" path="m3918,1988r29,e" filled="f" strokeweight=".58pt">
              <v:path arrowok="t"/>
            </v:shape>
            <v:shape id="_x0000_s33183" style="position:absolute;left:3975;top:1988;width:29;height:0" coordorigin="3975,1988" coordsize="29,0" path="m3975,1988r29,e" filled="f" strokeweight=".58pt">
              <v:path arrowok="t"/>
            </v:shape>
            <v:shape id="_x0000_s33182" style="position:absolute;left:4033;top:1988;width:29;height:0" coordorigin="4033,1988" coordsize="29,0" path="m4033,1988r29,e" filled="f" strokeweight=".58pt">
              <v:path arrowok="t"/>
            </v:shape>
            <v:shape id="_x0000_s33181" style="position:absolute;left:4091;top:1988;width:29;height:0" coordorigin="4091,1988" coordsize="29,0" path="m4091,1988r28,e" filled="f" strokeweight=".58pt">
              <v:path arrowok="t"/>
            </v:shape>
            <v:shape id="_x0000_s33180" style="position:absolute;left:4148;top:1988;width:29;height:0" coordorigin="4148,1988" coordsize="29,0" path="m4148,1988r29,e" filled="f" strokeweight=".58pt">
              <v:path arrowok="t"/>
            </v:shape>
            <v:shape id="_x0000_s33179" style="position:absolute;left:4206;top:1988;width:29;height:0" coordorigin="4206,1988" coordsize="29,0" path="m4206,1988r29,e" filled="f" strokeweight=".58pt">
              <v:path arrowok="t"/>
            </v:shape>
            <v:shape id="_x0000_s33178" style="position:absolute;left:4263;top:1988;width:29;height:0" coordorigin="4263,1988" coordsize="29,0" path="m4263,1988r29,e" filled="f" strokeweight=".58pt">
              <v:path arrowok="t"/>
            </v:shape>
            <v:shape id="_x0000_s33177" style="position:absolute;left:4321;top:1988;width:29;height:0" coordorigin="4321,1988" coordsize="29,0" path="m4321,1988r29,e" filled="f" strokeweight=".58pt">
              <v:path arrowok="t"/>
            </v:shape>
            <v:shape id="_x0000_s33176" style="position:absolute;left:4379;top:1988;width:29;height:0" coordorigin="4379,1988" coordsize="29,0" path="m4379,1988r28,e" filled="f" strokeweight=".58pt">
              <v:path arrowok="t"/>
            </v:shape>
            <v:shape id="_x0000_s33175" style="position:absolute;left:4436;top:1988;width:29;height:0" coordorigin="4436,1988" coordsize="29,0" path="m4436,1988r29,e" filled="f" strokeweight=".58pt">
              <v:path arrowok="t"/>
            </v:shape>
            <v:shape id="_x0000_s33174" style="position:absolute;left:4494;top:1988;width:29;height:0" coordorigin="4494,1988" coordsize="29,0" path="m4494,1988r29,e" filled="f" strokeweight=".58pt">
              <v:path arrowok="t"/>
            </v:shape>
            <v:shape id="_x0000_s33173" style="position:absolute;left:4551;top:1988;width:29;height:0" coordorigin="4551,1988" coordsize="29,0" path="m4551,1988r29,e" filled="f" strokeweight=".58pt">
              <v:path arrowok="t"/>
            </v:shape>
            <v:shape id="_x0000_s33172" style="position:absolute;left:4609;top:1988;width:29;height:0" coordorigin="4609,1988" coordsize="29,0" path="m4609,1988r29,e" filled="f" strokeweight=".58pt">
              <v:path arrowok="t"/>
            </v:shape>
            <v:shape id="_x0000_s33171" style="position:absolute;left:4667;top:1988;width:29;height:0" coordorigin="4667,1988" coordsize="29,0" path="m4667,1988r28,e" filled="f" strokeweight=".58pt">
              <v:path arrowok="t"/>
            </v:shape>
            <v:shape id="_x0000_s33170" style="position:absolute;left:4724;top:1988;width:29;height:0" coordorigin="4724,1988" coordsize="29,0" path="m4724,1988r29,e" filled="f" strokeweight=".58pt">
              <v:path arrowok="t"/>
            </v:shape>
            <v:shape id="_x0000_s33169" style="position:absolute;left:4782;top:1988;width:29;height:0" coordorigin="4782,1988" coordsize="29,0" path="m4782,1988r29,e" filled="f" strokeweight=".58pt">
              <v:path arrowok="t"/>
            </v:shape>
            <v:shape id="_x0000_s33168" style="position:absolute;left:4839;top:1988;width:29;height:0" coordorigin="4839,1988" coordsize="29,0" path="m4839,1988r29,e" filled="f" strokeweight=".58pt">
              <v:path arrowok="t"/>
            </v:shape>
            <v:shape id="_x0000_s33167" style="position:absolute;left:4897;top:1988;width:29;height:0" coordorigin="4897,1988" coordsize="29,0" path="m4897,1988r29,e" filled="f" strokeweight=".58pt">
              <v:path arrowok="t"/>
            </v:shape>
            <v:shape id="_x0000_s33166" style="position:absolute;left:4955;top:1988;width:29;height:0" coordorigin="4955,1988" coordsize="29,0" path="m4955,1988r28,e" filled="f" strokeweight=".58pt">
              <v:path arrowok="t"/>
            </v:shape>
            <v:shape id="_x0000_s33165" style="position:absolute;left:5012;top:1988;width:29;height:0" coordorigin="5012,1988" coordsize="29,0" path="m5012,1988r29,e" filled="f" strokeweight=".58pt">
              <v:path arrowok="t"/>
            </v:shape>
            <v:shape id="_x0000_s33164" style="position:absolute;left:5070;top:1988;width:29;height:0" coordorigin="5070,1988" coordsize="29,0" path="m5070,1988r29,e" filled="f" strokeweight=".58pt">
              <v:path arrowok="t"/>
            </v:shape>
            <v:shape id="_x0000_s33163" style="position:absolute;left:5127;top:1988;width:29;height:0" coordorigin="5127,1988" coordsize="29,0" path="m5127,1988r29,e" filled="f" strokeweight=".58pt">
              <v:path arrowok="t"/>
            </v:shape>
            <v:shape id="_x0000_s33162" style="position:absolute;left:5185;top:1988;width:29;height:0" coordorigin="5185,1988" coordsize="29,0" path="m5185,1988r29,e" filled="f" strokeweight=".58pt">
              <v:path arrowok="t"/>
            </v:shape>
            <v:shape id="_x0000_s33161" style="position:absolute;left:5243;top:1988;width:29;height:0" coordorigin="5243,1988" coordsize="29,0" path="m5243,1988r28,e" filled="f" strokeweight=".58pt">
              <v:path arrowok="t"/>
            </v:shape>
            <v:shape id="_x0000_s33160" style="position:absolute;left:5300;top:1988;width:29;height:0" coordorigin="5300,1988" coordsize="29,0" path="m5300,1988r29,e" filled="f" strokeweight=".58pt">
              <v:path arrowok="t"/>
            </v:shape>
            <v:shape id="_x0000_s33159" style="position:absolute;left:5358;top:1988;width:29;height:0" coordorigin="5358,1988" coordsize="29,0" path="m5358,1988r29,e" filled="f" strokeweight=".58pt">
              <v:path arrowok="t"/>
            </v:shape>
            <v:shape id="_x0000_s33158" style="position:absolute;left:5415;top:1988;width:29;height:0" coordorigin="5415,1988" coordsize="29,0" path="m5415,1988r29,e" filled="f" strokeweight=".58pt">
              <v:path arrowok="t"/>
            </v:shape>
            <v:shape id="_x0000_s33157" style="position:absolute;left:5473;top:1988;width:29;height:0" coordorigin="5473,1988" coordsize="29,0" path="m5473,1988r29,e" filled="f" strokeweight=".58pt">
              <v:path arrowok="t"/>
            </v:shape>
            <v:shape id="_x0000_s33156" style="position:absolute;left:5531;top:1988;width:29;height:0" coordorigin="5531,1988" coordsize="29,0" path="m5531,1988r28,e" filled="f" strokeweight=".58pt">
              <v:path arrowok="t"/>
            </v:shape>
            <v:shape id="_x0000_s33155" style="position:absolute;left:5588;top:1988;width:29;height:0" coordorigin="5588,1988" coordsize="29,0" path="m5588,1988r29,e" filled="f" strokeweight=".58pt">
              <v:path arrowok="t"/>
            </v:shape>
            <v:shape id="_x0000_s33154" style="position:absolute;left:5646;top:1988;width:29;height:0" coordorigin="5646,1988" coordsize="29,0" path="m5646,1988r29,e" filled="f" strokeweight=".58pt">
              <v:path arrowok="t"/>
            </v:shape>
            <v:shape id="_x0000_s33153" style="position:absolute;left:5703;top:1988;width:29;height:0" coordorigin="5703,1988" coordsize="29,0" path="m5703,1988r29,e" filled="f" strokeweight=".58pt">
              <v:path arrowok="t"/>
            </v:shape>
            <v:shape id="_x0000_s33152" style="position:absolute;left:5761;top:1988;width:29;height:0" coordorigin="5761,1988" coordsize="29,0" path="m5761,1988r29,e" filled="f" strokeweight=".58pt">
              <v:path arrowok="t"/>
            </v:shape>
            <v:shape id="_x0000_s33151" style="position:absolute;left:5819;top:1988;width:29;height:0" coordorigin="5819,1988" coordsize="29,0" path="m5819,1988r29,e" filled="f" strokeweight=".58pt">
              <v:path arrowok="t"/>
            </v:shape>
            <v:shape id="_x0000_s33150" style="position:absolute;left:5877;top:1988;width:29;height:0" coordorigin="5877,1988" coordsize="29,0" path="m5877,1988r28,e" filled="f" strokeweight=".58pt">
              <v:path arrowok="t"/>
            </v:shape>
            <v:shape id="_x0000_s33149" style="position:absolute;left:5934;top:1988;width:29;height:0" coordorigin="5934,1988" coordsize="29,0" path="m5934,1988r29,e" filled="f" strokeweight=".58pt">
              <v:path arrowok="t"/>
            </v:shape>
            <v:shape id="_x0000_s33148" style="position:absolute;left:5992;top:1988;width:29;height:0" coordorigin="5992,1988" coordsize="29,0" path="m5992,1988r29,e" filled="f" strokeweight=".58pt">
              <v:path arrowok="t"/>
            </v:shape>
            <v:shape id="_x0000_s33147" style="position:absolute;left:6049;top:1988;width:29;height:0" coordorigin="6049,1988" coordsize="29,0" path="m6049,1988r29,e" filled="f" strokeweight=".58pt">
              <v:path arrowok="t"/>
            </v:shape>
            <v:shape id="_x0000_s33146" style="position:absolute;left:6107;top:1988;width:29;height:0" coordorigin="6107,1988" coordsize="29,0" path="m6107,1988r29,e" filled="f" strokeweight=".58pt">
              <v:path arrowok="t"/>
            </v:shape>
            <v:shape id="_x0000_s33145" style="position:absolute;left:6165;top:1988;width:29;height:0" coordorigin="6165,1988" coordsize="29,0" path="m6165,1988r28,e" filled="f" strokeweight=".58pt">
              <v:path arrowok="t"/>
            </v:shape>
            <v:shape id="_x0000_s33144" style="position:absolute;left:6222;top:1988;width:29;height:0" coordorigin="6222,1988" coordsize="29,0" path="m6222,1988r29,e" filled="f" strokeweight=".58pt">
              <v:path arrowok="t"/>
            </v:shape>
            <v:shape id="_x0000_s33143" style="position:absolute;left:6280;top:1988;width:29;height:0" coordorigin="6280,1988" coordsize="29,0" path="m6280,1988r29,e" filled="f" strokeweight=".58pt">
              <v:path arrowok="t"/>
            </v:shape>
            <v:shape id="_x0000_s33142" style="position:absolute;left:6337;top:1988;width:29;height:0" coordorigin="6337,1988" coordsize="29,0" path="m6337,1988r29,e" filled="f" strokeweight=".58pt">
              <v:path arrowok="t"/>
            </v:shape>
            <v:shape id="_x0000_s33141" style="position:absolute;left:6395;top:1988;width:29;height:0" coordorigin="6395,1988" coordsize="29,0" path="m6395,1988r29,e" filled="f" strokeweight=".58pt">
              <v:path arrowok="t"/>
            </v:shape>
            <v:shape id="_x0000_s33140" style="position:absolute;left:6453;top:1988;width:29;height:0" coordorigin="6453,1988" coordsize="29,0" path="m6453,1988r28,e" filled="f" strokeweight=".58pt">
              <v:path arrowok="t"/>
            </v:shape>
            <v:shape id="_x0000_s33139" style="position:absolute;left:6510;top:1988;width:29;height:0" coordorigin="6510,1988" coordsize="29,0" path="m6510,1988r29,e" filled="f" strokeweight=".58pt">
              <v:path arrowok="t"/>
            </v:shape>
            <v:shape id="_x0000_s33138" style="position:absolute;left:6568;top:1988;width:29;height:0" coordorigin="6568,1988" coordsize="29,0" path="m6568,1988r29,e" filled="f" strokeweight=".58pt">
              <v:path arrowok="t"/>
            </v:shape>
            <v:shape id="_x0000_s33137" style="position:absolute;left:6625;top:1988;width:29;height:0" coordorigin="6625,1988" coordsize="29,0" path="m6625,1988r29,e" filled="f" strokeweight=".58pt">
              <v:path arrowok="t"/>
            </v:shape>
            <v:shape id="_x0000_s33136" style="position:absolute;left:6683;top:1988;width:29;height:0" coordorigin="6683,1988" coordsize="29,0" path="m6683,1988r29,e" filled="f" strokeweight=".58pt">
              <v:path arrowok="t"/>
            </v:shape>
            <v:shape id="_x0000_s33135" style="position:absolute;left:6741;top:1988;width:29;height:0" coordorigin="6741,1988" coordsize="29,0" path="m6741,1988r28,e" filled="f" strokeweight=".58pt">
              <v:path arrowok="t"/>
            </v:shape>
            <v:shape id="_x0000_s33134" style="position:absolute;left:6798;top:1988;width:29;height:0" coordorigin="6798,1988" coordsize="29,0" path="m6798,1988r29,e" filled="f" strokeweight=".58pt">
              <v:path arrowok="t"/>
            </v:shape>
            <v:shape id="_x0000_s33133" style="position:absolute;left:6856;top:1988;width:29;height:0" coordorigin="6856,1988" coordsize="29,0" path="m6856,1988r29,e" filled="f" strokeweight=".58pt">
              <v:path arrowok="t"/>
            </v:shape>
            <v:shape id="_x0000_s33132" style="position:absolute;left:6913;top:1988;width:29;height:0" coordorigin="6913,1988" coordsize="29,0" path="m6913,1988r29,e" filled="f" strokeweight=".58pt">
              <v:path arrowok="t"/>
            </v:shape>
            <v:shape id="_x0000_s33131" style="position:absolute;left:6971;top:1988;width:29;height:0" coordorigin="6971,1988" coordsize="29,0" path="m6971,1988r29,e" filled="f" strokeweight=".58pt">
              <v:path arrowok="t"/>
            </v:shape>
            <v:shape id="_x0000_s33130" style="position:absolute;left:7029;top:1988;width:29;height:0" coordorigin="7029,1988" coordsize="29,0" path="m7029,1988r28,e" filled="f" strokeweight=".58pt">
              <v:path arrowok="t"/>
            </v:shape>
            <v:shape id="_x0000_s33129" style="position:absolute;left:7086;top:1988;width:29;height:0" coordorigin="7086,1988" coordsize="29,0" path="m7086,1988r29,e" filled="f" strokeweight=".58pt">
              <v:path arrowok="t"/>
            </v:shape>
            <v:shape id="_x0000_s33128" style="position:absolute;left:7144;top:1988;width:29;height:0" coordorigin="7144,1988" coordsize="29,0" path="m7144,1988r29,e" filled="f" strokeweight=".58pt">
              <v:path arrowok="t"/>
            </v:shape>
            <v:shape id="_x0000_s33127" style="position:absolute;left:7201;top:1988;width:29;height:0" coordorigin="7201,1988" coordsize="29,0" path="m7201,1988r29,e" filled="f" strokeweight=".58pt">
              <v:path arrowok="t"/>
            </v:shape>
            <v:shape id="_x0000_s33126" style="position:absolute;left:7259;top:1988;width:29;height:0" coordorigin="7259,1988" coordsize="29,0" path="m7259,1988r29,e" filled="f" strokeweight=".58pt">
              <v:path arrowok="t"/>
            </v:shape>
            <v:shape id="_x0000_s33125" style="position:absolute;left:7317;top:1988;width:29;height:0" coordorigin="7317,1988" coordsize="29,0" path="m7317,1988r28,e" filled="f" strokeweight=".58pt">
              <v:path arrowok="t"/>
            </v:shape>
            <v:shape id="_x0000_s33124" style="position:absolute;left:7374;top:1988;width:29;height:0" coordorigin="7374,1988" coordsize="29,0" path="m7374,1988r29,e" filled="f" strokeweight=".58pt">
              <v:path arrowok="t"/>
            </v:shape>
            <v:shape id="_x0000_s33123" style="position:absolute;left:7432;top:1988;width:29;height:0" coordorigin="7432,1988" coordsize="29,0" path="m7432,1988r29,e" filled="f" strokeweight=".58pt">
              <v:path arrowok="t"/>
            </v:shape>
            <v:shape id="_x0000_s33122" style="position:absolute;left:7489;top:1988;width:29;height:0" coordorigin="7489,1988" coordsize="29,0" path="m7489,1988r29,e" filled="f" strokeweight=".58pt">
              <v:path arrowok="t"/>
            </v:shape>
            <v:shape id="_x0000_s33121" style="position:absolute;left:7547;top:1988;width:29;height:0" coordorigin="7547,1988" coordsize="29,0" path="m7547,1988r29,e" filled="f" strokeweight=".58pt">
              <v:path arrowok="t"/>
            </v:shape>
            <v:shape id="_x0000_s33120" style="position:absolute;left:7605;top:1988;width:29;height:0" coordorigin="7605,1988" coordsize="29,0" path="m7605,1988r28,e" filled="f" strokeweight=".58pt">
              <v:path arrowok="t"/>
            </v:shape>
            <v:shape id="_x0000_s33119" style="position:absolute;left:7662;top:1988;width:29;height:0" coordorigin="7662,1988" coordsize="29,0" path="m7662,1988r29,e" filled="f" strokeweight=".58pt">
              <v:path arrowok="t"/>
            </v:shape>
            <v:shape id="_x0000_s33118" style="position:absolute;left:7720;top:1988;width:29;height:0" coordorigin="7720,1988" coordsize="29,0" path="m7720,1988r29,e" filled="f" strokeweight=".58pt">
              <v:path arrowok="t"/>
            </v:shape>
            <v:shape id="_x0000_s33117" style="position:absolute;left:7777;top:1988;width:29;height:0" coordorigin="7777,1988" coordsize="29,0" path="m7777,1988r29,e" filled="f" strokeweight=".58pt">
              <v:path arrowok="t"/>
            </v:shape>
            <v:shape id="_x0000_s33116" style="position:absolute;left:7835;top:1988;width:29;height:0" coordorigin="7835,1988" coordsize="29,0" path="m7835,1988r29,e" filled="f" strokeweight=".58pt">
              <v:path arrowok="t"/>
            </v:shape>
            <v:shape id="_x0000_s33115" style="position:absolute;left:7893;top:1988;width:29;height:0" coordorigin="7893,1988" coordsize="29,0" path="m7893,1988r28,e" filled="f" strokeweight=".58pt">
              <v:path arrowok="t"/>
            </v:shape>
            <v:shape id="_x0000_s33114" style="position:absolute;left:7950;top:1988;width:29;height:0" coordorigin="7950,1988" coordsize="29,0" path="m7950,1988r29,e" filled="f" strokeweight=".58pt">
              <v:path arrowok="t"/>
            </v:shape>
            <v:shape id="_x0000_s33113" style="position:absolute;left:8008;top:1988;width:29;height:0" coordorigin="8008,1988" coordsize="29,0" path="m8008,1988r29,e" filled="f" strokeweight=".58pt">
              <v:path arrowok="t"/>
            </v:shape>
            <v:shape id="_x0000_s33112" style="position:absolute;left:8065;top:1988;width:29;height:0" coordorigin="8065,1988" coordsize="29,0" path="m8065,1988r29,e" filled="f" strokeweight=".58pt">
              <v:path arrowok="t"/>
            </v:shape>
            <v:shape id="_x0000_s33111" style="position:absolute;left:8124;top:1988;width:29;height:0" coordorigin="8124,1988" coordsize="29,0" path="m8124,1988r28,e" filled="f" strokeweight=".58pt">
              <v:path arrowok="t"/>
            </v:shape>
            <v:shape id="_x0000_s33110" style="position:absolute;left:8181;top:1988;width:29;height:0" coordorigin="8181,1988" coordsize="29,0" path="m8181,1988r29,e" filled="f" strokeweight=".58pt">
              <v:path arrowok="t"/>
            </v:shape>
            <v:shape id="_x0000_s33109" style="position:absolute;left:8239;top:1988;width:29;height:0" coordorigin="8239,1988" coordsize="29,0" path="m8239,1988r29,e" filled="f" strokeweight=".58pt">
              <v:path arrowok="t"/>
            </v:shape>
            <v:shape id="_x0000_s33108" style="position:absolute;left:8296;top:1988;width:29;height:0" coordorigin="8296,1988" coordsize="29,0" path="m8296,1988r29,e" filled="f" strokeweight=".58pt">
              <v:path arrowok="t"/>
            </v:shape>
            <v:shape id="_x0000_s33107" style="position:absolute;left:8354;top:1988;width:29;height:0" coordorigin="8354,1988" coordsize="29,0" path="m8354,1988r29,e" filled="f" strokeweight=".58pt">
              <v:path arrowok="t"/>
            </v:shape>
            <v:shape id="_x0000_s33106" style="position:absolute;left:8412;top:1988;width:29;height:0" coordorigin="8412,1988" coordsize="29,0" path="m8412,1988r28,e" filled="f" strokeweight=".58pt">
              <v:path arrowok="t"/>
            </v:shape>
            <v:shape id="_x0000_s33105" style="position:absolute;left:8469;top:1988;width:29;height:0" coordorigin="8469,1988" coordsize="29,0" path="m8469,1988r29,e" filled="f" strokeweight=".58pt">
              <v:path arrowok="t"/>
            </v:shape>
            <v:shape id="_x0000_s33104" style="position:absolute;left:8527;top:1988;width:29;height:0" coordorigin="8527,1988" coordsize="29,0" path="m8527,1988r29,e" filled="f" strokeweight=".58pt">
              <v:path arrowok="t"/>
            </v:shape>
            <v:shape id="_x0000_s33103" style="position:absolute;left:8584;top:1988;width:29;height:0" coordorigin="8584,1988" coordsize="29,0" path="m8584,1988r29,e" filled="f" strokeweight=".58pt">
              <v:path arrowok="t"/>
            </v:shape>
            <v:shape id="_x0000_s33102" style="position:absolute;left:8642;top:1988;width:29;height:0" coordorigin="8642,1988" coordsize="29,0" path="m8642,1988r29,e" filled="f" strokeweight=".58pt">
              <v:path arrowok="t"/>
            </v:shape>
            <v:shape id="_x0000_s33101" style="position:absolute;left:8700;top:1988;width:29;height:0" coordorigin="8700,1988" coordsize="29,0" path="m8700,1988r28,e" filled="f" strokeweight=".58pt">
              <v:path arrowok="t"/>
            </v:shape>
            <v:shape id="_x0000_s33100" style="position:absolute;left:8757;top:1988;width:29;height:0" coordorigin="8757,1988" coordsize="29,0" path="m8757,1988r29,e" filled="f" strokeweight=".58pt">
              <v:path arrowok="t"/>
            </v:shape>
            <v:shape id="_x0000_s33099" style="position:absolute;left:8815;top:1988;width:29;height:0" coordorigin="8815,1988" coordsize="29,0" path="m8815,1988r29,e" filled="f" strokeweight=".58pt">
              <v:path arrowok="t"/>
            </v:shape>
            <v:shape id="_x0000_s33098" style="position:absolute;left:8872;top:1988;width:29;height:0" coordorigin="8872,1988" coordsize="29,0" path="m8872,1988r29,e" filled="f" strokeweight=".58pt">
              <v:path arrowok="t"/>
            </v:shape>
            <v:shape id="_x0000_s33097" style="position:absolute;left:8930;top:1988;width:29;height:0" coordorigin="8930,1988" coordsize="29,0" path="m8930,1988r29,e" filled="f" strokeweight=".58pt">
              <v:path arrowok="t"/>
            </v:shape>
            <v:shape id="_x0000_s33096" style="position:absolute;left:8988;top:1988;width:29;height:0" coordorigin="8988,1988" coordsize="29,0" path="m8988,1988r28,e" filled="f" strokeweight=".58pt">
              <v:path arrowok="t"/>
            </v:shape>
            <v:shape id="_x0000_s33095" style="position:absolute;left:9045;top:1988;width:29;height:0" coordorigin="9045,1988" coordsize="29,0" path="m9045,1988r29,e" filled="f" strokeweight=".58pt">
              <v:path arrowok="t"/>
            </v:shape>
            <v:shape id="_x0000_s33094" style="position:absolute;left:9103;top:1988;width:29;height:0" coordorigin="9103,1988" coordsize="29,0" path="m9103,1988r29,e" filled="f" strokeweight=".58pt">
              <v:path arrowok="t"/>
            </v:shape>
            <v:shape id="_x0000_s33093" style="position:absolute;left:9160;top:1988;width:29;height:0" coordorigin="9160,1988" coordsize="29,0" path="m9160,1988r29,e" filled="f" strokeweight=".58pt">
              <v:path arrowok="t"/>
            </v:shape>
            <v:shape id="_x0000_s33092" style="position:absolute;left:9218;top:1988;width:29;height:0" coordorigin="9218,1988" coordsize="29,0" path="m9218,1988r29,e" filled="f" strokeweight=".58pt">
              <v:path arrowok="t"/>
            </v:shape>
            <v:shape id="_x0000_s33091" style="position:absolute;left:9276;top:1988;width:29;height:0" coordorigin="9276,1988" coordsize="29,0" path="m9276,1988r28,e" filled="f" strokeweight=".58pt">
              <v:path arrowok="t"/>
            </v:shape>
            <v:shape id="_x0000_s33090" style="position:absolute;left:9333;top:1988;width:29;height:0" coordorigin="9333,1988" coordsize="29,0" path="m9333,1988r29,e" filled="f" strokeweight=".58pt">
              <v:path arrowok="t"/>
            </v:shape>
            <v:shape id="_x0000_s33089" style="position:absolute;left:9391;top:1988;width:29;height:0" coordorigin="9391,1988" coordsize="29,0" path="m9391,1988r29,e" filled="f" strokeweight=".58pt">
              <v:path arrowok="t"/>
            </v:shape>
            <v:shape id="_x0000_s33088" style="position:absolute;left:9448;top:1988;width:29;height:0" coordorigin="9448,1988" coordsize="29,0" path="m9448,1988r29,e" filled="f" strokeweight=".58pt">
              <v:path arrowok="t"/>
            </v:shape>
            <v:shape id="_x0000_s33087" style="position:absolute;left:9506;top:1988;width:29;height:0" coordorigin="9506,1988" coordsize="29,0" path="m9506,1988r29,e" filled="f" strokeweight=".58pt">
              <v:path arrowok="t"/>
            </v:shape>
            <v:shape id="_x0000_s33086" style="position:absolute;left:9564;top:1988;width:29;height:0" coordorigin="9564,1988" coordsize="29,0" path="m9564,1988r28,e" filled="f" strokeweight=".58pt">
              <v:path arrowok="t"/>
            </v:shape>
            <v:shape id="_x0000_s33085" style="position:absolute;left:9621;top:1988;width:29;height:0" coordorigin="9621,1988" coordsize="29,0" path="m9621,1988r29,e" filled="f" strokeweight=".58pt">
              <v:path arrowok="t"/>
            </v:shape>
            <v:shape id="_x0000_s33084" style="position:absolute;left:9679;top:1988;width:29;height:0" coordorigin="9679,1988" coordsize="29,0" path="m9679,1988r29,e" filled="f" strokeweight=".58pt">
              <v:path arrowok="t"/>
            </v:shape>
            <v:shape id="_x0000_s33083" style="position:absolute;left:9736;top:1988;width:29;height:0" coordorigin="9736,1988" coordsize="29,0" path="m9736,1988r29,e" filled="f" strokeweight=".58pt">
              <v:path arrowok="t"/>
            </v:shape>
            <v:shape id="_x0000_s33082" style="position:absolute;left:9794;top:1988;width:29;height:0" coordorigin="9794,1988" coordsize="29,0" path="m9794,1988r29,e" filled="f" strokeweight=".58pt">
              <v:path arrowok="t"/>
            </v:shape>
            <v:shape id="_x0000_s33081" style="position:absolute;left:9852;top:1988;width:29;height:0" coordorigin="9852,1988" coordsize="29,0" path="m9852,1988r28,e" filled="f" strokeweight=".58pt">
              <v:path arrowok="t"/>
            </v:shape>
            <v:shape id="_x0000_s33080" style="position:absolute;left:9909;top:1988;width:29;height:0" coordorigin="9909,1988" coordsize="29,0" path="m9909,1988r29,e" filled="f" strokeweight=".58pt">
              <v:path arrowok="t"/>
            </v:shape>
            <v:shape id="_x0000_s33079" style="position:absolute;left:9967;top:1988;width:29;height:0" coordorigin="9967,1988" coordsize="29,0" path="m9967,1988r29,e" filled="f" strokeweight=".58pt">
              <v:path arrowok="t"/>
            </v:shape>
            <v:shape id="_x0000_s33078" style="position:absolute;left:10024;top:1988;width:29;height:0" coordorigin="10024,1988" coordsize="29,0" path="m10024,1988r29,e" filled="f" strokeweight=".58pt">
              <v:path arrowok="t"/>
            </v:shape>
            <w10:wrap anchorx="page"/>
          </v:group>
        </w:pict>
      </w:r>
      <w:r>
        <w:pict>
          <v:group id="_x0000_s33026" style="position:absolute;left:0;text-align:left;margin-left:71.75pt;margin-top:118.05pt;width:143.15pt;height:.6pt;z-index:-34637;mso-position-horizontal-relative:page" coordorigin="1435,2361" coordsize="2863,12">
            <v:shape id="_x0000_s33076" style="position:absolute;left:1440;top:2367;width:29;height:0" coordorigin="1440,2367" coordsize="29,0" path="m1440,2367r29,e" filled="f" strokeweight=".58pt">
              <v:path arrowok="t"/>
            </v:shape>
            <v:shape id="_x0000_s33075" style="position:absolute;left:1498;top:2367;width:29;height:0" coordorigin="1498,2367" coordsize="29,0" path="m1498,2367r29,e" filled="f" strokeweight=".58pt">
              <v:path arrowok="t"/>
            </v:shape>
            <v:shape id="_x0000_s33074" style="position:absolute;left:1556;top:2367;width:29;height:0" coordorigin="1556,2367" coordsize="29,0" path="m1556,2367r28,e" filled="f" strokeweight=".58pt">
              <v:path arrowok="t"/>
            </v:shape>
            <v:shape id="_x0000_s33073" style="position:absolute;left:1613;top:2367;width:29;height:0" coordorigin="1613,2367" coordsize="29,0" path="m1613,2367r29,e" filled="f" strokeweight=".58pt">
              <v:path arrowok="t"/>
            </v:shape>
            <v:shape id="_x0000_s33072" style="position:absolute;left:1671;top:2367;width:29;height:0" coordorigin="1671,2367" coordsize="29,0" path="m1671,2367r29,e" filled="f" strokeweight=".58pt">
              <v:path arrowok="t"/>
            </v:shape>
            <v:shape id="_x0000_s33071" style="position:absolute;left:1728;top:2367;width:29;height:0" coordorigin="1728,2367" coordsize="29,0" path="m1728,2367r29,e" filled="f" strokeweight=".58pt">
              <v:path arrowok="t"/>
            </v:shape>
            <v:shape id="_x0000_s33070" style="position:absolute;left:1786;top:2367;width:29;height:0" coordorigin="1786,2367" coordsize="29,0" path="m1786,2367r29,e" filled="f" strokeweight=".58pt">
              <v:path arrowok="t"/>
            </v:shape>
            <v:shape id="_x0000_s33069" style="position:absolute;left:1844;top:2367;width:29;height:0" coordorigin="1844,2367" coordsize="29,0" path="m1844,2367r28,e" filled="f" strokeweight=".58pt">
              <v:path arrowok="t"/>
            </v:shape>
            <v:shape id="_x0000_s33068" style="position:absolute;left:1901;top:2367;width:29;height:0" coordorigin="1901,2367" coordsize="29,0" path="m1901,2367r29,e" filled="f" strokeweight=".58pt">
              <v:path arrowok="t"/>
            </v:shape>
            <v:shape id="_x0000_s33067" style="position:absolute;left:1959;top:2367;width:29;height:0" coordorigin="1959,2367" coordsize="29,0" path="m1959,2367r29,e" filled="f" strokeweight=".58pt">
              <v:path arrowok="t"/>
            </v:shape>
            <v:shape id="_x0000_s33066" style="position:absolute;left:2016;top:2367;width:29;height:0" coordorigin="2016,2367" coordsize="29,0" path="m2016,2367r29,e" filled="f" strokeweight=".58pt">
              <v:path arrowok="t"/>
            </v:shape>
            <v:shape id="_x0000_s33065" style="position:absolute;left:2074;top:2367;width:29;height:0" coordorigin="2074,2367" coordsize="29,0" path="m2074,2367r29,e" filled="f" strokeweight=".58pt">
              <v:path arrowok="t"/>
            </v:shape>
            <v:shape id="_x0000_s33064" style="position:absolute;left:2132;top:2367;width:29;height:0" coordorigin="2132,2367" coordsize="29,0" path="m2132,2367r28,e" filled="f" strokeweight=".58pt">
              <v:path arrowok="t"/>
            </v:shape>
            <v:shape id="_x0000_s33063" style="position:absolute;left:2189;top:2367;width:29;height:0" coordorigin="2189,2367" coordsize="29,0" path="m2189,2367r29,e" filled="f" strokeweight=".58pt">
              <v:path arrowok="t"/>
            </v:shape>
            <v:shape id="_x0000_s33062" style="position:absolute;left:2247;top:2367;width:29;height:0" coordorigin="2247,2367" coordsize="29,0" path="m2247,2367r29,e" filled="f" strokeweight=".58pt">
              <v:path arrowok="t"/>
            </v:shape>
            <v:shape id="_x0000_s33061" style="position:absolute;left:2304;top:2367;width:29;height:0" coordorigin="2304,2367" coordsize="29,0" path="m2304,2367r29,e" filled="f" strokeweight=".58pt">
              <v:path arrowok="t"/>
            </v:shape>
            <v:shape id="_x0000_s33060" style="position:absolute;left:2362;top:2367;width:29;height:0" coordorigin="2362,2367" coordsize="29,0" path="m2362,2367r29,e" filled="f" strokeweight=".58pt">
              <v:path arrowok="t"/>
            </v:shape>
            <v:shape id="_x0000_s33059" style="position:absolute;left:2420;top:2367;width:29;height:0" coordorigin="2420,2367" coordsize="29,0" path="m2420,2367r28,e" filled="f" strokeweight=".58pt">
              <v:path arrowok="t"/>
            </v:shape>
            <v:shape id="_x0000_s33058" style="position:absolute;left:2477;top:2367;width:29;height:0" coordorigin="2477,2367" coordsize="29,0" path="m2477,2367r29,e" filled="f" strokeweight=".58pt">
              <v:path arrowok="t"/>
            </v:shape>
            <v:shape id="_x0000_s33057" style="position:absolute;left:2535;top:2367;width:29;height:0" coordorigin="2535,2367" coordsize="29,0" path="m2535,2367r29,e" filled="f" strokeweight=".58pt">
              <v:path arrowok="t"/>
            </v:shape>
            <v:shape id="_x0000_s33056" style="position:absolute;left:2592;top:2367;width:29;height:0" coordorigin="2592,2367" coordsize="29,0" path="m2592,2367r29,e" filled="f" strokeweight=".58pt">
              <v:path arrowok="t"/>
            </v:shape>
            <v:shape id="_x0000_s33055" style="position:absolute;left:2650;top:2367;width:29;height:0" coordorigin="2650,2367" coordsize="29,0" path="m2650,2367r29,e" filled="f" strokeweight=".58pt">
              <v:path arrowok="t"/>
            </v:shape>
            <v:shape id="_x0000_s33054" style="position:absolute;left:2708;top:2367;width:29;height:0" coordorigin="2708,2367" coordsize="29,0" path="m2708,2367r28,e" filled="f" strokeweight=".58pt">
              <v:path arrowok="t"/>
            </v:shape>
            <v:shape id="_x0000_s33053" style="position:absolute;left:2765;top:2367;width:29;height:0" coordorigin="2765,2367" coordsize="29,0" path="m2765,2367r29,e" filled="f" strokeweight=".58pt">
              <v:path arrowok="t"/>
            </v:shape>
            <v:shape id="_x0000_s33052" style="position:absolute;left:2823;top:2367;width:29;height:0" coordorigin="2823,2367" coordsize="29,0" path="m2823,2367r29,e" filled="f" strokeweight=".58pt">
              <v:path arrowok="t"/>
            </v:shape>
            <v:shape id="_x0000_s33051" style="position:absolute;left:2880;top:2367;width:29;height:0" coordorigin="2880,2367" coordsize="29,0" path="m2880,2367r29,e" filled="f" strokeweight=".58pt">
              <v:path arrowok="t"/>
            </v:shape>
            <v:shape id="_x0000_s33050" style="position:absolute;left:2938;top:2367;width:29;height:0" coordorigin="2938,2367" coordsize="29,0" path="m2938,2367r29,e" filled="f" strokeweight=".58pt">
              <v:path arrowok="t"/>
            </v:shape>
            <v:shape id="_x0000_s33049" style="position:absolute;left:2996;top:2367;width:29;height:0" coordorigin="2996,2367" coordsize="29,0" path="m2996,2367r28,e" filled="f" strokeweight=".58pt">
              <v:path arrowok="t"/>
            </v:shape>
            <v:shape id="_x0000_s33048" style="position:absolute;left:3053;top:2367;width:29;height:0" coordorigin="3053,2367" coordsize="29,0" path="m3053,2367r29,e" filled="f" strokeweight=".58pt">
              <v:path arrowok="t"/>
            </v:shape>
            <v:shape id="_x0000_s33047" style="position:absolute;left:3111;top:2367;width:29;height:0" coordorigin="3111,2367" coordsize="29,0" path="m3111,2367r29,e" filled="f" strokeweight=".58pt">
              <v:path arrowok="t"/>
            </v:shape>
            <v:shape id="_x0000_s33046" style="position:absolute;left:3168;top:2367;width:29;height:0" coordorigin="3168,2367" coordsize="29,0" path="m3168,2367r29,e" filled="f" strokeweight=".58pt">
              <v:path arrowok="t"/>
            </v:shape>
            <v:shape id="_x0000_s33045" style="position:absolute;left:3226;top:2367;width:29;height:0" coordorigin="3226,2367" coordsize="29,0" path="m3226,2367r29,e" filled="f" strokeweight=".58pt">
              <v:path arrowok="t"/>
            </v:shape>
            <v:shape id="_x0000_s33044" style="position:absolute;left:3284;top:2367;width:29;height:0" coordorigin="3284,2367" coordsize="29,0" path="m3284,2367r28,e" filled="f" strokeweight=".58pt">
              <v:path arrowok="t"/>
            </v:shape>
            <v:shape id="_x0000_s33043" style="position:absolute;left:3341;top:2367;width:29;height:0" coordorigin="3341,2367" coordsize="29,0" path="m3341,2367r29,e" filled="f" strokeweight=".58pt">
              <v:path arrowok="t"/>
            </v:shape>
            <v:shape id="_x0000_s33042" style="position:absolute;left:3399;top:2367;width:29;height:0" coordorigin="3399,2367" coordsize="29,0" path="m3399,2367r29,e" filled="f" strokeweight=".58pt">
              <v:path arrowok="t"/>
            </v:shape>
            <v:shape id="_x0000_s33041" style="position:absolute;left:3457;top:2367;width:29;height:0" coordorigin="3457,2367" coordsize="29,0" path="m3457,2367r29,e" filled="f" strokeweight=".58pt">
              <v:path arrowok="t"/>
            </v:shape>
            <v:shape id="_x0000_s33040" style="position:absolute;left:3515;top:2367;width:29;height:0" coordorigin="3515,2367" coordsize="29,0" path="m3515,2367r28,e" filled="f" strokeweight=".58pt">
              <v:path arrowok="t"/>
            </v:shape>
            <v:shape id="_x0000_s33039" style="position:absolute;left:3572;top:2367;width:29;height:0" coordorigin="3572,2367" coordsize="29,0" path="m3572,2367r29,e" filled="f" strokeweight=".58pt">
              <v:path arrowok="t"/>
            </v:shape>
            <v:shape id="_x0000_s33038" style="position:absolute;left:3630;top:2367;width:29;height:0" coordorigin="3630,2367" coordsize="29,0" path="m3630,2367r29,e" filled="f" strokeweight=".58pt">
              <v:path arrowok="t"/>
            </v:shape>
            <v:shape id="_x0000_s33037" style="position:absolute;left:3687;top:2367;width:29;height:0" coordorigin="3687,2367" coordsize="29,0" path="m3687,2367r29,e" filled="f" strokeweight=".58pt">
              <v:path arrowok="t"/>
            </v:shape>
            <v:shape id="_x0000_s33036" style="position:absolute;left:3745;top:2367;width:29;height:0" coordorigin="3745,2367" coordsize="29,0" path="m3745,2367r29,e" filled="f" strokeweight=".58pt">
              <v:path arrowok="t"/>
            </v:shape>
            <v:shape id="_x0000_s33035" style="position:absolute;left:3803;top:2367;width:29;height:0" coordorigin="3803,2367" coordsize="29,0" path="m3803,2367r28,e" filled="f" strokeweight=".58pt">
              <v:path arrowok="t"/>
            </v:shape>
            <v:shape id="_x0000_s33034" style="position:absolute;left:3860;top:2367;width:29;height:0" coordorigin="3860,2367" coordsize="29,0" path="m3860,2367r29,e" filled="f" strokeweight=".58pt">
              <v:path arrowok="t"/>
            </v:shape>
            <v:shape id="_x0000_s33033" style="position:absolute;left:3918;top:2367;width:29;height:0" coordorigin="3918,2367" coordsize="29,0" path="m3918,2367r29,e" filled="f" strokeweight=".58pt">
              <v:path arrowok="t"/>
            </v:shape>
            <v:shape id="_x0000_s33032" style="position:absolute;left:3975;top:2367;width:29;height:0" coordorigin="3975,2367" coordsize="29,0" path="m3975,2367r29,e" filled="f" strokeweight=".58pt">
              <v:path arrowok="t"/>
            </v:shape>
            <v:shape id="_x0000_s33031" style="position:absolute;left:4033;top:2367;width:29;height:0" coordorigin="4033,2367" coordsize="29,0" path="m4033,2367r29,e" filled="f" strokeweight=".58pt">
              <v:path arrowok="t"/>
            </v:shape>
            <v:shape id="_x0000_s33030" style="position:absolute;left:4091;top:2367;width:29;height:0" coordorigin="4091,2367" coordsize="29,0" path="m4091,2367r28,e" filled="f" strokeweight=".58pt">
              <v:path arrowok="t"/>
            </v:shape>
            <v:shape id="_x0000_s33029" style="position:absolute;left:4148;top:2367;width:29;height:0" coordorigin="4148,2367" coordsize="29,0" path="m4148,2367r29,e" filled="f" strokeweight=".58pt">
              <v:path arrowok="t"/>
            </v:shape>
            <v:shape id="_x0000_s33028" style="position:absolute;left:4206;top:2367;width:29;height:0" coordorigin="4206,2367" coordsize="29,0" path="m4206,2367r29,e" filled="f" strokeweight=".58pt">
              <v:path arrowok="t"/>
            </v:shape>
            <v:shape id="_x0000_s33027" style="position:absolute;left:4263;top:2367;width:29;height:0" coordorigin="4263,2367" coordsize="29,0" path="m4263,2367r29,e" filled="f" strokeweight=".58pt">
              <v:path arrowok="t"/>
            </v:shape>
            <w10:wrap anchorx="page"/>
          </v:group>
        </w:pict>
      </w:r>
      <w:r w:rsidR="007E3FFB">
        <w:rPr>
          <w:sz w:val="22"/>
          <w:szCs w:val="22"/>
        </w:rPr>
        <w:t xml:space="preserve">2.     </w:t>
      </w:r>
      <w:r w:rsidR="007E3FFB">
        <w:rPr>
          <w:spacing w:val="1"/>
          <w:sz w:val="22"/>
          <w:szCs w:val="22"/>
        </w:rPr>
        <w:t xml:space="preserve"> </w:t>
      </w:r>
      <w:r w:rsidR="007E3FFB">
        <w:rPr>
          <w:spacing w:val="-1"/>
          <w:sz w:val="22"/>
          <w:szCs w:val="22"/>
        </w:rPr>
        <w:t>G</w:t>
      </w:r>
      <w:r w:rsidR="007E3FFB">
        <w:rPr>
          <w:spacing w:val="1"/>
          <w:sz w:val="22"/>
          <w:szCs w:val="22"/>
        </w:rPr>
        <w:t>i</w:t>
      </w:r>
      <w:r w:rsidR="007E3FFB">
        <w:rPr>
          <w:spacing w:val="-2"/>
          <w:sz w:val="22"/>
          <w:szCs w:val="22"/>
        </w:rPr>
        <w:t>v</w:t>
      </w:r>
      <w:r w:rsidR="007E3FFB">
        <w:rPr>
          <w:sz w:val="22"/>
          <w:szCs w:val="22"/>
        </w:rPr>
        <w:t>e</w:t>
      </w:r>
      <w:r w:rsidR="007E3FFB">
        <w:rPr>
          <w:spacing w:val="1"/>
          <w:sz w:val="22"/>
          <w:szCs w:val="22"/>
        </w:rPr>
        <w:t xml:space="preserve"> </w:t>
      </w:r>
      <w:r w:rsidR="007E3FFB">
        <w:rPr>
          <w:b/>
          <w:spacing w:val="-2"/>
          <w:sz w:val="22"/>
          <w:szCs w:val="22"/>
        </w:rPr>
        <w:t>t</w:t>
      </w:r>
      <w:r w:rsidR="007E3FFB">
        <w:rPr>
          <w:b/>
          <w:spacing w:val="1"/>
          <w:sz w:val="22"/>
          <w:szCs w:val="22"/>
        </w:rPr>
        <w:t>w</w:t>
      </w:r>
      <w:r w:rsidR="007E3FFB">
        <w:rPr>
          <w:b/>
          <w:sz w:val="22"/>
          <w:szCs w:val="22"/>
        </w:rPr>
        <w:t>o</w:t>
      </w:r>
      <w:r w:rsidR="007E3FFB">
        <w:rPr>
          <w:b/>
          <w:spacing w:val="-2"/>
          <w:sz w:val="22"/>
          <w:szCs w:val="22"/>
        </w:rPr>
        <w:t xml:space="preserve"> </w:t>
      </w:r>
      <w:r w:rsidR="007E3FFB">
        <w:rPr>
          <w:spacing w:val="1"/>
          <w:sz w:val="22"/>
          <w:szCs w:val="22"/>
        </w:rPr>
        <w:t>r</w:t>
      </w:r>
      <w:r w:rsidR="007E3FFB">
        <w:rPr>
          <w:sz w:val="22"/>
          <w:szCs w:val="22"/>
        </w:rPr>
        <w:t>e</w:t>
      </w:r>
      <w:r w:rsidR="007E3FFB">
        <w:rPr>
          <w:spacing w:val="-2"/>
          <w:sz w:val="22"/>
          <w:szCs w:val="22"/>
        </w:rPr>
        <w:t>a</w:t>
      </w:r>
      <w:r w:rsidR="007E3FFB">
        <w:rPr>
          <w:sz w:val="22"/>
          <w:szCs w:val="22"/>
        </w:rPr>
        <w:t>sons</w:t>
      </w:r>
      <w:r w:rsidR="007E3FFB">
        <w:rPr>
          <w:spacing w:val="1"/>
          <w:sz w:val="22"/>
          <w:szCs w:val="22"/>
        </w:rPr>
        <w:t xml:space="preserve"> </w:t>
      </w:r>
      <w:r w:rsidR="007E3FFB">
        <w:rPr>
          <w:spacing w:val="-1"/>
          <w:sz w:val="22"/>
          <w:szCs w:val="22"/>
        </w:rPr>
        <w:t>w</w:t>
      </w:r>
      <w:r w:rsidR="007E3FFB">
        <w:rPr>
          <w:spacing w:val="-2"/>
          <w:sz w:val="22"/>
          <w:szCs w:val="22"/>
        </w:rPr>
        <w:t>h</w:t>
      </w:r>
      <w:r w:rsidR="007E3FFB">
        <w:rPr>
          <w:sz w:val="22"/>
          <w:szCs w:val="22"/>
        </w:rPr>
        <w:t>y</w:t>
      </w:r>
      <w:r w:rsidR="007E3FFB">
        <w:rPr>
          <w:spacing w:val="-2"/>
          <w:sz w:val="22"/>
          <w:szCs w:val="22"/>
        </w:rPr>
        <w:t xml:space="preserve"> </w:t>
      </w:r>
      <w:r w:rsidR="007E3FFB">
        <w:rPr>
          <w:spacing w:val="3"/>
          <w:sz w:val="22"/>
          <w:szCs w:val="22"/>
        </w:rPr>
        <w:t>J</w:t>
      </w:r>
      <w:r w:rsidR="007E3FFB">
        <w:rPr>
          <w:sz w:val="22"/>
          <w:szCs w:val="22"/>
        </w:rPr>
        <w:t>e</w:t>
      </w:r>
      <w:r w:rsidR="007E3FFB">
        <w:rPr>
          <w:spacing w:val="-1"/>
          <w:sz w:val="22"/>
          <w:szCs w:val="22"/>
        </w:rPr>
        <w:t>r</w:t>
      </w:r>
      <w:r w:rsidR="007E3FFB">
        <w:rPr>
          <w:sz w:val="22"/>
          <w:szCs w:val="22"/>
        </w:rPr>
        <w:t>s</w:t>
      </w:r>
      <w:r w:rsidR="007E3FFB">
        <w:rPr>
          <w:spacing w:val="1"/>
          <w:sz w:val="22"/>
          <w:szCs w:val="22"/>
        </w:rPr>
        <w:t>e</w:t>
      </w:r>
      <w:r w:rsidR="007E3FFB">
        <w:rPr>
          <w:sz w:val="22"/>
          <w:szCs w:val="22"/>
        </w:rPr>
        <w:t>y</w:t>
      </w:r>
      <w:r w:rsidR="007E3FFB">
        <w:rPr>
          <w:spacing w:val="-2"/>
          <w:sz w:val="22"/>
          <w:szCs w:val="22"/>
        </w:rPr>
        <w:t xml:space="preserve"> </w:t>
      </w:r>
      <w:r w:rsidR="007E3FFB">
        <w:rPr>
          <w:sz w:val="22"/>
          <w:szCs w:val="22"/>
        </w:rPr>
        <w:t>b</w:t>
      </w:r>
      <w:r w:rsidR="007E3FFB">
        <w:rPr>
          <w:spacing w:val="1"/>
          <w:sz w:val="22"/>
          <w:szCs w:val="22"/>
        </w:rPr>
        <w:t>r</w:t>
      </w:r>
      <w:r w:rsidR="007E3FFB">
        <w:rPr>
          <w:sz w:val="22"/>
          <w:szCs w:val="22"/>
        </w:rPr>
        <w:t>e</w:t>
      </w:r>
      <w:r w:rsidR="007E3FFB">
        <w:rPr>
          <w:spacing w:val="-2"/>
          <w:sz w:val="22"/>
          <w:szCs w:val="22"/>
        </w:rPr>
        <w:t>e</w:t>
      </w:r>
      <w:r w:rsidR="007E3FFB">
        <w:rPr>
          <w:sz w:val="22"/>
          <w:szCs w:val="22"/>
        </w:rPr>
        <w:t>d of</w:t>
      </w:r>
      <w:r w:rsidR="007E3FFB">
        <w:rPr>
          <w:spacing w:val="-2"/>
          <w:sz w:val="22"/>
          <w:szCs w:val="22"/>
        </w:rPr>
        <w:t xml:space="preserve"> </w:t>
      </w:r>
      <w:r w:rsidR="007E3FFB">
        <w:rPr>
          <w:sz w:val="22"/>
          <w:szCs w:val="22"/>
        </w:rPr>
        <w:t>c</w:t>
      </w:r>
      <w:r w:rsidR="007E3FFB">
        <w:rPr>
          <w:spacing w:val="-2"/>
          <w:sz w:val="22"/>
          <w:szCs w:val="22"/>
        </w:rPr>
        <w:t>a</w:t>
      </w:r>
      <w:r w:rsidR="007E3FFB">
        <w:rPr>
          <w:spacing w:val="1"/>
          <w:sz w:val="22"/>
          <w:szCs w:val="22"/>
        </w:rPr>
        <w:t>t</w:t>
      </w:r>
      <w:r w:rsidR="007E3FFB">
        <w:rPr>
          <w:spacing w:val="-1"/>
          <w:sz w:val="22"/>
          <w:szCs w:val="22"/>
        </w:rPr>
        <w:t>t</w:t>
      </w:r>
      <w:r w:rsidR="007E3FFB">
        <w:rPr>
          <w:spacing w:val="1"/>
          <w:sz w:val="22"/>
          <w:szCs w:val="22"/>
        </w:rPr>
        <w:t>l</w:t>
      </w:r>
      <w:r w:rsidR="007E3FFB">
        <w:rPr>
          <w:sz w:val="22"/>
          <w:szCs w:val="22"/>
        </w:rPr>
        <w:t>e</w:t>
      </w:r>
      <w:r w:rsidR="007E3FFB">
        <w:rPr>
          <w:spacing w:val="-2"/>
          <w:sz w:val="22"/>
          <w:szCs w:val="22"/>
        </w:rPr>
        <w:t xml:space="preserve"> </w:t>
      </w:r>
      <w:r w:rsidR="007E3FFB">
        <w:rPr>
          <w:spacing w:val="1"/>
          <w:sz w:val="22"/>
          <w:szCs w:val="22"/>
        </w:rPr>
        <w:t>i</w:t>
      </w:r>
      <w:r w:rsidR="007E3FFB">
        <w:rPr>
          <w:sz w:val="22"/>
          <w:szCs w:val="22"/>
        </w:rPr>
        <w:t xml:space="preserve">s </w:t>
      </w:r>
      <w:r w:rsidR="007E3FFB">
        <w:rPr>
          <w:spacing w:val="-3"/>
          <w:sz w:val="22"/>
          <w:szCs w:val="22"/>
        </w:rPr>
        <w:t>w</w:t>
      </w:r>
      <w:r w:rsidR="007E3FFB">
        <w:rPr>
          <w:sz w:val="22"/>
          <w:szCs w:val="22"/>
        </w:rPr>
        <w:t>e</w:t>
      </w:r>
      <w:r w:rsidR="007E3FFB">
        <w:rPr>
          <w:spacing w:val="1"/>
          <w:sz w:val="22"/>
          <w:szCs w:val="22"/>
        </w:rPr>
        <w:t>l</w:t>
      </w:r>
      <w:r w:rsidR="007E3FFB">
        <w:rPr>
          <w:sz w:val="22"/>
          <w:szCs w:val="22"/>
        </w:rPr>
        <w:t>l</w:t>
      </w:r>
      <w:r w:rsidR="007E3FFB">
        <w:rPr>
          <w:spacing w:val="-1"/>
          <w:sz w:val="22"/>
          <w:szCs w:val="22"/>
        </w:rPr>
        <w:t xml:space="preserve"> </w:t>
      </w:r>
      <w:r w:rsidR="007E3FFB">
        <w:rPr>
          <w:sz w:val="22"/>
          <w:szCs w:val="22"/>
        </w:rPr>
        <w:t>su</w:t>
      </w:r>
      <w:r w:rsidR="007E3FFB">
        <w:rPr>
          <w:spacing w:val="-1"/>
          <w:sz w:val="22"/>
          <w:szCs w:val="22"/>
        </w:rPr>
        <w:t>i</w:t>
      </w:r>
      <w:r w:rsidR="007E3FFB">
        <w:rPr>
          <w:spacing w:val="1"/>
          <w:sz w:val="22"/>
          <w:szCs w:val="22"/>
        </w:rPr>
        <w:t>t</w:t>
      </w:r>
      <w:r w:rsidR="007E3FFB">
        <w:rPr>
          <w:sz w:val="22"/>
          <w:szCs w:val="22"/>
        </w:rPr>
        <w:t>ed</w:t>
      </w:r>
      <w:r w:rsidR="007E3FFB">
        <w:rPr>
          <w:spacing w:val="-2"/>
          <w:sz w:val="22"/>
          <w:szCs w:val="22"/>
        </w:rPr>
        <w:t xml:space="preserve"> </w:t>
      </w:r>
      <w:r w:rsidR="007E3FFB">
        <w:rPr>
          <w:spacing w:val="1"/>
          <w:sz w:val="22"/>
          <w:szCs w:val="22"/>
        </w:rPr>
        <w:t>t</w:t>
      </w:r>
      <w:r w:rsidR="007E3FFB">
        <w:rPr>
          <w:sz w:val="22"/>
          <w:szCs w:val="22"/>
        </w:rPr>
        <w:t>o</w:t>
      </w:r>
      <w:r w:rsidR="007E3FFB">
        <w:rPr>
          <w:spacing w:val="-2"/>
          <w:sz w:val="22"/>
          <w:szCs w:val="22"/>
        </w:rPr>
        <w:t xml:space="preserve"> </w:t>
      </w:r>
      <w:r w:rsidR="007E3FFB">
        <w:rPr>
          <w:sz w:val="22"/>
          <w:szCs w:val="22"/>
        </w:rPr>
        <w:t>s</w:t>
      </w:r>
      <w:r w:rsidR="007E3FFB">
        <w:rPr>
          <w:spacing w:val="1"/>
          <w:sz w:val="22"/>
          <w:szCs w:val="22"/>
        </w:rPr>
        <w:t>e</w:t>
      </w:r>
      <w:r w:rsidR="007E3FFB">
        <w:rPr>
          <w:spacing w:val="-4"/>
          <w:sz w:val="22"/>
          <w:szCs w:val="22"/>
        </w:rPr>
        <w:t>m</w:t>
      </w:r>
      <w:r w:rsidR="007E3FFB">
        <w:rPr>
          <w:spacing w:val="5"/>
          <w:sz w:val="22"/>
          <w:szCs w:val="22"/>
        </w:rPr>
        <w:t>i</w:t>
      </w:r>
      <w:r w:rsidR="007E3FFB">
        <w:rPr>
          <w:spacing w:val="-4"/>
          <w:sz w:val="22"/>
          <w:szCs w:val="22"/>
        </w:rPr>
        <w:t>-</w:t>
      </w:r>
      <w:r w:rsidR="007E3FFB">
        <w:rPr>
          <w:sz w:val="22"/>
          <w:szCs w:val="22"/>
        </w:rPr>
        <w:t>a</w:t>
      </w:r>
      <w:r w:rsidR="007E3FFB">
        <w:rPr>
          <w:spacing w:val="1"/>
          <w:sz w:val="22"/>
          <w:szCs w:val="22"/>
        </w:rPr>
        <w:t>ri</w:t>
      </w:r>
      <w:r w:rsidR="007E3FFB">
        <w:rPr>
          <w:sz w:val="22"/>
          <w:szCs w:val="22"/>
        </w:rPr>
        <w:t>d con</w:t>
      </w:r>
      <w:r w:rsidR="007E3FFB">
        <w:rPr>
          <w:spacing w:val="-2"/>
          <w:sz w:val="22"/>
          <w:szCs w:val="22"/>
        </w:rPr>
        <w:t>d</w:t>
      </w:r>
      <w:r w:rsidR="007E3FFB">
        <w:rPr>
          <w:spacing w:val="-1"/>
          <w:sz w:val="22"/>
          <w:szCs w:val="22"/>
        </w:rPr>
        <w:t>i</w:t>
      </w:r>
      <w:r w:rsidR="007E3FFB">
        <w:rPr>
          <w:spacing w:val="1"/>
          <w:sz w:val="22"/>
          <w:szCs w:val="22"/>
        </w:rPr>
        <w:t>ti</w:t>
      </w:r>
      <w:r w:rsidR="007E3FFB">
        <w:rPr>
          <w:sz w:val="22"/>
          <w:szCs w:val="22"/>
        </w:rPr>
        <w:t>o</w:t>
      </w:r>
      <w:r w:rsidR="007E3FFB">
        <w:rPr>
          <w:spacing w:val="-2"/>
          <w:sz w:val="22"/>
          <w:szCs w:val="22"/>
        </w:rPr>
        <w:t>n</w:t>
      </w:r>
      <w:r w:rsidR="007E3FFB">
        <w:rPr>
          <w:sz w:val="22"/>
          <w:szCs w:val="22"/>
        </w:rPr>
        <w:t xml:space="preserve">s.                </w:t>
      </w:r>
      <w:r w:rsidR="007E3FFB">
        <w:rPr>
          <w:spacing w:val="19"/>
          <w:sz w:val="22"/>
          <w:szCs w:val="22"/>
        </w:rPr>
        <w:t xml:space="preserve"> </w:t>
      </w:r>
      <w:r w:rsidR="007E3FFB">
        <w:rPr>
          <w:spacing w:val="1"/>
          <w:sz w:val="22"/>
          <w:szCs w:val="22"/>
        </w:rPr>
        <w:t>(</w:t>
      </w:r>
      <w:r w:rsidR="007E3FFB">
        <w:rPr>
          <w:sz w:val="22"/>
          <w:szCs w:val="22"/>
        </w:rPr>
        <w:t xml:space="preserve">1 </w:t>
      </w:r>
      <w:r w:rsidR="007E3FFB">
        <w:rPr>
          <w:spacing w:val="-4"/>
          <w:sz w:val="22"/>
          <w:szCs w:val="22"/>
        </w:rPr>
        <w:t>m</w:t>
      </w:r>
      <w:r w:rsidR="007E3FFB">
        <w:rPr>
          <w:sz w:val="22"/>
          <w:szCs w:val="22"/>
        </w:rPr>
        <w:t>a</w:t>
      </w:r>
      <w:r w:rsidR="007E3FFB">
        <w:rPr>
          <w:spacing w:val="1"/>
          <w:sz w:val="22"/>
          <w:szCs w:val="22"/>
        </w:rPr>
        <w:t>r</w:t>
      </w:r>
      <w:r w:rsidR="007E3FFB">
        <w:rPr>
          <w:spacing w:val="-2"/>
          <w:sz w:val="22"/>
          <w:szCs w:val="22"/>
        </w:rPr>
        <w:t>k</w:t>
      </w:r>
      <w:r w:rsidR="007E3FFB">
        <w:rPr>
          <w:sz w:val="22"/>
          <w:szCs w:val="22"/>
        </w:rPr>
        <w:t>)</w:t>
      </w: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before="11" w:line="280" w:lineRule="exact"/>
        <w:rPr>
          <w:sz w:val="28"/>
          <w:szCs w:val="28"/>
        </w:rPr>
      </w:pPr>
    </w:p>
    <w:p w:rsidR="00C64F36" w:rsidRDefault="007E3FFB">
      <w:pPr>
        <w:spacing w:before="32"/>
        <w:ind w:left="100"/>
        <w:rPr>
          <w:sz w:val="22"/>
          <w:szCs w:val="22"/>
        </w:rPr>
      </w:pPr>
      <w:r>
        <w:rPr>
          <w:sz w:val="22"/>
          <w:szCs w:val="22"/>
        </w:rPr>
        <w:t>3</w:t>
      </w:r>
      <w:r>
        <w:rPr>
          <w:spacing w:val="1"/>
          <w:sz w:val="22"/>
          <w:szCs w:val="22"/>
        </w:rPr>
        <w:t>(</w:t>
      </w:r>
      <w:r>
        <w:rPr>
          <w:sz w:val="22"/>
          <w:szCs w:val="22"/>
        </w:rPr>
        <w:t xml:space="preserve">a)     </w:t>
      </w:r>
      <w:r>
        <w:rPr>
          <w:spacing w:val="34"/>
          <w:sz w:val="22"/>
          <w:szCs w:val="22"/>
        </w:rPr>
        <w:t xml:space="preserve"> </w:t>
      </w:r>
      <w:r>
        <w:rPr>
          <w:sz w:val="22"/>
          <w:szCs w:val="22"/>
        </w:rPr>
        <w:t>St</w:t>
      </w:r>
      <w:r>
        <w:rPr>
          <w:spacing w:val="1"/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 xml:space="preserve">e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 xml:space="preserve">e 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ff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ct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of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 xml:space="preserve">n 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cu</w:t>
      </w:r>
      <w:r>
        <w:rPr>
          <w:spacing w:val="-2"/>
          <w:sz w:val="22"/>
          <w:szCs w:val="22"/>
        </w:rPr>
        <w:t>b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or</w:t>
      </w:r>
      <w:r>
        <w:rPr>
          <w:spacing w:val="-1"/>
          <w:sz w:val="22"/>
          <w:szCs w:val="22"/>
        </w:rPr>
        <w:t xml:space="preserve"> w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 xml:space="preserve">h 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l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hu</w:t>
      </w:r>
      <w:r>
        <w:rPr>
          <w:spacing w:val="-4"/>
          <w:sz w:val="22"/>
          <w:szCs w:val="22"/>
        </w:rPr>
        <w:t>m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d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y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of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10</w:t>
      </w:r>
      <w:r>
        <w:rPr>
          <w:spacing w:val="-2"/>
          <w:sz w:val="22"/>
          <w:szCs w:val="22"/>
        </w:rPr>
        <w:t>0</w:t>
      </w:r>
      <w:r>
        <w:rPr>
          <w:spacing w:val="1"/>
          <w:sz w:val="22"/>
          <w:szCs w:val="22"/>
        </w:rPr>
        <w:t>%</w:t>
      </w:r>
      <w:r>
        <w:rPr>
          <w:sz w:val="22"/>
          <w:szCs w:val="22"/>
        </w:rPr>
        <w:t xml:space="preserve">.                                         </w:t>
      </w:r>
      <w:r>
        <w:rPr>
          <w:spacing w:val="2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(</w:t>
      </w:r>
      <w:r>
        <w:rPr>
          <w:sz w:val="22"/>
          <w:szCs w:val="22"/>
        </w:rPr>
        <w:t>½</w:t>
      </w:r>
    </w:p>
    <w:p w:rsidR="00C64F36" w:rsidRDefault="0003755C">
      <w:pPr>
        <w:spacing w:before="40" w:line="240" w:lineRule="exact"/>
        <w:ind w:left="100"/>
        <w:rPr>
          <w:sz w:val="22"/>
          <w:szCs w:val="22"/>
        </w:rPr>
      </w:pPr>
      <w:r>
        <w:pict>
          <v:group id="_x0000_s32875" style="position:absolute;left:0;text-align:left;margin-left:71.75pt;margin-top:27.95pt;width:431.2pt;height:.6pt;z-index:-34636;mso-position-horizontal-relative:page" coordorigin="1435,559" coordsize="8624,12">
            <v:shape id="_x0000_s33025" style="position:absolute;left:1440;top:565;width:29;height:0" coordorigin="1440,565" coordsize="29,0" path="m1440,565r29,e" filled="f" strokeweight=".58pt">
              <v:path arrowok="t"/>
            </v:shape>
            <v:shape id="_x0000_s33024" style="position:absolute;left:1498;top:565;width:29;height:0" coordorigin="1498,565" coordsize="29,0" path="m1498,565r29,e" filled="f" strokeweight=".58pt">
              <v:path arrowok="t"/>
            </v:shape>
            <v:shape id="_x0000_s33023" style="position:absolute;left:1556;top:565;width:29;height:0" coordorigin="1556,565" coordsize="29,0" path="m1556,565r28,e" filled="f" strokeweight=".58pt">
              <v:path arrowok="t"/>
            </v:shape>
            <v:shape id="_x0000_s33022" style="position:absolute;left:1613;top:565;width:29;height:0" coordorigin="1613,565" coordsize="29,0" path="m1613,565r29,e" filled="f" strokeweight=".58pt">
              <v:path arrowok="t"/>
            </v:shape>
            <v:shape id="_x0000_s33021" style="position:absolute;left:1671;top:565;width:29;height:0" coordorigin="1671,565" coordsize="29,0" path="m1671,565r29,e" filled="f" strokeweight=".58pt">
              <v:path arrowok="t"/>
            </v:shape>
            <v:shape id="_x0000_s33020" style="position:absolute;left:1728;top:565;width:29;height:0" coordorigin="1728,565" coordsize="29,0" path="m1728,565r29,e" filled="f" strokeweight=".58pt">
              <v:path arrowok="t"/>
            </v:shape>
            <v:shape id="_x0000_s33019" style="position:absolute;left:1786;top:565;width:29;height:0" coordorigin="1786,565" coordsize="29,0" path="m1786,565r29,e" filled="f" strokeweight=".58pt">
              <v:path arrowok="t"/>
            </v:shape>
            <v:shape id="_x0000_s33018" style="position:absolute;left:1844;top:565;width:29;height:0" coordorigin="1844,565" coordsize="29,0" path="m1844,565r28,e" filled="f" strokeweight=".58pt">
              <v:path arrowok="t"/>
            </v:shape>
            <v:shape id="_x0000_s33017" style="position:absolute;left:1901;top:565;width:29;height:0" coordorigin="1901,565" coordsize="29,0" path="m1901,565r29,e" filled="f" strokeweight=".58pt">
              <v:path arrowok="t"/>
            </v:shape>
            <v:shape id="_x0000_s33016" style="position:absolute;left:1959;top:565;width:29;height:0" coordorigin="1959,565" coordsize="29,0" path="m1959,565r29,e" filled="f" strokeweight=".58pt">
              <v:path arrowok="t"/>
            </v:shape>
            <v:shape id="_x0000_s33015" style="position:absolute;left:2016;top:565;width:29;height:0" coordorigin="2016,565" coordsize="29,0" path="m2016,565r29,e" filled="f" strokeweight=".58pt">
              <v:path arrowok="t"/>
            </v:shape>
            <v:shape id="_x0000_s33014" style="position:absolute;left:2074;top:565;width:29;height:0" coordorigin="2074,565" coordsize="29,0" path="m2074,565r29,e" filled="f" strokeweight=".58pt">
              <v:path arrowok="t"/>
            </v:shape>
            <v:shape id="_x0000_s33013" style="position:absolute;left:2132;top:565;width:29;height:0" coordorigin="2132,565" coordsize="29,0" path="m2132,565r28,e" filled="f" strokeweight=".58pt">
              <v:path arrowok="t"/>
            </v:shape>
            <v:shape id="_x0000_s33012" style="position:absolute;left:2189;top:565;width:29;height:0" coordorigin="2189,565" coordsize="29,0" path="m2189,565r29,e" filled="f" strokeweight=".58pt">
              <v:path arrowok="t"/>
            </v:shape>
            <v:shape id="_x0000_s33011" style="position:absolute;left:2247;top:565;width:29;height:0" coordorigin="2247,565" coordsize="29,0" path="m2247,565r29,e" filled="f" strokeweight=".58pt">
              <v:path arrowok="t"/>
            </v:shape>
            <v:shape id="_x0000_s33010" style="position:absolute;left:2304;top:565;width:29;height:0" coordorigin="2304,565" coordsize="29,0" path="m2304,565r29,e" filled="f" strokeweight=".58pt">
              <v:path arrowok="t"/>
            </v:shape>
            <v:shape id="_x0000_s33009" style="position:absolute;left:2362;top:565;width:29;height:0" coordorigin="2362,565" coordsize="29,0" path="m2362,565r29,e" filled="f" strokeweight=".58pt">
              <v:path arrowok="t"/>
            </v:shape>
            <v:shape id="_x0000_s33008" style="position:absolute;left:2420;top:565;width:29;height:0" coordorigin="2420,565" coordsize="29,0" path="m2420,565r28,e" filled="f" strokeweight=".58pt">
              <v:path arrowok="t"/>
            </v:shape>
            <v:shape id="_x0000_s33007" style="position:absolute;left:2477;top:565;width:29;height:0" coordorigin="2477,565" coordsize="29,0" path="m2477,565r29,e" filled="f" strokeweight=".58pt">
              <v:path arrowok="t"/>
            </v:shape>
            <v:shape id="_x0000_s33006" style="position:absolute;left:2535;top:565;width:29;height:0" coordorigin="2535,565" coordsize="29,0" path="m2535,565r29,e" filled="f" strokeweight=".58pt">
              <v:path arrowok="t"/>
            </v:shape>
            <v:shape id="_x0000_s33005" style="position:absolute;left:2592;top:565;width:29;height:0" coordorigin="2592,565" coordsize="29,0" path="m2592,565r29,e" filled="f" strokeweight=".58pt">
              <v:path arrowok="t"/>
            </v:shape>
            <v:shape id="_x0000_s33004" style="position:absolute;left:2650;top:565;width:29;height:0" coordorigin="2650,565" coordsize="29,0" path="m2650,565r29,e" filled="f" strokeweight=".58pt">
              <v:path arrowok="t"/>
            </v:shape>
            <v:shape id="_x0000_s33003" style="position:absolute;left:2708;top:565;width:29;height:0" coordorigin="2708,565" coordsize="29,0" path="m2708,565r28,e" filled="f" strokeweight=".58pt">
              <v:path arrowok="t"/>
            </v:shape>
            <v:shape id="_x0000_s33002" style="position:absolute;left:2765;top:565;width:29;height:0" coordorigin="2765,565" coordsize="29,0" path="m2765,565r29,e" filled="f" strokeweight=".58pt">
              <v:path arrowok="t"/>
            </v:shape>
            <v:shape id="_x0000_s33001" style="position:absolute;left:2823;top:565;width:29;height:0" coordorigin="2823,565" coordsize="29,0" path="m2823,565r29,e" filled="f" strokeweight=".58pt">
              <v:path arrowok="t"/>
            </v:shape>
            <v:shape id="_x0000_s33000" style="position:absolute;left:2880;top:565;width:29;height:0" coordorigin="2880,565" coordsize="29,0" path="m2880,565r29,e" filled="f" strokeweight=".58pt">
              <v:path arrowok="t"/>
            </v:shape>
            <v:shape id="_x0000_s32999" style="position:absolute;left:2938;top:565;width:29;height:0" coordorigin="2938,565" coordsize="29,0" path="m2938,565r29,e" filled="f" strokeweight=".58pt">
              <v:path arrowok="t"/>
            </v:shape>
            <v:shape id="_x0000_s32998" style="position:absolute;left:2996;top:565;width:29;height:0" coordorigin="2996,565" coordsize="29,0" path="m2996,565r28,e" filled="f" strokeweight=".58pt">
              <v:path arrowok="t"/>
            </v:shape>
            <v:shape id="_x0000_s32997" style="position:absolute;left:3053;top:565;width:29;height:0" coordorigin="3053,565" coordsize="29,0" path="m3053,565r29,e" filled="f" strokeweight=".58pt">
              <v:path arrowok="t"/>
            </v:shape>
            <v:shape id="_x0000_s32996" style="position:absolute;left:3111;top:565;width:29;height:0" coordorigin="3111,565" coordsize="29,0" path="m3111,565r29,e" filled="f" strokeweight=".58pt">
              <v:path arrowok="t"/>
            </v:shape>
            <v:shape id="_x0000_s32995" style="position:absolute;left:3168;top:565;width:29;height:0" coordorigin="3168,565" coordsize="29,0" path="m3168,565r29,e" filled="f" strokeweight=".58pt">
              <v:path arrowok="t"/>
            </v:shape>
            <v:shape id="_x0000_s32994" style="position:absolute;left:3226;top:565;width:29;height:0" coordorigin="3226,565" coordsize="29,0" path="m3226,565r29,e" filled="f" strokeweight=".58pt">
              <v:path arrowok="t"/>
            </v:shape>
            <v:shape id="_x0000_s32993" style="position:absolute;left:3284;top:565;width:29;height:0" coordorigin="3284,565" coordsize="29,0" path="m3284,565r28,e" filled="f" strokeweight=".58pt">
              <v:path arrowok="t"/>
            </v:shape>
            <v:shape id="_x0000_s32992" style="position:absolute;left:3341;top:565;width:29;height:0" coordorigin="3341,565" coordsize="29,0" path="m3341,565r29,e" filled="f" strokeweight=".58pt">
              <v:path arrowok="t"/>
            </v:shape>
            <v:shape id="_x0000_s32991" style="position:absolute;left:3399;top:565;width:29;height:0" coordorigin="3399,565" coordsize="29,0" path="m3399,565r29,e" filled="f" strokeweight=".58pt">
              <v:path arrowok="t"/>
            </v:shape>
            <v:shape id="_x0000_s32990" style="position:absolute;left:3457;top:565;width:29;height:0" coordorigin="3457,565" coordsize="29,0" path="m3457,565r29,e" filled="f" strokeweight=".58pt">
              <v:path arrowok="t"/>
            </v:shape>
            <v:shape id="_x0000_s32989" style="position:absolute;left:3515;top:565;width:29;height:0" coordorigin="3515,565" coordsize="29,0" path="m3515,565r28,e" filled="f" strokeweight=".58pt">
              <v:path arrowok="t"/>
            </v:shape>
            <v:shape id="_x0000_s32988" style="position:absolute;left:3572;top:565;width:29;height:0" coordorigin="3572,565" coordsize="29,0" path="m3572,565r29,e" filled="f" strokeweight=".58pt">
              <v:path arrowok="t"/>
            </v:shape>
            <v:shape id="_x0000_s32987" style="position:absolute;left:3630;top:565;width:29;height:0" coordorigin="3630,565" coordsize="29,0" path="m3630,565r29,e" filled="f" strokeweight=".58pt">
              <v:path arrowok="t"/>
            </v:shape>
            <v:shape id="_x0000_s32986" style="position:absolute;left:3687;top:565;width:29;height:0" coordorigin="3687,565" coordsize="29,0" path="m3687,565r29,e" filled="f" strokeweight=".58pt">
              <v:path arrowok="t"/>
            </v:shape>
            <v:shape id="_x0000_s32985" style="position:absolute;left:3745;top:565;width:29;height:0" coordorigin="3745,565" coordsize="29,0" path="m3745,565r29,e" filled="f" strokeweight=".58pt">
              <v:path arrowok="t"/>
            </v:shape>
            <v:shape id="_x0000_s32984" style="position:absolute;left:3803;top:565;width:29;height:0" coordorigin="3803,565" coordsize="29,0" path="m3803,565r28,e" filled="f" strokeweight=".58pt">
              <v:path arrowok="t"/>
            </v:shape>
            <v:shape id="_x0000_s32983" style="position:absolute;left:3860;top:565;width:29;height:0" coordorigin="3860,565" coordsize="29,0" path="m3860,565r29,e" filled="f" strokeweight=".58pt">
              <v:path arrowok="t"/>
            </v:shape>
            <v:shape id="_x0000_s32982" style="position:absolute;left:3918;top:565;width:29;height:0" coordorigin="3918,565" coordsize="29,0" path="m3918,565r29,e" filled="f" strokeweight=".58pt">
              <v:path arrowok="t"/>
            </v:shape>
            <v:shape id="_x0000_s32981" style="position:absolute;left:3975;top:565;width:29;height:0" coordorigin="3975,565" coordsize="29,0" path="m3975,565r29,e" filled="f" strokeweight=".58pt">
              <v:path arrowok="t"/>
            </v:shape>
            <v:shape id="_x0000_s32980" style="position:absolute;left:4033;top:565;width:29;height:0" coordorigin="4033,565" coordsize="29,0" path="m4033,565r29,e" filled="f" strokeweight=".58pt">
              <v:path arrowok="t"/>
            </v:shape>
            <v:shape id="_x0000_s32979" style="position:absolute;left:4091;top:565;width:29;height:0" coordorigin="4091,565" coordsize="29,0" path="m4091,565r28,e" filled="f" strokeweight=".58pt">
              <v:path arrowok="t"/>
            </v:shape>
            <v:shape id="_x0000_s32978" style="position:absolute;left:4148;top:565;width:29;height:0" coordorigin="4148,565" coordsize="29,0" path="m4148,565r29,e" filled="f" strokeweight=".58pt">
              <v:path arrowok="t"/>
            </v:shape>
            <v:shape id="_x0000_s32977" style="position:absolute;left:4206;top:565;width:29;height:0" coordorigin="4206,565" coordsize="29,0" path="m4206,565r29,e" filled="f" strokeweight=".58pt">
              <v:path arrowok="t"/>
            </v:shape>
            <v:shape id="_x0000_s32976" style="position:absolute;left:4263;top:565;width:29;height:0" coordorigin="4263,565" coordsize="29,0" path="m4263,565r29,e" filled="f" strokeweight=".58pt">
              <v:path arrowok="t"/>
            </v:shape>
            <v:shape id="_x0000_s32975" style="position:absolute;left:4321;top:565;width:29;height:0" coordorigin="4321,565" coordsize="29,0" path="m4321,565r29,e" filled="f" strokeweight=".58pt">
              <v:path arrowok="t"/>
            </v:shape>
            <v:shape id="_x0000_s32974" style="position:absolute;left:4379;top:565;width:29;height:0" coordorigin="4379,565" coordsize="29,0" path="m4379,565r28,e" filled="f" strokeweight=".58pt">
              <v:path arrowok="t"/>
            </v:shape>
            <v:shape id="_x0000_s32973" style="position:absolute;left:4436;top:565;width:29;height:0" coordorigin="4436,565" coordsize="29,0" path="m4436,565r29,e" filled="f" strokeweight=".58pt">
              <v:path arrowok="t"/>
            </v:shape>
            <v:shape id="_x0000_s32972" style="position:absolute;left:4494;top:565;width:29;height:0" coordorigin="4494,565" coordsize="29,0" path="m4494,565r29,e" filled="f" strokeweight=".58pt">
              <v:path arrowok="t"/>
            </v:shape>
            <v:shape id="_x0000_s32971" style="position:absolute;left:4551;top:565;width:29;height:0" coordorigin="4551,565" coordsize="29,0" path="m4551,565r29,e" filled="f" strokeweight=".58pt">
              <v:path arrowok="t"/>
            </v:shape>
            <v:shape id="_x0000_s32970" style="position:absolute;left:4609;top:565;width:29;height:0" coordorigin="4609,565" coordsize="29,0" path="m4609,565r29,e" filled="f" strokeweight=".58pt">
              <v:path arrowok="t"/>
            </v:shape>
            <v:shape id="_x0000_s32969" style="position:absolute;left:4667;top:565;width:29;height:0" coordorigin="4667,565" coordsize="29,0" path="m4667,565r28,e" filled="f" strokeweight=".58pt">
              <v:path arrowok="t"/>
            </v:shape>
            <v:shape id="_x0000_s32968" style="position:absolute;left:4724;top:565;width:29;height:0" coordorigin="4724,565" coordsize="29,0" path="m4724,565r29,e" filled="f" strokeweight=".58pt">
              <v:path arrowok="t"/>
            </v:shape>
            <v:shape id="_x0000_s32967" style="position:absolute;left:4782;top:565;width:29;height:0" coordorigin="4782,565" coordsize="29,0" path="m4782,565r29,e" filled="f" strokeweight=".58pt">
              <v:path arrowok="t"/>
            </v:shape>
            <v:shape id="_x0000_s32966" style="position:absolute;left:4839;top:565;width:29;height:0" coordorigin="4839,565" coordsize="29,0" path="m4839,565r29,e" filled="f" strokeweight=".58pt">
              <v:path arrowok="t"/>
            </v:shape>
            <v:shape id="_x0000_s32965" style="position:absolute;left:4897;top:565;width:29;height:0" coordorigin="4897,565" coordsize="29,0" path="m4897,565r29,e" filled="f" strokeweight=".58pt">
              <v:path arrowok="t"/>
            </v:shape>
            <v:shape id="_x0000_s32964" style="position:absolute;left:4955;top:565;width:29;height:0" coordorigin="4955,565" coordsize="29,0" path="m4955,565r28,e" filled="f" strokeweight=".58pt">
              <v:path arrowok="t"/>
            </v:shape>
            <v:shape id="_x0000_s32963" style="position:absolute;left:5012;top:565;width:29;height:0" coordorigin="5012,565" coordsize="29,0" path="m5012,565r29,e" filled="f" strokeweight=".58pt">
              <v:path arrowok="t"/>
            </v:shape>
            <v:shape id="_x0000_s32962" style="position:absolute;left:5070;top:565;width:29;height:0" coordorigin="5070,565" coordsize="29,0" path="m5070,565r29,e" filled="f" strokeweight=".58pt">
              <v:path arrowok="t"/>
            </v:shape>
            <v:shape id="_x0000_s32961" style="position:absolute;left:5127;top:565;width:29;height:0" coordorigin="5127,565" coordsize="29,0" path="m5127,565r29,e" filled="f" strokeweight=".58pt">
              <v:path arrowok="t"/>
            </v:shape>
            <v:shape id="_x0000_s32960" style="position:absolute;left:5185;top:565;width:29;height:0" coordorigin="5185,565" coordsize="29,0" path="m5185,565r29,e" filled="f" strokeweight=".58pt">
              <v:path arrowok="t"/>
            </v:shape>
            <v:shape id="_x0000_s32959" style="position:absolute;left:5243;top:565;width:29;height:0" coordorigin="5243,565" coordsize="29,0" path="m5243,565r28,e" filled="f" strokeweight=".58pt">
              <v:path arrowok="t"/>
            </v:shape>
            <v:shape id="_x0000_s32958" style="position:absolute;left:5300;top:565;width:29;height:0" coordorigin="5300,565" coordsize="29,0" path="m5300,565r29,e" filled="f" strokeweight=".58pt">
              <v:path arrowok="t"/>
            </v:shape>
            <v:shape id="_x0000_s32957" style="position:absolute;left:5358;top:565;width:29;height:0" coordorigin="5358,565" coordsize="29,0" path="m5358,565r29,e" filled="f" strokeweight=".58pt">
              <v:path arrowok="t"/>
            </v:shape>
            <v:shape id="_x0000_s32956" style="position:absolute;left:5415;top:565;width:29;height:0" coordorigin="5415,565" coordsize="29,0" path="m5415,565r29,e" filled="f" strokeweight=".58pt">
              <v:path arrowok="t"/>
            </v:shape>
            <v:shape id="_x0000_s32955" style="position:absolute;left:5473;top:565;width:29;height:0" coordorigin="5473,565" coordsize="29,0" path="m5473,565r29,e" filled="f" strokeweight=".58pt">
              <v:path arrowok="t"/>
            </v:shape>
            <v:shape id="_x0000_s32954" style="position:absolute;left:5531;top:565;width:29;height:0" coordorigin="5531,565" coordsize="29,0" path="m5531,565r28,e" filled="f" strokeweight=".58pt">
              <v:path arrowok="t"/>
            </v:shape>
            <v:shape id="_x0000_s32953" style="position:absolute;left:5588;top:565;width:29;height:0" coordorigin="5588,565" coordsize="29,0" path="m5588,565r29,e" filled="f" strokeweight=".58pt">
              <v:path arrowok="t"/>
            </v:shape>
            <v:shape id="_x0000_s32952" style="position:absolute;left:5646;top:565;width:29;height:0" coordorigin="5646,565" coordsize="29,0" path="m5646,565r29,e" filled="f" strokeweight=".58pt">
              <v:path arrowok="t"/>
            </v:shape>
            <v:shape id="_x0000_s32951" style="position:absolute;left:5703;top:565;width:29;height:0" coordorigin="5703,565" coordsize="29,0" path="m5703,565r29,e" filled="f" strokeweight=".58pt">
              <v:path arrowok="t"/>
            </v:shape>
            <v:shape id="_x0000_s32950" style="position:absolute;left:5761;top:565;width:29;height:0" coordorigin="5761,565" coordsize="29,0" path="m5761,565r29,e" filled="f" strokeweight=".58pt">
              <v:path arrowok="t"/>
            </v:shape>
            <v:shape id="_x0000_s32949" style="position:absolute;left:5819;top:565;width:29;height:0" coordorigin="5819,565" coordsize="29,0" path="m5819,565r29,e" filled="f" strokeweight=".58pt">
              <v:path arrowok="t"/>
            </v:shape>
            <v:shape id="_x0000_s32948" style="position:absolute;left:5877;top:565;width:29;height:0" coordorigin="5877,565" coordsize="29,0" path="m5877,565r28,e" filled="f" strokeweight=".58pt">
              <v:path arrowok="t"/>
            </v:shape>
            <v:shape id="_x0000_s32947" style="position:absolute;left:5934;top:565;width:29;height:0" coordorigin="5934,565" coordsize="29,0" path="m5934,565r29,e" filled="f" strokeweight=".58pt">
              <v:path arrowok="t"/>
            </v:shape>
            <v:shape id="_x0000_s32946" style="position:absolute;left:5992;top:565;width:29;height:0" coordorigin="5992,565" coordsize="29,0" path="m5992,565r29,e" filled="f" strokeweight=".58pt">
              <v:path arrowok="t"/>
            </v:shape>
            <v:shape id="_x0000_s32945" style="position:absolute;left:6049;top:565;width:29;height:0" coordorigin="6049,565" coordsize="29,0" path="m6049,565r29,e" filled="f" strokeweight=".58pt">
              <v:path arrowok="t"/>
            </v:shape>
            <v:shape id="_x0000_s32944" style="position:absolute;left:6107;top:565;width:29;height:0" coordorigin="6107,565" coordsize="29,0" path="m6107,565r29,e" filled="f" strokeweight=".58pt">
              <v:path arrowok="t"/>
            </v:shape>
            <v:shape id="_x0000_s32943" style="position:absolute;left:6165;top:565;width:29;height:0" coordorigin="6165,565" coordsize="29,0" path="m6165,565r28,e" filled="f" strokeweight=".58pt">
              <v:path arrowok="t"/>
            </v:shape>
            <v:shape id="_x0000_s32942" style="position:absolute;left:6222;top:565;width:29;height:0" coordorigin="6222,565" coordsize="29,0" path="m6222,565r29,e" filled="f" strokeweight=".58pt">
              <v:path arrowok="t"/>
            </v:shape>
            <v:shape id="_x0000_s32941" style="position:absolute;left:6280;top:565;width:29;height:0" coordorigin="6280,565" coordsize="29,0" path="m6280,565r29,e" filled="f" strokeweight=".58pt">
              <v:path arrowok="t"/>
            </v:shape>
            <v:shape id="_x0000_s32940" style="position:absolute;left:6337;top:565;width:29;height:0" coordorigin="6337,565" coordsize="29,0" path="m6337,565r29,e" filled="f" strokeweight=".58pt">
              <v:path arrowok="t"/>
            </v:shape>
            <v:shape id="_x0000_s32939" style="position:absolute;left:6395;top:565;width:29;height:0" coordorigin="6395,565" coordsize="29,0" path="m6395,565r29,e" filled="f" strokeweight=".58pt">
              <v:path arrowok="t"/>
            </v:shape>
            <v:shape id="_x0000_s32938" style="position:absolute;left:6453;top:565;width:29;height:0" coordorigin="6453,565" coordsize="29,0" path="m6453,565r28,e" filled="f" strokeweight=".58pt">
              <v:path arrowok="t"/>
            </v:shape>
            <v:shape id="_x0000_s32937" style="position:absolute;left:6510;top:565;width:29;height:0" coordorigin="6510,565" coordsize="29,0" path="m6510,565r29,e" filled="f" strokeweight=".58pt">
              <v:path arrowok="t"/>
            </v:shape>
            <v:shape id="_x0000_s32936" style="position:absolute;left:6568;top:565;width:29;height:0" coordorigin="6568,565" coordsize="29,0" path="m6568,565r29,e" filled="f" strokeweight=".58pt">
              <v:path arrowok="t"/>
            </v:shape>
            <v:shape id="_x0000_s32935" style="position:absolute;left:6625;top:565;width:29;height:0" coordorigin="6625,565" coordsize="29,0" path="m6625,565r29,e" filled="f" strokeweight=".58pt">
              <v:path arrowok="t"/>
            </v:shape>
            <v:shape id="_x0000_s32934" style="position:absolute;left:6683;top:565;width:29;height:0" coordorigin="6683,565" coordsize="29,0" path="m6683,565r29,e" filled="f" strokeweight=".58pt">
              <v:path arrowok="t"/>
            </v:shape>
            <v:shape id="_x0000_s32933" style="position:absolute;left:6741;top:565;width:29;height:0" coordorigin="6741,565" coordsize="29,0" path="m6741,565r28,e" filled="f" strokeweight=".58pt">
              <v:path arrowok="t"/>
            </v:shape>
            <v:shape id="_x0000_s32932" style="position:absolute;left:6798;top:565;width:29;height:0" coordorigin="6798,565" coordsize="29,0" path="m6798,565r29,e" filled="f" strokeweight=".58pt">
              <v:path arrowok="t"/>
            </v:shape>
            <v:shape id="_x0000_s32931" style="position:absolute;left:6856;top:565;width:29;height:0" coordorigin="6856,565" coordsize="29,0" path="m6856,565r29,e" filled="f" strokeweight=".58pt">
              <v:path arrowok="t"/>
            </v:shape>
            <v:shape id="_x0000_s32930" style="position:absolute;left:6913;top:565;width:29;height:0" coordorigin="6913,565" coordsize="29,0" path="m6913,565r29,e" filled="f" strokeweight=".58pt">
              <v:path arrowok="t"/>
            </v:shape>
            <v:shape id="_x0000_s32929" style="position:absolute;left:6971;top:565;width:29;height:0" coordorigin="6971,565" coordsize="29,0" path="m6971,565r29,e" filled="f" strokeweight=".58pt">
              <v:path arrowok="t"/>
            </v:shape>
            <v:shape id="_x0000_s32928" style="position:absolute;left:7029;top:565;width:29;height:0" coordorigin="7029,565" coordsize="29,0" path="m7029,565r28,e" filled="f" strokeweight=".58pt">
              <v:path arrowok="t"/>
            </v:shape>
            <v:shape id="_x0000_s32927" style="position:absolute;left:7086;top:565;width:29;height:0" coordorigin="7086,565" coordsize="29,0" path="m7086,565r29,e" filled="f" strokeweight=".58pt">
              <v:path arrowok="t"/>
            </v:shape>
            <v:shape id="_x0000_s32926" style="position:absolute;left:7144;top:565;width:29;height:0" coordorigin="7144,565" coordsize="29,0" path="m7144,565r29,e" filled="f" strokeweight=".58pt">
              <v:path arrowok="t"/>
            </v:shape>
            <v:shape id="_x0000_s32925" style="position:absolute;left:7201;top:565;width:29;height:0" coordorigin="7201,565" coordsize="29,0" path="m7201,565r29,e" filled="f" strokeweight=".58pt">
              <v:path arrowok="t"/>
            </v:shape>
            <v:shape id="_x0000_s32924" style="position:absolute;left:7259;top:565;width:29;height:0" coordorigin="7259,565" coordsize="29,0" path="m7259,565r29,e" filled="f" strokeweight=".58pt">
              <v:path arrowok="t"/>
            </v:shape>
            <v:shape id="_x0000_s32923" style="position:absolute;left:7317;top:565;width:29;height:0" coordorigin="7317,565" coordsize="29,0" path="m7317,565r28,e" filled="f" strokeweight=".58pt">
              <v:path arrowok="t"/>
            </v:shape>
            <v:shape id="_x0000_s32922" style="position:absolute;left:7374;top:565;width:29;height:0" coordorigin="7374,565" coordsize="29,0" path="m7374,565r29,e" filled="f" strokeweight=".58pt">
              <v:path arrowok="t"/>
            </v:shape>
            <v:shape id="_x0000_s32921" style="position:absolute;left:7432;top:565;width:29;height:0" coordorigin="7432,565" coordsize="29,0" path="m7432,565r29,e" filled="f" strokeweight=".58pt">
              <v:path arrowok="t"/>
            </v:shape>
            <v:shape id="_x0000_s32920" style="position:absolute;left:7489;top:565;width:29;height:0" coordorigin="7489,565" coordsize="29,0" path="m7489,565r29,e" filled="f" strokeweight=".58pt">
              <v:path arrowok="t"/>
            </v:shape>
            <v:shape id="_x0000_s32919" style="position:absolute;left:7547;top:565;width:29;height:0" coordorigin="7547,565" coordsize="29,0" path="m7547,565r29,e" filled="f" strokeweight=".58pt">
              <v:path arrowok="t"/>
            </v:shape>
            <v:shape id="_x0000_s32918" style="position:absolute;left:7605;top:565;width:29;height:0" coordorigin="7605,565" coordsize="29,0" path="m7605,565r28,e" filled="f" strokeweight=".58pt">
              <v:path arrowok="t"/>
            </v:shape>
            <v:shape id="_x0000_s32917" style="position:absolute;left:7662;top:565;width:29;height:0" coordorigin="7662,565" coordsize="29,0" path="m7662,565r29,e" filled="f" strokeweight=".58pt">
              <v:path arrowok="t"/>
            </v:shape>
            <v:shape id="_x0000_s32916" style="position:absolute;left:7720;top:565;width:29;height:0" coordorigin="7720,565" coordsize="29,0" path="m7720,565r29,e" filled="f" strokeweight=".58pt">
              <v:path arrowok="t"/>
            </v:shape>
            <v:shape id="_x0000_s32915" style="position:absolute;left:7777;top:565;width:29;height:0" coordorigin="7777,565" coordsize="29,0" path="m7777,565r29,e" filled="f" strokeweight=".58pt">
              <v:path arrowok="t"/>
            </v:shape>
            <v:shape id="_x0000_s32914" style="position:absolute;left:7835;top:565;width:29;height:0" coordorigin="7835,565" coordsize="29,0" path="m7835,565r29,e" filled="f" strokeweight=".58pt">
              <v:path arrowok="t"/>
            </v:shape>
            <v:shape id="_x0000_s32913" style="position:absolute;left:7893;top:565;width:29;height:0" coordorigin="7893,565" coordsize="29,0" path="m7893,565r28,e" filled="f" strokeweight=".58pt">
              <v:path arrowok="t"/>
            </v:shape>
            <v:shape id="_x0000_s32912" style="position:absolute;left:7950;top:565;width:29;height:0" coordorigin="7950,565" coordsize="29,0" path="m7950,565r29,e" filled="f" strokeweight=".58pt">
              <v:path arrowok="t"/>
            </v:shape>
            <v:shape id="_x0000_s32911" style="position:absolute;left:8008;top:565;width:29;height:0" coordorigin="8008,565" coordsize="29,0" path="m8008,565r29,e" filled="f" strokeweight=".58pt">
              <v:path arrowok="t"/>
            </v:shape>
            <v:shape id="_x0000_s32910" style="position:absolute;left:8065;top:565;width:29;height:0" coordorigin="8065,565" coordsize="29,0" path="m8065,565r29,e" filled="f" strokeweight=".58pt">
              <v:path arrowok="t"/>
            </v:shape>
            <v:shape id="_x0000_s32909" style="position:absolute;left:8124;top:565;width:29;height:0" coordorigin="8124,565" coordsize="29,0" path="m8124,565r28,e" filled="f" strokeweight=".58pt">
              <v:path arrowok="t"/>
            </v:shape>
            <v:shape id="_x0000_s32908" style="position:absolute;left:8181;top:565;width:29;height:0" coordorigin="8181,565" coordsize="29,0" path="m8181,565r29,e" filled="f" strokeweight=".58pt">
              <v:path arrowok="t"/>
            </v:shape>
            <v:shape id="_x0000_s32907" style="position:absolute;left:8239;top:565;width:29;height:0" coordorigin="8239,565" coordsize="29,0" path="m8239,565r29,e" filled="f" strokeweight=".58pt">
              <v:path arrowok="t"/>
            </v:shape>
            <v:shape id="_x0000_s32906" style="position:absolute;left:8296;top:565;width:29;height:0" coordorigin="8296,565" coordsize="29,0" path="m8296,565r29,e" filled="f" strokeweight=".58pt">
              <v:path arrowok="t"/>
            </v:shape>
            <v:shape id="_x0000_s32905" style="position:absolute;left:8354;top:565;width:29;height:0" coordorigin="8354,565" coordsize="29,0" path="m8354,565r29,e" filled="f" strokeweight=".58pt">
              <v:path arrowok="t"/>
            </v:shape>
            <v:shape id="_x0000_s32904" style="position:absolute;left:8412;top:565;width:29;height:0" coordorigin="8412,565" coordsize="29,0" path="m8412,565r28,e" filled="f" strokeweight=".58pt">
              <v:path arrowok="t"/>
            </v:shape>
            <v:shape id="_x0000_s32903" style="position:absolute;left:8469;top:565;width:29;height:0" coordorigin="8469,565" coordsize="29,0" path="m8469,565r29,e" filled="f" strokeweight=".58pt">
              <v:path arrowok="t"/>
            </v:shape>
            <v:shape id="_x0000_s32902" style="position:absolute;left:8527;top:565;width:29;height:0" coordorigin="8527,565" coordsize="29,0" path="m8527,565r29,e" filled="f" strokeweight=".58pt">
              <v:path arrowok="t"/>
            </v:shape>
            <v:shape id="_x0000_s32901" style="position:absolute;left:8584;top:565;width:29;height:0" coordorigin="8584,565" coordsize="29,0" path="m8584,565r29,e" filled="f" strokeweight=".58pt">
              <v:path arrowok="t"/>
            </v:shape>
            <v:shape id="_x0000_s32900" style="position:absolute;left:8642;top:565;width:29;height:0" coordorigin="8642,565" coordsize="29,0" path="m8642,565r29,e" filled="f" strokeweight=".58pt">
              <v:path arrowok="t"/>
            </v:shape>
            <v:shape id="_x0000_s32899" style="position:absolute;left:8700;top:565;width:29;height:0" coordorigin="8700,565" coordsize="29,0" path="m8700,565r28,e" filled="f" strokeweight=".58pt">
              <v:path arrowok="t"/>
            </v:shape>
            <v:shape id="_x0000_s32898" style="position:absolute;left:8757;top:565;width:29;height:0" coordorigin="8757,565" coordsize="29,0" path="m8757,565r29,e" filled="f" strokeweight=".58pt">
              <v:path arrowok="t"/>
            </v:shape>
            <v:shape id="_x0000_s32897" style="position:absolute;left:8815;top:565;width:29;height:0" coordorigin="8815,565" coordsize="29,0" path="m8815,565r29,e" filled="f" strokeweight=".58pt">
              <v:path arrowok="t"/>
            </v:shape>
            <v:shape id="_x0000_s32896" style="position:absolute;left:8872;top:565;width:29;height:0" coordorigin="8872,565" coordsize="29,0" path="m8872,565r29,e" filled="f" strokeweight=".58pt">
              <v:path arrowok="t"/>
            </v:shape>
            <v:shape id="_x0000_s32895" style="position:absolute;left:8930;top:565;width:29;height:0" coordorigin="8930,565" coordsize="29,0" path="m8930,565r29,e" filled="f" strokeweight=".58pt">
              <v:path arrowok="t"/>
            </v:shape>
            <v:shape id="_x0000_s32894" style="position:absolute;left:8988;top:565;width:29;height:0" coordorigin="8988,565" coordsize="29,0" path="m8988,565r28,e" filled="f" strokeweight=".58pt">
              <v:path arrowok="t"/>
            </v:shape>
            <v:shape id="_x0000_s32893" style="position:absolute;left:9045;top:565;width:29;height:0" coordorigin="9045,565" coordsize="29,0" path="m9045,565r29,e" filled="f" strokeweight=".58pt">
              <v:path arrowok="t"/>
            </v:shape>
            <v:shape id="_x0000_s32892" style="position:absolute;left:9103;top:565;width:29;height:0" coordorigin="9103,565" coordsize="29,0" path="m9103,565r29,e" filled="f" strokeweight=".58pt">
              <v:path arrowok="t"/>
            </v:shape>
            <v:shape id="_x0000_s32891" style="position:absolute;left:9160;top:565;width:29;height:0" coordorigin="9160,565" coordsize="29,0" path="m9160,565r29,e" filled="f" strokeweight=".58pt">
              <v:path arrowok="t"/>
            </v:shape>
            <v:shape id="_x0000_s32890" style="position:absolute;left:9218;top:565;width:29;height:0" coordorigin="9218,565" coordsize="29,0" path="m9218,565r29,e" filled="f" strokeweight=".58pt">
              <v:path arrowok="t"/>
            </v:shape>
            <v:shape id="_x0000_s32889" style="position:absolute;left:9276;top:565;width:29;height:0" coordorigin="9276,565" coordsize="29,0" path="m9276,565r28,e" filled="f" strokeweight=".58pt">
              <v:path arrowok="t"/>
            </v:shape>
            <v:shape id="_x0000_s32888" style="position:absolute;left:9333;top:565;width:29;height:0" coordorigin="9333,565" coordsize="29,0" path="m9333,565r29,e" filled="f" strokeweight=".58pt">
              <v:path arrowok="t"/>
            </v:shape>
            <v:shape id="_x0000_s32887" style="position:absolute;left:9391;top:565;width:29;height:0" coordorigin="9391,565" coordsize="29,0" path="m9391,565r29,e" filled="f" strokeweight=".58pt">
              <v:path arrowok="t"/>
            </v:shape>
            <v:shape id="_x0000_s32886" style="position:absolute;left:9448;top:565;width:29;height:0" coordorigin="9448,565" coordsize="29,0" path="m9448,565r29,e" filled="f" strokeweight=".58pt">
              <v:path arrowok="t"/>
            </v:shape>
            <v:shape id="_x0000_s32885" style="position:absolute;left:9506;top:565;width:29;height:0" coordorigin="9506,565" coordsize="29,0" path="m9506,565r29,e" filled="f" strokeweight=".58pt">
              <v:path arrowok="t"/>
            </v:shape>
            <v:shape id="_x0000_s32884" style="position:absolute;left:9564;top:565;width:29;height:0" coordorigin="9564,565" coordsize="29,0" path="m9564,565r28,e" filled="f" strokeweight=".58pt">
              <v:path arrowok="t"/>
            </v:shape>
            <v:shape id="_x0000_s32883" style="position:absolute;left:9621;top:565;width:29;height:0" coordorigin="9621,565" coordsize="29,0" path="m9621,565r29,e" filled="f" strokeweight=".58pt">
              <v:path arrowok="t"/>
            </v:shape>
            <v:shape id="_x0000_s32882" style="position:absolute;left:9679;top:565;width:29;height:0" coordorigin="9679,565" coordsize="29,0" path="m9679,565r29,e" filled="f" strokeweight=".58pt">
              <v:path arrowok="t"/>
            </v:shape>
            <v:shape id="_x0000_s32881" style="position:absolute;left:9736;top:565;width:29;height:0" coordorigin="9736,565" coordsize="29,0" path="m9736,565r29,e" filled="f" strokeweight=".58pt">
              <v:path arrowok="t"/>
            </v:shape>
            <v:shape id="_x0000_s32880" style="position:absolute;left:9794;top:565;width:29;height:0" coordorigin="9794,565" coordsize="29,0" path="m9794,565r29,e" filled="f" strokeweight=".58pt">
              <v:path arrowok="t"/>
            </v:shape>
            <v:shape id="_x0000_s32879" style="position:absolute;left:9852;top:565;width:29;height:0" coordorigin="9852,565" coordsize="29,0" path="m9852,565r28,e" filled="f" strokeweight=".58pt">
              <v:path arrowok="t"/>
            </v:shape>
            <v:shape id="_x0000_s32878" style="position:absolute;left:9909;top:565;width:29;height:0" coordorigin="9909,565" coordsize="29,0" path="m9909,565r29,e" filled="f" strokeweight=".58pt">
              <v:path arrowok="t"/>
            </v:shape>
            <v:shape id="_x0000_s32877" style="position:absolute;left:9967;top:565;width:29;height:0" coordorigin="9967,565" coordsize="29,0" path="m9967,565r29,e" filled="f" strokeweight=".58pt">
              <v:path arrowok="t"/>
            </v:shape>
            <v:shape id="_x0000_s32876" style="position:absolute;left:10024;top:565;width:29;height:0" coordorigin="10024,565" coordsize="29,0" path="m10024,565r29,e" filled="f" strokeweight=".58pt">
              <v:path arrowok="t"/>
            </v:shape>
            <w10:wrap anchorx="page"/>
          </v:group>
        </w:pict>
      </w:r>
      <w:r>
        <w:pict>
          <v:group id="_x0000_s32724" style="position:absolute;left:0;text-align:left;margin-left:71.75pt;margin-top:46.9pt;width:431.2pt;height:.6pt;z-index:-34635;mso-position-horizontal-relative:page" coordorigin="1435,938" coordsize="8624,12">
            <v:shape id="_x0000_s32874" style="position:absolute;left:1440;top:944;width:29;height:0" coordorigin="1440,944" coordsize="29,0" path="m1440,944r29,e" filled="f" strokeweight=".58pt">
              <v:path arrowok="t"/>
            </v:shape>
            <v:shape id="_x0000_s32873" style="position:absolute;left:1498;top:944;width:29;height:0" coordorigin="1498,944" coordsize="29,0" path="m1498,944r29,e" filled="f" strokeweight=".58pt">
              <v:path arrowok="t"/>
            </v:shape>
            <v:shape id="_x0000_s32872" style="position:absolute;left:1556;top:944;width:29;height:0" coordorigin="1556,944" coordsize="29,0" path="m1556,944r28,e" filled="f" strokeweight=".58pt">
              <v:path arrowok="t"/>
            </v:shape>
            <v:shape id="_x0000_s32871" style="position:absolute;left:1613;top:944;width:29;height:0" coordorigin="1613,944" coordsize="29,0" path="m1613,944r29,e" filled="f" strokeweight=".58pt">
              <v:path arrowok="t"/>
            </v:shape>
            <v:shape id="_x0000_s32870" style="position:absolute;left:1671;top:944;width:29;height:0" coordorigin="1671,944" coordsize="29,0" path="m1671,944r29,e" filled="f" strokeweight=".58pt">
              <v:path arrowok="t"/>
            </v:shape>
            <v:shape id="_x0000_s32869" style="position:absolute;left:1728;top:944;width:29;height:0" coordorigin="1728,944" coordsize="29,0" path="m1728,944r29,e" filled="f" strokeweight=".58pt">
              <v:path arrowok="t"/>
            </v:shape>
            <v:shape id="_x0000_s32868" style="position:absolute;left:1786;top:944;width:29;height:0" coordorigin="1786,944" coordsize="29,0" path="m1786,944r29,e" filled="f" strokeweight=".58pt">
              <v:path arrowok="t"/>
            </v:shape>
            <v:shape id="_x0000_s32867" style="position:absolute;left:1844;top:944;width:29;height:0" coordorigin="1844,944" coordsize="29,0" path="m1844,944r28,e" filled="f" strokeweight=".58pt">
              <v:path arrowok="t"/>
            </v:shape>
            <v:shape id="_x0000_s32866" style="position:absolute;left:1901;top:944;width:29;height:0" coordorigin="1901,944" coordsize="29,0" path="m1901,944r29,e" filled="f" strokeweight=".58pt">
              <v:path arrowok="t"/>
            </v:shape>
            <v:shape id="_x0000_s32865" style="position:absolute;left:1959;top:944;width:29;height:0" coordorigin="1959,944" coordsize="29,0" path="m1959,944r29,e" filled="f" strokeweight=".58pt">
              <v:path arrowok="t"/>
            </v:shape>
            <v:shape id="_x0000_s32864" style="position:absolute;left:2016;top:944;width:29;height:0" coordorigin="2016,944" coordsize="29,0" path="m2016,944r29,e" filled="f" strokeweight=".58pt">
              <v:path arrowok="t"/>
            </v:shape>
            <v:shape id="_x0000_s32863" style="position:absolute;left:2074;top:944;width:29;height:0" coordorigin="2074,944" coordsize="29,0" path="m2074,944r29,e" filled="f" strokeweight=".58pt">
              <v:path arrowok="t"/>
            </v:shape>
            <v:shape id="_x0000_s32862" style="position:absolute;left:2132;top:944;width:29;height:0" coordorigin="2132,944" coordsize="29,0" path="m2132,944r28,e" filled="f" strokeweight=".58pt">
              <v:path arrowok="t"/>
            </v:shape>
            <v:shape id="_x0000_s32861" style="position:absolute;left:2189;top:944;width:29;height:0" coordorigin="2189,944" coordsize="29,0" path="m2189,944r29,e" filled="f" strokeweight=".58pt">
              <v:path arrowok="t"/>
            </v:shape>
            <v:shape id="_x0000_s32860" style="position:absolute;left:2247;top:944;width:29;height:0" coordorigin="2247,944" coordsize="29,0" path="m2247,944r29,e" filled="f" strokeweight=".58pt">
              <v:path arrowok="t"/>
            </v:shape>
            <v:shape id="_x0000_s32859" style="position:absolute;left:2304;top:944;width:29;height:0" coordorigin="2304,944" coordsize="29,0" path="m2304,944r29,e" filled="f" strokeweight=".58pt">
              <v:path arrowok="t"/>
            </v:shape>
            <v:shape id="_x0000_s32858" style="position:absolute;left:2362;top:944;width:29;height:0" coordorigin="2362,944" coordsize="29,0" path="m2362,944r29,e" filled="f" strokeweight=".58pt">
              <v:path arrowok="t"/>
            </v:shape>
            <v:shape id="_x0000_s32857" style="position:absolute;left:2420;top:944;width:29;height:0" coordorigin="2420,944" coordsize="29,0" path="m2420,944r28,e" filled="f" strokeweight=".58pt">
              <v:path arrowok="t"/>
            </v:shape>
            <v:shape id="_x0000_s32856" style="position:absolute;left:2477;top:944;width:29;height:0" coordorigin="2477,944" coordsize="29,0" path="m2477,944r29,e" filled="f" strokeweight=".58pt">
              <v:path arrowok="t"/>
            </v:shape>
            <v:shape id="_x0000_s32855" style="position:absolute;left:2535;top:944;width:29;height:0" coordorigin="2535,944" coordsize="29,0" path="m2535,944r29,e" filled="f" strokeweight=".58pt">
              <v:path arrowok="t"/>
            </v:shape>
            <v:shape id="_x0000_s32854" style="position:absolute;left:2592;top:944;width:29;height:0" coordorigin="2592,944" coordsize="29,0" path="m2592,944r29,e" filled="f" strokeweight=".58pt">
              <v:path arrowok="t"/>
            </v:shape>
            <v:shape id="_x0000_s32853" style="position:absolute;left:2650;top:944;width:29;height:0" coordorigin="2650,944" coordsize="29,0" path="m2650,944r29,e" filled="f" strokeweight=".58pt">
              <v:path arrowok="t"/>
            </v:shape>
            <v:shape id="_x0000_s32852" style="position:absolute;left:2708;top:944;width:29;height:0" coordorigin="2708,944" coordsize="29,0" path="m2708,944r28,e" filled="f" strokeweight=".58pt">
              <v:path arrowok="t"/>
            </v:shape>
            <v:shape id="_x0000_s32851" style="position:absolute;left:2765;top:944;width:29;height:0" coordorigin="2765,944" coordsize="29,0" path="m2765,944r29,e" filled="f" strokeweight=".58pt">
              <v:path arrowok="t"/>
            </v:shape>
            <v:shape id="_x0000_s32850" style="position:absolute;left:2823;top:944;width:29;height:0" coordorigin="2823,944" coordsize="29,0" path="m2823,944r29,e" filled="f" strokeweight=".58pt">
              <v:path arrowok="t"/>
            </v:shape>
            <v:shape id="_x0000_s32849" style="position:absolute;left:2880;top:944;width:29;height:0" coordorigin="2880,944" coordsize="29,0" path="m2880,944r29,e" filled="f" strokeweight=".58pt">
              <v:path arrowok="t"/>
            </v:shape>
            <v:shape id="_x0000_s32848" style="position:absolute;left:2938;top:944;width:29;height:0" coordorigin="2938,944" coordsize="29,0" path="m2938,944r29,e" filled="f" strokeweight=".58pt">
              <v:path arrowok="t"/>
            </v:shape>
            <v:shape id="_x0000_s32847" style="position:absolute;left:2996;top:944;width:29;height:0" coordorigin="2996,944" coordsize="29,0" path="m2996,944r28,e" filled="f" strokeweight=".58pt">
              <v:path arrowok="t"/>
            </v:shape>
            <v:shape id="_x0000_s32846" style="position:absolute;left:3053;top:944;width:29;height:0" coordorigin="3053,944" coordsize="29,0" path="m3053,944r29,e" filled="f" strokeweight=".58pt">
              <v:path arrowok="t"/>
            </v:shape>
            <v:shape id="_x0000_s32845" style="position:absolute;left:3111;top:944;width:29;height:0" coordorigin="3111,944" coordsize="29,0" path="m3111,944r29,e" filled="f" strokeweight=".58pt">
              <v:path arrowok="t"/>
            </v:shape>
            <v:shape id="_x0000_s32844" style="position:absolute;left:3168;top:944;width:29;height:0" coordorigin="3168,944" coordsize="29,0" path="m3168,944r29,e" filled="f" strokeweight=".58pt">
              <v:path arrowok="t"/>
            </v:shape>
            <v:shape id="_x0000_s32843" style="position:absolute;left:3226;top:944;width:29;height:0" coordorigin="3226,944" coordsize="29,0" path="m3226,944r29,e" filled="f" strokeweight=".58pt">
              <v:path arrowok="t"/>
            </v:shape>
            <v:shape id="_x0000_s32842" style="position:absolute;left:3284;top:944;width:29;height:0" coordorigin="3284,944" coordsize="29,0" path="m3284,944r28,e" filled="f" strokeweight=".58pt">
              <v:path arrowok="t"/>
            </v:shape>
            <v:shape id="_x0000_s32841" style="position:absolute;left:3341;top:944;width:29;height:0" coordorigin="3341,944" coordsize="29,0" path="m3341,944r29,e" filled="f" strokeweight=".58pt">
              <v:path arrowok="t"/>
            </v:shape>
            <v:shape id="_x0000_s32840" style="position:absolute;left:3399;top:944;width:29;height:0" coordorigin="3399,944" coordsize="29,0" path="m3399,944r29,e" filled="f" strokeweight=".58pt">
              <v:path arrowok="t"/>
            </v:shape>
            <v:shape id="_x0000_s32839" style="position:absolute;left:3457;top:944;width:29;height:0" coordorigin="3457,944" coordsize="29,0" path="m3457,944r29,e" filled="f" strokeweight=".58pt">
              <v:path arrowok="t"/>
            </v:shape>
            <v:shape id="_x0000_s32838" style="position:absolute;left:3515;top:944;width:29;height:0" coordorigin="3515,944" coordsize="29,0" path="m3515,944r28,e" filled="f" strokeweight=".58pt">
              <v:path arrowok="t"/>
            </v:shape>
            <v:shape id="_x0000_s32837" style="position:absolute;left:3572;top:944;width:29;height:0" coordorigin="3572,944" coordsize="29,0" path="m3572,944r29,e" filled="f" strokeweight=".58pt">
              <v:path arrowok="t"/>
            </v:shape>
            <v:shape id="_x0000_s32836" style="position:absolute;left:3630;top:944;width:29;height:0" coordorigin="3630,944" coordsize="29,0" path="m3630,944r29,e" filled="f" strokeweight=".58pt">
              <v:path arrowok="t"/>
            </v:shape>
            <v:shape id="_x0000_s32835" style="position:absolute;left:3687;top:944;width:29;height:0" coordorigin="3687,944" coordsize="29,0" path="m3687,944r29,e" filled="f" strokeweight=".58pt">
              <v:path arrowok="t"/>
            </v:shape>
            <v:shape id="_x0000_s32834" style="position:absolute;left:3745;top:944;width:29;height:0" coordorigin="3745,944" coordsize="29,0" path="m3745,944r29,e" filled="f" strokeweight=".58pt">
              <v:path arrowok="t"/>
            </v:shape>
            <v:shape id="_x0000_s32833" style="position:absolute;left:3803;top:944;width:29;height:0" coordorigin="3803,944" coordsize="29,0" path="m3803,944r28,e" filled="f" strokeweight=".58pt">
              <v:path arrowok="t"/>
            </v:shape>
            <v:shape id="_x0000_s32832" style="position:absolute;left:3860;top:944;width:29;height:0" coordorigin="3860,944" coordsize="29,0" path="m3860,944r29,e" filled="f" strokeweight=".58pt">
              <v:path arrowok="t"/>
            </v:shape>
            <v:shape id="_x0000_s32831" style="position:absolute;left:3918;top:944;width:29;height:0" coordorigin="3918,944" coordsize="29,0" path="m3918,944r29,e" filled="f" strokeweight=".58pt">
              <v:path arrowok="t"/>
            </v:shape>
            <v:shape id="_x0000_s32830" style="position:absolute;left:3975;top:944;width:29;height:0" coordorigin="3975,944" coordsize="29,0" path="m3975,944r29,e" filled="f" strokeweight=".58pt">
              <v:path arrowok="t"/>
            </v:shape>
            <v:shape id="_x0000_s32829" style="position:absolute;left:4033;top:944;width:29;height:0" coordorigin="4033,944" coordsize="29,0" path="m4033,944r29,e" filled="f" strokeweight=".58pt">
              <v:path arrowok="t"/>
            </v:shape>
            <v:shape id="_x0000_s32828" style="position:absolute;left:4091;top:944;width:29;height:0" coordorigin="4091,944" coordsize="29,0" path="m4091,944r28,e" filled="f" strokeweight=".58pt">
              <v:path arrowok="t"/>
            </v:shape>
            <v:shape id="_x0000_s32827" style="position:absolute;left:4148;top:944;width:29;height:0" coordorigin="4148,944" coordsize="29,0" path="m4148,944r29,e" filled="f" strokeweight=".58pt">
              <v:path arrowok="t"/>
            </v:shape>
            <v:shape id="_x0000_s32826" style="position:absolute;left:4206;top:944;width:29;height:0" coordorigin="4206,944" coordsize="29,0" path="m4206,944r29,e" filled="f" strokeweight=".58pt">
              <v:path arrowok="t"/>
            </v:shape>
            <v:shape id="_x0000_s32825" style="position:absolute;left:4263;top:944;width:29;height:0" coordorigin="4263,944" coordsize="29,0" path="m4263,944r29,e" filled="f" strokeweight=".58pt">
              <v:path arrowok="t"/>
            </v:shape>
            <v:shape id="_x0000_s32824" style="position:absolute;left:4321;top:944;width:29;height:0" coordorigin="4321,944" coordsize="29,0" path="m4321,944r29,e" filled="f" strokeweight=".58pt">
              <v:path arrowok="t"/>
            </v:shape>
            <v:shape id="_x0000_s32823" style="position:absolute;left:4379;top:944;width:29;height:0" coordorigin="4379,944" coordsize="29,0" path="m4379,944r28,e" filled="f" strokeweight=".58pt">
              <v:path arrowok="t"/>
            </v:shape>
            <v:shape id="_x0000_s32822" style="position:absolute;left:4436;top:944;width:29;height:0" coordorigin="4436,944" coordsize="29,0" path="m4436,944r29,e" filled="f" strokeweight=".58pt">
              <v:path arrowok="t"/>
            </v:shape>
            <v:shape id="_x0000_s32821" style="position:absolute;left:4494;top:944;width:29;height:0" coordorigin="4494,944" coordsize="29,0" path="m4494,944r29,e" filled="f" strokeweight=".58pt">
              <v:path arrowok="t"/>
            </v:shape>
            <v:shape id="_x0000_s32820" style="position:absolute;left:4551;top:944;width:29;height:0" coordorigin="4551,944" coordsize="29,0" path="m4551,944r29,e" filled="f" strokeweight=".58pt">
              <v:path arrowok="t"/>
            </v:shape>
            <v:shape id="_x0000_s32819" style="position:absolute;left:4609;top:944;width:29;height:0" coordorigin="4609,944" coordsize="29,0" path="m4609,944r29,e" filled="f" strokeweight=".58pt">
              <v:path arrowok="t"/>
            </v:shape>
            <v:shape id="_x0000_s32818" style="position:absolute;left:4667;top:944;width:29;height:0" coordorigin="4667,944" coordsize="29,0" path="m4667,944r28,e" filled="f" strokeweight=".58pt">
              <v:path arrowok="t"/>
            </v:shape>
            <v:shape id="_x0000_s32817" style="position:absolute;left:4724;top:944;width:29;height:0" coordorigin="4724,944" coordsize="29,0" path="m4724,944r29,e" filled="f" strokeweight=".58pt">
              <v:path arrowok="t"/>
            </v:shape>
            <v:shape id="_x0000_s32816" style="position:absolute;left:4782;top:944;width:29;height:0" coordorigin="4782,944" coordsize="29,0" path="m4782,944r29,e" filled="f" strokeweight=".58pt">
              <v:path arrowok="t"/>
            </v:shape>
            <v:shape id="_x0000_s32815" style="position:absolute;left:4839;top:944;width:29;height:0" coordorigin="4839,944" coordsize="29,0" path="m4839,944r29,e" filled="f" strokeweight=".58pt">
              <v:path arrowok="t"/>
            </v:shape>
            <v:shape id="_x0000_s32814" style="position:absolute;left:4897;top:944;width:29;height:0" coordorigin="4897,944" coordsize="29,0" path="m4897,944r29,e" filled="f" strokeweight=".58pt">
              <v:path arrowok="t"/>
            </v:shape>
            <v:shape id="_x0000_s32813" style="position:absolute;left:4955;top:944;width:29;height:0" coordorigin="4955,944" coordsize="29,0" path="m4955,944r28,e" filled="f" strokeweight=".58pt">
              <v:path arrowok="t"/>
            </v:shape>
            <v:shape id="_x0000_s32812" style="position:absolute;left:5012;top:944;width:29;height:0" coordorigin="5012,944" coordsize="29,0" path="m5012,944r29,e" filled="f" strokeweight=".58pt">
              <v:path arrowok="t"/>
            </v:shape>
            <v:shape id="_x0000_s32811" style="position:absolute;left:5070;top:944;width:29;height:0" coordorigin="5070,944" coordsize="29,0" path="m5070,944r29,e" filled="f" strokeweight=".58pt">
              <v:path arrowok="t"/>
            </v:shape>
            <v:shape id="_x0000_s32810" style="position:absolute;left:5127;top:944;width:29;height:0" coordorigin="5127,944" coordsize="29,0" path="m5127,944r29,e" filled="f" strokeweight=".58pt">
              <v:path arrowok="t"/>
            </v:shape>
            <v:shape id="_x0000_s32809" style="position:absolute;left:5185;top:944;width:29;height:0" coordorigin="5185,944" coordsize="29,0" path="m5185,944r29,e" filled="f" strokeweight=".58pt">
              <v:path arrowok="t"/>
            </v:shape>
            <v:shape id="_x0000_s32808" style="position:absolute;left:5243;top:944;width:29;height:0" coordorigin="5243,944" coordsize="29,0" path="m5243,944r28,e" filled="f" strokeweight=".58pt">
              <v:path arrowok="t"/>
            </v:shape>
            <v:shape id="_x0000_s32807" style="position:absolute;left:5300;top:944;width:29;height:0" coordorigin="5300,944" coordsize="29,0" path="m5300,944r29,e" filled="f" strokeweight=".58pt">
              <v:path arrowok="t"/>
            </v:shape>
            <v:shape id="_x0000_s32806" style="position:absolute;left:5358;top:944;width:29;height:0" coordorigin="5358,944" coordsize="29,0" path="m5358,944r29,e" filled="f" strokeweight=".58pt">
              <v:path arrowok="t"/>
            </v:shape>
            <v:shape id="_x0000_s32805" style="position:absolute;left:5415;top:944;width:29;height:0" coordorigin="5415,944" coordsize="29,0" path="m5415,944r29,e" filled="f" strokeweight=".58pt">
              <v:path arrowok="t"/>
            </v:shape>
            <v:shape id="_x0000_s32804" style="position:absolute;left:5473;top:944;width:29;height:0" coordorigin="5473,944" coordsize="29,0" path="m5473,944r29,e" filled="f" strokeweight=".58pt">
              <v:path arrowok="t"/>
            </v:shape>
            <v:shape id="_x0000_s32803" style="position:absolute;left:5531;top:944;width:29;height:0" coordorigin="5531,944" coordsize="29,0" path="m5531,944r28,e" filled="f" strokeweight=".58pt">
              <v:path arrowok="t"/>
            </v:shape>
            <v:shape id="_x0000_s32802" style="position:absolute;left:5588;top:944;width:29;height:0" coordorigin="5588,944" coordsize="29,0" path="m5588,944r29,e" filled="f" strokeweight=".58pt">
              <v:path arrowok="t"/>
            </v:shape>
            <v:shape id="_x0000_s32801" style="position:absolute;left:5646;top:944;width:29;height:0" coordorigin="5646,944" coordsize="29,0" path="m5646,944r29,e" filled="f" strokeweight=".58pt">
              <v:path arrowok="t"/>
            </v:shape>
            <v:shape id="_x0000_s32800" style="position:absolute;left:5703;top:944;width:29;height:0" coordorigin="5703,944" coordsize="29,0" path="m5703,944r29,e" filled="f" strokeweight=".58pt">
              <v:path arrowok="t"/>
            </v:shape>
            <v:shape id="_x0000_s32799" style="position:absolute;left:5761;top:944;width:29;height:0" coordorigin="5761,944" coordsize="29,0" path="m5761,944r29,e" filled="f" strokeweight=".58pt">
              <v:path arrowok="t"/>
            </v:shape>
            <v:shape id="_x0000_s32798" style="position:absolute;left:5819;top:944;width:29;height:0" coordorigin="5819,944" coordsize="29,0" path="m5819,944r29,e" filled="f" strokeweight=".58pt">
              <v:path arrowok="t"/>
            </v:shape>
            <v:shape id="_x0000_s32797" style="position:absolute;left:5877;top:944;width:29;height:0" coordorigin="5877,944" coordsize="29,0" path="m5877,944r28,e" filled="f" strokeweight=".58pt">
              <v:path arrowok="t"/>
            </v:shape>
            <v:shape id="_x0000_s32796" style="position:absolute;left:5934;top:944;width:29;height:0" coordorigin="5934,944" coordsize="29,0" path="m5934,944r29,e" filled="f" strokeweight=".58pt">
              <v:path arrowok="t"/>
            </v:shape>
            <v:shape id="_x0000_s32795" style="position:absolute;left:5992;top:944;width:29;height:0" coordorigin="5992,944" coordsize="29,0" path="m5992,944r29,e" filled="f" strokeweight=".58pt">
              <v:path arrowok="t"/>
            </v:shape>
            <v:shape id="_x0000_s32794" style="position:absolute;left:6049;top:944;width:29;height:0" coordorigin="6049,944" coordsize="29,0" path="m6049,944r29,e" filled="f" strokeweight=".58pt">
              <v:path arrowok="t"/>
            </v:shape>
            <v:shape id="_x0000_s32793" style="position:absolute;left:6107;top:944;width:29;height:0" coordorigin="6107,944" coordsize="29,0" path="m6107,944r29,e" filled="f" strokeweight=".58pt">
              <v:path arrowok="t"/>
            </v:shape>
            <v:shape id="_x0000_s32792" style="position:absolute;left:6165;top:944;width:29;height:0" coordorigin="6165,944" coordsize="29,0" path="m6165,944r28,e" filled="f" strokeweight=".58pt">
              <v:path arrowok="t"/>
            </v:shape>
            <v:shape id="_x0000_s32791" style="position:absolute;left:6222;top:944;width:29;height:0" coordorigin="6222,944" coordsize="29,0" path="m6222,944r29,e" filled="f" strokeweight=".58pt">
              <v:path arrowok="t"/>
            </v:shape>
            <v:shape id="_x0000_s32790" style="position:absolute;left:6280;top:944;width:29;height:0" coordorigin="6280,944" coordsize="29,0" path="m6280,944r29,e" filled="f" strokeweight=".58pt">
              <v:path arrowok="t"/>
            </v:shape>
            <v:shape id="_x0000_s32789" style="position:absolute;left:6337;top:944;width:29;height:0" coordorigin="6337,944" coordsize="29,0" path="m6337,944r29,e" filled="f" strokeweight=".58pt">
              <v:path arrowok="t"/>
            </v:shape>
            <v:shape id="_x0000_s32788" style="position:absolute;left:6395;top:944;width:29;height:0" coordorigin="6395,944" coordsize="29,0" path="m6395,944r29,e" filled="f" strokeweight=".58pt">
              <v:path arrowok="t"/>
            </v:shape>
            <v:shape id="_x0000_s32787" style="position:absolute;left:6453;top:944;width:29;height:0" coordorigin="6453,944" coordsize="29,0" path="m6453,944r28,e" filled="f" strokeweight=".58pt">
              <v:path arrowok="t"/>
            </v:shape>
            <v:shape id="_x0000_s32786" style="position:absolute;left:6510;top:944;width:29;height:0" coordorigin="6510,944" coordsize="29,0" path="m6510,944r29,e" filled="f" strokeweight=".58pt">
              <v:path arrowok="t"/>
            </v:shape>
            <v:shape id="_x0000_s32785" style="position:absolute;left:6568;top:944;width:29;height:0" coordorigin="6568,944" coordsize="29,0" path="m6568,944r29,e" filled="f" strokeweight=".58pt">
              <v:path arrowok="t"/>
            </v:shape>
            <v:shape id="_x0000_s32784" style="position:absolute;left:6625;top:944;width:29;height:0" coordorigin="6625,944" coordsize="29,0" path="m6625,944r29,e" filled="f" strokeweight=".58pt">
              <v:path arrowok="t"/>
            </v:shape>
            <v:shape id="_x0000_s32783" style="position:absolute;left:6683;top:944;width:29;height:0" coordorigin="6683,944" coordsize="29,0" path="m6683,944r29,e" filled="f" strokeweight=".58pt">
              <v:path arrowok="t"/>
            </v:shape>
            <v:shape id="_x0000_s32782" style="position:absolute;left:6741;top:944;width:29;height:0" coordorigin="6741,944" coordsize="29,0" path="m6741,944r28,e" filled="f" strokeweight=".58pt">
              <v:path arrowok="t"/>
            </v:shape>
            <v:shape id="_x0000_s32781" style="position:absolute;left:6798;top:944;width:29;height:0" coordorigin="6798,944" coordsize="29,0" path="m6798,944r29,e" filled="f" strokeweight=".58pt">
              <v:path arrowok="t"/>
            </v:shape>
            <v:shape id="_x0000_s32780" style="position:absolute;left:6856;top:944;width:29;height:0" coordorigin="6856,944" coordsize="29,0" path="m6856,944r29,e" filled="f" strokeweight=".58pt">
              <v:path arrowok="t"/>
            </v:shape>
            <v:shape id="_x0000_s32779" style="position:absolute;left:6913;top:944;width:29;height:0" coordorigin="6913,944" coordsize="29,0" path="m6913,944r29,e" filled="f" strokeweight=".58pt">
              <v:path arrowok="t"/>
            </v:shape>
            <v:shape id="_x0000_s32778" style="position:absolute;left:6971;top:944;width:29;height:0" coordorigin="6971,944" coordsize="29,0" path="m6971,944r29,e" filled="f" strokeweight=".58pt">
              <v:path arrowok="t"/>
            </v:shape>
            <v:shape id="_x0000_s32777" style="position:absolute;left:7029;top:944;width:29;height:0" coordorigin="7029,944" coordsize="29,0" path="m7029,944r28,e" filled="f" strokeweight=".58pt">
              <v:path arrowok="t"/>
            </v:shape>
            <v:shape id="_x0000_s32776" style="position:absolute;left:7086;top:944;width:29;height:0" coordorigin="7086,944" coordsize="29,0" path="m7086,944r29,e" filled="f" strokeweight=".58pt">
              <v:path arrowok="t"/>
            </v:shape>
            <v:shape id="_x0000_s32775" style="position:absolute;left:7144;top:944;width:29;height:0" coordorigin="7144,944" coordsize="29,0" path="m7144,944r29,e" filled="f" strokeweight=".58pt">
              <v:path arrowok="t"/>
            </v:shape>
            <v:shape id="_x0000_s32774" style="position:absolute;left:7201;top:944;width:29;height:0" coordorigin="7201,944" coordsize="29,0" path="m7201,944r29,e" filled="f" strokeweight=".58pt">
              <v:path arrowok="t"/>
            </v:shape>
            <v:shape id="_x0000_s32773" style="position:absolute;left:7259;top:944;width:29;height:0" coordorigin="7259,944" coordsize="29,0" path="m7259,944r29,e" filled="f" strokeweight=".58pt">
              <v:path arrowok="t"/>
            </v:shape>
            <v:shape id="_x0000_s32772" style="position:absolute;left:7317;top:944;width:29;height:0" coordorigin="7317,944" coordsize="29,0" path="m7317,944r28,e" filled="f" strokeweight=".58pt">
              <v:path arrowok="t"/>
            </v:shape>
            <v:shape id="_x0000_s32771" style="position:absolute;left:7374;top:944;width:29;height:0" coordorigin="7374,944" coordsize="29,0" path="m7374,944r29,e" filled="f" strokeweight=".58pt">
              <v:path arrowok="t"/>
            </v:shape>
            <v:shape id="_x0000_s32770" style="position:absolute;left:7432;top:944;width:29;height:0" coordorigin="7432,944" coordsize="29,0" path="m7432,944r29,e" filled="f" strokeweight=".58pt">
              <v:path arrowok="t"/>
            </v:shape>
            <v:shape id="_x0000_s32769" style="position:absolute;left:7489;top:944;width:29;height:0" coordorigin="7489,944" coordsize="29,0" path="m7489,944r29,e" filled="f" strokeweight=".58pt">
              <v:path arrowok="t"/>
            </v:shape>
            <v:shape id="_x0000_s32768" style="position:absolute;left:7547;top:944;width:29;height:0" coordorigin="7547,944" coordsize="29,0" path="m7547,944r29,e" filled="f" strokeweight=".58pt">
              <v:path arrowok="t"/>
            </v:shape>
            <v:shape id="_x0000_s32767" style="position:absolute;left:7605;top:944;width:29;height:0" coordorigin="7605,944" coordsize="29,0" path="m7605,944r28,e" filled="f" strokeweight=".58pt">
              <v:path arrowok="t"/>
            </v:shape>
            <v:shape id="_x0000_s32766" style="position:absolute;left:7662;top:944;width:29;height:0" coordorigin="7662,944" coordsize="29,0" path="m7662,944r29,e" filled="f" strokeweight=".58pt">
              <v:path arrowok="t"/>
            </v:shape>
            <v:shape id="_x0000_s32765" style="position:absolute;left:7720;top:944;width:29;height:0" coordorigin="7720,944" coordsize="29,0" path="m7720,944r29,e" filled="f" strokeweight=".58pt">
              <v:path arrowok="t"/>
            </v:shape>
            <v:shape id="_x0000_s32764" style="position:absolute;left:7777;top:944;width:29;height:0" coordorigin="7777,944" coordsize="29,0" path="m7777,944r29,e" filled="f" strokeweight=".58pt">
              <v:path arrowok="t"/>
            </v:shape>
            <v:shape id="_x0000_s32763" style="position:absolute;left:7835;top:944;width:29;height:0" coordorigin="7835,944" coordsize="29,0" path="m7835,944r29,e" filled="f" strokeweight=".58pt">
              <v:path arrowok="t"/>
            </v:shape>
            <v:shape id="_x0000_s32762" style="position:absolute;left:7893;top:944;width:29;height:0" coordorigin="7893,944" coordsize="29,0" path="m7893,944r28,e" filled="f" strokeweight=".58pt">
              <v:path arrowok="t"/>
            </v:shape>
            <v:shape id="_x0000_s32761" style="position:absolute;left:7950;top:944;width:29;height:0" coordorigin="7950,944" coordsize="29,0" path="m7950,944r29,e" filled="f" strokeweight=".58pt">
              <v:path arrowok="t"/>
            </v:shape>
            <v:shape id="_x0000_s32760" style="position:absolute;left:8008;top:944;width:29;height:0" coordorigin="8008,944" coordsize="29,0" path="m8008,944r29,e" filled="f" strokeweight=".58pt">
              <v:path arrowok="t"/>
            </v:shape>
            <v:shape id="_x0000_s32759" style="position:absolute;left:8065;top:944;width:29;height:0" coordorigin="8065,944" coordsize="29,0" path="m8065,944r29,e" filled="f" strokeweight=".58pt">
              <v:path arrowok="t"/>
            </v:shape>
            <v:shape id="_x0000_s32758" style="position:absolute;left:8124;top:944;width:29;height:0" coordorigin="8124,944" coordsize="29,0" path="m8124,944r28,e" filled="f" strokeweight=".58pt">
              <v:path arrowok="t"/>
            </v:shape>
            <v:shape id="_x0000_s32757" style="position:absolute;left:8181;top:944;width:29;height:0" coordorigin="8181,944" coordsize="29,0" path="m8181,944r29,e" filled="f" strokeweight=".58pt">
              <v:path arrowok="t"/>
            </v:shape>
            <v:shape id="_x0000_s32756" style="position:absolute;left:8239;top:944;width:29;height:0" coordorigin="8239,944" coordsize="29,0" path="m8239,944r29,e" filled="f" strokeweight=".58pt">
              <v:path arrowok="t"/>
            </v:shape>
            <v:shape id="_x0000_s32755" style="position:absolute;left:8296;top:944;width:29;height:0" coordorigin="8296,944" coordsize="29,0" path="m8296,944r29,e" filled="f" strokeweight=".58pt">
              <v:path arrowok="t"/>
            </v:shape>
            <v:shape id="_x0000_s32754" style="position:absolute;left:8354;top:944;width:29;height:0" coordorigin="8354,944" coordsize="29,0" path="m8354,944r29,e" filled="f" strokeweight=".58pt">
              <v:path arrowok="t"/>
            </v:shape>
            <v:shape id="_x0000_s32753" style="position:absolute;left:8412;top:944;width:29;height:0" coordorigin="8412,944" coordsize="29,0" path="m8412,944r28,e" filled="f" strokeweight=".58pt">
              <v:path arrowok="t"/>
            </v:shape>
            <v:shape id="_x0000_s32752" style="position:absolute;left:8469;top:944;width:29;height:0" coordorigin="8469,944" coordsize="29,0" path="m8469,944r29,e" filled="f" strokeweight=".58pt">
              <v:path arrowok="t"/>
            </v:shape>
            <v:shape id="_x0000_s32751" style="position:absolute;left:8527;top:944;width:29;height:0" coordorigin="8527,944" coordsize="29,0" path="m8527,944r29,e" filled="f" strokeweight=".58pt">
              <v:path arrowok="t"/>
            </v:shape>
            <v:shape id="_x0000_s32750" style="position:absolute;left:8584;top:944;width:29;height:0" coordorigin="8584,944" coordsize="29,0" path="m8584,944r29,e" filled="f" strokeweight=".58pt">
              <v:path arrowok="t"/>
            </v:shape>
            <v:shape id="_x0000_s32749" style="position:absolute;left:8642;top:944;width:29;height:0" coordorigin="8642,944" coordsize="29,0" path="m8642,944r29,e" filled="f" strokeweight=".58pt">
              <v:path arrowok="t"/>
            </v:shape>
            <v:shape id="_x0000_s32748" style="position:absolute;left:8700;top:944;width:29;height:0" coordorigin="8700,944" coordsize="29,0" path="m8700,944r28,e" filled="f" strokeweight=".58pt">
              <v:path arrowok="t"/>
            </v:shape>
            <v:shape id="_x0000_s32747" style="position:absolute;left:8757;top:944;width:29;height:0" coordorigin="8757,944" coordsize="29,0" path="m8757,944r29,e" filled="f" strokeweight=".58pt">
              <v:path arrowok="t"/>
            </v:shape>
            <v:shape id="_x0000_s32746" style="position:absolute;left:8815;top:944;width:29;height:0" coordorigin="8815,944" coordsize="29,0" path="m8815,944r29,e" filled="f" strokeweight=".58pt">
              <v:path arrowok="t"/>
            </v:shape>
            <v:shape id="_x0000_s32745" style="position:absolute;left:8872;top:944;width:29;height:0" coordorigin="8872,944" coordsize="29,0" path="m8872,944r29,e" filled="f" strokeweight=".58pt">
              <v:path arrowok="t"/>
            </v:shape>
            <v:shape id="_x0000_s32744" style="position:absolute;left:8930;top:944;width:29;height:0" coordorigin="8930,944" coordsize="29,0" path="m8930,944r29,e" filled="f" strokeweight=".58pt">
              <v:path arrowok="t"/>
            </v:shape>
            <v:shape id="_x0000_s32743" style="position:absolute;left:8988;top:944;width:29;height:0" coordorigin="8988,944" coordsize="29,0" path="m8988,944r28,e" filled="f" strokeweight=".58pt">
              <v:path arrowok="t"/>
            </v:shape>
            <v:shape id="_x0000_s32742" style="position:absolute;left:9045;top:944;width:29;height:0" coordorigin="9045,944" coordsize="29,0" path="m9045,944r29,e" filled="f" strokeweight=".58pt">
              <v:path arrowok="t"/>
            </v:shape>
            <v:shape id="_x0000_s32741" style="position:absolute;left:9103;top:944;width:29;height:0" coordorigin="9103,944" coordsize="29,0" path="m9103,944r29,e" filled="f" strokeweight=".58pt">
              <v:path arrowok="t"/>
            </v:shape>
            <v:shape id="_x0000_s32740" style="position:absolute;left:9160;top:944;width:29;height:0" coordorigin="9160,944" coordsize="29,0" path="m9160,944r29,e" filled="f" strokeweight=".58pt">
              <v:path arrowok="t"/>
            </v:shape>
            <v:shape id="_x0000_s32739" style="position:absolute;left:9218;top:944;width:29;height:0" coordorigin="9218,944" coordsize="29,0" path="m9218,944r29,e" filled="f" strokeweight=".58pt">
              <v:path arrowok="t"/>
            </v:shape>
            <v:shape id="_x0000_s32738" style="position:absolute;left:9276;top:944;width:29;height:0" coordorigin="9276,944" coordsize="29,0" path="m9276,944r28,e" filled="f" strokeweight=".58pt">
              <v:path arrowok="t"/>
            </v:shape>
            <v:shape id="_x0000_s32737" style="position:absolute;left:9333;top:944;width:29;height:0" coordorigin="9333,944" coordsize="29,0" path="m9333,944r29,e" filled="f" strokeweight=".58pt">
              <v:path arrowok="t"/>
            </v:shape>
            <v:shape id="_x0000_s32736" style="position:absolute;left:9391;top:944;width:29;height:0" coordorigin="9391,944" coordsize="29,0" path="m9391,944r29,e" filled="f" strokeweight=".58pt">
              <v:path arrowok="t"/>
            </v:shape>
            <v:shape id="_x0000_s32735" style="position:absolute;left:9448;top:944;width:29;height:0" coordorigin="9448,944" coordsize="29,0" path="m9448,944r29,e" filled="f" strokeweight=".58pt">
              <v:path arrowok="t"/>
            </v:shape>
            <v:shape id="_x0000_s32734" style="position:absolute;left:9506;top:944;width:29;height:0" coordorigin="9506,944" coordsize="29,0" path="m9506,944r29,e" filled="f" strokeweight=".58pt">
              <v:path arrowok="t"/>
            </v:shape>
            <v:shape id="_x0000_s32733" style="position:absolute;left:9564;top:944;width:29;height:0" coordorigin="9564,944" coordsize="29,0" path="m9564,944r28,e" filled="f" strokeweight=".58pt">
              <v:path arrowok="t"/>
            </v:shape>
            <v:shape id="_x0000_s32732" style="position:absolute;left:9621;top:944;width:29;height:0" coordorigin="9621,944" coordsize="29,0" path="m9621,944r29,e" filled="f" strokeweight=".58pt">
              <v:path arrowok="t"/>
            </v:shape>
            <v:shape id="_x0000_s32731" style="position:absolute;left:9679;top:944;width:29;height:0" coordorigin="9679,944" coordsize="29,0" path="m9679,944r29,e" filled="f" strokeweight=".58pt">
              <v:path arrowok="t"/>
            </v:shape>
            <v:shape id="_x0000_s32730" style="position:absolute;left:9736;top:944;width:29;height:0" coordorigin="9736,944" coordsize="29,0" path="m9736,944r29,e" filled="f" strokeweight=".58pt">
              <v:path arrowok="t"/>
            </v:shape>
            <v:shape id="_x0000_s32729" style="position:absolute;left:9794;top:944;width:29;height:0" coordorigin="9794,944" coordsize="29,0" path="m9794,944r29,e" filled="f" strokeweight=".58pt">
              <v:path arrowok="t"/>
            </v:shape>
            <v:shape id="_x0000_s32728" style="position:absolute;left:9852;top:944;width:29;height:0" coordorigin="9852,944" coordsize="29,0" path="m9852,944r28,e" filled="f" strokeweight=".58pt">
              <v:path arrowok="t"/>
            </v:shape>
            <v:shape id="_x0000_s32727" style="position:absolute;left:9909;top:944;width:29;height:0" coordorigin="9909,944" coordsize="29,0" path="m9909,944r29,e" filled="f" strokeweight=".58pt">
              <v:path arrowok="t"/>
            </v:shape>
            <v:shape id="_x0000_s32726" style="position:absolute;left:9967;top:944;width:29;height:0" coordorigin="9967,944" coordsize="29,0" path="m9967,944r29,e" filled="f" strokeweight=".58pt">
              <v:path arrowok="t"/>
            </v:shape>
            <v:shape id="_x0000_s32725" style="position:absolute;left:10024;top:944;width:29;height:0" coordorigin="10024,944" coordsize="29,0" path="m10024,944r29,e" filled="f" strokeweight=".58pt">
              <v:path arrowok="t"/>
            </v:shape>
            <w10:wrap anchorx="page"/>
          </v:group>
        </w:pict>
      </w:r>
      <w:r>
        <w:pict>
          <v:group id="_x0000_s32698" style="position:absolute;left:0;text-align:left;margin-left:71.75pt;margin-top:65.85pt;width:71.15pt;height:.6pt;z-index:-34634;mso-position-horizontal-relative:page" coordorigin="1435,1317" coordsize="1423,12">
            <v:shape id="_x0000_s32723" style="position:absolute;left:1440;top:1323;width:29;height:0" coordorigin="1440,1323" coordsize="29,0" path="m1440,1323r29,e" filled="f" strokeweight=".58pt">
              <v:path arrowok="t"/>
            </v:shape>
            <v:shape id="_x0000_s32722" style="position:absolute;left:1498;top:1323;width:29;height:0" coordorigin="1498,1323" coordsize="29,0" path="m1498,1323r29,e" filled="f" strokeweight=".58pt">
              <v:path arrowok="t"/>
            </v:shape>
            <v:shape id="_x0000_s32721" style="position:absolute;left:1556;top:1323;width:29;height:0" coordorigin="1556,1323" coordsize="29,0" path="m1556,1323r28,e" filled="f" strokeweight=".58pt">
              <v:path arrowok="t"/>
            </v:shape>
            <v:shape id="_x0000_s32720" style="position:absolute;left:1613;top:1323;width:29;height:0" coordorigin="1613,1323" coordsize="29,0" path="m1613,1323r29,e" filled="f" strokeweight=".58pt">
              <v:path arrowok="t"/>
            </v:shape>
            <v:shape id="_x0000_s32719" style="position:absolute;left:1671;top:1323;width:29;height:0" coordorigin="1671,1323" coordsize="29,0" path="m1671,1323r29,e" filled="f" strokeweight=".58pt">
              <v:path arrowok="t"/>
            </v:shape>
            <v:shape id="_x0000_s32718" style="position:absolute;left:1728;top:1323;width:29;height:0" coordorigin="1728,1323" coordsize="29,0" path="m1728,1323r29,e" filled="f" strokeweight=".58pt">
              <v:path arrowok="t"/>
            </v:shape>
            <v:shape id="_x0000_s32717" style="position:absolute;left:1786;top:1323;width:29;height:0" coordorigin="1786,1323" coordsize="29,0" path="m1786,1323r29,e" filled="f" strokeweight=".58pt">
              <v:path arrowok="t"/>
            </v:shape>
            <v:shape id="_x0000_s32716" style="position:absolute;left:1844;top:1323;width:29;height:0" coordorigin="1844,1323" coordsize="29,0" path="m1844,1323r28,e" filled="f" strokeweight=".58pt">
              <v:path arrowok="t"/>
            </v:shape>
            <v:shape id="_x0000_s32715" style="position:absolute;left:1901;top:1323;width:29;height:0" coordorigin="1901,1323" coordsize="29,0" path="m1901,1323r29,e" filled="f" strokeweight=".58pt">
              <v:path arrowok="t"/>
            </v:shape>
            <v:shape id="_x0000_s32714" style="position:absolute;left:1959;top:1323;width:29;height:0" coordorigin="1959,1323" coordsize="29,0" path="m1959,1323r29,e" filled="f" strokeweight=".58pt">
              <v:path arrowok="t"/>
            </v:shape>
            <v:shape id="_x0000_s32713" style="position:absolute;left:2016;top:1323;width:29;height:0" coordorigin="2016,1323" coordsize="29,0" path="m2016,1323r29,e" filled="f" strokeweight=".58pt">
              <v:path arrowok="t"/>
            </v:shape>
            <v:shape id="_x0000_s32712" style="position:absolute;left:2074;top:1323;width:29;height:0" coordorigin="2074,1323" coordsize="29,0" path="m2074,1323r29,e" filled="f" strokeweight=".58pt">
              <v:path arrowok="t"/>
            </v:shape>
            <v:shape id="_x0000_s32711" style="position:absolute;left:2132;top:1323;width:29;height:0" coordorigin="2132,1323" coordsize="29,0" path="m2132,1323r28,e" filled="f" strokeweight=".58pt">
              <v:path arrowok="t"/>
            </v:shape>
            <v:shape id="_x0000_s32710" style="position:absolute;left:2189;top:1323;width:29;height:0" coordorigin="2189,1323" coordsize="29,0" path="m2189,1323r29,e" filled="f" strokeweight=".58pt">
              <v:path arrowok="t"/>
            </v:shape>
            <v:shape id="_x0000_s32709" style="position:absolute;left:2247;top:1323;width:29;height:0" coordorigin="2247,1323" coordsize="29,0" path="m2247,1323r29,e" filled="f" strokeweight=".58pt">
              <v:path arrowok="t"/>
            </v:shape>
            <v:shape id="_x0000_s32708" style="position:absolute;left:2304;top:1323;width:29;height:0" coordorigin="2304,1323" coordsize="29,0" path="m2304,1323r29,e" filled="f" strokeweight=".58pt">
              <v:path arrowok="t"/>
            </v:shape>
            <v:shape id="_x0000_s32707" style="position:absolute;left:2362;top:1323;width:29;height:0" coordorigin="2362,1323" coordsize="29,0" path="m2362,1323r29,e" filled="f" strokeweight=".58pt">
              <v:path arrowok="t"/>
            </v:shape>
            <v:shape id="_x0000_s32706" style="position:absolute;left:2420;top:1323;width:29;height:0" coordorigin="2420,1323" coordsize="29,0" path="m2420,1323r28,e" filled="f" strokeweight=".58pt">
              <v:path arrowok="t"/>
            </v:shape>
            <v:shape id="_x0000_s32705" style="position:absolute;left:2477;top:1323;width:29;height:0" coordorigin="2477,1323" coordsize="29,0" path="m2477,1323r29,e" filled="f" strokeweight=".58pt">
              <v:path arrowok="t"/>
            </v:shape>
            <v:shape id="_x0000_s32704" style="position:absolute;left:2535;top:1323;width:29;height:0" coordorigin="2535,1323" coordsize="29,0" path="m2535,1323r29,e" filled="f" strokeweight=".58pt">
              <v:path arrowok="t"/>
            </v:shape>
            <v:shape id="_x0000_s32703" style="position:absolute;left:2592;top:1323;width:29;height:0" coordorigin="2592,1323" coordsize="29,0" path="m2592,1323r29,e" filled="f" strokeweight=".58pt">
              <v:path arrowok="t"/>
            </v:shape>
            <v:shape id="_x0000_s32702" style="position:absolute;left:2650;top:1323;width:29;height:0" coordorigin="2650,1323" coordsize="29,0" path="m2650,1323r29,e" filled="f" strokeweight=".58pt">
              <v:path arrowok="t"/>
            </v:shape>
            <v:shape id="_x0000_s32701" style="position:absolute;left:2708;top:1323;width:29;height:0" coordorigin="2708,1323" coordsize="29,0" path="m2708,1323r28,e" filled="f" strokeweight=".58pt">
              <v:path arrowok="t"/>
            </v:shape>
            <v:shape id="_x0000_s32700" style="position:absolute;left:2765;top:1323;width:29;height:0" coordorigin="2765,1323" coordsize="29,0" path="m2765,1323r29,e" filled="f" strokeweight=".58pt">
              <v:path arrowok="t"/>
            </v:shape>
            <v:shape id="_x0000_s32699" style="position:absolute;left:2823;top:1323;width:29;height:0" coordorigin="2823,1323" coordsize="29,0" path="m2823,1323r29,e" filled="f" strokeweight=".58pt">
              <v:path arrowok="t"/>
            </v:shape>
            <w10:wrap anchorx="page"/>
          </v:group>
        </w:pict>
      </w:r>
      <w:proofErr w:type="gramStart"/>
      <w:r w:rsidR="007E3FFB">
        <w:rPr>
          <w:spacing w:val="-4"/>
          <w:position w:val="-1"/>
          <w:sz w:val="22"/>
          <w:szCs w:val="22"/>
        </w:rPr>
        <w:t>m</w:t>
      </w:r>
      <w:r w:rsidR="007E3FFB">
        <w:rPr>
          <w:position w:val="-1"/>
          <w:sz w:val="22"/>
          <w:szCs w:val="22"/>
        </w:rPr>
        <w:t>a</w:t>
      </w:r>
      <w:r w:rsidR="007E3FFB">
        <w:rPr>
          <w:spacing w:val="1"/>
          <w:position w:val="-1"/>
          <w:sz w:val="22"/>
          <w:szCs w:val="22"/>
        </w:rPr>
        <w:t>r</w:t>
      </w:r>
      <w:r w:rsidR="007E3FFB">
        <w:rPr>
          <w:spacing w:val="-2"/>
          <w:position w:val="-1"/>
          <w:sz w:val="22"/>
          <w:szCs w:val="22"/>
        </w:rPr>
        <w:t>k</w:t>
      </w:r>
      <w:proofErr w:type="gramEnd"/>
      <w:r w:rsidR="007E3FFB">
        <w:rPr>
          <w:position w:val="-1"/>
          <w:sz w:val="22"/>
          <w:szCs w:val="22"/>
        </w:rPr>
        <w:t>)</w:t>
      </w:r>
    </w:p>
    <w:p w:rsidR="00C64F36" w:rsidRDefault="00C64F36">
      <w:pPr>
        <w:spacing w:before="7" w:line="140" w:lineRule="exact"/>
        <w:rPr>
          <w:sz w:val="14"/>
          <w:szCs w:val="14"/>
        </w:rPr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7E3FFB">
      <w:pPr>
        <w:spacing w:before="32"/>
        <w:ind w:left="100"/>
        <w:rPr>
          <w:sz w:val="22"/>
          <w:szCs w:val="22"/>
        </w:rPr>
      </w:pPr>
      <w:r>
        <w:rPr>
          <w:sz w:val="22"/>
          <w:szCs w:val="22"/>
        </w:rPr>
        <w:t xml:space="preserve">b)        </w:t>
      </w:r>
      <w:r>
        <w:rPr>
          <w:spacing w:val="41"/>
          <w:sz w:val="22"/>
          <w:szCs w:val="22"/>
        </w:rPr>
        <w:t xml:space="preserve"> </w:t>
      </w:r>
      <w:r>
        <w:rPr>
          <w:sz w:val="22"/>
          <w:szCs w:val="22"/>
        </w:rPr>
        <w:t>St</w:t>
      </w:r>
      <w:r>
        <w:rPr>
          <w:spacing w:val="1"/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 xml:space="preserve">e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e u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 xml:space="preserve">e </w:t>
      </w:r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u</w:t>
      </w:r>
      <w:r>
        <w:rPr>
          <w:spacing w:val="-2"/>
          <w:sz w:val="22"/>
          <w:szCs w:val="22"/>
        </w:rPr>
        <w:t>b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 xml:space="preserve">e </w:t>
      </w:r>
      <w:r>
        <w:rPr>
          <w:spacing w:val="-2"/>
          <w:sz w:val="22"/>
          <w:szCs w:val="22"/>
        </w:rPr>
        <w:t>g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t</w:t>
      </w:r>
      <w:r>
        <w:rPr>
          <w:spacing w:val="1"/>
          <w:sz w:val="22"/>
          <w:szCs w:val="22"/>
        </w:rPr>
        <w:t xml:space="preserve"> t</w:t>
      </w:r>
      <w:r>
        <w:rPr>
          <w:sz w:val="22"/>
          <w:szCs w:val="22"/>
        </w:rPr>
        <w:t>o</w:t>
      </w:r>
      <w:r>
        <w:rPr>
          <w:spacing w:val="-5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y</w:t>
      </w:r>
      <w:r>
        <w:rPr>
          <w:sz w:val="22"/>
          <w:szCs w:val="22"/>
        </w:rPr>
        <w:t>er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b</w:t>
      </w:r>
      <w:r>
        <w:rPr>
          <w:spacing w:val="1"/>
          <w:sz w:val="22"/>
          <w:szCs w:val="22"/>
        </w:rPr>
        <w:t>ir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 xml:space="preserve">s?                                                                                </w:t>
      </w:r>
      <w:r>
        <w:rPr>
          <w:spacing w:val="47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(</w:t>
      </w:r>
      <w:r>
        <w:rPr>
          <w:sz w:val="22"/>
          <w:szCs w:val="22"/>
        </w:rPr>
        <w:t>½</w:t>
      </w:r>
    </w:p>
    <w:p w:rsidR="00C64F36" w:rsidRDefault="0003755C">
      <w:pPr>
        <w:spacing w:before="37" w:line="240" w:lineRule="exact"/>
        <w:ind w:left="100"/>
        <w:rPr>
          <w:sz w:val="22"/>
          <w:szCs w:val="22"/>
        </w:rPr>
      </w:pPr>
      <w:r>
        <w:pict>
          <v:group id="_x0000_s32547" style="position:absolute;left:0;text-align:left;margin-left:71.75pt;margin-top:27.95pt;width:431.2pt;height:.6pt;z-index:-34633;mso-position-horizontal-relative:page" coordorigin="1435,559" coordsize="8624,12">
            <v:shape id="_x0000_s32697" style="position:absolute;left:1440;top:565;width:29;height:0" coordorigin="1440,565" coordsize="29,0" path="m1440,565r29,e" filled="f" strokeweight=".58pt">
              <v:path arrowok="t"/>
            </v:shape>
            <v:shape id="_x0000_s32696" style="position:absolute;left:1498;top:565;width:29;height:0" coordorigin="1498,565" coordsize="29,0" path="m1498,565r29,e" filled="f" strokeweight=".58pt">
              <v:path arrowok="t"/>
            </v:shape>
            <v:shape id="_x0000_s32695" style="position:absolute;left:1556;top:565;width:29;height:0" coordorigin="1556,565" coordsize="29,0" path="m1556,565r28,e" filled="f" strokeweight=".58pt">
              <v:path arrowok="t"/>
            </v:shape>
            <v:shape id="_x0000_s32694" style="position:absolute;left:1613;top:565;width:29;height:0" coordorigin="1613,565" coordsize="29,0" path="m1613,565r29,e" filled="f" strokeweight=".58pt">
              <v:path arrowok="t"/>
            </v:shape>
            <v:shape id="_x0000_s32693" style="position:absolute;left:1671;top:565;width:29;height:0" coordorigin="1671,565" coordsize="29,0" path="m1671,565r29,e" filled="f" strokeweight=".58pt">
              <v:path arrowok="t"/>
            </v:shape>
            <v:shape id="_x0000_s32692" style="position:absolute;left:1728;top:565;width:29;height:0" coordorigin="1728,565" coordsize="29,0" path="m1728,565r29,e" filled="f" strokeweight=".58pt">
              <v:path arrowok="t"/>
            </v:shape>
            <v:shape id="_x0000_s32691" style="position:absolute;left:1786;top:565;width:29;height:0" coordorigin="1786,565" coordsize="29,0" path="m1786,565r29,e" filled="f" strokeweight=".58pt">
              <v:path arrowok="t"/>
            </v:shape>
            <v:shape id="_x0000_s32690" style="position:absolute;left:1844;top:565;width:29;height:0" coordorigin="1844,565" coordsize="29,0" path="m1844,565r28,e" filled="f" strokeweight=".58pt">
              <v:path arrowok="t"/>
            </v:shape>
            <v:shape id="_x0000_s32689" style="position:absolute;left:1901;top:565;width:29;height:0" coordorigin="1901,565" coordsize="29,0" path="m1901,565r29,e" filled="f" strokeweight=".58pt">
              <v:path arrowok="t"/>
            </v:shape>
            <v:shape id="_x0000_s32688" style="position:absolute;left:1959;top:565;width:29;height:0" coordorigin="1959,565" coordsize="29,0" path="m1959,565r29,e" filled="f" strokeweight=".58pt">
              <v:path arrowok="t"/>
            </v:shape>
            <v:shape id="_x0000_s32687" style="position:absolute;left:2016;top:565;width:29;height:0" coordorigin="2016,565" coordsize="29,0" path="m2016,565r29,e" filled="f" strokeweight=".58pt">
              <v:path arrowok="t"/>
            </v:shape>
            <v:shape id="_x0000_s32686" style="position:absolute;left:2074;top:565;width:29;height:0" coordorigin="2074,565" coordsize="29,0" path="m2074,565r29,e" filled="f" strokeweight=".58pt">
              <v:path arrowok="t"/>
            </v:shape>
            <v:shape id="_x0000_s32685" style="position:absolute;left:2132;top:565;width:29;height:0" coordorigin="2132,565" coordsize="29,0" path="m2132,565r28,e" filled="f" strokeweight=".58pt">
              <v:path arrowok="t"/>
            </v:shape>
            <v:shape id="_x0000_s32684" style="position:absolute;left:2189;top:565;width:29;height:0" coordorigin="2189,565" coordsize="29,0" path="m2189,565r29,e" filled="f" strokeweight=".58pt">
              <v:path arrowok="t"/>
            </v:shape>
            <v:shape id="_x0000_s32683" style="position:absolute;left:2247;top:565;width:29;height:0" coordorigin="2247,565" coordsize="29,0" path="m2247,565r29,e" filled="f" strokeweight=".58pt">
              <v:path arrowok="t"/>
            </v:shape>
            <v:shape id="_x0000_s32682" style="position:absolute;left:2304;top:565;width:29;height:0" coordorigin="2304,565" coordsize="29,0" path="m2304,565r29,e" filled="f" strokeweight=".58pt">
              <v:path arrowok="t"/>
            </v:shape>
            <v:shape id="_x0000_s32681" style="position:absolute;left:2362;top:565;width:29;height:0" coordorigin="2362,565" coordsize="29,0" path="m2362,565r29,e" filled="f" strokeweight=".58pt">
              <v:path arrowok="t"/>
            </v:shape>
            <v:shape id="_x0000_s32680" style="position:absolute;left:2420;top:565;width:29;height:0" coordorigin="2420,565" coordsize="29,0" path="m2420,565r28,e" filled="f" strokeweight=".58pt">
              <v:path arrowok="t"/>
            </v:shape>
            <v:shape id="_x0000_s32679" style="position:absolute;left:2477;top:565;width:29;height:0" coordorigin="2477,565" coordsize="29,0" path="m2477,565r29,e" filled="f" strokeweight=".58pt">
              <v:path arrowok="t"/>
            </v:shape>
            <v:shape id="_x0000_s32678" style="position:absolute;left:2535;top:565;width:29;height:0" coordorigin="2535,565" coordsize="29,0" path="m2535,565r29,e" filled="f" strokeweight=".58pt">
              <v:path arrowok="t"/>
            </v:shape>
            <v:shape id="_x0000_s32677" style="position:absolute;left:2592;top:565;width:29;height:0" coordorigin="2592,565" coordsize="29,0" path="m2592,565r29,e" filled="f" strokeweight=".58pt">
              <v:path arrowok="t"/>
            </v:shape>
            <v:shape id="_x0000_s32676" style="position:absolute;left:2650;top:565;width:29;height:0" coordorigin="2650,565" coordsize="29,0" path="m2650,565r29,e" filled="f" strokeweight=".58pt">
              <v:path arrowok="t"/>
            </v:shape>
            <v:shape id="_x0000_s32675" style="position:absolute;left:2708;top:565;width:29;height:0" coordorigin="2708,565" coordsize="29,0" path="m2708,565r28,e" filled="f" strokeweight=".58pt">
              <v:path arrowok="t"/>
            </v:shape>
            <v:shape id="_x0000_s32674" style="position:absolute;left:2765;top:565;width:29;height:0" coordorigin="2765,565" coordsize="29,0" path="m2765,565r29,e" filled="f" strokeweight=".58pt">
              <v:path arrowok="t"/>
            </v:shape>
            <v:shape id="_x0000_s32673" style="position:absolute;left:2823;top:565;width:29;height:0" coordorigin="2823,565" coordsize="29,0" path="m2823,565r29,e" filled="f" strokeweight=".58pt">
              <v:path arrowok="t"/>
            </v:shape>
            <v:shape id="_x0000_s32672" style="position:absolute;left:2880;top:565;width:29;height:0" coordorigin="2880,565" coordsize="29,0" path="m2880,565r29,e" filled="f" strokeweight=".58pt">
              <v:path arrowok="t"/>
            </v:shape>
            <v:shape id="_x0000_s32671" style="position:absolute;left:2938;top:565;width:29;height:0" coordorigin="2938,565" coordsize="29,0" path="m2938,565r29,e" filled="f" strokeweight=".58pt">
              <v:path arrowok="t"/>
            </v:shape>
            <v:shape id="_x0000_s32670" style="position:absolute;left:2996;top:565;width:29;height:0" coordorigin="2996,565" coordsize="29,0" path="m2996,565r28,e" filled="f" strokeweight=".58pt">
              <v:path arrowok="t"/>
            </v:shape>
            <v:shape id="_x0000_s32669" style="position:absolute;left:3053;top:565;width:29;height:0" coordorigin="3053,565" coordsize="29,0" path="m3053,565r29,e" filled="f" strokeweight=".58pt">
              <v:path arrowok="t"/>
            </v:shape>
            <v:shape id="_x0000_s32668" style="position:absolute;left:3111;top:565;width:29;height:0" coordorigin="3111,565" coordsize="29,0" path="m3111,565r29,e" filled="f" strokeweight=".58pt">
              <v:path arrowok="t"/>
            </v:shape>
            <v:shape id="_x0000_s32667" style="position:absolute;left:3168;top:565;width:29;height:0" coordorigin="3168,565" coordsize="29,0" path="m3168,565r29,e" filled="f" strokeweight=".58pt">
              <v:path arrowok="t"/>
            </v:shape>
            <v:shape id="_x0000_s32666" style="position:absolute;left:3226;top:565;width:29;height:0" coordorigin="3226,565" coordsize="29,0" path="m3226,565r29,e" filled="f" strokeweight=".58pt">
              <v:path arrowok="t"/>
            </v:shape>
            <v:shape id="_x0000_s32665" style="position:absolute;left:3284;top:565;width:29;height:0" coordorigin="3284,565" coordsize="29,0" path="m3284,565r28,e" filled="f" strokeweight=".58pt">
              <v:path arrowok="t"/>
            </v:shape>
            <v:shape id="_x0000_s32664" style="position:absolute;left:3341;top:565;width:29;height:0" coordorigin="3341,565" coordsize="29,0" path="m3341,565r29,e" filled="f" strokeweight=".58pt">
              <v:path arrowok="t"/>
            </v:shape>
            <v:shape id="_x0000_s32663" style="position:absolute;left:3399;top:565;width:29;height:0" coordorigin="3399,565" coordsize="29,0" path="m3399,565r29,e" filled="f" strokeweight=".58pt">
              <v:path arrowok="t"/>
            </v:shape>
            <v:shape id="_x0000_s32662" style="position:absolute;left:3457;top:565;width:29;height:0" coordorigin="3457,565" coordsize="29,0" path="m3457,565r29,e" filled="f" strokeweight=".58pt">
              <v:path arrowok="t"/>
            </v:shape>
            <v:shape id="_x0000_s32661" style="position:absolute;left:3515;top:565;width:29;height:0" coordorigin="3515,565" coordsize="29,0" path="m3515,565r28,e" filled="f" strokeweight=".58pt">
              <v:path arrowok="t"/>
            </v:shape>
            <v:shape id="_x0000_s32660" style="position:absolute;left:3572;top:565;width:29;height:0" coordorigin="3572,565" coordsize="29,0" path="m3572,565r29,e" filled="f" strokeweight=".58pt">
              <v:path arrowok="t"/>
            </v:shape>
            <v:shape id="_x0000_s32659" style="position:absolute;left:3630;top:565;width:29;height:0" coordorigin="3630,565" coordsize="29,0" path="m3630,565r29,e" filled="f" strokeweight=".58pt">
              <v:path arrowok="t"/>
            </v:shape>
            <v:shape id="_x0000_s32658" style="position:absolute;left:3687;top:565;width:29;height:0" coordorigin="3687,565" coordsize="29,0" path="m3687,565r29,e" filled="f" strokeweight=".58pt">
              <v:path arrowok="t"/>
            </v:shape>
            <v:shape id="_x0000_s32657" style="position:absolute;left:3745;top:565;width:29;height:0" coordorigin="3745,565" coordsize="29,0" path="m3745,565r29,e" filled="f" strokeweight=".58pt">
              <v:path arrowok="t"/>
            </v:shape>
            <v:shape id="_x0000_s32656" style="position:absolute;left:3803;top:565;width:29;height:0" coordorigin="3803,565" coordsize="29,0" path="m3803,565r28,e" filled="f" strokeweight=".58pt">
              <v:path arrowok="t"/>
            </v:shape>
            <v:shape id="_x0000_s32655" style="position:absolute;left:3860;top:565;width:29;height:0" coordorigin="3860,565" coordsize="29,0" path="m3860,565r29,e" filled="f" strokeweight=".58pt">
              <v:path arrowok="t"/>
            </v:shape>
            <v:shape id="_x0000_s32654" style="position:absolute;left:3918;top:565;width:29;height:0" coordorigin="3918,565" coordsize="29,0" path="m3918,565r29,e" filled="f" strokeweight=".58pt">
              <v:path arrowok="t"/>
            </v:shape>
            <v:shape id="_x0000_s32653" style="position:absolute;left:3975;top:565;width:29;height:0" coordorigin="3975,565" coordsize="29,0" path="m3975,565r29,e" filled="f" strokeweight=".58pt">
              <v:path arrowok="t"/>
            </v:shape>
            <v:shape id="_x0000_s32652" style="position:absolute;left:4033;top:565;width:29;height:0" coordorigin="4033,565" coordsize="29,0" path="m4033,565r29,e" filled="f" strokeweight=".58pt">
              <v:path arrowok="t"/>
            </v:shape>
            <v:shape id="_x0000_s32651" style="position:absolute;left:4091;top:565;width:29;height:0" coordorigin="4091,565" coordsize="29,0" path="m4091,565r28,e" filled="f" strokeweight=".58pt">
              <v:path arrowok="t"/>
            </v:shape>
            <v:shape id="_x0000_s32650" style="position:absolute;left:4148;top:565;width:29;height:0" coordorigin="4148,565" coordsize="29,0" path="m4148,565r29,e" filled="f" strokeweight=".58pt">
              <v:path arrowok="t"/>
            </v:shape>
            <v:shape id="_x0000_s32649" style="position:absolute;left:4206;top:565;width:29;height:0" coordorigin="4206,565" coordsize="29,0" path="m4206,565r29,e" filled="f" strokeweight=".58pt">
              <v:path arrowok="t"/>
            </v:shape>
            <v:shape id="_x0000_s32648" style="position:absolute;left:4263;top:565;width:29;height:0" coordorigin="4263,565" coordsize="29,0" path="m4263,565r29,e" filled="f" strokeweight=".58pt">
              <v:path arrowok="t"/>
            </v:shape>
            <v:shape id="_x0000_s32647" style="position:absolute;left:4321;top:565;width:29;height:0" coordorigin="4321,565" coordsize="29,0" path="m4321,565r29,e" filled="f" strokeweight=".58pt">
              <v:path arrowok="t"/>
            </v:shape>
            <v:shape id="_x0000_s32646" style="position:absolute;left:4379;top:565;width:29;height:0" coordorigin="4379,565" coordsize="29,0" path="m4379,565r28,e" filled="f" strokeweight=".58pt">
              <v:path arrowok="t"/>
            </v:shape>
            <v:shape id="_x0000_s32645" style="position:absolute;left:4436;top:565;width:29;height:0" coordorigin="4436,565" coordsize="29,0" path="m4436,565r29,e" filled="f" strokeweight=".58pt">
              <v:path arrowok="t"/>
            </v:shape>
            <v:shape id="_x0000_s32644" style="position:absolute;left:4494;top:565;width:29;height:0" coordorigin="4494,565" coordsize="29,0" path="m4494,565r29,e" filled="f" strokeweight=".58pt">
              <v:path arrowok="t"/>
            </v:shape>
            <v:shape id="_x0000_s32643" style="position:absolute;left:4551;top:565;width:29;height:0" coordorigin="4551,565" coordsize="29,0" path="m4551,565r29,e" filled="f" strokeweight=".58pt">
              <v:path arrowok="t"/>
            </v:shape>
            <v:shape id="_x0000_s32642" style="position:absolute;left:4609;top:565;width:29;height:0" coordorigin="4609,565" coordsize="29,0" path="m4609,565r29,e" filled="f" strokeweight=".58pt">
              <v:path arrowok="t"/>
            </v:shape>
            <v:shape id="_x0000_s32641" style="position:absolute;left:4667;top:565;width:29;height:0" coordorigin="4667,565" coordsize="29,0" path="m4667,565r28,e" filled="f" strokeweight=".58pt">
              <v:path arrowok="t"/>
            </v:shape>
            <v:shape id="_x0000_s32640" style="position:absolute;left:4724;top:565;width:29;height:0" coordorigin="4724,565" coordsize="29,0" path="m4724,565r29,e" filled="f" strokeweight=".58pt">
              <v:path arrowok="t"/>
            </v:shape>
            <v:shape id="_x0000_s32639" style="position:absolute;left:4782;top:565;width:29;height:0" coordorigin="4782,565" coordsize="29,0" path="m4782,565r29,e" filled="f" strokeweight=".58pt">
              <v:path arrowok="t"/>
            </v:shape>
            <v:shape id="_x0000_s32638" style="position:absolute;left:4839;top:565;width:29;height:0" coordorigin="4839,565" coordsize="29,0" path="m4839,565r29,e" filled="f" strokeweight=".58pt">
              <v:path arrowok="t"/>
            </v:shape>
            <v:shape id="_x0000_s32637" style="position:absolute;left:4897;top:565;width:29;height:0" coordorigin="4897,565" coordsize="29,0" path="m4897,565r29,e" filled="f" strokeweight=".58pt">
              <v:path arrowok="t"/>
            </v:shape>
            <v:shape id="_x0000_s32636" style="position:absolute;left:4955;top:565;width:29;height:0" coordorigin="4955,565" coordsize="29,0" path="m4955,565r28,e" filled="f" strokeweight=".58pt">
              <v:path arrowok="t"/>
            </v:shape>
            <v:shape id="_x0000_s32635" style="position:absolute;left:5012;top:565;width:29;height:0" coordorigin="5012,565" coordsize="29,0" path="m5012,565r29,e" filled="f" strokeweight=".58pt">
              <v:path arrowok="t"/>
            </v:shape>
            <v:shape id="_x0000_s32634" style="position:absolute;left:5070;top:565;width:29;height:0" coordorigin="5070,565" coordsize="29,0" path="m5070,565r29,e" filled="f" strokeweight=".58pt">
              <v:path arrowok="t"/>
            </v:shape>
            <v:shape id="_x0000_s32633" style="position:absolute;left:5127;top:565;width:29;height:0" coordorigin="5127,565" coordsize="29,0" path="m5127,565r29,e" filled="f" strokeweight=".58pt">
              <v:path arrowok="t"/>
            </v:shape>
            <v:shape id="_x0000_s32632" style="position:absolute;left:5185;top:565;width:29;height:0" coordorigin="5185,565" coordsize="29,0" path="m5185,565r29,e" filled="f" strokeweight=".58pt">
              <v:path arrowok="t"/>
            </v:shape>
            <v:shape id="_x0000_s32631" style="position:absolute;left:5243;top:565;width:29;height:0" coordorigin="5243,565" coordsize="29,0" path="m5243,565r28,e" filled="f" strokeweight=".58pt">
              <v:path arrowok="t"/>
            </v:shape>
            <v:shape id="_x0000_s32630" style="position:absolute;left:5300;top:565;width:29;height:0" coordorigin="5300,565" coordsize="29,0" path="m5300,565r29,e" filled="f" strokeweight=".58pt">
              <v:path arrowok="t"/>
            </v:shape>
            <v:shape id="_x0000_s32629" style="position:absolute;left:5358;top:565;width:29;height:0" coordorigin="5358,565" coordsize="29,0" path="m5358,565r29,e" filled="f" strokeweight=".58pt">
              <v:path arrowok="t"/>
            </v:shape>
            <v:shape id="_x0000_s32628" style="position:absolute;left:5415;top:565;width:29;height:0" coordorigin="5415,565" coordsize="29,0" path="m5415,565r29,e" filled="f" strokeweight=".58pt">
              <v:path arrowok="t"/>
            </v:shape>
            <v:shape id="_x0000_s32627" style="position:absolute;left:5473;top:565;width:29;height:0" coordorigin="5473,565" coordsize="29,0" path="m5473,565r29,e" filled="f" strokeweight=".58pt">
              <v:path arrowok="t"/>
            </v:shape>
            <v:shape id="_x0000_s32626" style="position:absolute;left:5531;top:565;width:29;height:0" coordorigin="5531,565" coordsize="29,0" path="m5531,565r28,e" filled="f" strokeweight=".58pt">
              <v:path arrowok="t"/>
            </v:shape>
            <v:shape id="_x0000_s32625" style="position:absolute;left:5588;top:565;width:29;height:0" coordorigin="5588,565" coordsize="29,0" path="m5588,565r29,e" filled="f" strokeweight=".58pt">
              <v:path arrowok="t"/>
            </v:shape>
            <v:shape id="_x0000_s32624" style="position:absolute;left:5646;top:565;width:29;height:0" coordorigin="5646,565" coordsize="29,0" path="m5646,565r29,e" filled="f" strokeweight=".58pt">
              <v:path arrowok="t"/>
            </v:shape>
            <v:shape id="_x0000_s32623" style="position:absolute;left:5703;top:565;width:29;height:0" coordorigin="5703,565" coordsize="29,0" path="m5703,565r29,e" filled="f" strokeweight=".58pt">
              <v:path arrowok="t"/>
            </v:shape>
            <v:shape id="_x0000_s32622" style="position:absolute;left:5761;top:565;width:29;height:0" coordorigin="5761,565" coordsize="29,0" path="m5761,565r29,e" filled="f" strokeweight=".58pt">
              <v:path arrowok="t"/>
            </v:shape>
            <v:shape id="_x0000_s32621" style="position:absolute;left:5819;top:565;width:29;height:0" coordorigin="5819,565" coordsize="29,0" path="m5819,565r29,e" filled="f" strokeweight=".58pt">
              <v:path arrowok="t"/>
            </v:shape>
            <v:shape id="_x0000_s32620" style="position:absolute;left:5877;top:565;width:29;height:0" coordorigin="5877,565" coordsize="29,0" path="m5877,565r28,e" filled="f" strokeweight=".58pt">
              <v:path arrowok="t"/>
            </v:shape>
            <v:shape id="_x0000_s32619" style="position:absolute;left:5934;top:565;width:29;height:0" coordorigin="5934,565" coordsize="29,0" path="m5934,565r29,e" filled="f" strokeweight=".58pt">
              <v:path arrowok="t"/>
            </v:shape>
            <v:shape id="_x0000_s32618" style="position:absolute;left:5992;top:565;width:29;height:0" coordorigin="5992,565" coordsize="29,0" path="m5992,565r29,e" filled="f" strokeweight=".58pt">
              <v:path arrowok="t"/>
            </v:shape>
            <v:shape id="_x0000_s32617" style="position:absolute;left:6049;top:565;width:29;height:0" coordorigin="6049,565" coordsize="29,0" path="m6049,565r29,e" filled="f" strokeweight=".58pt">
              <v:path arrowok="t"/>
            </v:shape>
            <v:shape id="_x0000_s32616" style="position:absolute;left:6107;top:565;width:29;height:0" coordorigin="6107,565" coordsize="29,0" path="m6107,565r29,e" filled="f" strokeweight=".58pt">
              <v:path arrowok="t"/>
            </v:shape>
            <v:shape id="_x0000_s32615" style="position:absolute;left:6165;top:565;width:29;height:0" coordorigin="6165,565" coordsize="29,0" path="m6165,565r28,e" filled="f" strokeweight=".58pt">
              <v:path arrowok="t"/>
            </v:shape>
            <v:shape id="_x0000_s32614" style="position:absolute;left:6222;top:565;width:29;height:0" coordorigin="6222,565" coordsize="29,0" path="m6222,565r29,e" filled="f" strokeweight=".58pt">
              <v:path arrowok="t"/>
            </v:shape>
            <v:shape id="_x0000_s32613" style="position:absolute;left:6280;top:565;width:29;height:0" coordorigin="6280,565" coordsize="29,0" path="m6280,565r29,e" filled="f" strokeweight=".58pt">
              <v:path arrowok="t"/>
            </v:shape>
            <v:shape id="_x0000_s32612" style="position:absolute;left:6337;top:565;width:29;height:0" coordorigin="6337,565" coordsize="29,0" path="m6337,565r29,e" filled="f" strokeweight=".58pt">
              <v:path arrowok="t"/>
            </v:shape>
            <v:shape id="_x0000_s32611" style="position:absolute;left:6395;top:565;width:29;height:0" coordorigin="6395,565" coordsize="29,0" path="m6395,565r29,e" filled="f" strokeweight=".58pt">
              <v:path arrowok="t"/>
            </v:shape>
            <v:shape id="_x0000_s32610" style="position:absolute;left:6453;top:565;width:29;height:0" coordorigin="6453,565" coordsize="29,0" path="m6453,565r28,e" filled="f" strokeweight=".58pt">
              <v:path arrowok="t"/>
            </v:shape>
            <v:shape id="_x0000_s32609" style="position:absolute;left:6510;top:565;width:29;height:0" coordorigin="6510,565" coordsize="29,0" path="m6510,565r29,e" filled="f" strokeweight=".58pt">
              <v:path arrowok="t"/>
            </v:shape>
            <v:shape id="_x0000_s32608" style="position:absolute;left:6568;top:565;width:29;height:0" coordorigin="6568,565" coordsize="29,0" path="m6568,565r29,e" filled="f" strokeweight=".58pt">
              <v:path arrowok="t"/>
            </v:shape>
            <v:shape id="_x0000_s32607" style="position:absolute;left:6625;top:565;width:29;height:0" coordorigin="6625,565" coordsize="29,0" path="m6625,565r29,e" filled="f" strokeweight=".58pt">
              <v:path arrowok="t"/>
            </v:shape>
            <v:shape id="_x0000_s32606" style="position:absolute;left:6683;top:565;width:29;height:0" coordorigin="6683,565" coordsize="29,0" path="m6683,565r29,e" filled="f" strokeweight=".58pt">
              <v:path arrowok="t"/>
            </v:shape>
            <v:shape id="_x0000_s32605" style="position:absolute;left:6741;top:565;width:29;height:0" coordorigin="6741,565" coordsize="29,0" path="m6741,565r28,e" filled="f" strokeweight=".58pt">
              <v:path arrowok="t"/>
            </v:shape>
            <v:shape id="_x0000_s32604" style="position:absolute;left:6798;top:565;width:29;height:0" coordorigin="6798,565" coordsize="29,0" path="m6798,565r29,e" filled="f" strokeweight=".58pt">
              <v:path arrowok="t"/>
            </v:shape>
            <v:shape id="_x0000_s32603" style="position:absolute;left:6856;top:565;width:29;height:0" coordorigin="6856,565" coordsize="29,0" path="m6856,565r29,e" filled="f" strokeweight=".58pt">
              <v:path arrowok="t"/>
            </v:shape>
            <v:shape id="_x0000_s32602" style="position:absolute;left:6913;top:565;width:29;height:0" coordorigin="6913,565" coordsize="29,0" path="m6913,565r29,e" filled="f" strokeweight=".58pt">
              <v:path arrowok="t"/>
            </v:shape>
            <v:shape id="_x0000_s32601" style="position:absolute;left:6971;top:565;width:29;height:0" coordorigin="6971,565" coordsize="29,0" path="m6971,565r29,e" filled="f" strokeweight=".58pt">
              <v:path arrowok="t"/>
            </v:shape>
            <v:shape id="_x0000_s32600" style="position:absolute;left:7029;top:565;width:29;height:0" coordorigin="7029,565" coordsize="29,0" path="m7029,565r28,e" filled="f" strokeweight=".58pt">
              <v:path arrowok="t"/>
            </v:shape>
            <v:shape id="_x0000_s32599" style="position:absolute;left:7086;top:565;width:29;height:0" coordorigin="7086,565" coordsize="29,0" path="m7086,565r29,e" filled="f" strokeweight=".58pt">
              <v:path arrowok="t"/>
            </v:shape>
            <v:shape id="_x0000_s32598" style="position:absolute;left:7144;top:565;width:29;height:0" coordorigin="7144,565" coordsize="29,0" path="m7144,565r29,e" filled="f" strokeweight=".58pt">
              <v:path arrowok="t"/>
            </v:shape>
            <v:shape id="_x0000_s32597" style="position:absolute;left:7201;top:565;width:29;height:0" coordorigin="7201,565" coordsize="29,0" path="m7201,565r29,e" filled="f" strokeweight=".58pt">
              <v:path arrowok="t"/>
            </v:shape>
            <v:shape id="_x0000_s32596" style="position:absolute;left:7259;top:565;width:29;height:0" coordorigin="7259,565" coordsize="29,0" path="m7259,565r29,e" filled="f" strokeweight=".58pt">
              <v:path arrowok="t"/>
            </v:shape>
            <v:shape id="_x0000_s32595" style="position:absolute;left:7317;top:565;width:29;height:0" coordorigin="7317,565" coordsize="29,0" path="m7317,565r28,e" filled="f" strokeweight=".58pt">
              <v:path arrowok="t"/>
            </v:shape>
            <v:shape id="_x0000_s32594" style="position:absolute;left:7374;top:565;width:29;height:0" coordorigin="7374,565" coordsize="29,0" path="m7374,565r29,e" filled="f" strokeweight=".58pt">
              <v:path arrowok="t"/>
            </v:shape>
            <v:shape id="_x0000_s32593" style="position:absolute;left:7432;top:565;width:29;height:0" coordorigin="7432,565" coordsize="29,0" path="m7432,565r29,e" filled="f" strokeweight=".58pt">
              <v:path arrowok="t"/>
            </v:shape>
            <v:shape id="_x0000_s32592" style="position:absolute;left:7489;top:565;width:29;height:0" coordorigin="7489,565" coordsize="29,0" path="m7489,565r29,e" filled="f" strokeweight=".58pt">
              <v:path arrowok="t"/>
            </v:shape>
            <v:shape id="_x0000_s32591" style="position:absolute;left:7547;top:565;width:29;height:0" coordorigin="7547,565" coordsize="29,0" path="m7547,565r29,e" filled="f" strokeweight=".58pt">
              <v:path arrowok="t"/>
            </v:shape>
            <v:shape id="_x0000_s32590" style="position:absolute;left:7605;top:565;width:29;height:0" coordorigin="7605,565" coordsize="29,0" path="m7605,565r28,e" filled="f" strokeweight=".58pt">
              <v:path arrowok="t"/>
            </v:shape>
            <v:shape id="_x0000_s32589" style="position:absolute;left:7662;top:565;width:29;height:0" coordorigin="7662,565" coordsize="29,0" path="m7662,565r29,e" filled="f" strokeweight=".58pt">
              <v:path arrowok="t"/>
            </v:shape>
            <v:shape id="_x0000_s32588" style="position:absolute;left:7720;top:565;width:29;height:0" coordorigin="7720,565" coordsize="29,0" path="m7720,565r29,e" filled="f" strokeweight=".58pt">
              <v:path arrowok="t"/>
            </v:shape>
            <v:shape id="_x0000_s32587" style="position:absolute;left:7777;top:565;width:29;height:0" coordorigin="7777,565" coordsize="29,0" path="m7777,565r29,e" filled="f" strokeweight=".58pt">
              <v:path arrowok="t"/>
            </v:shape>
            <v:shape id="_x0000_s32586" style="position:absolute;left:7835;top:565;width:29;height:0" coordorigin="7835,565" coordsize="29,0" path="m7835,565r29,e" filled="f" strokeweight=".58pt">
              <v:path arrowok="t"/>
            </v:shape>
            <v:shape id="_x0000_s32585" style="position:absolute;left:7893;top:565;width:29;height:0" coordorigin="7893,565" coordsize="29,0" path="m7893,565r28,e" filled="f" strokeweight=".58pt">
              <v:path arrowok="t"/>
            </v:shape>
            <v:shape id="_x0000_s32584" style="position:absolute;left:7950;top:565;width:29;height:0" coordorigin="7950,565" coordsize="29,0" path="m7950,565r29,e" filled="f" strokeweight=".58pt">
              <v:path arrowok="t"/>
            </v:shape>
            <v:shape id="_x0000_s32583" style="position:absolute;left:8008;top:565;width:29;height:0" coordorigin="8008,565" coordsize="29,0" path="m8008,565r29,e" filled="f" strokeweight=".58pt">
              <v:path arrowok="t"/>
            </v:shape>
            <v:shape id="_x0000_s32582" style="position:absolute;left:8065;top:565;width:29;height:0" coordorigin="8065,565" coordsize="29,0" path="m8065,565r29,e" filled="f" strokeweight=".58pt">
              <v:path arrowok="t"/>
            </v:shape>
            <v:shape id="_x0000_s32581" style="position:absolute;left:8124;top:565;width:29;height:0" coordorigin="8124,565" coordsize="29,0" path="m8124,565r28,e" filled="f" strokeweight=".58pt">
              <v:path arrowok="t"/>
            </v:shape>
            <v:shape id="_x0000_s32580" style="position:absolute;left:8181;top:565;width:29;height:0" coordorigin="8181,565" coordsize="29,0" path="m8181,565r29,e" filled="f" strokeweight=".58pt">
              <v:path arrowok="t"/>
            </v:shape>
            <v:shape id="_x0000_s32579" style="position:absolute;left:8239;top:565;width:29;height:0" coordorigin="8239,565" coordsize="29,0" path="m8239,565r29,e" filled="f" strokeweight=".58pt">
              <v:path arrowok="t"/>
            </v:shape>
            <v:shape id="_x0000_s32578" style="position:absolute;left:8296;top:565;width:29;height:0" coordorigin="8296,565" coordsize="29,0" path="m8296,565r29,e" filled="f" strokeweight=".58pt">
              <v:path arrowok="t"/>
            </v:shape>
            <v:shape id="_x0000_s32577" style="position:absolute;left:8354;top:565;width:29;height:0" coordorigin="8354,565" coordsize="29,0" path="m8354,565r29,e" filled="f" strokeweight=".58pt">
              <v:path arrowok="t"/>
            </v:shape>
            <v:shape id="_x0000_s32576" style="position:absolute;left:8412;top:565;width:29;height:0" coordorigin="8412,565" coordsize="29,0" path="m8412,565r28,e" filled="f" strokeweight=".58pt">
              <v:path arrowok="t"/>
            </v:shape>
            <v:shape id="_x0000_s32575" style="position:absolute;left:8469;top:565;width:29;height:0" coordorigin="8469,565" coordsize="29,0" path="m8469,565r29,e" filled="f" strokeweight=".58pt">
              <v:path arrowok="t"/>
            </v:shape>
            <v:shape id="_x0000_s32574" style="position:absolute;left:8527;top:565;width:29;height:0" coordorigin="8527,565" coordsize="29,0" path="m8527,565r29,e" filled="f" strokeweight=".58pt">
              <v:path arrowok="t"/>
            </v:shape>
            <v:shape id="_x0000_s32573" style="position:absolute;left:8584;top:565;width:29;height:0" coordorigin="8584,565" coordsize="29,0" path="m8584,565r29,e" filled="f" strokeweight=".58pt">
              <v:path arrowok="t"/>
            </v:shape>
            <v:shape id="_x0000_s32572" style="position:absolute;left:8642;top:565;width:29;height:0" coordorigin="8642,565" coordsize="29,0" path="m8642,565r29,e" filled="f" strokeweight=".58pt">
              <v:path arrowok="t"/>
            </v:shape>
            <v:shape id="_x0000_s32571" style="position:absolute;left:8700;top:565;width:29;height:0" coordorigin="8700,565" coordsize="29,0" path="m8700,565r28,e" filled="f" strokeweight=".58pt">
              <v:path arrowok="t"/>
            </v:shape>
            <v:shape id="_x0000_s32570" style="position:absolute;left:8757;top:565;width:29;height:0" coordorigin="8757,565" coordsize="29,0" path="m8757,565r29,e" filled="f" strokeweight=".58pt">
              <v:path arrowok="t"/>
            </v:shape>
            <v:shape id="_x0000_s32569" style="position:absolute;left:8815;top:565;width:29;height:0" coordorigin="8815,565" coordsize="29,0" path="m8815,565r29,e" filled="f" strokeweight=".58pt">
              <v:path arrowok="t"/>
            </v:shape>
            <v:shape id="_x0000_s32568" style="position:absolute;left:8872;top:565;width:29;height:0" coordorigin="8872,565" coordsize="29,0" path="m8872,565r29,e" filled="f" strokeweight=".58pt">
              <v:path arrowok="t"/>
            </v:shape>
            <v:shape id="_x0000_s32567" style="position:absolute;left:8930;top:565;width:29;height:0" coordorigin="8930,565" coordsize="29,0" path="m8930,565r29,e" filled="f" strokeweight=".58pt">
              <v:path arrowok="t"/>
            </v:shape>
            <v:shape id="_x0000_s32566" style="position:absolute;left:8988;top:565;width:29;height:0" coordorigin="8988,565" coordsize="29,0" path="m8988,565r28,e" filled="f" strokeweight=".58pt">
              <v:path arrowok="t"/>
            </v:shape>
            <v:shape id="_x0000_s32565" style="position:absolute;left:9045;top:565;width:29;height:0" coordorigin="9045,565" coordsize="29,0" path="m9045,565r29,e" filled="f" strokeweight=".58pt">
              <v:path arrowok="t"/>
            </v:shape>
            <v:shape id="_x0000_s32564" style="position:absolute;left:9103;top:565;width:29;height:0" coordorigin="9103,565" coordsize="29,0" path="m9103,565r29,e" filled="f" strokeweight=".58pt">
              <v:path arrowok="t"/>
            </v:shape>
            <v:shape id="_x0000_s32563" style="position:absolute;left:9160;top:565;width:29;height:0" coordorigin="9160,565" coordsize="29,0" path="m9160,565r29,e" filled="f" strokeweight=".58pt">
              <v:path arrowok="t"/>
            </v:shape>
            <v:shape id="_x0000_s32562" style="position:absolute;left:9218;top:565;width:29;height:0" coordorigin="9218,565" coordsize="29,0" path="m9218,565r29,e" filled="f" strokeweight=".58pt">
              <v:path arrowok="t"/>
            </v:shape>
            <v:shape id="_x0000_s32561" style="position:absolute;left:9276;top:565;width:29;height:0" coordorigin="9276,565" coordsize="29,0" path="m9276,565r28,e" filled="f" strokeweight=".58pt">
              <v:path arrowok="t"/>
            </v:shape>
            <v:shape id="_x0000_s32560" style="position:absolute;left:9333;top:565;width:29;height:0" coordorigin="9333,565" coordsize="29,0" path="m9333,565r29,e" filled="f" strokeweight=".58pt">
              <v:path arrowok="t"/>
            </v:shape>
            <v:shape id="_x0000_s32559" style="position:absolute;left:9391;top:565;width:29;height:0" coordorigin="9391,565" coordsize="29,0" path="m9391,565r29,e" filled="f" strokeweight=".58pt">
              <v:path arrowok="t"/>
            </v:shape>
            <v:shape id="_x0000_s32558" style="position:absolute;left:9448;top:565;width:29;height:0" coordorigin="9448,565" coordsize="29,0" path="m9448,565r29,e" filled="f" strokeweight=".58pt">
              <v:path arrowok="t"/>
            </v:shape>
            <v:shape id="_x0000_s32557" style="position:absolute;left:9506;top:565;width:29;height:0" coordorigin="9506,565" coordsize="29,0" path="m9506,565r29,e" filled="f" strokeweight=".58pt">
              <v:path arrowok="t"/>
            </v:shape>
            <v:shape id="_x0000_s32556" style="position:absolute;left:9564;top:565;width:29;height:0" coordorigin="9564,565" coordsize="29,0" path="m9564,565r28,e" filled="f" strokeweight=".58pt">
              <v:path arrowok="t"/>
            </v:shape>
            <v:shape id="_x0000_s32555" style="position:absolute;left:9621;top:565;width:29;height:0" coordorigin="9621,565" coordsize="29,0" path="m9621,565r29,e" filled="f" strokeweight=".58pt">
              <v:path arrowok="t"/>
            </v:shape>
            <v:shape id="_x0000_s32554" style="position:absolute;left:9679;top:565;width:29;height:0" coordorigin="9679,565" coordsize="29,0" path="m9679,565r29,e" filled="f" strokeweight=".58pt">
              <v:path arrowok="t"/>
            </v:shape>
            <v:shape id="_x0000_s32553" style="position:absolute;left:9736;top:565;width:29;height:0" coordorigin="9736,565" coordsize="29,0" path="m9736,565r29,e" filled="f" strokeweight=".58pt">
              <v:path arrowok="t"/>
            </v:shape>
            <v:shape id="_x0000_s32552" style="position:absolute;left:9794;top:565;width:29;height:0" coordorigin="9794,565" coordsize="29,0" path="m9794,565r29,e" filled="f" strokeweight=".58pt">
              <v:path arrowok="t"/>
            </v:shape>
            <v:shape id="_x0000_s32551" style="position:absolute;left:9852;top:565;width:29;height:0" coordorigin="9852,565" coordsize="29,0" path="m9852,565r28,e" filled="f" strokeweight=".58pt">
              <v:path arrowok="t"/>
            </v:shape>
            <v:shape id="_x0000_s32550" style="position:absolute;left:9909;top:565;width:29;height:0" coordorigin="9909,565" coordsize="29,0" path="m9909,565r29,e" filled="f" strokeweight=".58pt">
              <v:path arrowok="t"/>
            </v:shape>
            <v:shape id="_x0000_s32549" style="position:absolute;left:9967;top:565;width:29;height:0" coordorigin="9967,565" coordsize="29,0" path="m9967,565r29,e" filled="f" strokeweight=".58pt">
              <v:path arrowok="t"/>
            </v:shape>
            <v:shape id="_x0000_s32548" style="position:absolute;left:10024;top:565;width:29;height:0" coordorigin="10024,565" coordsize="29,0" path="m10024,565r29,e" filled="f" strokeweight=".58pt">
              <v:path arrowok="t"/>
            </v:shape>
            <w10:wrap anchorx="page"/>
          </v:group>
        </w:pict>
      </w:r>
      <w:r>
        <w:pict>
          <v:group id="_x0000_s32396" style="position:absolute;left:0;text-align:left;margin-left:71.75pt;margin-top:46.9pt;width:431.2pt;height:.6pt;z-index:-34632;mso-position-horizontal-relative:page" coordorigin="1435,938" coordsize="8624,12">
            <v:shape id="_x0000_s32546" style="position:absolute;left:1440;top:944;width:29;height:0" coordorigin="1440,944" coordsize="29,0" path="m1440,944r29,e" filled="f" strokeweight=".20464mm">
              <v:path arrowok="t"/>
            </v:shape>
            <v:shape id="_x0000_s32545" style="position:absolute;left:1498;top:944;width:29;height:0" coordorigin="1498,944" coordsize="29,0" path="m1498,944r29,e" filled="f" strokeweight=".20464mm">
              <v:path arrowok="t"/>
            </v:shape>
            <v:shape id="_x0000_s32544" style="position:absolute;left:1556;top:944;width:29;height:0" coordorigin="1556,944" coordsize="29,0" path="m1556,944r28,e" filled="f" strokeweight=".20464mm">
              <v:path arrowok="t"/>
            </v:shape>
            <v:shape id="_x0000_s32543" style="position:absolute;left:1613;top:944;width:29;height:0" coordorigin="1613,944" coordsize="29,0" path="m1613,944r29,e" filled="f" strokeweight=".20464mm">
              <v:path arrowok="t"/>
            </v:shape>
            <v:shape id="_x0000_s32542" style="position:absolute;left:1671;top:944;width:29;height:0" coordorigin="1671,944" coordsize="29,0" path="m1671,944r29,e" filled="f" strokeweight=".20464mm">
              <v:path arrowok="t"/>
            </v:shape>
            <v:shape id="_x0000_s32541" style="position:absolute;left:1728;top:944;width:29;height:0" coordorigin="1728,944" coordsize="29,0" path="m1728,944r29,e" filled="f" strokeweight=".20464mm">
              <v:path arrowok="t"/>
            </v:shape>
            <v:shape id="_x0000_s32540" style="position:absolute;left:1786;top:944;width:29;height:0" coordorigin="1786,944" coordsize="29,0" path="m1786,944r29,e" filled="f" strokeweight=".20464mm">
              <v:path arrowok="t"/>
            </v:shape>
            <v:shape id="_x0000_s32539" style="position:absolute;left:1844;top:944;width:29;height:0" coordorigin="1844,944" coordsize="29,0" path="m1844,944r28,e" filled="f" strokeweight=".20464mm">
              <v:path arrowok="t"/>
            </v:shape>
            <v:shape id="_x0000_s32538" style="position:absolute;left:1901;top:944;width:29;height:0" coordorigin="1901,944" coordsize="29,0" path="m1901,944r29,e" filled="f" strokeweight=".20464mm">
              <v:path arrowok="t"/>
            </v:shape>
            <v:shape id="_x0000_s32537" style="position:absolute;left:1959;top:944;width:29;height:0" coordorigin="1959,944" coordsize="29,0" path="m1959,944r29,e" filled="f" strokeweight=".20464mm">
              <v:path arrowok="t"/>
            </v:shape>
            <v:shape id="_x0000_s32536" style="position:absolute;left:2016;top:944;width:29;height:0" coordorigin="2016,944" coordsize="29,0" path="m2016,944r29,e" filled="f" strokeweight=".20464mm">
              <v:path arrowok="t"/>
            </v:shape>
            <v:shape id="_x0000_s32535" style="position:absolute;left:2074;top:944;width:29;height:0" coordorigin="2074,944" coordsize="29,0" path="m2074,944r29,e" filled="f" strokeweight=".20464mm">
              <v:path arrowok="t"/>
            </v:shape>
            <v:shape id="_x0000_s32534" style="position:absolute;left:2132;top:944;width:29;height:0" coordorigin="2132,944" coordsize="29,0" path="m2132,944r28,e" filled="f" strokeweight=".20464mm">
              <v:path arrowok="t"/>
            </v:shape>
            <v:shape id="_x0000_s32533" style="position:absolute;left:2189;top:944;width:29;height:0" coordorigin="2189,944" coordsize="29,0" path="m2189,944r29,e" filled="f" strokeweight=".20464mm">
              <v:path arrowok="t"/>
            </v:shape>
            <v:shape id="_x0000_s32532" style="position:absolute;left:2247;top:944;width:29;height:0" coordorigin="2247,944" coordsize="29,0" path="m2247,944r29,e" filled="f" strokeweight=".20464mm">
              <v:path arrowok="t"/>
            </v:shape>
            <v:shape id="_x0000_s32531" style="position:absolute;left:2304;top:944;width:29;height:0" coordorigin="2304,944" coordsize="29,0" path="m2304,944r29,e" filled="f" strokeweight=".20464mm">
              <v:path arrowok="t"/>
            </v:shape>
            <v:shape id="_x0000_s32530" style="position:absolute;left:2362;top:944;width:29;height:0" coordorigin="2362,944" coordsize="29,0" path="m2362,944r29,e" filled="f" strokeweight=".20464mm">
              <v:path arrowok="t"/>
            </v:shape>
            <v:shape id="_x0000_s32529" style="position:absolute;left:2420;top:944;width:29;height:0" coordorigin="2420,944" coordsize="29,0" path="m2420,944r28,e" filled="f" strokeweight=".20464mm">
              <v:path arrowok="t"/>
            </v:shape>
            <v:shape id="_x0000_s32528" style="position:absolute;left:2477;top:944;width:29;height:0" coordorigin="2477,944" coordsize="29,0" path="m2477,944r29,e" filled="f" strokeweight=".20464mm">
              <v:path arrowok="t"/>
            </v:shape>
            <v:shape id="_x0000_s32527" style="position:absolute;left:2535;top:944;width:29;height:0" coordorigin="2535,944" coordsize="29,0" path="m2535,944r29,e" filled="f" strokeweight=".20464mm">
              <v:path arrowok="t"/>
            </v:shape>
            <v:shape id="_x0000_s32526" style="position:absolute;left:2592;top:944;width:29;height:0" coordorigin="2592,944" coordsize="29,0" path="m2592,944r29,e" filled="f" strokeweight=".20464mm">
              <v:path arrowok="t"/>
            </v:shape>
            <v:shape id="_x0000_s32525" style="position:absolute;left:2650;top:944;width:29;height:0" coordorigin="2650,944" coordsize="29,0" path="m2650,944r29,e" filled="f" strokeweight=".20464mm">
              <v:path arrowok="t"/>
            </v:shape>
            <v:shape id="_x0000_s32524" style="position:absolute;left:2708;top:944;width:29;height:0" coordorigin="2708,944" coordsize="29,0" path="m2708,944r28,e" filled="f" strokeweight=".20464mm">
              <v:path arrowok="t"/>
            </v:shape>
            <v:shape id="_x0000_s32523" style="position:absolute;left:2765;top:944;width:29;height:0" coordorigin="2765,944" coordsize="29,0" path="m2765,944r29,e" filled="f" strokeweight=".20464mm">
              <v:path arrowok="t"/>
            </v:shape>
            <v:shape id="_x0000_s32522" style="position:absolute;left:2823;top:944;width:29;height:0" coordorigin="2823,944" coordsize="29,0" path="m2823,944r29,e" filled="f" strokeweight=".20464mm">
              <v:path arrowok="t"/>
            </v:shape>
            <v:shape id="_x0000_s32521" style="position:absolute;left:2880;top:944;width:29;height:0" coordorigin="2880,944" coordsize="29,0" path="m2880,944r29,e" filled="f" strokeweight=".20464mm">
              <v:path arrowok="t"/>
            </v:shape>
            <v:shape id="_x0000_s32520" style="position:absolute;left:2938;top:944;width:29;height:0" coordorigin="2938,944" coordsize="29,0" path="m2938,944r29,e" filled="f" strokeweight=".20464mm">
              <v:path arrowok="t"/>
            </v:shape>
            <v:shape id="_x0000_s32519" style="position:absolute;left:2996;top:944;width:29;height:0" coordorigin="2996,944" coordsize="29,0" path="m2996,944r28,e" filled="f" strokeweight=".20464mm">
              <v:path arrowok="t"/>
            </v:shape>
            <v:shape id="_x0000_s32518" style="position:absolute;left:3053;top:944;width:29;height:0" coordorigin="3053,944" coordsize="29,0" path="m3053,944r29,e" filled="f" strokeweight=".20464mm">
              <v:path arrowok="t"/>
            </v:shape>
            <v:shape id="_x0000_s32517" style="position:absolute;left:3111;top:944;width:29;height:0" coordorigin="3111,944" coordsize="29,0" path="m3111,944r29,e" filled="f" strokeweight=".20464mm">
              <v:path arrowok="t"/>
            </v:shape>
            <v:shape id="_x0000_s32516" style="position:absolute;left:3168;top:944;width:29;height:0" coordorigin="3168,944" coordsize="29,0" path="m3168,944r29,e" filled="f" strokeweight=".20464mm">
              <v:path arrowok="t"/>
            </v:shape>
            <v:shape id="_x0000_s32515" style="position:absolute;left:3226;top:944;width:29;height:0" coordorigin="3226,944" coordsize="29,0" path="m3226,944r29,e" filled="f" strokeweight=".20464mm">
              <v:path arrowok="t"/>
            </v:shape>
            <v:shape id="_x0000_s32514" style="position:absolute;left:3284;top:944;width:29;height:0" coordorigin="3284,944" coordsize="29,0" path="m3284,944r28,e" filled="f" strokeweight=".20464mm">
              <v:path arrowok="t"/>
            </v:shape>
            <v:shape id="_x0000_s32513" style="position:absolute;left:3341;top:944;width:29;height:0" coordorigin="3341,944" coordsize="29,0" path="m3341,944r29,e" filled="f" strokeweight=".20464mm">
              <v:path arrowok="t"/>
            </v:shape>
            <v:shape id="_x0000_s32512" style="position:absolute;left:3399;top:944;width:29;height:0" coordorigin="3399,944" coordsize="29,0" path="m3399,944r29,e" filled="f" strokeweight=".20464mm">
              <v:path arrowok="t"/>
            </v:shape>
            <v:shape id="_x0000_s32511" style="position:absolute;left:3457;top:944;width:29;height:0" coordorigin="3457,944" coordsize="29,0" path="m3457,944r29,e" filled="f" strokeweight=".20464mm">
              <v:path arrowok="t"/>
            </v:shape>
            <v:shape id="_x0000_s32510" style="position:absolute;left:3515;top:944;width:29;height:0" coordorigin="3515,944" coordsize="29,0" path="m3515,944r28,e" filled="f" strokeweight=".20464mm">
              <v:path arrowok="t"/>
            </v:shape>
            <v:shape id="_x0000_s32509" style="position:absolute;left:3572;top:944;width:29;height:0" coordorigin="3572,944" coordsize="29,0" path="m3572,944r29,e" filled="f" strokeweight=".20464mm">
              <v:path arrowok="t"/>
            </v:shape>
            <v:shape id="_x0000_s32508" style="position:absolute;left:3630;top:944;width:29;height:0" coordorigin="3630,944" coordsize="29,0" path="m3630,944r29,e" filled="f" strokeweight=".20464mm">
              <v:path arrowok="t"/>
            </v:shape>
            <v:shape id="_x0000_s32507" style="position:absolute;left:3687;top:944;width:29;height:0" coordorigin="3687,944" coordsize="29,0" path="m3687,944r29,e" filled="f" strokeweight=".20464mm">
              <v:path arrowok="t"/>
            </v:shape>
            <v:shape id="_x0000_s32506" style="position:absolute;left:3745;top:944;width:29;height:0" coordorigin="3745,944" coordsize="29,0" path="m3745,944r29,e" filled="f" strokeweight=".20464mm">
              <v:path arrowok="t"/>
            </v:shape>
            <v:shape id="_x0000_s32505" style="position:absolute;left:3803;top:944;width:29;height:0" coordorigin="3803,944" coordsize="29,0" path="m3803,944r28,e" filled="f" strokeweight=".20464mm">
              <v:path arrowok="t"/>
            </v:shape>
            <v:shape id="_x0000_s32504" style="position:absolute;left:3860;top:944;width:29;height:0" coordorigin="3860,944" coordsize="29,0" path="m3860,944r29,e" filled="f" strokeweight=".20464mm">
              <v:path arrowok="t"/>
            </v:shape>
            <v:shape id="_x0000_s32503" style="position:absolute;left:3918;top:944;width:29;height:0" coordorigin="3918,944" coordsize="29,0" path="m3918,944r29,e" filled="f" strokeweight=".20464mm">
              <v:path arrowok="t"/>
            </v:shape>
            <v:shape id="_x0000_s32502" style="position:absolute;left:3975;top:944;width:29;height:0" coordorigin="3975,944" coordsize="29,0" path="m3975,944r29,e" filled="f" strokeweight=".20464mm">
              <v:path arrowok="t"/>
            </v:shape>
            <v:shape id="_x0000_s32501" style="position:absolute;left:4033;top:944;width:29;height:0" coordorigin="4033,944" coordsize="29,0" path="m4033,944r29,e" filled="f" strokeweight=".20464mm">
              <v:path arrowok="t"/>
            </v:shape>
            <v:shape id="_x0000_s32500" style="position:absolute;left:4091;top:944;width:29;height:0" coordorigin="4091,944" coordsize="29,0" path="m4091,944r28,e" filled="f" strokeweight=".20464mm">
              <v:path arrowok="t"/>
            </v:shape>
            <v:shape id="_x0000_s32499" style="position:absolute;left:4148;top:944;width:29;height:0" coordorigin="4148,944" coordsize="29,0" path="m4148,944r29,e" filled="f" strokeweight=".20464mm">
              <v:path arrowok="t"/>
            </v:shape>
            <v:shape id="_x0000_s32498" style="position:absolute;left:4206;top:944;width:29;height:0" coordorigin="4206,944" coordsize="29,0" path="m4206,944r29,e" filled="f" strokeweight=".20464mm">
              <v:path arrowok="t"/>
            </v:shape>
            <v:shape id="_x0000_s32497" style="position:absolute;left:4263;top:944;width:29;height:0" coordorigin="4263,944" coordsize="29,0" path="m4263,944r29,e" filled="f" strokeweight=".20464mm">
              <v:path arrowok="t"/>
            </v:shape>
            <v:shape id="_x0000_s32496" style="position:absolute;left:4321;top:944;width:29;height:0" coordorigin="4321,944" coordsize="29,0" path="m4321,944r29,e" filled="f" strokeweight=".20464mm">
              <v:path arrowok="t"/>
            </v:shape>
            <v:shape id="_x0000_s32495" style="position:absolute;left:4379;top:944;width:29;height:0" coordorigin="4379,944" coordsize="29,0" path="m4379,944r28,e" filled="f" strokeweight=".20464mm">
              <v:path arrowok="t"/>
            </v:shape>
            <v:shape id="_x0000_s32494" style="position:absolute;left:4436;top:944;width:29;height:0" coordorigin="4436,944" coordsize="29,0" path="m4436,944r29,e" filled="f" strokeweight=".20464mm">
              <v:path arrowok="t"/>
            </v:shape>
            <v:shape id="_x0000_s32493" style="position:absolute;left:4494;top:944;width:29;height:0" coordorigin="4494,944" coordsize="29,0" path="m4494,944r29,e" filled="f" strokeweight=".20464mm">
              <v:path arrowok="t"/>
            </v:shape>
            <v:shape id="_x0000_s32492" style="position:absolute;left:4551;top:944;width:29;height:0" coordorigin="4551,944" coordsize="29,0" path="m4551,944r29,e" filled="f" strokeweight=".20464mm">
              <v:path arrowok="t"/>
            </v:shape>
            <v:shape id="_x0000_s32491" style="position:absolute;left:4609;top:944;width:29;height:0" coordorigin="4609,944" coordsize="29,0" path="m4609,944r29,e" filled="f" strokeweight=".20464mm">
              <v:path arrowok="t"/>
            </v:shape>
            <v:shape id="_x0000_s32490" style="position:absolute;left:4667;top:944;width:29;height:0" coordorigin="4667,944" coordsize="29,0" path="m4667,944r28,e" filled="f" strokeweight=".20464mm">
              <v:path arrowok="t"/>
            </v:shape>
            <v:shape id="_x0000_s32489" style="position:absolute;left:4724;top:944;width:29;height:0" coordorigin="4724,944" coordsize="29,0" path="m4724,944r29,e" filled="f" strokeweight=".20464mm">
              <v:path arrowok="t"/>
            </v:shape>
            <v:shape id="_x0000_s32488" style="position:absolute;left:4782;top:944;width:29;height:0" coordorigin="4782,944" coordsize="29,0" path="m4782,944r29,e" filled="f" strokeweight=".20464mm">
              <v:path arrowok="t"/>
            </v:shape>
            <v:shape id="_x0000_s32487" style="position:absolute;left:4839;top:944;width:29;height:0" coordorigin="4839,944" coordsize="29,0" path="m4839,944r29,e" filled="f" strokeweight=".20464mm">
              <v:path arrowok="t"/>
            </v:shape>
            <v:shape id="_x0000_s32486" style="position:absolute;left:4897;top:944;width:29;height:0" coordorigin="4897,944" coordsize="29,0" path="m4897,944r29,e" filled="f" strokeweight=".20464mm">
              <v:path arrowok="t"/>
            </v:shape>
            <v:shape id="_x0000_s32485" style="position:absolute;left:4955;top:944;width:29;height:0" coordorigin="4955,944" coordsize="29,0" path="m4955,944r28,e" filled="f" strokeweight=".20464mm">
              <v:path arrowok="t"/>
            </v:shape>
            <v:shape id="_x0000_s32484" style="position:absolute;left:5012;top:944;width:29;height:0" coordorigin="5012,944" coordsize="29,0" path="m5012,944r29,e" filled="f" strokeweight=".20464mm">
              <v:path arrowok="t"/>
            </v:shape>
            <v:shape id="_x0000_s32483" style="position:absolute;left:5070;top:944;width:29;height:0" coordorigin="5070,944" coordsize="29,0" path="m5070,944r29,e" filled="f" strokeweight=".20464mm">
              <v:path arrowok="t"/>
            </v:shape>
            <v:shape id="_x0000_s32482" style="position:absolute;left:5127;top:944;width:29;height:0" coordorigin="5127,944" coordsize="29,0" path="m5127,944r29,e" filled="f" strokeweight=".20464mm">
              <v:path arrowok="t"/>
            </v:shape>
            <v:shape id="_x0000_s32481" style="position:absolute;left:5185;top:944;width:29;height:0" coordorigin="5185,944" coordsize="29,0" path="m5185,944r29,e" filled="f" strokeweight=".20464mm">
              <v:path arrowok="t"/>
            </v:shape>
            <v:shape id="_x0000_s32480" style="position:absolute;left:5243;top:944;width:29;height:0" coordorigin="5243,944" coordsize="29,0" path="m5243,944r28,e" filled="f" strokeweight=".20464mm">
              <v:path arrowok="t"/>
            </v:shape>
            <v:shape id="_x0000_s32479" style="position:absolute;left:5300;top:944;width:29;height:0" coordorigin="5300,944" coordsize="29,0" path="m5300,944r29,e" filled="f" strokeweight=".20464mm">
              <v:path arrowok="t"/>
            </v:shape>
            <v:shape id="_x0000_s32478" style="position:absolute;left:5358;top:944;width:29;height:0" coordorigin="5358,944" coordsize="29,0" path="m5358,944r29,e" filled="f" strokeweight=".20464mm">
              <v:path arrowok="t"/>
            </v:shape>
            <v:shape id="_x0000_s32477" style="position:absolute;left:5415;top:944;width:29;height:0" coordorigin="5415,944" coordsize="29,0" path="m5415,944r29,e" filled="f" strokeweight=".20464mm">
              <v:path arrowok="t"/>
            </v:shape>
            <v:shape id="_x0000_s32476" style="position:absolute;left:5473;top:944;width:29;height:0" coordorigin="5473,944" coordsize="29,0" path="m5473,944r29,e" filled="f" strokeweight=".20464mm">
              <v:path arrowok="t"/>
            </v:shape>
            <v:shape id="_x0000_s32475" style="position:absolute;left:5531;top:944;width:29;height:0" coordorigin="5531,944" coordsize="29,0" path="m5531,944r28,e" filled="f" strokeweight=".20464mm">
              <v:path arrowok="t"/>
            </v:shape>
            <v:shape id="_x0000_s32474" style="position:absolute;left:5588;top:944;width:29;height:0" coordorigin="5588,944" coordsize="29,0" path="m5588,944r29,e" filled="f" strokeweight=".20464mm">
              <v:path arrowok="t"/>
            </v:shape>
            <v:shape id="_x0000_s32473" style="position:absolute;left:5646;top:944;width:29;height:0" coordorigin="5646,944" coordsize="29,0" path="m5646,944r29,e" filled="f" strokeweight=".20464mm">
              <v:path arrowok="t"/>
            </v:shape>
            <v:shape id="_x0000_s32472" style="position:absolute;left:5703;top:944;width:29;height:0" coordorigin="5703,944" coordsize="29,0" path="m5703,944r29,e" filled="f" strokeweight=".20464mm">
              <v:path arrowok="t"/>
            </v:shape>
            <v:shape id="_x0000_s32471" style="position:absolute;left:5761;top:944;width:29;height:0" coordorigin="5761,944" coordsize="29,0" path="m5761,944r29,e" filled="f" strokeweight=".20464mm">
              <v:path arrowok="t"/>
            </v:shape>
            <v:shape id="_x0000_s32470" style="position:absolute;left:5819;top:944;width:29;height:0" coordorigin="5819,944" coordsize="29,0" path="m5819,944r29,e" filled="f" strokeweight=".20464mm">
              <v:path arrowok="t"/>
            </v:shape>
            <v:shape id="_x0000_s32469" style="position:absolute;left:5877;top:944;width:29;height:0" coordorigin="5877,944" coordsize="29,0" path="m5877,944r28,e" filled="f" strokeweight=".20464mm">
              <v:path arrowok="t"/>
            </v:shape>
            <v:shape id="_x0000_s32468" style="position:absolute;left:5934;top:944;width:29;height:0" coordorigin="5934,944" coordsize="29,0" path="m5934,944r29,e" filled="f" strokeweight=".20464mm">
              <v:path arrowok="t"/>
            </v:shape>
            <v:shape id="_x0000_s32467" style="position:absolute;left:5992;top:944;width:29;height:0" coordorigin="5992,944" coordsize="29,0" path="m5992,944r29,e" filled="f" strokeweight=".20464mm">
              <v:path arrowok="t"/>
            </v:shape>
            <v:shape id="_x0000_s32466" style="position:absolute;left:6049;top:944;width:29;height:0" coordorigin="6049,944" coordsize="29,0" path="m6049,944r29,e" filled="f" strokeweight=".20464mm">
              <v:path arrowok="t"/>
            </v:shape>
            <v:shape id="_x0000_s32465" style="position:absolute;left:6107;top:944;width:29;height:0" coordorigin="6107,944" coordsize="29,0" path="m6107,944r29,e" filled="f" strokeweight=".20464mm">
              <v:path arrowok="t"/>
            </v:shape>
            <v:shape id="_x0000_s32464" style="position:absolute;left:6165;top:944;width:29;height:0" coordorigin="6165,944" coordsize="29,0" path="m6165,944r28,e" filled="f" strokeweight=".20464mm">
              <v:path arrowok="t"/>
            </v:shape>
            <v:shape id="_x0000_s32463" style="position:absolute;left:6222;top:944;width:29;height:0" coordorigin="6222,944" coordsize="29,0" path="m6222,944r29,e" filled="f" strokeweight=".20464mm">
              <v:path arrowok="t"/>
            </v:shape>
            <v:shape id="_x0000_s32462" style="position:absolute;left:6280;top:944;width:29;height:0" coordorigin="6280,944" coordsize="29,0" path="m6280,944r29,e" filled="f" strokeweight=".20464mm">
              <v:path arrowok="t"/>
            </v:shape>
            <v:shape id="_x0000_s32461" style="position:absolute;left:6337;top:944;width:29;height:0" coordorigin="6337,944" coordsize="29,0" path="m6337,944r29,e" filled="f" strokeweight=".20464mm">
              <v:path arrowok="t"/>
            </v:shape>
            <v:shape id="_x0000_s32460" style="position:absolute;left:6395;top:944;width:29;height:0" coordorigin="6395,944" coordsize="29,0" path="m6395,944r29,e" filled="f" strokeweight=".20464mm">
              <v:path arrowok="t"/>
            </v:shape>
            <v:shape id="_x0000_s32459" style="position:absolute;left:6453;top:944;width:29;height:0" coordorigin="6453,944" coordsize="29,0" path="m6453,944r28,e" filled="f" strokeweight=".20464mm">
              <v:path arrowok="t"/>
            </v:shape>
            <v:shape id="_x0000_s32458" style="position:absolute;left:6510;top:944;width:29;height:0" coordorigin="6510,944" coordsize="29,0" path="m6510,944r29,e" filled="f" strokeweight=".20464mm">
              <v:path arrowok="t"/>
            </v:shape>
            <v:shape id="_x0000_s32457" style="position:absolute;left:6568;top:944;width:29;height:0" coordorigin="6568,944" coordsize="29,0" path="m6568,944r29,e" filled="f" strokeweight=".20464mm">
              <v:path arrowok="t"/>
            </v:shape>
            <v:shape id="_x0000_s32456" style="position:absolute;left:6625;top:944;width:29;height:0" coordorigin="6625,944" coordsize="29,0" path="m6625,944r29,e" filled="f" strokeweight=".20464mm">
              <v:path arrowok="t"/>
            </v:shape>
            <v:shape id="_x0000_s32455" style="position:absolute;left:6683;top:944;width:29;height:0" coordorigin="6683,944" coordsize="29,0" path="m6683,944r29,e" filled="f" strokeweight=".20464mm">
              <v:path arrowok="t"/>
            </v:shape>
            <v:shape id="_x0000_s32454" style="position:absolute;left:6741;top:944;width:29;height:0" coordorigin="6741,944" coordsize="29,0" path="m6741,944r28,e" filled="f" strokeweight=".20464mm">
              <v:path arrowok="t"/>
            </v:shape>
            <v:shape id="_x0000_s32453" style="position:absolute;left:6798;top:944;width:29;height:0" coordorigin="6798,944" coordsize="29,0" path="m6798,944r29,e" filled="f" strokeweight=".20464mm">
              <v:path arrowok="t"/>
            </v:shape>
            <v:shape id="_x0000_s32452" style="position:absolute;left:6856;top:944;width:29;height:0" coordorigin="6856,944" coordsize="29,0" path="m6856,944r29,e" filled="f" strokeweight=".20464mm">
              <v:path arrowok="t"/>
            </v:shape>
            <v:shape id="_x0000_s32451" style="position:absolute;left:6913;top:944;width:29;height:0" coordorigin="6913,944" coordsize="29,0" path="m6913,944r29,e" filled="f" strokeweight=".20464mm">
              <v:path arrowok="t"/>
            </v:shape>
            <v:shape id="_x0000_s32450" style="position:absolute;left:6971;top:944;width:29;height:0" coordorigin="6971,944" coordsize="29,0" path="m6971,944r29,e" filled="f" strokeweight=".20464mm">
              <v:path arrowok="t"/>
            </v:shape>
            <v:shape id="_x0000_s32449" style="position:absolute;left:7029;top:944;width:29;height:0" coordorigin="7029,944" coordsize="29,0" path="m7029,944r28,e" filled="f" strokeweight=".20464mm">
              <v:path arrowok="t"/>
            </v:shape>
            <v:shape id="_x0000_s32448" style="position:absolute;left:7086;top:944;width:29;height:0" coordorigin="7086,944" coordsize="29,0" path="m7086,944r29,e" filled="f" strokeweight=".20464mm">
              <v:path arrowok="t"/>
            </v:shape>
            <v:shape id="_x0000_s32447" style="position:absolute;left:7144;top:944;width:29;height:0" coordorigin="7144,944" coordsize="29,0" path="m7144,944r29,e" filled="f" strokeweight=".20464mm">
              <v:path arrowok="t"/>
            </v:shape>
            <v:shape id="_x0000_s32446" style="position:absolute;left:7201;top:944;width:29;height:0" coordorigin="7201,944" coordsize="29,0" path="m7201,944r29,e" filled="f" strokeweight=".20464mm">
              <v:path arrowok="t"/>
            </v:shape>
            <v:shape id="_x0000_s32445" style="position:absolute;left:7259;top:944;width:29;height:0" coordorigin="7259,944" coordsize="29,0" path="m7259,944r29,e" filled="f" strokeweight=".20464mm">
              <v:path arrowok="t"/>
            </v:shape>
            <v:shape id="_x0000_s32444" style="position:absolute;left:7317;top:944;width:29;height:0" coordorigin="7317,944" coordsize="29,0" path="m7317,944r28,e" filled="f" strokeweight=".20464mm">
              <v:path arrowok="t"/>
            </v:shape>
            <v:shape id="_x0000_s32443" style="position:absolute;left:7374;top:944;width:29;height:0" coordorigin="7374,944" coordsize="29,0" path="m7374,944r29,e" filled="f" strokeweight=".20464mm">
              <v:path arrowok="t"/>
            </v:shape>
            <v:shape id="_x0000_s32442" style="position:absolute;left:7432;top:944;width:29;height:0" coordorigin="7432,944" coordsize="29,0" path="m7432,944r29,e" filled="f" strokeweight=".20464mm">
              <v:path arrowok="t"/>
            </v:shape>
            <v:shape id="_x0000_s32441" style="position:absolute;left:7489;top:944;width:29;height:0" coordorigin="7489,944" coordsize="29,0" path="m7489,944r29,e" filled="f" strokeweight=".20464mm">
              <v:path arrowok="t"/>
            </v:shape>
            <v:shape id="_x0000_s32440" style="position:absolute;left:7547;top:944;width:29;height:0" coordorigin="7547,944" coordsize="29,0" path="m7547,944r29,e" filled="f" strokeweight=".20464mm">
              <v:path arrowok="t"/>
            </v:shape>
            <v:shape id="_x0000_s32439" style="position:absolute;left:7605;top:944;width:29;height:0" coordorigin="7605,944" coordsize="29,0" path="m7605,944r28,e" filled="f" strokeweight=".20464mm">
              <v:path arrowok="t"/>
            </v:shape>
            <v:shape id="_x0000_s32438" style="position:absolute;left:7662;top:944;width:29;height:0" coordorigin="7662,944" coordsize="29,0" path="m7662,944r29,e" filled="f" strokeweight=".20464mm">
              <v:path arrowok="t"/>
            </v:shape>
            <v:shape id="_x0000_s32437" style="position:absolute;left:7720;top:944;width:29;height:0" coordorigin="7720,944" coordsize="29,0" path="m7720,944r29,e" filled="f" strokeweight=".20464mm">
              <v:path arrowok="t"/>
            </v:shape>
            <v:shape id="_x0000_s32436" style="position:absolute;left:7777;top:944;width:29;height:0" coordorigin="7777,944" coordsize="29,0" path="m7777,944r29,e" filled="f" strokeweight=".20464mm">
              <v:path arrowok="t"/>
            </v:shape>
            <v:shape id="_x0000_s32435" style="position:absolute;left:7835;top:944;width:29;height:0" coordorigin="7835,944" coordsize="29,0" path="m7835,944r29,e" filled="f" strokeweight=".20464mm">
              <v:path arrowok="t"/>
            </v:shape>
            <v:shape id="_x0000_s32434" style="position:absolute;left:7893;top:944;width:29;height:0" coordorigin="7893,944" coordsize="29,0" path="m7893,944r28,e" filled="f" strokeweight=".20464mm">
              <v:path arrowok="t"/>
            </v:shape>
            <v:shape id="_x0000_s32433" style="position:absolute;left:7950;top:944;width:29;height:0" coordorigin="7950,944" coordsize="29,0" path="m7950,944r29,e" filled="f" strokeweight=".20464mm">
              <v:path arrowok="t"/>
            </v:shape>
            <v:shape id="_x0000_s32432" style="position:absolute;left:8008;top:944;width:29;height:0" coordorigin="8008,944" coordsize="29,0" path="m8008,944r29,e" filled="f" strokeweight=".20464mm">
              <v:path arrowok="t"/>
            </v:shape>
            <v:shape id="_x0000_s32431" style="position:absolute;left:8065;top:944;width:29;height:0" coordorigin="8065,944" coordsize="29,0" path="m8065,944r29,e" filled="f" strokeweight=".20464mm">
              <v:path arrowok="t"/>
            </v:shape>
            <v:shape id="_x0000_s32430" style="position:absolute;left:8124;top:944;width:29;height:0" coordorigin="8124,944" coordsize="29,0" path="m8124,944r28,e" filled="f" strokeweight=".20464mm">
              <v:path arrowok="t"/>
            </v:shape>
            <v:shape id="_x0000_s32429" style="position:absolute;left:8181;top:944;width:29;height:0" coordorigin="8181,944" coordsize="29,0" path="m8181,944r29,e" filled="f" strokeweight=".20464mm">
              <v:path arrowok="t"/>
            </v:shape>
            <v:shape id="_x0000_s32428" style="position:absolute;left:8239;top:944;width:29;height:0" coordorigin="8239,944" coordsize="29,0" path="m8239,944r29,e" filled="f" strokeweight=".20464mm">
              <v:path arrowok="t"/>
            </v:shape>
            <v:shape id="_x0000_s32427" style="position:absolute;left:8296;top:944;width:29;height:0" coordorigin="8296,944" coordsize="29,0" path="m8296,944r29,e" filled="f" strokeweight=".20464mm">
              <v:path arrowok="t"/>
            </v:shape>
            <v:shape id="_x0000_s32426" style="position:absolute;left:8354;top:944;width:29;height:0" coordorigin="8354,944" coordsize="29,0" path="m8354,944r29,e" filled="f" strokeweight=".20464mm">
              <v:path arrowok="t"/>
            </v:shape>
            <v:shape id="_x0000_s32425" style="position:absolute;left:8412;top:944;width:29;height:0" coordorigin="8412,944" coordsize="29,0" path="m8412,944r28,e" filled="f" strokeweight=".20464mm">
              <v:path arrowok="t"/>
            </v:shape>
            <v:shape id="_x0000_s32424" style="position:absolute;left:8469;top:944;width:29;height:0" coordorigin="8469,944" coordsize="29,0" path="m8469,944r29,e" filled="f" strokeweight=".20464mm">
              <v:path arrowok="t"/>
            </v:shape>
            <v:shape id="_x0000_s32423" style="position:absolute;left:8527;top:944;width:29;height:0" coordorigin="8527,944" coordsize="29,0" path="m8527,944r29,e" filled="f" strokeweight=".20464mm">
              <v:path arrowok="t"/>
            </v:shape>
            <v:shape id="_x0000_s32422" style="position:absolute;left:8584;top:944;width:29;height:0" coordorigin="8584,944" coordsize="29,0" path="m8584,944r29,e" filled="f" strokeweight=".20464mm">
              <v:path arrowok="t"/>
            </v:shape>
            <v:shape id="_x0000_s32421" style="position:absolute;left:8642;top:944;width:29;height:0" coordorigin="8642,944" coordsize="29,0" path="m8642,944r29,e" filled="f" strokeweight=".20464mm">
              <v:path arrowok="t"/>
            </v:shape>
            <v:shape id="_x0000_s32420" style="position:absolute;left:8700;top:944;width:29;height:0" coordorigin="8700,944" coordsize="29,0" path="m8700,944r28,e" filled="f" strokeweight=".20464mm">
              <v:path arrowok="t"/>
            </v:shape>
            <v:shape id="_x0000_s32419" style="position:absolute;left:8757;top:944;width:29;height:0" coordorigin="8757,944" coordsize="29,0" path="m8757,944r29,e" filled="f" strokeweight=".20464mm">
              <v:path arrowok="t"/>
            </v:shape>
            <v:shape id="_x0000_s32418" style="position:absolute;left:8815;top:944;width:29;height:0" coordorigin="8815,944" coordsize="29,0" path="m8815,944r29,e" filled="f" strokeweight=".20464mm">
              <v:path arrowok="t"/>
            </v:shape>
            <v:shape id="_x0000_s32417" style="position:absolute;left:8872;top:944;width:29;height:0" coordorigin="8872,944" coordsize="29,0" path="m8872,944r29,e" filled="f" strokeweight=".20464mm">
              <v:path arrowok="t"/>
            </v:shape>
            <v:shape id="_x0000_s32416" style="position:absolute;left:8930;top:944;width:29;height:0" coordorigin="8930,944" coordsize="29,0" path="m8930,944r29,e" filled="f" strokeweight=".20464mm">
              <v:path arrowok="t"/>
            </v:shape>
            <v:shape id="_x0000_s32415" style="position:absolute;left:8988;top:944;width:29;height:0" coordorigin="8988,944" coordsize="29,0" path="m8988,944r28,e" filled="f" strokeweight=".20464mm">
              <v:path arrowok="t"/>
            </v:shape>
            <v:shape id="_x0000_s32414" style="position:absolute;left:9045;top:944;width:29;height:0" coordorigin="9045,944" coordsize="29,0" path="m9045,944r29,e" filled="f" strokeweight=".20464mm">
              <v:path arrowok="t"/>
            </v:shape>
            <v:shape id="_x0000_s32413" style="position:absolute;left:9103;top:944;width:29;height:0" coordorigin="9103,944" coordsize="29,0" path="m9103,944r29,e" filled="f" strokeweight=".20464mm">
              <v:path arrowok="t"/>
            </v:shape>
            <v:shape id="_x0000_s32412" style="position:absolute;left:9160;top:944;width:29;height:0" coordorigin="9160,944" coordsize="29,0" path="m9160,944r29,e" filled="f" strokeweight=".20464mm">
              <v:path arrowok="t"/>
            </v:shape>
            <v:shape id="_x0000_s32411" style="position:absolute;left:9218;top:944;width:29;height:0" coordorigin="9218,944" coordsize="29,0" path="m9218,944r29,e" filled="f" strokeweight=".20464mm">
              <v:path arrowok="t"/>
            </v:shape>
            <v:shape id="_x0000_s32410" style="position:absolute;left:9276;top:944;width:29;height:0" coordorigin="9276,944" coordsize="29,0" path="m9276,944r28,e" filled="f" strokeweight=".20464mm">
              <v:path arrowok="t"/>
            </v:shape>
            <v:shape id="_x0000_s32409" style="position:absolute;left:9333;top:944;width:29;height:0" coordorigin="9333,944" coordsize="29,0" path="m9333,944r29,e" filled="f" strokeweight=".20464mm">
              <v:path arrowok="t"/>
            </v:shape>
            <v:shape id="_x0000_s32408" style="position:absolute;left:9391;top:944;width:29;height:0" coordorigin="9391,944" coordsize="29,0" path="m9391,944r29,e" filled="f" strokeweight=".20464mm">
              <v:path arrowok="t"/>
            </v:shape>
            <v:shape id="_x0000_s32407" style="position:absolute;left:9448;top:944;width:29;height:0" coordorigin="9448,944" coordsize="29,0" path="m9448,944r29,e" filled="f" strokeweight=".20464mm">
              <v:path arrowok="t"/>
            </v:shape>
            <v:shape id="_x0000_s32406" style="position:absolute;left:9506;top:944;width:29;height:0" coordorigin="9506,944" coordsize="29,0" path="m9506,944r29,e" filled="f" strokeweight=".20464mm">
              <v:path arrowok="t"/>
            </v:shape>
            <v:shape id="_x0000_s32405" style="position:absolute;left:9564;top:944;width:29;height:0" coordorigin="9564,944" coordsize="29,0" path="m9564,944r28,e" filled="f" strokeweight=".20464mm">
              <v:path arrowok="t"/>
            </v:shape>
            <v:shape id="_x0000_s32404" style="position:absolute;left:9621;top:944;width:29;height:0" coordorigin="9621,944" coordsize="29,0" path="m9621,944r29,e" filled="f" strokeweight=".20464mm">
              <v:path arrowok="t"/>
            </v:shape>
            <v:shape id="_x0000_s32403" style="position:absolute;left:9679;top:944;width:29;height:0" coordorigin="9679,944" coordsize="29,0" path="m9679,944r29,e" filled="f" strokeweight=".20464mm">
              <v:path arrowok="t"/>
            </v:shape>
            <v:shape id="_x0000_s32402" style="position:absolute;left:9736;top:944;width:29;height:0" coordorigin="9736,944" coordsize="29,0" path="m9736,944r29,e" filled="f" strokeweight=".20464mm">
              <v:path arrowok="t"/>
            </v:shape>
            <v:shape id="_x0000_s32401" style="position:absolute;left:9794;top:944;width:29;height:0" coordorigin="9794,944" coordsize="29,0" path="m9794,944r29,e" filled="f" strokeweight=".20464mm">
              <v:path arrowok="t"/>
            </v:shape>
            <v:shape id="_x0000_s32400" style="position:absolute;left:9852;top:944;width:29;height:0" coordorigin="9852,944" coordsize="29,0" path="m9852,944r28,e" filled="f" strokeweight=".20464mm">
              <v:path arrowok="t"/>
            </v:shape>
            <v:shape id="_x0000_s32399" style="position:absolute;left:9909;top:944;width:29;height:0" coordorigin="9909,944" coordsize="29,0" path="m9909,944r29,e" filled="f" strokeweight=".20464mm">
              <v:path arrowok="t"/>
            </v:shape>
            <v:shape id="_x0000_s32398" style="position:absolute;left:9967;top:944;width:29;height:0" coordorigin="9967,944" coordsize="29,0" path="m9967,944r29,e" filled="f" strokeweight=".20464mm">
              <v:path arrowok="t"/>
            </v:shape>
            <v:shape id="_x0000_s32397" style="position:absolute;left:10024;top:944;width:29;height:0" coordorigin="10024,944" coordsize="29,0" path="m10024,944r29,e" filled="f" strokeweight=".20464mm">
              <v:path arrowok="t"/>
            </v:shape>
            <w10:wrap anchorx="page"/>
          </v:group>
        </w:pict>
      </w:r>
      <w:r>
        <w:pict>
          <v:group id="_x0000_s32370" style="position:absolute;left:0;text-align:left;margin-left:71.75pt;margin-top:65.85pt;width:71.15pt;height:.6pt;z-index:-34631;mso-position-horizontal-relative:page" coordorigin="1435,1317" coordsize="1423,12">
            <v:shape id="_x0000_s32395" style="position:absolute;left:1440;top:1323;width:29;height:0" coordorigin="1440,1323" coordsize="29,0" path="m1440,1323r29,e" filled="f" strokeweight=".58pt">
              <v:path arrowok="t"/>
            </v:shape>
            <v:shape id="_x0000_s32394" style="position:absolute;left:1498;top:1323;width:29;height:0" coordorigin="1498,1323" coordsize="29,0" path="m1498,1323r29,e" filled="f" strokeweight=".58pt">
              <v:path arrowok="t"/>
            </v:shape>
            <v:shape id="_x0000_s32393" style="position:absolute;left:1556;top:1323;width:29;height:0" coordorigin="1556,1323" coordsize="29,0" path="m1556,1323r28,e" filled="f" strokeweight=".58pt">
              <v:path arrowok="t"/>
            </v:shape>
            <v:shape id="_x0000_s32392" style="position:absolute;left:1613;top:1323;width:29;height:0" coordorigin="1613,1323" coordsize="29,0" path="m1613,1323r29,e" filled="f" strokeweight=".58pt">
              <v:path arrowok="t"/>
            </v:shape>
            <v:shape id="_x0000_s32391" style="position:absolute;left:1671;top:1323;width:29;height:0" coordorigin="1671,1323" coordsize="29,0" path="m1671,1323r29,e" filled="f" strokeweight=".58pt">
              <v:path arrowok="t"/>
            </v:shape>
            <v:shape id="_x0000_s32390" style="position:absolute;left:1728;top:1323;width:29;height:0" coordorigin="1728,1323" coordsize="29,0" path="m1728,1323r29,e" filled="f" strokeweight=".58pt">
              <v:path arrowok="t"/>
            </v:shape>
            <v:shape id="_x0000_s32389" style="position:absolute;left:1786;top:1323;width:29;height:0" coordorigin="1786,1323" coordsize="29,0" path="m1786,1323r29,e" filled="f" strokeweight=".58pt">
              <v:path arrowok="t"/>
            </v:shape>
            <v:shape id="_x0000_s32388" style="position:absolute;left:1844;top:1323;width:29;height:0" coordorigin="1844,1323" coordsize="29,0" path="m1844,1323r28,e" filled="f" strokeweight=".58pt">
              <v:path arrowok="t"/>
            </v:shape>
            <v:shape id="_x0000_s32387" style="position:absolute;left:1901;top:1323;width:29;height:0" coordorigin="1901,1323" coordsize="29,0" path="m1901,1323r29,e" filled="f" strokeweight=".58pt">
              <v:path arrowok="t"/>
            </v:shape>
            <v:shape id="_x0000_s32386" style="position:absolute;left:1959;top:1323;width:29;height:0" coordorigin="1959,1323" coordsize="29,0" path="m1959,1323r29,e" filled="f" strokeweight=".58pt">
              <v:path arrowok="t"/>
            </v:shape>
            <v:shape id="_x0000_s32385" style="position:absolute;left:2016;top:1323;width:29;height:0" coordorigin="2016,1323" coordsize="29,0" path="m2016,1323r29,e" filled="f" strokeweight=".58pt">
              <v:path arrowok="t"/>
            </v:shape>
            <v:shape id="_x0000_s32384" style="position:absolute;left:2074;top:1323;width:29;height:0" coordorigin="2074,1323" coordsize="29,0" path="m2074,1323r29,e" filled="f" strokeweight=".58pt">
              <v:path arrowok="t"/>
            </v:shape>
            <v:shape id="_x0000_s32383" style="position:absolute;left:2132;top:1323;width:29;height:0" coordorigin="2132,1323" coordsize="29,0" path="m2132,1323r28,e" filled="f" strokeweight=".58pt">
              <v:path arrowok="t"/>
            </v:shape>
            <v:shape id="_x0000_s32382" style="position:absolute;left:2189;top:1323;width:29;height:0" coordorigin="2189,1323" coordsize="29,0" path="m2189,1323r29,e" filled="f" strokeweight=".58pt">
              <v:path arrowok="t"/>
            </v:shape>
            <v:shape id="_x0000_s32381" style="position:absolute;left:2247;top:1323;width:29;height:0" coordorigin="2247,1323" coordsize="29,0" path="m2247,1323r29,e" filled="f" strokeweight=".58pt">
              <v:path arrowok="t"/>
            </v:shape>
            <v:shape id="_x0000_s32380" style="position:absolute;left:2304;top:1323;width:29;height:0" coordorigin="2304,1323" coordsize="29,0" path="m2304,1323r29,e" filled="f" strokeweight=".58pt">
              <v:path arrowok="t"/>
            </v:shape>
            <v:shape id="_x0000_s32379" style="position:absolute;left:2362;top:1323;width:29;height:0" coordorigin="2362,1323" coordsize="29,0" path="m2362,1323r29,e" filled="f" strokeweight=".58pt">
              <v:path arrowok="t"/>
            </v:shape>
            <v:shape id="_x0000_s32378" style="position:absolute;left:2420;top:1323;width:29;height:0" coordorigin="2420,1323" coordsize="29,0" path="m2420,1323r28,e" filled="f" strokeweight=".58pt">
              <v:path arrowok="t"/>
            </v:shape>
            <v:shape id="_x0000_s32377" style="position:absolute;left:2477;top:1323;width:29;height:0" coordorigin="2477,1323" coordsize="29,0" path="m2477,1323r29,e" filled="f" strokeweight=".58pt">
              <v:path arrowok="t"/>
            </v:shape>
            <v:shape id="_x0000_s32376" style="position:absolute;left:2535;top:1323;width:29;height:0" coordorigin="2535,1323" coordsize="29,0" path="m2535,1323r29,e" filled="f" strokeweight=".58pt">
              <v:path arrowok="t"/>
            </v:shape>
            <v:shape id="_x0000_s32375" style="position:absolute;left:2592;top:1323;width:29;height:0" coordorigin="2592,1323" coordsize="29,0" path="m2592,1323r29,e" filled="f" strokeweight=".58pt">
              <v:path arrowok="t"/>
            </v:shape>
            <v:shape id="_x0000_s32374" style="position:absolute;left:2650;top:1323;width:29;height:0" coordorigin="2650,1323" coordsize="29,0" path="m2650,1323r29,e" filled="f" strokeweight=".58pt">
              <v:path arrowok="t"/>
            </v:shape>
            <v:shape id="_x0000_s32373" style="position:absolute;left:2708;top:1323;width:29;height:0" coordorigin="2708,1323" coordsize="29,0" path="m2708,1323r28,e" filled="f" strokeweight=".58pt">
              <v:path arrowok="t"/>
            </v:shape>
            <v:shape id="_x0000_s32372" style="position:absolute;left:2765;top:1323;width:29;height:0" coordorigin="2765,1323" coordsize="29,0" path="m2765,1323r29,e" filled="f" strokeweight=".58pt">
              <v:path arrowok="t"/>
            </v:shape>
            <v:shape id="_x0000_s32371" style="position:absolute;left:2823;top:1323;width:29;height:0" coordorigin="2823,1323" coordsize="29,0" path="m2823,1323r29,e" filled="f" strokeweight=".58pt">
              <v:path arrowok="t"/>
            </v:shape>
            <w10:wrap anchorx="page"/>
          </v:group>
        </w:pict>
      </w:r>
      <w:proofErr w:type="gramStart"/>
      <w:r w:rsidR="007E3FFB">
        <w:rPr>
          <w:spacing w:val="-4"/>
          <w:position w:val="-1"/>
          <w:sz w:val="22"/>
          <w:szCs w:val="22"/>
        </w:rPr>
        <w:t>m</w:t>
      </w:r>
      <w:r w:rsidR="007E3FFB">
        <w:rPr>
          <w:position w:val="-1"/>
          <w:sz w:val="22"/>
          <w:szCs w:val="22"/>
        </w:rPr>
        <w:t>a</w:t>
      </w:r>
      <w:r w:rsidR="007E3FFB">
        <w:rPr>
          <w:spacing w:val="1"/>
          <w:position w:val="-1"/>
          <w:sz w:val="22"/>
          <w:szCs w:val="22"/>
        </w:rPr>
        <w:t>r</w:t>
      </w:r>
      <w:r w:rsidR="007E3FFB">
        <w:rPr>
          <w:spacing w:val="-2"/>
          <w:position w:val="-1"/>
          <w:sz w:val="22"/>
          <w:szCs w:val="22"/>
        </w:rPr>
        <w:t>k</w:t>
      </w:r>
      <w:proofErr w:type="gramEnd"/>
      <w:r w:rsidR="007E3FFB">
        <w:rPr>
          <w:position w:val="-1"/>
          <w:sz w:val="22"/>
          <w:szCs w:val="22"/>
        </w:rPr>
        <w:t>)</w:t>
      </w:r>
    </w:p>
    <w:p w:rsidR="00C64F36" w:rsidRDefault="00C64F36">
      <w:pPr>
        <w:spacing w:line="140" w:lineRule="exact"/>
        <w:rPr>
          <w:sz w:val="15"/>
          <w:szCs w:val="15"/>
        </w:rPr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03755C">
      <w:pPr>
        <w:spacing w:before="32" w:line="275" w:lineRule="auto"/>
        <w:ind w:left="100" w:right="282"/>
        <w:rPr>
          <w:sz w:val="22"/>
          <w:szCs w:val="22"/>
        </w:rPr>
        <w:sectPr w:rsidR="00C64F36">
          <w:pgSz w:w="11920" w:h="16840"/>
          <w:pgMar w:top="1340" w:right="1320" w:bottom="280" w:left="1340" w:header="0" w:footer="942" w:gutter="0"/>
          <w:cols w:space="720"/>
        </w:sectPr>
      </w:pPr>
      <w:r>
        <w:pict>
          <v:group id="_x0000_s32219" style="position:absolute;left:0;text-align:left;margin-left:71.75pt;margin-top:42.05pt;width:431.2pt;height:.6pt;z-index:-34630;mso-position-horizontal-relative:page" coordorigin="1435,841" coordsize="8624,12">
            <v:shape id="_x0000_s32369" style="position:absolute;left:1440;top:847;width:29;height:0" coordorigin="1440,847" coordsize="29,0" path="m1440,847r29,e" filled="f" strokeweight=".58pt">
              <v:path arrowok="t"/>
            </v:shape>
            <v:shape id="_x0000_s32368" style="position:absolute;left:1498;top:847;width:29;height:0" coordorigin="1498,847" coordsize="29,0" path="m1498,847r29,e" filled="f" strokeweight=".58pt">
              <v:path arrowok="t"/>
            </v:shape>
            <v:shape id="_x0000_s32367" style="position:absolute;left:1556;top:847;width:29;height:0" coordorigin="1556,847" coordsize="29,0" path="m1556,847r28,e" filled="f" strokeweight=".58pt">
              <v:path arrowok="t"/>
            </v:shape>
            <v:shape id="_x0000_s32366" style="position:absolute;left:1613;top:847;width:29;height:0" coordorigin="1613,847" coordsize="29,0" path="m1613,847r29,e" filled="f" strokeweight=".58pt">
              <v:path arrowok="t"/>
            </v:shape>
            <v:shape id="_x0000_s32365" style="position:absolute;left:1671;top:847;width:29;height:0" coordorigin="1671,847" coordsize="29,0" path="m1671,847r29,e" filled="f" strokeweight=".58pt">
              <v:path arrowok="t"/>
            </v:shape>
            <v:shape id="_x0000_s32364" style="position:absolute;left:1728;top:847;width:29;height:0" coordorigin="1728,847" coordsize="29,0" path="m1728,847r29,e" filled="f" strokeweight=".58pt">
              <v:path arrowok="t"/>
            </v:shape>
            <v:shape id="_x0000_s32363" style="position:absolute;left:1786;top:847;width:29;height:0" coordorigin="1786,847" coordsize="29,0" path="m1786,847r29,e" filled="f" strokeweight=".58pt">
              <v:path arrowok="t"/>
            </v:shape>
            <v:shape id="_x0000_s32362" style="position:absolute;left:1844;top:847;width:29;height:0" coordorigin="1844,847" coordsize="29,0" path="m1844,847r28,e" filled="f" strokeweight=".58pt">
              <v:path arrowok="t"/>
            </v:shape>
            <v:shape id="_x0000_s32361" style="position:absolute;left:1901;top:847;width:29;height:0" coordorigin="1901,847" coordsize="29,0" path="m1901,847r29,e" filled="f" strokeweight=".58pt">
              <v:path arrowok="t"/>
            </v:shape>
            <v:shape id="_x0000_s32360" style="position:absolute;left:1959;top:847;width:29;height:0" coordorigin="1959,847" coordsize="29,0" path="m1959,847r29,e" filled="f" strokeweight=".58pt">
              <v:path arrowok="t"/>
            </v:shape>
            <v:shape id="_x0000_s32359" style="position:absolute;left:2016;top:847;width:29;height:0" coordorigin="2016,847" coordsize="29,0" path="m2016,847r29,e" filled="f" strokeweight=".58pt">
              <v:path arrowok="t"/>
            </v:shape>
            <v:shape id="_x0000_s32358" style="position:absolute;left:2074;top:847;width:29;height:0" coordorigin="2074,847" coordsize="29,0" path="m2074,847r29,e" filled="f" strokeweight=".58pt">
              <v:path arrowok="t"/>
            </v:shape>
            <v:shape id="_x0000_s32357" style="position:absolute;left:2132;top:847;width:29;height:0" coordorigin="2132,847" coordsize="29,0" path="m2132,847r28,e" filled="f" strokeweight=".58pt">
              <v:path arrowok="t"/>
            </v:shape>
            <v:shape id="_x0000_s32356" style="position:absolute;left:2189;top:847;width:29;height:0" coordorigin="2189,847" coordsize="29,0" path="m2189,847r29,e" filled="f" strokeweight=".58pt">
              <v:path arrowok="t"/>
            </v:shape>
            <v:shape id="_x0000_s32355" style="position:absolute;left:2247;top:847;width:29;height:0" coordorigin="2247,847" coordsize="29,0" path="m2247,847r29,e" filled="f" strokeweight=".58pt">
              <v:path arrowok="t"/>
            </v:shape>
            <v:shape id="_x0000_s32354" style="position:absolute;left:2304;top:847;width:29;height:0" coordorigin="2304,847" coordsize="29,0" path="m2304,847r29,e" filled="f" strokeweight=".58pt">
              <v:path arrowok="t"/>
            </v:shape>
            <v:shape id="_x0000_s32353" style="position:absolute;left:2362;top:847;width:29;height:0" coordorigin="2362,847" coordsize="29,0" path="m2362,847r29,e" filled="f" strokeweight=".58pt">
              <v:path arrowok="t"/>
            </v:shape>
            <v:shape id="_x0000_s32352" style="position:absolute;left:2420;top:847;width:29;height:0" coordorigin="2420,847" coordsize="29,0" path="m2420,847r28,e" filled="f" strokeweight=".58pt">
              <v:path arrowok="t"/>
            </v:shape>
            <v:shape id="_x0000_s32351" style="position:absolute;left:2477;top:847;width:29;height:0" coordorigin="2477,847" coordsize="29,0" path="m2477,847r29,e" filled="f" strokeweight=".58pt">
              <v:path arrowok="t"/>
            </v:shape>
            <v:shape id="_x0000_s32350" style="position:absolute;left:2535;top:847;width:29;height:0" coordorigin="2535,847" coordsize="29,0" path="m2535,847r29,e" filled="f" strokeweight=".58pt">
              <v:path arrowok="t"/>
            </v:shape>
            <v:shape id="_x0000_s32349" style="position:absolute;left:2592;top:847;width:29;height:0" coordorigin="2592,847" coordsize="29,0" path="m2592,847r29,e" filled="f" strokeweight=".58pt">
              <v:path arrowok="t"/>
            </v:shape>
            <v:shape id="_x0000_s32348" style="position:absolute;left:2650;top:847;width:29;height:0" coordorigin="2650,847" coordsize="29,0" path="m2650,847r29,e" filled="f" strokeweight=".58pt">
              <v:path arrowok="t"/>
            </v:shape>
            <v:shape id="_x0000_s32347" style="position:absolute;left:2708;top:847;width:29;height:0" coordorigin="2708,847" coordsize="29,0" path="m2708,847r28,e" filled="f" strokeweight=".58pt">
              <v:path arrowok="t"/>
            </v:shape>
            <v:shape id="_x0000_s32346" style="position:absolute;left:2765;top:847;width:29;height:0" coordorigin="2765,847" coordsize="29,0" path="m2765,847r29,e" filled="f" strokeweight=".58pt">
              <v:path arrowok="t"/>
            </v:shape>
            <v:shape id="_x0000_s32345" style="position:absolute;left:2823;top:847;width:29;height:0" coordorigin="2823,847" coordsize="29,0" path="m2823,847r29,e" filled="f" strokeweight=".58pt">
              <v:path arrowok="t"/>
            </v:shape>
            <v:shape id="_x0000_s32344" style="position:absolute;left:2880;top:847;width:29;height:0" coordorigin="2880,847" coordsize="29,0" path="m2880,847r29,e" filled="f" strokeweight=".58pt">
              <v:path arrowok="t"/>
            </v:shape>
            <v:shape id="_x0000_s32343" style="position:absolute;left:2938;top:847;width:29;height:0" coordorigin="2938,847" coordsize="29,0" path="m2938,847r29,e" filled="f" strokeweight=".58pt">
              <v:path arrowok="t"/>
            </v:shape>
            <v:shape id="_x0000_s32342" style="position:absolute;left:2996;top:847;width:29;height:0" coordorigin="2996,847" coordsize="29,0" path="m2996,847r28,e" filled="f" strokeweight=".58pt">
              <v:path arrowok="t"/>
            </v:shape>
            <v:shape id="_x0000_s32341" style="position:absolute;left:3053;top:847;width:29;height:0" coordorigin="3053,847" coordsize="29,0" path="m3053,847r29,e" filled="f" strokeweight=".58pt">
              <v:path arrowok="t"/>
            </v:shape>
            <v:shape id="_x0000_s32340" style="position:absolute;left:3111;top:847;width:29;height:0" coordorigin="3111,847" coordsize="29,0" path="m3111,847r29,e" filled="f" strokeweight=".58pt">
              <v:path arrowok="t"/>
            </v:shape>
            <v:shape id="_x0000_s32339" style="position:absolute;left:3168;top:847;width:29;height:0" coordorigin="3168,847" coordsize="29,0" path="m3168,847r29,e" filled="f" strokeweight=".58pt">
              <v:path arrowok="t"/>
            </v:shape>
            <v:shape id="_x0000_s32338" style="position:absolute;left:3226;top:847;width:29;height:0" coordorigin="3226,847" coordsize="29,0" path="m3226,847r29,e" filled="f" strokeweight=".58pt">
              <v:path arrowok="t"/>
            </v:shape>
            <v:shape id="_x0000_s32337" style="position:absolute;left:3284;top:847;width:29;height:0" coordorigin="3284,847" coordsize="29,0" path="m3284,847r28,e" filled="f" strokeweight=".58pt">
              <v:path arrowok="t"/>
            </v:shape>
            <v:shape id="_x0000_s32336" style="position:absolute;left:3341;top:847;width:29;height:0" coordorigin="3341,847" coordsize="29,0" path="m3341,847r29,e" filled="f" strokeweight=".58pt">
              <v:path arrowok="t"/>
            </v:shape>
            <v:shape id="_x0000_s32335" style="position:absolute;left:3399;top:847;width:29;height:0" coordorigin="3399,847" coordsize="29,0" path="m3399,847r29,e" filled="f" strokeweight=".58pt">
              <v:path arrowok="t"/>
            </v:shape>
            <v:shape id="_x0000_s32334" style="position:absolute;left:3457;top:847;width:29;height:0" coordorigin="3457,847" coordsize="29,0" path="m3457,847r29,e" filled="f" strokeweight=".58pt">
              <v:path arrowok="t"/>
            </v:shape>
            <v:shape id="_x0000_s32333" style="position:absolute;left:3515;top:847;width:29;height:0" coordorigin="3515,847" coordsize="29,0" path="m3515,847r28,e" filled="f" strokeweight=".58pt">
              <v:path arrowok="t"/>
            </v:shape>
            <v:shape id="_x0000_s32332" style="position:absolute;left:3572;top:847;width:29;height:0" coordorigin="3572,847" coordsize="29,0" path="m3572,847r29,e" filled="f" strokeweight=".58pt">
              <v:path arrowok="t"/>
            </v:shape>
            <v:shape id="_x0000_s32331" style="position:absolute;left:3630;top:847;width:29;height:0" coordorigin="3630,847" coordsize="29,0" path="m3630,847r29,e" filled="f" strokeweight=".58pt">
              <v:path arrowok="t"/>
            </v:shape>
            <v:shape id="_x0000_s32330" style="position:absolute;left:3687;top:847;width:29;height:0" coordorigin="3687,847" coordsize="29,0" path="m3687,847r29,e" filled="f" strokeweight=".58pt">
              <v:path arrowok="t"/>
            </v:shape>
            <v:shape id="_x0000_s32329" style="position:absolute;left:3745;top:847;width:29;height:0" coordorigin="3745,847" coordsize="29,0" path="m3745,847r29,e" filled="f" strokeweight=".58pt">
              <v:path arrowok="t"/>
            </v:shape>
            <v:shape id="_x0000_s32328" style="position:absolute;left:3803;top:847;width:29;height:0" coordorigin="3803,847" coordsize="29,0" path="m3803,847r28,e" filled="f" strokeweight=".58pt">
              <v:path arrowok="t"/>
            </v:shape>
            <v:shape id="_x0000_s32327" style="position:absolute;left:3860;top:847;width:29;height:0" coordorigin="3860,847" coordsize="29,0" path="m3860,847r29,e" filled="f" strokeweight=".58pt">
              <v:path arrowok="t"/>
            </v:shape>
            <v:shape id="_x0000_s32326" style="position:absolute;left:3918;top:847;width:29;height:0" coordorigin="3918,847" coordsize="29,0" path="m3918,847r29,e" filled="f" strokeweight=".58pt">
              <v:path arrowok="t"/>
            </v:shape>
            <v:shape id="_x0000_s32325" style="position:absolute;left:3975;top:847;width:29;height:0" coordorigin="3975,847" coordsize="29,0" path="m3975,847r29,e" filled="f" strokeweight=".58pt">
              <v:path arrowok="t"/>
            </v:shape>
            <v:shape id="_x0000_s32324" style="position:absolute;left:4033;top:847;width:29;height:0" coordorigin="4033,847" coordsize="29,0" path="m4033,847r29,e" filled="f" strokeweight=".58pt">
              <v:path arrowok="t"/>
            </v:shape>
            <v:shape id="_x0000_s32323" style="position:absolute;left:4091;top:847;width:29;height:0" coordorigin="4091,847" coordsize="29,0" path="m4091,847r28,e" filled="f" strokeweight=".58pt">
              <v:path arrowok="t"/>
            </v:shape>
            <v:shape id="_x0000_s32322" style="position:absolute;left:4148;top:847;width:29;height:0" coordorigin="4148,847" coordsize="29,0" path="m4148,847r29,e" filled="f" strokeweight=".58pt">
              <v:path arrowok="t"/>
            </v:shape>
            <v:shape id="_x0000_s32321" style="position:absolute;left:4206;top:847;width:29;height:0" coordorigin="4206,847" coordsize="29,0" path="m4206,847r29,e" filled="f" strokeweight=".58pt">
              <v:path arrowok="t"/>
            </v:shape>
            <v:shape id="_x0000_s32320" style="position:absolute;left:4263;top:847;width:29;height:0" coordorigin="4263,847" coordsize="29,0" path="m4263,847r29,e" filled="f" strokeweight=".58pt">
              <v:path arrowok="t"/>
            </v:shape>
            <v:shape id="_x0000_s32319" style="position:absolute;left:4321;top:847;width:29;height:0" coordorigin="4321,847" coordsize="29,0" path="m4321,847r29,e" filled="f" strokeweight=".58pt">
              <v:path arrowok="t"/>
            </v:shape>
            <v:shape id="_x0000_s32318" style="position:absolute;left:4379;top:847;width:29;height:0" coordorigin="4379,847" coordsize="29,0" path="m4379,847r28,e" filled="f" strokeweight=".58pt">
              <v:path arrowok="t"/>
            </v:shape>
            <v:shape id="_x0000_s32317" style="position:absolute;left:4436;top:847;width:29;height:0" coordorigin="4436,847" coordsize="29,0" path="m4436,847r29,e" filled="f" strokeweight=".58pt">
              <v:path arrowok="t"/>
            </v:shape>
            <v:shape id="_x0000_s32316" style="position:absolute;left:4494;top:847;width:29;height:0" coordorigin="4494,847" coordsize="29,0" path="m4494,847r29,e" filled="f" strokeweight=".58pt">
              <v:path arrowok="t"/>
            </v:shape>
            <v:shape id="_x0000_s32315" style="position:absolute;left:4551;top:847;width:29;height:0" coordorigin="4551,847" coordsize="29,0" path="m4551,847r29,e" filled="f" strokeweight=".58pt">
              <v:path arrowok="t"/>
            </v:shape>
            <v:shape id="_x0000_s32314" style="position:absolute;left:4609;top:847;width:29;height:0" coordorigin="4609,847" coordsize="29,0" path="m4609,847r29,e" filled="f" strokeweight=".58pt">
              <v:path arrowok="t"/>
            </v:shape>
            <v:shape id="_x0000_s32313" style="position:absolute;left:4667;top:847;width:29;height:0" coordorigin="4667,847" coordsize="29,0" path="m4667,847r28,e" filled="f" strokeweight=".58pt">
              <v:path arrowok="t"/>
            </v:shape>
            <v:shape id="_x0000_s32312" style="position:absolute;left:4724;top:847;width:29;height:0" coordorigin="4724,847" coordsize="29,0" path="m4724,847r29,e" filled="f" strokeweight=".58pt">
              <v:path arrowok="t"/>
            </v:shape>
            <v:shape id="_x0000_s32311" style="position:absolute;left:4782;top:847;width:29;height:0" coordorigin="4782,847" coordsize="29,0" path="m4782,847r29,e" filled="f" strokeweight=".58pt">
              <v:path arrowok="t"/>
            </v:shape>
            <v:shape id="_x0000_s32310" style="position:absolute;left:4839;top:847;width:29;height:0" coordorigin="4839,847" coordsize="29,0" path="m4839,847r29,e" filled="f" strokeweight=".58pt">
              <v:path arrowok="t"/>
            </v:shape>
            <v:shape id="_x0000_s32309" style="position:absolute;left:4897;top:847;width:29;height:0" coordorigin="4897,847" coordsize="29,0" path="m4897,847r29,e" filled="f" strokeweight=".58pt">
              <v:path arrowok="t"/>
            </v:shape>
            <v:shape id="_x0000_s32308" style="position:absolute;left:4955;top:847;width:29;height:0" coordorigin="4955,847" coordsize="29,0" path="m4955,847r28,e" filled="f" strokeweight=".58pt">
              <v:path arrowok="t"/>
            </v:shape>
            <v:shape id="_x0000_s32307" style="position:absolute;left:5012;top:847;width:29;height:0" coordorigin="5012,847" coordsize="29,0" path="m5012,847r29,e" filled="f" strokeweight=".58pt">
              <v:path arrowok="t"/>
            </v:shape>
            <v:shape id="_x0000_s32306" style="position:absolute;left:5070;top:847;width:29;height:0" coordorigin="5070,847" coordsize="29,0" path="m5070,847r29,e" filled="f" strokeweight=".58pt">
              <v:path arrowok="t"/>
            </v:shape>
            <v:shape id="_x0000_s32305" style="position:absolute;left:5127;top:847;width:29;height:0" coordorigin="5127,847" coordsize="29,0" path="m5127,847r29,e" filled="f" strokeweight=".58pt">
              <v:path arrowok="t"/>
            </v:shape>
            <v:shape id="_x0000_s32304" style="position:absolute;left:5185;top:847;width:29;height:0" coordorigin="5185,847" coordsize="29,0" path="m5185,847r29,e" filled="f" strokeweight=".58pt">
              <v:path arrowok="t"/>
            </v:shape>
            <v:shape id="_x0000_s32303" style="position:absolute;left:5243;top:847;width:29;height:0" coordorigin="5243,847" coordsize="29,0" path="m5243,847r28,e" filled="f" strokeweight=".58pt">
              <v:path arrowok="t"/>
            </v:shape>
            <v:shape id="_x0000_s32302" style="position:absolute;left:5300;top:847;width:29;height:0" coordorigin="5300,847" coordsize="29,0" path="m5300,847r29,e" filled="f" strokeweight=".58pt">
              <v:path arrowok="t"/>
            </v:shape>
            <v:shape id="_x0000_s32301" style="position:absolute;left:5358;top:847;width:29;height:0" coordorigin="5358,847" coordsize="29,0" path="m5358,847r29,e" filled="f" strokeweight=".58pt">
              <v:path arrowok="t"/>
            </v:shape>
            <v:shape id="_x0000_s32300" style="position:absolute;left:5415;top:847;width:29;height:0" coordorigin="5415,847" coordsize="29,0" path="m5415,847r29,e" filled="f" strokeweight=".58pt">
              <v:path arrowok="t"/>
            </v:shape>
            <v:shape id="_x0000_s32299" style="position:absolute;left:5473;top:847;width:29;height:0" coordorigin="5473,847" coordsize="29,0" path="m5473,847r29,e" filled="f" strokeweight=".58pt">
              <v:path arrowok="t"/>
            </v:shape>
            <v:shape id="_x0000_s32298" style="position:absolute;left:5531;top:847;width:29;height:0" coordorigin="5531,847" coordsize="29,0" path="m5531,847r28,e" filled="f" strokeweight=".58pt">
              <v:path arrowok="t"/>
            </v:shape>
            <v:shape id="_x0000_s32297" style="position:absolute;left:5588;top:847;width:29;height:0" coordorigin="5588,847" coordsize="29,0" path="m5588,847r29,e" filled="f" strokeweight=".58pt">
              <v:path arrowok="t"/>
            </v:shape>
            <v:shape id="_x0000_s32296" style="position:absolute;left:5646;top:847;width:29;height:0" coordorigin="5646,847" coordsize="29,0" path="m5646,847r29,e" filled="f" strokeweight=".58pt">
              <v:path arrowok="t"/>
            </v:shape>
            <v:shape id="_x0000_s32295" style="position:absolute;left:5703;top:847;width:29;height:0" coordorigin="5703,847" coordsize="29,0" path="m5703,847r29,e" filled="f" strokeweight=".58pt">
              <v:path arrowok="t"/>
            </v:shape>
            <v:shape id="_x0000_s32294" style="position:absolute;left:5761;top:847;width:29;height:0" coordorigin="5761,847" coordsize="29,0" path="m5761,847r29,e" filled="f" strokeweight=".58pt">
              <v:path arrowok="t"/>
            </v:shape>
            <v:shape id="_x0000_s32293" style="position:absolute;left:5819;top:847;width:29;height:0" coordorigin="5819,847" coordsize="29,0" path="m5819,847r29,e" filled="f" strokeweight=".58pt">
              <v:path arrowok="t"/>
            </v:shape>
            <v:shape id="_x0000_s32292" style="position:absolute;left:5877;top:847;width:29;height:0" coordorigin="5877,847" coordsize="29,0" path="m5877,847r28,e" filled="f" strokeweight=".58pt">
              <v:path arrowok="t"/>
            </v:shape>
            <v:shape id="_x0000_s32291" style="position:absolute;left:5934;top:847;width:29;height:0" coordorigin="5934,847" coordsize="29,0" path="m5934,847r29,e" filled="f" strokeweight=".58pt">
              <v:path arrowok="t"/>
            </v:shape>
            <v:shape id="_x0000_s32290" style="position:absolute;left:5992;top:847;width:29;height:0" coordorigin="5992,847" coordsize="29,0" path="m5992,847r29,e" filled="f" strokeweight=".58pt">
              <v:path arrowok="t"/>
            </v:shape>
            <v:shape id="_x0000_s32289" style="position:absolute;left:6049;top:847;width:29;height:0" coordorigin="6049,847" coordsize="29,0" path="m6049,847r29,e" filled="f" strokeweight=".58pt">
              <v:path arrowok="t"/>
            </v:shape>
            <v:shape id="_x0000_s32288" style="position:absolute;left:6107;top:847;width:29;height:0" coordorigin="6107,847" coordsize="29,0" path="m6107,847r29,e" filled="f" strokeweight=".58pt">
              <v:path arrowok="t"/>
            </v:shape>
            <v:shape id="_x0000_s32287" style="position:absolute;left:6165;top:847;width:29;height:0" coordorigin="6165,847" coordsize="29,0" path="m6165,847r28,e" filled="f" strokeweight=".58pt">
              <v:path arrowok="t"/>
            </v:shape>
            <v:shape id="_x0000_s32286" style="position:absolute;left:6222;top:847;width:29;height:0" coordorigin="6222,847" coordsize="29,0" path="m6222,847r29,e" filled="f" strokeweight=".58pt">
              <v:path arrowok="t"/>
            </v:shape>
            <v:shape id="_x0000_s32285" style="position:absolute;left:6280;top:847;width:29;height:0" coordorigin="6280,847" coordsize="29,0" path="m6280,847r29,e" filled="f" strokeweight=".58pt">
              <v:path arrowok="t"/>
            </v:shape>
            <v:shape id="_x0000_s32284" style="position:absolute;left:6337;top:847;width:29;height:0" coordorigin="6337,847" coordsize="29,0" path="m6337,847r29,e" filled="f" strokeweight=".58pt">
              <v:path arrowok="t"/>
            </v:shape>
            <v:shape id="_x0000_s32283" style="position:absolute;left:6395;top:847;width:29;height:0" coordorigin="6395,847" coordsize="29,0" path="m6395,847r29,e" filled="f" strokeweight=".58pt">
              <v:path arrowok="t"/>
            </v:shape>
            <v:shape id="_x0000_s32282" style="position:absolute;left:6453;top:847;width:29;height:0" coordorigin="6453,847" coordsize="29,0" path="m6453,847r28,e" filled="f" strokeweight=".58pt">
              <v:path arrowok="t"/>
            </v:shape>
            <v:shape id="_x0000_s32281" style="position:absolute;left:6510;top:847;width:29;height:0" coordorigin="6510,847" coordsize="29,0" path="m6510,847r29,e" filled="f" strokeweight=".58pt">
              <v:path arrowok="t"/>
            </v:shape>
            <v:shape id="_x0000_s32280" style="position:absolute;left:6568;top:847;width:29;height:0" coordorigin="6568,847" coordsize="29,0" path="m6568,847r29,e" filled="f" strokeweight=".58pt">
              <v:path arrowok="t"/>
            </v:shape>
            <v:shape id="_x0000_s32279" style="position:absolute;left:6625;top:847;width:29;height:0" coordorigin="6625,847" coordsize="29,0" path="m6625,847r29,e" filled="f" strokeweight=".58pt">
              <v:path arrowok="t"/>
            </v:shape>
            <v:shape id="_x0000_s32278" style="position:absolute;left:6683;top:847;width:29;height:0" coordorigin="6683,847" coordsize="29,0" path="m6683,847r29,e" filled="f" strokeweight=".58pt">
              <v:path arrowok="t"/>
            </v:shape>
            <v:shape id="_x0000_s32277" style="position:absolute;left:6741;top:847;width:29;height:0" coordorigin="6741,847" coordsize="29,0" path="m6741,847r28,e" filled="f" strokeweight=".58pt">
              <v:path arrowok="t"/>
            </v:shape>
            <v:shape id="_x0000_s32276" style="position:absolute;left:6798;top:847;width:29;height:0" coordorigin="6798,847" coordsize="29,0" path="m6798,847r29,e" filled="f" strokeweight=".58pt">
              <v:path arrowok="t"/>
            </v:shape>
            <v:shape id="_x0000_s32275" style="position:absolute;left:6856;top:847;width:29;height:0" coordorigin="6856,847" coordsize="29,0" path="m6856,847r29,e" filled="f" strokeweight=".58pt">
              <v:path arrowok="t"/>
            </v:shape>
            <v:shape id="_x0000_s32274" style="position:absolute;left:6913;top:847;width:29;height:0" coordorigin="6913,847" coordsize="29,0" path="m6913,847r29,e" filled="f" strokeweight=".58pt">
              <v:path arrowok="t"/>
            </v:shape>
            <v:shape id="_x0000_s32273" style="position:absolute;left:6971;top:847;width:29;height:0" coordorigin="6971,847" coordsize="29,0" path="m6971,847r29,e" filled="f" strokeweight=".58pt">
              <v:path arrowok="t"/>
            </v:shape>
            <v:shape id="_x0000_s32272" style="position:absolute;left:7029;top:847;width:29;height:0" coordorigin="7029,847" coordsize="29,0" path="m7029,847r28,e" filled="f" strokeweight=".58pt">
              <v:path arrowok="t"/>
            </v:shape>
            <v:shape id="_x0000_s32271" style="position:absolute;left:7086;top:847;width:29;height:0" coordorigin="7086,847" coordsize="29,0" path="m7086,847r29,e" filled="f" strokeweight=".58pt">
              <v:path arrowok="t"/>
            </v:shape>
            <v:shape id="_x0000_s32270" style="position:absolute;left:7144;top:847;width:29;height:0" coordorigin="7144,847" coordsize="29,0" path="m7144,847r29,e" filled="f" strokeweight=".58pt">
              <v:path arrowok="t"/>
            </v:shape>
            <v:shape id="_x0000_s32269" style="position:absolute;left:7201;top:847;width:29;height:0" coordorigin="7201,847" coordsize="29,0" path="m7201,847r29,e" filled="f" strokeweight=".58pt">
              <v:path arrowok="t"/>
            </v:shape>
            <v:shape id="_x0000_s32268" style="position:absolute;left:7259;top:847;width:29;height:0" coordorigin="7259,847" coordsize="29,0" path="m7259,847r29,e" filled="f" strokeweight=".58pt">
              <v:path arrowok="t"/>
            </v:shape>
            <v:shape id="_x0000_s32267" style="position:absolute;left:7317;top:847;width:29;height:0" coordorigin="7317,847" coordsize="29,0" path="m7317,847r28,e" filled="f" strokeweight=".58pt">
              <v:path arrowok="t"/>
            </v:shape>
            <v:shape id="_x0000_s32266" style="position:absolute;left:7374;top:847;width:29;height:0" coordorigin="7374,847" coordsize="29,0" path="m7374,847r29,e" filled="f" strokeweight=".58pt">
              <v:path arrowok="t"/>
            </v:shape>
            <v:shape id="_x0000_s32265" style="position:absolute;left:7432;top:847;width:29;height:0" coordorigin="7432,847" coordsize="29,0" path="m7432,847r29,e" filled="f" strokeweight=".58pt">
              <v:path arrowok="t"/>
            </v:shape>
            <v:shape id="_x0000_s32264" style="position:absolute;left:7489;top:847;width:29;height:0" coordorigin="7489,847" coordsize="29,0" path="m7489,847r29,e" filled="f" strokeweight=".58pt">
              <v:path arrowok="t"/>
            </v:shape>
            <v:shape id="_x0000_s32263" style="position:absolute;left:7547;top:847;width:29;height:0" coordorigin="7547,847" coordsize="29,0" path="m7547,847r29,e" filled="f" strokeweight=".58pt">
              <v:path arrowok="t"/>
            </v:shape>
            <v:shape id="_x0000_s32262" style="position:absolute;left:7605;top:847;width:29;height:0" coordorigin="7605,847" coordsize="29,0" path="m7605,847r28,e" filled="f" strokeweight=".58pt">
              <v:path arrowok="t"/>
            </v:shape>
            <v:shape id="_x0000_s32261" style="position:absolute;left:7662;top:847;width:29;height:0" coordorigin="7662,847" coordsize="29,0" path="m7662,847r29,e" filled="f" strokeweight=".58pt">
              <v:path arrowok="t"/>
            </v:shape>
            <v:shape id="_x0000_s32260" style="position:absolute;left:7720;top:847;width:29;height:0" coordorigin="7720,847" coordsize="29,0" path="m7720,847r29,e" filled="f" strokeweight=".58pt">
              <v:path arrowok="t"/>
            </v:shape>
            <v:shape id="_x0000_s32259" style="position:absolute;left:7777;top:847;width:29;height:0" coordorigin="7777,847" coordsize="29,0" path="m7777,847r29,e" filled="f" strokeweight=".58pt">
              <v:path arrowok="t"/>
            </v:shape>
            <v:shape id="_x0000_s32258" style="position:absolute;left:7835;top:847;width:29;height:0" coordorigin="7835,847" coordsize="29,0" path="m7835,847r29,e" filled="f" strokeweight=".58pt">
              <v:path arrowok="t"/>
            </v:shape>
            <v:shape id="_x0000_s32257" style="position:absolute;left:7893;top:847;width:29;height:0" coordorigin="7893,847" coordsize="29,0" path="m7893,847r28,e" filled="f" strokeweight=".58pt">
              <v:path arrowok="t"/>
            </v:shape>
            <v:shape id="_x0000_s32256" style="position:absolute;left:7950;top:847;width:29;height:0" coordorigin="7950,847" coordsize="29,0" path="m7950,847r29,e" filled="f" strokeweight=".58pt">
              <v:path arrowok="t"/>
            </v:shape>
            <v:shape id="_x0000_s32255" style="position:absolute;left:8008;top:847;width:29;height:0" coordorigin="8008,847" coordsize="29,0" path="m8008,847r29,e" filled="f" strokeweight=".58pt">
              <v:path arrowok="t"/>
            </v:shape>
            <v:shape id="_x0000_s32254" style="position:absolute;left:8065;top:847;width:29;height:0" coordorigin="8065,847" coordsize="29,0" path="m8065,847r29,e" filled="f" strokeweight=".58pt">
              <v:path arrowok="t"/>
            </v:shape>
            <v:shape id="_x0000_s32253" style="position:absolute;left:8124;top:847;width:29;height:0" coordorigin="8124,847" coordsize="29,0" path="m8124,847r28,e" filled="f" strokeweight=".58pt">
              <v:path arrowok="t"/>
            </v:shape>
            <v:shape id="_x0000_s32252" style="position:absolute;left:8181;top:847;width:29;height:0" coordorigin="8181,847" coordsize="29,0" path="m8181,847r29,e" filled="f" strokeweight=".58pt">
              <v:path arrowok="t"/>
            </v:shape>
            <v:shape id="_x0000_s32251" style="position:absolute;left:8239;top:847;width:29;height:0" coordorigin="8239,847" coordsize="29,0" path="m8239,847r29,e" filled="f" strokeweight=".58pt">
              <v:path arrowok="t"/>
            </v:shape>
            <v:shape id="_x0000_s32250" style="position:absolute;left:8296;top:847;width:29;height:0" coordorigin="8296,847" coordsize="29,0" path="m8296,847r29,e" filled="f" strokeweight=".58pt">
              <v:path arrowok="t"/>
            </v:shape>
            <v:shape id="_x0000_s32249" style="position:absolute;left:8354;top:847;width:29;height:0" coordorigin="8354,847" coordsize="29,0" path="m8354,847r29,e" filled="f" strokeweight=".58pt">
              <v:path arrowok="t"/>
            </v:shape>
            <v:shape id="_x0000_s32248" style="position:absolute;left:8412;top:847;width:29;height:0" coordorigin="8412,847" coordsize="29,0" path="m8412,847r28,e" filled="f" strokeweight=".58pt">
              <v:path arrowok="t"/>
            </v:shape>
            <v:shape id="_x0000_s32247" style="position:absolute;left:8469;top:847;width:29;height:0" coordorigin="8469,847" coordsize="29,0" path="m8469,847r29,e" filled="f" strokeweight=".58pt">
              <v:path arrowok="t"/>
            </v:shape>
            <v:shape id="_x0000_s32246" style="position:absolute;left:8527;top:847;width:29;height:0" coordorigin="8527,847" coordsize="29,0" path="m8527,847r29,e" filled="f" strokeweight=".58pt">
              <v:path arrowok="t"/>
            </v:shape>
            <v:shape id="_x0000_s32245" style="position:absolute;left:8584;top:847;width:29;height:0" coordorigin="8584,847" coordsize="29,0" path="m8584,847r29,e" filled="f" strokeweight=".58pt">
              <v:path arrowok="t"/>
            </v:shape>
            <v:shape id="_x0000_s32244" style="position:absolute;left:8642;top:847;width:29;height:0" coordorigin="8642,847" coordsize="29,0" path="m8642,847r29,e" filled="f" strokeweight=".58pt">
              <v:path arrowok="t"/>
            </v:shape>
            <v:shape id="_x0000_s32243" style="position:absolute;left:8700;top:847;width:29;height:0" coordorigin="8700,847" coordsize="29,0" path="m8700,847r28,e" filled="f" strokeweight=".58pt">
              <v:path arrowok="t"/>
            </v:shape>
            <v:shape id="_x0000_s32242" style="position:absolute;left:8757;top:847;width:29;height:0" coordorigin="8757,847" coordsize="29,0" path="m8757,847r29,e" filled="f" strokeweight=".58pt">
              <v:path arrowok="t"/>
            </v:shape>
            <v:shape id="_x0000_s32241" style="position:absolute;left:8815;top:847;width:29;height:0" coordorigin="8815,847" coordsize="29,0" path="m8815,847r29,e" filled="f" strokeweight=".58pt">
              <v:path arrowok="t"/>
            </v:shape>
            <v:shape id="_x0000_s32240" style="position:absolute;left:8872;top:847;width:29;height:0" coordorigin="8872,847" coordsize="29,0" path="m8872,847r29,e" filled="f" strokeweight=".58pt">
              <v:path arrowok="t"/>
            </v:shape>
            <v:shape id="_x0000_s32239" style="position:absolute;left:8930;top:847;width:29;height:0" coordorigin="8930,847" coordsize="29,0" path="m8930,847r29,e" filled="f" strokeweight=".58pt">
              <v:path arrowok="t"/>
            </v:shape>
            <v:shape id="_x0000_s32238" style="position:absolute;left:8988;top:847;width:29;height:0" coordorigin="8988,847" coordsize="29,0" path="m8988,847r28,e" filled="f" strokeweight=".58pt">
              <v:path arrowok="t"/>
            </v:shape>
            <v:shape id="_x0000_s32237" style="position:absolute;left:9045;top:847;width:29;height:0" coordorigin="9045,847" coordsize="29,0" path="m9045,847r29,e" filled="f" strokeweight=".58pt">
              <v:path arrowok="t"/>
            </v:shape>
            <v:shape id="_x0000_s32236" style="position:absolute;left:9103;top:847;width:29;height:0" coordorigin="9103,847" coordsize="29,0" path="m9103,847r29,e" filled="f" strokeweight=".58pt">
              <v:path arrowok="t"/>
            </v:shape>
            <v:shape id="_x0000_s32235" style="position:absolute;left:9160;top:847;width:29;height:0" coordorigin="9160,847" coordsize="29,0" path="m9160,847r29,e" filled="f" strokeweight=".58pt">
              <v:path arrowok="t"/>
            </v:shape>
            <v:shape id="_x0000_s32234" style="position:absolute;left:9218;top:847;width:29;height:0" coordorigin="9218,847" coordsize="29,0" path="m9218,847r29,e" filled="f" strokeweight=".58pt">
              <v:path arrowok="t"/>
            </v:shape>
            <v:shape id="_x0000_s32233" style="position:absolute;left:9276;top:847;width:29;height:0" coordorigin="9276,847" coordsize="29,0" path="m9276,847r28,e" filled="f" strokeweight=".58pt">
              <v:path arrowok="t"/>
            </v:shape>
            <v:shape id="_x0000_s32232" style="position:absolute;left:9333;top:847;width:29;height:0" coordorigin="9333,847" coordsize="29,0" path="m9333,847r29,e" filled="f" strokeweight=".58pt">
              <v:path arrowok="t"/>
            </v:shape>
            <v:shape id="_x0000_s32231" style="position:absolute;left:9391;top:847;width:29;height:0" coordorigin="9391,847" coordsize="29,0" path="m9391,847r29,e" filled="f" strokeweight=".58pt">
              <v:path arrowok="t"/>
            </v:shape>
            <v:shape id="_x0000_s32230" style="position:absolute;left:9448;top:847;width:29;height:0" coordorigin="9448,847" coordsize="29,0" path="m9448,847r29,e" filled="f" strokeweight=".58pt">
              <v:path arrowok="t"/>
            </v:shape>
            <v:shape id="_x0000_s32229" style="position:absolute;left:9506;top:847;width:29;height:0" coordorigin="9506,847" coordsize="29,0" path="m9506,847r29,e" filled="f" strokeweight=".58pt">
              <v:path arrowok="t"/>
            </v:shape>
            <v:shape id="_x0000_s32228" style="position:absolute;left:9564;top:847;width:29;height:0" coordorigin="9564,847" coordsize="29,0" path="m9564,847r28,e" filled="f" strokeweight=".58pt">
              <v:path arrowok="t"/>
            </v:shape>
            <v:shape id="_x0000_s32227" style="position:absolute;left:9621;top:847;width:29;height:0" coordorigin="9621,847" coordsize="29,0" path="m9621,847r29,e" filled="f" strokeweight=".58pt">
              <v:path arrowok="t"/>
            </v:shape>
            <v:shape id="_x0000_s32226" style="position:absolute;left:9679;top:847;width:29;height:0" coordorigin="9679,847" coordsize="29,0" path="m9679,847r29,e" filled="f" strokeweight=".58pt">
              <v:path arrowok="t"/>
            </v:shape>
            <v:shape id="_x0000_s32225" style="position:absolute;left:9736;top:847;width:29;height:0" coordorigin="9736,847" coordsize="29,0" path="m9736,847r29,e" filled="f" strokeweight=".58pt">
              <v:path arrowok="t"/>
            </v:shape>
            <v:shape id="_x0000_s32224" style="position:absolute;left:9794;top:847;width:29;height:0" coordorigin="9794,847" coordsize="29,0" path="m9794,847r29,e" filled="f" strokeweight=".58pt">
              <v:path arrowok="t"/>
            </v:shape>
            <v:shape id="_x0000_s32223" style="position:absolute;left:9852;top:847;width:29;height:0" coordorigin="9852,847" coordsize="29,0" path="m9852,847r28,e" filled="f" strokeweight=".58pt">
              <v:path arrowok="t"/>
            </v:shape>
            <v:shape id="_x0000_s32222" style="position:absolute;left:9909;top:847;width:29;height:0" coordorigin="9909,847" coordsize="29,0" path="m9909,847r29,e" filled="f" strokeweight=".58pt">
              <v:path arrowok="t"/>
            </v:shape>
            <v:shape id="_x0000_s32221" style="position:absolute;left:9967;top:847;width:29;height:0" coordorigin="9967,847" coordsize="29,0" path="m9967,847r29,e" filled="f" strokeweight=".58pt">
              <v:path arrowok="t"/>
            </v:shape>
            <v:shape id="_x0000_s32220" style="position:absolute;left:10024;top:847;width:29;height:0" coordorigin="10024,847" coordsize="29,0" path="m10024,847r29,e" filled="f" strokeweight=".58pt">
              <v:path arrowok="t"/>
            </v:shape>
            <w10:wrap anchorx="page"/>
          </v:group>
        </w:pict>
      </w:r>
      <w:r>
        <w:pict>
          <v:group id="_x0000_s32068" style="position:absolute;left:0;text-align:left;margin-left:71.75pt;margin-top:61pt;width:431.2pt;height:.6pt;z-index:-34629;mso-position-horizontal-relative:page" coordorigin="1435,1220" coordsize="8624,12">
            <v:shape id="_x0000_s32218" style="position:absolute;left:1440;top:1226;width:29;height:0" coordorigin="1440,1226" coordsize="29,0" path="m1440,1226r29,e" filled="f" strokeweight=".58pt">
              <v:path arrowok="t"/>
            </v:shape>
            <v:shape id="_x0000_s32217" style="position:absolute;left:1498;top:1226;width:29;height:0" coordorigin="1498,1226" coordsize="29,0" path="m1498,1226r29,e" filled="f" strokeweight=".58pt">
              <v:path arrowok="t"/>
            </v:shape>
            <v:shape id="_x0000_s32216" style="position:absolute;left:1556;top:1226;width:29;height:0" coordorigin="1556,1226" coordsize="29,0" path="m1556,1226r28,e" filled="f" strokeweight=".58pt">
              <v:path arrowok="t"/>
            </v:shape>
            <v:shape id="_x0000_s32215" style="position:absolute;left:1613;top:1226;width:29;height:0" coordorigin="1613,1226" coordsize="29,0" path="m1613,1226r29,e" filled="f" strokeweight=".58pt">
              <v:path arrowok="t"/>
            </v:shape>
            <v:shape id="_x0000_s32214" style="position:absolute;left:1671;top:1226;width:29;height:0" coordorigin="1671,1226" coordsize="29,0" path="m1671,1226r29,e" filled="f" strokeweight=".58pt">
              <v:path arrowok="t"/>
            </v:shape>
            <v:shape id="_x0000_s32213" style="position:absolute;left:1728;top:1226;width:29;height:0" coordorigin="1728,1226" coordsize="29,0" path="m1728,1226r29,e" filled="f" strokeweight=".58pt">
              <v:path arrowok="t"/>
            </v:shape>
            <v:shape id="_x0000_s32212" style="position:absolute;left:1786;top:1226;width:29;height:0" coordorigin="1786,1226" coordsize="29,0" path="m1786,1226r29,e" filled="f" strokeweight=".58pt">
              <v:path arrowok="t"/>
            </v:shape>
            <v:shape id="_x0000_s32211" style="position:absolute;left:1844;top:1226;width:29;height:0" coordorigin="1844,1226" coordsize="29,0" path="m1844,1226r28,e" filled="f" strokeweight=".58pt">
              <v:path arrowok="t"/>
            </v:shape>
            <v:shape id="_x0000_s32210" style="position:absolute;left:1901;top:1226;width:29;height:0" coordorigin="1901,1226" coordsize="29,0" path="m1901,1226r29,e" filled="f" strokeweight=".58pt">
              <v:path arrowok="t"/>
            </v:shape>
            <v:shape id="_x0000_s32209" style="position:absolute;left:1959;top:1226;width:29;height:0" coordorigin="1959,1226" coordsize="29,0" path="m1959,1226r29,e" filled="f" strokeweight=".58pt">
              <v:path arrowok="t"/>
            </v:shape>
            <v:shape id="_x0000_s32208" style="position:absolute;left:2016;top:1226;width:29;height:0" coordorigin="2016,1226" coordsize="29,0" path="m2016,1226r29,e" filled="f" strokeweight=".58pt">
              <v:path arrowok="t"/>
            </v:shape>
            <v:shape id="_x0000_s32207" style="position:absolute;left:2074;top:1226;width:29;height:0" coordorigin="2074,1226" coordsize="29,0" path="m2074,1226r29,e" filled="f" strokeweight=".58pt">
              <v:path arrowok="t"/>
            </v:shape>
            <v:shape id="_x0000_s32206" style="position:absolute;left:2132;top:1226;width:29;height:0" coordorigin="2132,1226" coordsize="29,0" path="m2132,1226r28,e" filled="f" strokeweight=".58pt">
              <v:path arrowok="t"/>
            </v:shape>
            <v:shape id="_x0000_s32205" style="position:absolute;left:2189;top:1226;width:29;height:0" coordorigin="2189,1226" coordsize="29,0" path="m2189,1226r29,e" filled="f" strokeweight=".58pt">
              <v:path arrowok="t"/>
            </v:shape>
            <v:shape id="_x0000_s32204" style="position:absolute;left:2247;top:1226;width:29;height:0" coordorigin="2247,1226" coordsize="29,0" path="m2247,1226r29,e" filled="f" strokeweight=".58pt">
              <v:path arrowok="t"/>
            </v:shape>
            <v:shape id="_x0000_s32203" style="position:absolute;left:2304;top:1226;width:29;height:0" coordorigin="2304,1226" coordsize="29,0" path="m2304,1226r29,e" filled="f" strokeweight=".58pt">
              <v:path arrowok="t"/>
            </v:shape>
            <v:shape id="_x0000_s32202" style="position:absolute;left:2362;top:1226;width:29;height:0" coordorigin="2362,1226" coordsize="29,0" path="m2362,1226r29,e" filled="f" strokeweight=".58pt">
              <v:path arrowok="t"/>
            </v:shape>
            <v:shape id="_x0000_s32201" style="position:absolute;left:2420;top:1226;width:29;height:0" coordorigin="2420,1226" coordsize="29,0" path="m2420,1226r28,e" filled="f" strokeweight=".58pt">
              <v:path arrowok="t"/>
            </v:shape>
            <v:shape id="_x0000_s32200" style="position:absolute;left:2477;top:1226;width:29;height:0" coordorigin="2477,1226" coordsize="29,0" path="m2477,1226r29,e" filled="f" strokeweight=".58pt">
              <v:path arrowok="t"/>
            </v:shape>
            <v:shape id="_x0000_s32199" style="position:absolute;left:2535;top:1226;width:29;height:0" coordorigin="2535,1226" coordsize="29,0" path="m2535,1226r29,e" filled="f" strokeweight=".58pt">
              <v:path arrowok="t"/>
            </v:shape>
            <v:shape id="_x0000_s32198" style="position:absolute;left:2592;top:1226;width:29;height:0" coordorigin="2592,1226" coordsize="29,0" path="m2592,1226r29,e" filled="f" strokeweight=".58pt">
              <v:path arrowok="t"/>
            </v:shape>
            <v:shape id="_x0000_s32197" style="position:absolute;left:2650;top:1226;width:29;height:0" coordorigin="2650,1226" coordsize="29,0" path="m2650,1226r29,e" filled="f" strokeweight=".58pt">
              <v:path arrowok="t"/>
            </v:shape>
            <v:shape id="_x0000_s32196" style="position:absolute;left:2708;top:1226;width:29;height:0" coordorigin="2708,1226" coordsize="29,0" path="m2708,1226r28,e" filled="f" strokeweight=".58pt">
              <v:path arrowok="t"/>
            </v:shape>
            <v:shape id="_x0000_s32195" style="position:absolute;left:2765;top:1226;width:29;height:0" coordorigin="2765,1226" coordsize="29,0" path="m2765,1226r29,e" filled="f" strokeweight=".58pt">
              <v:path arrowok="t"/>
            </v:shape>
            <v:shape id="_x0000_s32194" style="position:absolute;left:2823;top:1226;width:29;height:0" coordorigin="2823,1226" coordsize="29,0" path="m2823,1226r29,e" filled="f" strokeweight=".58pt">
              <v:path arrowok="t"/>
            </v:shape>
            <v:shape id="_x0000_s32193" style="position:absolute;left:2880;top:1226;width:29;height:0" coordorigin="2880,1226" coordsize="29,0" path="m2880,1226r29,e" filled="f" strokeweight=".58pt">
              <v:path arrowok="t"/>
            </v:shape>
            <v:shape id="_x0000_s32192" style="position:absolute;left:2938;top:1226;width:29;height:0" coordorigin="2938,1226" coordsize="29,0" path="m2938,1226r29,e" filled="f" strokeweight=".58pt">
              <v:path arrowok="t"/>
            </v:shape>
            <v:shape id="_x0000_s32191" style="position:absolute;left:2996;top:1226;width:29;height:0" coordorigin="2996,1226" coordsize="29,0" path="m2996,1226r28,e" filled="f" strokeweight=".58pt">
              <v:path arrowok="t"/>
            </v:shape>
            <v:shape id="_x0000_s32190" style="position:absolute;left:3053;top:1226;width:29;height:0" coordorigin="3053,1226" coordsize="29,0" path="m3053,1226r29,e" filled="f" strokeweight=".58pt">
              <v:path arrowok="t"/>
            </v:shape>
            <v:shape id="_x0000_s32189" style="position:absolute;left:3111;top:1226;width:29;height:0" coordorigin="3111,1226" coordsize="29,0" path="m3111,1226r29,e" filled="f" strokeweight=".58pt">
              <v:path arrowok="t"/>
            </v:shape>
            <v:shape id="_x0000_s32188" style="position:absolute;left:3168;top:1226;width:29;height:0" coordorigin="3168,1226" coordsize="29,0" path="m3168,1226r29,e" filled="f" strokeweight=".58pt">
              <v:path arrowok="t"/>
            </v:shape>
            <v:shape id="_x0000_s32187" style="position:absolute;left:3226;top:1226;width:29;height:0" coordorigin="3226,1226" coordsize="29,0" path="m3226,1226r29,e" filled="f" strokeweight=".58pt">
              <v:path arrowok="t"/>
            </v:shape>
            <v:shape id="_x0000_s32186" style="position:absolute;left:3284;top:1226;width:29;height:0" coordorigin="3284,1226" coordsize="29,0" path="m3284,1226r28,e" filled="f" strokeweight=".58pt">
              <v:path arrowok="t"/>
            </v:shape>
            <v:shape id="_x0000_s32185" style="position:absolute;left:3341;top:1226;width:29;height:0" coordorigin="3341,1226" coordsize="29,0" path="m3341,1226r29,e" filled="f" strokeweight=".58pt">
              <v:path arrowok="t"/>
            </v:shape>
            <v:shape id="_x0000_s32184" style="position:absolute;left:3399;top:1226;width:29;height:0" coordorigin="3399,1226" coordsize="29,0" path="m3399,1226r29,e" filled="f" strokeweight=".58pt">
              <v:path arrowok="t"/>
            </v:shape>
            <v:shape id="_x0000_s32183" style="position:absolute;left:3457;top:1226;width:29;height:0" coordorigin="3457,1226" coordsize="29,0" path="m3457,1226r29,e" filled="f" strokeweight=".58pt">
              <v:path arrowok="t"/>
            </v:shape>
            <v:shape id="_x0000_s32182" style="position:absolute;left:3515;top:1226;width:29;height:0" coordorigin="3515,1226" coordsize="29,0" path="m3515,1226r28,e" filled="f" strokeweight=".58pt">
              <v:path arrowok="t"/>
            </v:shape>
            <v:shape id="_x0000_s32181" style="position:absolute;left:3572;top:1226;width:29;height:0" coordorigin="3572,1226" coordsize="29,0" path="m3572,1226r29,e" filled="f" strokeweight=".58pt">
              <v:path arrowok="t"/>
            </v:shape>
            <v:shape id="_x0000_s32180" style="position:absolute;left:3630;top:1226;width:29;height:0" coordorigin="3630,1226" coordsize="29,0" path="m3630,1226r29,e" filled="f" strokeweight=".58pt">
              <v:path arrowok="t"/>
            </v:shape>
            <v:shape id="_x0000_s32179" style="position:absolute;left:3687;top:1226;width:29;height:0" coordorigin="3687,1226" coordsize="29,0" path="m3687,1226r29,e" filled="f" strokeweight=".58pt">
              <v:path arrowok="t"/>
            </v:shape>
            <v:shape id="_x0000_s32178" style="position:absolute;left:3745;top:1226;width:29;height:0" coordorigin="3745,1226" coordsize="29,0" path="m3745,1226r29,e" filled="f" strokeweight=".58pt">
              <v:path arrowok="t"/>
            </v:shape>
            <v:shape id="_x0000_s32177" style="position:absolute;left:3803;top:1226;width:29;height:0" coordorigin="3803,1226" coordsize="29,0" path="m3803,1226r28,e" filled="f" strokeweight=".58pt">
              <v:path arrowok="t"/>
            </v:shape>
            <v:shape id="_x0000_s32176" style="position:absolute;left:3860;top:1226;width:29;height:0" coordorigin="3860,1226" coordsize="29,0" path="m3860,1226r29,e" filled="f" strokeweight=".58pt">
              <v:path arrowok="t"/>
            </v:shape>
            <v:shape id="_x0000_s32175" style="position:absolute;left:3918;top:1226;width:29;height:0" coordorigin="3918,1226" coordsize="29,0" path="m3918,1226r29,e" filled="f" strokeweight=".58pt">
              <v:path arrowok="t"/>
            </v:shape>
            <v:shape id="_x0000_s32174" style="position:absolute;left:3975;top:1226;width:29;height:0" coordorigin="3975,1226" coordsize="29,0" path="m3975,1226r29,e" filled="f" strokeweight=".58pt">
              <v:path arrowok="t"/>
            </v:shape>
            <v:shape id="_x0000_s32173" style="position:absolute;left:4033;top:1226;width:29;height:0" coordorigin="4033,1226" coordsize="29,0" path="m4033,1226r29,e" filled="f" strokeweight=".58pt">
              <v:path arrowok="t"/>
            </v:shape>
            <v:shape id="_x0000_s32172" style="position:absolute;left:4091;top:1226;width:29;height:0" coordorigin="4091,1226" coordsize="29,0" path="m4091,1226r28,e" filled="f" strokeweight=".58pt">
              <v:path arrowok="t"/>
            </v:shape>
            <v:shape id="_x0000_s32171" style="position:absolute;left:4148;top:1226;width:29;height:0" coordorigin="4148,1226" coordsize="29,0" path="m4148,1226r29,e" filled="f" strokeweight=".58pt">
              <v:path arrowok="t"/>
            </v:shape>
            <v:shape id="_x0000_s32170" style="position:absolute;left:4206;top:1226;width:29;height:0" coordorigin="4206,1226" coordsize="29,0" path="m4206,1226r29,e" filled="f" strokeweight=".58pt">
              <v:path arrowok="t"/>
            </v:shape>
            <v:shape id="_x0000_s32169" style="position:absolute;left:4263;top:1226;width:29;height:0" coordorigin="4263,1226" coordsize="29,0" path="m4263,1226r29,e" filled="f" strokeweight=".58pt">
              <v:path arrowok="t"/>
            </v:shape>
            <v:shape id="_x0000_s32168" style="position:absolute;left:4321;top:1226;width:29;height:0" coordorigin="4321,1226" coordsize="29,0" path="m4321,1226r29,e" filled="f" strokeweight=".58pt">
              <v:path arrowok="t"/>
            </v:shape>
            <v:shape id="_x0000_s32167" style="position:absolute;left:4379;top:1226;width:29;height:0" coordorigin="4379,1226" coordsize="29,0" path="m4379,1226r28,e" filled="f" strokeweight=".58pt">
              <v:path arrowok="t"/>
            </v:shape>
            <v:shape id="_x0000_s32166" style="position:absolute;left:4436;top:1226;width:29;height:0" coordorigin="4436,1226" coordsize="29,0" path="m4436,1226r29,e" filled="f" strokeweight=".58pt">
              <v:path arrowok="t"/>
            </v:shape>
            <v:shape id="_x0000_s32165" style="position:absolute;left:4494;top:1226;width:29;height:0" coordorigin="4494,1226" coordsize="29,0" path="m4494,1226r29,e" filled="f" strokeweight=".58pt">
              <v:path arrowok="t"/>
            </v:shape>
            <v:shape id="_x0000_s32164" style="position:absolute;left:4551;top:1226;width:29;height:0" coordorigin="4551,1226" coordsize="29,0" path="m4551,1226r29,e" filled="f" strokeweight=".58pt">
              <v:path arrowok="t"/>
            </v:shape>
            <v:shape id="_x0000_s32163" style="position:absolute;left:4609;top:1226;width:29;height:0" coordorigin="4609,1226" coordsize="29,0" path="m4609,1226r29,e" filled="f" strokeweight=".58pt">
              <v:path arrowok="t"/>
            </v:shape>
            <v:shape id="_x0000_s32162" style="position:absolute;left:4667;top:1226;width:29;height:0" coordorigin="4667,1226" coordsize="29,0" path="m4667,1226r28,e" filled="f" strokeweight=".58pt">
              <v:path arrowok="t"/>
            </v:shape>
            <v:shape id="_x0000_s32161" style="position:absolute;left:4724;top:1226;width:29;height:0" coordorigin="4724,1226" coordsize="29,0" path="m4724,1226r29,e" filled="f" strokeweight=".58pt">
              <v:path arrowok="t"/>
            </v:shape>
            <v:shape id="_x0000_s32160" style="position:absolute;left:4782;top:1226;width:29;height:0" coordorigin="4782,1226" coordsize="29,0" path="m4782,1226r29,e" filled="f" strokeweight=".58pt">
              <v:path arrowok="t"/>
            </v:shape>
            <v:shape id="_x0000_s32159" style="position:absolute;left:4839;top:1226;width:29;height:0" coordorigin="4839,1226" coordsize="29,0" path="m4839,1226r29,e" filled="f" strokeweight=".58pt">
              <v:path arrowok="t"/>
            </v:shape>
            <v:shape id="_x0000_s32158" style="position:absolute;left:4897;top:1226;width:29;height:0" coordorigin="4897,1226" coordsize="29,0" path="m4897,1226r29,e" filled="f" strokeweight=".58pt">
              <v:path arrowok="t"/>
            </v:shape>
            <v:shape id="_x0000_s32157" style="position:absolute;left:4955;top:1226;width:29;height:0" coordorigin="4955,1226" coordsize="29,0" path="m4955,1226r28,e" filled="f" strokeweight=".58pt">
              <v:path arrowok="t"/>
            </v:shape>
            <v:shape id="_x0000_s32156" style="position:absolute;left:5012;top:1226;width:29;height:0" coordorigin="5012,1226" coordsize="29,0" path="m5012,1226r29,e" filled="f" strokeweight=".58pt">
              <v:path arrowok="t"/>
            </v:shape>
            <v:shape id="_x0000_s32155" style="position:absolute;left:5070;top:1226;width:29;height:0" coordorigin="5070,1226" coordsize="29,0" path="m5070,1226r29,e" filled="f" strokeweight=".58pt">
              <v:path arrowok="t"/>
            </v:shape>
            <v:shape id="_x0000_s32154" style="position:absolute;left:5127;top:1226;width:29;height:0" coordorigin="5127,1226" coordsize="29,0" path="m5127,1226r29,e" filled="f" strokeweight=".58pt">
              <v:path arrowok="t"/>
            </v:shape>
            <v:shape id="_x0000_s32153" style="position:absolute;left:5185;top:1226;width:29;height:0" coordorigin="5185,1226" coordsize="29,0" path="m5185,1226r29,e" filled="f" strokeweight=".58pt">
              <v:path arrowok="t"/>
            </v:shape>
            <v:shape id="_x0000_s32152" style="position:absolute;left:5243;top:1226;width:29;height:0" coordorigin="5243,1226" coordsize="29,0" path="m5243,1226r28,e" filled="f" strokeweight=".58pt">
              <v:path arrowok="t"/>
            </v:shape>
            <v:shape id="_x0000_s32151" style="position:absolute;left:5300;top:1226;width:29;height:0" coordorigin="5300,1226" coordsize="29,0" path="m5300,1226r29,e" filled="f" strokeweight=".58pt">
              <v:path arrowok="t"/>
            </v:shape>
            <v:shape id="_x0000_s32150" style="position:absolute;left:5358;top:1226;width:29;height:0" coordorigin="5358,1226" coordsize="29,0" path="m5358,1226r29,e" filled="f" strokeweight=".58pt">
              <v:path arrowok="t"/>
            </v:shape>
            <v:shape id="_x0000_s32149" style="position:absolute;left:5415;top:1226;width:29;height:0" coordorigin="5415,1226" coordsize="29,0" path="m5415,1226r29,e" filled="f" strokeweight=".58pt">
              <v:path arrowok="t"/>
            </v:shape>
            <v:shape id="_x0000_s32148" style="position:absolute;left:5473;top:1226;width:29;height:0" coordorigin="5473,1226" coordsize="29,0" path="m5473,1226r29,e" filled="f" strokeweight=".58pt">
              <v:path arrowok="t"/>
            </v:shape>
            <v:shape id="_x0000_s32147" style="position:absolute;left:5531;top:1226;width:29;height:0" coordorigin="5531,1226" coordsize="29,0" path="m5531,1226r28,e" filled="f" strokeweight=".58pt">
              <v:path arrowok="t"/>
            </v:shape>
            <v:shape id="_x0000_s32146" style="position:absolute;left:5588;top:1226;width:29;height:0" coordorigin="5588,1226" coordsize="29,0" path="m5588,1226r29,e" filled="f" strokeweight=".58pt">
              <v:path arrowok="t"/>
            </v:shape>
            <v:shape id="_x0000_s32145" style="position:absolute;left:5646;top:1226;width:29;height:0" coordorigin="5646,1226" coordsize="29,0" path="m5646,1226r29,e" filled="f" strokeweight=".58pt">
              <v:path arrowok="t"/>
            </v:shape>
            <v:shape id="_x0000_s32144" style="position:absolute;left:5703;top:1226;width:29;height:0" coordorigin="5703,1226" coordsize="29,0" path="m5703,1226r29,e" filled="f" strokeweight=".58pt">
              <v:path arrowok="t"/>
            </v:shape>
            <v:shape id="_x0000_s32143" style="position:absolute;left:5761;top:1226;width:29;height:0" coordorigin="5761,1226" coordsize="29,0" path="m5761,1226r29,e" filled="f" strokeweight=".58pt">
              <v:path arrowok="t"/>
            </v:shape>
            <v:shape id="_x0000_s32142" style="position:absolute;left:5819;top:1226;width:29;height:0" coordorigin="5819,1226" coordsize="29,0" path="m5819,1226r29,e" filled="f" strokeweight=".58pt">
              <v:path arrowok="t"/>
            </v:shape>
            <v:shape id="_x0000_s32141" style="position:absolute;left:5877;top:1226;width:29;height:0" coordorigin="5877,1226" coordsize="29,0" path="m5877,1226r28,e" filled="f" strokeweight=".58pt">
              <v:path arrowok="t"/>
            </v:shape>
            <v:shape id="_x0000_s32140" style="position:absolute;left:5934;top:1226;width:29;height:0" coordorigin="5934,1226" coordsize="29,0" path="m5934,1226r29,e" filled="f" strokeweight=".58pt">
              <v:path arrowok="t"/>
            </v:shape>
            <v:shape id="_x0000_s32139" style="position:absolute;left:5992;top:1226;width:29;height:0" coordorigin="5992,1226" coordsize="29,0" path="m5992,1226r29,e" filled="f" strokeweight=".58pt">
              <v:path arrowok="t"/>
            </v:shape>
            <v:shape id="_x0000_s32138" style="position:absolute;left:6049;top:1226;width:29;height:0" coordorigin="6049,1226" coordsize="29,0" path="m6049,1226r29,e" filled="f" strokeweight=".58pt">
              <v:path arrowok="t"/>
            </v:shape>
            <v:shape id="_x0000_s32137" style="position:absolute;left:6107;top:1226;width:29;height:0" coordorigin="6107,1226" coordsize="29,0" path="m6107,1226r29,e" filled="f" strokeweight=".58pt">
              <v:path arrowok="t"/>
            </v:shape>
            <v:shape id="_x0000_s32136" style="position:absolute;left:6165;top:1226;width:29;height:0" coordorigin="6165,1226" coordsize="29,0" path="m6165,1226r28,e" filled="f" strokeweight=".58pt">
              <v:path arrowok="t"/>
            </v:shape>
            <v:shape id="_x0000_s32135" style="position:absolute;left:6222;top:1226;width:29;height:0" coordorigin="6222,1226" coordsize="29,0" path="m6222,1226r29,e" filled="f" strokeweight=".58pt">
              <v:path arrowok="t"/>
            </v:shape>
            <v:shape id="_x0000_s32134" style="position:absolute;left:6280;top:1226;width:29;height:0" coordorigin="6280,1226" coordsize="29,0" path="m6280,1226r29,e" filled="f" strokeweight=".58pt">
              <v:path arrowok="t"/>
            </v:shape>
            <v:shape id="_x0000_s32133" style="position:absolute;left:6337;top:1226;width:29;height:0" coordorigin="6337,1226" coordsize="29,0" path="m6337,1226r29,e" filled="f" strokeweight=".58pt">
              <v:path arrowok="t"/>
            </v:shape>
            <v:shape id="_x0000_s32132" style="position:absolute;left:6395;top:1226;width:29;height:0" coordorigin="6395,1226" coordsize="29,0" path="m6395,1226r29,e" filled="f" strokeweight=".58pt">
              <v:path arrowok="t"/>
            </v:shape>
            <v:shape id="_x0000_s32131" style="position:absolute;left:6453;top:1226;width:29;height:0" coordorigin="6453,1226" coordsize="29,0" path="m6453,1226r28,e" filled="f" strokeweight=".58pt">
              <v:path arrowok="t"/>
            </v:shape>
            <v:shape id="_x0000_s32130" style="position:absolute;left:6510;top:1226;width:29;height:0" coordorigin="6510,1226" coordsize="29,0" path="m6510,1226r29,e" filled="f" strokeweight=".58pt">
              <v:path arrowok="t"/>
            </v:shape>
            <v:shape id="_x0000_s32129" style="position:absolute;left:6568;top:1226;width:29;height:0" coordorigin="6568,1226" coordsize="29,0" path="m6568,1226r29,e" filled="f" strokeweight=".58pt">
              <v:path arrowok="t"/>
            </v:shape>
            <v:shape id="_x0000_s32128" style="position:absolute;left:6625;top:1226;width:29;height:0" coordorigin="6625,1226" coordsize="29,0" path="m6625,1226r29,e" filled="f" strokeweight=".58pt">
              <v:path arrowok="t"/>
            </v:shape>
            <v:shape id="_x0000_s32127" style="position:absolute;left:6683;top:1226;width:29;height:0" coordorigin="6683,1226" coordsize="29,0" path="m6683,1226r29,e" filled="f" strokeweight=".58pt">
              <v:path arrowok="t"/>
            </v:shape>
            <v:shape id="_x0000_s32126" style="position:absolute;left:6741;top:1226;width:29;height:0" coordorigin="6741,1226" coordsize="29,0" path="m6741,1226r28,e" filled="f" strokeweight=".58pt">
              <v:path arrowok="t"/>
            </v:shape>
            <v:shape id="_x0000_s32125" style="position:absolute;left:6798;top:1226;width:29;height:0" coordorigin="6798,1226" coordsize="29,0" path="m6798,1226r29,e" filled="f" strokeweight=".58pt">
              <v:path arrowok="t"/>
            </v:shape>
            <v:shape id="_x0000_s32124" style="position:absolute;left:6856;top:1226;width:29;height:0" coordorigin="6856,1226" coordsize="29,0" path="m6856,1226r29,e" filled="f" strokeweight=".58pt">
              <v:path arrowok="t"/>
            </v:shape>
            <v:shape id="_x0000_s32123" style="position:absolute;left:6913;top:1226;width:29;height:0" coordorigin="6913,1226" coordsize="29,0" path="m6913,1226r29,e" filled="f" strokeweight=".58pt">
              <v:path arrowok="t"/>
            </v:shape>
            <v:shape id="_x0000_s32122" style="position:absolute;left:6971;top:1226;width:29;height:0" coordorigin="6971,1226" coordsize="29,0" path="m6971,1226r29,e" filled="f" strokeweight=".58pt">
              <v:path arrowok="t"/>
            </v:shape>
            <v:shape id="_x0000_s32121" style="position:absolute;left:7029;top:1226;width:29;height:0" coordorigin="7029,1226" coordsize="29,0" path="m7029,1226r28,e" filled="f" strokeweight=".58pt">
              <v:path arrowok="t"/>
            </v:shape>
            <v:shape id="_x0000_s32120" style="position:absolute;left:7086;top:1226;width:29;height:0" coordorigin="7086,1226" coordsize="29,0" path="m7086,1226r29,e" filled="f" strokeweight=".58pt">
              <v:path arrowok="t"/>
            </v:shape>
            <v:shape id="_x0000_s32119" style="position:absolute;left:7144;top:1226;width:29;height:0" coordorigin="7144,1226" coordsize="29,0" path="m7144,1226r29,e" filled="f" strokeweight=".58pt">
              <v:path arrowok="t"/>
            </v:shape>
            <v:shape id="_x0000_s32118" style="position:absolute;left:7201;top:1226;width:29;height:0" coordorigin="7201,1226" coordsize="29,0" path="m7201,1226r29,e" filled="f" strokeweight=".58pt">
              <v:path arrowok="t"/>
            </v:shape>
            <v:shape id="_x0000_s32117" style="position:absolute;left:7259;top:1226;width:29;height:0" coordorigin="7259,1226" coordsize="29,0" path="m7259,1226r29,e" filled="f" strokeweight=".58pt">
              <v:path arrowok="t"/>
            </v:shape>
            <v:shape id="_x0000_s32116" style="position:absolute;left:7317;top:1226;width:29;height:0" coordorigin="7317,1226" coordsize="29,0" path="m7317,1226r28,e" filled="f" strokeweight=".58pt">
              <v:path arrowok="t"/>
            </v:shape>
            <v:shape id="_x0000_s32115" style="position:absolute;left:7374;top:1226;width:29;height:0" coordorigin="7374,1226" coordsize="29,0" path="m7374,1226r29,e" filled="f" strokeweight=".58pt">
              <v:path arrowok="t"/>
            </v:shape>
            <v:shape id="_x0000_s32114" style="position:absolute;left:7432;top:1226;width:29;height:0" coordorigin="7432,1226" coordsize="29,0" path="m7432,1226r29,e" filled="f" strokeweight=".58pt">
              <v:path arrowok="t"/>
            </v:shape>
            <v:shape id="_x0000_s32113" style="position:absolute;left:7489;top:1226;width:29;height:0" coordorigin="7489,1226" coordsize="29,0" path="m7489,1226r29,e" filled="f" strokeweight=".58pt">
              <v:path arrowok="t"/>
            </v:shape>
            <v:shape id="_x0000_s32112" style="position:absolute;left:7547;top:1226;width:29;height:0" coordorigin="7547,1226" coordsize="29,0" path="m7547,1226r29,e" filled="f" strokeweight=".58pt">
              <v:path arrowok="t"/>
            </v:shape>
            <v:shape id="_x0000_s32111" style="position:absolute;left:7605;top:1226;width:29;height:0" coordorigin="7605,1226" coordsize="29,0" path="m7605,1226r28,e" filled="f" strokeweight=".58pt">
              <v:path arrowok="t"/>
            </v:shape>
            <v:shape id="_x0000_s32110" style="position:absolute;left:7662;top:1226;width:29;height:0" coordorigin="7662,1226" coordsize="29,0" path="m7662,1226r29,e" filled="f" strokeweight=".58pt">
              <v:path arrowok="t"/>
            </v:shape>
            <v:shape id="_x0000_s32109" style="position:absolute;left:7720;top:1226;width:29;height:0" coordorigin="7720,1226" coordsize="29,0" path="m7720,1226r29,e" filled="f" strokeweight=".58pt">
              <v:path arrowok="t"/>
            </v:shape>
            <v:shape id="_x0000_s32108" style="position:absolute;left:7777;top:1226;width:29;height:0" coordorigin="7777,1226" coordsize="29,0" path="m7777,1226r29,e" filled="f" strokeweight=".58pt">
              <v:path arrowok="t"/>
            </v:shape>
            <v:shape id="_x0000_s32107" style="position:absolute;left:7835;top:1226;width:29;height:0" coordorigin="7835,1226" coordsize="29,0" path="m7835,1226r29,e" filled="f" strokeweight=".58pt">
              <v:path arrowok="t"/>
            </v:shape>
            <v:shape id="_x0000_s32106" style="position:absolute;left:7893;top:1226;width:29;height:0" coordorigin="7893,1226" coordsize="29,0" path="m7893,1226r28,e" filled="f" strokeweight=".58pt">
              <v:path arrowok="t"/>
            </v:shape>
            <v:shape id="_x0000_s32105" style="position:absolute;left:7950;top:1226;width:29;height:0" coordorigin="7950,1226" coordsize="29,0" path="m7950,1226r29,e" filled="f" strokeweight=".58pt">
              <v:path arrowok="t"/>
            </v:shape>
            <v:shape id="_x0000_s32104" style="position:absolute;left:8008;top:1226;width:29;height:0" coordorigin="8008,1226" coordsize="29,0" path="m8008,1226r29,e" filled="f" strokeweight=".58pt">
              <v:path arrowok="t"/>
            </v:shape>
            <v:shape id="_x0000_s32103" style="position:absolute;left:8065;top:1226;width:29;height:0" coordorigin="8065,1226" coordsize="29,0" path="m8065,1226r29,e" filled="f" strokeweight=".58pt">
              <v:path arrowok="t"/>
            </v:shape>
            <v:shape id="_x0000_s32102" style="position:absolute;left:8124;top:1226;width:29;height:0" coordorigin="8124,1226" coordsize="29,0" path="m8124,1226r28,e" filled="f" strokeweight=".58pt">
              <v:path arrowok="t"/>
            </v:shape>
            <v:shape id="_x0000_s32101" style="position:absolute;left:8181;top:1226;width:29;height:0" coordorigin="8181,1226" coordsize="29,0" path="m8181,1226r29,e" filled="f" strokeweight=".58pt">
              <v:path arrowok="t"/>
            </v:shape>
            <v:shape id="_x0000_s32100" style="position:absolute;left:8239;top:1226;width:29;height:0" coordorigin="8239,1226" coordsize="29,0" path="m8239,1226r29,e" filled="f" strokeweight=".58pt">
              <v:path arrowok="t"/>
            </v:shape>
            <v:shape id="_x0000_s32099" style="position:absolute;left:8296;top:1226;width:29;height:0" coordorigin="8296,1226" coordsize="29,0" path="m8296,1226r29,e" filled="f" strokeweight=".58pt">
              <v:path arrowok="t"/>
            </v:shape>
            <v:shape id="_x0000_s32098" style="position:absolute;left:8354;top:1226;width:29;height:0" coordorigin="8354,1226" coordsize="29,0" path="m8354,1226r29,e" filled="f" strokeweight=".58pt">
              <v:path arrowok="t"/>
            </v:shape>
            <v:shape id="_x0000_s32097" style="position:absolute;left:8412;top:1226;width:29;height:0" coordorigin="8412,1226" coordsize="29,0" path="m8412,1226r28,e" filled="f" strokeweight=".58pt">
              <v:path arrowok="t"/>
            </v:shape>
            <v:shape id="_x0000_s32096" style="position:absolute;left:8469;top:1226;width:29;height:0" coordorigin="8469,1226" coordsize="29,0" path="m8469,1226r29,e" filled="f" strokeweight=".58pt">
              <v:path arrowok="t"/>
            </v:shape>
            <v:shape id="_x0000_s32095" style="position:absolute;left:8527;top:1226;width:29;height:0" coordorigin="8527,1226" coordsize="29,0" path="m8527,1226r29,e" filled="f" strokeweight=".58pt">
              <v:path arrowok="t"/>
            </v:shape>
            <v:shape id="_x0000_s32094" style="position:absolute;left:8584;top:1226;width:29;height:0" coordorigin="8584,1226" coordsize="29,0" path="m8584,1226r29,e" filled="f" strokeweight=".58pt">
              <v:path arrowok="t"/>
            </v:shape>
            <v:shape id="_x0000_s32093" style="position:absolute;left:8642;top:1226;width:29;height:0" coordorigin="8642,1226" coordsize="29,0" path="m8642,1226r29,e" filled="f" strokeweight=".58pt">
              <v:path arrowok="t"/>
            </v:shape>
            <v:shape id="_x0000_s32092" style="position:absolute;left:8700;top:1226;width:29;height:0" coordorigin="8700,1226" coordsize="29,0" path="m8700,1226r28,e" filled="f" strokeweight=".58pt">
              <v:path arrowok="t"/>
            </v:shape>
            <v:shape id="_x0000_s32091" style="position:absolute;left:8757;top:1226;width:29;height:0" coordorigin="8757,1226" coordsize="29,0" path="m8757,1226r29,e" filled="f" strokeweight=".58pt">
              <v:path arrowok="t"/>
            </v:shape>
            <v:shape id="_x0000_s32090" style="position:absolute;left:8815;top:1226;width:29;height:0" coordorigin="8815,1226" coordsize="29,0" path="m8815,1226r29,e" filled="f" strokeweight=".58pt">
              <v:path arrowok="t"/>
            </v:shape>
            <v:shape id="_x0000_s32089" style="position:absolute;left:8872;top:1226;width:29;height:0" coordorigin="8872,1226" coordsize="29,0" path="m8872,1226r29,e" filled="f" strokeweight=".58pt">
              <v:path arrowok="t"/>
            </v:shape>
            <v:shape id="_x0000_s32088" style="position:absolute;left:8930;top:1226;width:29;height:0" coordorigin="8930,1226" coordsize="29,0" path="m8930,1226r29,e" filled="f" strokeweight=".58pt">
              <v:path arrowok="t"/>
            </v:shape>
            <v:shape id="_x0000_s32087" style="position:absolute;left:8988;top:1226;width:29;height:0" coordorigin="8988,1226" coordsize="29,0" path="m8988,1226r28,e" filled="f" strokeweight=".58pt">
              <v:path arrowok="t"/>
            </v:shape>
            <v:shape id="_x0000_s32086" style="position:absolute;left:9045;top:1226;width:29;height:0" coordorigin="9045,1226" coordsize="29,0" path="m9045,1226r29,e" filled="f" strokeweight=".58pt">
              <v:path arrowok="t"/>
            </v:shape>
            <v:shape id="_x0000_s32085" style="position:absolute;left:9103;top:1226;width:29;height:0" coordorigin="9103,1226" coordsize="29,0" path="m9103,1226r29,e" filled="f" strokeweight=".58pt">
              <v:path arrowok="t"/>
            </v:shape>
            <v:shape id="_x0000_s32084" style="position:absolute;left:9160;top:1226;width:29;height:0" coordorigin="9160,1226" coordsize="29,0" path="m9160,1226r29,e" filled="f" strokeweight=".58pt">
              <v:path arrowok="t"/>
            </v:shape>
            <v:shape id="_x0000_s32083" style="position:absolute;left:9218;top:1226;width:29;height:0" coordorigin="9218,1226" coordsize="29,0" path="m9218,1226r29,e" filled="f" strokeweight=".58pt">
              <v:path arrowok="t"/>
            </v:shape>
            <v:shape id="_x0000_s32082" style="position:absolute;left:9276;top:1226;width:29;height:0" coordorigin="9276,1226" coordsize="29,0" path="m9276,1226r28,e" filled="f" strokeweight=".58pt">
              <v:path arrowok="t"/>
            </v:shape>
            <v:shape id="_x0000_s32081" style="position:absolute;left:9333;top:1226;width:29;height:0" coordorigin="9333,1226" coordsize="29,0" path="m9333,1226r29,e" filled="f" strokeweight=".58pt">
              <v:path arrowok="t"/>
            </v:shape>
            <v:shape id="_x0000_s32080" style="position:absolute;left:9391;top:1226;width:29;height:0" coordorigin="9391,1226" coordsize="29,0" path="m9391,1226r29,e" filled="f" strokeweight=".58pt">
              <v:path arrowok="t"/>
            </v:shape>
            <v:shape id="_x0000_s32079" style="position:absolute;left:9448;top:1226;width:29;height:0" coordorigin="9448,1226" coordsize="29,0" path="m9448,1226r29,e" filled="f" strokeweight=".58pt">
              <v:path arrowok="t"/>
            </v:shape>
            <v:shape id="_x0000_s32078" style="position:absolute;left:9506;top:1226;width:29;height:0" coordorigin="9506,1226" coordsize="29,0" path="m9506,1226r29,e" filled="f" strokeweight=".58pt">
              <v:path arrowok="t"/>
            </v:shape>
            <v:shape id="_x0000_s32077" style="position:absolute;left:9564;top:1226;width:29;height:0" coordorigin="9564,1226" coordsize="29,0" path="m9564,1226r28,e" filled="f" strokeweight=".58pt">
              <v:path arrowok="t"/>
            </v:shape>
            <v:shape id="_x0000_s32076" style="position:absolute;left:9621;top:1226;width:29;height:0" coordorigin="9621,1226" coordsize="29,0" path="m9621,1226r29,e" filled="f" strokeweight=".58pt">
              <v:path arrowok="t"/>
            </v:shape>
            <v:shape id="_x0000_s32075" style="position:absolute;left:9679;top:1226;width:29;height:0" coordorigin="9679,1226" coordsize="29,0" path="m9679,1226r29,e" filled="f" strokeweight=".58pt">
              <v:path arrowok="t"/>
            </v:shape>
            <v:shape id="_x0000_s32074" style="position:absolute;left:9736;top:1226;width:29;height:0" coordorigin="9736,1226" coordsize="29,0" path="m9736,1226r29,e" filled="f" strokeweight=".58pt">
              <v:path arrowok="t"/>
            </v:shape>
            <v:shape id="_x0000_s32073" style="position:absolute;left:9794;top:1226;width:29;height:0" coordorigin="9794,1226" coordsize="29,0" path="m9794,1226r29,e" filled="f" strokeweight=".58pt">
              <v:path arrowok="t"/>
            </v:shape>
            <v:shape id="_x0000_s32072" style="position:absolute;left:9852;top:1226;width:29;height:0" coordorigin="9852,1226" coordsize="29,0" path="m9852,1226r28,e" filled="f" strokeweight=".58pt">
              <v:path arrowok="t"/>
            </v:shape>
            <v:shape id="_x0000_s32071" style="position:absolute;left:9909;top:1226;width:29;height:0" coordorigin="9909,1226" coordsize="29,0" path="m9909,1226r29,e" filled="f" strokeweight=".58pt">
              <v:path arrowok="t"/>
            </v:shape>
            <v:shape id="_x0000_s32070" style="position:absolute;left:9967;top:1226;width:29;height:0" coordorigin="9967,1226" coordsize="29,0" path="m9967,1226r29,e" filled="f" strokeweight=".58pt">
              <v:path arrowok="t"/>
            </v:shape>
            <v:shape id="_x0000_s32069" style="position:absolute;left:10024;top:1226;width:29;height:0" coordorigin="10024,1226" coordsize="29,0" path="m10024,1226r29,e" filled="f" strokeweight=".58pt">
              <v:path arrowok="t"/>
            </v:shape>
            <w10:wrap anchorx="page"/>
          </v:group>
        </w:pict>
      </w:r>
      <w:r>
        <w:pict>
          <v:group id="_x0000_s31917" style="position:absolute;left:0;text-align:left;margin-left:71.75pt;margin-top:80.1pt;width:431.2pt;height:.6pt;z-index:-34628;mso-position-horizontal-relative:page" coordorigin="1435,1602" coordsize="8624,12">
            <v:shape id="_x0000_s32067" style="position:absolute;left:1440;top:1608;width:29;height:0" coordorigin="1440,1608" coordsize="29,0" path="m1440,1608r29,e" filled="f" strokeweight=".20464mm">
              <v:path arrowok="t"/>
            </v:shape>
            <v:shape id="_x0000_s32066" style="position:absolute;left:1498;top:1608;width:29;height:0" coordorigin="1498,1608" coordsize="29,0" path="m1498,1608r29,e" filled="f" strokeweight=".20464mm">
              <v:path arrowok="t"/>
            </v:shape>
            <v:shape id="_x0000_s32065" style="position:absolute;left:1556;top:1608;width:29;height:0" coordorigin="1556,1608" coordsize="29,0" path="m1556,1608r28,e" filled="f" strokeweight=".20464mm">
              <v:path arrowok="t"/>
            </v:shape>
            <v:shape id="_x0000_s32064" style="position:absolute;left:1613;top:1608;width:29;height:0" coordorigin="1613,1608" coordsize="29,0" path="m1613,1608r29,e" filled="f" strokeweight=".20464mm">
              <v:path arrowok="t"/>
            </v:shape>
            <v:shape id="_x0000_s32063" style="position:absolute;left:1671;top:1608;width:29;height:0" coordorigin="1671,1608" coordsize="29,0" path="m1671,1608r29,e" filled="f" strokeweight=".20464mm">
              <v:path arrowok="t"/>
            </v:shape>
            <v:shape id="_x0000_s32062" style="position:absolute;left:1728;top:1608;width:29;height:0" coordorigin="1728,1608" coordsize="29,0" path="m1728,1608r29,e" filled="f" strokeweight=".20464mm">
              <v:path arrowok="t"/>
            </v:shape>
            <v:shape id="_x0000_s32061" style="position:absolute;left:1786;top:1608;width:29;height:0" coordorigin="1786,1608" coordsize="29,0" path="m1786,1608r29,e" filled="f" strokeweight=".20464mm">
              <v:path arrowok="t"/>
            </v:shape>
            <v:shape id="_x0000_s32060" style="position:absolute;left:1844;top:1608;width:29;height:0" coordorigin="1844,1608" coordsize="29,0" path="m1844,1608r28,e" filled="f" strokeweight=".20464mm">
              <v:path arrowok="t"/>
            </v:shape>
            <v:shape id="_x0000_s32059" style="position:absolute;left:1901;top:1608;width:29;height:0" coordorigin="1901,1608" coordsize="29,0" path="m1901,1608r29,e" filled="f" strokeweight=".20464mm">
              <v:path arrowok="t"/>
            </v:shape>
            <v:shape id="_x0000_s32058" style="position:absolute;left:1959;top:1608;width:29;height:0" coordorigin="1959,1608" coordsize="29,0" path="m1959,1608r29,e" filled="f" strokeweight=".20464mm">
              <v:path arrowok="t"/>
            </v:shape>
            <v:shape id="_x0000_s32057" style="position:absolute;left:2016;top:1608;width:29;height:0" coordorigin="2016,1608" coordsize="29,0" path="m2016,1608r29,e" filled="f" strokeweight=".20464mm">
              <v:path arrowok="t"/>
            </v:shape>
            <v:shape id="_x0000_s32056" style="position:absolute;left:2074;top:1608;width:29;height:0" coordorigin="2074,1608" coordsize="29,0" path="m2074,1608r29,e" filled="f" strokeweight=".20464mm">
              <v:path arrowok="t"/>
            </v:shape>
            <v:shape id="_x0000_s32055" style="position:absolute;left:2132;top:1608;width:29;height:0" coordorigin="2132,1608" coordsize="29,0" path="m2132,1608r28,e" filled="f" strokeweight=".20464mm">
              <v:path arrowok="t"/>
            </v:shape>
            <v:shape id="_x0000_s32054" style="position:absolute;left:2189;top:1608;width:29;height:0" coordorigin="2189,1608" coordsize="29,0" path="m2189,1608r29,e" filled="f" strokeweight=".20464mm">
              <v:path arrowok="t"/>
            </v:shape>
            <v:shape id="_x0000_s32053" style="position:absolute;left:2247;top:1608;width:29;height:0" coordorigin="2247,1608" coordsize="29,0" path="m2247,1608r29,e" filled="f" strokeweight=".20464mm">
              <v:path arrowok="t"/>
            </v:shape>
            <v:shape id="_x0000_s32052" style="position:absolute;left:2304;top:1608;width:29;height:0" coordorigin="2304,1608" coordsize="29,0" path="m2304,1608r29,e" filled="f" strokeweight=".20464mm">
              <v:path arrowok="t"/>
            </v:shape>
            <v:shape id="_x0000_s32051" style="position:absolute;left:2362;top:1608;width:29;height:0" coordorigin="2362,1608" coordsize="29,0" path="m2362,1608r29,e" filled="f" strokeweight=".20464mm">
              <v:path arrowok="t"/>
            </v:shape>
            <v:shape id="_x0000_s32050" style="position:absolute;left:2420;top:1608;width:29;height:0" coordorigin="2420,1608" coordsize="29,0" path="m2420,1608r28,e" filled="f" strokeweight=".20464mm">
              <v:path arrowok="t"/>
            </v:shape>
            <v:shape id="_x0000_s32049" style="position:absolute;left:2477;top:1608;width:29;height:0" coordorigin="2477,1608" coordsize="29,0" path="m2477,1608r29,e" filled="f" strokeweight=".20464mm">
              <v:path arrowok="t"/>
            </v:shape>
            <v:shape id="_x0000_s32048" style="position:absolute;left:2535;top:1608;width:29;height:0" coordorigin="2535,1608" coordsize="29,0" path="m2535,1608r29,e" filled="f" strokeweight=".20464mm">
              <v:path arrowok="t"/>
            </v:shape>
            <v:shape id="_x0000_s32047" style="position:absolute;left:2592;top:1608;width:29;height:0" coordorigin="2592,1608" coordsize="29,0" path="m2592,1608r29,e" filled="f" strokeweight=".20464mm">
              <v:path arrowok="t"/>
            </v:shape>
            <v:shape id="_x0000_s32046" style="position:absolute;left:2650;top:1608;width:29;height:0" coordorigin="2650,1608" coordsize="29,0" path="m2650,1608r29,e" filled="f" strokeweight=".20464mm">
              <v:path arrowok="t"/>
            </v:shape>
            <v:shape id="_x0000_s32045" style="position:absolute;left:2708;top:1608;width:29;height:0" coordorigin="2708,1608" coordsize="29,0" path="m2708,1608r28,e" filled="f" strokeweight=".20464mm">
              <v:path arrowok="t"/>
            </v:shape>
            <v:shape id="_x0000_s32044" style="position:absolute;left:2765;top:1608;width:29;height:0" coordorigin="2765,1608" coordsize="29,0" path="m2765,1608r29,e" filled="f" strokeweight=".20464mm">
              <v:path arrowok="t"/>
            </v:shape>
            <v:shape id="_x0000_s32043" style="position:absolute;left:2823;top:1608;width:29;height:0" coordorigin="2823,1608" coordsize="29,0" path="m2823,1608r29,e" filled="f" strokeweight=".20464mm">
              <v:path arrowok="t"/>
            </v:shape>
            <v:shape id="_x0000_s32042" style="position:absolute;left:2880;top:1608;width:29;height:0" coordorigin="2880,1608" coordsize="29,0" path="m2880,1608r29,e" filled="f" strokeweight=".20464mm">
              <v:path arrowok="t"/>
            </v:shape>
            <v:shape id="_x0000_s32041" style="position:absolute;left:2938;top:1608;width:29;height:0" coordorigin="2938,1608" coordsize="29,0" path="m2938,1608r29,e" filled="f" strokeweight=".20464mm">
              <v:path arrowok="t"/>
            </v:shape>
            <v:shape id="_x0000_s32040" style="position:absolute;left:2996;top:1608;width:29;height:0" coordorigin="2996,1608" coordsize="29,0" path="m2996,1608r28,e" filled="f" strokeweight=".20464mm">
              <v:path arrowok="t"/>
            </v:shape>
            <v:shape id="_x0000_s32039" style="position:absolute;left:3053;top:1608;width:29;height:0" coordorigin="3053,1608" coordsize="29,0" path="m3053,1608r29,e" filled="f" strokeweight=".20464mm">
              <v:path arrowok="t"/>
            </v:shape>
            <v:shape id="_x0000_s32038" style="position:absolute;left:3111;top:1608;width:29;height:0" coordorigin="3111,1608" coordsize="29,0" path="m3111,1608r29,e" filled="f" strokeweight=".20464mm">
              <v:path arrowok="t"/>
            </v:shape>
            <v:shape id="_x0000_s32037" style="position:absolute;left:3168;top:1608;width:29;height:0" coordorigin="3168,1608" coordsize="29,0" path="m3168,1608r29,e" filled="f" strokeweight=".20464mm">
              <v:path arrowok="t"/>
            </v:shape>
            <v:shape id="_x0000_s32036" style="position:absolute;left:3226;top:1608;width:29;height:0" coordorigin="3226,1608" coordsize="29,0" path="m3226,1608r29,e" filled="f" strokeweight=".20464mm">
              <v:path arrowok="t"/>
            </v:shape>
            <v:shape id="_x0000_s32035" style="position:absolute;left:3284;top:1608;width:29;height:0" coordorigin="3284,1608" coordsize="29,0" path="m3284,1608r28,e" filled="f" strokeweight=".20464mm">
              <v:path arrowok="t"/>
            </v:shape>
            <v:shape id="_x0000_s32034" style="position:absolute;left:3341;top:1608;width:29;height:0" coordorigin="3341,1608" coordsize="29,0" path="m3341,1608r29,e" filled="f" strokeweight=".20464mm">
              <v:path arrowok="t"/>
            </v:shape>
            <v:shape id="_x0000_s32033" style="position:absolute;left:3399;top:1608;width:29;height:0" coordorigin="3399,1608" coordsize="29,0" path="m3399,1608r29,e" filled="f" strokeweight=".20464mm">
              <v:path arrowok="t"/>
            </v:shape>
            <v:shape id="_x0000_s32032" style="position:absolute;left:3457;top:1608;width:29;height:0" coordorigin="3457,1608" coordsize="29,0" path="m3457,1608r29,e" filled="f" strokeweight=".20464mm">
              <v:path arrowok="t"/>
            </v:shape>
            <v:shape id="_x0000_s32031" style="position:absolute;left:3515;top:1608;width:29;height:0" coordorigin="3515,1608" coordsize="29,0" path="m3515,1608r28,e" filled="f" strokeweight=".20464mm">
              <v:path arrowok="t"/>
            </v:shape>
            <v:shape id="_x0000_s32030" style="position:absolute;left:3572;top:1608;width:29;height:0" coordorigin="3572,1608" coordsize="29,0" path="m3572,1608r29,e" filled="f" strokeweight=".20464mm">
              <v:path arrowok="t"/>
            </v:shape>
            <v:shape id="_x0000_s32029" style="position:absolute;left:3630;top:1608;width:29;height:0" coordorigin="3630,1608" coordsize="29,0" path="m3630,1608r29,e" filled="f" strokeweight=".20464mm">
              <v:path arrowok="t"/>
            </v:shape>
            <v:shape id="_x0000_s32028" style="position:absolute;left:3687;top:1608;width:29;height:0" coordorigin="3687,1608" coordsize="29,0" path="m3687,1608r29,e" filled="f" strokeweight=".20464mm">
              <v:path arrowok="t"/>
            </v:shape>
            <v:shape id="_x0000_s32027" style="position:absolute;left:3745;top:1608;width:29;height:0" coordorigin="3745,1608" coordsize="29,0" path="m3745,1608r29,e" filled="f" strokeweight=".20464mm">
              <v:path arrowok="t"/>
            </v:shape>
            <v:shape id="_x0000_s32026" style="position:absolute;left:3803;top:1608;width:29;height:0" coordorigin="3803,1608" coordsize="29,0" path="m3803,1608r28,e" filled="f" strokeweight=".20464mm">
              <v:path arrowok="t"/>
            </v:shape>
            <v:shape id="_x0000_s32025" style="position:absolute;left:3860;top:1608;width:29;height:0" coordorigin="3860,1608" coordsize="29,0" path="m3860,1608r29,e" filled="f" strokeweight=".20464mm">
              <v:path arrowok="t"/>
            </v:shape>
            <v:shape id="_x0000_s32024" style="position:absolute;left:3918;top:1608;width:29;height:0" coordorigin="3918,1608" coordsize="29,0" path="m3918,1608r29,e" filled="f" strokeweight=".20464mm">
              <v:path arrowok="t"/>
            </v:shape>
            <v:shape id="_x0000_s32023" style="position:absolute;left:3975;top:1608;width:29;height:0" coordorigin="3975,1608" coordsize="29,0" path="m3975,1608r29,e" filled="f" strokeweight=".20464mm">
              <v:path arrowok="t"/>
            </v:shape>
            <v:shape id="_x0000_s32022" style="position:absolute;left:4033;top:1608;width:29;height:0" coordorigin="4033,1608" coordsize="29,0" path="m4033,1608r29,e" filled="f" strokeweight=".20464mm">
              <v:path arrowok="t"/>
            </v:shape>
            <v:shape id="_x0000_s32021" style="position:absolute;left:4091;top:1608;width:29;height:0" coordorigin="4091,1608" coordsize="29,0" path="m4091,1608r28,e" filled="f" strokeweight=".20464mm">
              <v:path arrowok="t"/>
            </v:shape>
            <v:shape id="_x0000_s32020" style="position:absolute;left:4148;top:1608;width:29;height:0" coordorigin="4148,1608" coordsize="29,0" path="m4148,1608r29,e" filled="f" strokeweight=".20464mm">
              <v:path arrowok="t"/>
            </v:shape>
            <v:shape id="_x0000_s32019" style="position:absolute;left:4206;top:1608;width:29;height:0" coordorigin="4206,1608" coordsize="29,0" path="m4206,1608r29,e" filled="f" strokeweight=".20464mm">
              <v:path arrowok="t"/>
            </v:shape>
            <v:shape id="_x0000_s32018" style="position:absolute;left:4263;top:1608;width:29;height:0" coordorigin="4263,1608" coordsize="29,0" path="m4263,1608r29,e" filled="f" strokeweight=".20464mm">
              <v:path arrowok="t"/>
            </v:shape>
            <v:shape id="_x0000_s32017" style="position:absolute;left:4321;top:1608;width:29;height:0" coordorigin="4321,1608" coordsize="29,0" path="m4321,1608r29,e" filled="f" strokeweight=".20464mm">
              <v:path arrowok="t"/>
            </v:shape>
            <v:shape id="_x0000_s32016" style="position:absolute;left:4379;top:1608;width:29;height:0" coordorigin="4379,1608" coordsize="29,0" path="m4379,1608r28,e" filled="f" strokeweight=".20464mm">
              <v:path arrowok="t"/>
            </v:shape>
            <v:shape id="_x0000_s32015" style="position:absolute;left:4436;top:1608;width:29;height:0" coordorigin="4436,1608" coordsize="29,0" path="m4436,1608r29,e" filled="f" strokeweight=".20464mm">
              <v:path arrowok="t"/>
            </v:shape>
            <v:shape id="_x0000_s32014" style="position:absolute;left:4494;top:1608;width:29;height:0" coordorigin="4494,1608" coordsize="29,0" path="m4494,1608r29,e" filled="f" strokeweight=".20464mm">
              <v:path arrowok="t"/>
            </v:shape>
            <v:shape id="_x0000_s32013" style="position:absolute;left:4551;top:1608;width:29;height:0" coordorigin="4551,1608" coordsize="29,0" path="m4551,1608r29,e" filled="f" strokeweight=".20464mm">
              <v:path arrowok="t"/>
            </v:shape>
            <v:shape id="_x0000_s32012" style="position:absolute;left:4609;top:1608;width:29;height:0" coordorigin="4609,1608" coordsize="29,0" path="m4609,1608r29,e" filled="f" strokeweight=".20464mm">
              <v:path arrowok="t"/>
            </v:shape>
            <v:shape id="_x0000_s32011" style="position:absolute;left:4667;top:1608;width:29;height:0" coordorigin="4667,1608" coordsize="29,0" path="m4667,1608r28,e" filled="f" strokeweight=".20464mm">
              <v:path arrowok="t"/>
            </v:shape>
            <v:shape id="_x0000_s32010" style="position:absolute;left:4724;top:1608;width:29;height:0" coordorigin="4724,1608" coordsize="29,0" path="m4724,1608r29,e" filled="f" strokeweight=".20464mm">
              <v:path arrowok="t"/>
            </v:shape>
            <v:shape id="_x0000_s32009" style="position:absolute;left:4782;top:1608;width:29;height:0" coordorigin="4782,1608" coordsize="29,0" path="m4782,1608r29,e" filled="f" strokeweight=".20464mm">
              <v:path arrowok="t"/>
            </v:shape>
            <v:shape id="_x0000_s32008" style="position:absolute;left:4839;top:1608;width:29;height:0" coordorigin="4839,1608" coordsize="29,0" path="m4839,1608r29,e" filled="f" strokeweight=".20464mm">
              <v:path arrowok="t"/>
            </v:shape>
            <v:shape id="_x0000_s32007" style="position:absolute;left:4897;top:1608;width:29;height:0" coordorigin="4897,1608" coordsize="29,0" path="m4897,1608r29,e" filled="f" strokeweight=".20464mm">
              <v:path arrowok="t"/>
            </v:shape>
            <v:shape id="_x0000_s32006" style="position:absolute;left:4955;top:1608;width:29;height:0" coordorigin="4955,1608" coordsize="29,0" path="m4955,1608r28,e" filled="f" strokeweight=".20464mm">
              <v:path arrowok="t"/>
            </v:shape>
            <v:shape id="_x0000_s32005" style="position:absolute;left:5012;top:1608;width:29;height:0" coordorigin="5012,1608" coordsize="29,0" path="m5012,1608r29,e" filled="f" strokeweight=".20464mm">
              <v:path arrowok="t"/>
            </v:shape>
            <v:shape id="_x0000_s32004" style="position:absolute;left:5070;top:1608;width:29;height:0" coordorigin="5070,1608" coordsize="29,0" path="m5070,1608r29,e" filled="f" strokeweight=".20464mm">
              <v:path arrowok="t"/>
            </v:shape>
            <v:shape id="_x0000_s32003" style="position:absolute;left:5127;top:1608;width:29;height:0" coordorigin="5127,1608" coordsize="29,0" path="m5127,1608r29,e" filled="f" strokeweight=".20464mm">
              <v:path arrowok="t"/>
            </v:shape>
            <v:shape id="_x0000_s32002" style="position:absolute;left:5185;top:1608;width:29;height:0" coordorigin="5185,1608" coordsize="29,0" path="m5185,1608r29,e" filled="f" strokeweight=".20464mm">
              <v:path arrowok="t"/>
            </v:shape>
            <v:shape id="_x0000_s32001" style="position:absolute;left:5243;top:1608;width:29;height:0" coordorigin="5243,1608" coordsize="29,0" path="m5243,1608r28,e" filled="f" strokeweight=".20464mm">
              <v:path arrowok="t"/>
            </v:shape>
            <v:shape id="_x0000_s32000" style="position:absolute;left:5300;top:1608;width:29;height:0" coordorigin="5300,1608" coordsize="29,0" path="m5300,1608r29,e" filled="f" strokeweight=".20464mm">
              <v:path arrowok="t"/>
            </v:shape>
            <v:shape id="_x0000_s31999" style="position:absolute;left:5358;top:1608;width:29;height:0" coordorigin="5358,1608" coordsize="29,0" path="m5358,1608r29,e" filled="f" strokeweight=".20464mm">
              <v:path arrowok="t"/>
            </v:shape>
            <v:shape id="_x0000_s31998" style="position:absolute;left:5415;top:1608;width:29;height:0" coordorigin="5415,1608" coordsize="29,0" path="m5415,1608r29,e" filled="f" strokeweight=".20464mm">
              <v:path arrowok="t"/>
            </v:shape>
            <v:shape id="_x0000_s31997" style="position:absolute;left:5473;top:1608;width:29;height:0" coordorigin="5473,1608" coordsize="29,0" path="m5473,1608r29,e" filled="f" strokeweight=".20464mm">
              <v:path arrowok="t"/>
            </v:shape>
            <v:shape id="_x0000_s31996" style="position:absolute;left:5531;top:1608;width:29;height:0" coordorigin="5531,1608" coordsize="29,0" path="m5531,1608r28,e" filled="f" strokeweight=".20464mm">
              <v:path arrowok="t"/>
            </v:shape>
            <v:shape id="_x0000_s31995" style="position:absolute;left:5588;top:1608;width:29;height:0" coordorigin="5588,1608" coordsize="29,0" path="m5588,1608r29,e" filled="f" strokeweight=".20464mm">
              <v:path arrowok="t"/>
            </v:shape>
            <v:shape id="_x0000_s31994" style="position:absolute;left:5646;top:1608;width:29;height:0" coordorigin="5646,1608" coordsize="29,0" path="m5646,1608r29,e" filled="f" strokeweight=".20464mm">
              <v:path arrowok="t"/>
            </v:shape>
            <v:shape id="_x0000_s31993" style="position:absolute;left:5703;top:1608;width:29;height:0" coordorigin="5703,1608" coordsize="29,0" path="m5703,1608r29,e" filled="f" strokeweight=".20464mm">
              <v:path arrowok="t"/>
            </v:shape>
            <v:shape id="_x0000_s31992" style="position:absolute;left:5761;top:1608;width:29;height:0" coordorigin="5761,1608" coordsize="29,0" path="m5761,1608r29,e" filled="f" strokeweight=".20464mm">
              <v:path arrowok="t"/>
            </v:shape>
            <v:shape id="_x0000_s31991" style="position:absolute;left:5819;top:1608;width:29;height:0" coordorigin="5819,1608" coordsize="29,0" path="m5819,1608r29,e" filled="f" strokeweight=".20464mm">
              <v:path arrowok="t"/>
            </v:shape>
            <v:shape id="_x0000_s31990" style="position:absolute;left:5877;top:1608;width:29;height:0" coordorigin="5877,1608" coordsize="29,0" path="m5877,1608r28,e" filled="f" strokeweight=".20464mm">
              <v:path arrowok="t"/>
            </v:shape>
            <v:shape id="_x0000_s31989" style="position:absolute;left:5934;top:1608;width:29;height:0" coordorigin="5934,1608" coordsize="29,0" path="m5934,1608r29,e" filled="f" strokeweight=".20464mm">
              <v:path arrowok="t"/>
            </v:shape>
            <v:shape id="_x0000_s31988" style="position:absolute;left:5992;top:1608;width:29;height:0" coordorigin="5992,1608" coordsize="29,0" path="m5992,1608r29,e" filled="f" strokeweight=".20464mm">
              <v:path arrowok="t"/>
            </v:shape>
            <v:shape id="_x0000_s31987" style="position:absolute;left:6049;top:1608;width:29;height:0" coordorigin="6049,1608" coordsize="29,0" path="m6049,1608r29,e" filled="f" strokeweight=".20464mm">
              <v:path arrowok="t"/>
            </v:shape>
            <v:shape id="_x0000_s31986" style="position:absolute;left:6107;top:1608;width:29;height:0" coordorigin="6107,1608" coordsize="29,0" path="m6107,1608r29,e" filled="f" strokeweight=".20464mm">
              <v:path arrowok="t"/>
            </v:shape>
            <v:shape id="_x0000_s31985" style="position:absolute;left:6165;top:1608;width:29;height:0" coordorigin="6165,1608" coordsize="29,0" path="m6165,1608r28,e" filled="f" strokeweight=".20464mm">
              <v:path arrowok="t"/>
            </v:shape>
            <v:shape id="_x0000_s31984" style="position:absolute;left:6222;top:1608;width:29;height:0" coordorigin="6222,1608" coordsize="29,0" path="m6222,1608r29,e" filled="f" strokeweight=".20464mm">
              <v:path arrowok="t"/>
            </v:shape>
            <v:shape id="_x0000_s31983" style="position:absolute;left:6280;top:1608;width:29;height:0" coordorigin="6280,1608" coordsize="29,0" path="m6280,1608r29,e" filled="f" strokeweight=".20464mm">
              <v:path arrowok="t"/>
            </v:shape>
            <v:shape id="_x0000_s31982" style="position:absolute;left:6337;top:1608;width:29;height:0" coordorigin="6337,1608" coordsize="29,0" path="m6337,1608r29,e" filled="f" strokeweight=".20464mm">
              <v:path arrowok="t"/>
            </v:shape>
            <v:shape id="_x0000_s31981" style="position:absolute;left:6395;top:1608;width:29;height:0" coordorigin="6395,1608" coordsize="29,0" path="m6395,1608r29,e" filled="f" strokeweight=".20464mm">
              <v:path arrowok="t"/>
            </v:shape>
            <v:shape id="_x0000_s31980" style="position:absolute;left:6453;top:1608;width:29;height:0" coordorigin="6453,1608" coordsize="29,0" path="m6453,1608r28,e" filled="f" strokeweight=".20464mm">
              <v:path arrowok="t"/>
            </v:shape>
            <v:shape id="_x0000_s31979" style="position:absolute;left:6510;top:1608;width:29;height:0" coordorigin="6510,1608" coordsize="29,0" path="m6510,1608r29,e" filled="f" strokeweight=".20464mm">
              <v:path arrowok="t"/>
            </v:shape>
            <v:shape id="_x0000_s31978" style="position:absolute;left:6568;top:1608;width:29;height:0" coordorigin="6568,1608" coordsize="29,0" path="m6568,1608r29,e" filled="f" strokeweight=".20464mm">
              <v:path arrowok="t"/>
            </v:shape>
            <v:shape id="_x0000_s31977" style="position:absolute;left:6625;top:1608;width:29;height:0" coordorigin="6625,1608" coordsize="29,0" path="m6625,1608r29,e" filled="f" strokeweight=".20464mm">
              <v:path arrowok="t"/>
            </v:shape>
            <v:shape id="_x0000_s31976" style="position:absolute;left:6683;top:1608;width:29;height:0" coordorigin="6683,1608" coordsize="29,0" path="m6683,1608r29,e" filled="f" strokeweight=".20464mm">
              <v:path arrowok="t"/>
            </v:shape>
            <v:shape id="_x0000_s31975" style="position:absolute;left:6741;top:1608;width:29;height:0" coordorigin="6741,1608" coordsize="29,0" path="m6741,1608r28,e" filled="f" strokeweight=".20464mm">
              <v:path arrowok="t"/>
            </v:shape>
            <v:shape id="_x0000_s31974" style="position:absolute;left:6798;top:1608;width:29;height:0" coordorigin="6798,1608" coordsize="29,0" path="m6798,1608r29,e" filled="f" strokeweight=".20464mm">
              <v:path arrowok="t"/>
            </v:shape>
            <v:shape id="_x0000_s31973" style="position:absolute;left:6856;top:1608;width:29;height:0" coordorigin="6856,1608" coordsize="29,0" path="m6856,1608r29,e" filled="f" strokeweight=".20464mm">
              <v:path arrowok="t"/>
            </v:shape>
            <v:shape id="_x0000_s31972" style="position:absolute;left:6913;top:1608;width:29;height:0" coordorigin="6913,1608" coordsize="29,0" path="m6913,1608r29,e" filled="f" strokeweight=".20464mm">
              <v:path arrowok="t"/>
            </v:shape>
            <v:shape id="_x0000_s31971" style="position:absolute;left:6971;top:1608;width:29;height:0" coordorigin="6971,1608" coordsize="29,0" path="m6971,1608r29,e" filled="f" strokeweight=".20464mm">
              <v:path arrowok="t"/>
            </v:shape>
            <v:shape id="_x0000_s31970" style="position:absolute;left:7029;top:1608;width:29;height:0" coordorigin="7029,1608" coordsize="29,0" path="m7029,1608r28,e" filled="f" strokeweight=".20464mm">
              <v:path arrowok="t"/>
            </v:shape>
            <v:shape id="_x0000_s31969" style="position:absolute;left:7086;top:1608;width:29;height:0" coordorigin="7086,1608" coordsize="29,0" path="m7086,1608r29,e" filled="f" strokeweight=".20464mm">
              <v:path arrowok="t"/>
            </v:shape>
            <v:shape id="_x0000_s31968" style="position:absolute;left:7144;top:1608;width:29;height:0" coordorigin="7144,1608" coordsize="29,0" path="m7144,1608r29,e" filled="f" strokeweight=".20464mm">
              <v:path arrowok="t"/>
            </v:shape>
            <v:shape id="_x0000_s31967" style="position:absolute;left:7201;top:1608;width:29;height:0" coordorigin="7201,1608" coordsize="29,0" path="m7201,1608r29,e" filled="f" strokeweight=".20464mm">
              <v:path arrowok="t"/>
            </v:shape>
            <v:shape id="_x0000_s31966" style="position:absolute;left:7259;top:1608;width:29;height:0" coordorigin="7259,1608" coordsize="29,0" path="m7259,1608r29,e" filled="f" strokeweight=".20464mm">
              <v:path arrowok="t"/>
            </v:shape>
            <v:shape id="_x0000_s31965" style="position:absolute;left:7317;top:1608;width:29;height:0" coordorigin="7317,1608" coordsize="29,0" path="m7317,1608r28,e" filled="f" strokeweight=".20464mm">
              <v:path arrowok="t"/>
            </v:shape>
            <v:shape id="_x0000_s31964" style="position:absolute;left:7374;top:1608;width:29;height:0" coordorigin="7374,1608" coordsize="29,0" path="m7374,1608r29,e" filled="f" strokeweight=".20464mm">
              <v:path arrowok="t"/>
            </v:shape>
            <v:shape id="_x0000_s31963" style="position:absolute;left:7432;top:1608;width:29;height:0" coordorigin="7432,1608" coordsize="29,0" path="m7432,1608r29,e" filled="f" strokeweight=".20464mm">
              <v:path arrowok="t"/>
            </v:shape>
            <v:shape id="_x0000_s31962" style="position:absolute;left:7489;top:1608;width:29;height:0" coordorigin="7489,1608" coordsize="29,0" path="m7489,1608r29,e" filled="f" strokeweight=".20464mm">
              <v:path arrowok="t"/>
            </v:shape>
            <v:shape id="_x0000_s31961" style="position:absolute;left:7547;top:1608;width:29;height:0" coordorigin="7547,1608" coordsize="29,0" path="m7547,1608r29,e" filled="f" strokeweight=".20464mm">
              <v:path arrowok="t"/>
            </v:shape>
            <v:shape id="_x0000_s31960" style="position:absolute;left:7605;top:1608;width:29;height:0" coordorigin="7605,1608" coordsize="29,0" path="m7605,1608r28,e" filled="f" strokeweight=".20464mm">
              <v:path arrowok="t"/>
            </v:shape>
            <v:shape id="_x0000_s31959" style="position:absolute;left:7662;top:1608;width:29;height:0" coordorigin="7662,1608" coordsize="29,0" path="m7662,1608r29,e" filled="f" strokeweight=".20464mm">
              <v:path arrowok="t"/>
            </v:shape>
            <v:shape id="_x0000_s31958" style="position:absolute;left:7720;top:1608;width:29;height:0" coordorigin="7720,1608" coordsize="29,0" path="m7720,1608r29,e" filled="f" strokeweight=".20464mm">
              <v:path arrowok="t"/>
            </v:shape>
            <v:shape id="_x0000_s31957" style="position:absolute;left:7777;top:1608;width:29;height:0" coordorigin="7777,1608" coordsize="29,0" path="m7777,1608r29,e" filled="f" strokeweight=".20464mm">
              <v:path arrowok="t"/>
            </v:shape>
            <v:shape id="_x0000_s31956" style="position:absolute;left:7835;top:1608;width:29;height:0" coordorigin="7835,1608" coordsize="29,0" path="m7835,1608r29,e" filled="f" strokeweight=".20464mm">
              <v:path arrowok="t"/>
            </v:shape>
            <v:shape id="_x0000_s31955" style="position:absolute;left:7893;top:1608;width:29;height:0" coordorigin="7893,1608" coordsize="29,0" path="m7893,1608r28,e" filled="f" strokeweight=".20464mm">
              <v:path arrowok="t"/>
            </v:shape>
            <v:shape id="_x0000_s31954" style="position:absolute;left:7950;top:1608;width:29;height:0" coordorigin="7950,1608" coordsize="29,0" path="m7950,1608r29,e" filled="f" strokeweight=".20464mm">
              <v:path arrowok="t"/>
            </v:shape>
            <v:shape id="_x0000_s31953" style="position:absolute;left:8008;top:1608;width:29;height:0" coordorigin="8008,1608" coordsize="29,0" path="m8008,1608r29,e" filled="f" strokeweight=".20464mm">
              <v:path arrowok="t"/>
            </v:shape>
            <v:shape id="_x0000_s31952" style="position:absolute;left:8065;top:1608;width:29;height:0" coordorigin="8065,1608" coordsize="29,0" path="m8065,1608r29,e" filled="f" strokeweight=".20464mm">
              <v:path arrowok="t"/>
            </v:shape>
            <v:shape id="_x0000_s31951" style="position:absolute;left:8124;top:1608;width:29;height:0" coordorigin="8124,1608" coordsize="29,0" path="m8124,1608r28,e" filled="f" strokeweight=".20464mm">
              <v:path arrowok="t"/>
            </v:shape>
            <v:shape id="_x0000_s31950" style="position:absolute;left:8181;top:1608;width:29;height:0" coordorigin="8181,1608" coordsize="29,0" path="m8181,1608r29,e" filled="f" strokeweight=".20464mm">
              <v:path arrowok="t"/>
            </v:shape>
            <v:shape id="_x0000_s31949" style="position:absolute;left:8239;top:1608;width:29;height:0" coordorigin="8239,1608" coordsize="29,0" path="m8239,1608r29,e" filled="f" strokeweight=".20464mm">
              <v:path arrowok="t"/>
            </v:shape>
            <v:shape id="_x0000_s31948" style="position:absolute;left:8296;top:1608;width:29;height:0" coordorigin="8296,1608" coordsize="29,0" path="m8296,1608r29,e" filled="f" strokeweight=".20464mm">
              <v:path arrowok="t"/>
            </v:shape>
            <v:shape id="_x0000_s31947" style="position:absolute;left:8354;top:1608;width:29;height:0" coordorigin="8354,1608" coordsize="29,0" path="m8354,1608r29,e" filled="f" strokeweight=".20464mm">
              <v:path arrowok="t"/>
            </v:shape>
            <v:shape id="_x0000_s31946" style="position:absolute;left:8412;top:1608;width:29;height:0" coordorigin="8412,1608" coordsize="29,0" path="m8412,1608r28,e" filled="f" strokeweight=".20464mm">
              <v:path arrowok="t"/>
            </v:shape>
            <v:shape id="_x0000_s31945" style="position:absolute;left:8469;top:1608;width:29;height:0" coordorigin="8469,1608" coordsize="29,0" path="m8469,1608r29,e" filled="f" strokeweight=".20464mm">
              <v:path arrowok="t"/>
            </v:shape>
            <v:shape id="_x0000_s31944" style="position:absolute;left:8527;top:1608;width:29;height:0" coordorigin="8527,1608" coordsize="29,0" path="m8527,1608r29,e" filled="f" strokeweight=".20464mm">
              <v:path arrowok="t"/>
            </v:shape>
            <v:shape id="_x0000_s31943" style="position:absolute;left:8584;top:1608;width:29;height:0" coordorigin="8584,1608" coordsize="29,0" path="m8584,1608r29,e" filled="f" strokeweight=".20464mm">
              <v:path arrowok="t"/>
            </v:shape>
            <v:shape id="_x0000_s31942" style="position:absolute;left:8642;top:1608;width:29;height:0" coordorigin="8642,1608" coordsize="29,0" path="m8642,1608r29,e" filled="f" strokeweight=".20464mm">
              <v:path arrowok="t"/>
            </v:shape>
            <v:shape id="_x0000_s31941" style="position:absolute;left:8700;top:1608;width:29;height:0" coordorigin="8700,1608" coordsize="29,0" path="m8700,1608r28,e" filled="f" strokeweight=".20464mm">
              <v:path arrowok="t"/>
            </v:shape>
            <v:shape id="_x0000_s31940" style="position:absolute;left:8757;top:1608;width:29;height:0" coordorigin="8757,1608" coordsize="29,0" path="m8757,1608r29,e" filled="f" strokeweight=".20464mm">
              <v:path arrowok="t"/>
            </v:shape>
            <v:shape id="_x0000_s31939" style="position:absolute;left:8815;top:1608;width:29;height:0" coordorigin="8815,1608" coordsize="29,0" path="m8815,1608r29,e" filled="f" strokeweight=".20464mm">
              <v:path arrowok="t"/>
            </v:shape>
            <v:shape id="_x0000_s31938" style="position:absolute;left:8872;top:1608;width:29;height:0" coordorigin="8872,1608" coordsize="29,0" path="m8872,1608r29,e" filled="f" strokeweight=".20464mm">
              <v:path arrowok="t"/>
            </v:shape>
            <v:shape id="_x0000_s31937" style="position:absolute;left:8930;top:1608;width:29;height:0" coordorigin="8930,1608" coordsize="29,0" path="m8930,1608r29,e" filled="f" strokeweight=".20464mm">
              <v:path arrowok="t"/>
            </v:shape>
            <v:shape id="_x0000_s31936" style="position:absolute;left:8988;top:1608;width:29;height:0" coordorigin="8988,1608" coordsize="29,0" path="m8988,1608r28,e" filled="f" strokeweight=".20464mm">
              <v:path arrowok="t"/>
            </v:shape>
            <v:shape id="_x0000_s31935" style="position:absolute;left:9045;top:1608;width:29;height:0" coordorigin="9045,1608" coordsize="29,0" path="m9045,1608r29,e" filled="f" strokeweight=".20464mm">
              <v:path arrowok="t"/>
            </v:shape>
            <v:shape id="_x0000_s31934" style="position:absolute;left:9103;top:1608;width:29;height:0" coordorigin="9103,1608" coordsize="29,0" path="m9103,1608r29,e" filled="f" strokeweight=".20464mm">
              <v:path arrowok="t"/>
            </v:shape>
            <v:shape id="_x0000_s31933" style="position:absolute;left:9160;top:1608;width:29;height:0" coordorigin="9160,1608" coordsize="29,0" path="m9160,1608r29,e" filled="f" strokeweight=".20464mm">
              <v:path arrowok="t"/>
            </v:shape>
            <v:shape id="_x0000_s31932" style="position:absolute;left:9218;top:1608;width:29;height:0" coordorigin="9218,1608" coordsize="29,0" path="m9218,1608r29,e" filled="f" strokeweight=".20464mm">
              <v:path arrowok="t"/>
            </v:shape>
            <v:shape id="_x0000_s31931" style="position:absolute;left:9276;top:1608;width:29;height:0" coordorigin="9276,1608" coordsize="29,0" path="m9276,1608r28,e" filled="f" strokeweight=".20464mm">
              <v:path arrowok="t"/>
            </v:shape>
            <v:shape id="_x0000_s31930" style="position:absolute;left:9333;top:1608;width:29;height:0" coordorigin="9333,1608" coordsize="29,0" path="m9333,1608r29,e" filled="f" strokeweight=".20464mm">
              <v:path arrowok="t"/>
            </v:shape>
            <v:shape id="_x0000_s31929" style="position:absolute;left:9391;top:1608;width:29;height:0" coordorigin="9391,1608" coordsize="29,0" path="m9391,1608r29,e" filled="f" strokeweight=".20464mm">
              <v:path arrowok="t"/>
            </v:shape>
            <v:shape id="_x0000_s31928" style="position:absolute;left:9448;top:1608;width:29;height:0" coordorigin="9448,1608" coordsize="29,0" path="m9448,1608r29,e" filled="f" strokeweight=".20464mm">
              <v:path arrowok="t"/>
            </v:shape>
            <v:shape id="_x0000_s31927" style="position:absolute;left:9506;top:1608;width:29;height:0" coordorigin="9506,1608" coordsize="29,0" path="m9506,1608r29,e" filled="f" strokeweight=".20464mm">
              <v:path arrowok="t"/>
            </v:shape>
            <v:shape id="_x0000_s31926" style="position:absolute;left:9564;top:1608;width:29;height:0" coordorigin="9564,1608" coordsize="29,0" path="m9564,1608r28,e" filled="f" strokeweight=".20464mm">
              <v:path arrowok="t"/>
            </v:shape>
            <v:shape id="_x0000_s31925" style="position:absolute;left:9621;top:1608;width:29;height:0" coordorigin="9621,1608" coordsize="29,0" path="m9621,1608r29,e" filled="f" strokeweight=".20464mm">
              <v:path arrowok="t"/>
            </v:shape>
            <v:shape id="_x0000_s31924" style="position:absolute;left:9679;top:1608;width:29;height:0" coordorigin="9679,1608" coordsize="29,0" path="m9679,1608r29,e" filled="f" strokeweight=".20464mm">
              <v:path arrowok="t"/>
            </v:shape>
            <v:shape id="_x0000_s31923" style="position:absolute;left:9736;top:1608;width:29;height:0" coordorigin="9736,1608" coordsize="29,0" path="m9736,1608r29,e" filled="f" strokeweight=".20464mm">
              <v:path arrowok="t"/>
            </v:shape>
            <v:shape id="_x0000_s31922" style="position:absolute;left:9794;top:1608;width:29;height:0" coordorigin="9794,1608" coordsize="29,0" path="m9794,1608r29,e" filled="f" strokeweight=".20464mm">
              <v:path arrowok="t"/>
            </v:shape>
            <v:shape id="_x0000_s31921" style="position:absolute;left:9852;top:1608;width:29;height:0" coordorigin="9852,1608" coordsize="29,0" path="m9852,1608r28,e" filled="f" strokeweight=".20464mm">
              <v:path arrowok="t"/>
            </v:shape>
            <v:shape id="_x0000_s31920" style="position:absolute;left:9909;top:1608;width:29;height:0" coordorigin="9909,1608" coordsize="29,0" path="m9909,1608r29,e" filled="f" strokeweight=".20464mm">
              <v:path arrowok="t"/>
            </v:shape>
            <v:shape id="_x0000_s31919" style="position:absolute;left:9967;top:1608;width:29;height:0" coordorigin="9967,1608" coordsize="29,0" path="m9967,1608r29,e" filled="f" strokeweight=".20464mm">
              <v:path arrowok="t"/>
            </v:shape>
            <v:shape id="_x0000_s31918" style="position:absolute;left:10024;top:1608;width:29;height:0" coordorigin="10024,1608" coordsize="29,0" path="m10024,1608r29,e" filled="f" strokeweight=".20464mm">
              <v:path arrowok="t"/>
            </v:shape>
            <w10:wrap anchorx="page"/>
          </v:group>
        </w:pict>
      </w:r>
      <w:r>
        <w:pict>
          <v:group id="_x0000_s31878" style="position:absolute;left:0;text-align:left;margin-left:71.75pt;margin-top:99.05pt;width:108.6pt;height:.6pt;z-index:-34627;mso-position-horizontal-relative:page" coordorigin="1435,1981" coordsize="2172,12">
            <v:shape id="_x0000_s31916" style="position:absolute;left:1440;top:1987;width:29;height:0" coordorigin="1440,1987" coordsize="29,0" path="m1440,1987r29,e" filled="f" strokeweight=".58pt">
              <v:path arrowok="t"/>
            </v:shape>
            <v:shape id="_x0000_s31915" style="position:absolute;left:1498;top:1987;width:29;height:0" coordorigin="1498,1987" coordsize="29,0" path="m1498,1987r29,e" filled="f" strokeweight=".58pt">
              <v:path arrowok="t"/>
            </v:shape>
            <v:shape id="_x0000_s31914" style="position:absolute;left:1556;top:1987;width:29;height:0" coordorigin="1556,1987" coordsize="29,0" path="m1556,1987r28,e" filled="f" strokeweight=".58pt">
              <v:path arrowok="t"/>
            </v:shape>
            <v:shape id="_x0000_s31913" style="position:absolute;left:1613;top:1987;width:29;height:0" coordorigin="1613,1987" coordsize="29,0" path="m1613,1987r29,e" filled="f" strokeweight=".58pt">
              <v:path arrowok="t"/>
            </v:shape>
            <v:shape id="_x0000_s31912" style="position:absolute;left:1671;top:1987;width:29;height:0" coordorigin="1671,1987" coordsize="29,0" path="m1671,1987r29,e" filled="f" strokeweight=".58pt">
              <v:path arrowok="t"/>
            </v:shape>
            <v:shape id="_x0000_s31911" style="position:absolute;left:1728;top:1987;width:29;height:0" coordorigin="1728,1987" coordsize="29,0" path="m1728,1987r29,e" filled="f" strokeweight=".58pt">
              <v:path arrowok="t"/>
            </v:shape>
            <v:shape id="_x0000_s31910" style="position:absolute;left:1786;top:1987;width:29;height:0" coordorigin="1786,1987" coordsize="29,0" path="m1786,1987r29,e" filled="f" strokeweight=".58pt">
              <v:path arrowok="t"/>
            </v:shape>
            <v:shape id="_x0000_s31909" style="position:absolute;left:1844;top:1987;width:29;height:0" coordorigin="1844,1987" coordsize="29,0" path="m1844,1987r28,e" filled="f" strokeweight=".58pt">
              <v:path arrowok="t"/>
            </v:shape>
            <v:shape id="_x0000_s31908" style="position:absolute;left:1901;top:1987;width:29;height:0" coordorigin="1901,1987" coordsize="29,0" path="m1901,1987r29,e" filled="f" strokeweight=".58pt">
              <v:path arrowok="t"/>
            </v:shape>
            <v:shape id="_x0000_s31907" style="position:absolute;left:1959;top:1987;width:29;height:0" coordorigin="1959,1987" coordsize="29,0" path="m1959,1987r29,e" filled="f" strokeweight=".58pt">
              <v:path arrowok="t"/>
            </v:shape>
            <v:shape id="_x0000_s31906" style="position:absolute;left:2016;top:1987;width:29;height:0" coordorigin="2016,1987" coordsize="29,0" path="m2016,1987r29,e" filled="f" strokeweight=".58pt">
              <v:path arrowok="t"/>
            </v:shape>
            <v:shape id="_x0000_s31905" style="position:absolute;left:2074;top:1987;width:29;height:0" coordorigin="2074,1987" coordsize="29,0" path="m2074,1987r29,e" filled="f" strokeweight=".58pt">
              <v:path arrowok="t"/>
            </v:shape>
            <v:shape id="_x0000_s31904" style="position:absolute;left:2132;top:1987;width:29;height:0" coordorigin="2132,1987" coordsize="29,0" path="m2132,1987r28,e" filled="f" strokeweight=".58pt">
              <v:path arrowok="t"/>
            </v:shape>
            <v:shape id="_x0000_s31903" style="position:absolute;left:2189;top:1987;width:29;height:0" coordorigin="2189,1987" coordsize="29,0" path="m2189,1987r29,e" filled="f" strokeweight=".58pt">
              <v:path arrowok="t"/>
            </v:shape>
            <v:shape id="_x0000_s31902" style="position:absolute;left:2247;top:1987;width:29;height:0" coordorigin="2247,1987" coordsize="29,0" path="m2247,1987r29,e" filled="f" strokeweight=".58pt">
              <v:path arrowok="t"/>
            </v:shape>
            <v:shape id="_x0000_s31901" style="position:absolute;left:2304;top:1987;width:29;height:0" coordorigin="2304,1987" coordsize="29,0" path="m2304,1987r29,e" filled="f" strokeweight=".58pt">
              <v:path arrowok="t"/>
            </v:shape>
            <v:shape id="_x0000_s31900" style="position:absolute;left:2362;top:1987;width:29;height:0" coordorigin="2362,1987" coordsize="29,0" path="m2362,1987r29,e" filled="f" strokeweight=".58pt">
              <v:path arrowok="t"/>
            </v:shape>
            <v:shape id="_x0000_s31899" style="position:absolute;left:2420;top:1987;width:29;height:0" coordorigin="2420,1987" coordsize="29,0" path="m2420,1987r28,e" filled="f" strokeweight=".58pt">
              <v:path arrowok="t"/>
            </v:shape>
            <v:shape id="_x0000_s31898" style="position:absolute;left:2477;top:1987;width:29;height:0" coordorigin="2477,1987" coordsize="29,0" path="m2477,1987r29,e" filled="f" strokeweight=".58pt">
              <v:path arrowok="t"/>
            </v:shape>
            <v:shape id="_x0000_s31897" style="position:absolute;left:2535;top:1987;width:29;height:0" coordorigin="2535,1987" coordsize="29,0" path="m2535,1987r29,e" filled="f" strokeweight=".58pt">
              <v:path arrowok="t"/>
            </v:shape>
            <v:shape id="_x0000_s31896" style="position:absolute;left:2592;top:1987;width:29;height:0" coordorigin="2592,1987" coordsize="29,0" path="m2592,1987r29,e" filled="f" strokeweight=".58pt">
              <v:path arrowok="t"/>
            </v:shape>
            <v:shape id="_x0000_s31895" style="position:absolute;left:2650;top:1987;width:29;height:0" coordorigin="2650,1987" coordsize="29,0" path="m2650,1987r29,e" filled="f" strokeweight=".58pt">
              <v:path arrowok="t"/>
            </v:shape>
            <v:shape id="_x0000_s31894" style="position:absolute;left:2708;top:1987;width:29;height:0" coordorigin="2708,1987" coordsize="29,0" path="m2708,1987r28,e" filled="f" strokeweight=".58pt">
              <v:path arrowok="t"/>
            </v:shape>
            <v:shape id="_x0000_s31893" style="position:absolute;left:2765;top:1987;width:29;height:0" coordorigin="2765,1987" coordsize="29,0" path="m2765,1987r29,e" filled="f" strokeweight=".58pt">
              <v:path arrowok="t"/>
            </v:shape>
            <v:shape id="_x0000_s31892" style="position:absolute;left:2823;top:1987;width:29;height:0" coordorigin="2823,1987" coordsize="29,0" path="m2823,1987r29,e" filled="f" strokeweight=".58pt">
              <v:path arrowok="t"/>
            </v:shape>
            <v:shape id="_x0000_s31891" style="position:absolute;left:2880;top:1987;width:29;height:0" coordorigin="2880,1987" coordsize="29,0" path="m2880,1987r29,e" filled="f" strokeweight=".58pt">
              <v:path arrowok="t"/>
            </v:shape>
            <v:shape id="_x0000_s31890" style="position:absolute;left:2938;top:1987;width:29;height:0" coordorigin="2938,1987" coordsize="29,0" path="m2938,1987r29,e" filled="f" strokeweight=".58pt">
              <v:path arrowok="t"/>
            </v:shape>
            <v:shape id="_x0000_s31889" style="position:absolute;left:2996;top:1987;width:29;height:0" coordorigin="2996,1987" coordsize="29,0" path="m2996,1987r28,e" filled="f" strokeweight=".58pt">
              <v:path arrowok="t"/>
            </v:shape>
            <v:shape id="_x0000_s31888" style="position:absolute;left:3053;top:1987;width:29;height:0" coordorigin="3053,1987" coordsize="29,0" path="m3053,1987r29,e" filled="f" strokeweight=".58pt">
              <v:path arrowok="t"/>
            </v:shape>
            <v:shape id="_x0000_s31887" style="position:absolute;left:3111;top:1987;width:29;height:0" coordorigin="3111,1987" coordsize="29,0" path="m3111,1987r29,e" filled="f" strokeweight=".58pt">
              <v:path arrowok="t"/>
            </v:shape>
            <v:shape id="_x0000_s31886" style="position:absolute;left:3168;top:1987;width:29;height:0" coordorigin="3168,1987" coordsize="29,0" path="m3168,1987r29,e" filled="f" strokeweight=".58pt">
              <v:path arrowok="t"/>
            </v:shape>
            <v:shape id="_x0000_s31885" style="position:absolute;left:3226;top:1987;width:29;height:0" coordorigin="3226,1987" coordsize="29,0" path="m3226,1987r29,e" filled="f" strokeweight=".58pt">
              <v:path arrowok="t"/>
            </v:shape>
            <v:shape id="_x0000_s31884" style="position:absolute;left:3284;top:1987;width:29;height:0" coordorigin="3284,1987" coordsize="29,0" path="m3284,1987r28,e" filled="f" strokeweight=".58pt">
              <v:path arrowok="t"/>
            </v:shape>
            <v:shape id="_x0000_s31883" style="position:absolute;left:3341;top:1987;width:29;height:0" coordorigin="3341,1987" coordsize="29,0" path="m3341,1987r29,e" filled="f" strokeweight=".58pt">
              <v:path arrowok="t"/>
            </v:shape>
            <v:shape id="_x0000_s31882" style="position:absolute;left:3399;top:1987;width:29;height:0" coordorigin="3399,1987" coordsize="29,0" path="m3399,1987r29,e" filled="f" strokeweight=".58pt">
              <v:path arrowok="t"/>
            </v:shape>
            <v:shape id="_x0000_s31881" style="position:absolute;left:3457;top:1987;width:29;height:0" coordorigin="3457,1987" coordsize="29,0" path="m3457,1987r29,e" filled="f" strokeweight=".58pt">
              <v:path arrowok="t"/>
            </v:shape>
            <v:shape id="_x0000_s31880" style="position:absolute;left:3515;top:1987;width:29;height:0" coordorigin="3515,1987" coordsize="29,0" path="m3515,1987r28,e" filled="f" strokeweight=".58pt">
              <v:path arrowok="t"/>
            </v:shape>
            <v:shape id="_x0000_s31879" style="position:absolute;left:3572;top:1987;width:29;height:0" coordorigin="3572,1987" coordsize="29,0" path="m3572,1987r29,e" filled="f" strokeweight=".58pt">
              <v:path arrowok="t"/>
            </v:shape>
            <w10:wrap anchorx="page"/>
          </v:group>
        </w:pict>
      </w:r>
      <w:r w:rsidR="007E3FFB">
        <w:rPr>
          <w:sz w:val="22"/>
          <w:szCs w:val="22"/>
        </w:rPr>
        <w:t xml:space="preserve">4.         </w:t>
      </w:r>
      <w:r w:rsidR="007E3FFB">
        <w:rPr>
          <w:spacing w:val="4"/>
          <w:sz w:val="22"/>
          <w:szCs w:val="22"/>
        </w:rPr>
        <w:t xml:space="preserve"> </w:t>
      </w:r>
      <w:r w:rsidR="007E3FFB">
        <w:rPr>
          <w:spacing w:val="-1"/>
          <w:sz w:val="22"/>
          <w:szCs w:val="22"/>
        </w:rPr>
        <w:t>G</w:t>
      </w:r>
      <w:r w:rsidR="007E3FFB">
        <w:rPr>
          <w:spacing w:val="1"/>
          <w:sz w:val="22"/>
          <w:szCs w:val="22"/>
        </w:rPr>
        <w:t>i</w:t>
      </w:r>
      <w:r w:rsidR="007E3FFB">
        <w:rPr>
          <w:spacing w:val="-2"/>
          <w:sz w:val="22"/>
          <w:szCs w:val="22"/>
        </w:rPr>
        <w:t>v</w:t>
      </w:r>
      <w:r w:rsidR="007E3FFB">
        <w:rPr>
          <w:sz w:val="22"/>
          <w:szCs w:val="22"/>
        </w:rPr>
        <w:t>e</w:t>
      </w:r>
      <w:r w:rsidR="007E3FFB">
        <w:rPr>
          <w:spacing w:val="1"/>
          <w:sz w:val="22"/>
          <w:szCs w:val="22"/>
        </w:rPr>
        <w:t xml:space="preserve"> </w:t>
      </w:r>
      <w:r w:rsidR="007E3FFB">
        <w:rPr>
          <w:b/>
          <w:spacing w:val="-2"/>
          <w:sz w:val="22"/>
          <w:szCs w:val="22"/>
        </w:rPr>
        <w:t>t</w:t>
      </w:r>
      <w:r w:rsidR="007E3FFB">
        <w:rPr>
          <w:b/>
          <w:spacing w:val="4"/>
          <w:sz w:val="22"/>
          <w:szCs w:val="22"/>
        </w:rPr>
        <w:t>w</w:t>
      </w:r>
      <w:r w:rsidR="007E3FFB">
        <w:rPr>
          <w:b/>
          <w:sz w:val="22"/>
          <w:szCs w:val="22"/>
        </w:rPr>
        <w:t>o</w:t>
      </w:r>
      <w:r w:rsidR="007E3FFB">
        <w:rPr>
          <w:b/>
          <w:spacing w:val="-2"/>
          <w:sz w:val="22"/>
          <w:szCs w:val="22"/>
        </w:rPr>
        <w:t xml:space="preserve"> </w:t>
      </w:r>
      <w:r w:rsidR="007E3FFB">
        <w:rPr>
          <w:sz w:val="22"/>
          <w:szCs w:val="22"/>
        </w:rPr>
        <w:t>us</w:t>
      </w:r>
      <w:r w:rsidR="007E3FFB">
        <w:rPr>
          <w:spacing w:val="-2"/>
          <w:sz w:val="22"/>
          <w:szCs w:val="22"/>
        </w:rPr>
        <w:t>e</w:t>
      </w:r>
      <w:r w:rsidR="007E3FFB">
        <w:rPr>
          <w:sz w:val="22"/>
          <w:szCs w:val="22"/>
        </w:rPr>
        <w:t>s of</w:t>
      </w:r>
      <w:r w:rsidR="007E3FFB">
        <w:rPr>
          <w:spacing w:val="-1"/>
          <w:sz w:val="22"/>
          <w:szCs w:val="22"/>
        </w:rPr>
        <w:t xml:space="preserve"> </w:t>
      </w:r>
      <w:r w:rsidR="007E3FFB">
        <w:rPr>
          <w:sz w:val="22"/>
          <w:szCs w:val="22"/>
        </w:rPr>
        <w:t>a wood</w:t>
      </w:r>
      <w:r w:rsidR="007E3FFB">
        <w:rPr>
          <w:spacing w:val="-3"/>
          <w:sz w:val="22"/>
          <w:szCs w:val="22"/>
        </w:rPr>
        <w:t xml:space="preserve"> </w:t>
      </w:r>
      <w:r w:rsidR="007E3FFB">
        <w:rPr>
          <w:spacing w:val="1"/>
          <w:sz w:val="22"/>
          <w:szCs w:val="22"/>
        </w:rPr>
        <w:t>f</w:t>
      </w:r>
      <w:r w:rsidR="007E3FFB">
        <w:rPr>
          <w:spacing w:val="-1"/>
          <w:sz w:val="22"/>
          <w:szCs w:val="22"/>
        </w:rPr>
        <w:t>l</w:t>
      </w:r>
      <w:r w:rsidR="007E3FFB">
        <w:rPr>
          <w:sz w:val="22"/>
          <w:szCs w:val="22"/>
        </w:rPr>
        <w:t>oa</w:t>
      </w:r>
      <w:r w:rsidR="007E3FFB">
        <w:rPr>
          <w:spacing w:val="1"/>
          <w:sz w:val="22"/>
          <w:szCs w:val="22"/>
        </w:rPr>
        <w:t>t</w:t>
      </w:r>
      <w:r w:rsidR="007E3FFB">
        <w:rPr>
          <w:sz w:val="22"/>
          <w:szCs w:val="22"/>
        </w:rPr>
        <w:t xml:space="preserve">.                                                                                             </w:t>
      </w:r>
      <w:r w:rsidR="007E3FFB">
        <w:rPr>
          <w:spacing w:val="43"/>
          <w:sz w:val="22"/>
          <w:szCs w:val="22"/>
        </w:rPr>
        <w:t xml:space="preserve"> </w:t>
      </w:r>
      <w:r w:rsidR="007E3FFB">
        <w:rPr>
          <w:spacing w:val="1"/>
          <w:sz w:val="22"/>
          <w:szCs w:val="22"/>
        </w:rPr>
        <w:t>(</w:t>
      </w:r>
      <w:r w:rsidR="007E3FFB">
        <w:rPr>
          <w:sz w:val="22"/>
          <w:szCs w:val="22"/>
        </w:rPr>
        <w:t xml:space="preserve">1 </w:t>
      </w:r>
      <w:r w:rsidR="007E3FFB">
        <w:rPr>
          <w:spacing w:val="-4"/>
          <w:sz w:val="22"/>
          <w:szCs w:val="22"/>
        </w:rPr>
        <w:t>m</w:t>
      </w:r>
      <w:r w:rsidR="007E3FFB">
        <w:rPr>
          <w:sz w:val="22"/>
          <w:szCs w:val="22"/>
        </w:rPr>
        <w:t>a</w:t>
      </w:r>
      <w:r w:rsidR="007E3FFB">
        <w:rPr>
          <w:spacing w:val="1"/>
          <w:sz w:val="22"/>
          <w:szCs w:val="22"/>
        </w:rPr>
        <w:t>r</w:t>
      </w:r>
      <w:r w:rsidR="007E3FFB">
        <w:rPr>
          <w:spacing w:val="-2"/>
          <w:sz w:val="22"/>
          <w:szCs w:val="22"/>
        </w:rPr>
        <w:t>k</w:t>
      </w:r>
      <w:r w:rsidR="007E3FFB">
        <w:rPr>
          <w:sz w:val="22"/>
          <w:szCs w:val="22"/>
        </w:rPr>
        <w:t>)</w:t>
      </w:r>
    </w:p>
    <w:p w:rsidR="00C64F36" w:rsidRDefault="007E3FFB">
      <w:pPr>
        <w:spacing w:before="76"/>
        <w:ind w:left="100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5.         </w:t>
      </w:r>
      <w:r>
        <w:rPr>
          <w:spacing w:val="4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G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 xml:space="preserve"> </w:t>
      </w:r>
      <w:r>
        <w:rPr>
          <w:b/>
          <w:spacing w:val="1"/>
          <w:sz w:val="22"/>
          <w:szCs w:val="22"/>
        </w:rPr>
        <w:t>t</w:t>
      </w:r>
      <w:r>
        <w:rPr>
          <w:b/>
          <w:sz w:val="22"/>
          <w:szCs w:val="22"/>
        </w:rPr>
        <w:t>hree</w:t>
      </w:r>
      <w:r>
        <w:rPr>
          <w:b/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con</w:t>
      </w:r>
      <w:r>
        <w:rPr>
          <w:spacing w:val="-2"/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ons</w:t>
      </w:r>
      <w:r>
        <w:rPr>
          <w:spacing w:val="-2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 xml:space="preserve">ay 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ead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o 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u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li</w:t>
      </w:r>
      <w:r>
        <w:rPr>
          <w:sz w:val="22"/>
          <w:szCs w:val="22"/>
        </w:rPr>
        <w:t>ng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of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a b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ee</w:t>
      </w:r>
      <w:r>
        <w:rPr>
          <w:spacing w:val="-2"/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g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boa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 xml:space="preserve">?                                           </w:t>
      </w:r>
      <w:r>
        <w:rPr>
          <w:spacing w:val="54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(</w:t>
      </w:r>
      <w:r>
        <w:rPr>
          <w:sz w:val="22"/>
          <w:szCs w:val="22"/>
        </w:rPr>
        <w:t>1½</w:t>
      </w:r>
    </w:p>
    <w:p w:rsidR="00C64F36" w:rsidRDefault="0003755C">
      <w:pPr>
        <w:spacing w:before="37" w:line="240" w:lineRule="exact"/>
        <w:ind w:left="100"/>
        <w:rPr>
          <w:sz w:val="22"/>
          <w:szCs w:val="22"/>
        </w:rPr>
      </w:pPr>
      <w:r>
        <w:pict>
          <v:group id="_x0000_s31727" style="position:absolute;left:0;text-align:left;margin-left:71.75pt;margin-top:42.45pt;width:431.2pt;height:.6pt;z-index:-34626;mso-position-horizontal-relative:page" coordorigin="1435,849" coordsize="8624,12">
            <v:shape id="_x0000_s31877" style="position:absolute;left:1440;top:854;width:29;height:0" coordorigin="1440,854" coordsize="29,0" path="m1440,854r29,e" filled="f" strokeweight=".58pt">
              <v:path arrowok="t"/>
            </v:shape>
            <v:shape id="_x0000_s31876" style="position:absolute;left:1498;top:854;width:29;height:0" coordorigin="1498,854" coordsize="29,0" path="m1498,854r29,e" filled="f" strokeweight=".58pt">
              <v:path arrowok="t"/>
            </v:shape>
            <v:shape id="_x0000_s31875" style="position:absolute;left:1556;top:854;width:29;height:0" coordorigin="1556,854" coordsize="29,0" path="m1556,854r28,e" filled="f" strokeweight=".58pt">
              <v:path arrowok="t"/>
            </v:shape>
            <v:shape id="_x0000_s31874" style="position:absolute;left:1613;top:854;width:29;height:0" coordorigin="1613,854" coordsize="29,0" path="m1613,854r29,e" filled="f" strokeweight=".58pt">
              <v:path arrowok="t"/>
            </v:shape>
            <v:shape id="_x0000_s31873" style="position:absolute;left:1671;top:854;width:29;height:0" coordorigin="1671,854" coordsize="29,0" path="m1671,854r29,e" filled="f" strokeweight=".58pt">
              <v:path arrowok="t"/>
            </v:shape>
            <v:shape id="_x0000_s31872" style="position:absolute;left:1728;top:854;width:29;height:0" coordorigin="1728,854" coordsize="29,0" path="m1728,854r29,e" filled="f" strokeweight=".58pt">
              <v:path arrowok="t"/>
            </v:shape>
            <v:shape id="_x0000_s31871" style="position:absolute;left:1786;top:854;width:29;height:0" coordorigin="1786,854" coordsize="29,0" path="m1786,854r29,e" filled="f" strokeweight=".58pt">
              <v:path arrowok="t"/>
            </v:shape>
            <v:shape id="_x0000_s31870" style="position:absolute;left:1844;top:854;width:29;height:0" coordorigin="1844,854" coordsize="29,0" path="m1844,854r28,e" filled="f" strokeweight=".58pt">
              <v:path arrowok="t"/>
            </v:shape>
            <v:shape id="_x0000_s31869" style="position:absolute;left:1901;top:854;width:29;height:0" coordorigin="1901,854" coordsize="29,0" path="m1901,854r29,e" filled="f" strokeweight=".58pt">
              <v:path arrowok="t"/>
            </v:shape>
            <v:shape id="_x0000_s31868" style="position:absolute;left:1959;top:854;width:29;height:0" coordorigin="1959,854" coordsize="29,0" path="m1959,854r29,e" filled="f" strokeweight=".58pt">
              <v:path arrowok="t"/>
            </v:shape>
            <v:shape id="_x0000_s31867" style="position:absolute;left:2016;top:854;width:29;height:0" coordorigin="2016,854" coordsize="29,0" path="m2016,854r29,e" filled="f" strokeweight=".58pt">
              <v:path arrowok="t"/>
            </v:shape>
            <v:shape id="_x0000_s31866" style="position:absolute;left:2074;top:854;width:29;height:0" coordorigin="2074,854" coordsize="29,0" path="m2074,854r29,e" filled="f" strokeweight=".58pt">
              <v:path arrowok="t"/>
            </v:shape>
            <v:shape id="_x0000_s31865" style="position:absolute;left:2132;top:854;width:29;height:0" coordorigin="2132,854" coordsize="29,0" path="m2132,854r28,e" filled="f" strokeweight=".58pt">
              <v:path arrowok="t"/>
            </v:shape>
            <v:shape id="_x0000_s31864" style="position:absolute;left:2189;top:854;width:29;height:0" coordorigin="2189,854" coordsize="29,0" path="m2189,854r29,e" filled="f" strokeweight=".58pt">
              <v:path arrowok="t"/>
            </v:shape>
            <v:shape id="_x0000_s31863" style="position:absolute;left:2247;top:854;width:29;height:0" coordorigin="2247,854" coordsize="29,0" path="m2247,854r29,e" filled="f" strokeweight=".58pt">
              <v:path arrowok="t"/>
            </v:shape>
            <v:shape id="_x0000_s31862" style="position:absolute;left:2304;top:854;width:29;height:0" coordorigin="2304,854" coordsize="29,0" path="m2304,854r29,e" filled="f" strokeweight=".58pt">
              <v:path arrowok="t"/>
            </v:shape>
            <v:shape id="_x0000_s31861" style="position:absolute;left:2362;top:854;width:29;height:0" coordorigin="2362,854" coordsize="29,0" path="m2362,854r29,e" filled="f" strokeweight=".58pt">
              <v:path arrowok="t"/>
            </v:shape>
            <v:shape id="_x0000_s31860" style="position:absolute;left:2420;top:854;width:29;height:0" coordorigin="2420,854" coordsize="29,0" path="m2420,854r28,e" filled="f" strokeweight=".58pt">
              <v:path arrowok="t"/>
            </v:shape>
            <v:shape id="_x0000_s31859" style="position:absolute;left:2477;top:854;width:29;height:0" coordorigin="2477,854" coordsize="29,0" path="m2477,854r29,e" filled="f" strokeweight=".58pt">
              <v:path arrowok="t"/>
            </v:shape>
            <v:shape id="_x0000_s31858" style="position:absolute;left:2535;top:854;width:29;height:0" coordorigin="2535,854" coordsize="29,0" path="m2535,854r29,e" filled="f" strokeweight=".58pt">
              <v:path arrowok="t"/>
            </v:shape>
            <v:shape id="_x0000_s31857" style="position:absolute;left:2592;top:854;width:29;height:0" coordorigin="2592,854" coordsize="29,0" path="m2592,854r29,e" filled="f" strokeweight=".58pt">
              <v:path arrowok="t"/>
            </v:shape>
            <v:shape id="_x0000_s31856" style="position:absolute;left:2650;top:854;width:29;height:0" coordorigin="2650,854" coordsize="29,0" path="m2650,854r29,e" filled="f" strokeweight=".58pt">
              <v:path arrowok="t"/>
            </v:shape>
            <v:shape id="_x0000_s31855" style="position:absolute;left:2708;top:854;width:29;height:0" coordorigin="2708,854" coordsize="29,0" path="m2708,854r28,e" filled="f" strokeweight=".58pt">
              <v:path arrowok="t"/>
            </v:shape>
            <v:shape id="_x0000_s31854" style="position:absolute;left:2765;top:854;width:29;height:0" coordorigin="2765,854" coordsize="29,0" path="m2765,854r29,e" filled="f" strokeweight=".58pt">
              <v:path arrowok="t"/>
            </v:shape>
            <v:shape id="_x0000_s31853" style="position:absolute;left:2823;top:854;width:29;height:0" coordorigin="2823,854" coordsize="29,0" path="m2823,854r29,e" filled="f" strokeweight=".58pt">
              <v:path arrowok="t"/>
            </v:shape>
            <v:shape id="_x0000_s31852" style="position:absolute;left:2880;top:854;width:29;height:0" coordorigin="2880,854" coordsize="29,0" path="m2880,854r29,e" filled="f" strokeweight=".58pt">
              <v:path arrowok="t"/>
            </v:shape>
            <v:shape id="_x0000_s31851" style="position:absolute;left:2938;top:854;width:29;height:0" coordorigin="2938,854" coordsize="29,0" path="m2938,854r29,e" filled="f" strokeweight=".58pt">
              <v:path arrowok="t"/>
            </v:shape>
            <v:shape id="_x0000_s31850" style="position:absolute;left:2996;top:854;width:29;height:0" coordorigin="2996,854" coordsize="29,0" path="m2996,854r28,e" filled="f" strokeweight=".58pt">
              <v:path arrowok="t"/>
            </v:shape>
            <v:shape id="_x0000_s31849" style="position:absolute;left:3053;top:854;width:29;height:0" coordorigin="3053,854" coordsize="29,0" path="m3053,854r29,e" filled="f" strokeweight=".58pt">
              <v:path arrowok="t"/>
            </v:shape>
            <v:shape id="_x0000_s31848" style="position:absolute;left:3111;top:854;width:29;height:0" coordorigin="3111,854" coordsize="29,0" path="m3111,854r29,e" filled="f" strokeweight=".58pt">
              <v:path arrowok="t"/>
            </v:shape>
            <v:shape id="_x0000_s31847" style="position:absolute;left:3168;top:854;width:29;height:0" coordorigin="3168,854" coordsize="29,0" path="m3168,854r29,e" filled="f" strokeweight=".58pt">
              <v:path arrowok="t"/>
            </v:shape>
            <v:shape id="_x0000_s31846" style="position:absolute;left:3226;top:854;width:29;height:0" coordorigin="3226,854" coordsize="29,0" path="m3226,854r29,e" filled="f" strokeweight=".58pt">
              <v:path arrowok="t"/>
            </v:shape>
            <v:shape id="_x0000_s31845" style="position:absolute;left:3284;top:854;width:29;height:0" coordorigin="3284,854" coordsize="29,0" path="m3284,854r28,e" filled="f" strokeweight=".58pt">
              <v:path arrowok="t"/>
            </v:shape>
            <v:shape id="_x0000_s31844" style="position:absolute;left:3341;top:854;width:29;height:0" coordorigin="3341,854" coordsize="29,0" path="m3341,854r29,e" filled="f" strokeweight=".58pt">
              <v:path arrowok="t"/>
            </v:shape>
            <v:shape id="_x0000_s31843" style="position:absolute;left:3399;top:854;width:29;height:0" coordorigin="3399,854" coordsize="29,0" path="m3399,854r29,e" filled="f" strokeweight=".58pt">
              <v:path arrowok="t"/>
            </v:shape>
            <v:shape id="_x0000_s31842" style="position:absolute;left:3457;top:854;width:29;height:0" coordorigin="3457,854" coordsize="29,0" path="m3457,854r29,e" filled="f" strokeweight=".58pt">
              <v:path arrowok="t"/>
            </v:shape>
            <v:shape id="_x0000_s31841" style="position:absolute;left:3515;top:854;width:29;height:0" coordorigin="3515,854" coordsize="29,0" path="m3515,854r28,e" filled="f" strokeweight=".58pt">
              <v:path arrowok="t"/>
            </v:shape>
            <v:shape id="_x0000_s31840" style="position:absolute;left:3572;top:854;width:29;height:0" coordorigin="3572,854" coordsize="29,0" path="m3572,854r29,e" filled="f" strokeweight=".58pt">
              <v:path arrowok="t"/>
            </v:shape>
            <v:shape id="_x0000_s31839" style="position:absolute;left:3630;top:854;width:29;height:0" coordorigin="3630,854" coordsize="29,0" path="m3630,854r29,e" filled="f" strokeweight=".58pt">
              <v:path arrowok="t"/>
            </v:shape>
            <v:shape id="_x0000_s31838" style="position:absolute;left:3687;top:854;width:29;height:0" coordorigin="3687,854" coordsize="29,0" path="m3687,854r29,e" filled="f" strokeweight=".58pt">
              <v:path arrowok="t"/>
            </v:shape>
            <v:shape id="_x0000_s31837" style="position:absolute;left:3745;top:854;width:29;height:0" coordorigin="3745,854" coordsize="29,0" path="m3745,854r29,e" filled="f" strokeweight=".58pt">
              <v:path arrowok="t"/>
            </v:shape>
            <v:shape id="_x0000_s31836" style="position:absolute;left:3803;top:854;width:29;height:0" coordorigin="3803,854" coordsize="29,0" path="m3803,854r28,e" filled="f" strokeweight=".58pt">
              <v:path arrowok="t"/>
            </v:shape>
            <v:shape id="_x0000_s31835" style="position:absolute;left:3860;top:854;width:29;height:0" coordorigin="3860,854" coordsize="29,0" path="m3860,854r29,e" filled="f" strokeweight=".58pt">
              <v:path arrowok="t"/>
            </v:shape>
            <v:shape id="_x0000_s31834" style="position:absolute;left:3918;top:854;width:29;height:0" coordorigin="3918,854" coordsize="29,0" path="m3918,854r29,e" filled="f" strokeweight=".58pt">
              <v:path arrowok="t"/>
            </v:shape>
            <v:shape id="_x0000_s31833" style="position:absolute;left:3975;top:854;width:29;height:0" coordorigin="3975,854" coordsize="29,0" path="m3975,854r29,e" filled="f" strokeweight=".58pt">
              <v:path arrowok="t"/>
            </v:shape>
            <v:shape id="_x0000_s31832" style="position:absolute;left:4033;top:854;width:29;height:0" coordorigin="4033,854" coordsize="29,0" path="m4033,854r29,e" filled="f" strokeweight=".58pt">
              <v:path arrowok="t"/>
            </v:shape>
            <v:shape id="_x0000_s31831" style="position:absolute;left:4091;top:854;width:29;height:0" coordorigin="4091,854" coordsize="29,0" path="m4091,854r28,e" filled="f" strokeweight=".58pt">
              <v:path arrowok="t"/>
            </v:shape>
            <v:shape id="_x0000_s31830" style="position:absolute;left:4148;top:854;width:29;height:0" coordorigin="4148,854" coordsize="29,0" path="m4148,854r29,e" filled="f" strokeweight=".58pt">
              <v:path arrowok="t"/>
            </v:shape>
            <v:shape id="_x0000_s31829" style="position:absolute;left:4206;top:854;width:29;height:0" coordorigin="4206,854" coordsize="29,0" path="m4206,854r29,e" filled="f" strokeweight=".58pt">
              <v:path arrowok="t"/>
            </v:shape>
            <v:shape id="_x0000_s31828" style="position:absolute;left:4263;top:854;width:29;height:0" coordorigin="4263,854" coordsize="29,0" path="m4263,854r29,e" filled="f" strokeweight=".58pt">
              <v:path arrowok="t"/>
            </v:shape>
            <v:shape id="_x0000_s31827" style="position:absolute;left:4321;top:854;width:29;height:0" coordorigin="4321,854" coordsize="29,0" path="m4321,854r29,e" filled="f" strokeweight=".58pt">
              <v:path arrowok="t"/>
            </v:shape>
            <v:shape id="_x0000_s31826" style="position:absolute;left:4379;top:854;width:29;height:0" coordorigin="4379,854" coordsize="29,0" path="m4379,854r28,e" filled="f" strokeweight=".58pt">
              <v:path arrowok="t"/>
            </v:shape>
            <v:shape id="_x0000_s31825" style="position:absolute;left:4436;top:854;width:29;height:0" coordorigin="4436,854" coordsize="29,0" path="m4436,854r29,e" filled="f" strokeweight=".58pt">
              <v:path arrowok="t"/>
            </v:shape>
            <v:shape id="_x0000_s31824" style="position:absolute;left:4494;top:854;width:29;height:0" coordorigin="4494,854" coordsize="29,0" path="m4494,854r29,e" filled="f" strokeweight=".58pt">
              <v:path arrowok="t"/>
            </v:shape>
            <v:shape id="_x0000_s31823" style="position:absolute;left:4551;top:854;width:29;height:0" coordorigin="4551,854" coordsize="29,0" path="m4551,854r29,e" filled="f" strokeweight=".58pt">
              <v:path arrowok="t"/>
            </v:shape>
            <v:shape id="_x0000_s31822" style="position:absolute;left:4609;top:854;width:29;height:0" coordorigin="4609,854" coordsize="29,0" path="m4609,854r29,e" filled="f" strokeweight=".58pt">
              <v:path arrowok="t"/>
            </v:shape>
            <v:shape id="_x0000_s31821" style="position:absolute;left:4667;top:854;width:29;height:0" coordorigin="4667,854" coordsize="29,0" path="m4667,854r28,e" filled="f" strokeweight=".58pt">
              <v:path arrowok="t"/>
            </v:shape>
            <v:shape id="_x0000_s31820" style="position:absolute;left:4724;top:854;width:29;height:0" coordorigin="4724,854" coordsize="29,0" path="m4724,854r29,e" filled="f" strokeweight=".58pt">
              <v:path arrowok="t"/>
            </v:shape>
            <v:shape id="_x0000_s31819" style="position:absolute;left:4782;top:854;width:29;height:0" coordorigin="4782,854" coordsize="29,0" path="m4782,854r29,e" filled="f" strokeweight=".58pt">
              <v:path arrowok="t"/>
            </v:shape>
            <v:shape id="_x0000_s31818" style="position:absolute;left:4839;top:854;width:29;height:0" coordorigin="4839,854" coordsize="29,0" path="m4839,854r29,e" filled="f" strokeweight=".58pt">
              <v:path arrowok="t"/>
            </v:shape>
            <v:shape id="_x0000_s31817" style="position:absolute;left:4897;top:854;width:29;height:0" coordorigin="4897,854" coordsize="29,0" path="m4897,854r29,e" filled="f" strokeweight=".58pt">
              <v:path arrowok="t"/>
            </v:shape>
            <v:shape id="_x0000_s31816" style="position:absolute;left:4955;top:854;width:29;height:0" coordorigin="4955,854" coordsize="29,0" path="m4955,854r28,e" filled="f" strokeweight=".58pt">
              <v:path arrowok="t"/>
            </v:shape>
            <v:shape id="_x0000_s31815" style="position:absolute;left:5012;top:854;width:29;height:0" coordorigin="5012,854" coordsize="29,0" path="m5012,854r29,e" filled="f" strokeweight=".58pt">
              <v:path arrowok="t"/>
            </v:shape>
            <v:shape id="_x0000_s31814" style="position:absolute;left:5070;top:854;width:29;height:0" coordorigin="5070,854" coordsize="29,0" path="m5070,854r29,e" filled="f" strokeweight=".58pt">
              <v:path arrowok="t"/>
            </v:shape>
            <v:shape id="_x0000_s31813" style="position:absolute;left:5127;top:854;width:29;height:0" coordorigin="5127,854" coordsize="29,0" path="m5127,854r29,e" filled="f" strokeweight=".58pt">
              <v:path arrowok="t"/>
            </v:shape>
            <v:shape id="_x0000_s31812" style="position:absolute;left:5185;top:854;width:29;height:0" coordorigin="5185,854" coordsize="29,0" path="m5185,854r29,e" filled="f" strokeweight=".58pt">
              <v:path arrowok="t"/>
            </v:shape>
            <v:shape id="_x0000_s31811" style="position:absolute;left:5243;top:854;width:29;height:0" coordorigin="5243,854" coordsize="29,0" path="m5243,854r28,e" filled="f" strokeweight=".58pt">
              <v:path arrowok="t"/>
            </v:shape>
            <v:shape id="_x0000_s31810" style="position:absolute;left:5300;top:854;width:29;height:0" coordorigin="5300,854" coordsize="29,0" path="m5300,854r29,e" filled="f" strokeweight=".58pt">
              <v:path arrowok="t"/>
            </v:shape>
            <v:shape id="_x0000_s31809" style="position:absolute;left:5358;top:854;width:29;height:0" coordorigin="5358,854" coordsize="29,0" path="m5358,854r29,e" filled="f" strokeweight=".58pt">
              <v:path arrowok="t"/>
            </v:shape>
            <v:shape id="_x0000_s31808" style="position:absolute;left:5415;top:854;width:29;height:0" coordorigin="5415,854" coordsize="29,0" path="m5415,854r29,e" filled="f" strokeweight=".58pt">
              <v:path arrowok="t"/>
            </v:shape>
            <v:shape id="_x0000_s31807" style="position:absolute;left:5473;top:854;width:29;height:0" coordorigin="5473,854" coordsize="29,0" path="m5473,854r29,e" filled="f" strokeweight=".58pt">
              <v:path arrowok="t"/>
            </v:shape>
            <v:shape id="_x0000_s31806" style="position:absolute;left:5531;top:854;width:29;height:0" coordorigin="5531,854" coordsize="29,0" path="m5531,854r28,e" filled="f" strokeweight=".58pt">
              <v:path arrowok="t"/>
            </v:shape>
            <v:shape id="_x0000_s31805" style="position:absolute;left:5588;top:854;width:29;height:0" coordorigin="5588,854" coordsize="29,0" path="m5588,854r29,e" filled="f" strokeweight=".58pt">
              <v:path arrowok="t"/>
            </v:shape>
            <v:shape id="_x0000_s31804" style="position:absolute;left:5646;top:854;width:29;height:0" coordorigin="5646,854" coordsize="29,0" path="m5646,854r29,e" filled="f" strokeweight=".58pt">
              <v:path arrowok="t"/>
            </v:shape>
            <v:shape id="_x0000_s31803" style="position:absolute;left:5703;top:854;width:29;height:0" coordorigin="5703,854" coordsize="29,0" path="m5703,854r29,e" filled="f" strokeweight=".58pt">
              <v:path arrowok="t"/>
            </v:shape>
            <v:shape id="_x0000_s31802" style="position:absolute;left:5761;top:854;width:29;height:0" coordorigin="5761,854" coordsize="29,0" path="m5761,854r29,e" filled="f" strokeweight=".58pt">
              <v:path arrowok="t"/>
            </v:shape>
            <v:shape id="_x0000_s31801" style="position:absolute;left:5819;top:854;width:29;height:0" coordorigin="5819,854" coordsize="29,0" path="m5819,854r29,e" filled="f" strokeweight=".58pt">
              <v:path arrowok="t"/>
            </v:shape>
            <v:shape id="_x0000_s31800" style="position:absolute;left:5877;top:854;width:29;height:0" coordorigin="5877,854" coordsize="29,0" path="m5877,854r28,e" filled="f" strokeweight=".58pt">
              <v:path arrowok="t"/>
            </v:shape>
            <v:shape id="_x0000_s31799" style="position:absolute;left:5934;top:854;width:29;height:0" coordorigin="5934,854" coordsize="29,0" path="m5934,854r29,e" filled="f" strokeweight=".58pt">
              <v:path arrowok="t"/>
            </v:shape>
            <v:shape id="_x0000_s31798" style="position:absolute;left:5992;top:854;width:29;height:0" coordorigin="5992,854" coordsize="29,0" path="m5992,854r29,e" filled="f" strokeweight=".58pt">
              <v:path arrowok="t"/>
            </v:shape>
            <v:shape id="_x0000_s31797" style="position:absolute;left:6049;top:854;width:29;height:0" coordorigin="6049,854" coordsize="29,0" path="m6049,854r29,e" filled="f" strokeweight=".58pt">
              <v:path arrowok="t"/>
            </v:shape>
            <v:shape id="_x0000_s31796" style="position:absolute;left:6107;top:854;width:29;height:0" coordorigin="6107,854" coordsize="29,0" path="m6107,854r29,e" filled="f" strokeweight=".58pt">
              <v:path arrowok="t"/>
            </v:shape>
            <v:shape id="_x0000_s31795" style="position:absolute;left:6165;top:854;width:29;height:0" coordorigin="6165,854" coordsize="29,0" path="m6165,854r28,e" filled="f" strokeweight=".58pt">
              <v:path arrowok="t"/>
            </v:shape>
            <v:shape id="_x0000_s31794" style="position:absolute;left:6222;top:854;width:29;height:0" coordorigin="6222,854" coordsize="29,0" path="m6222,854r29,e" filled="f" strokeweight=".58pt">
              <v:path arrowok="t"/>
            </v:shape>
            <v:shape id="_x0000_s31793" style="position:absolute;left:6280;top:854;width:29;height:0" coordorigin="6280,854" coordsize="29,0" path="m6280,854r29,e" filled="f" strokeweight=".58pt">
              <v:path arrowok="t"/>
            </v:shape>
            <v:shape id="_x0000_s31792" style="position:absolute;left:6337;top:854;width:29;height:0" coordorigin="6337,854" coordsize="29,0" path="m6337,854r29,e" filled="f" strokeweight=".58pt">
              <v:path arrowok="t"/>
            </v:shape>
            <v:shape id="_x0000_s31791" style="position:absolute;left:6395;top:854;width:29;height:0" coordorigin="6395,854" coordsize="29,0" path="m6395,854r29,e" filled="f" strokeweight=".58pt">
              <v:path arrowok="t"/>
            </v:shape>
            <v:shape id="_x0000_s31790" style="position:absolute;left:6453;top:854;width:29;height:0" coordorigin="6453,854" coordsize="29,0" path="m6453,854r28,e" filled="f" strokeweight=".58pt">
              <v:path arrowok="t"/>
            </v:shape>
            <v:shape id="_x0000_s31789" style="position:absolute;left:6510;top:854;width:29;height:0" coordorigin="6510,854" coordsize="29,0" path="m6510,854r29,e" filled="f" strokeweight=".58pt">
              <v:path arrowok="t"/>
            </v:shape>
            <v:shape id="_x0000_s31788" style="position:absolute;left:6568;top:854;width:29;height:0" coordorigin="6568,854" coordsize="29,0" path="m6568,854r29,e" filled="f" strokeweight=".58pt">
              <v:path arrowok="t"/>
            </v:shape>
            <v:shape id="_x0000_s31787" style="position:absolute;left:6625;top:854;width:29;height:0" coordorigin="6625,854" coordsize="29,0" path="m6625,854r29,e" filled="f" strokeweight=".58pt">
              <v:path arrowok="t"/>
            </v:shape>
            <v:shape id="_x0000_s31786" style="position:absolute;left:6683;top:854;width:29;height:0" coordorigin="6683,854" coordsize="29,0" path="m6683,854r29,e" filled="f" strokeweight=".58pt">
              <v:path arrowok="t"/>
            </v:shape>
            <v:shape id="_x0000_s31785" style="position:absolute;left:6741;top:854;width:29;height:0" coordorigin="6741,854" coordsize="29,0" path="m6741,854r28,e" filled="f" strokeweight=".58pt">
              <v:path arrowok="t"/>
            </v:shape>
            <v:shape id="_x0000_s31784" style="position:absolute;left:6798;top:854;width:29;height:0" coordorigin="6798,854" coordsize="29,0" path="m6798,854r29,e" filled="f" strokeweight=".58pt">
              <v:path arrowok="t"/>
            </v:shape>
            <v:shape id="_x0000_s31783" style="position:absolute;left:6856;top:854;width:29;height:0" coordorigin="6856,854" coordsize="29,0" path="m6856,854r29,e" filled="f" strokeweight=".58pt">
              <v:path arrowok="t"/>
            </v:shape>
            <v:shape id="_x0000_s31782" style="position:absolute;left:6913;top:854;width:29;height:0" coordorigin="6913,854" coordsize="29,0" path="m6913,854r29,e" filled="f" strokeweight=".58pt">
              <v:path arrowok="t"/>
            </v:shape>
            <v:shape id="_x0000_s31781" style="position:absolute;left:6971;top:854;width:29;height:0" coordorigin="6971,854" coordsize="29,0" path="m6971,854r29,e" filled="f" strokeweight=".58pt">
              <v:path arrowok="t"/>
            </v:shape>
            <v:shape id="_x0000_s31780" style="position:absolute;left:7029;top:854;width:29;height:0" coordorigin="7029,854" coordsize="29,0" path="m7029,854r28,e" filled="f" strokeweight=".58pt">
              <v:path arrowok="t"/>
            </v:shape>
            <v:shape id="_x0000_s31779" style="position:absolute;left:7086;top:854;width:29;height:0" coordorigin="7086,854" coordsize="29,0" path="m7086,854r29,e" filled="f" strokeweight=".58pt">
              <v:path arrowok="t"/>
            </v:shape>
            <v:shape id="_x0000_s31778" style="position:absolute;left:7144;top:854;width:29;height:0" coordorigin="7144,854" coordsize="29,0" path="m7144,854r29,e" filled="f" strokeweight=".58pt">
              <v:path arrowok="t"/>
            </v:shape>
            <v:shape id="_x0000_s31777" style="position:absolute;left:7201;top:854;width:29;height:0" coordorigin="7201,854" coordsize="29,0" path="m7201,854r29,e" filled="f" strokeweight=".58pt">
              <v:path arrowok="t"/>
            </v:shape>
            <v:shape id="_x0000_s31776" style="position:absolute;left:7259;top:854;width:29;height:0" coordorigin="7259,854" coordsize="29,0" path="m7259,854r29,e" filled="f" strokeweight=".58pt">
              <v:path arrowok="t"/>
            </v:shape>
            <v:shape id="_x0000_s31775" style="position:absolute;left:7317;top:854;width:29;height:0" coordorigin="7317,854" coordsize="29,0" path="m7317,854r28,e" filled="f" strokeweight=".58pt">
              <v:path arrowok="t"/>
            </v:shape>
            <v:shape id="_x0000_s31774" style="position:absolute;left:7374;top:854;width:29;height:0" coordorigin="7374,854" coordsize="29,0" path="m7374,854r29,e" filled="f" strokeweight=".58pt">
              <v:path arrowok="t"/>
            </v:shape>
            <v:shape id="_x0000_s31773" style="position:absolute;left:7432;top:854;width:29;height:0" coordorigin="7432,854" coordsize="29,0" path="m7432,854r29,e" filled="f" strokeweight=".58pt">
              <v:path arrowok="t"/>
            </v:shape>
            <v:shape id="_x0000_s31772" style="position:absolute;left:7489;top:854;width:29;height:0" coordorigin="7489,854" coordsize="29,0" path="m7489,854r29,e" filled="f" strokeweight=".58pt">
              <v:path arrowok="t"/>
            </v:shape>
            <v:shape id="_x0000_s31771" style="position:absolute;left:7547;top:854;width:29;height:0" coordorigin="7547,854" coordsize="29,0" path="m7547,854r29,e" filled="f" strokeweight=".58pt">
              <v:path arrowok="t"/>
            </v:shape>
            <v:shape id="_x0000_s31770" style="position:absolute;left:7605;top:854;width:29;height:0" coordorigin="7605,854" coordsize="29,0" path="m7605,854r28,e" filled="f" strokeweight=".58pt">
              <v:path arrowok="t"/>
            </v:shape>
            <v:shape id="_x0000_s31769" style="position:absolute;left:7662;top:854;width:29;height:0" coordorigin="7662,854" coordsize="29,0" path="m7662,854r29,e" filled="f" strokeweight=".58pt">
              <v:path arrowok="t"/>
            </v:shape>
            <v:shape id="_x0000_s31768" style="position:absolute;left:7720;top:854;width:29;height:0" coordorigin="7720,854" coordsize="29,0" path="m7720,854r29,e" filled="f" strokeweight=".58pt">
              <v:path arrowok="t"/>
            </v:shape>
            <v:shape id="_x0000_s31767" style="position:absolute;left:7777;top:854;width:29;height:0" coordorigin="7777,854" coordsize="29,0" path="m7777,854r29,e" filled="f" strokeweight=".58pt">
              <v:path arrowok="t"/>
            </v:shape>
            <v:shape id="_x0000_s31766" style="position:absolute;left:7835;top:854;width:29;height:0" coordorigin="7835,854" coordsize="29,0" path="m7835,854r29,e" filled="f" strokeweight=".58pt">
              <v:path arrowok="t"/>
            </v:shape>
            <v:shape id="_x0000_s31765" style="position:absolute;left:7893;top:854;width:29;height:0" coordorigin="7893,854" coordsize="29,0" path="m7893,854r28,e" filled="f" strokeweight=".58pt">
              <v:path arrowok="t"/>
            </v:shape>
            <v:shape id="_x0000_s31764" style="position:absolute;left:7950;top:854;width:29;height:0" coordorigin="7950,854" coordsize="29,0" path="m7950,854r29,e" filled="f" strokeweight=".58pt">
              <v:path arrowok="t"/>
            </v:shape>
            <v:shape id="_x0000_s31763" style="position:absolute;left:8008;top:854;width:29;height:0" coordorigin="8008,854" coordsize="29,0" path="m8008,854r29,e" filled="f" strokeweight=".58pt">
              <v:path arrowok="t"/>
            </v:shape>
            <v:shape id="_x0000_s31762" style="position:absolute;left:8065;top:854;width:29;height:0" coordorigin="8065,854" coordsize="29,0" path="m8065,854r29,e" filled="f" strokeweight=".58pt">
              <v:path arrowok="t"/>
            </v:shape>
            <v:shape id="_x0000_s31761" style="position:absolute;left:8124;top:854;width:29;height:0" coordorigin="8124,854" coordsize="29,0" path="m8124,854r28,e" filled="f" strokeweight=".58pt">
              <v:path arrowok="t"/>
            </v:shape>
            <v:shape id="_x0000_s31760" style="position:absolute;left:8181;top:854;width:29;height:0" coordorigin="8181,854" coordsize="29,0" path="m8181,854r29,e" filled="f" strokeweight=".58pt">
              <v:path arrowok="t"/>
            </v:shape>
            <v:shape id="_x0000_s31759" style="position:absolute;left:8239;top:854;width:29;height:0" coordorigin="8239,854" coordsize="29,0" path="m8239,854r29,e" filled="f" strokeweight=".58pt">
              <v:path arrowok="t"/>
            </v:shape>
            <v:shape id="_x0000_s31758" style="position:absolute;left:8296;top:854;width:29;height:0" coordorigin="8296,854" coordsize="29,0" path="m8296,854r29,e" filled="f" strokeweight=".58pt">
              <v:path arrowok="t"/>
            </v:shape>
            <v:shape id="_x0000_s31757" style="position:absolute;left:8354;top:854;width:29;height:0" coordorigin="8354,854" coordsize="29,0" path="m8354,854r29,e" filled="f" strokeweight=".58pt">
              <v:path arrowok="t"/>
            </v:shape>
            <v:shape id="_x0000_s31756" style="position:absolute;left:8412;top:854;width:29;height:0" coordorigin="8412,854" coordsize="29,0" path="m8412,854r28,e" filled="f" strokeweight=".58pt">
              <v:path arrowok="t"/>
            </v:shape>
            <v:shape id="_x0000_s31755" style="position:absolute;left:8469;top:854;width:29;height:0" coordorigin="8469,854" coordsize="29,0" path="m8469,854r29,e" filled="f" strokeweight=".58pt">
              <v:path arrowok="t"/>
            </v:shape>
            <v:shape id="_x0000_s31754" style="position:absolute;left:8527;top:854;width:29;height:0" coordorigin="8527,854" coordsize="29,0" path="m8527,854r29,e" filled="f" strokeweight=".58pt">
              <v:path arrowok="t"/>
            </v:shape>
            <v:shape id="_x0000_s31753" style="position:absolute;left:8584;top:854;width:29;height:0" coordorigin="8584,854" coordsize="29,0" path="m8584,854r29,e" filled="f" strokeweight=".58pt">
              <v:path arrowok="t"/>
            </v:shape>
            <v:shape id="_x0000_s31752" style="position:absolute;left:8642;top:854;width:29;height:0" coordorigin="8642,854" coordsize="29,0" path="m8642,854r29,e" filled="f" strokeweight=".58pt">
              <v:path arrowok="t"/>
            </v:shape>
            <v:shape id="_x0000_s31751" style="position:absolute;left:8700;top:854;width:29;height:0" coordorigin="8700,854" coordsize="29,0" path="m8700,854r28,e" filled="f" strokeweight=".58pt">
              <v:path arrowok="t"/>
            </v:shape>
            <v:shape id="_x0000_s31750" style="position:absolute;left:8757;top:854;width:29;height:0" coordorigin="8757,854" coordsize="29,0" path="m8757,854r29,e" filled="f" strokeweight=".58pt">
              <v:path arrowok="t"/>
            </v:shape>
            <v:shape id="_x0000_s31749" style="position:absolute;left:8815;top:854;width:29;height:0" coordorigin="8815,854" coordsize="29,0" path="m8815,854r29,e" filled="f" strokeweight=".58pt">
              <v:path arrowok="t"/>
            </v:shape>
            <v:shape id="_x0000_s31748" style="position:absolute;left:8872;top:854;width:29;height:0" coordorigin="8872,854" coordsize="29,0" path="m8872,854r29,e" filled="f" strokeweight=".58pt">
              <v:path arrowok="t"/>
            </v:shape>
            <v:shape id="_x0000_s31747" style="position:absolute;left:8930;top:854;width:29;height:0" coordorigin="8930,854" coordsize="29,0" path="m8930,854r29,e" filled="f" strokeweight=".58pt">
              <v:path arrowok="t"/>
            </v:shape>
            <v:shape id="_x0000_s31746" style="position:absolute;left:8988;top:854;width:29;height:0" coordorigin="8988,854" coordsize="29,0" path="m8988,854r28,e" filled="f" strokeweight=".58pt">
              <v:path arrowok="t"/>
            </v:shape>
            <v:shape id="_x0000_s31745" style="position:absolute;left:9045;top:854;width:29;height:0" coordorigin="9045,854" coordsize="29,0" path="m9045,854r29,e" filled="f" strokeweight=".58pt">
              <v:path arrowok="t"/>
            </v:shape>
            <v:shape id="_x0000_s31744" style="position:absolute;left:9103;top:854;width:29;height:0" coordorigin="9103,854" coordsize="29,0" path="m9103,854r29,e" filled="f" strokeweight=".58pt">
              <v:path arrowok="t"/>
            </v:shape>
            <v:shape id="_x0000_s31743" style="position:absolute;left:9160;top:854;width:29;height:0" coordorigin="9160,854" coordsize="29,0" path="m9160,854r29,e" filled="f" strokeweight=".58pt">
              <v:path arrowok="t"/>
            </v:shape>
            <v:shape id="_x0000_s31742" style="position:absolute;left:9218;top:854;width:29;height:0" coordorigin="9218,854" coordsize="29,0" path="m9218,854r29,e" filled="f" strokeweight=".58pt">
              <v:path arrowok="t"/>
            </v:shape>
            <v:shape id="_x0000_s31741" style="position:absolute;left:9276;top:854;width:29;height:0" coordorigin="9276,854" coordsize="29,0" path="m9276,854r28,e" filled="f" strokeweight=".58pt">
              <v:path arrowok="t"/>
            </v:shape>
            <v:shape id="_x0000_s31740" style="position:absolute;left:9333;top:854;width:29;height:0" coordorigin="9333,854" coordsize="29,0" path="m9333,854r29,e" filled="f" strokeweight=".58pt">
              <v:path arrowok="t"/>
            </v:shape>
            <v:shape id="_x0000_s31739" style="position:absolute;left:9391;top:854;width:29;height:0" coordorigin="9391,854" coordsize="29,0" path="m9391,854r29,e" filled="f" strokeweight=".58pt">
              <v:path arrowok="t"/>
            </v:shape>
            <v:shape id="_x0000_s31738" style="position:absolute;left:9448;top:854;width:29;height:0" coordorigin="9448,854" coordsize="29,0" path="m9448,854r29,e" filled="f" strokeweight=".58pt">
              <v:path arrowok="t"/>
            </v:shape>
            <v:shape id="_x0000_s31737" style="position:absolute;left:9506;top:854;width:29;height:0" coordorigin="9506,854" coordsize="29,0" path="m9506,854r29,e" filled="f" strokeweight=".58pt">
              <v:path arrowok="t"/>
            </v:shape>
            <v:shape id="_x0000_s31736" style="position:absolute;left:9564;top:854;width:29;height:0" coordorigin="9564,854" coordsize="29,0" path="m9564,854r28,e" filled="f" strokeweight=".58pt">
              <v:path arrowok="t"/>
            </v:shape>
            <v:shape id="_x0000_s31735" style="position:absolute;left:9621;top:854;width:29;height:0" coordorigin="9621,854" coordsize="29,0" path="m9621,854r29,e" filled="f" strokeweight=".58pt">
              <v:path arrowok="t"/>
            </v:shape>
            <v:shape id="_x0000_s31734" style="position:absolute;left:9679;top:854;width:29;height:0" coordorigin="9679,854" coordsize="29,0" path="m9679,854r29,e" filled="f" strokeweight=".58pt">
              <v:path arrowok="t"/>
            </v:shape>
            <v:shape id="_x0000_s31733" style="position:absolute;left:9736;top:854;width:29;height:0" coordorigin="9736,854" coordsize="29,0" path="m9736,854r29,e" filled="f" strokeweight=".58pt">
              <v:path arrowok="t"/>
            </v:shape>
            <v:shape id="_x0000_s31732" style="position:absolute;left:9794;top:854;width:29;height:0" coordorigin="9794,854" coordsize="29,0" path="m9794,854r29,e" filled="f" strokeweight=".58pt">
              <v:path arrowok="t"/>
            </v:shape>
            <v:shape id="_x0000_s31731" style="position:absolute;left:9852;top:854;width:29;height:0" coordorigin="9852,854" coordsize="29,0" path="m9852,854r28,e" filled="f" strokeweight=".58pt">
              <v:path arrowok="t"/>
            </v:shape>
            <v:shape id="_x0000_s31730" style="position:absolute;left:9909;top:854;width:29;height:0" coordorigin="9909,854" coordsize="29,0" path="m9909,854r29,e" filled="f" strokeweight=".58pt">
              <v:path arrowok="t"/>
            </v:shape>
            <v:shape id="_x0000_s31729" style="position:absolute;left:9967;top:854;width:29;height:0" coordorigin="9967,854" coordsize="29,0" path="m9967,854r29,e" filled="f" strokeweight=".58pt">
              <v:path arrowok="t"/>
            </v:shape>
            <v:shape id="_x0000_s31728" style="position:absolute;left:10024;top:854;width:29;height:0" coordorigin="10024,854" coordsize="29,0" path="m10024,854r29,e" filled="f" strokeweight=".58pt">
              <v:path arrowok="t"/>
            </v:shape>
            <w10:wrap anchorx="page"/>
          </v:group>
        </w:pict>
      </w:r>
      <w:r>
        <w:pict>
          <v:group id="_x0000_s31576" style="position:absolute;left:0;text-align:left;margin-left:71.75pt;margin-top:61.4pt;width:431.2pt;height:.6pt;z-index:-34625;mso-position-horizontal-relative:page" coordorigin="1435,1228" coordsize="8624,12">
            <v:shape id="_x0000_s31726" style="position:absolute;left:1440;top:1234;width:29;height:0" coordorigin="1440,1234" coordsize="29,0" path="m1440,1234r29,e" filled="f" strokeweight=".58pt">
              <v:path arrowok="t"/>
            </v:shape>
            <v:shape id="_x0000_s31725" style="position:absolute;left:1498;top:1234;width:29;height:0" coordorigin="1498,1234" coordsize="29,0" path="m1498,1234r29,e" filled="f" strokeweight=".58pt">
              <v:path arrowok="t"/>
            </v:shape>
            <v:shape id="_x0000_s31724" style="position:absolute;left:1556;top:1234;width:29;height:0" coordorigin="1556,1234" coordsize="29,0" path="m1556,1234r28,e" filled="f" strokeweight=".58pt">
              <v:path arrowok="t"/>
            </v:shape>
            <v:shape id="_x0000_s31723" style="position:absolute;left:1613;top:1234;width:29;height:0" coordorigin="1613,1234" coordsize="29,0" path="m1613,1234r29,e" filled="f" strokeweight=".58pt">
              <v:path arrowok="t"/>
            </v:shape>
            <v:shape id="_x0000_s31722" style="position:absolute;left:1671;top:1234;width:29;height:0" coordorigin="1671,1234" coordsize="29,0" path="m1671,1234r29,e" filled="f" strokeweight=".58pt">
              <v:path arrowok="t"/>
            </v:shape>
            <v:shape id="_x0000_s31721" style="position:absolute;left:1728;top:1234;width:29;height:0" coordorigin="1728,1234" coordsize="29,0" path="m1728,1234r29,e" filled="f" strokeweight=".58pt">
              <v:path arrowok="t"/>
            </v:shape>
            <v:shape id="_x0000_s31720" style="position:absolute;left:1786;top:1234;width:29;height:0" coordorigin="1786,1234" coordsize="29,0" path="m1786,1234r29,e" filled="f" strokeweight=".58pt">
              <v:path arrowok="t"/>
            </v:shape>
            <v:shape id="_x0000_s31719" style="position:absolute;left:1844;top:1234;width:29;height:0" coordorigin="1844,1234" coordsize="29,0" path="m1844,1234r28,e" filled="f" strokeweight=".58pt">
              <v:path arrowok="t"/>
            </v:shape>
            <v:shape id="_x0000_s31718" style="position:absolute;left:1901;top:1234;width:29;height:0" coordorigin="1901,1234" coordsize="29,0" path="m1901,1234r29,e" filled="f" strokeweight=".58pt">
              <v:path arrowok="t"/>
            </v:shape>
            <v:shape id="_x0000_s31717" style="position:absolute;left:1959;top:1234;width:29;height:0" coordorigin="1959,1234" coordsize="29,0" path="m1959,1234r29,e" filled="f" strokeweight=".58pt">
              <v:path arrowok="t"/>
            </v:shape>
            <v:shape id="_x0000_s31716" style="position:absolute;left:2016;top:1234;width:29;height:0" coordorigin="2016,1234" coordsize="29,0" path="m2016,1234r29,e" filled="f" strokeweight=".58pt">
              <v:path arrowok="t"/>
            </v:shape>
            <v:shape id="_x0000_s31715" style="position:absolute;left:2074;top:1234;width:29;height:0" coordorigin="2074,1234" coordsize="29,0" path="m2074,1234r29,e" filled="f" strokeweight=".58pt">
              <v:path arrowok="t"/>
            </v:shape>
            <v:shape id="_x0000_s31714" style="position:absolute;left:2132;top:1234;width:29;height:0" coordorigin="2132,1234" coordsize="29,0" path="m2132,1234r28,e" filled="f" strokeweight=".58pt">
              <v:path arrowok="t"/>
            </v:shape>
            <v:shape id="_x0000_s31713" style="position:absolute;left:2189;top:1234;width:29;height:0" coordorigin="2189,1234" coordsize="29,0" path="m2189,1234r29,e" filled="f" strokeweight=".58pt">
              <v:path arrowok="t"/>
            </v:shape>
            <v:shape id="_x0000_s31712" style="position:absolute;left:2247;top:1234;width:29;height:0" coordorigin="2247,1234" coordsize="29,0" path="m2247,1234r29,e" filled="f" strokeweight=".58pt">
              <v:path arrowok="t"/>
            </v:shape>
            <v:shape id="_x0000_s31711" style="position:absolute;left:2304;top:1234;width:29;height:0" coordorigin="2304,1234" coordsize="29,0" path="m2304,1234r29,e" filled="f" strokeweight=".58pt">
              <v:path arrowok="t"/>
            </v:shape>
            <v:shape id="_x0000_s31710" style="position:absolute;left:2362;top:1234;width:29;height:0" coordorigin="2362,1234" coordsize="29,0" path="m2362,1234r29,e" filled="f" strokeweight=".58pt">
              <v:path arrowok="t"/>
            </v:shape>
            <v:shape id="_x0000_s31709" style="position:absolute;left:2420;top:1234;width:29;height:0" coordorigin="2420,1234" coordsize="29,0" path="m2420,1234r28,e" filled="f" strokeweight=".58pt">
              <v:path arrowok="t"/>
            </v:shape>
            <v:shape id="_x0000_s31708" style="position:absolute;left:2477;top:1234;width:29;height:0" coordorigin="2477,1234" coordsize="29,0" path="m2477,1234r29,e" filled="f" strokeweight=".58pt">
              <v:path arrowok="t"/>
            </v:shape>
            <v:shape id="_x0000_s31707" style="position:absolute;left:2535;top:1234;width:29;height:0" coordorigin="2535,1234" coordsize="29,0" path="m2535,1234r29,e" filled="f" strokeweight=".58pt">
              <v:path arrowok="t"/>
            </v:shape>
            <v:shape id="_x0000_s31706" style="position:absolute;left:2592;top:1234;width:29;height:0" coordorigin="2592,1234" coordsize="29,0" path="m2592,1234r29,e" filled="f" strokeweight=".58pt">
              <v:path arrowok="t"/>
            </v:shape>
            <v:shape id="_x0000_s31705" style="position:absolute;left:2650;top:1234;width:29;height:0" coordorigin="2650,1234" coordsize="29,0" path="m2650,1234r29,e" filled="f" strokeweight=".58pt">
              <v:path arrowok="t"/>
            </v:shape>
            <v:shape id="_x0000_s31704" style="position:absolute;left:2708;top:1234;width:29;height:0" coordorigin="2708,1234" coordsize="29,0" path="m2708,1234r28,e" filled="f" strokeweight=".58pt">
              <v:path arrowok="t"/>
            </v:shape>
            <v:shape id="_x0000_s31703" style="position:absolute;left:2765;top:1234;width:29;height:0" coordorigin="2765,1234" coordsize="29,0" path="m2765,1234r29,e" filled="f" strokeweight=".58pt">
              <v:path arrowok="t"/>
            </v:shape>
            <v:shape id="_x0000_s31702" style="position:absolute;left:2823;top:1234;width:29;height:0" coordorigin="2823,1234" coordsize="29,0" path="m2823,1234r29,e" filled="f" strokeweight=".58pt">
              <v:path arrowok="t"/>
            </v:shape>
            <v:shape id="_x0000_s31701" style="position:absolute;left:2880;top:1234;width:29;height:0" coordorigin="2880,1234" coordsize="29,0" path="m2880,1234r29,e" filled="f" strokeweight=".58pt">
              <v:path arrowok="t"/>
            </v:shape>
            <v:shape id="_x0000_s31700" style="position:absolute;left:2938;top:1234;width:29;height:0" coordorigin="2938,1234" coordsize="29,0" path="m2938,1234r29,e" filled="f" strokeweight=".58pt">
              <v:path arrowok="t"/>
            </v:shape>
            <v:shape id="_x0000_s31699" style="position:absolute;left:2996;top:1234;width:29;height:0" coordorigin="2996,1234" coordsize="29,0" path="m2996,1234r28,e" filled="f" strokeweight=".58pt">
              <v:path arrowok="t"/>
            </v:shape>
            <v:shape id="_x0000_s31698" style="position:absolute;left:3053;top:1234;width:29;height:0" coordorigin="3053,1234" coordsize="29,0" path="m3053,1234r29,e" filled="f" strokeweight=".58pt">
              <v:path arrowok="t"/>
            </v:shape>
            <v:shape id="_x0000_s31697" style="position:absolute;left:3111;top:1234;width:29;height:0" coordorigin="3111,1234" coordsize="29,0" path="m3111,1234r29,e" filled="f" strokeweight=".58pt">
              <v:path arrowok="t"/>
            </v:shape>
            <v:shape id="_x0000_s31696" style="position:absolute;left:3168;top:1234;width:29;height:0" coordorigin="3168,1234" coordsize="29,0" path="m3168,1234r29,e" filled="f" strokeweight=".58pt">
              <v:path arrowok="t"/>
            </v:shape>
            <v:shape id="_x0000_s31695" style="position:absolute;left:3226;top:1234;width:29;height:0" coordorigin="3226,1234" coordsize="29,0" path="m3226,1234r29,e" filled="f" strokeweight=".58pt">
              <v:path arrowok="t"/>
            </v:shape>
            <v:shape id="_x0000_s31694" style="position:absolute;left:3284;top:1234;width:29;height:0" coordorigin="3284,1234" coordsize="29,0" path="m3284,1234r28,e" filled="f" strokeweight=".58pt">
              <v:path arrowok="t"/>
            </v:shape>
            <v:shape id="_x0000_s31693" style="position:absolute;left:3341;top:1234;width:29;height:0" coordorigin="3341,1234" coordsize="29,0" path="m3341,1234r29,e" filled="f" strokeweight=".58pt">
              <v:path arrowok="t"/>
            </v:shape>
            <v:shape id="_x0000_s31692" style="position:absolute;left:3399;top:1234;width:29;height:0" coordorigin="3399,1234" coordsize="29,0" path="m3399,1234r29,e" filled="f" strokeweight=".58pt">
              <v:path arrowok="t"/>
            </v:shape>
            <v:shape id="_x0000_s31691" style="position:absolute;left:3457;top:1234;width:29;height:0" coordorigin="3457,1234" coordsize="29,0" path="m3457,1234r29,e" filled="f" strokeweight=".58pt">
              <v:path arrowok="t"/>
            </v:shape>
            <v:shape id="_x0000_s31690" style="position:absolute;left:3515;top:1234;width:29;height:0" coordorigin="3515,1234" coordsize="29,0" path="m3515,1234r28,e" filled="f" strokeweight=".58pt">
              <v:path arrowok="t"/>
            </v:shape>
            <v:shape id="_x0000_s31689" style="position:absolute;left:3572;top:1234;width:29;height:0" coordorigin="3572,1234" coordsize="29,0" path="m3572,1234r29,e" filled="f" strokeweight=".58pt">
              <v:path arrowok="t"/>
            </v:shape>
            <v:shape id="_x0000_s31688" style="position:absolute;left:3630;top:1234;width:29;height:0" coordorigin="3630,1234" coordsize="29,0" path="m3630,1234r29,e" filled="f" strokeweight=".58pt">
              <v:path arrowok="t"/>
            </v:shape>
            <v:shape id="_x0000_s31687" style="position:absolute;left:3687;top:1234;width:29;height:0" coordorigin="3687,1234" coordsize="29,0" path="m3687,1234r29,e" filled="f" strokeweight=".58pt">
              <v:path arrowok="t"/>
            </v:shape>
            <v:shape id="_x0000_s31686" style="position:absolute;left:3745;top:1234;width:29;height:0" coordorigin="3745,1234" coordsize="29,0" path="m3745,1234r29,e" filled="f" strokeweight=".58pt">
              <v:path arrowok="t"/>
            </v:shape>
            <v:shape id="_x0000_s31685" style="position:absolute;left:3803;top:1234;width:29;height:0" coordorigin="3803,1234" coordsize="29,0" path="m3803,1234r28,e" filled="f" strokeweight=".58pt">
              <v:path arrowok="t"/>
            </v:shape>
            <v:shape id="_x0000_s31684" style="position:absolute;left:3860;top:1234;width:29;height:0" coordorigin="3860,1234" coordsize="29,0" path="m3860,1234r29,e" filled="f" strokeweight=".58pt">
              <v:path arrowok="t"/>
            </v:shape>
            <v:shape id="_x0000_s31683" style="position:absolute;left:3918;top:1234;width:29;height:0" coordorigin="3918,1234" coordsize="29,0" path="m3918,1234r29,e" filled="f" strokeweight=".58pt">
              <v:path arrowok="t"/>
            </v:shape>
            <v:shape id="_x0000_s31682" style="position:absolute;left:3975;top:1234;width:29;height:0" coordorigin="3975,1234" coordsize="29,0" path="m3975,1234r29,e" filled="f" strokeweight=".58pt">
              <v:path arrowok="t"/>
            </v:shape>
            <v:shape id="_x0000_s31681" style="position:absolute;left:4033;top:1234;width:29;height:0" coordorigin="4033,1234" coordsize="29,0" path="m4033,1234r29,e" filled="f" strokeweight=".58pt">
              <v:path arrowok="t"/>
            </v:shape>
            <v:shape id="_x0000_s31680" style="position:absolute;left:4091;top:1234;width:29;height:0" coordorigin="4091,1234" coordsize="29,0" path="m4091,1234r28,e" filled="f" strokeweight=".58pt">
              <v:path arrowok="t"/>
            </v:shape>
            <v:shape id="_x0000_s31679" style="position:absolute;left:4148;top:1234;width:29;height:0" coordorigin="4148,1234" coordsize="29,0" path="m4148,1234r29,e" filled="f" strokeweight=".58pt">
              <v:path arrowok="t"/>
            </v:shape>
            <v:shape id="_x0000_s31678" style="position:absolute;left:4206;top:1234;width:29;height:0" coordorigin="4206,1234" coordsize="29,0" path="m4206,1234r29,e" filled="f" strokeweight=".58pt">
              <v:path arrowok="t"/>
            </v:shape>
            <v:shape id="_x0000_s31677" style="position:absolute;left:4263;top:1234;width:29;height:0" coordorigin="4263,1234" coordsize="29,0" path="m4263,1234r29,e" filled="f" strokeweight=".58pt">
              <v:path arrowok="t"/>
            </v:shape>
            <v:shape id="_x0000_s31676" style="position:absolute;left:4321;top:1234;width:29;height:0" coordorigin="4321,1234" coordsize="29,0" path="m4321,1234r29,e" filled="f" strokeweight=".58pt">
              <v:path arrowok="t"/>
            </v:shape>
            <v:shape id="_x0000_s31675" style="position:absolute;left:4379;top:1234;width:29;height:0" coordorigin="4379,1234" coordsize="29,0" path="m4379,1234r28,e" filled="f" strokeweight=".58pt">
              <v:path arrowok="t"/>
            </v:shape>
            <v:shape id="_x0000_s31674" style="position:absolute;left:4436;top:1234;width:29;height:0" coordorigin="4436,1234" coordsize="29,0" path="m4436,1234r29,e" filled="f" strokeweight=".58pt">
              <v:path arrowok="t"/>
            </v:shape>
            <v:shape id="_x0000_s31673" style="position:absolute;left:4494;top:1234;width:29;height:0" coordorigin="4494,1234" coordsize="29,0" path="m4494,1234r29,e" filled="f" strokeweight=".58pt">
              <v:path arrowok="t"/>
            </v:shape>
            <v:shape id="_x0000_s31672" style="position:absolute;left:4551;top:1234;width:29;height:0" coordorigin="4551,1234" coordsize="29,0" path="m4551,1234r29,e" filled="f" strokeweight=".58pt">
              <v:path arrowok="t"/>
            </v:shape>
            <v:shape id="_x0000_s31671" style="position:absolute;left:4609;top:1234;width:29;height:0" coordorigin="4609,1234" coordsize="29,0" path="m4609,1234r29,e" filled="f" strokeweight=".58pt">
              <v:path arrowok="t"/>
            </v:shape>
            <v:shape id="_x0000_s31670" style="position:absolute;left:4667;top:1234;width:29;height:0" coordorigin="4667,1234" coordsize="29,0" path="m4667,1234r28,e" filled="f" strokeweight=".58pt">
              <v:path arrowok="t"/>
            </v:shape>
            <v:shape id="_x0000_s31669" style="position:absolute;left:4724;top:1234;width:29;height:0" coordorigin="4724,1234" coordsize="29,0" path="m4724,1234r29,e" filled="f" strokeweight=".58pt">
              <v:path arrowok="t"/>
            </v:shape>
            <v:shape id="_x0000_s31668" style="position:absolute;left:4782;top:1234;width:29;height:0" coordorigin="4782,1234" coordsize="29,0" path="m4782,1234r29,e" filled="f" strokeweight=".58pt">
              <v:path arrowok="t"/>
            </v:shape>
            <v:shape id="_x0000_s31667" style="position:absolute;left:4839;top:1234;width:29;height:0" coordorigin="4839,1234" coordsize="29,0" path="m4839,1234r29,e" filled="f" strokeweight=".58pt">
              <v:path arrowok="t"/>
            </v:shape>
            <v:shape id="_x0000_s31666" style="position:absolute;left:4897;top:1234;width:29;height:0" coordorigin="4897,1234" coordsize="29,0" path="m4897,1234r29,e" filled="f" strokeweight=".58pt">
              <v:path arrowok="t"/>
            </v:shape>
            <v:shape id="_x0000_s31665" style="position:absolute;left:4955;top:1234;width:29;height:0" coordorigin="4955,1234" coordsize="29,0" path="m4955,1234r28,e" filled="f" strokeweight=".58pt">
              <v:path arrowok="t"/>
            </v:shape>
            <v:shape id="_x0000_s31664" style="position:absolute;left:5012;top:1234;width:29;height:0" coordorigin="5012,1234" coordsize="29,0" path="m5012,1234r29,e" filled="f" strokeweight=".58pt">
              <v:path arrowok="t"/>
            </v:shape>
            <v:shape id="_x0000_s31663" style="position:absolute;left:5070;top:1234;width:29;height:0" coordorigin="5070,1234" coordsize="29,0" path="m5070,1234r29,e" filled="f" strokeweight=".58pt">
              <v:path arrowok="t"/>
            </v:shape>
            <v:shape id="_x0000_s31662" style="position:absolute;left:5127;top:1234;width:29;height:0" coordorigin="5127,1234" coordsize="29,0" path="m5127,1234r29,e" filled="f" strokeweight=".58pt">
              <v:path arrowok="t"/>
            </v:shape>
            <v:shape id="_x0000_s31661" style="position:absolute;left:5185;top:1234;width:29;height:0" coordorigin="5185,1234" coordsize="29,0" path="m5185,1234r29,e" filled="f" strokeweight=".58pt">
              <v:path arrowok="t"/>
            </v:shape>
            <v:shape id="_x0000_s31660" style="position:absolute;left:5243;top:1234;width:29;height:0" coordorigin="5243,1234" coordsize="29,0" path="m5243,1234r28,e" filled="f" strokeweight=".58pt">
              <v:path arrowok="t"/>
            </v:shape>
            <v:shape id="_x0000_s31659" style="position:absolute;left:5300;top:1234;width:29;height:0" coordorigin="5300,1234" coordsize="29,0" path="m5300,1234r29,e" filled="f" strokeweight=".58pt">
              <v:path arrowok="t"/>
            </v:shape>
            <v:shape id="_x0000_s31658" style="position:absolute;left:5358;top:1234;width:29;height:0" coordorigin="5358,1234" coordsize="29,0" path="m5358,1234r29,e" filled="f" strokeweight=".58pt">
              <v:path arrowok="t"/>
            </v:shape>
            <v:shape id="_x0000_s31657" style="position:absolute;left:5415;top:1234;width:29;height:0" coordorigin="5415,1234" coordsize="29,0" path="m5415,1234r29,e" filled="f" strokeweight=".58pt">
              <v:path arrowok="t"/>
            </v:shape>
            <v:shape id="_x0000_s31656" style="position:absolute;left:5473;top:1234;width:29;height:0" coordorigin="5473,1234" coordsize="29,0" path="m5473,1234r29,e" filled="f" strokeweight=".58pt">
              <v:path arrowok="t"/>
            </v:shape>
            <v:shape id="_x0000_s31655" style="position:absolute;left:5531;top:1234;width:29;height:0" coordorigin="5531,1234" coordsize="29,0" path="m5531,1234r28,e" filled="f" strokeweight=".58pt">
              <v:path arrowok="t"/>
            </v:shape>
            <v:shape id="_x0000_s31654" style="position:absolute;left:5588;top:1234;width:29;height:0" coordorigin="5588,1234" coordsize="29,0" path="m5588,1234r29,e" filled="f" strokeweight=".58pt">
              <v:path arrowok="t"/>
            </v:shape>
            <v:shape id="_x0000_s31653" style="position:absolute;left:5646;top:1234;width:29;height:0" coordorigin="5646,1234" coordsize="29,0" path="m5646,1234r29,e" filled="f" strokeweight=".58pt">
              <v:path arrowok="t"/>
            </v:shape>
            <v:shape id="_x0000_s31652" style="position:absolute;left:5703;top:1234;width:29;height:0" coordorigin="5703,1234" coordsize="29,0" path="m5703,1234r29,e" filled="f" strokeweight=".58pt">
              <v:path arrowok="t"/>
            </v:shape>
            <v:shape id="_x0000_s31651" style="position:absolute;left:5761;top:1234;width:29;height:0" coordorigin="5761,1234" coordsize="29,0" path="m5761,1234r29,e" filled="f" strokeweight=".58pt">
              <v:path arrowok="t"/>
            </v:shape>
            <v:shape id="_x0000_s31650" style="position:absolute;left:5819;top:1234;width:29;height:0" coordorigin="5819,1234" coordsize="29,0" path="m5819,1234r29,e" filled="f" strokeweight=".58pt">
              <v:path arrowok="t"/>
            </v:shape>
            <v:shape id="_x0000_s31649" style="position:absolute;left:5877;top:1234;width:29;height:0" coordorigin="5877,1234" coordsize="29,0" path="m5877,1234r28,e" filled="f" strokeweight=".58pt">
              <v:path arrowok="t"/>
            </v:shape>
            <v:shape id="_x0000_s31648" style="position:absolute;left:5934;top:1234;width:29;height:0" coordorigin="5934,1234" coordsize="29,0" path="m5934,1234r29,e" filled="f" strokeweight=".58pt">
              <v:path arrowok="t"/>
            </v:shape>
            <v:shape id="_x0000_s31647" style="position:absolute;left:5992;top:1234;width:29;height:0" coordorigin="5992,1234" coordsize="29,0" path="m5992,1234r29,e" filled="f" strokeweight=".58pt">
              <v:path arrowok="t"/>
            </v:shape>
            <v:shape id="_x0000_s31646" style="position:absolute;left:6049;top:1234;width:29;height:0" coordorigin="6049,1234" coordsize="29,0" path="m6049,1234r29,e" filled="f" strokeweight=".58pt">
              <v:path arrowok="t"/>
            </v:shape>
            <v:shape id="_x0000_s31645" style="position:absolute;left:6107;top:1234;width:29;height:0" coordorigin="6107,1234" coordsize="29,0" path="m6107,1234r29,e" filled="f" strokeweight=".58pt">
              <v:path arrowok="t"/>
            </v:shape>
            <v:shape id="_x0000_s31644" style="position:absolute;left:6165;top:1234;width:29;height:0" coordorigin="6165,1234" coordsize="29,0" path="m6165,1234r28,e" filled="f" strokeweight=".58pt">
              <v:path arrowok="t"/>
            </v:shape>
            <v:shape id="_x0000_s31643" style="position:absolute;left:6222;top:1234;width:29;height:0" coordorigin="6222,1234" coordsize="29,0" path="m6222,1234r29,e" filled="f" strokeweight=".58pt">
              <v:path arrowok="t"/>
            </v:shape>
            <v:shape id="_x0000_s31642" style="position:absolute;left:6280;top:1234;width:29;height:0" coordorigin="6280,1234" coordsize="29,0" path="m6280,1234r29,e" filled="f" strokeweight=".58pt">
              <v:path arrowok="t"/>
            </v:shape>
            <v:shape id="_x0000_s31641" style="position:absolute;left:6337;top:1234;width:29;height:0" coordorigin="6337,1234" coordsize="29,0" path="m6337,1234r29,e" filled="f" strokeweight=".58pt">
              <v:path arrowok="t"/>
            </v:shape>
            <v:shape id="_x0000_s31640" style="position:absolute;left:6395;top:1234;width:29;height:0" coordorigin="6395,1234" coordsize="29,0" path="m6395,1234r29,e" filled="f" strokeweight=".58pt">
              <v:path arrowok="t"/>
            </v:shape>
            <v:shape id="_x0000_s31639" style="position:absolute;left:6453;top:1234;width:29;height:0" coordorigin="6453,1234" coordsize="29,0" path="m6453,1234r28,e" filled="f" strokeweight=".58pt">
              <v:path arrowok="t"/>
            </v:shape>
            <v:shape id="_x0000_s31638" style="position:absolute;left:6510;top:1234;width:29;height:0" coordorigin="6510,1234" coordsize="29,0" path="m6510,1234r29,e" filled="f" strokeweight=".58pt">
              <v:path arrowok="t"/>
            </v:shape>
            <v:shape id="_x0000_s31637" style="position:absolute;left:6568;top:1234;width:29;height:0" coordorigin="6568,1234" coordsize="29,0" path="m6568,1234r29,e" filled="f" strokeweight=".58pt">
              <v:path arrowok="t"/>
            </v:shape>
            <v:shape id="_x0000_s31636" style="position:absolute;left:6625;top:1234;width:29;height:0" coordorigin="6625,1234" coordsize="29,0" path="m6625,1234r29,e" filled="f" strokeweight=".58pt">
              <v:path arrowok="t"/>
            </v:shape>
            <v:shape id="_x0000_s31635" style="position:absolute;left:6683;top:1234;width:29;height:0" coordorigin="6683,1234" coordsize="29,0" path="m6683,1234r29,e" filled="f" strokeweight=".58pt">
              <v:path arrowok="t"/>
            </v:shape>
            <v:shape id="_x0000_s31634" style="position:absolute;left:6741;top:1234;width:29;height:0" coordorigin="6741,1234" coordsize="29,0" path="m6741,1234r28,e" filled="f" strokeweight=".58pt">
              <v:path arrowok="t"/>
            </v:shape>
            <v:shape id="_x0000_s31633" style="position:absolute;left:6798;top:1234;width:29;height:0" coordorigin="6798,1234" coordsize="29,0" path="m6798,1234r29,e" filled="f" strokeweight=".58pt">
              <v:path arrowok="t"/>
            </v:shape>
            <v:shape id="_x0000_s31632" style="position:absolute;left:6856;top:1234;width:29;height:0" coordorigin="6856,1234" coordsize="29,0" path="m6856,1234r29,e" filled="f" strokeweight=".58pt">
              <v:path arrowok="t"/>
            </v:shape>
            <v:shape id="_x0000_s31631" style="position:absolute;left:6913;top:1234;width:29;height:0" coordorigin="6913,1234" coordsize="29,0" path="m6913,1234r29,e" filled="f" strokeweight=".58pt">
              <v:path arrowok="t"/>
            </v:shape>
            <v:shape id="_x0000_s31630" style="position:absolute;left:6971;top:1234;width:29;height:0" coordorigin="6971,1234" coordsize="29,0" path="m6971,1234r29,e" filled="f" strokeweight=".58pt">
              <v:path arrowok="t"/>
            </v:shape>
            <v:shape id="_x0000_s31629" style="position:absolute;left:7029;top:1234;width:29;height:0" coordorigin="7029,1234" coordsize="29,0" path="m7029,1234r28,e" filled="f" strokeweight=".58pt">
              <v:path arrowok="t"/>
            </v:shape>
            <v:shape id="_x0000_s31628" style="position:absolute;left:7086;top:1234;width:29;height:0" coordorigin="7086,1234" coordsize="29,0" path="m7086,1234r29,e" filled="f" strokeweight=".58pt">
              <v:path arrowok="t"/>
            </v:shape>
            <v:shape id="_x0000_s31627" style="position:absolute;left:7144;top:1234;width:29;height:0" coordorigin="7144,1234" coordsize="29,0" path="m7144,1234r29,e" filled="f" strokeweight=".58pt">
              <v:path arrowok="t"/>
            </v:shape>
            <v:shape id="_x0000_s31626" style="position:absolute;left:7201;top:1234;width:29;height:0" coordorigin="7201,1234" coordsize="29,0" path="m7201,1234r29,e" filled="f" strokeweight=".58pt">
              <v:path arrowok="t"/>
            </v:shape>
            <v:shape id="_x0000_s31625" style="position:absolute;left:7259;top:1234;width:29;height:0" coordorigin="7259,1234" coordsize="29,0" path="m7259,1234r29,e" filled="f" strokeweight=".58pt">
              <v:path arrowok="t"/>
            </v:shape>
            <v:shape id="_x0000_s31624" style="position:absolute;left:7317;top:1234;width:29;height:0" coordorigin="7317,1234" coordsize="29,0" path="m7317,1234r28,e" filled="f" strokeweight=".58pt">
              <v:path arrowok="t"/>
            </v:shape>
            <v:shape id="_x0000_s31623" style="position:absolute;left:7374;top:1234;width:29;height:0" coordorigin="7374,1234" coordsize="29,0" path="m7374,1234r29,e" filled="f" strokeweight=".58pt">
              <v:path arrowok="t"/>
            </v:shape>
            <v:shape id="_x0000_s31622" style="position:absolute;left:7432;top:1234;width:29;height:0" coordorigin="7432,1234" coordsize="29,0" path="m7432,1234r29,e" filled="f" strokeweight=".58pt">
              <v:path arrowok="t"/>
            </v:shape>
            <v:shape id="_x0000_s31621" style="position:absolute;left:7489;top:1234;width:29;height:0" coordorigin="7489,1234" coordsize="29,0" path="m7489,1234r29,e" filled="f" strokeweight=".58pt">
              <v:path arrowok="t"/>
            </v:shape>
            <v:shape id="_x0000_s31620" style="position:absolute;left:7547;top:1234;width:29;height:0" coordorigin="7547,1234" coordsize="29,0" path="m7547,1234r29,e" filled="f" strokeweight=".58pt">
              <v:path arrowok="t"/>
            </v:shape>
            <v:shape id="_x0000_s31619" style="position:absolute;left:7605;top:1234;width:29;height:0" coordorigin="7605,1234" coordsize="29,0" path="m7605,1234r28,e" filled="f" strokeweight=".58pt">
              <v:path arrowok="t"/>
            </v:shape>
            <v:shape id="_x0000_s31618" style="position:absolute;left:7662;top:1234;width:29;height:0" coordorigin="7662,1234" coordsize="29,0" path="m7662,1234r29,e" filled="f" strokeweight=".58pt">
              <v:path arrowok="t"/>
            </v:shape>
            <v:shape id="_x0000_s31617" style="position:absolute;left:7720;top:1234;width:29;height:0" coordorigin="7720,1234" coordsize="29,0" path="m7720,1234r29,e" filled="f" strokeweight=".58pt">
              <v:path arrowok="t"/>
            </v:shape>
            <v:shape id="_x0000_s31616" style="position:absolute;left:7777;top:1234;width:29;height:0" coordorigin="7777,1234" coordsize="29,0" path="m7777,1234r29,e" filled="f" strokeweight=".58pt">
              <v:path arrowok="t"/>
            </v:shape>
            <v:shape id="_x0000_s31615" style="position:absolute;left:7835;top:1234;width:29;height:0" coordorigin="7835,1234" coordsize="29,0" path="m7835,1234r29,e" filled="f" strokeweight=".58pt">
              <v:path arrowok="t"/>
            </v:shape>
            <v:shape id="_x0000_s31614" style="position:absolute;left:7893;top:1234;width:29;height:0" coordorigin="7893,1234" coordsize="29,0" path="m7893,1234r28,e" filled="f" strokeweight=".58pt">
              <v:path arrowok="t"/>
            </v:shape>
            <v:shape id="_x0000_s31613" style="position:absolute;left:7950;top:1234;width:29;height:0" coordorigin="7950,1234" coordsize="29,0" path="m7950,1234r29,e" filled="f" strokeweight=".58pt">
              <v:path arrowok="t"/>
            </v:shape>
            <v:shape id="_x0000_s31612" style="position:absolute;left:8008;top:1234;width:29;height:0" coordorigin="8008,1234" coordsize="29,0" path="m8008,1234r29,e" filled="f" strokeweight=".58pt">
              <v:path arrowok="t"/>
            </v:shape>
            <v:shape id="_x0000_s31611" style="position:absolute;left:8065;top:1234;width:29;height:0" coordorigin="8065,1234" coordsize="29,0" path="m8065,1234r29,e" filled="f" strokeweight=".58pt">
              <v:path arrowok="t"/>
            </v:shape>
            <v:shape id="_x0000_s31610" style="position:absolute;left:8124;top:1234;width:29;height:0" coordorigin="8124,1234" coordsize="29,0" path="m8124,1234r28,e" filled="f" strokeweight=".58pt">
              <v:path arrowok="t"/>
            </v:shape>
            <v:shape id="_x0000_s31609" style="position:absolute;left:8181;top:1234;width:29;height:0" coordorigin="8181,1234" coordsize="29,0" path="m8181,1234r29,e" filled="f" strokeweight=".58pt">
              <v:path arrowok="t"/>
            </v:shape>
            <v:shape id="_x0000_s31608" style="position:absolute;left:8239;top:1234;width:29;height:0" coordorigin="8239,1234" coordsize="29,0" path="m8239,1234r29,e" filled="f" strokeweight=".58pt">
              <v:path arrowok="t"/>
            </v:shape>
            <v:shape id="_x0000_s31607" style="position:absolute;left:8296;top:1234;width:29;height:0" coordorigin="8296,1234" coordsize="29,0" path="m8296,1234r29,e" filled="f" strokeweight=".58pt">
              <v:path arrowok="t"/>
            </v:shape>
            <v:shape id="_x0000_s31606" style="position:absolute;left:8354;top:1234;width:29;height:0" coordorigin="8354,1234" coordsize="29,0" path="m8354,1234r29,e" filled="f" strokeweight=".58pt">
              <v:path arrowok="t"/>
            </v:shape>
            <v:shape id="_x0000_s31605" style="position:absolute;left:8412;top:1234;width:29;height:0" coordorigin="8412,1234" coordsize="29,0" path="m8412,1234r28,e" filled="f" strokeweight=".58pt">
              <v:path arrowok="t"/>
            </v:shape>
            <v:shape id="_x0000_s31604" style="position:absolute;left:8469;top:1234;width:29;height:0" coordorigin="8469,1234" coordsize="29,0" path="m8469,1234r29,e" filled="f" strokeweight=".58pt">
              <v:path arrowok="t"/>
            </v:shape>
            <v:shape id="_x0000_s31603" style="position:absolute;left:8527;top:1234;width:29;height:0" coordorigin="8527,1234" coordsize="29,0" path="m8527,1234r29,e" filled="f" strokeweight=".58pt">
              <v:path arrowok="t"/>
            </v:shape>
            <v:shape id="_x0000_s31602" style="position:absolute;left:8584;top:1234;width:29;height:0" coordorigin="8584,1234" coordsize="29,0" path="m8584,1234r29,e" filled="f" strokeweight=".58pt">
              <v:path arrowok="t"/>
            </v:shape>
            <v:shape id="_x0000_s31601" style="position:absolute;left:8642;top:1234;width:29;height:0" coordorigin="8642,1234" coordsize="29,0" path="m8642,1234r29,e" filled="f" strokeweight=".58pt">
              <v:path arrowok="t"/>
            </v:shape>
            <v:shape id="_x0000_s31600" style="position:absolute;left:8700;top:1234;width:29;height:0" coordorigin="8700,1234" coordsize="29,0" path="m8700,1234r28,e" filled="f" strokeweight=".58pt">
              <v:path arrowok="t"/>
            </v:shape>
            <v:shape id="_x0000_s31599" style="position:absolute;left:8757;top:1234;width:29;height:0" coordorigin="8757,1234" coordsize="29,0" path="m8757,1234r29,e" filled="f" strokeweight=".58pt">
              <v:path arrowok="t"/>
            </v:shape>
            <v:shape id="_x0000_s31598" style="position:absolute;left:8815;top:1234;width:29;height:0" coordorigin="8815,1234" coordsize="29,0" path="m8815,1234r29,e" filled="f" strokeweight=".58pt">
              <v:path arrowok="t"/>
            </v:shape>
            <v:shape id="_x0000_s31597" style="position:absolute;left:8872;top:1234;width:29;height:0" coordorigin="8872,1234" coordsize="29,0" path="m8872,1234r29,e" filled="f" strokeweight=".58pt">
              <v:path arrowok="t"/>
            </v:shape>
            <v:shape id="_x0000_s31596" style="position:absolute;left:8930;top:1234;width:29;height:0" coordorigin="8930,1234" coordsize="29,0" path="m8930,1234r29,e" filled="f" strokeweight=".58pt">
              <v:path arrowok="t"/>
            </v:shape>
            <v:shape id="_x0000_s31595" style="position:absolute;left:8988;top:1234;width:29;height:0" coordorigin="8988,1234" coordsize="29,0" path="m8988,1234r28,e" filled="f" strokeweight=".58pt">
              <v:path arrowok="t"/>
            </v:shape>
            <v:shape id="_x0000_s31594" style="position:absolute;left:9045;top:1234;width:29;height:0" coordorigin="9045,1234" coordsize="29,0" path="m9045,1234r29,e" filled="f" strokeweight=".58pt">
              <v:path arrowok="t"/>
            </v:shape>
            <v:shape id="_x0000_s31593" style="position:absolute;left:9103;top:1234;width:29;height:0" coordorigin="9103,1234" coordsize="29,0" path="m9103,1234r29,e" filled="f" strokeweight=".58pt">
              <v:path arrowok="t"/>
            </v:shape>
            <v:shape id="_x0000_s31592" style="position:absolute;left:9160;top:1234;width:29;height:0" coordorigin="9160,1234" coordsize="29,0" path="m9160,1234r29,e" filled="f" strokeweight=".58pt">
              <v:path arrowok="t"/>
            </v:shape>
            <v:shape id="_x0000_s31591" style="position:absolute;left:9218;top:1234;width:29;height:0" coordorigin="9218,1234" coordsize="29,0" path="m9218,1234r29,e" filled="f" strokeweight=".58pt">
              <v:path arrowok="t"/>
            </v:shape>
            <v:shape id="_x0000_s31590" style="position:absolute;left:9276;top:1234;width:29;height:0" coordorigin="9276,1234" coordsize="29,0" path="m9276,1234r28,e" filled="f" strokeweight=".58pt">
              <v:path arrowok="t"/>
            </v:shape>
            <v:shape id="_x0000_s31589" style="position:absolute;left:9333;top:1234;width:29;height:0" coordorigin="9333,1234" coordsize="29,0" path="m9333,1234r29,e" filled="f" strokeweight=".58pt">
              <v:path arrowok="t"/>
            </v:shape>
            <v:shape id="_x0000_s31588" style="position:absolute;left:9391;top:1234;width:29;height:0" coordorigin="9391,1234" coordsize="29,0" path="m9391,1234r29,e" filled="f" strokeweight=".58pt">
              <v:path arrowok="t"/>
            </v:shape>
            <v:shape id="_x0000_s31587" style="position:absolute;left:9448;top:1234;width:29;height:0" coordorigin="9448,1234" coordsize="29,0" path="m9448,1234r29,e" filled="f" strokeweight=".58pt">
              <v:path arrowok="t"/>
            </v:shape>
            <v:shape id="_x0000_s31586" style="position:absolute;left:9506;top:1234;width:29;height:0" coordorigin="9506,1234" coordsize="29,0" path="m9506,1234r29,e" filled="f" strokeweight=".58pt">
              <v:path arrowok="t"/>
            </v:shape>
            <v:shape id="_x0000_s31585" style="position:absolute;left:9564;top:1234;width:29;height:0" coordorigin="9564,1234" coordsize="29,0" path="m9564,1234r28,e" filled="f" strokeweight=".58pt">
              <v:path arrowok="t"/>
            </v:shape>
            <v:shape id="_x0000_s31584" style="position:absolute;left:9621;top:1234;width:29;height:0" coordorigin="9621,1234" coordsize="29,0" path="m9621,1234r29,e" filled="f" strokeweight=".58pt">
              <v:path arrowok="t"/>
            </v:shape>
            <v:shape id="_x0000_s31583" style="position:absolute;left:9679;top:1234;width:29;height:0" coordorigin="9679,1234" coordsize="29,0" path="m9679,1234r29,e" filled="f" strokeweight=".58pt">
              <v:path arrowok="t"/>
            </v:shape>
            <v:shape id="_x0000_s31582" style="position:absolute;left:9736;top:1234;width:29;height:0" coordorigin="9736,1234" coordsize="29,0" path="m9736,1234r29,e" filled="f" strokeweight=".58pt">
              <v:path arrowok="t"/>
            </v:shape>
            <v:shape id="_x0000_s31581" style="position:absolute;left:9794;top:1234;width:29;height:0" coordorigin="9794,1234" coordsize="29,0" path="m9794,1234r29,e" filled="f" strokeweight=".58pt">
              <v:path arrowok="t"/>
            </v:shape>
            <v:shape id="_x0000_s31580" style="position:absolute;left:9852;top:1234;width:29;height:0" coordorigin="9852,1234" coordsize="29,0" path="m9852,1234r28,e" filled="f" strokeweight=".58pt">
              <v:path arrowok="t"/>
            </v:shape>
            <v:shape id="_x0000_s31579" style="position:absolute;left:9909;top:1234;width:29;height:0" coordorigin="9909,1234" coordsize="29,0" path="m9909,1234r29,e" filled="f" strokeweight=".58pt">
              <v:path arrowok="t"/>
            </v:shape>
            <v:shape id="_x0000_s31578" style="position:absolute;left:9967;top:1234;width:29;height:0" coordorigin="9967,1234" coordsize="29,0" path="m9967,1234r29,e" filled="f" strokeweight=".58pt">
              <v:path arrowok="t"/>
            </v:shape>
            <v:shape id="_x0000_s31577" style="position:absolute;left:10024;top:1234;width:29;height:0" coordorigin="10024,1234" coordsize="29,0" path="m10024,1234r29,e" filled="f" strokeweight=".58pt">
              <v:path arrowok="t"/>
            </v:shape>
            <w10:wrap anchorx="page"/>
          </v:group>
        </w:pict>
      </w:r>
      <w:r>
        <w:pict>
          <v:group id="_x0000_s31425" style="position:absolute;left:0;text-align:left;margin-left:71.75pt;margin-top:80.35pt;width:431.2pt;height:.6pt;z-index:-34624;mso-position-horizontal-relative:page" coordorigin="1435,1607" coordsize="8624,12">
            <v:shape id="_x0000_s31575" style="position:absolute;left:1440;top:1613;width:29;height:0" coordorigin="1440,1613" coordsize="29,0" path="m1440,1613r29,e" filled="f" strokeweight=".58pt">
              <v:path arrowok="t"/>
            </v:shape>
            <v:shape id="_x0000_s31574" style="position:absolute;left:1498;top:1613;width:29;height:0" coordorigin="1498,1613" coordsize="29,0" path="m1498,1613r29,e" filled="f" strokeweight=".58pt">
              <v:path arrowok="t"/>
            </v:shape>
            <v:shape id="_x0000_s31573" style="position:absolute;left:1556;top:1613;width:29;height:0" coordorigin="1556,1613" coordsize="29,0" path="m1556,1613r28,e" filled="f" strokeweight=".58pt">
              <v:path arrowok="t"/>
            </v:shape>
            <v:shape id="_x0000_s31572" style="position:absolute;left:1613;top:1613;width:29;height:0" coordorigin="1613,1613" coordsize="29,0" path="m1613,1613r29,e" filled="f" strokeweight=".58pt">
              <v:path arrowok="t"/>
            </v:shape>
            <v:shape id="_x0000_s31571" style="position:absolute;left:1671;top:1613;width:29;height:0" coordorigin="1671,1613" coordsize="29,0" path="m1671,1613r29,e" filled="f" strokeweight=".58pt">
              <v:path arrowok="t"/>
            </v:shape>
            <v:shape id="_x0000_s31570" style="position:absolute;left:1728;top:1613;width:29;height:0" coordorigin="1728,1613" coordsize="29,0" path="m1728,1613r29,e" filled="f" strokeweight=".58pt">
              <v:path arrowok="t"/>
            </v:shape>
            <v:shape id="_x0000_s31569" style="position:absolute;left:1786;top:1613;width:29;height:0" coordorigin="1786,1613" coordsize="29,0" path="m1786,1613r29,e" filled="f" strokeweight=".58pt">
              <v:path arrowok="t"/>
            </v:shape>
            <v:shape id="_x0000_s31568" style="position:absolute;left:1844;top:1613;width:29;height:0" coordorigin="1844,1613" coordsize="29,0" path="m1844,1613r28,e" filled="f" strokeweight=".58pt">
              <v:path arrowok="t"/>
            </v:shape>
            <v:shape id="_x0000_s31567" style="position:absolute;left:1901;top:1613;width:29;height:0" coordorigin="1901,1613" coordsize="29,0" path="m1901,1613r29,e" filled="f" strokeweight=".58pt">
              <v:path arrowok="t"/>
            </v:shape>
            <v:shape id="_x0000_s31566" style="position:absolute;left:1959;top:1613;width:29;height:0" coordorigin="1959,1613" coordsize="29,0" path="m1959,1613r29,e" filled="f" strokeweight=".58pt">
              <v:path arrowok="t"/>
            </v:shape>
            <v:shape id="_x0000_s31565" style="position:absolute;left:2016;top:1613;width:29;height:0" coordorigin="2016,1613" coordsize="29,0" path="m2016,1613r29,e" filled="f" strokeweight=".58pt">
              <v:path arrowok="t"/>
            </v:shape>
            <v:shape id="_x0000_s31564" style="position:absolute;left:2074;top:1613;width:29;height:0" coordorigin="2074,1613" coordsize="29,0" path="m2074,1613r29,e" filled="f" strokeweight=".58pt">
              <v:path arrowok="t"/>
            </v:shape>
            <v:shape id="_x0000_s31563" style="position:absolute;left:2132;top:1613;width:29;height:0" coordorigin="2132,1613" coordsize="29,0" path="m2132,1613r28,e" filled="f" strokeweight=".58pt">
              <v:path arrowok="t"/>
            </v:shape>
            <v:shape id="_x0000_s31562" style="position:absolute;left:2189;top:1613;width:29;height:0" coordorigin="2189,1613" coordsize="29,0" path="m2189,1613r29,e" filled="f" strokeweight=".58pt">
              <v:path arrowok="t"/>
            </v:shape>
            <v:shape id="_x0000_s31561" style="position:absolute;left:2247;top:1613;width:29;height:0" coordorigin="2247,1613" coordsize="29,0" path="m2247,1613r29,e" filled="f" strokeweight=".58pt">
              <v:path arrowok="t"/>
            </v:shape>
            <v:shape id="_x0000_s31560" style="position:absolute;left:2304;top:1613;width:29;height:0" coordorigin="2304,1613" coordsize="29,0" path="m2304,1613r29,e" filled="f" strokeweight=".58pt">
              <v:path arrowok="t"/>
            </v:shape>
            <v:shape id="_x0000_s31559" style="position:absolute;left:2362;top:1613;width:29;height:0" coordorigin="2362,1613" coordsize="29,0" path="m2362,1613r29,e" filled="f" strokeweight=".58pt">
              <v:path arrowok="t"/>
            </v:shape>
            <v:shape id="_x0000_s31558" style="position:absolute;left:2420;top:1613;width:29;height:0" coordorigin="2420,1613" coordsize="29,0" path="m2420,1613r28,e" filled="f" strokeweight=".58pt">
              <v:path arrowok="t"/>
            </v:shape>
            <v:shape id="_x0000_s31557" style="position:absolute;left:2477;top:1613;width:29;height:0" coordorigin="2477,1613" coordsize="29,0" path="m2477,1613r29,e" filled="f" strokeweight=".58pt">
              <v:path arrowok="t"/>
            </v:shape>
            <v:shape id="_x0000_s31556" style="position:absolute;left:2535;top:1613;width:29;height:0" coordorigin="2535,1613" coordsize="29,0" path="m2535,1613r29,e" filled="f" strokeweight=".58pt">
              <v:path arrowok="t"/>
            </v:shape>
            <v:shape id="_x0000_s31555" style="position:absolute;left:2592;top:1613;width:29;height:0" coordorigin="2592,1613" coordsize="29,0" path="m2592,1613r29,e" filled="f" strokeweight=".58pt">
              <v:path arrowok="t"/>
            </v:shape>
            <v:shape id="_x0000_s31554" style="position:absolute;left:2650;top:1613;width:29;height:0" coordorigin="2650,1613" coordsize="29,0" path="m2650,1613r29,e" filled="f" strokeweight=".58pt">
              <v:path arrowok="t"/>
            </v:shape>
            <v:shape id="_x0000_s31553" style="position:absolute;left:2708;top:1613;width:29;height:0" coordorigin="2708,1613" coordsize="29,0" path="m2708,1613r28,e" filled="f" strokeweight=".58pt">
              <v:path arrowok="t"/>
            </v:shape>
            <v:shape id="_x0000_s31552" style="position:absolute;left:2765;top:1613;width:29;height:0" coordorigin="2765,1613" coordsize="29,0" path="m2765,1613r29,e" filled="f" strokeweight=".58pt">
              <v:path arrowok="t"/>
            </v:shape>
            <v:shape id="_x0000_s31551" style="position:absolute;left:2823;top:1613;width:29;height:0" coordorigin="2823,1613" coordsize="29,0" path="m2823,1613r29,e" filled="f" strokeweight=".58pt">
              <v:path arrowok="t"/>
            </v:shape>
            <v:shape id="_x0000_s31550" style="position:absolute;left:2880;top:1613;width:29;height:0" coordorigin="2880,1613" coordsize="29,0" path="m2880,1613r29,e" filled="f" strokeweight=".58pt">
              <v:path arrowok="t"/>
            </v:shape>
            <v:shape id="_x0000_s31549" style="position:absolute;left:2938;top:1613;width:29;height:0" coordorigin="2938,1613" coordsize="29,0" path="m2938,1613r29,e" filled="f" strokeweight=".58pt">
              <v:path arrowok="t"/>
            </v:shape>
            <v:shape id="_x0000_s31548" style="position:absolute;left:2996;top:1613;width:29;height:0" coordorigin="2996,1613" coordsize="29,0" path="m2996,1613r28,e" filled="f" strokeweight=".58pt">
              <v:path arrowok="t"/>
            </v:shape>
            <v:shape id="_x0000_s31547" style="position:absolute;left:3053;top:1613;width:29;height:0" coordorigin="3053,1613" coordsize="29,0" path="m3053,1613r29,e" filled="f" strokeweight=".58pt">
              <v:path arrowok="t"/>
            </v:shape>
            <v:shape id="_x0000_s31546" style="position:absolute;left:3111;top:1613;width:29;height:0" coordorigin="3111,1613" coordsize="29,0" path="m3111,1613r29,e" filled="f" strokeweight=".58pt">
              <v:path arrowok="t"/>
            </v:shape>
            <v:shape id="_x0000_s31545" style="position:absolute;left:3168;top:1613;width:29;height:0" coordorigin="3168,1613" coordsize="29,0" path="m3168,1613r29,e" filled="f" strokeweight=".58pt">
              <v:path arrowok="t"/>
            </v:shape>
            <v:shape id="_x0000_s31544" style="position:absolute;left:3226;top:1613;width:29;height:0" coordorigin="3226,1613" coordsize="29,0" path="m3226,1613r29,e" filled="f" strokeweight=".58pt">
              <v:path arrowok="t"/>
            </v:shape>
            <v:shape id="_x0000_s31543" style="position:absolute;left:3284;top:1613;width:29;height:0" coordorigin="3284,1613" coordsize="29,0" path="m3284,1613r28,e" filled="f" strokeweight=".58pt">
              <v:path arrowok="t"/>
            </v:shape>
            <v:shape id="_x0000_s31542" style="position:absolute;left:3341;top:1613;width:29;height:0" coordorigin="3341,1613" coordsize="29,0" path="m3341,1613r29,e" filled="f" strokeweight=".58pt">
              <v:path arrowok="t"/>
            </v:shape>
            <v:shape id="_x0000_s31541" style="position:absolute;left:3399;top:1613;width:29;height:0" coordorigin="3399,1613" coordsize="29,0" path="m3399,1613r29,e" filled="f" strokeweight=".58pt">
              <v:path arrowok="t"/>
            </v:shape>
            <v:shape id="_x0000_s31540" style="position:absolute;left:3457;top:1613;width:29;height:0" coordorigin="3457,1613" coordsize="29,0" path="m3457,1613r29,e" filled="f" strokeweight=".58pt">
              <v:path arrowok="t"/>
            </v:shape>
            <v:shape id="_x0000_s31539" style="position:absolute;left:3515;top:1613;width:29;height:0" coordorigin="3515,1613" coordsize="29,0" path="m3515,1613r28,e" filled="f" strokeweight=".58pt">
              <v:path arrowok="t"/>
            </v:shape>
            <v:shape id="_x0000_s31538" style="position:absolute;left:3572;top:1613;width:29;height:0" coordorigin="3572,1613" coordsize="29,0" path="m3572,1613r29,e" filled="f" strokeweight=".58pt">
              <v:path arrowok="t"/>
            </v:shape>
            <v:shape id="_x0000_s31537" style="position:absolute;left:3630;top:1613;width:29;height:0" coordorigin="3630,1613" coordsize="29,0" path="m3630,1613r29,e" filled="f" strokeweight=".58pt">
              <v:path arrowok="t"/>
            </v:shape>
            <v:shape id="_x0000_s31536" style="position:absolute;left:3687;top:1613;width:29;height:0" coordorigin="3687,1613" coordsize="29,0" path="m3687,1613r29,e" filled="f" strokeweight=".58pt">
              <v:path arrowok="t"/>
            </v:shape>
            <v:shape id="_x0000_s31535" style="position:absolute;left:3745;top:1613;width:29;height:0" coordorigin="3745,1613" coordsize="29,0" path="m3745,1613r29,e" filled="f" strokeweight=".58pt">
              <v:path arrowok="t"/>
            </v:shape>
            <v:shape id="_x0000_s31534" style="position:absolute;left:3803;top:1613;width:29;height:0" coordorigin="3803,1613" coordsize="29,0" path="m3803,1613r28,e" filled="f" strokeweight=".58pt">
              <v:path arrowok="t"/>
            </v:shape>
            <v:shape id="_x0000_s31533" style="position:absolute;left:3860;top:1613;width:29;height:0" coordorigin="3860,1613" coordsize="29,0" path="m3860,1613r29,e" filled="f" strokeweight=".58pt">
              <v:path arrowok="t"/>
            </v:shape>
            <v:shape id="_x0000_s31532" style="position:absolute;left:3918;top:1613;width:29;height:0" coordorigin="3918,1613" coordsize="29,0" path="m3918,1613r29,e" filled="f" strokeweight=".58pt">
              <v:path arrowok="t"/>
            </v:shape>
            <v:shape id="_x0000_s31531" style="position:absolute;left:3975;top:1613;width:29;height:0" coordorigin="3975,1613" coordsize="29,0" path="m3975,1613r29,e" filled="f" strokeweight=".58pt">
              <v:path arrowok="t"/>
            </v:shape>
            <v:shape id="_x0000_s31530" style="position:absolute;left:4033;top:1613;width:29;height:0" coordorigin="4033,1613" coordsize="29,0" path="m4033,1613r29,e" filled="f" strokeweight=".58pt">
              <v:path arrowok="t"/>
            </v:shape>
            <v:shape id="_x0000_s31529" style="position:absolute;left:4091;top:1613;width:29;height:0" coordorigin="4091,1613" coordsize="29,0" path="m4091,1613r28,e" filled="f" strokeweight=".58pt">
              <v:path arrowok="t"/>
            </v:shape>
            <v:shape id="_x0000_s31528" style="position:absolute;left:4148;top:1613;width:29;height:0" coordorigin="4148,1613" coordsize="29,0" path="m4148,1613r29,e" filled="f" strokeweight=".58pt">
              <v:path arrowok="t"/>
            </v:shape>
            <v:shape id="_x0000_s31527" style="position:absolute;left:4206;top:1613;width:29;height:0" coordorigin="4206,1613" coordsize="29,0" path="m4206,1613r29,e" filled="f" strokeweight=".58pt">
              <v:path arrowok="t"/>
            </v:shape>
            <v:shape id="_x0000_s31526" style="position:absolute;left:4263;top:1613;width:29;height:0" coordorigin="4263,1613" coordsize="29,0" path="m4263,1613r29,e" filled="f" strokeweight=".58pt">
              <v:path arrowok="t"/>
            </v:shape>
            <v:shape id="_x0000_s31525" style="position:absolute;left:4321;top:1613;width:29;height:0" coordorigin="4321,1613" coordsize="29,0" path="m4321,1613r29,e" filled="f" strokeweight=".58pt">
              <v:path arrowok="t"/>
            </v:shape>
            <v:shape id="_x0000_s31524" style="position:absolute;left:4379;top:1613;width:29;height:0" coordorigin="4379,1613" coordsize="29,0" path="m4379,1613r28,e" filled="f" strokeweight=".58pt">
              <v:path arrowok="t"/>
            </v:shape>
            <v:shape id="_x0000_s31523" style="position:absolute;left:4436;top:1613;width:29;height:0" coordorigin="4436,1613" coordsize="29,0" path="m4436,1613r29,e" filled="f" strokeweight=".58pt">
              <v:path arrowok="t"/>
            </v:shape>
            <v:shape id="_x0000_s31522" style="position:absolute;left:4494;top:1613;width:29;height:0" coordorigin="4494,1613" coordsize="29,0" path="m4494,1613r29,e" filled="f" strokeweight=".58pt">
              <v:path arrowok="t"/>
            </v:shape>
            <v:shape id="_x0000_s31521" style="position:absolute;left:4551;top:1613;width:29;height:0" coordorigin="4551,1613" coordsize="29,0" path="m4551,1613r29,e" filled="f" strokeweight=".58pt">
              <v:path arrowok="t"/>
            </v:shape>
            <v:shape id="_x0000_s31520" style="position:absolute;left:4609;top:1613;width:29;height:0" coordorigin="4609,1613" coordsize="29,0" path="m4609,1613r29,e" filled="f" strokeweight=".58pt">
              <v:path arrowok="t"/>
            </v:shape>
            <v:shape id="_x0000_s31519" style="position:absolute;left:4667;top:1613;width:29;height:0" coordorigin="4667,1613" coordsize="29,0" path="m4667,1613r28,e" filled="f" strokeweight=".58pt">
              <v:path arrowok="t"/>
            </v:shape>
            <v:shape id="_x0000_s31518" style="position:absolute;left:4724;top:1613;width:29;height:0" coordorigin="4724,1613" coordsize="29,0" path="m4724,1613r29,e" filled="f" strokeweight=".58pt">
              <v:path arrowok="t"/>
            </v:shape>
            <v:shape id="_x0000_s31517" style="position:absolute;left:4782;top:1613;width:29;height:0" coordorigin="4782,1613" coordsize="29,0" path="m4782,1613r29,e" filled="f" strokeweight=".58pt">
              <v:path arrowok="t"/>
            </v:shape>
            <v:shape id="_x0000_s31516" style="position:absolute;left:4839;top:1613;width:29;height:0" coordorigin="4839,1613" coordsize="29,0" path="m4839,1613r29,e" filled="f" strokeweight=".58pt">
              <v:path arrowok="t"/>
            </v:shape>
            <v:shape id="_x0000_s31515" style="position:absolute;left:4897;top:1613;width:29;height:0" coordorigin="4897,1613" coordsize="29,0" path="m4897,1613r29,e" filled="f" strokeweight=".58pt">
              <v:path arrowok="t"/>
            </v:shape>
            <v:shape id="_x0000_s31514" style="position:absolute;left:4955;top:1613;width:29;height:0" coordorigin="4955,1613" coordsize="29,0" path="m4955,1613r28,e" filled="f" strokeweight=".58pt">
              <v:path arrowok="t"/>
            </v:shape>
            <v:shape id="_x0000_s31513" style="position:absolute;left:5012;top:1613;width:29;height:0" coordorigin="5012,1613" coordsize="29,0" path="m5012,1613r29,e" filled="f" strokeweight=".58pt">
              <v:path arrowok="t"/>
            </v:shape>
            <v:shape id="_x0000_s31512" style="position:absolute;left:5070;top:1613;width:29;height:0" coordorigin="5070,1613" coordsize="29,0" path="m5070,1613r29,e" filled="f" strokeweight=".58pt">
              <v:path arrowok="t"/>
            </v:shape>
            <v:shape id="_x0000_s31511" style="position:absolute;left:5127;top:1613;width:29;height:0" coordorigin="5127,1613" coordsize="29,0" path="m5127,1613r29,e" filled="f" strokeweight=".58pt">
              <v:path arrowok="t"/>
            </v:shape>
            <v:shape id="_x0000_s31510" style="position:absolute;left:5185;top:1613;width:29;height:0" coordorigin="5185,1613" coordsize="29,0" path="m5185,1613r29,e" filled="f" strokeweight=".58pt">
              <v:path arrowok="t"/>
            </v:shape>
            <v:shape id="_x0000_s31509" style="position:absolute;left:5243;top:1613;width:29;height:0" coordorigin="5243,1613" coordsize="29,0" path="m5243,1613r28,e" filled="f" strokeweight=".58pt">
              <v:path arrowok="t"/>
            </v:shape>
            <v:shape id="_x0000_s31508" style="position:absolute;left:5300;top:1613;width:29;height:0" coordorigin="5300,1613" coordsize="29,0" path="m5300,1613r29,e" filled="f" strokeweight=".58pt">
              <v:path arrowok="t"/>
            </v:shape>
            <v:shape id="_x0000_s31507" style="position:absolute;left:5358;top:1613;width:29;height:0" coordorigin="5358,1613" coordsize="29,0" path="m5358,1613r29,e" filled="f" strokeweight=".58pt">
              <v:path arrowok="t"/>
            </v:shape>
            <v:shape id="_x0000_s31506" style="position:absolute;left:5415;top:1613;width:29;height:0" coordorigin="5415,1613" coordsize="29,0" path="m5415,1613r29,e" filled="f" strokeweight=".58pt">
              <v:path arrowok="t"/>
            </v:shape>
            <v:shape id="_x0000_s31505" style="position:absolute;left:5473;top:1613;width:29;height:0" coordorigin="5473,1613" coordsize="29,0" path="m5473,1613r29,e" filled="f" strokeweight=".58pt">
              <v:path arrowok="t"/>
            </v:shape>
            <v:shape id="_x0000_s31504" style="position:absolute;left:5531;top:1613;width:29;height:0" coordorigin="5531,1613" coordsize="29,0" path="m5531,1613r28,e" filled="f" strokeweight=".58pt">
              <v:path arrowok="t"/>
            </v:shape>
            <v:shape id="_x0000_s31503" style="position:absolute;left:5588;top:1613;width:29;height:0" coordorigin="5588,1613" coordsize="29,0" path="m5588,1613r29,e" filled="f" strokeweight=".58pt">
              <v:path arrowok="t"/>
            </v:shape>
            <v:shape id="_x0000_s31502" style="position:absolute;left:5646;top:1613;width:29;height:0" coordorigin="5646,1613" coordsize="29,0" path="m5646,1613r29,e" filled="f" strokeweight=".58pt">
              <v:path arrowok="t"/>
            </v:shape>
            <v:shape id="_x0000_s31501" style="position:absolute;left:5703;top:1613;width:29;height:0" coordorigin="5703,1613" coordsize="29,0" path="m5703,1613r29,e" filled="f" strokeweight=".58pt">
              <v:path arrowok="t"/>
            </v:shape>
            <v:shape id="_x0000_s31500" style="position:absolute;left:5761;top:1613;width:29;height:0" coordorigin="5761,1613" coordsize="29,0" path="m5761,1613r29,e" filled="f" strokeweight=".58pt">
              <v:path arrowok="t"/>
            </v:shape>
            <v:shape id="_x0000_s31499" style="position:absolute;left:5819;top:1613;width:29;height:0" coordorigin="5819,1613" coordsize="29,0" path="m5819,1613r29,e" filled="f" strokeweight=".58pt">
              <v:path arrowok="t"/>
            </v:shape>
            <v:shape id="_x0000_s31498" style="position:absolute;left:5877;top:1613;width:29;height:0" coordorigin="5877,1613" coordsize="29,0" path="m5877,1613r28,e" filled="f" strokeweight=".58pt">
              <v:path arrowok="t"/>
            </v:shape>
            <v:shape id="_x0000_s31497" style="position:absolute;left:5934;top:1613;width:29;height:0" coordorigin="5934,1613" coordsize="29,0" path="m5934,1613r29,e" filled="f" strokeweight=".58pt">
              <v:path arrowok="t"/>
            </v:shape>
            <v:shape id="_x0000_s31496" style="position:absolute;left:5992;top:1613;width:29;height:0" coordorigin="5992,1613" coordsize="29,0" path="m5992,1613r29,e" filled="f" strokeweight=".58pt">
              <v:path arrowok="t"/>
            </v:shape>
            <v:shape id="_x0000_s31495" style="position:absolute;left:6049;top:1613;width:29;height:0" coordorigin="6049,1613" coordsize="29,0" path="m6049,1613r29,e" filled="f" strokeweight=".58pt">
              <v:path arrowok="t"/>
            </v:shape>
            <v:shape id="_x0000_s31494" style="position:absolute;left:6107;top:1613;width:29;height:0" coordorigin="6107,1613" coordsize="29,0" path="m6107,1613r29,e" filled="f" strokeweight=".58pt">
              <v:path arrowok="t"/>
            </v:shape>
            <v:shape id="_x0000_s31493" style="position:absolute;left:6165;top:1613;width:29;height:0" coordorigin="6165,1613" coordsize="29,0" path="m6165,1613r28,e" filled="f" strokeweight=".58pt">
              <v:path arrowok="t"/>
            </v:shape>
            <v:shape id="_x0000_s31492" style="position:absolute;left:6222;top:1613;width:29;height:0" coordorigin="6222,1613" coordsize="29,0" path="m6222,1613r29,e" filled="f" strokeweight=".58pt">
              <v:path arrowok="t"/>
            </v:shape>
            <v:shape id="_x0000_s31491" style="position:absolute;left:6280;top:1613;width:29;height:0" coordorigin="6280,1613" coordsize="29,0" path="m6280,1613r29,e" filled="f" strokeweight=".58pt">
              <v:path arrowok="t"/>
            </v:shape>
            <v:shape id="_x0000_s31490" style="position:absolute;left:6337;top:1613;width:29;height:0" coordorigin="6337,1613" coordsize="29,0" path="m6337,1613r29,e" filled="f" strokeweight=".58pt">
              <v:path arrowok="t"/>
            </v:shape>
            <v:shape id="_x0000_s31489" style="position:absolute;left:6395;top:1613;width:29;height:0" coordorigin="6395,1613" coordsize="29,0" path="m6395,1613r29,e" filled="f" strokeweight=".58pt">
              <v:path arrowok="t"/>
            </v:shape>
            <v:shape id="_x0000_s31488" style="position:absolute;left:6453;top:1613;width:29;height:0" coordorigin="6453,1613" coordsize="29,0" path="m6453,1613r28,e" filled="f" strokeweight=".58pt">
              <v:path arrowok="t"/>
            </v:shape>
            <v:shape id="_x0000_s31487" style="position:absolute;left:6510;top:1613;width:29;height:0" coordorigin="6510,1613" coordsize="29,0" path="m6510,1613r29,e" filled="f" strokeweight=".58pt">
              <v:path arrowok="t"/>
            </v:shape>
            <v:shape id="_x0000_s31486" style="position:absolute;left:6568;top:1613;width:29;height:0" coordorigin="6568,1613" coordsize="29,0" path="m6568,1613r29,e" filled="f" strokeweight=".58pt">
              <v:path arrowok="t"/>
            </v:shape>
            <v:shape id="_x0000_s31485" style="position:absolute;left:6625;top:1613;width:29;height:0" coordorigin="6625,1613" coordsize="29,0" path="m6625,1613r29,e" filled="f" strokeweight=".58pt">
              <v:path arrowok="t"/>
            </v:shape>
            <v:shape id="_x0000_s31484" style="position:absolute;left:6683;top:1613;width:29;height:0" coordorigin="6683,1613" coordsize="29,0" path="m6683,1613r29,e" filled="f" strokeweight=".58pt">
              <v:path arrowok="t"/>
            </v:shape>
            <v:shape id="_x0000_s31483" style="position:absolute;left:6741;top:1613;width:29;height:0" coordorigin="6741,1613" coordsize="29,0" path="m6741,1613r28,e" filled="f" strokeweight=".58pt">
              <v:path arrowok="t"/>
            </v:shape>
            <v:shape id="_x0000_s31482" style="position:absolute;left:6798;top:1613;width:29;height:0" coordorigin="6798,1613" coordsize="29,0" path="m6798,1613r29,e" filled="f" strokeweight=".58pt">
              <v:path arrowok="t"/>
            </v:shape>
            <v:shape id="_x0000_s31481" style="position:absolute;left:6856;top:1613;width:29;height:0" coordorigin="6856,1613" coordsize="29,0" path="m6856,1613r29,e" filled="f" strokeweight=".58pt">
              <v:path arrowok="t"/>
            </v:shape>
            <v:shape id="_x0000_s31480" style="position:absolute;left:6913;top:1613;width:29;height:0" coordorigin="6913,1613" coordsize="29,0" path="m6913,1613r29,e" filled="f" strokeweight=".58pt">
              <v:path arrowok="t"/>
            </v:shape>
            <v:shape id="_x0000_s31479" style="position:absolute;left:6971;top:1613;width:29;height:0" coordorigin="6971,1613" coordsize="29,0" path="m6971,1613r29,e" filled="f" strokeweight=".58pt">
              <v:path arrowok="t"/>
            </v:shape>
            <v:shape id="_x0000_s31478" style="position:absolute;left:7029;top:1613;width:29;height:0" coordorigin="7029,1613" coordsize="29,0" path="m7029,1613r28,e" filled="f" strokeweight=".58pt">
              <v:path arrowok="t"/>
            </v:shape>
            <v:shape id="_x0000_s31477" style="position:absolute;left:7086;top:1613;width:29;height:0" coordorigin="7086,1613" coordsize="29,0" path="m7086,1613r29,e" filled="f" strokeweight=".58pt">
              <v:path arrowok="t"/>
            </v:shape>
            <v:shape id="_x0000_s31476" style="position:absolute;left:7144;top:1613;width:29;height:0" coordorigin="7144,1613" coordsize="29,0" path="m7144,1613r29,e" filled="f" strokeweight=".58pt">
              <v:path arrowok="t"/>
            </v:shape>
            <v:shape id="_x0000_s31475" style="position:absolute;left:7201;top:1613;width:29;height:0" coordorigin="7201,1613" coordsize="29,0" path="m7201,1613r29,e" filled="f" strokeweight=".58pt">
              <v:path arrowok="t"/>
            </v:shape>
            <v:shape id="_x0000_s31474" style="position:absolute;left:7259;top:1613;width:29;height:0" coordorigin="7259,1613" coordsize="29,0" path="m7259,1613r29,e" filled="f" strokeweight=".58pt">
              <v:path arrowok="t"/>
            </v:shape>
            <v:shape id="_x0000_s31473" style="position:absolute;left:7317;top:1613;width:29;height:0" coordorigin="7317,1613" coordsize="29,0" path="m7317,1613r28,e" filled="f" strokeweight=".58pt">
              <v:path arrowok="t"/>
            </v:shape>
            <v:shape id="_x0000_s31472" style="position:absolute;left:7374;top:1613;width:29;height:0" coordorigin="7374,1613" coordsize="29,0" path="m7374,1613r29,e" filled="f" strokeweight=".58pt">
              <v:path arrowok="t"/>
            </v:shape>
            <v:shape id="_x0000_s31471" style="position:absolute;left:7432;top:1613;width:29;height:0" coordorigin="7432,1613" coordsize="29,0" path="m7432,1613r29,e" filled="f" strokeweight=".58pt">
              <v:path arrowok="t"/>
            </v:shape>
            <v:shape id="_x0000_s31470" style="position:absolute;left:7489;top:1613;width:29;height:0" coordorigin="7489,1613" coordsize="29,0" path="m7489,1613r29,e" filled="f" strokeweight=".58pt">
              <v:path arrowok="t"/>
            </v:shape>
            <v:shape id="_x0000_s31469" style="position:absolute;left:7547;top:1613;width:29;height:0" coordorigin="7547,1613" coordsize="29,0" path="m7547,1613r29,e" filled="f" strokeweight=".58pt">
              <v:path arrowok="t"/>
            </v:shape>
            <v:shape id="_x0000_s31468" style="position:absolute;left:7605;top:1613;width:29;height:0" coordorigin="7605,1613" coordsize="29,0" path="m7605,1613r28,e" filled="f" strokeweight=".58pt">
              <v:path arrowok="t"/>
            </v:shape>
            <v:shape id="_x0000_s31467" style="position:absolute;left:7662;top:1613;width:29;height:0" coordorigin="7662,1613" coordsize="29,0" path="m7662,1613r29,e" filled="f" strokeweight=".58pt">
              <v:path arrowok="t"/>
            </v:shape>
            <v:shape id="_x0000_s31466" style="position:absolute;left:7720;top:1613;width:29;height:0" coordorigin="7720,1613" coordsize="29,0" path="m7720,1613r29,e" filled="f" strokeweight=".58pt">
              <v:path arrowok="t"/>
            </v:shape>
            <v:shape id="_x0000_s31465" style="position:absolute;left:7777;top:1613;width:29;height:0" coordorigin="7777,1613" coordsize="29,0" path="m7777,1613r29,e" filled="f" strokeweight=".58pt">
              <v:path arrowok="t"/>
            </v:shape>
            <v:shape id="_x0000_s31464" style="position:absolute;left:7835;top:1613;width:29;height:0" coordorigin="7835,1613" coordsize="29,0" path="m7835,1613r29,e" filled="f" strokeweight=".58pt">
              <v:path arrowok="t"/>
            </v:shape>
            <v:shape id="_x0000_s31463" style="position:absolute;left:7893;top:1613;width:29;height:0" coordorigin="7893,1613" coordsize="29,0" path="m7893,1613r28,e" filled="f" strokeweight=".58pt">
              <v:path arrowok="t"/>
            </v:shape>
            <v:shape id="_x0000_s31462" style="position:absolute;left:7950;top:1613;width:29;height:0" coordorigin="7950,1613" coordsize="29,0" path="m7950,1613r29,e" filled="f" strokeweight=".58pt">
              <v:path arrowok="t"/>
            </v:shape>
            <v:shape id="_x0000_s31461" style="position:absolute;left:8008;top:1613;width:29;height:0" coordorigin="8008,1613" coordsize="29,0" path="m8008,1613r29,e" filled="f" strokeweight=".58pt">
              <v:path arrowok="t"/>
            </v:shape>
            <v:shape id="_x0000_s31460" style="position:absolute;left:8065;top:1613;width:29;height:0" coordorigin="8065,1613" coordsize="29,0" path="m8065,1613r29,e" filled="f" strokeweight=".58pt">
              <v:path arrowok="t"/>
            </v:shape>
            <v:shape id="_x0000_s31459" style="position:absolute;left:8124;top:1613;width:29;height:0" coordorigin="8124,1613" coordsize="29,0" path="m8124,1613r28,e" filled="f" strokeweight=".58pt">
              <v:path arrowok="t"/>
            </v:shape>
            <v:shape id="_x0000_s31458" style="position:absolute;left:8181;top:1613;width:29;height:0" coordorigin="8181,1613" coordsize="29,0" path="m8181,1613r29,e" filled="f" strokeweight=".58pt">
              <v:path arrowok="t"/>
            </v:shape>
            <v:shape id="_x0000_s31457" style="position:absolute;left:8239;top:1613;width:29;height:0" coordorigin="8239,1613" coordsize="29,0" path="m8239,1613r29,e" filled="f" strokeweight=".58pt">
              <v:path arrowok="t"/>
            </v:shape>
            <v:shape id="_x0000_s31456" style="position:absolute;left:8296;top:1613;width:29;height:0" coordorigin="8296,1613" coordsize="29,0" path="m8296,1613r29,e" filled="f" strokeweight=".58pt">
              <v:path arrowok="t"/>
            </v:shape>
            <v:shape id="_x0000_s31455" style="position:absolute;left:8354;top:1613;width:29;height:0" coordorigin="8354,1613" coordsize="29,0" path="m8354,1613r29,e" filled="f" strokeweight=".58pt">
              <v:path arrowok="t"/>
            </v:shape>
            <v:shape id="_x0000_s31454" style="position:absolute;left:8412;top:1613;width:29;height:0" coordorigin="8412,1613" coordsize="29,0" path="m8412,1613r28,e" filled="f" strokeweight=".58pt">
              <v:path arrowok="t"/>
            </v:shape>
            <v:shape id="_x0000_s31453" style="position:absolute;left:8469;top:1613;width:29;height:0" coordorigin="8469,1613" coordsize="29,0" path="m8469,1613r29,e" filled="f" strokeweight=".58pt">
              <v:path arrowok="t"/>
            </v:shape>
            <v:shape id="_x0000_s31452" style="position:absolute;left:8527;top:1613;width:29;height:0" coordorigin="8527,1613" coordsize="29,0" path="m8527,1613r29,e" filled="f" strokeweight=".58pt">
              <v:path arrowok="t"/>
            </v:shape>
            <v:shape id="_x0000_s31451" style="position:absolute;left:8584;top:1613;width:29;height:0" coordorigin="8584,1613" coordsize="29,0" path="m8584,1613r29,e" filled="f" strokeweight=".58pt">
              <v:path arrowok="t"/>
            </v:shape>
            <v:shape id="_x0000_s31450" style="position:absolute;left:8642;top:1613;width:29;height:0" coordorigin="8642,1613" coordsize="29,0" path="m8642,1613r29,e" filled="f" strokeweight=".58pt">
              <v:path arrowok="t"/>
            </v:shape>
            <v:shape id="_x0000_s31449" style="position:absolute;left:8700;top:1613;width:29;height:0" coordorigin="8700,1613" coordsize="29,0" path="m8700,1613r28,e" filled="f" strokeweight=".58pt">
              <v:path arrowok="t"/>
            </v:shape>
            <v:shape id="_x0000_s31448" style="position:absolute;left:8757;top:1613;width:29;height:0" coordorigin="8757,1613" coordsize="29,0" path="m8757,1613r29,e" filled="f" strokeweight=".58pt">
              <v:path arrowok="t"/>
            </v:shape>
            <v:shape id="_x0000_s31447" style="position:absolute;left:8815;top:1613;width:29;height:0" coordorigin="8815,1613" coordsize="29,0" path="m8815,1613r29,e" filled="f" strokeweight=".58pt">
              <v:path arrowok="t"/>
            </v:shape>
            <v:shape id="_x0000_s31446" style="position:absolute;left:8872;top:1613;width:29;height:0" coordorigin="8872,1613" coordsize="29,0" path="m8872,1613r29,e" filled="f" strokeweight=".58pt">
              <v:path arrowok="t"/>
            </v:shape>
            <v:shape id="_x0000_s31445" style="position:absolute;left:8930;top:1613;width:29;height:0" coordorigin="8930,1613" coordsize="29,0" path="m8930,1613r29,e" filled="f" strokeweight=".58pt">
              <v:path arrowok="t"/>
            </v:shape>
            <v:shape id="_x0000_s31444" style="position:absolute;left:8988;top:1613;width:29;height:0" coordorigin="8988,1613" coordsize="29,0" path="m8988,1613r28,e" filled="f" strokeweight=".58pt">
              <v:path arrowok="t"/>
            </v:shape>
            <v:shape id="_x0000_s31443" style="position:absolute;left:9045;top:1613;width:29;height:0" coordorigin="9045,1613" coordsize="29,0" path="m9045,1613r29,e" filled="f" strokeweight=".58pt">
              <v:path arrowok="t"/>
            </v:shape>
            <v:shape id="_x0000_s31442" style="position:absolute;left:9103;top:1613;width:29;height:0" coordorigin="9103,1613" coordsize="29,0" path="m9103,1613r29,e" filled="f" strokeweight=".58pt">
              <v:path arrowok="t"/>
            </v:shape>
            <v:shape id="_x0000_s31441" style="position:absolute;left:9160;top:1613;width:29;height:0" coordorigin="9160,1613" coordsize="29,0" path="m9160,1613r29,e" filled="f" strokeweight=".58pt">
              <v:path arrowok="t"/>
            </v:shape>
            <v:shape id="_x0000_s31440" style="position:absolute;left:9218;top:1613;width:29;height:0" coordorigin="9218,1613" coordsize="29,0" path="m9218,1613r29,e" filled="f" strokeweight=".58pt">
              <v:path arrowok="t"/>
            </v:shape>
            <v:shape id="_x0000_s31439" style="position:absolute;left:9276;top:1613;width:29;height:0" coordorigin="9276,1613" coordsize="29,0" path="m9276,1613r28,e" filled="f" strokeweight=".58pt">
              <v:path arrowok="t"/>
            </v:shape>
            <v:shape id="_x0000_s31438" style="position:absolute;left:9333;top:1613;width:29;height:0" coordorigin="9333,1613" coordsize="29,0" path="m9333,1613r29,e" filled="f" strokeweight=".58pt">
              <v:path arrowok="t"/>
            </v:shape>
            <v:shape id="_x0000_s31437" style="position:absolute;left:9391;top:1613;width:29;height:0" coordorigin="9391,1613" coordsize="29,0" path="m9391,1613r29,e" filled="f" strokeweight=".58pt">
              <v:path arrowok="t"/>
            </v:shape>
            <v:shape id="_x0000_s31436" style="position:absolute;left:9448;top:1613;width:29;height:0" coordorigin="9448,1613" coordsize="29,0" path="m9448,1613r29,e" filled="f" strokeweight=".58pt">
              <v:path arrowok="t"/>
            </v:shape>
            <v:shape id="_x0000_s31435" style="position:absolute;left:9506;top:1613;width:29;height:0" coordorigin="9506,1613" coordsize="29,0" path="m9506,1613r29,e" filled="f" strokeweight=".58pt">
              <v:path arrowok="t"/>
            </v:shape>
            <v:shape id="_x0000_s31434" style="position:absolute;left:9564;top:1613;width:29;height:0" coordorigin="9564,1613" coordsize="29,0" path="m9564,1613r28,e" filled="f" strokeweight=".58pt">
              <v:path arrowok="t"/>
            </v:shape>
            <v:shape id="_x0000_s31433" style="position:absolute;left:9621;top:1613;width:29;height:0" coordorigin="9621,1613" coordsize="29,0" path="m9621,1613r29,e" filled="f" strokeweight=".58pt">
              <v:path arrowok="t"/>
            </v:shape>
            <v:shape id="_x0000_s31432" style="position:absolute;left:9679;top:1613;width:29;height:0" coordorigin="9679,1613" coordsize="29,0" path="m9679,1613r29,e" filled="f" strokeweight=".58pt">
              <v:path arrowok="t"/>
            </v:shape>
            <v:shape id="_x0000_s31431" style="position:absolute;left:9736;top:1613;width:29;height:0" coordorigin="9736,1613" coordsize="29,0" path="m9736,1613r29,e" filled="f" strokeweight=".58pt">
              <v:path arrowok="t"/>
            </v:shape>
            <v:shape id="_x0000_s31430" style="position:absolute;left:9794;top:1613;width:29;height:0" coordorigin="9794,1613" coordsize="29,0" path="m9794,1613r29,e" filled="f" strokeweight=".58pt">
              <v:path arrowok="t"/>
            </v:shape>
            <v:shape id="_x0000_s31429" style="position:absolute;left:9852;top:1613;width:29;height:0" coordorigin="9852,1613" coordsize="29,0" path="m9852,1613r28,e" filled="f" strokeweight=".58pt">
              <v:path arrowok="t"/>
            </v:shape>
            <v:shape id="_x0000_s31428" style="position:absolute;left:9909;top:1613;width:29;height:0" coordorigin="9909,1613" coordsize="29,0" path="m9909,1613r29,e" filled="f" strokeweight=".58pt">
              <v:path arrowok="t"/>
            </v:shape>
            <v:shape id="_x0000_s31427" style="position:absolute;left:9967;top:1613;width:29;height:0" coordorigin="9967,1613" coordsize="29,0" path="m9967,1613r29,e" filled="f" strokeweight=".58pt">
              <v:path arrowok="t"/>
            </v:shape>
            <v:shape id="_x0000_s31426" style="position:absolute;left:10024;top:1613;width:29;height:0" coordorigin="10024,1613" coordsize="29,0" path="m10024,1613r29,e" filled="f" strokeweight=".58pt">
              <v:path arrowok="t"/>
            </v:shape>
            <w10:wrap anchorx="page"/>
          </v:group>
        </w:pict>
      </w:r>
      <w:r>
        <w:pict>
          <v:group id="_x0000_s31274" style="position:absolute;left:0;text-align:left;margin-left:71.75pt;margin-top:99.3pt;width:431.2pt;height:.6pt;z-index:-34623;mso-position-horizontal-relative:page" coordorigin="1435,1986" coordsize="8624,12">
            <v:shape id="_x0000_s31424" style="position:absolute;left:1440;top:1992;width:29;height:0" coordorigin="1440,1992" coordsize="29,0" path="m1440,1992r29,e" filled="f" strokeweight=".58pt">
              <v:path arrowok="t"/>
            </v:shape>
            <v:shape id="_x0000_s31423" style="position:absolute;left:1498;top:1992;width:29;height:0" coordorigin="1498,1992" coordsize="29,0" path="m1498,1992r29,e" filled="f" strokeweight=".58pt">
              <v:path arrowok="t"/>
            </v:shape>
            <v:shape id="_x0000_s31422" style="position:absolute;left:1556;top:1992;width:29;height:0" coordorigin="1556,1992" coordsize="29,0" path="m1556,1992r28,e" filled="f" strokeweight=".58pt">
              <v:path arrowok="t"/>
            </v:shape>
            <v:shape id="_x0000_s31421" style="position:absolute;left:1613;top:1992;width:29;height:0" coordorigin="1613,1992" coordsize="29,0" path="m1613,1992r29,e" filled="f" strokeweight=".58pt">
              <v:path arrowok="t"/>
            </v:shape>
            <v:shape id="_x0000_s31420" style="position:absolute;left:1671;top:1992;width:29;height:0" coordorigin="1671,1992" coordsize="29,0" path="m1671,1992r29,e" filled="f" strokeweight=".58pt">
              <v:path arrowok="t"/>
            </v:shape>
            <v:shape id="_x0000_s31419" style="position:absolute;left:1728;top:1992;width:29;height:0" coordorigin="1728,1992" coordsize="29,0" path="m1728,1992r29,e" filled="f" strokeweight=".58pt">
              <v:path arrowok="t"/>
            </v:shape>
            <v:shape id="_x0000_s31418" style="position:absolute;left:1786;top:1992;width:29;height:0" coordorigin="1786,1992" coordsize="29,0" path="m1786,1992r29,e" filled="f" strokeweight=".58pt">
              <v:path arrowok="t"/>
            </v:shape>
            <v:shape id="_x0000_s31417" style="position:absolute;left:1844;top:1992;width:29;height:0" coordorigin="1844,1992" coordsize="29,0" path="m1844,1992r28,e" filled="f" strokeweight=".58pt">
              <v:path arrowok="t"/>
            </v:shape>
            <v:shape id="_x0000_s31416" style="position:absolute;left:1901;top:1992;width:29;height:0" coordorigin="1901,1992" coordsize="29,0" path="m1901,1992r29,e" filled="f" strokeweight=".58pt">
              <v:path arrowok="t"/>
            </v:shape>
            <v:shape id="_x0000_s31415" style="position:absolute;left:1959;top:1992;width:29;height:0" coordorigin="1959,1992" coordsize="29,0" path="m1959,1992r29,e" filled="f" strokeweight=".58pt">
              <v:path arrowok="t"/>
            </v:shape>
            <v:shape id="_x0000_s31414" style="position:absolute;left:2016;top:1992;width:29;height:0" coordorigin="2016,1992" coordsize="29,0" path="m2016,1992r29,e" filled="f" strokeweight=".58pt">
              <v:path arrowok="t"/>
            </v:shape>
            <v:shape id="_x0000_s31413" style="position:absolute;left:2074;top:1992;width:29;height:0" coordorigin="2074,1992" coordsize="29,0" path="m2074,1992r29,e" filled="f" strokeweight=".58pt">
              <v:path arrowok="t"/>
            </v:shape>
            <v:shape id="_x0000_s31412" style="position:absolute;left:2132;top:1992;width:29;height:0" coordorigin="2132,1992" coordsize="29,0" path="m2132,1992r28,e" filled="f" strokeweight=".58pt">
              <v:path arrowok="t"/>
            </v:shape>
            <v:shape id="_x0000_s31411" style="position:absolute;left:2189;top:1992;width:29;height:0" coordorigin="2189,1992" coordsize="29,0" path="m2189,1992r29,e" filled="f" strokeweight=".58pt">
              <v:path arrowok="t"/>
            </v:shape>
            <v:shape id="_x0000_s31410" style="position:absolute;left:2247;top:1992;width:29;height:0" coordorigin="2247,1992" coordsize="29,0" path="m2247,1992r29,e" filled="f" strokeweight=".58pt">
              <v:path arrowok="t"/>
            </v:shape>
            <v:shape id="_x0000_s31409" style="position:absolute;left:2304;top:1992;width:29;height:0" coordorigin="2304,1992" coordsize="29,0" path="m2304,1992r29,e" filled="f" strokeweight=".58pt">
              <v:path arrowok="t"/>
            </v:shape>
            <v:shape id="_x0000_s31408" style="position:absolute;left:2362;top:1992;width:29;height:0" coordorigin="2362,1992" coordsize="29,0" path="m2362,1992r29,e" filled="f" strokeweight=".58pt">
              <v:path arrowok="t"/>
            </v:shape>
            <v:shape id="_x0000_s31407" style="position:absolute;left:2420;top:1992;width:29;height:0" coordorigin="2420,1992" coordsize="29,0" path="m2420,1992r28,e" filled="f" strokeweight=".58pt">
              <v:path arrowok="t"/>
            </v:shape>
            <v:shape id="_x0000_s31406" style="position:absolute;left:2477;top:1992;width:29;height:0" coordorigin="2477,1992" coordsize="29,0" path="m2477,1992r29,e" filled="f" strokeweight=".58pt">
              <v:path arrowok="t"/>
            </v:shape>
            <v:shape id="_x0000_s31405" style="position:absolute;left:2535;top:1992;width:29;height:0" coordorigin="2535,1992" coordsize="29,0" path="m2535,1992r29,e" filled="f" strokeweight=".58pt">
              <v:path arrowok="t"/>
            </v:shape>
            <v:shape id="_x0000_s31404" style="position:absolute;left:2592;top:1992;width:29;height:0" coordorigin="2592,1992" coordsize="29,0" path="m2592,1992r29,e" filled="f" strokeweight=".58pt">
              <v:path arrowok="t"/>
            </v:shape>
            <v:shape id="_x0000_s31403" style="position:absolute;left:2650;top:1992;width:29;height:0" coordorigin="2650,1992" coordsize="29,0" path="m2650,1992r29,e" filled="f" strokeweight=".58pt">
              <v:path arrowok="t"/>
            </v:shape>
            <v:shape id="_x0000_s31402" style="position:absolute;left:2708;top:1992;width:29;height:0" coordorigin="2708,1992" coordsize="29,0" path="m2708,1992r28,e" filled="f" strokeweight=".58pt">
              <v:path arrowok="t"/>
            </v:shape>
            <v:shape id="_x0000_s31401" style="position:absolute;left:2765;top:1992;width:29;height:0" coordorigin="2765,1992" coordsize="29,0" path="m2765,1992r29,e" filled="f" strokeweight=".58pt">
              <v:path arrowok="t"/>
            </v:shape>
            <v:shape id="_x0000_s31400" style="position:absolute;left:2823;top:1992;width:29;height:0" coordorigin="2823,1992" coordsize="29,0" path="m2823,1992r29,e" filled="f" strokeweight=".58pt">
              <v:path arrowok="t"/>
            </v:shape>
            <v:shape id="_x0000_s31399" style="position:absolute;left:2880;top:1992;width:29;height:0" coordorigin="2880,1992" coordsize="29,0" path="m2880,1992r29,e" filled="f" strokeweight=".58pt">
              <v:path arrowok="t"/>
            </v:shape>
            <v:shape id="_x0000_s31398" style="position:absolute;left:2938;top:1992;width:29;height:0" coordorigin="2938,1992" coordsize="29,0" path="m2938,1992r29,e" filled="f" strokeweight=".58pt">
              <v:path arrowok="t"/>
            </v:shape>
            <v:shape id="_x0000_s31397" style="position:absolute;left:2996;top:1992;width:29;height:0" coordorigin="2996,1992" coordsize="29,0" path="m2996,1992r28,e" filled="f" strokeweight=".58pt">
              <v:path arrowok="t"/>
            </v:shape>
            <v:shape id="_x0000_s31396" style="position:absolute;left:3053;top:1992;width:29;height:0" coordorigin="3053,1992" coordsize="29,0" path="m3053,1992r29,e" filled="f" strokeweight=".58pt">
              <v:path arrowok="t"/>
            </v:shape>
            <v:shape id="_x0000_s31395" style="position:absolute;left:3111;top:1992;width:29;height:0" coordorigin="3111,1992" coordsize="29,0" path="m3111,1992r29,e" filled="f" strokeweight=".58pt">
              <v:path arrowok="t"/>
            </v:shape>
            <v:shape id="_x0000_s31394" style="position:absolute;left:3168;top:1992;width:29;height:0" coordorigin="3168,1992" coordsize="29,0" path="m3168,1992r29,e" filled="f" strokeweight=".58pt">
              <v:path arrowok="t"/>
            </v:shape>
            <v:shape id="_x0000_s31393" style="position:absolute;left:3226;top:1992;width:29;height:0" coordorigin="3226,1992" coordsize="29,0" path="m3226,1992r29,e" filled="f" strokeweight=".58pt">
              <v:path arrowok="t"/>
            </v:shape>
            <v:shape id="_x0000_s31392" style="position:absolute;left:3284;top:1992;width:29;height:0" coordorigin="3284,1992" coordsize="29,0" path="m3284,1992r28,e" filled="f" strokeweight=".58pt">
              <v:path arrowok="t"/>
            </v:shape>
            <v:shape id="_x0000_s31391" style="position:absolute;left:3341;top:1992;width:29;height:0" coordorigin="3341,1992" coordsize="29,0" path="m3341,1992r29,e" filled="f" strokeweight=".58pt">
              <v:path arrowok="t"/>
            </v:shape>
            <v:shape id="_x0000_s31390" style="position:absolute;left:3399;top:1992;width:29;height:0" coordorigin="3399,1992" coordsize="29,0" path="m3399,1992r29,e" filled="f" strokeweight=".58pt">
              <v:path arrowok="t"/>
            </v:shape>
            <v:shape id="_x0000_s31389" style="position:absolute;left:3457;top:1992;width:29;height:0" coordorigin="3457,1992" coordsize="29,0" path="m3457,1992r29,e" filled="f" strokeweight=".58pt">
              <v:path arrowok="t"/>
            </v:shape>
            <v:shape id="_x0000_s31388" style="position:absolute;left:3515;top:1992;width:29;height:0" coordorigin="3515,1992" coordsize="29,0" path="m3515,1992r28,e" filled="f" strokeweight=".58pt">
              <v:path arrowok="t"/>
            </v:shape>
            <v:shape id="_x0000_s31387" style="position:absolute;left:3572;top:1992;width:29;height:0" coordorigin="3572,1992" coordsize="29,0" path="m3572,1992r29,e" filled="f" strokeweight=".58pt">
              <v:path arrowok="t"/>
            </v:shape>
            <v:shape id="_x0000_s31386" style="position:absolute;left:3630;top:1992;width:29;height:0" coordorigin="3630,1992" coordsize="29,0" path="m3630,1992r29,e" filled="f" strokeweight=".58pt">
              <v:path arrowok="t"/>
            </v:shape>
            <v:shape id="_x0000_s31385" style="position:absolute;left:3687;top:1992;width:29;height:0" coordorigin="3687,1992" coordsize="29,0" path="m3687,1992r29,e" filled="f" strokeweight=".58pt">
              <v:path arrowok="t"/>
            </v:shape>
            <v:shape id="_x0000_s31384" style="position:absolute;left:3745;top:1992;width:29;height:0" coordorigin="3745,1992" coordsize="29,0" path="m3745,1992r29,e" filled="f" strokeweight=".58pt">
              <v:path arrowok="t"/>
            </v:shape>
            <v:shape id="_x0000_s31383" style="position:absolute;left:3803;top:1992;width:29;height:0" coordorigin="3803,1992" coordsize="29,0" path="m3803,1992r28,e" filled="f" strokeweight=".58pt">
              <v:path arrowok="t"/>
            </v:shape>
            <v:shape id="_x0000_s31382" style="position:absolute;left:3860;top:1992;width:29;height:0" coordorigin="3860,1992" coordsize="29,0" path="m3860,1992r29,e" filled="f" strokeweight=".58pt">
              <v:path arrowok="t"/>
            </v:shape>
            <v:shape id="_x0000_s31381" style="position:absolute;left:3918;top:1992;width:29;height:0" coordorigin="3918,1992" coordsize="29,0" path="m3918,1992r29,e" filled="f" strokeweight=".58pt">
              <v:path arrowok="t"/>
            </v:shape>
            <v:shape id="_x0000_s31380" style="position:absolute;left:3975;top:1992;width:29;height:0" coordorigin="3975,1992" coordsize="29,0" path="m3975,1992r29,e" filled="f" strokeweight=".58pt">
              <v:path arrowok="t"/>
            </v:shape>
            <v:shape id="_x0000_s31379" style="position:absolute;left:4033;top:1992;width:29;height:0" coordorigin="4033,1992" coordsize="29,0" path="m4033,1992r29,e" filled="f" strokeweight=".58pt">
              <v:path arrowok="t"/>
            </v:shape>
            <v:shape id="_x0000_s31378" style="position:absolute;left:4091;top:1992;width:29;height:0" coordorigin="4091,1992" coordsize="29,0" path="m4091,1992r28,e" filled="f" strokeweight=".58pt">
              <v:path arrowok="t"/>
            </v:shape>
            <v:shape id="_x0000_s31377" style="position:absolute;left:4148;top:1992;width:29;height:0" coordorigin="4148,1992" coordsize="29,0" path="m4148,1992r29,e" filled="f" strokeweight=".58pt">
              <v:path arrowok="t"/>
            </v:shape>
            <v:shape id="_x0000_s31376" style="position:absolute;left:4206;top:1992;width:29;height:0" coordorigin="4206,1992" coordsize="29,0" path="m4206,1992r29,e" filled="f" strokeweight=".58pt">
              <v:path arrowok="t"/>
            </v:shape>
            <v:shape id="_x0000_s31375" style="position:absolute;left:4263;top:1992;width:29;height:0" coordorigin="4263,1992" coordsize="29,0" path="m4263,1992r29,e" filled="f" strokeweight=".58pt">
              <v:path arrowok="t"/>
            </v:shape>
            <v:shape id="_x0000_s31374" style="position:absolute;left:4321;top:1992;width:29;height:0" coordorigin="4321,1992" coordsize="29,0" path="m4321,1992r29,e" filled="f" strokeweight=".58pt">
              <v:path arrowok="t"/>
            </v:shape>
            <v:shape id="_x0000_s31373" style="position:absolute;left:4379;top:1992;width:29;height:0" coordorigin="4379,1992" coordsize="29,0" path="m4379,1992r28,e" filled="f" strokeweight=".58pt">
              <v:path arrowok="t"/>
            </v:shape>
            <v:shape id="_x0000_s31372" style="position:absolute;left:4436;top:1992;width:29;height:0" coordorigin="4436,1992" coordsize="29,0" path="m4436,1992r29,e" filled="f" strokeweight=".58pt">
              <v:path arrowok="t"/>
            </v:shape>
            <v:shape id="_x0000_s31371" style="position:absolute;left:4494;top:1992;width:29;height:0" coordorigin="4494,1992" coordsize="29,0" path="m4494,1992r29,e" filled="f" strokeweight=".58pt">
              <v:path arrowok="t"/>
            </v:shape>
            <v:shape id="_x0000_s31370" style="position:absolute;left:4551;top:1992;width:29;height:0" coordorigin="4551,1992" coordsize="29,0" path="m4551,1992r29,e" filled="f" strokeweight=".58pt">
              <v:path arrowok="t"/>
            </v:shape>
            <v:shape id="_x0000_s31369" style="position:absolute;left:4609;top:1992;width:29;height:0" coordorigin="4609,1992" coordsize="29,0" path="m4609,1992r29,e" filled="f" strokeweight=".58pt">
              <v:path arrowok="t"/>
            </v:shape>
            <v:shape id="_x0000_s31368" style="position:absolute;left:4667;top:1992;width:29;height:0" coordorigin="4667,1992" coordsize="29,0" path="m4667,1992r28,e" filled="f" strokeweight=".58pt">
              <v:path arrowok="t"/>
            </v:shape>
            <v:shape id="_x0000_s31367" style="position:absolute;left:4724;top:1992;width:29;height:0" coordorigin="4724,1992" coordsize="29,0" path="m4724,1992r29,e" filled="f" strokeweight=".58pt">
              <v:path arrowok="t"/>
            </v:shape>
            <v:shape id="_x0000_s31366" style="position:absolute;left:4782;top:1992;width:29;height:0" coordorigin="4782,1992" coordsize="29,0" path="m4782,1992r29,e" filled="f" strokeweight=".58pt">
              <v:path arrowok="t"/>
            </v:shape>
            <v:shape id="_x0000_s31365" style="position:absolute;left:4839;top:1992;width:29;height:0" coordorigin="4839,1992" coordsize="29,0" path="m4839,1992r29,e" filled="f" strokeweight=".58pt">
              <v:path arrowok="t"/>
            </v:shape>
            <v:shape id="_x0000_s31364" style="position:absolute;left:4897;top:1992;width:29;height:0" coordorigin="4897,1992" coordsize="29,0" path="m4897,1992r29,e" filled="f" strokeweight=".58pt">
              <v:path arrowok="t"/>
            </v:shape>
            <v:shape id="_x0000_s31363" style="position:absolute;left:4955;top:1992;width:29;height:0" coordorigin="4955,1992" coordsize="29,0" path="m4955,1992r28,e" filled="f" strokeweight=".58pt">
              <v:path arrowok="t"/>
            </v:shape>
            <v:shape id="_x0000_s31362" style="position:absolute;left:5012;top:1992;width:29;height:0" coordorigin="5012,1992" coordsize="29,0" path="m5012,1992r29,e" filled="f" strokeweight=".58pt">
              <v:path arrowok="t"/>
            </v:shape>
            <v:shape id="_x0000_s31361" style="position:absolute;left:5070;top:1992;width:29;height:0" coordorigin="5070,1992" coordsize="29,0" path="m5070,1992r29,e" filled="f" strokeweight=".58pt">
              <v:path arrowok="t"/>
            </v:shape>
            <v:shape id="_x0000_s31360" style="position:absolute;left:5127;top:1992;width:29;height:0" coordorigin="5127,1992" coordsize="29,0" path="m5127,1992r29,e" filled="f" strokeweight=".58pt">
              <v:path arrowok="t"/>
            </v:shape>
            <v:shape id="_x0000_s31359" style="position:absolute;left:5185;top:1992;width:29;height:0" coordorigin="5185,1992" coordsize="29,0" path="m5185,1992r29,e" filled="f" strokeweight=".58pt">
              <v:path arrowok="t"/>
            </v:shape>
            <v:shape id="_x0000_s31358" style="position:absolute;left:5243;top:1992;width:29;height:0" coordorigin="5243,1992" coordsize="29,0" path="m5243,1992r28,e" filled="f" strokeweight=".58pt">
              <v:path arrowok="t"/>
            </v:shape>
            <v:shape id="_x0000_s31357" style="position:absolute;left:5300;top:1992;width:29;height:0" coordorigin="5300,1992" coordsize="29,0" path="m5300,1992r29,e" filled="f" strokeweight=".58pt">
              <v:path arrowok="t"/>
            </v:shape>
            <v:shape id="_x0000_s31356" style="position:absolute;left:5358;top:1992;width:29;height:0" coordorigin="5358,1992" coordsize="29,0" path="m5358,1992r29,e" filled="f" strokeweight=".58pt">
              <v:path arrowok="t"/>
            </v:shape>
            <v:shape id="_x0000_s31355" style="position:absolute;left:5415;top:1992;width:29;height:0" coordorigin="5415,1992" coordsize="29,0" path="m5415,1992r29,e" filled="f" strokeweight=".58pt">
              <v:path arrowok="t"/>
            </v:shape>
            <v:shape id="_x0000_s31354" style="position:absolute;left:5473;top:1992;width:29;height:0" coordorigin="5473,1992" coordsize="29,0" path="m5473,1992r29,e" filled="f" strokeweight=".58pt">
              <v:path arrowok="t"/>
            </v:shape>
            <v:shape id="_x0000_s31353" style="position:absolute;left:5531;top:1992;width:29;height:0" coordorigin="5531,1992" coordsize="29,0" path="m5531,1992r28,e" filled="f" strokeweight=".58pt">
              <v:path arrowok="t"/>
            </v:shape>
            <v:shape id="_x0000_s31352" style="position:absolute;left:5588;top:1992;width:29;height:0" coordorigin="5588,1992" coordsize="29,0" path="m5588,1992r29,e" filled="f" strokeweight=".58pt">
              <v:path arrowok="t"/>
            </v:shape>
            <v:shape id="_x0000_s31351" style="position:absolute;left:5646;top:1992;width:29;height:0" coordorigin="5646,1992" coordsize="29,0" path="m5646,1992r29,e" filled="f" strokeweight=".58pt">
              <v:path arrowok="t"/>
            </v:shape>
            <v:shape id="_x0000_s31350" style="position:absolute;left:5703;top:1992;width:29;height:0" coordorigin="5703,1992" coordsize="29,0" path="m5703,1992r29,e" filled="f" strokeweight=".58pt">
              <v:path arrowok="t"/>
            </v:shape>
            <v:shape id="_x0000_s31349" style="position:absolute;left:5761;top:1992;width:29;height:0" coordorigin="5761,1992" coordsize="29,0" path="m5761,1992r29,e" filled="f" strokeweight=".58pt">
              <v:path arrowok="t"/>
            </v:shape>
            <v:shape id="_x0000_s31348" style="position:absolute;left:5819;top:1992;width:29;height:0" coordorigin="5819,1992" coordsize="29,0" path="m5819,1992r29,e" filled="f" strokeweight=".58pt">
              <v:path arrowok="t"/>
            </v:shape>
            <v:shape id="_x0000_s31347" style="position:absolute;left:5877;top:1992;width:29;height:0" coordorigin="5877,1992" coordsize="29,0" path="m5877,1992r28,e" filled="f" strokeweight=".58pt">
              <v:path arrowok="t"/>
            </v:shape>
            <v:shape id="_x0000_s31346" style="position:absolute;left:5934;top:1992;width:29;height:0" coordorigin="5934,1992" coordsize="29,0" path="m5934,1992r29,e" filled="f" strokeweight=".58pt">
              <v:path arrowok="t"/>
            </v:shape>
            <v:shape id="_x0000_s31345" style="position:absolute;left:5992;top:1992;width:29;height:0" coordorigin="5992,1992" coordsize="29,0" path="m5992,1992r29,e" filled="f" strokeweight=".58pt">
              <v:path arrowok="t"/>
            </v:shape>
            <v:shape id="_x0000_s31344" style="position:absolute;left:6049;top:1992;width:29;height:0" coordorigin="6049,1992" coordsize="29,0" path="m6049,1992r29,e" filled="f" strokeweight=".58pt">
              <v:path arrowok="t"/>
            </v:shape>
            <v:shape id="_x0000_s31343" style="position:absolute;left:6107;top:1992;width:29;height:0" coordorigin="6107,1992" coordsize="29,0" path="m6107,1992r29,e" filled="f" strokeweight=".58pt">
              <v:path arrowok="t"/>
            </v:shape>
            <v:shape id="_x0000_s31342" style="position:absolute;left:6165;top:1992;width:29;height:0" coordorigin="6165,1992" coordsize="29,0" path="m6165,1992r28,e" filled="f" strokeweight=".58pt">
              <v:path arrowok="t"/>
            </v:shape>
            <v:shape id="_x0000_s31341" style="position:absolute;left:6222;top:1992;width:29;height:0" coordorigin="6222,1992" coordsize="29,0" path="m6222,1992r29,e" filled="f" strokeweight=".58pt">
              <v:path arrowok="t"/>
            </v:shape>
            <v:shape id="_x0000_s31340" style="position:absolute;left:6280;top:1992;width:29;height:0" coordorigin="6280,1992" coordsize="29,0" path="m6280,1992r29,e" filled="f" strokeweight=".58pt">
              <v:path arrowok="t"/>
            </v:shape>
            <v:shape id="_x0000_s31339" style="position:absolute;left:6337;top:1992;width:29;height:0" coordorigin="6337,1992" coordsize="29,0" path="m6337,1992r29,e" filled="f" strokeweight=".58pt">
              <v:path arrowok="t"/>
            </v:shape>
            <v:shape id="_x0000_s31338" style="position:absolute;left:6395;top:1992;width:29;height:0" coordorigin="6395,1992" coordsize="29,0" path="m6395,1992r29,e" filled="f" strokeweight=".58pt">
              <v:path arrowok="t"/>
            </v:shape>
            <v:shape id="_x0000_s31337" style="position:absolute;left:6453;top:1992;width:29;height:0" coordorigin="6453,1992" coordsize="29,0" path="m6453,1992r28,e" filled="f" strokeweight=".58pt">
              <v:path arrowok="t"/>
            </v:shape>
            <v:shape id="_x0000_s31336" style="position:absolute;left:6510;top:1992;width:29;height:0" coordorigin="6510,1992" coordsize="29,0" path="m6510,1992r29,e" filled="f" strokeweight=".58pt">
              <v:path arrowok="t"/>
            </v:shape>
            <v:shape id="_x0000_s31335" style="position:absolute;left:6568;top:1992;width:29;height:0" coordorigin="6568,1992" coordsize="29,0" path="m6568,1992r29,e" filled="f" strokeweight=".58pt">
              <v:path arrowok="t"/>
            </v:shape>
            <v:shape id="_x0000_s31334" style="position:absolute;left:6625;top:1992;width:29;height:0" coordorigin="6625,1992" coordsize="29,0" path="m6625,1992r29,e" filled="f" strokeweight=".58pt">
              <v:path arrowok="t"/>
            </v:shape>
            <v:shape id="_x0000_s31333" style="position:absolute;left:6683;top:1992;width:29;height:0" coordorigin="6683,1992" coordsize="29,0" path="m6683,1992r29,e" filled="f" strokeweight=".58pt">
              <v:path arrowok="t"/>
            </v:shape>
            <v:shape id="_x0000_s31332" style="position:absolute;left:6741;top:1992;width:29;height:0" coordorigin="6741,1992" coordsize="29,0" path="m6741,1992r28,e" filled="f" strokeweight=".58pt">
              <v:path arrowok="t"/>
            </v:shape>
            <v:shape id="_x0000_s31331" style="position:absolute;left:6798;top:1992;width:29;height:0" coordorigin="6798,1992" coordsize="29,0" path="m6798,1992r29,e" filled="f" strokeweight=".58pt">
              <v:path arrowok="t"/>
            </v:shape>
            <v:shape id="_x0000_s31330" style="position:absolute;left:6856;top:1992;width:29;height:0" coordorigin="6856,1992" coordsize="29,0" path="m6856,1992r29,e" filled="f" strokeweight=".58pt">
              <v:path arrowok="t"/>
            </v:shape>
            <v:shape id="_x0000_s31329" style="position:absolute;left:6913;top:1992;width:29;height:0" coordorigin="6913,1992" coordsize="29,0" path="m6913,1992r29,e" filled="f" strokeweight=".58pt">
              <v:path arrowok="t"/>
            </v:shape>
            <v:shape id="_x0000_s31328" style="position:absolute;left:6971;top:1992;width:29;height:0" coordorigin="6971,1992" coordsize="29,0" path="m6971,1992r29,e" filled="f" strokeweight=".58pt">
              <v:path arrowok="t"/>
            </v:shape>
            <v:shape id="_x0000_s31327" style="position:absolute;left:7029;top:1992;width:29;height:0" coordorigin="7029,1992" coordsize="29,0" path="m7029,1992r28,e" filled="f" strokeweight=".58pt">
              <v:path arrowok="t"/>
            </v:shape>
            <v:shape id="_x0000_s31326" style="position:absolute;left:7086;top:1992;width:29;height:0" coordorigin="7086,1992" coordsize="29,0" path="m7086,1992r29,e" filled="f" strokeweight=".58pt">
              <v:path arrowok="t"/>
            </v:shape>
            <v:shape id="_x0000_s31325" style="position:absolute;left:7144;top:1992;width:29;height:0" coordorigin="7144,1992" coordsize="29,0" path="m7144,1992r29,e" filled="f" strokeweight=".58pt">
              <v:path arrowok="t"/>
            </v:shape>
            <v:shape id="_x0000_s31324" style="position:absolute;left:7201;top:1992;width:29;height:0" coordorigin="7201,1992" coordsize="29,0" path="m7201,1992r29,e" filled="f" strokeweight=".58pt">
              <v:path arrowok="t"/>
            </v:shape>
            <v:shape id="_x0000_s31323" style="position:absolute;left:7259;top:1992;width:29;height:0" coordorigin="7259,1992" coordsize="29,0" path="m7259,1992r29,e" filled="f" strokeweight=".58pt">
              <v:path arrowok="t"/>
            </v:shape>
            <v:shape id="_x0000_s31322" style="position:absolute;left:7317;top:1992;width:29;height:0" coordorigin="7317,1992" coordsize="29,0" path="m7317,1992r28,e" filled="f" strokeweight=".58pt">
              <v:path arrowok="t"/>
            </v:shape>
            <v:shape id="_x0000_s31321" style="position:absolute;left:7374;top:1992;width:29;height:0" coordorigin="7374,1992" coordsize="29,0" path="m7374,1992r29,e" filled="f" strokeweight=".58pt">
              <v:path arrowok="t"/>
            </v:shape>
            <v:shape id="_x0000_s31320" style="position:absolute;left:7432;top:1992;width:29;height:0" coordorigin="7432,1992" coordsize="29,0" path="m7432,1992r29,e" filled="f" strokeweight=".58pt">
              <v:path arrowok="t"/>
            </v:shape>
            <v:shape id="_x0000_s31319" style="position:absolute;left:7489;top:1992;width:29;height:0" coordorigin="7489,1992" coordsize="29,0" path="m7489,1992r29,e" filled="f" strokeweight=".58pt">
              <v:path arrowok="t"/>
            </v:shape>
            <v:shape id="_x0000_s31318" style="position:absolute;left:7547;top:1992;width:29;height:0" coordorigin="7547,1992" coordsize="29,0" path="m7547,1992r29,e" filled="f" strokeweight=".58pt">
              <v:path arrowok="t"/>
            </v:shape>
            <v:shape id="_x0000_s31317" style="position:absolute;left:7605;top:1992;width:29;height:0" coordorigin="7605,1992" coordsize="29,0" path="m7605,1992r28,e" filled="f" strokeweight=".58pt">
              <v:path arrowok="t"/>
            </v:shape>
            <v:shape id="_x0000_s31316" style="position:absolute;left:7662;top:1992;width:29;height:0" coordorigin="7662,1992" coordsize="29,0" path="m7662,1992r29,e" filled="f" strokeweight=".58pt">
              <v:path arrowok="t"/>
            </v:shape>
            <v:shape id="_x0000_s31315" style="position:absolute;left:7720;top:1992;width:29;height:0" coordorigin="7720,1992" coordsize="29,0" path="m7720,1992r29,e" filled="f" strokeweight=".58pt">
              <v:path arrowok="t"/>
            </v:shape>
            <v:shape id="_x0000_s31314" style="position:absolute;left:7777;top:1992;width:29;height:0" coordorigin="7777,1992" coordsize="29,0" path="m7777,1992r29,e" filled="f" strokeweight=".58pt">
              <v:path arrowok="t"/>
            </v:shape>
            <v:shape id="_x0000_s31313" style="position:absolute;left:7835;top:1992;width:29;height:0" coordorigin="7835,1992" coordsize="29,0" path="m7835,1992r29,e" filled="f" strokeweight=".58pt">
              <v:path arrowok="t"/>
            </v:shape>
            <v:shape id="_x0000_s31312" style="position:absolute;left:7893;top:1992;width:29;height:0" coordorigin="7893,1992" coordsize="29,0" path="m7893,1992r28,e" filled="f" strokeweight=".58pt">
              <v:path arrowok="t"/>
            </v:shape>
            <v:shape id="_x0000_s31311" style="position:absolute;left:7950;top:1992;width:29;height:0" coordorigin="7950,1992" coordsize="29,0" path="m7950,1992r29,e" filled="f" strokeweight=".58pt">
              <v:path arrowok="t"/>
            </v:shape>
            <v:shape id="_x0000_s31310" style="position:absolute;left:8008;top:1992;width:29;height:0" coordorigin="8008,1992" coordsize="29,0" path="m8008,1992r29,e" filled="f" strokeweight=".58pt">
              <v:path arrowok="t"/>
            </v:shape>
            <v:shape id="_x0000_s31309" style="position:absolute;left:8065;top:1992;width:29;height:0" coordorigin="8065,1992" coordsize="29,0" path="m8065,1992r29,e" filled="f" strokeweight=".58pt">
              <v:path arrowok="t"/>
            </v:shape>
            <v:shape id="_x0000_s31308" style="position:absolute;left:8124;top:1992;width:29;height:0" coordorigin="8124,1992" coordsize="29,0" path="m8124,1992r28,e" filled="f" strokeweight=".58pt">
              <v:path arrowok="t"/>
            </v:shape>
            <v:shape id="_x0000_s31307" style="position:absolute;left:8181;top:1992;width:29;height:0" coordorigin="8181,1992" coordsize="29,0" path="m8181,1992r29,e" filled="f" strokeweight=".58pt">
              <v:path arrowok="t"/>
            </v:shape>
            <v:shape id="_x0000_s31306" style="position:absolute;left:8239;top:1992;width:29;height:0" coordorigin="8239,1992" coordsize="29,0" path="m8239,1992r29,e" filled="f" strokeweight=".58pt">
              <v:path arrowok="t"/>
            </v:shape>
            <v:shape id="_x0000_s31305" style="position:absolute;left:8296;top:1992;width:29;height:0" coordorigin="8296,1992" coordsize="29,0" path="m8296,1992r29,e" filled="f" strokeweight=".58pt">
              <v:path arrowok="t"/>
            </v:shape>
            <v:shape id="_x0000_s31304" style="position:absolute;left:8354;top:1992;width:29;height:0" coordorigin="8354,1992" coordsize="29,0" path="m8354,1992r29,e" filled="f" strokeweight=".58pt">
              <v:path arrowok="t"/>
            </v:shape>
            <v:shape id="_x0000_s31303" style="position:absolute;left:8412;top:1992;width:29;height:0" coordorigin="8412,1992" coordsize="29,0" path="m8412,1992r28,e" filled="f" strokeweight=".58pt">
              <v:path arrowok="t"/>
            </v:shape>
            <v:shape id="_x0000_s31302" style="position:absolute;left:8469;top:1992;width:29;height:0" coordorigin="8469,1992" coordsize="29,0" path="m8469,1992r29,e" filled="f" strokeweight=".58pt">
              <v:path arrowok="t"/>
            </v:shape>
            <v:shape id="_x0000_s31301" style="position:absolute;left:8527;top:1992;width:29;height:0" coordorigin="8527,1992" coordsize="29,0" path="m8527,1992r29,e" filled="f" strokeweight=".58pt">
              <v:path arrowok="t"/>
            </v:shape>
            <v:shape id="_x0000_s31300" style="position:absolute;left:8584;top:1992;width:29;height:0" coordorigin="8584,1992" coordsize="29,0" path="m8584,1992r29,e" filled="f" strokeweight=".58pt">
              <v:path arrowok="t"/>
            </v:shape>
            <v:shape id="_x0000_s31299" style="position:absolute;left:8642;top:1992;width:29;height:0" coordorigin="8642,1992" coordsize="29,0" path="m8642,1992r29,e" filled="f" strokeweight=".58pt">
              <v:path arrowok="t"/>
            </v:shape>
            <v:shape id="_x0000_s31298" style="position:absolute;left:8700;top:1992;width:29;height:0" coordorigin="8700,1992" coordsize="29,0" path="m8700,1992r28,e" filled="f" strokeweight=".58pt">
              <v:path arrowok="t"/>
            </v:shape>
            <v:shape id="_x0000_s31297" style="position:absolute;left:8757;top:1992;width:29;height:0" coordorigin="8757,1992" coordsize="29,0" path="m8757,1992r29,e" filled="f" strokeweight=".58pt">
              <v:path arrowok="t"/>
            </v:shape>
            <v:shape id="_x0000_s31296" style="position:absolute;left:8815;top:1992;width:29;height:0" coordorigin="8815,1992" coordsize="29,0" path="m8815,1992r29,e" filled="f" strokeweight=".58pt">
              <v:path arrowok="t"/>
            </v:shape>
            <v:shape id="_x0000_s31295" style="position:absolute;left:8872;top:1992;width:29;height:0" coordorigin="8872,1992" coordsize="29,0" path="m8872,1992r29,e" filled="f" strokeweight=".58pt">
              <v:path arrowok="t"/>
            </v:shape>
            <v:shape id="_x0000_s31294" style="position:absolute;left:8930;top:1992;width:29;height:0" coordorigin="8930,1992" coordsize="29,0" path="m8930,1992r29,e" filled="f" strokeweight=".58pt">
              <v:path arrowok="t"/>
            </v:shape>
            <v:shape id="_x0000_s31293" style="position:absolute;left:8988;top:1992;width:29;height:0" coordorigin="8988,1992" coordsize="29,0" path="m8988,1992r28,e" filled="f" strokeweight=".58pt">
              <v:path arrowok="t"/>
            </v:shape>
            <v:shape id="_x0000_s31292" style="position:absolute;left:9045;top:1992;width:29;height:0" coordorigin="9045,1992" coordsize="29,0" path="m9045,1992r29,e" filled="f" strokeweight=".58pt">
              <v:path arrowok="t"/>
            </v:shape>
            <v:shape id="_x0000_s31291" style="position:absolute;left:9103;top:1992;width:29;height:0" coordorigin="9103,1992" coordsize="29,0" path="m9103,1992r29,e" filled="f" strokeweight=".58pt">
              <v:path arrowok="t"/>
            </v:shape>
            <v:shape id="_x0000_s31290" style="position:absolute;left:9160;top:1992;width:29;height:0" coordorigin="9160,1992" coordsize="29,0" path="m9160,1992r29,e" filled="f" strokeweight=".58pt">
              <v:path arrowok="t"/>
            </v:shape>
            <v:shape id="_x0000_s31289" style="position:absolute;left:9218;top:1992;width:29;height:0" coordorigin="9218,1992" coordsize="29,0" path="m9218,1992r29,e" filled="f" strokeweight=".58pt">
              <v:path arrowok="t"/>
            </v:shape>
            <v:shape id="_x0000_s31288" style="position:absolute;left:9276;top:1992;width:29;height:0" coordorigin="9276,1992" coordsize="29,0" path="m9276,1992r28,e" filled="f" strokeweight=".58pt">
              <v:path arrowok="t"/>
            </v:shape>
            <v:shape id="_x0000_s31287" style="position:absolute;left:9333;top:1992;width:29;height:0" coordorigin="9333,1992" coordsize="29,0" path="m9333,1992r29,e" filled="f" strokeweight=".58pt">
              <v:path arrowok="t"/>
            </v:shape>
            <v:shape id="_x0000_s31286" style="position:absolute;left:9391;top:1992;width:29;height:0" coordorigin="9391,1992" coordsize="29,0" path="m9391,1992r29,e" filled="f" strokeweight=".58pt">
              <v:path arrowok="t"/>
            </v:shape>
            <v:shape id="_x0000_s31285" style="position:absolute;left:9448;top:1992;width:29;height:0" coordorigin="9448,1992" coordsize="29,0" path="m9448,1992r29,e" filled="f" strokeweight=".58pt">
              <v:path arrowok="t"/>
            </v:shape>
            <v:shape id="_x0000_s31284" style="position:absolute;left:9506;top:1992;width:29;height:0" coordorigin="9506,1992" coordsize="29,0" path="m9506,1992r29,e" filled="f" strokeweight=".58pt">
              <v:path arrowok="t"/>
            </v:shape>
            <v:shape id="_x0000_s31283" style="position:absolute;left:9564;top:1992;width:29;height:0" coordorigin="9564,1992" coordsize="29,0" path="m9564,1992r28,e" filled="f" strokeweight=".58pt">
              <v:path arrowok="t"/>
            </v:shape>
            <v:shape id="_x0000_s31282" style="position:absolute;left:9621;top:1992;width:29;height:0" coordorigin="9621,1992" coordsize="29,0" path="m9621,1992r29,e" filled="f" strokeweight=".58pt">
              <v:path arrowok="t"/>
            </v:shape>
            <v:shape id="_x0000_s31281" style="position:absolute;left:9679;top:1992;width:29;height:0" coordorigin="9679,1992" coordsize="29,0" path="m9679,1992r29,e" filled="f" strokeweight=".58pt">
              <v:path arrowok="t"/>
            </v:shape>
            <v:shape id="_x0000_s31280" style="position:absolute;left:9736;top:1992;width:29;height:0" coordorigin="9736,1992" coordsize="29,0" path="m9736,1992r29,e" filled="f" strokeweight=".58pt">
              <v:path arrowok="t"/>
            </v:shape>
            <v:shape id="_x0000_s31279" style="position:absolute;left:9794;top:1992;width:29;height:0" coordorigin="9794,1992" coordsize="29,0" path="m9794,1992r29,e" filled="f" strokeweight=".58pt">
              <v:path arrowok="t"/>
            </v:shape>
            <v:shape id="_x0000_s31278" style="position:absolute;left:9852;top:1992;width:29;height:0" coordorigin="9852,1992" coordsize="29,0" path="m9852,1992r28,e" filled="f" strokeweight=".58pt">
              <v:path arrowok="t"/>
            </v:shape>
            <v:shape id="_x0000_s31277" style="position:absolute;left:9909;top:1992;width:29;height:0" coordorigin="9909,1992" coordsize="29,0" path="m9909,1992r29,e" filled="f" strokeweight=".58pt">
              <v:path arrowok="t"/>
            </v:shape>
            <v:shape id="_x0000_s31276" style="position:absolute;left:9967;top:1992;width:29;height:0" coordorigin="9967,1992" coordsize="29,0" path="m9967,1992r29,e" filled="f" strokeweight=".58pt">
              <v:path arrowok="t"/>
            </v:shape>
            <v:shape id="_x0000_s31275" style="position:absolute;left:10024;top:1992;width:29;height:0" coordorigin="10024,1992" coordsize="29,0" path="m10024,1992r29,e" filled="f" strokeweight=".58pt">
              <v:path arrowok="t"/>
            </v:shape>
            <w10:wrap anchorx="page"/>
          </v:group>
        </w:pict>
      </w:r>
      <w:r>
        <w:pict>
          <v:group id="_x0000_s31223" style="position:absolute;left:0;text-align:left;margin-left:71.75pt;margin-top:118.25pt;width:143.15pt;height:.6pt;z-index:-34622;mso-position-horizontal-relative:page" coordorigin="1435,2365" coordsize="2863,12">
            <v:shape id="_x0000_s31273" style="position:absolute;left:1440;top:2371;width:29;height:0" coordorigin="1440,2371" coordsize="29,0" path="m1440,2371r29,e" filled="f" strokeweight=".58pt">
              <v:path arrowok="t"/>
            </v:shape>
            <v:shape id="_x0000_s31272" style="position:absolute;left:1498;top:2371;width:29;height:0" coordorigin="1498,2371" coordsize="29,0" path="m1498,2371r29,e" filled="f" strokeweight=".58pt">
              <v:path arrowok="t"/>
            </v:shape>
            <v:shape id="_x0000_s31271" style="position:absolute;left:1556;top:2371;width:29;height:0" coordorigin="1556,2371" coordsize="29,0" path="m1556,2371r28,e" filled="f" strokeweight=".58pt">
              <v:path arrowok="t"/>
            </v:shape>
            <v:shape id="_x0000_s31270" style="position:absolute;left:1613;top:2371;width:29;height:0" coordorigin="1613,2371" coordsize="29,0" path="m1613,2371r29,e" filled="f" strokeweight=".58pt">
              <v:path arrowok="t"/>
            </v:shape>
            <v:shape id="_x0000_s31269" style="position:absolute;left:1671;top:2371;width:29;height:0" coordorigin="1671,2371" coordsize="29,0" path="m1671,2371r29,e" filled="f" strokeweight=".58pt">
              <v:path arrowok="t"/>
            </v:shape>
            <v:shape id="_x0000_s31268" style="position:absolute;left:1728;top:2371;width:29;height:0" coordorigin="1728,2371" coordsize="29,0" path="m1728,2371r29,e" filled="f" strokeweight=".58pt">
              <v:path arrowok="t"/>
            </v:shape>
            <v:shape id="_x0000_s31267" style="position:absolute;left:1786;top:2371;width:29;height:0" coordorigin="1786,2371" coordsize="29,0" path="m1786,2371r29,e" filled="f" strokeweight=".58pt">
              <v:path arrowok="t"/>
            </v:shape>
            <v:shape id="_x0000_s31266" style="position:absolute;left:1844;top:2371;width:29;height:0" coordorigin="1844,2371" coordsize="29,0" path="m1844,2371r28,e" filled="f" strokeweight=".58pt">
              <v:path arrowok="t"/>
            </v:shape>
            <v:shape id="_x0000_s31265" style="position:absolute;left:1901;top:2371;width:29;height:0" coordorigin="1901,2371" coordsize="29,0" path="m1901,2371r29,e" filled="f" strokeweight=".58pt">
              <v:path arrowok="t"/>
            </v:shape>
            <v:shape id="_x0000_s31264" style="position:absolute;left:1959;top:2371;width:29;height:0" coordorigin="1959,2371" coordsize="29,0" path="m1959,2371r29,e" filled="f" strokeweight=".58pt">
              <v:path arrowok="t"/>
            </v:shape>
            <v:shape id="_x0000_s31263" style="position:absolute;left:2016;top:2371;width:29;height:0" coordorigin="2016,2371" coordsize="29,0" path="m2016,2371r29,e" filled="f" strokeweight=".58pt">
              <v:path arrowok="t"/>
            </v:shape>
            <v:shape id="_x0000_s31262" style="position:absolute;left:2074;top:2371;width:29;height:0" coordorigin="2074,2371" coordsize="29,0" path="m2074,2371r29,e" filled="f" strokeweight=".58pt">
              <v:path arrowok="t"/>
            </v:shape>
            <v:shape id="_x0000_s31261" style="position:absolute;left:2132;top:2371;width:29;height:0" coordorigin="2132,2371" coordsize="29,0" path="m2132,2371r28,e" filled="f" strokeweight=".58pt">
              <v:path arrowok="t"/>
            </v:shape>
            <v:shape id="_x0000_s31260" style="position:absolute;left:2189;top:2371;width:29;height:0" coordorigin="2189,2371" coordsize="29,0" path="m2189,2371r29,e" filled="f" strokeweight=".58pt">
              <v:path arrowok="t"/>
            </v:shape>
            <v:shape id="_x0000_s31259" style="position:absolute;left:2247;top:2371;width:29;height:0" coordorigin="2247,2371" coordsize="29,0" path="m2247,2371r29,e" filled="f" strokeweight=".58pt">
              <v:path arrowok="t"/>
            </v:shape>
            <v:shape id="_x0000_s31258" style="position:absolute;left:2304;top:2371;width:29;height:0" coordorigin="2304,2371" coordsize="29,0" path="m2304,2371r29,e" filled="f" strokeweight=".58pt">
              <v:path arrowok="t"/>
            </v:shape>
            <v:shape id="_x0000_s31257" style="position:absolute;left:2362;top:2371;width:29;height:0" coordorigin="2362,2371" coordsize="29,0" path="m2362,2371r29,e" filled="f" strokeweight=".58pt">
              <v:path arrowok="t"/>
            </v:shape>
            <v:shape id="_x0000_s31256" style="position:absolute;left:2420;top:2371;width:29;height:0" coordorigin="2420,2371" coordsize="29,0" path="m2420,2371r28,e" filled="f" strokeweight=".58pt">
              <v:path arrowok="t"/>
            </v:shape>
            <v:shape id="_x0000_s31255" style="position:absolute;left:2477;top:2371;width:29;height:0" coordorigin="2477,2371" coordsize="29,0" path="m2477,2371r29,e" filled="f" strokeweight=".58pt">
              <v:path arrowok="t"/>
            </v:shape>
            <v:shape id="_x0000_s31254" style="position:absolute;left:2535;top:2371;width:29;height:0" coordorigin="2535,2371" coordsize="29,0" path="m2535,2371r29,e" filled="f" strokeweight=".58pt">
              <v:path arrowok="t"/>
            </v:shape>
            <v:shape id="_x0000_s31253" style="position:absolute;left:2592;top:2371;width:29;height:0" coordorigin="2592,2371" coordsize="29,0" path="m2592,2371r29,e" filled="f" strokeweight=".58pt">
              <v:path arrowok="t"/>
            </v:shape>
            <v:shape id="_x0000_s31252" style="position:absolute;left:2650;top:2371;width:29;height:0" coordorigin="2650,2371" coordsize="29,0" path="m2650,2371r29,e" filled="f" strokeweight=".58pt">
              <v:path arrowok="t"/>
            </v:shape>
            <v:shape id="_x0000_s31251" style="position:absolute;left:2708;top:2371;width:29;height:0" coordorigin="2708,2371" coordsize="29,0" path="m2708,2371r28,e" filled="f" strokeweight=".58pt">
              <v:path arrowok="t"/>
            </v:shape>
            <v:shape id="_x0000_s31250" style="position:absolute;left:2765;top:2371;width:29;height:0" coordorigin="2765,2371" coordsize="29,0" path="m2765,2371r29,e" filled="f" strokeweight=".58pt">
              <v:path arrowok="t"/>
            </v:shape>
            <v:shape id="_x0000_s31249" style="position:absolute;left:2823;top:2371;width:29;height:0" coordorigin="2823,2371" coordsize="29,0" path="m2823,2371r29,e" filled="f" strokeweight=".58pt">
              <v:path arrowok="t"/>
            </v:shape>
            <v:shape id="_x0000_s31248" style="position:absolute;left:2880;top:2371;width:29;height:0" coordorigin="2880,2371" coordsize="29,0" path="m2880,2371r29,e" filled="f" strokeweight=".58pt">
              <v:path arrowok="t"/>
            </v:shape>
            <v:shape id="_x0000_s31247" style="position:absolute;left:2938;top:2371;width:29;height:0" coordorigin="2938,2371" coordsize="29,0" path="m2938,2371r29,e" filled="f" strokeweight=".58pt">
              <v:path arrowok="t"/>
            </v:shape>
            <v:shape id="_x0000_s31246" style="position:absolute;left:2996;top:2371;width:29;height:0" coordorigin="2996,2371" coordsize="29,0" path="m2996,2371r28,e" filled="f" strokeweight=".58pt">
              <v:path arrowok="t"/>
            </v:shape>
            <v:shape id="_x0000_s31245" style="position:absolute;left:3053;top:2371;width:29;height:0" coordorigin="3053,2371" coordsize="29,0" path="m3053,2371r29,e" filled="f" strokeweight=".58pt">
              <v:path arrowok="t"/>
            </v:shape>
            <v:shape id="_x0000_s31244" style="position:absolute;left:3111;top:2371;width:29;height:0" coordorigin="3111,2371" coordsize="29,0" path="m3111,2371r29,e" filled="f" strokeweight=".58pt">
              <v:path arrowok="t"/>
            </v:shape>
            <v:shape id="_x0000_s31243" style="position:absolute;left:3168;top:2371;width:29;height:0" coordorigin="3168,2371" coordsize="29,0" path="m3168,2371r29,e" filled="f" strokeweight=".58pt">
              <v:path arrowok="t"/>
            </v:shape>
            <v:shape id="_x0000_s31242" style="position:absolute;left:3226;top:2371;width:29;height:0" coordorigin="3226,2371" coordsize="29,0" path="m3226,2371r29,e" filled="f" strokeweight=".58pt">
              <v:path arrowok="t"/>
            </v:shape>
            <v:shape id="_x0000_s31241" style="position:absolute;left:3284;top:2371;width:29;height:0" coordorigin="3284,2371" coordsize="29,0" path="m3284,2371r28,e" filled="f" strokeweight=".58pt">
              <v:path arrowok="t"/>
            </v:shape>
            <v:shape id="_x0000_s31240" style="position:absolute;left:3341;top:2371;width:29;height:0" coordorigin="3341,2371" coordsize="29,0" path="m3341,2371r29,e" filled="f" strokeweight=".58pt">
              <v:path arrowok="t"/>
            </v:shape>
            <v:shape id="_x0000_s31239" style="position:absolute;left:3399;top:2371;width:29;height:0" coordorigin="3399,2371" coordsize="29,0" path="m3399,2371r29,e" filled="f" strokeweight=".58pt">
              <v:path arrowok="t"/>
            </v:shape>
            <v:shape id="_x0000_s31238" style="position:absolute;left:3457;top:2371;width:29;height:0" coordorigin="3457,2371" coordsize="29,0" path="m3457,2371r29,e" filled="f" strokeweight=".58pt">
              <v:path arrowok="t"/>
            </v:shape>
            <v:shape id="_x0000_s31237" style="position:absolute;left:3515;top:2371;width:29;height:0" coordorigin="3515,2371" coordsize="29,0" path="m3515,2371r28,e" filled="f" strokeweight=".58pt">
              <v:path arrowok="t"/>
            </v:shape>
            <v:shape id="_x0000_s31236" style="position:absolute;left:3572;top:2371;width:29;height:0" coordorigin="3572,2371" coordsize="29,0" path="m3572,2371r29,e" filled="f" strokeweight=".58pt">
              <v:path arrowok="t"/>
            </v:shape>
            <v:shape id="_x0000_s31235" style="position:absolute;left:3630;top:2371;width:29;height:0" coordorigin="3630,2371" coordsize="29,0" path="m3630,2371r29,e" filled="f" strokeweight=".58pt">
              <v:path arrowok="t"/>
            </v:shape>
            <v:shape id="_x0000_s31234" style="position:absolute;left:3687;top:2371;width:29;height:0" coordorigin="3687,2371" coordsize="29,0" path="m3687,2371r29,e" filled="f" strokeweight=".58pt">
              <v:path arrowok="t"/>
            </v:shape>
            <v:shape id="_x0000_s31233" style="position:absolute;left:3745;top:2371;width:29;height:0" coordorigin="3745,2371" coordsize="29,0" path="m3745,2371r29,e" filled="f" strokeweight=".58pt">
              <v:path arrowok="t"/>
            </v:shape>
            <v:shape id="_x0000_s31232" style="position:absolute;left:3803;top:2371;width:29;height:0" coordorigin="3803,2371" coordsize="29,0" path="m3803,2371r28,e" filled="f" strokeweight=".58pt">
              <v:path arrowok="t"/>
            </v:shape>
            <v:shape id="_x0000_s31231" style="position:absolute;left:3860;top:2371;width:29;height:0" coordorigin="3860,2371" coordsize="29,0" path="m3860,2371r29,e" filled="f" strokeweight=".58pt">
              <v:path arrowok="t"/>
            </v:shape>
            <v:shape id="_x0000_s31230" style="position:absolute;left:3918;top:2371;width:29;height:0" coordorigin="3918,2371" coordsize="29,0" path="m3918,2371r29,e" filled="f" strokeweight=".58pt">
              <v:path arrowok="t"/>
            </v:shape>
            <v:shape id="_x0000_s31229" style="position:absolute;left:3975;top:2371;width:29;height:0" coordorigin="3975,2371" coordsize="29,0" path="m3975,2371r29,e" filled="f" strokeweight=".58pt">
              <v:path arrowok="t"/>
            </v:shape>
            <v:shape id="_x0000_s31228" style="position:absolute;left:4033;top:2371;width:29;height:0" coordorigin="4033,2371" coordsize="29,0" path="m4033,2371r29,e" filled="f" strokeweight=".58pt">
              <v:path arrowok="t"/>
            </v:shape>
            <v:shape id="_x0000_s31227" style="position:absolute;left:4091;top:2371;width:29;height:0" coordorigin="4091,2371" coordsize="29,0" path="m4091,2371r28,e" filled="f" strokeweight=".58pt">
              <v:path arrowok="t"/>
            </v:shape>
            <v:shape id="_x0000_s31226" style="position:absolute;left:4148;top:2371;width:29;height:0" coordorigin="4148,2371" coordsize="29,0" path="m4148,2371r29,e" filled="f" strokeweight=".58pt">
              <v:path arrowok="t"/>
            </v:shape>
            <v:shape id="_x0000_s31225" style="position:absolute;left:4206;top:2371;width:29;height:0" coordorigin="4206,2371" coordsize="29,0" path="m4206,2371r29,e" filled="f" strokeweight=".58pt">
              <v:path arrowok="t"/>
            </v:shape>
            <v:shape id="_x0000_s31224" style="position:absolute;left:4263;top:2371;width:29;height:0" coordorigin="4263,2371" coordsize="29,0" path="m4263,2371r29,e" filled="f" strokeweight=".58pt">
              <v:path arrowok="t"/>
            </v:shape>
            <w10:wrap anchorx="page"/>
          </v:group>
        </w:pict>
      </w:r>
      <w:proofErr w:type="gramStart"/>
      <w:r w:rsidR="007E3FFB">
        <w:rPr>
          <w:spacing w:val="-4"/>
          <w:position w:val="-1"/>
          <w:sz w:val="22"/>
          <w:szCs w:val="22"/>
        </w:rPr>
        <w:t>m</w:t>
      </w:r>
      <w:r w:rsidR="007E3FFB">
        <w:rPr>
          <w:position w:val="-1"/>
          <w:sz w:val="22"/>
          <w:szCs w:val="22"/>
        </w:rPr>
        <w:t>a</w:t>
      </w:r>
      <w:r w:rsidR="007E3FFB">
        <w:rPr>
          <w:spacing w:val="1"/>
          <w:position w:val="-1"/>
          <w:sz w:val="22"/>
          <w:szCs w:val="22"/>
        </w:rPr>
        <w:t>r</w:t>
      </w:r>
      <w:r w:rsidR="007E3FFB">
        <w:rPr>
          <w:spacing w:val="-2"/>
          <w:position w:val="-1"/>
          <w:sz w:val="22"/>
          <w:szCs w:val="22"/>
        </w:rPr>
        <w:t>k</w:t>
      </w:r>
      <w:r w:rsidR="007E3FFB">
        <w:rPr>
          <w:position w:val="-1"/>
          <w:sz w:val="22"/>
          <w:szCs w:val="22"/>
        </w:rPr>
        <w:t>s</w:t>
      </w:r>
      <w:proofErr w:type="gramEnd"/>
      <w:r w:rsidR="007E3FFB">
        <w:rPr>
          <w:position w:val="-1"/>
          <w:sz w:val="22"/>
          <w:szCs w:val="22"/>
        </w:rPr>
        <w:t>)</w:t>
      </w:r>
    </w:p>
    <w:p w:rsidR="00C64F36" w:rsidRDefault="00C64F36">
      <w:pPr>
        <w:spacing w:before="8" w:line="180" w:lineRule="exact"/>
        <w:rPr>
          <w:sz w:val="19"/>
          <w:szCs w:val="19"/>
        </w:rPr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03755C">
      <w:pPr>
        <w:spacing w:before="5" w:line="280" w:lineRule="exact"/>
        <w:ind w:left="100" w:right="1213"/>
        <w:rPr>
          <w:sz w:val="22"/>
          <w:szCs w:val="22"/>
        </w:rPr>
      </w:pPr>
      <w:r>
        <w:pict>
          <v:group id="_x0000_s31072" style="position:absolute;left:0;text-align:left;margin-left:71.75pt;margin-top:42.2pt;width:431.2pt;height:.6pt;z-index:-34621;mso-position-horizontal-relative:page" coordorigin="1435,844" coordsize="8624,12">
            <v:shape id="_x0000_s31222" style="position:absolute;left:1440;top:850;width:29;height:0" coordorigin="1440,850" coordsize="29,0" path="m1440,850r29,e" filled="f" strokeweight=".58pt">
              <v:path arrowok="t"/>
            </v:shape>
            <v:shape id="_x0000_s31221" style="position:absolute;left:1498;top:850;width:29;height:0" coordorigin="1498,850" coordsize="29,0" path="m1498,850r29,e" filled="f" strokeweight=".58pt">
              <v:path arrowok="t"/>
            </v:shape>
            <v:shape id="_x0000_s31220" style="position:absolute;left:1556;top:850;width:29;height:0" coordorigin="1556,850" coordsize="29,0" path="m1556,850r28,e" filled="f" strokeweight=".58pt">
              <v:path arrowok="t"/>
            </v:shape>
            <v:shape id="_x0000_s31219" style="position:absolute;left:1613;top:850;width:29;height:0" coordorigin="1613,850" coordsize="29,0" path="m1613,850r29,e" filled="f" strokeweight=".58pt">
              <v:path arrowok="t"/>
            </v:shape>
            <v:shape id="_x0000_s31218" style="position:absolute;left:1671;top:850;width:29;height:0" coordorigin="1671,850" coordsize="29,0" path="m1671,850r29,e" filled="f" strokeweight=".58pt">
              <v:path arrowok="t"/>
            </v:shape>
            <v:shape id="_x0000_s31217" style="position:absolute;left:1728;top:850;width:29;height:0" coordorigin="1728,850" coordsize="29,0" path="m1728,850r29,e" filled="f" strokeweight=".58pt">
              <v:path arrowok="t"/>
            </v:shape>
            <v:shape id="_x0000_s31216" style="position:absolute;left:1786;top:850;width:29;height:0" coordorigin="1786,850" coordsize="29,0" path="m1786,850r29,e" filled="f" strokeweight=".58pt">
              <v:path arrowok="t"/>
            </v:shape>
            <v:shape id="_x0000_s31215" style="position:absolute;left:1844;top:850;width:29;height:0" coordorigin="1844,850" coordsize="29,0" path="m1844,850r28,e" filled="f" strokeweight=".58pt">
              <v:path arrowok="t"/>
            </v:shape>
            <v:shape id="_x0000_s31214" style="position:absolute;left:1901;top:850;width:29;height:0" coordorigin="1901,850" coordsize="29,0" path="m1901,850r29,e" filled="f" strokeweight=".58pt">
              <v:path arrowok="t"/>
            </v:shape>
            <v:shape id="_x0000_s31213" style="position:absolute;left:1959;top:850;width:29;height:0" coordorigin="1959,850" coordsize="29,0" path="m1959,850r29,e" filled="f" strokeweight=".58pt">
              <v:path arrowok="t"/>
            </v:shape>
            <v:shape id="_x0000_s31212" style="position:absolute;left:2016;top:850;width:29;height:0" coordorigin="2016,850" coordsize="29,0" path="m2016,850r29,e" filled="f" strokeweight=".58pt">
              <v:path arrowok="t"/>
            </v:shape>
            <v:shape id="_x0000_s31211" style="position:absolute;left:2074;top:850;width:29;height:0" coordorigin="2074,850" coordsize="29,0" path="m2074,850r29,e" filled="f" strokeweight=".58pt">
              <v:path arrowok="t"/>
            </v:shape>
            <v:shape id="_x0000_s31210" style="position:absolute;left:2132;top:850;width:29;height:0" coordorigin="2132,850" coordsize="29,0" path="m2132,850r28,e" filled="f" strokeweight=".58pt">
              <v:path arrowok="t"/>
            </v:shape>
            <v:shape id="_x0000_s31209" style="position:absolute;left:2189;top:850;width:29;height:0" coordorigin="2189,850" coordsize="29,0" path="m2189,850r29,e" filled="f" strokeweight=".58pt">
              <v:path arrowok="t"/>
            </v:shape>
            <v:shape id="_x0000_s31208" style="position:absolute;left:2247;top:850;width:29;height:0" coordorigin="2247,850" coordsize="29,0" path="m2247,850r29,e" filled="f" strokeweight=".58pt">
              <v:path arrowok="t"/>
            </v:shape>
            <v:shape id="_x0000_s31207" style="position:absolute;left:2304;top:850;width:29;height:0" coordorigin="2304,850" coordsize="29,0" path="m2304,850r29,e" filled="f" strokeweight=".58pt">
              <v:path arrowok="t"/>
            </v:shape>
            <v:shape id="_x0000_s31206" style="position:absolute;left:2362;top:850;width:29;height:0" coordorigin="2362,850" coordsize="29,0" path="m2362,850r29,e" filled="f" strokeweight=".58pt">
              <v:path arrowok="t"/>
            </v:shape>
            <v:shape id="_x0000_s31205" style="position:absolute;left:2420;top:850;width:29;height:0" coordorigin="2420,850" coordsize="29,0" path="m2420,850r28,e" filled="f" strokeweight=".58pt">
              <v:path arrowok="t"/>
            </v:shape>
            <v:shape id="_x0000_s31204" style="position:absolute;left:2477;top:850;width:29;height:0" coordorigin="2477,850" coordsize="29,0" path="m2477,850r29,e" filled="f" strokeweight=".58pt">
              <v:path arrowok="t"/>
            </v:shape>
            <v:shape id="_x0000_s31203" style="position:absolute;left:2535;top:850;width:29;height:0" coordorigin="2535,850" coordsize="29,0" path="m2535,850r29,e" filled="f" strokeweight=".58pt">
              <v:path arrowok="t"/>
            </v:shape>
            <v:shape id="_x0000_s31202" style="position:absolute;left:2592;top:850;width:29;height:0" coordorigin="2592,850" coordsize="29,0" path="m2592,850r29,e" filled="f" strokeweight=".58pt">
              <v:path arrowok="t"/>
            </v:shape>
            <v:shape id="_x0000_s31201" style="position:absolute;left:2650;top:850;width:29;height:0" coordorigin="2650,850" coordsize="29,0" path="m2650,850r29,e" filled="f" strokeweight=".58pt">
              <v:path arrowok="t"/>
            </v:shape>
            <v:shape id="_x0000_s31200" style="position:absolute;left:2708;top:850;width:29;height:0" coordorigin="2708,850" coordsize="29,0" path="m2708,850r28,e" filled="f" strokeweight=".58pt">
              <v:path arrowok="t"/>
            </v:shape>
            <v:shape id="_x0000_s31199" style="position:absolute;left:2765;top:850;width:29;height:0" coordorigin="2765,850" coordsize="29,0" path="m2765,850r29,e" filled="f" strokeweight=".58pt">
              <v:path arrowok="t"/>
            </v:shape>
            <v:shape id="_x0000_s31198" style="position:absolute;left:2823;top:850;width:29;height:0" coordorigin="2823,850" coordsize="29,0" path="m2823,850r29,e" filled="f" strokeweight=".58pt">
              <v:path arrowok="t"/>
            </v:shape>
            <v:shape id="_x0000_s31197" style="position:absolute;left:2880;top:850;width:29;height:0" coordorigin="2880,850" coordsize="29,0" path="m2880,850r29,e" filled="f" strokeweight=".58pt">
              <v:path arrowok="t"/>
            </v:shape>
            <v:shape id="_x0000_s31196" style="position:absolute;left:2938;top:850;width:29;height:0" coordorigin="2938,850" coordsize="29,0" path="m2938,850r29,e" filled="f" strokeweight=".58pt">
              <v:path arrowok="t"/>
            </v:shape>
            <v:shape id="_x0000_s31195" style="position:absolute;left:2996;top:850;width:29;height:0" coordorigin="2996,850" coordsize="29,0" path="m2996,850r28,e" filled="f" strokeweight=".58pt">
              <v:path arrowok="t"/>
            </v:shape>
            <v:shape id="_x0000_s31194" style="position:absolute;left:3053;top:850;width:29;height:0" coordorigin="3053,850" coordsize="29,0" path="m3053,850r29,e" filled="f" strokeweight=".58pt">
              <v:path arrowok="t"/>
            </v:shape>
            <v:shape id="_x0000_s31193" style="position:absolute;left:3111;top:850;width:29;height:0" coordorigin="3111,850" coordsize="29,0" path="m3111,850r29,e" filled="f" strokeweight=".58pt">
              <v:path arrowok="t"/>
            </v:shape>
            <v:shape id="_x0000_s31192" style="position:absolute;left:3168;top:850;width:29;height:0" coordorigin="3168,850" coordsize="29,0" path="m3168,850r29,e" filled="f" strokeweight=".58pt">
              <v:path arrowok="t"/>
            </v:shape>
            <v:shape id="_x0000_s31191" style="position:absolute;left:3226;top:850;width:29;height:0" coordorigin="3226,850" coordsize="29,0" path="m3226,850r29,e" filled="f" strokeweight=".58pt">
              <v:path arrowok="t"/>
            </v:shape>
            <v:shape id="_x0000_s31190" style="position:absolute;left:3284;top:850;width:29;height:0" coordorigin="3284,850" coordsize="29,0" path="m3284,850r28,e" filled="f" strokeweight=".58pt">
              <v:path arrowok="t"/>
            </v:shape>
            <v:shape id="_x0000_s31189" style="position:absolute;left:3341;top:850;width:29;height:0" coordorigin="3341,850" coordsize="29,0" path="m3341,850r29,e" filled="f" strokeweight=".58pt">
              <v:path arrowok="t"/>
            </v:shape>
            <v:shape id="_x0000_s31188" style="position:absolute;left:3399;top:850;width:29;height:0" coordorigin="3399,850" coordsize="29,0" path="m3399,850r29,e" filled="f" strokeweight=".58pt">
              <v:path arrowok="t"/>
            </v:shape>
            <v:shape id="_x0000_s31187" style="position:absolute;left:3457;top:850;width:29;height:0" coordorigin="3457,850" coordsize="29,0" path="m3457,850r29,e" filled="f" strokeweight=".58pt">
              <v:path arrowok="t"/>
            </v:shape>
            <v:shape id="_x0000_s31186" style="position:absolute;left:3515;top:850;width:29;height:0" coordorigin="3515,850" coordsize="29,0" path="m3515,850r28,e" filled="f" strokeweight=".58pt">
              <v:path arrowok="t"/>
            </v:shape>
            <v:shape id="_x0000_s31185" style="position:absolute;left:3572;top:850;width:29;height:0" coordorigin="3572,850" coordsize="29,0" path="m3572,850r29,e" filled="f" strokeweight=".58pt">
              <v:path arrowok="t"/>
            </v:shape>
            <v:shape id="_x0000_s31184" style="position:absolute;left:3630;top:850;width:29;height:0" coordorigin="3630,850" coordsize="29,0" path="m3630,850r29,e" filled="f" strokeweight=".58pt">
              <v:path arrowok="t"/>
            </v:shape>
            <v:shape id="_x0000_s31183" style="position:absolute;left:3687;top:850;width:29;height:0" coordorigin="3687,850" coordsize="29,0" path="m3687,850r29,e" filled="f" strokeweight=".58pt">
              <v:path arrowok="t"/>
            </v:shape>
            <v:shape id="_x0000_s31182" style="position:absolute;left:3745;top:850;width:29;height:0" coordorigin="3745,850" coordsize="29,0" path="m3745,850r29,e" filled="f" strokeweight=".58pt">
              <v:path arrowok="t"/>
            </v:shape>
            <v:shape id="_x0000_s31181" style="position:absolute;left:3803;top:850;width:29;height:0" coordorigin="3803,850" coordsize="29,0" path="m3803,850r28,e" filled="f" strokeweight=".58pt">
              <v:path arrowok="t"/>
            </v:shape>
            <v:shape id="_x0000_s31180" style="position:absolute;left:3860;top:850;width:29;height:0" coordorigin="3860,850" coordsize="29,0" path="m3860,850r29,e" filled="f" strokeweight=".58pt">
              <v:path arrowok="t"/>
            </v:shape>
            <v:shape id="_x0000_s31179" style="position:absolute;left:3918;top:850;width:29;height:0" coordorigin="3918,850" coordsize="29,0" path="m3918,850r29,e" filled="f" strokeweight=".58pt">
              <v:path arrowok="t"/>
            </v:shape>
            <v:shape id="_x0000_s31178" style="position:absolute;left:3975;top:850;width:29;height:0" coordorigin="3975,850" coordsize="29,0" path="m3975,850r29,e" filled="f" strokeweight=".58pt">
              <v:path arrowok="t"/>
            </v:shape>
            <v:shape id="_x0000_s31177" style="position:absolute;left:4033;top:850;width:29;height:0" coordorigin="4033,850" coordsize="29,0" path="m4033,850r29,e" filled="f" strokeweight=".58pt">
              <v:path arrowok="t"/>
            </v:shape>
            <v:shape id="_x0000_s31176" style="position:absolute;left:4091;top:850;width:29;height:0" coordorigin="4091,850" coordsize="29,0" path="m4091,850r28,e" filled="f" strokeweight=".58pt">
              <v:path arrowok="t"/>
            </v:shape>
            <v:shape id="_x0000_s31175" style="position:absolute;left:4148;top:850;width:29;height:0" coordorigin="4148,850" coordsize="29,0" path="m4148,850r29,e" filled="f" strokeweight=".58pt">
              <v:path arrowok="t"/>
            </v:shape>
            <v:shape id="_x0000_s31174" style="position:absolute;left:4206;top:850;width:29;height:0" coordorigin="4206,850" coordsize="29,0" path="m4206,850r29,e" filled="f" strokeweight=".58pt">
              <v:path arrowok="t"/>
            </v:shape>
            <v:shape id="_x0000_s31173" style="position:absolute;left:4263;top:850;width:29;height:0" coordorigin="4263,850" coordsize="29,0" path="m4263,850r29,e" filled="f" strokeweight=".58pt">
              <v:path arrowok="t"/>
            </v:shape>
            <v:shape id="_x0000_s31172" style="position:absolute;left:4321;top:850;width:29;height:0" coordorigin="4321,850" coordsize="29,0" path="m4321,850r29,e" filled="f" strokeweight=".58pt">
              <v:path arrowok="t"/>
            </v:shape>
            <v:shape id="_x0000_s31171" style="position:absolute;left:4379;top:850;width:29;height:0" coordorigin="4379,850" coordsize="29,0" path="m4379,850r28,e" filled="f" strokeweight=".58pt">
              <v:path arrowok="t"/>
            </v:shape>
            <v:shape id="_x0000_s31170" style="position:absolute;left:4436;top:850;width:29;height:0" coordorigin="4436,850" coordsize="29,0" path="m4436,850r29,e" filled="f" strokeweight=".58pt">
              <v:path arrowok="t"/>
            </v:shape>
            <v:shape id="_x0000_s31169" style="position:absolute;left:4494;top:850;width:29;height:0" coordorigin="4494,850" coordsize="29,0" path="m4494,850r29,e" filled="f" strokeweight=".58pt">
              <v:path arrowok="t"/>
            </v:shape>
            <v:shape id="_x0000_s31168" style="position:absolute;left:4551;top:850;width:29;height:0" coordorigin="4551,850" coordsize="29,0" path="m4551,850r29,e" filled="f" strokeweight=".58pt">
              <v:path arrowok="t"/>
            </v:shape>
            <v:shape id="_x0000_s31167" style="position:absolute;left:4609;top:850;width:29;height:0" coordorigin="4609,850" coordsize="29,0" path="m4609,850r29,e" filled="f" strokeweight=".58pt">
              <v:path arrowok="t"/>
            </v:shape>
            <v:shape id="_x0000_s31166" style="position:absolute;left:4667;top:850;width:29;height:0" coordorigin="4667,850" coordsize="29,0" path="m4667,850r28,e" filled="f" strokeweight=".58pt">
              <v:path arrowok="t"/>
            </v:shape>
            <v:shape id="_x0000_s31165" style="position:absolute;left:4724;top:850;width:29;height:0" coordorigin="4724,850" coordsize="29,0" path="m4724,850r29,e" filled="f" strokeweight=".58pt">
              <v:path arrowok="t"/>
            </v:shape>
            <v:shape id="_x0000_s31164" style="position:absolute;left:4782;top:850;width:29;height:0" coordorigin="4782,850" coordsize="29,0" path="m4782,850r29,e" filled="f" strokeweight=".58pt">
              <v:path arrowok="t"/>
            </v:shape>
            <v:shape id="_x0000_s31163" style="position:absolute;left:4839;top:850;width:29;height:0" coordorigin="4839,850" coordsize="29,0" path="m4839,850r29,e" filled="f" strokeweight=".58pt">
              <v:path arrowok="t"/>
            </v:shape>
            <v:shape id="_x0000_s31162" style="position:absolute;left:4897;top:850;width:29;height:0" coordorigin="4897,850" coordsize="29,0" path="m4897,850r29,e" filled="f" strokeweight=".58pt">
              <v:path arrowok="t"/>
            </v:shape>
            <v:shape id="_x0000_s31161" style="position:absolute;left:4955;top:850;width:29;height:0" coordorigin="4955,850" coordsize="29,0" path="m4955,850r28,e" filled="f" strokeweight=".58pt">
              <v:path arrowok="t"/>
            </v:shape>
            <v:shape id="_x0000_s31160" style="position:absolute;left:5012;top:850;width:29;height:0" coordorigin="5012,850" coordsize="29,0" path="m5012,850r29,e" filled="f" strokeweight=".58pt">
              <v:path arrowok="t"/>
            </v:shape>
            <v:shape id="_x0000_s31159" style="position:absolute;left:5070;top:850;width:29;height:0" coordorigin="5070,850" coordsize="29,0" path="m5070,850r29,e" filled="f" strokeweight=".58pt">
              <v:path arrowok="t"/>
            </v:shape>
            <v:shape id="_x0000_s31158" style="position:absolute;left:5127;top:850;width:29;height:0" coordorigin="5127,850" coordsize="29,0" path="m5127,850r29,e" filled="f" strokeweight=".58pt">
              <v:path arrowok="t"/>
            </v:shape>
            <v:shape id="_x0000_s31157" style="position:absolute;left:5185;top:850;width:29;height:0" coordorigin="5185,850" coordsize="29,0" path="m5185,850r29,e" filled="f" strokeweight=".58pt">
              <v:path arrowok="t"/>
            </v:shape>
            <v:shape id="_x0000_s31156" style="position:absolute;left:5243;top:850;width:29;height:0" coordorigin="5243,850" coordsize="29,0" path="m5243,850r28,e" filled="f" strokeweight=".58pt">
              <v:path arrowok="t"/>
            </v:shape>
            <v:shape id="_x0000_s31155" style="position:absolute;left:5300;top:850;width:29;height:0" coordorigin="5300,850" coordsize="29,0" path="m5300,850r29,e" filled="f" strokeweight=".58pt">
              <v:path arrowok="t"/>
            </v:shape>
            <v:shape id="_x0000_s31154" style="position:absolute;left:5358;top:850;width:29;height:0" coordorigin="5358,850" coordsize="29,0" path="m5358,850r29,e" filled="f" strokeweight=".58pt">
              <v:path arrowok="t"/>
            </v:shape>
            <v:shape id="_x0000_s31153" style="position:absolute;left:5415;top:850;width:29;height:0" coordorigin="5415,850" coordsize="29,0" path="m5415,850r29,e" filled="f" strokeweight=".58pt">
              <v:path arrowok="t"/>
            </v:shape>
            <v:shape id="_x0000_s31152" style="position:absolute;left:5473;top:850;width:29;height:0" coordorigin="5473,850" coordsize="29,0" path="m5473,850r29,e" filled="f" strokeweight=".58pt">
              <v:path arrowok="t"/>
            </v:shape>
            <v:shape id="_x0000_s31151" style="position:absolute;left:5531;top:850;width:29;height:0" coordorigin="5531,850" coordsize="29,0" path="m5531,850r28,e" filled="f" strokeweight=".58pt">
              <v:path arrowok="t"/>
            </v:shape>
            <v:shape id="_x0000_s31150" style="position:absolute;left:5588;top:850;width:29;height:0" coordorigin="5588,850" coordsize="29,0" path="m5588,850r29,e" filled="f" strokeweight=".58pt">
              <v:path arrowok="t"/>
            </v:shape>
            <v:shape id="_x0000_s31149" style="position:absolute;left:5646;top:850;width:29;height:0" coordorigin="5646,850" coordsize="29,0" path="m5646,850r29,e" filled="f" strokeweight=".58pt">
              <v:path arrowok="t"/>
            </v:shape>
            <v:shape id="_x0000_s31148" style="position:absolute;left:5703;top:850;width:29;height:0" coordorigin="5703,850" coordsize="29,0" path="m5703,850r29,e" filled="f" strokeweight=".58pt">
              <v:path arrowok="t"/>
            </v:shape>
            <v:shape id="_x0000_s31147" style="position:absolute;left:5761;top:850;width:29;height:0" coordorigin="5761,850" coordsize="29,0" path="m5761,850r29,e" filled="f" strokeweight=".58pt">
              <v:path arrowok="t"/>
            </v:shape>
            <v:shape id="_x0000_s31146" style="position:absolute;left:5819;top:850;width:29;height:0" coordorigin="5819,850" coordsize="29,0" path="m5819,850r29,e" filled="f" strokeweight=".58pt">
              <v:path arrowok="t"/>
            </v:shape>
            <v:shape id="_x0000_s31145" style="position:absolute;left:5877;top:850;width:29;height:0" coordorigin="5877,850" coordsize="29,0" path="m5877,850r28,e" filled="f" strokeweight=".58pt">
              <v:path arrowok="t"/>
            </v:shape>
            <v:shape id="_x0000_s31144" style="position:absolute;left:5934;top:850;width:29;height:0" coordorigin="5934,850" coordsize="29,0" path="m5934,850r29,e" filled="f" strokeweight=".58pt">
              <v:path arrowok="t"/>
            </v:shape>
            <v:shape id="_x0000_s31143" style="position:absolute;left:5992;top:850;width:29;height:0" coordorigin="5992,850" coordsize="29,0" path="m5992,850r29,e" filled="f" strokeweight=".58pt">
              <v:path arrowok="t"/>
            </v:shape>
            <v:shape id="_x0000_s31142" style="position:absolute;left:6049;top:850;width:29;height:0" coordorigin="6049,850" coordsize="29,0" path="m6049,850r29,e" filled="f" strokeweight=".58pt">
              <v:path arrowok="t"/>
            </v:shape>
            <v:shape id="_x0000_s31141" style="position:absolute;left:6107;top:850;width:29;height:0" coordorigin="6107,850" coordsize="29,0" path="m6107,850r29,e" filled="f" strokeweight=".58pt">
              <v:path arrowok="t"/>
            </v:shape>
            <v:shape id="_x0000_s31140" style="position:absolute;left:6165;top:850;width:29;height:0" coordorigin="6165,850" coordsize="29,0" path="m6165,850r28,e" filled="f" strokeweight=".58pt">
              <v:path arrowok="t"/>
            </v:shape>
            <v:shape id="_x0000_s31139" style="position:absolute;left:6222;top:850;width:29;height:0" coordorigin="6222,850" coordsize="29,0" path="m6222,850r29,e" filled="f" strokeweight=".58pt">
              <v:path arrowok="t"/>
            </v:shape>
            <v:shape id="_x0000_s31138" style="position:absolute;left:6280;top:850;width:29;height:0" coordorigin="6280,850" coordsize="29,0" path="m6280,850r29,e" filled="f" strokeweight=".58pt">
              <v:path arrowok="t"/>
            </v:shape>
            <v:shape id="_x0000_s31137" style="position:absolute;left:6337;top:850;width:29;height:0" coordorigin="6337,850" coordsize="29,0" path="m6337,850r29,e" filled="f" strokeweight=".58pt">
              <v:path arrowok="t"/>
            </v:shape>
            <v:shape id="_x0000_s31136" style="position:absolute;left:6395;top:850;width:29;height:0" coordorigin="6395,850" coordsize="29,0" path="m6395,850r29,e" filled="f" strokeweight=".58pt">
              <v:path arrowok="t"/>
            </v:shape>
            <v:shape id="_x0000_s31135" style="position:absolute;left:6453;top:850;width:29;height:0" coordorigin="6453,850" coordsize="29,0" path="m6453,850r28,e" filled="f" strokeweight=".58pt">
              <v:path arrowok="t"/>
            </v:shape>
            <v:shape id="_x0000_s31134" style="position:absolute;left:6510;top:850;width:29;height:0" coordorigin="6510,850" coordsize="29,0" path="m6510,850r29,e" filled="f" strokeweight=".58pt">
              <v:path arrowok="t"/>
            </v:shape>
            <v:shape id="_x0000_s31133" style="position:absolute;left:6568;top:850;width:29;height:0" coordorigin="6568,850" coordsize="29,0" path="m6568,850r29,e" filled="f" strokeweight=".58pt">
              <v:path arrowok="t"/>
            </v:shape>
            <v:shape id="_x0000_s31132" style="position:absolute;left:6625;top:850;width:29;height:0" coordorigin="6625,850" coordsize="29,0" path="m6625,850r29,e" filled="f" strokeweight=".58pt">
              <v:path arrowok="t"/>
            </v:shape>
            <v:shape id="_x0000_s31131" style="position:absolute;left:6683;top:850;width:29;height:0" coordorigin="6683,850" coordsize="29,0" path="m6683,850r29,e" filled="f" strokeweight=".58pt">
              <v:path arrowok="t"/>
            </v:shape>
            <v:shape id="_x0000_s31130" style="position:absolute;left:6741;top:850;width:29;height:0" coordorigin="6741,850" coordsize="29,0" path="m6741,850r28,e" filled="f" strokeweight=".58pt">
              <v:path arrowok="t"/>
            </v:shape>
            <v:shape id="_x0000_s31129" style="position:absolute;left:6798;top:850;width:29;height:0" coordorigin="6798,850" coordsize="29,0" path="m6798,850r29,e" filled="f" strokeweight=".58pt">
              <v:path arrowok="t"/>
            </v:shape>
            <v:shape id="_x0000_s31128" style="position:absolute;left:6856;top:850;width:29;height:0" coordorigin="6856,850" coordsize="29,0" path="m6856,850r29,e" filled="f" strokeweight=".58pt">
              <v:path arrowok="t"/>
            </v:shape>
            <v:shape id="_x0000_s31127" style="position:absolute;left:6913;top:850;width:29;height:0" coordorigin="6913,850" coordsize="29,0" path="m6913,850r29,e" filled="f" strokeweight=".58pt">
              <v:path arrowok="t"/>
            </v:shape>
            <v:shape id="_x0000_s31126" style="position:absolute;left:6971;top:850;width:29;height:0" coordorigin="6971,850" coordsize="29,0" path="m6971,850r29,e" filled="f" strokeweight=".58pt">
              <v:path arrowok="t"/>
            </v:shape>
            <v:shape id="_x0000_s31125" style="position:absolute;left:7029;top:850;width:29;height:0" coordorigin="7029,850" coordsize="29,0" path="m7029,850r28,e" filled="f" strokeweight=".58pt">
              <v:path arrowok="t"/>
            </v:shape>
            <v:shape id="_x0000_s31124" style="position:absolute;left:7086;top:850;width:29;height:0" coordorigin="7086,850" coordsize="29,0" path="m7086,850r29,e" filled="f" strokeweight=".58pt">
              <v:path arrowok="t"/>
            </v:shape>
            <v:shape id="_x0000_s31123" style="position:absolute;left:7144;top:850;width:29;height:0" coordorigin="7144,850" coordsize="29,0" path="m7144,850r29,e" filled="f" strokeweight=".58pt">
              <v:path arrowok="t"/>
            </v:shape>
            <v:shape id="_x0000_s31122" style="position:absolute;left:7201;top:850;width:29;height:0" coordorigin="7201,850" coordsize="29,0" path="m7201,850r29,e" filled="f" strokeweight=".58pt">
              <v:path arrowok="t"/>
            </v:shape>
            <v:shape id="_x0000_s31121" style="position:absolute;left:7259;top:850;width:29;height:0" coordorigin="7259,850" coordsize="29,0" path="m7259,850r29,e" filled="f" strokeweight=".58pt">
              <v:path arrowok="t"/>
            </v:shape>
            <v:shape id="_x0000_s31120" style="position:absolute;left:7317;top:850;width:29;height:0" coordorigin="7317,850" coordsize="29,0" path="m7317,850r28,e" filled="f" strokeweight=".58pt">
              <v:path arrowok="t"/>
            </v:shape>
            <v:shape id="_x0000_s31119" style="position:absolute;left:7374;top:850;width:29;height:0" coordorigin="7374,850" coordsize="29,0" path="m7374,850r29,e" filled="f" strokeweight=".58pt">
              <v:path arrowok="t"/>
            </v:shape>
            <v:shape id="_x0000_s31118" style="position:absolute;left:7432;top:850;width:29;height:0" coordorigin="7432,850" coordsize="29,0" path="m7432,850r29,e" filled="f" strokeweight=".58pt">
              <v:path arrowok="t"/>
            </v:shape>
            <v:shape id="_x0000_s31117" style="position:absolute;left:7489;top:850;width:29;height:0" coordorigin="7489,850" coordsize="29,0" path="m7489,850r29,e" filled="f" strokeweight=".58pt">
              <v:path arrowok="t"/>
            </v:shape>
            <v:shape id="_x0000_s31116" style="position:absolute;left:7547;top:850;width:29;height:0" coordorigin="7547,850" coordsize="29,0" path="m7547,850r29,e" filled="f" strokeweight=".58pt">
              <v:path arrowok="t"/>
            </v:shape>
            <v:shape id="_x0000_s31115" style="position:absolute;left:7605;top:850;width:29;height:0" coordorigin="7605,850" coordsize="29,0" path="m7605,850r28,e" filled="f" strokeweight=".58pt">
              <v:path arrowok="t"/>
            </v:shape>
            <v:shape id="_x0000_s31114" style="position:absolute;left:7662;top:850;width:29;height:0" coordorigin="7662,850" coordsize="29,0" path="m7662,850r29,e" filled="f" strokeweight=".58pt">
              <v:path arrowok="t"/>
            </v:shape>
            <v:shape id="_x0000_s31113" style="position:absolute;left:7720;top:850;width:29;height:0" coordorigin="7720,850" coordsize="29,0" path="m7720,850r29,e" filled="f" strokeweight=".58pt">
              <v:path arrowok="t"/>
            </v:shape>
            <v:shape id="_x0000_s31112" style="position:absolute;left:7777;top:850;width:29;height:0" coordorigin="7777,850" coordsize="29,0" path="m7777,850r29,e" filled="f" strokeweight=".58pt">
              <v:path arrowok="t"/>
            </v:shape>
            <v:shape id="_x0000_s31111" style="position:absolute;left:7835;top:850;width:29;height:0" coordorigin="7835,850" coordsize="29,0" path="m7835,850r29,e" filled="f" strokeweight=".58pt">
              <v:path arrowok="t"/>
            </v:shape>
            <v:shape id="_x0000_s31110" style="position:absolute;left:7893;top:850;width:29;height:0" coordorigin="7893,850" coordsize="29,0" path="m7893,850r28,e" filled="f" strokeweight=".58pt">
              <v:path arrowok="t"/>
            </v:shape>
            <v:shape id="_x0000_s31109" style="position:absolute;left:7950;top:850;width:29;height:0" coordorigin="7950,850" coordsize="29,0" path="m7950,850r29,e" filled="f" strokeweight=".58pt">
              <v:path arrowok="t"/>
            </v:shape>
            <v:shape id="_x0000_s31108" style="position:absolute;left:8008;top:850;width:29;height:0" coordorigin="8008,850" coordsize="29,0" path="m8008,850r29,e" filled="f" strokeweight=".58pt">
              <v:path arrowok="t"/>
            </v:shape>
            <v:shape id="_x0000_s31107" style="position:absolute;left:8065;top:850;width:29;height:0" coordorigin="8065,850" coordsize="29,0" path="m8065,850r29,e" filled="f" strokeweight=".58pt">
              <v:path arrowok="t"/>
            </v:shape>
            <v:shape id="_x0000_s31106" style="position:absolute;left:8124;top:850;width:29;height:0" coordorigin="8124,850" coordsize="29,0" path="m8124,850r28,e" filled="f" strokeweight=".58pt">
              <v:path arrowok="t"/>
            </v:shape>
            <v:shape id="_x0000_s31105" style="position:absolute;left:8181;top:850;width:29;height:0" coordorigin="8181,850" coordsize="29,0" path="m8181,850r29,e" filled="f" strokeweight=".58pt">
              <v:path arrowok="t"/>
            </v:shape>
            <v:shape id="_x0000_s31104" style="position:absolute;left:8239;top:850;width:29;height:0" coordorigin="8239,850" coordsize="29,0" path="m8239,850r29,e" filled="f" strokeweight=".58pt">
              <v:path arrowok="t"/>
            </v:shape>
            <v:shape id="_x0000_s31103" style="position:absolute;left:8296;top:850;width:29;height:0" coordorigin="8296,850" coordsize="29,0" path="m8296,850r29,e" filled="f" strokeweight=".58pt">
              <v:path arrowok="t"/>
            </v:shape>
            <v:shape id="_x0000_s31102" style="position:absolute;left:8354;top:850;width:29;height:0" coordorigin="8354,850" coordsize="29,0" path="m8354,850r29,e" filled="f" strokeweight=".58pt">
              <v:path arrowok="t"/>
            </v:shape>
            <v:shape id="_x0000_s31101" style="position:absolute;left:8412;top:850;width:29;height:0" coordorigin="8412,850" coordsize="29,0" path="m8412,850r28,e" filled="f" strokeweight=".58pt">
              <v:path arrowok="t"/>
            </v:shape>
            <v:shape id="_x0000_s31100" style="position:absolute;left:8469;top:850;width:29;height:0" coordorigin="8469,850" coordsize="29,0" path="m8469,850r29,e" filled="f" strokeweight=".58pt">
              <v:path arrowok="t"/>
            </v:shape>
            <v:shape id="_x0000_s31099" style="position:absolute;left:8527;top:850;width:29;height:0" coordorigin="8527,850" coordsize="29,0" path="m8527,850r29,e" filled="f" strokeweight=".58pt">
              <v:path arrowok="t"/>
            </v:shape>
            <v:shape id="_x0000_s31098" style="position:absolute;left:8584;top:850;width:29;height:0" coordorigin="8584,850" coordsize="29,0" path="m8584,850r29,e" filled="f" strokeweight=".58pt">
              <v:path arrowok="t"/>
            </v:shape>
            <v:shape id="_x0000_s31097" style="position:absolute;left:8642;top:850;width:29;height:0" coordorigin="8642,850" coordsize="29,0" path="m8642,850r29,e" filled="f" strokeweight=".58pt">
              <v:path arrowok="t"/>
            </v:shape>
            <v:shape id="_x0000_s31096" style="position:absolute;left:8700;top:850;width:29;height:0" coordorigin="8700,850" coordsize="29,0" path="m8700,850r28,e" filled="f" strokeweight=".58pt">
              <v:path arrowok="t"/>
            </v:shape>
            <v:shape id="_x0000_s31095" style="position:absolute;left:8757;top:850;width:29;height:0" coordorigin="8757,850" coordsize="29,0" path="m8757,850r29,e" filled="f" strokeweight=".58pt">
              <v:path arrowok="t"/>
            </v:shape>
            <v:shape id="_x0000_s31094" style="position:absolute;left:8815;top:850;width:29;height:0" coordorigin="8815,850" coordsize="29,0" path="m8815,850r29,e" filled="f" strokeweight=".58pt">
              <v:path arrowok="t"/>
            </v:shape>
            <v:shape id="_x0000_s31093" style="position:absolute;left:8872;top:850;width:29;height:0" coordorigin="8872,850" coordsize="29,0" path="m8872,850r29,e" filled="f" strokeweight=".58pt">
              <v:path arrowok="t"/>
            </v:shape>
            <v:shape id="_x0000_s31092" style="position:absolute;left:8930;top:850;width:29;height:0" coordorigin="8930,850" coordsize="29,0" path="m8930,850r29,e" filled="f" strokeweight=".58pt">
              <v:path arrowok="t"/>
            </v:shape>
            <v:shape id="_x0000_s31091" style="position:absolute;left:8988;top:850;width:29;height:0" coordorigin="8988,850" coordsize="29,0" path="m8988,850r28,e" filled="f" strokeweight=".58pt">
              <v:path arrowok="t"/>
            </v:shape>
            <v:shape id="_x0000_s31090" style="position:absolute;left:9045;top:850;width:29;height:0" coordorigin="9045,850" coordsize="29,0" path="m9045,850r29,e" filled="f" strokeweight=".58pt">
              <v:path arrowok="t"/>
            </v:shape>
            <v:shape id="_x0000_s31089" style="position:absolute;left:9103;top:850;width:29;height:0" coordorigin="9103,850" coordsize="29,0" path="m9103,850r29,e" filled="f" strokeweight=".58pt">
              <v:path arrowok="t"/>
            </v:shape>
            <v:shape id="_x0000_s31088" style="position:absolute;left:9160;top:850;width:29;height:0" coordorigin="9160,850" coordsize="29,0" path="m9160,850r29,e" filled="f" strokeweight=".58pt">
              <v:path arrowok="t"/>
            </v:shape>
            <v:shape id="_x0000_s31087" style="position:absolute;left:9218;top:850;width:29;height:0" coordorigin="9218,850" coordsize="29,0" path="m9218,850r29,e" filled="f" strokeweight=".58pt">
              <v:path arrowok="t"/>
            </v:shape>
            <v:shape id="_x0000_s31086" style="position:absolute;left:9276;top:850;width:29;height:0" coordorigin="9276,850" coordsize="29,0" path="m9276,850r28,e" filled="f" strokeweight=".58pt">
              <v:path arrowok="t"/>
            </v:shape>
            <v:shape id="_x0000_s31085" style="position:absolute;left:9333;top:850;width:29;height:0" coordorigin="9333,850" coordsize="29,0" path="m9333,850r29,e" filled="f" strokeweight=".58pt">
              <v:path arrowok="t"/>
            </v:shape>
            <v:shape id="_x0000_s31084" style="position:absolute;left:9391;top:850;width:29;height:0" coordorigin="9391,850" coordsize="29,0" path="m9391,850r29,e" filled="f" strokeweight=".58pt">
              <v:path arrowok="t"/>
            </v:shape>
            <v:shape id="_x0000_s31083" style="position:absolute;left:9448;top:850;width:29;height:0" coordorigin="9448,850" coordsize="29,0" path="m9448,850r29,e" filled="f" strokeweight=".58pt">
              <v:path arrowok="t"/>
            </v:shape>
            <v:shape id="_x0000_s31082" style="position:absolute;left:9506;top:850;width:29;height:0" coordorigin="9506,850" coordsize="29,0" path="m9506,850r29,e" filled="f" strokeweight=".58pt">
              <v:path arrowok="t"/>
            </v:shape>
            <v:shape id="_x0000_s31081" style="position:absolute;left:9564;top:850;width:29;height:0" coordorigin="9564,850" coordsize="29,0" path="m9564,850r28,e" filled="f" strokeweight=".58pt">
              <v:path arrowok="t"/>
            </v:shape>
            <v:shape id="_x0000_s31080" style="position:absolute;left:9621;top:850;width:29;height:0" coordorigin="9621,850" coordsize="29,0" path="m9621,850r29,e" filled="f" strokeweight=".58pt">
              <v:path arrowok="t"/>
            </v:shape>
            <v:shape id="_x0000_s31079" style="position:absolute;left:9679;top:850;width:29;height:0" coordorigin="9679,850" coordsize="29,0" path="m9679,850r29,e" filled="f" strokeweight=".58pt">
              <v:path arrowok="t"/>
            </v:shape>
            <v:shape id="_x0000_s31078" style="position:absolute;left:9736;top:850;width:29;height:0" coordorigin="9736,850" coordsize="29,0" path="m9736,850r29,e" filled="f" strokeweight=".58pt">
              <v:path arrowok="t"/>
            </v:shape>
            <v:shape id="_x0000_s31077" style="position:absolute;left:9794;top:850;width:29;height:0" coordorigin="9794,850" coordsize="29,0" path="m9794,850r29,e" filled="f" strokeweight=".58pt">
              <v:path arrowok="t"/>
            </v:shape>
            <v:shape id="_x0000_s31076" style="position:absolute;left:9852;top:850;width:29;height:0" coordorigin="9852,850" coordsize="29,0" path="m9852,850r28,e" filled="f" strokeweight=".58pt">
              <v:path arrowok="t"/>
            </v:shape>
            <v:shape id="_x0000_s31075" style="position:absolute;left:9909;top:850;width:29;height:0" coordorigin="9909,850" coordsize="29,0" path="m9909,850r29,e" filled="f" strokeweight=".58pt">
              <v:path arrowok="t"/>
            </v:shape>
            <v:shape id="_x0000_s31074" style="position:absolute;left:9967;top:850;width:29;height:0" coordorigin="9967,850" coordsize="29,0" path="m9967,850r29,e" filled="f" strokeweight=".58pt">
              <v:path arrowok="t"/>
            </v:shape>
            <v:shape id="_x0000_s31073" style="position:absolute;left:10024;top:850;width:29;height:0" coordorigin="10024,850" coordsize="29,0" path="m10024,850r29,e" filled="f" strokeweight=".58pt">
              <v:path arrowok="t"/>
            </v:shape>
            <w10:wrap anchorx="page"/>
          </v:group>
        </w:pict>
      </w:r>
      <w:r>
        <w:pict>
          <v:group id="_x0000_s30921" style="position:absolute;left:0;text-align:left;margin-left:71.75pt;margin-top:61.15pt;width:431.2pt;height:.6pt;z-index:-34620;mso-position-horizontal-relative:page" coordorigin="1435,1223" coordsize="8624,12">
            <v:shape id="_x0000_s31071" style="position:absolute;left:1440;top:1229;width:29;height:0" coordorigin="1440,1229" coordsize="29,0" path="m1440,1229r29,e" filled="f" strokeweight=".58pt">
              <v:path arrowok="t"/>
            </v:shape>
            <v:shape id="_x0000_s31070" style="position:absolute;left:1498;top:1229;width:29;height:0" coordorigin="1498,1229" coordsize="29,0" path="m1498,1229r29,e" filled="f" strokeweight=".58pt">
              <v:path arrowok="t"/>
            </v:shape>
            <v:shape id="_x0000_s31069" style="position:absolute;left:1556;top:1229;width:29;height:0" coordorigin="1556,1229" coordsize="29,0" path="m1556,1229r28,e" filled="f" strokeweight=".58pt">
              <v:path arrowok="t"/>
            </v:shape>
            <v:shape id="_x0000_s31068" style="position:absolute;left:1613;top:1229;width:29;height:0" coordorigin="1613,1229" coordsize="29,0" path="m1613,1229r29,e" filled="f" strokeweight=".58pt">
              <v:path arrowok="t"/>
            </v:shape>
            <v:shape id="_x0000_s31067" style="position:absolute;left:1671;top:1229;width:29;height:0" coordorigin="1671,1229" coordsize="29,0" path="m1671,1229r29,e" filled="f" strokeweight=".58pt">
              <v:path arrowok="t"/>
            </v:shape>
            <v:shape id="_x0000_s31066" style="position:absolute;left:1728;top:1229;width:29;height:0" coordorigin="1728,1229" coordsize="29,0" path="m1728,1229r29,e" filled="f" strokeweight=".58pt">
              <v:path arrowok="t"/>
            </v:shape>
            <v:shape id="_x0000_s31065" style="position:absolute;left:1786;top:1229;width:29;height:0" coordorigin="1786,1229" coordsize="29,0" path="m1786,1229r29,e" filled="f" strokeweight=".58pt">
              <v:path arrowok="t"/>
            </v:shape>
            <v:shape id="_x0000_s31064" style="position:absolute;left:1844;top:1229;width:29;height:0" coordorigin="1844,1229" coordsize="29,0" path="m1844,1229r28,e" filled="f" strokeweight=".58pt">
              <v:path arrowok="t"/>
            </v:shape>
            <v:shape id="_x0000_s31063" style="position:absolute;left:1901;top:1229;width:29;height:0" coordorigin="1901,1229" coordsize="29,0" path="m1901,1229r29,e" filled="f" strokeweight=".58pt">
              <v:path arrowok="t"/>
            </v:shape>
            <v:shape id="_x0000_s31062" style="position:absolute;left:1959;top:1229;width:29;height:0" coordorigin="1959,1229" coordsize="29,0" path="m1959,1229r29,e" filled="f" strokeweight=".58pt">
              <v:path arrowok="t"/>
            </v:shape>
            <v:shape id="_x0000_s31061" style="position:absolute;left:2016;top:1229;width:29;height:0" coordorigin="2016,1229" coordsize="29,0" path="m2016,1229r29,e" filled="f" strokeweight=".58pt">
              <v:path arrowok="t"/>
            </v:shape>
            <v:shape id="_x0000_s31060" style="position:absolute;left:2074;top:1229;width:29;height:0" coordorigin="2074,1229" coordsize="29,0" path="m2074,1229r29,e" filled="f" strokeweight=".58pt">
              <v:path arrowok="t"/>
            </v:shape>
            <v:shape id="_x0000_s31059" style="position:absolute;left:2132;top:1229;width:29;height:0" coordorigin="2132,1229" coordsize="29,0" path="m2132,1229r28,e" filled="f" strokeweight=".58pt">
              <v:path arrowok="t"/>
            </v:shape>
            <v:shape id="_x0000_s31058" style="position:absolute;left:2189;top:1229;width:29;height:0" coordorigin="2189,1229" coordsize="29,0" path="m2189,1229r29,e" filled="f" strokeweight=".58pt">
              <v:path arrowok="t"/>
            </v:shape>
            <v:shape id="_x0000_s31057" style="position:absolute;left:2247;top:1229;width:29;height:0" coordorigin="2247,1229" coordsize="29,0" path="m2247,1229r29,e" filled="f" strokeweight=".58pt">
              <v:path arrowok="t"/>
            </v:shape>
            <v:shape id="_x0000_s31056" style="position:absolute;left:2304;top:1229;width:29;height:0" coordorigin="2304,1229" coordsize="29,0" path="m2304,1229r29,e" filled="f" strokeweight=".58pt">
              <v:path arrowok="t"/>
            </v:shape>
            <v:shape id="_x0000_s31055" style="position:absolute;left:2362;top:1229;width:29;height:0" coordorigin="2362,1229" coordsize="29,0" path="m2362,1229r29,e" filled="f" strokeweight=".58pt">
              <v:path arrowok="t"/>
            </v:shape>
            <v:shape id="_x0000_s31054" style="position:absolute;left:2420;top:1229;width:29;height:0" coordorigin="2420,1229" coordsize="29,0" path="m2420,1229r28,e" filled="f" strokeweight=".58pt">
              <v:path arrowok="t"/>
            </v:shape>
            <v:shape id="_x0000_s31053" style="position:absolute;left:2477;top:1229;width:29;height:0" coordorigin="2477,1229" coordsize="29,0" path="m2477,1229r29,e" filled="f" strokeweight=".58pt">
              <v:path arrowok="t"/>
            </v:shape>
            <v:shape id="_x0000_s31052" style="position:absolute;left:2535;top:1229;width:29;height:0" coordorigin="2535,1229" coordsize="29,0" path="m2535,1229r29,e" filled="f" strokeweight=".58pt">
              <v:path arrowok="t"/>
            </v:shape>
            <v:shape id="_x0000_s31051" style="position:absolute;left:2592;top:1229;width:29;height:0" coordorigin="2592,1229" coordsize="29,0" path="m2592,1229r29,e" filled="f" strokeweight=".58pt">
              <v:path arrowok="t"/>
            </v:shape>
            <v:shape id="_x0000_s31050" style="position:absolute;left:2650;top:1229;width:29;height:0" coordorigin="2650,1229" coordsize="29,0" path="m2650,1229r29,e" filled="f" strokeweight=".58pt">
              <v:path arrowok="t"/>
            </v:shape>
            <v:shape id="_x0000_s31049" style="position:absolute;left:2708;top:1229;width:29;height:0" coordorigin="2708,1229" coordsize="29,0" path="m2708,1229r28,e" filled="f" strokeweight=".58pt">
              <v:path arrowok="t"/>
            </v:shape>
            <v:shape id="_x0000_s31048" style="position:absolute;left:2765;top:1229;width:29;height:0" coordorigin="2765,1229" coordsize="29,0" path="m2765,1229r29,e" filled="f" strokeweight=".58pt">
              <v:path arrowok="t"/>
            </v:shape>
            <v:shape id="_x0000_s31047" style="position:absolute;left:2823;top:1229;width:29;height:0" coordorigin="2823,1229" coordsize="29,0" path="m2823,1229r29,e" filled="f" strokeweight=".58pt">
              <v:path arrowok="t"/>
            </v:shape>
            <v:shape id="_x0000_s31046" style="position:absolute;left:2880;top:1229;width:29;height:0" coordorigin="2880,1229" coordsize="29,0" path="m2880,1229r29,e" filled="f" strokeweight=".58pt">
              <v:path arrowok="t"/>
            </v:shape>
            <v:shape id="_x0000_s31045" style="position:absolute;left:2938;top:1229;width:29;height:0" coordorigin="2938,1229" coordsize="29,0" path="m2938,1229r29,e" filled="f" strokeweight=".58pt">
              <v:path arrowok="t"/>
            </v:shape>
            <v:shape id="_x0000_s31044" style="position:absolute;left:2996;top:1229;width:29;height:0" coordorigin="2996,1229" coordsize="29,0" path="m2996,1229r28,e" filled="f" strokeweight=".58pt">
              <v:path arrowok="t"/>
            </v:shape>
            <v:shape id="_x0000_s31043" style="position:absolute;left:3053;top:1229;width:29;height:0" coordorigin="3053,1229" coordsize="29,0" path="m3053,1229r29,e" filled="f" strokeweight=".58pt">
              <v:path arrowok="t"/>
            </v:shape>
            <v:shape id="_x0000_s31042" style="position:absolute;left:3111;top:1229;width:29;height:0" coordorigin="3111,1229" coordsize="29,0" path="m3111,1229r29,e" filled="f" strokeweight=".58pt">
              <v:path arrowok="t"/>
            </v:shape>
            <v:shape id="_x0000_s31041" style="position:absolute;left:3168;top:1229;width:29;height:0" coordorigin="3168,1229" coordsize="29,0" path="m3168,1229r29,e" filled="f" strokeweight=".58pt">
              <v:path arrowok="t"/>
            </v:shape>
            <v:shape id="_x0000_s31040" style="position:absolute;left:3226;top:1229;width:29;height:0" coordorigin="3226,1229" coordsize="29,0" path="m3226,1229r29,e" filled="f" strokeweight=".58pt">
              <v:path arrowok="t"/>
            </v:shape>
            <v:shape id="_x0000_s31039" style="position:absolute;left:3284;top:1229;width:29;height:0" coordorigin="3284,1229" coordsize="29,0" path="m3284,1229r28,e" filled="f" strokeweight=".58pt">
              <v:path arrowok="t"/>
            </v:shape>
            <v:shape id="_x0000_s31038" style="position:absolute;left:3341;top:1229;width:29;height:0" coordorigin="3341,1229" coordsize="29,0" path="m3341,1229r29,e" filled="f" strokeweight=".58pt">
              <v:path arrowok="t"/>
            </v:shape>
            <v:shape id="_x0000_s31037" style="position:absolute;left:3399;top:1229;width:29;height:0" coordorigin="3399,1229" coordsize="29,0" path="m3399,1229r29,e" filled="f" strokeweight=".58pt">
              <v:path arrowok="t"/>
            </v:shape>
            <v:shape id="_x0000_s31036" style="position:absolute;left:3457;top:1229;width:29;height:0" coordorigin="3457,1229" coordsize="29,0" path="m3457,1229r29,e" filled="f" strokeweight=".58pt">
              <v:path arrowok="t"/>
            </v:shape>
            <v:shape id="_x0000_s31035" style="position:absolute;left:3515;top:1229;width:29;height:0" coordorigin="3515,1229" coordsize="29,0" path="m3515,1229r28,e" filled="f" strokeweight=".58pt">
              <v:path arrowok="t"/>
            </v:shape>
            <v:shape id="_x0000_s31034" style="position:absolute;left:3572;top:1229;width:29;height:0" coordorigin="3572,1229" coordsize="29,0" path="m3572,1229r29,e" filled="f" strokeweight=".58pt">
              <v:path arrowok="t"/>
            </v:shape>
            <v:shape id="_x0000_s31033" style="position:absolute;left:3630;top:1229;width:29;height:0" coordorigin="3630,1229" coordsize="29,0" path="m3630,1229r29,e" filled="f" strokeweight=".58pt">
              <v:path arrowok="t"/>
            </v:shape>
            <v:shape id="_x0000_s31032" style="position:absolute;left:3687;top:1229;width:29;height:0" coordorigin="3687,1229" coordsize="29,0" path="m3687,1229r29,e" filled="f" strokeweight=".58pt">
              <v:path arrowok="t"/>
            </v:shape>
            <v:shape id="_x0000_s31031" style="position:absolute;left:3745;top:1229;width:29;height:0" coordorigin="3745,1229" coordsize="29,0" path="m3745,1229r29,e" filled="f" strokeweight=".58pt">
              <v:path arrowok="t"/>
            </v:shape>
            <v:shape id="_x0000_s31030" style="position:absolute;left:3803;top:1229;width:29;height:0" coordorigin="3803,1229" coordsize="29,0" path="m3803,1229r28,e" filled="f" strokeweight=".58pt">
              <v:path arrowok="t"/>
            </v:shape>
            <v:shape id="_x0000_s31029" style="position:absolute;left:3860;top:1229;width:29;height:0" coordorigin="3860,1229" coordsize="29,0" path="m3860,1229r29,e" filled="f" strokeweight=".58pt">
              <v:path arrowok="t"/>
            </v:shape>
            <v:shape id="_x0000_s31028" style="position:absolute;left:3918;top:1229;width:29;height:0" coordorigin="3918,1229" coordsize="29,0" path="m3918,1229r29,e" filled="f" strokeweight=".58pt">
              <v:path arrowok="t"/>
            </v:shape>
            <v:shape id="_x0000_s31027" style="position:absolute;left:3975;top:1229;width:29;height:0" coordorigin="3975,1229" coordsize="29,0" path="m3975,1229r29,e" filled="f" strokeweight=".58pt">
              <v:path arrowok="t"/>
            </v:shape>
            <v:shape id="_x0000_s31026" style="position:absolute;left:4033;top:1229;width:29;height:0" coordorigin="4033,1229" coordsize="29,0" path="m4033,1229r29,e" filled="f" strokeweight=".58pt">
              <v:path arrowok="t"/>
            </v:shape>
            <v:shape id="_x0000_s31025" style="position:absolute;left:4091;top:1229;width:29;height:0" coordorigin="4091,1229" coordsize="29,0" path="m4091,1229r28,e" filled="f" strokeweight=".58pt">
              <v:path arrowok="t"/>
            </v:shape>
            <v:shape id="_x0000_s31024" style="position:absolute;left:4148;top:1229;width:29;height:0" coordorigin="4148,1229" coordsize="29,0" path="m4148,1229r29,e" filled="f" strokeweight=".58pt">
              <v:path arrowok="t"/>
            </v:shape>
            <v:shape id="_x0000_s31023" style="position:absolute;left:4206;top:1229;width:29;height:0" coordorigin="4206,1229" coordsize="29,0" path="m4206,1229r29,e" filled="f" strokeweight=".58pt">
              <v:path arrowok="t"/>
            </v:shape>
            <v:shape id="_x0000_s31022" style="position:absolute;left:4263;top:1229;width:29;height:0" coordorigin="4263,1229" coordsize="29,0" path="m4263,1229r29,e" filled="f" strokeweight=".58pt">
              <v:path arrowok="t"/>
            </v:shape>
            <v:shape id="_x0000_s31021" style="position:absolute;left:4321;top:1229;width:29;height:0" coordorigin="4321,1229" coordsize="29,0" path="m4321,1229r29,e" filled="f" strokeweight=".58pt">
              <v:path arrowok="t"/>
            </v:shape>
            <v:shape id="_x0000_s31020" style="position:absolute;left:4379;top:1229;width:29;height:0" coordorigin="4379,1229" coordsize="29,0" path="m4379,1229r28,e" filled="f" strokeweight=".58pt">
              <v:path arrowok="t"/>
            </v:shape>
            <v:shape id="_x0000_s31019" style="position:absolute;left:4436;top:1229;width:29;height:0" coordorigin="4436,1229" coordsize="29,0" path="m4436,1229r29,e" filled="f" strokeweight=".58pt">
              <v:path arrowok="t"/>
            </v:shape>
            <v:shape id="_x0000_s31018" style="position:absolute;left:4494;top:1229;width:29;height:0" coordorigin="4494,1229" coordsize="29,0" path="m4494,1229r29,e" filled="f" strokeweight=".58pt">
              <v:path arrowok="t"/>
            </v:shape>
            <v:shape id="_x0000_s31017" style="position:absolute;left:4551;top:1229;width:29;height:0" coordorigin="4551,1229" coordsize="29,0" path="m4551,1229r29,e" filled="f" strokeweight=".58pt">
              <v:path arrowok="t"/>
            </v:shape>
            <v:shape id="_x0000_s31016" style="position:absolute;left:4609;top:1229;width:29;height:0" coordorigin="4609,1229" coordsize="29,0" path="m4609,1229r29,e" filled="f" strokeweight=".58pt">
              <v:path arrowok="t"/>
            </v:shape>
            <v:shape id="_x0000_s31015" style="position:absolute;left:4667;top:1229;width:29;height:0" coordorigin="4667,1229" coordsize="29,0" path="m4667,1229r28,e" filled="f" strokeweight=".58pt">
              <v:path arrowok="t"/>
            </v:shape>
            <v:shape id="_x0000_s31014" style="position:absolute;left:4724;top:1229;width:29;height:0" coordorigin="4724,1229" coordsize="29,0" path="m4724,1229r29,e" filled="f" strokeweight=".58pt">
              <v:path arrowok="t"/>
            </v:shape>
            <v:shape id="_x0000_s31013" style="position:absolute;left:4782;top:1229;width:29;height:0" coordorigin="4782,1229" coordsize="29,0" path="m4782,1229r29,e" filled="f" strokeweight=".58pt">
              <v:path arrowok="t"/>
            </v:shape>
            <v:shape id="_x0000_s31012" style="position:absolute;left:4839;top:1229;width:29;height:0" coordorigin="4839,1229" coordsize="29,0" path="m4839,1229r29,e" filled="f" strokeweight=".58pt">
              <v:path arrowok="t"/>
            </v:shape>
            <v:shape id="_x0000_s31011" style="position:absolute;left:4897;top:1229;width:29;height:0" coordorigin="4897,1229" coordsize="29,0" path="m4897,1229r29,e" filled="f" strokeweight=".58pt">
              <v:path arrowok="t"/>
            </v:shape>
            <v:shape id="_x0000_s31010" style="position:absolute;left:4955;top:1229;width:29;height:0" coordorigin="4955,1229" coordsize="29,0" path="m4955,1229r28,e" filled="f" strokeweight=".58pt">
              <v:path arrowok="t"/>
            </v:shape>
            <v:shape id="_x0000_s31009" style="position:absolute;left:5012;top:1229;width:29;height:0" coordorigin="5012,1229" coordsize="29,0" path="m5012,1229r29,e" filled="f" strokeweight=".58pt">
              <v:path arrowok="t"/>
            </v:shape>
            <v:shape id="_x0000_s31008" style="position:absolute;left:5070;top:1229;width:29;height:0" coordorigin="5070,1229" coordsize="29,0" path="m5070,1229r29,e" filled="f" strokeweight=".58pt">
              <v:path arrowok="t"/>
            </v:shape>
            <v:shape id="_x0000_s31007" style="position:absolute;left:5127;top:1229;width:29;height:0" coordorigin="5127,1229" coordsize="29,0" path="m5127,1229r29,e" filled="f" strokeweight=".58pt">
              <v:path arrowok="t"/>
            </v:shape>
            <v:shape id="_x0000_s31006" style="position:absolute;left:5185;top:1229;width:29;height:0" coordorigin="5185,1229" coordsize="29,0" path="m5185,1229r29,e" filled="f" strokeweight=".58pt">
              <v:path arrowok="t"/>
            </v:shape>
            <v:shape id="_x0000_s31005" style="position:absolute;left:5243;top:1229;width:29;height:0" coordorigin="5243,1229" coordsize="29,0" path="m5243,1229r28,e" filled="f" strokeweight=".58pt">
              <v:path arrowok="t"/>
            </v:shape>
            <v:shape id="_x0000_s31004" style="position:absolute;left:5300;top:1229;width:29;height:0" coordorigin="5300,1229" coordsize="29,0" path="m5300,1229r29,e" filled="f" strokeweight=".58pt">
              <v:path arrowok="t"/>
            </v:shape>
            <v:shape id="_x0000_s31003" style="position:absolute;left:5358;top:1229;width:29;height:0" coordorigin="5358,1229" coordsize="29,0" path="m5358,1229r29,e" filled="f" strokeweight=".58pt">
              <v:path arrowok="t"/>
            </v:shape>
            <v:shape id="_x0000_s31002" style="position:absolute;left:5415;top:1229;width:29;height:0" coordorigin="5415,1229" coordsize="29,0" path="m5415,1229r29,e" filled="f" strokeweight=".58pt">
              <v:path arrowok="t"/>
            </v:shape>
            <v:shape id="_x0000_s31001" style="position:absolute;left:5473;top:1229;width:29;height:0" coordorigin="5473,1229" coordsize="29,0" path="m5473,1229r29,e" filled="f" strokeweight=".58pt">
              <v:path arrowok="t"/>
            </v:shape>
            <v:shape id="_x0000_s31000" style="position:absolute;left:5531;top:1229;width:29;height:0" coordorigin="5531,1229" coordsize="29,0" path="m5531,1229r28,e" filled="f" strokeweight=".58pt">
              <v:path arrowok="t"/>
            </v:shape>
            <v:shape id="_x0000_s30999" style="position:absolute;left:5588;top:1229;width:29;height:0" coordorigin="5588,1229" coordsize="29,0" path="m5588,1229r29,e" filled="f" strokeweight=".58pt">
              <v:path arrowok="t"/>
            </v:shape>
            <v:shape id="_x0000_s30998" style="position:absolute;left:5646;top:1229;width:29;height:0" coordorigin="5646,1229" coordsize="29,0" path="m5646,1229r29,e" filled="f" strokeweight=".58pt">
              <v:path arrowok="t"/>
            </v:shape>
            <v:shape id="_x0000_s30997" style="position:absolute;left:5703;top:1229;width:29;height:0" coordorigin="5703,1229" coordsize="29,0" path="m5703,1229r29,e" filled="f" strokeweight=".58pt">
              <v:path arrowok="t"/>
            </v:shape>
            <v:shape id="_x0000_s30996" style="position:absolute;left:5761;top:1229;width:29;height:0" coordorigin="5761,1229" coordsize="29,0" path="m5761,1229r29,e" filled="f" strokeweight=".58pt">
              <v:path arrowok="t"/>
            </v:shape>
            <v:shape id="_x0000_s30995" style="position:absolute;left:5819;top:1229;width:29;height:0" coordorigin="5819,1229" coordsize="29,0" path="m5819,1229r29,e" filled="f" strokeweight=".58pt">
              <v:path arrowok="t"/>
            </v:shape>
            <v:shape id="_x0000_s30994" style="position:absolute;left:5877;top:1229;width:29;height:0" coordorigin="5877,1229" coordsize="29,0" path="m5877,1229r28,e" filled="f" strokeweight=".58pt">
              <v:path arrowok="t"/>
            </v:shape>
            <v:shape id="_x0000_s30993" style="position:absolute;left:5934;top:1229;width:29;height:0" coordorigin="5934,1229" coordsize="29,0" path="m5934,1229r29,e" filled="f" strokeweight=".58pt">
              <v:path arrowok="t"/>
            </v:shape>
            <v:shape id="_x0000_s30992" style="position:absolute;left:5992;top:1229;width:29;height:0" coordorigin="5992,1229" coordsize="29,0" path="m5992,1229r29,e" filled="f" strokeweight=".58pt">
              <v:path arrowok="t"/>
            </v:shape>
            <v:shape id="_x0000_s30991" style="position:absolute;left:6049;top:1229;width:29;height:0" coordorigin="6049,1229" coordsize="29,0" path="m6049,1229r29,e" filled="f" strokeweight=".58pt">
              <v:path arrowok="t"/>
            </v:shape>
            <v:shape id="_x0000_s30990" style="position:absolute;left:6107;top:1229;width:29;height:0" coordorigin="6107,1229" coordsize="29,0" path="m6107,1229r29,e" filled="f" strokeweight=".58pt">
              <v:path arrowok="t"/>
            </v:shape>
            <v:shape id="_x0000_s30989" style="position:absolute;left:6165;top:1229;width:29;height:0" coordorigin="6165,1229" coordsize="29,0" path="m6165,1229r28,e" filled="f" strokeweight=".58pt">
              <v:path arrowok="t"/>
            </v:shape>
            <v:shape id="_x0000_s30988" style="position:absolute;left:6222;top:1229;width:29;height:0" coordorigin="6222,1229" coordsize="29,0" path="m6222,1229r29,e" filled="f" strokeweight=".58pt">
              <v:path arrowok="t"/>
            </v:shape>
            <v:shape id="_x0000_s30987" style="position:absolute;left:6280;top:1229;width:29;height:0" coordorigin="6280,1229" coordsize="29,0" path="m6280,1229r29,e" filled="f" strokeweight=".58pt">
              <v:path arrowok="t"/>
            </v:shape>
            <v:shape id="_x0000_s30986" style="position:absolute;left:6337;top:1229;width:29;height:0" coordorigin="6337,1229" coordsize="29,0" path="m6337,1229r29,e" filled="f" strokeweight=".58pt">
              <v:path arrowok="t"/>
            </v:shape>
            <v:shape id="_x0000_s30985" style="position:absolute;left:6395;top:1229;width:29;height:0" coordorigin="6395,1229" coordsize="29,0" path="m6395,1229r29,e" filled="f" strokeweight=".58pt">
              <v:path arrowok="t"/>
            </v:shape>
            <v:shape id="_x0000_s30984" style="position:absolute;left:6453;top:1229;width:29;height:0" coordorigin="6453,1229" coordsize="29,0" path="m6453,1229r28,e" filled="f" strokeweight=".58pt">
              <v:path arrowok="t"/>
            </v:shape>
            <v:shape id="_x0000_s30983" style="position:absolute;left:6510;top:1229;width:29;height:0" coordorigin="6510,1229" coordsize="29,0" path="m6510,1229r29,e" filled="f" strokeweight=".58pt">
              <v:path arrowok="t"/>
            </v:shape>
            <v:shape id="_x0000_s30982" style="position:absolute;left:6568;top:1229;width:29;height:0" coordorigin="6568,1229" coordsize="29,0" path="m6568,1229r29,e" filled="f" strokeweight=".58pt">
              <v:path arrowok="t"/>
            </v:shape>
            <v:shape id="_x0000_s30981" style="position:absolute;left:6625;top:1229;width:29;height:0" coordorigin="6625,1229" coordsize="29,0" path="m6625,1229r29,e" filled="f" strokeweight=".58pt">
              <v:path arrowok="t"/>
            </v:shape>
            <v:shape id="_x0000_s30980" style="position:absolute;left:6683;top:1229;width:29;height:0" coordorigin="6683,1229" coordsize="29,0" path="m6683,1229r29,e" filled="f" strokeweight=".58pt">
              <v:path arrowok="t"/>
            </v:shape>
            <v:shape id="_x0000_s30979" style="position:absolute;left:6741;top:1229;width:29;height:0" coordorigin="6741,1229" coordsize="29,0" path="m6741,1229r28,e" filled="f" strokeweight=".58pt">
              <v:path arrowok="t"/>
            </v:shape>
            <v:shape id="_x0000_s30978" style="position:absolute;left:6798;top:1229;width:29;height:0" coordorigin="6798,1229" coordsize="29,0" path="m6798,1229r29,e" filled="f" strokeweight=".58pt">
              <v:path arrowok="t"/>
            </v:shape>
            <v:shape id="_x0000_s30977" style="position:absolute;left:6856;top:1229;width:29;height:0" coordorigin="6856,1229" coordsize="29,0" path="m6856,1229r29,e" filled="f" strokeweight=".58pt">
              <v:path arrowok="t"/>
            </v:shape>
            <v:shape id="_x0000_s30976" style="position:absolute;left:6913;top:1229;width:29;height:0" coordorigin="6913,1229" coordsize="29,0" path="m6913,1229r29,e" filled="f" strokeweight=".58pt">
              <v:path arrowok="t"/>
            </v:shape>
            <v:shape id="_x0000_s30975" style="position:absolute;left:6971;top:1229;width:29;height:0" coordorigin="6971,1229" coordsize="29,0" path="m6971,1229r29,e" filled="f" strokeweight=".58pt">
              <v:path arrowok="t"/>
            </v:shape>
            <v:shape id="_x0000_s30974" style="position:absolute;left:7029;top:1229;width:29;height:0" coordorigin="7029,1229" coordsize="29,0" path="m7029,1229r28,e" filled="f" strokeweight=".58pt">
              <v:path arrowok="t"/>
            </v:shape>
            <v:shape id="_x0000_s30973" style="position:absolute;left:7086;top:1229;width:29;height:0" coordorigin="7086,1229" coordsize="29,0" path="m7086,1229r29,e" filled="f" strokeweight=".58pt">
              <v:path arrowok="t"/>
            </v:shape>
            <v:shape id="_x0000_s30972" style="position:absolute;left:7144;top:1229;width:29;height:0" coordorigin="7144,1229" coordsize="29,0" path="m7144,1229r29,e" filled="f" strokeweight=".58pt">
              <v:path arrowok="t"/>
            </v:shape>
            <v:shape id="_x0000_s30971" style="position:absolute;left:7201;top:1229;width:29;height:0" coordorigin="7201,1229" coordsize="29,0" path="m7201,1229r29,e" filled="f" strokeweight=".58pt">
              <v:path arrowok="t"/>
            </v:shape>
            <v:shape id="_x0000_s30970" style="position:absolute;left:7259;top:1229;width:29;height:0" coordorigin="7259,1229" coordsize="29,0" path="m7259,1229r29,e" filled="f" strokeweight=".58pt">
              <v:path arrowok="t"/>
            </v:shape>
            <v:shape id="_x0000_s30969" style="position:absolute;left:7317;top:1229;width:29;height:0" coordorigin="7317,1229" coordsize="29,0" path="m7317,1229r28,e" filled="f" strokeweight=".58pt">
              <v:path arrowok="t"/>
            </v:shape>
            <v:shape id="_x0000_s30968" style="position:absolute;left:7374;top:1229;width:29;height:0" coordorigin="7374,1229" coordsize="29,0" path="m7374,1229r29,e" filled="f" strokeweight=".58pt">
              <v:path arrowok="t"/>
            </v:shape>
            <v:shape id="_x0000_s30967" style="position:absolute;left:7432;top:1229;width:29;height:0" coordorigin="7432,1229" coordsize="29,0" path="m7432,1229r29,e" filled="f" strokeweight=".58pt">
              <v:path arrowok="t"/>
            </v:shape>
            <v:shape id="_x0000_s30966" style="position:absolute;left:7489;top:1229;width:29;height:0" coordorigin="7489,1229" coordsize="29,0" path="m7489,1229r29,e" filled="f" strokeweight=".58pt">
              <v:path arrowok="t"/>
            </v:shape>
            <v:shape id="_x0000_s30965" style="position:absolute;left:7547;top:1229;width:29;height:0" coordorigin="7547,1229" coordsize="29,0" path="m7547,1229r29,e" filled="f" strokeweight=".58pt">
              <v:path arrowok="t"/>
            </v:shape>
            <v:shape id="_x0000_s30964" style="position:absolute;left:7605;top:1229;width:29;height:0" coordorigin="7605,1229" coordsize="29,0" path="m7605,1229r28,e" filled="f" strokeweight=".58pt">
              <v:path arrowok="t"/>
            </v:shape>
            <v:shape id="_x0000_s30963" style="position:absolute;left:7662;top:1229;width:29;height:0" coordorigin="7662,1229" coordsize="29,0" path="m7662,1229r29,e" filled="f" strokeweight=".58pt">
              <v:path arrowok="t"/>
            </v:shape>
            <v:shape id="_x0000_s30962" style="position:absolute;left:7720;top:1229;width:29;height:0" coordorigin="7720,1229" coordsize="29,0" path="m7720,1229r29,e" filled="f" strokeweight=".58pt">
              <v:path arrowok="t"/>
            </v:shape>
            <v:shape id="_x0000_s30961" style="position:absolute;left:7777;top:1229;width:29;height:0" coordorigin="7777,1229" coordsize="29,0" path="m7777,1229r29,e" filled="f" strokeweight=".58pt">
              <v:path arrowok="t"/>
            </v:shape>
            <v:shape id="_x0000_s30960" style="position:absolute;left:7835;top:1229;width:29;height:0" coordorigin="7835,1229" coordsize="29,0" path="m7835,1229r29,e" filled="f" strokeweight=".58pt">
              <v:path arrowok="t"/>
            </v:shape>
            <v:shape id="_x0000_s30959" style="position:absolute;left:7893;top:1229;width:29;height:0" coordorigin="7893,1229" coordsize="29,0" path="m7893,1229r28,e" filled="f" strokeweight=".58pt">
              <v:path arrowok="t"/>
            </v:shape>
            <v:shape id="_x0000_s30958" style="position:absolute;left:7950;top:1229;width:29;height:0" coordorigin="7950,1229" coordsize="29,0" path="m7950,1229r29,e" filled="f" strokeweight=".58pt">
              <v:path arrowok="t"/>
            </v:shape>
            <v:shape id="_x0000_s30957" style="position:absolute;left:8008;top:1229;width:29;height:0" coordorigin="8008,1229" coordsize="29,0" path="m8008,1229r29,e" filled="f" strokeweight=".58pt">
              <v:path arrowok="t"/>
            </v:shape>
            <v:shape id="_x0000_s30956" style="position:absolute;left:8065;top:1229;width:29;height:0" coordorigin="8065,1229" coordsize="29,0" path="m8065,1229r29,e" filled="f" strokeweight=".58pt">
              <v:path arrowok="t"/>
            </v:shape>
            <v:shape id="_x0000_s30955" style="position:absolute;left:8124;top:1229;width:29;height:0" coordorigin="8124,1229" coordsize="29,0" path="m8124,1229r28,e" filled="f" strokeweight=".58pt">
              <v:path arrowok="t"/>
            </v:shape>
            <v:shape id="_x0000_s30954" style="position:absolute;left:8181;top:1229;width:29;height:0" coordorigin="8181,1229" coordsize="29,0" path="m8181,1229r29,e" filled="f" strokeweight=".58pt">
              <v:path arrowok="t"/>
            </v:shape>
            <v:shape id="_x0000_s30953" style="position:absolute;left:8239;top:1229;width:29;height:0" coordorigin="8239,1229" coordsize="29,0" path="m8239,1229r29,e" filled="f" strokeweight=".58pt">
              <v:path arrowok="t"/>
            </v:shape>
            <v:shape id="_x0000_s30952" style="position:absolute;left:8296;top:1229;width:29;height:0" coordorigin="8296,1229" coordsize="29,0" path="m8296,1229r29,e" filled="f" strokeweight=".58pt">
              <v:path arrowok="t"/>
            </v:shape>
            <v:shape id="_x0000_s30951" style="position:absolute;left:8354;top:1229;width:29;height:0" coordorigin="8354,1229" coordsize="29,0" path="m8354,1229r29,e" filled="f" strokeweight=".58pt">
              <v:path arrowok="t"/>
            </v:shape>
            <v:shape id="_x0000_s30950" style="position:absolute;left:8412;top:1229;width:29;height:0" coordorigin="8412,1229" coordsize="29,0" path="m8412,1229r28,e" filled="f" strokeweight=".58pt">
              <v:path arrowok="t"/>
            </v:shape>
            <v:shape id="_x0000_s30949" style="position:absolute;left:8469;top:1229;width:29;height:0" coordorigin="8469,1229" coordsize="29,0" path="m8469,1229r29,e" filled="f" strokeweight=".58pt">
              <v:path arrowok="t"/>
            </v:shape>
            <v:shape id="_x0000_s30948" style="position:absolute;left:8527;top:1229;width:29;height:0" coordorigin="8527,1229" coordsize="29,0" path="m8527,1229r29,e" filled="f" strokeweight=".58pt">
              <v:path arrowok="t"/>
            </v:shape>
            <v:shape id="_x0000_s30947" style="position:absolute;left:8584;top:1229;width:29;height:0" coordorigin="8584,1229" coordsize="29,0" path="m8584,1229r29,e" filled="f" strokeweight=".58pt">
              <v:path arrowok="t"/>
            </v:shape>
            <v:shape id="_x0000_s30946" style="position:absolute;left:8642;top:1229;width:29;height:0" coordorigin="8642,1229" coordsize="29,0" path="m8642,1229r29,e" filled="f" strokeweight=".58pt">
              <v:path arrowok="t"/>
            </v:shape>
            <v:shape id="_x0000_s30945" style="position:absolute;left:8700;top:1229;width:29;height:0" coordorigin="8700,1229" coordsize="29,0" path="m8700,1229r28,e" filled="f" strokeweight=".58pt">
              <v:path arrowok="t"/>
            </v:shape>
            <v:shape id="_x0000_s30944" style="position:absolute;left:8757;top:1229;width:29;height:0" coordorigin="8757,1229" coordsize="29,0" path="m8757,1229r29,e" filled="f" strokeweight=".58pt">
              <v:path arrowok="t"/>
            </v:shape>
            <v:shape id="_x0000_s30943" style="position:absolute;left:8815;top:1229;width:29;height:0" coordorigin="8815,1229" coordsize="29,0" path="m8815,1229r29,e" filled="f" strokeweight=".58pt">
              <v:path arrowok="t"/>
            </v:shape>
            <v:shape id="_x0000_s30942" style="position:absolute;left:8872;top:1229;width:29;height:0" coordorigin="8872,1229" coordsize="29,0" path="m8872,1229r29,e" filled="f" strokeweight=".58pt">
              <v:path arrowok="t"/>
            </v:shape>
            <v:shape id="_x0000_s30941" style="position:absolute;left:8930;top:1229;width:29;height:0" coordorigin="8930,1229" coordsize="29,0" path="m8930,1229r29,e" filled="f" strokeweight=".58pt">
              <v:path arrowok="t"/>
            </v:shape>
            <v:shape id="_x0000_s30940" style="position:absolute;left:8988;top:1229;width:29;height:0" coordorigin="8988,1229" coordsize="29,0" path="m8988,1229r28,e" filled="f" strokeweight=".58pt">
              <v:path arrowok="t"/>
            </v:shape>
            <v:shape id="_x0000_s30939" style="position:absolute;left:9045;top:1229;width:29;height:0" coordorigin="9045,1229" coordsize="29,0" path="m9045,1229r29,e" filled="f" strokeweight=".58pt">
              <v:path arrowok="t"/>
            </v:shape>
            <v:shape id="_x0000_s30938" style="position:absolute;left:9103;top:1229;width:29;height:0" coordorigin="9103,1229" coordsize="29,0" path="m9103,1229r29,e" filled="f" strokeweight=".58pt">
              <v:path arrowok="t"/>
            </v:shape>
            <v:shape id="_x0000_s30937" style="position:absolute;left:9160;top:1229;width:29;height:0" coordorigin="9160,1229" coordsize="29,0" path="m9160,1229r29,e" filled="f" strokeweight=".58pt">
              <v:path arrowok="t"/>
            </v:shape>
            <v:shape id="_x0000_s30936" style="position:absolute;left:9218;top:1229;width:29;height:0" coordorigin="9218,1229" coordsize="29,0" path="m9218,1229r29,e" filled="f" strokeweight=".58pt">
              <v:path arrowok="t"/>
            </v:shape>
            <v:shape id="_x0000_s30935" style="position:absolute;left:9276;top:1229;width:29;height:0" coordorigin="9276,1229" coordsize="29,0" path="m9276,1229r28,e" filled="f" strokeweight=".58pt">
              <v:path arrowok="t"/>
            </v:shape>
            <v:shape id="_x0000_s30934" style="position:absolute;left:9333;top:1229;width:29;height:0" coordorigin="9333,1229" coordsize="29,0" path="m9333,1229r29,e" filled="f" strokeweight=".58pt">
              <v:path arrowok="t"/>
            </v:shape>
            <v:shape id="_x0000_s30933" style="position:absolute;left:9391;top:1229;width:29;height:0" coordorigin="9391,1229" coordsize="29,0" path="m9391,1229r29,e" filled="f" strokeweight=".58pt">
              <v:path arrowok="t"/>
            </v:shape>
            <v:shape id="_x0000_s30932" style="position:absolute;left:9448;top:1229;width:29;height:0" coordorigin="9448,1229" coordsize="29,0" path="m9448,1229r29,e" filled="f" strokeweight=".58pt">
              <v:path arrowok="t"/>
            </v:shape>
            <v:shape id="_x0000_s30931" style="position:absolute;left:9506;top:1229;width:29;height:0" coordorigin="9506,1229" coordsize="29,0" path="m9506,1229r29,e" filled="f" strokeweight=".58pt">
              <v:path arrowok="t"/>
            </v:shape>
            <v:shape id="_x0000_s30930" style="position:absolute;left:9564;top:1229;width:29;height:0" coordorigin="9564,1229" coordsize="29,0" path="m9564,1229r28,e" filled="f" strokeweight=".58pt">
              <v:path arrowok="t"/>
            </v:shape>
            <v:shape id="_x0000_s30929" style="position:absolute;left:9621;top:1229;width:29;height:0" coordorigin="9621,1229" coordsize="29,0" path="m9621,1229r29,e" filled="f" strokeweight=".58pt">
              <v:path arrowok="t"/>
            </v:shape>
            <v:shape id="_x0000_s30928" style="position:absolute;left:9679;top:1229;width:29;height:0" coordorigin="9679,1229" coordsize="29,0" path="m9679,1229r29,e" filled="f" strokeweight=".58pt">
              <v:path arrowok="t"/>
            </v:shape>
            <v:shape id="_x0000_s30927" style="position:absolute;left:9736;top:1229;width:29;height:0" coordorigin="9736,1229" coordsize="29,0" path="m9736,1229r29,e" filled="f" strokeweight=".58pt">
              <v:path arrowok="t"/>
            </v:shape>
            <v:shape id="_x0000_s30926" style="position:absolute;left:9794;top:1229;width:29;height:0" coordorigin="9794,1229" coordsize="29,0" path="m9794,1229r29,e" filled="f" strokeweight=".58pt">
              <v:path arrowok="t"/>
            </v:shape>
            <v:shape id="_x0000_s30925" style="position:absolute;left:9852;top:1229;width:29;height:0" coordorigin="9852,1229" coordsize="29,0" path="m9852,1229r28,e" filled="f" strokeweight=".58pt">
              <v:path arrowok="t"/>
            </v:shape>
            <v:shape id="_x0000_s30924" style="position:absolute;left:9909;top:1229;width:29;height:0" coordorigin="9909,1229" coordsize="29,0" path="m9909,1229r29,e" filled="f" strokeweight=".58pt">
              <v:path arrowok="t"/>
            </v:shape>
            <v:shape id="_x0000_s30923" style="position:absolute;left:9967;top:1229;width:29;height:0" coordorigin="9967,1229" coordsize="29,0" path="m9967,1229r29,e" filled="f" strokeweight=".58pt">
              <v:path arrowok="t"/>
            </v:shape>
            <v:shape id="_x0000_s30922" style="position:absolute;left:10024;top:1229;width:29;height:0" coordorigin="10024,1229" coordsize="29,0" path="m10024,1229r29,e" filled="f" strokeweight=".58pt">
              <v:path arrowok="t"/>
            </v:shape>
            <w10:wrap anchorx="page"/>
          </v:group>
        </w:pict>
      </w:r>
      <w:r>
        <w:pict>
          <v:group id="_x0000_s30770" style="position:absolute;left:0;text-align:left;margin-left:71.75pt;margin-top:80.1pt;width:431.2pt;height:.6pt;z-index:-34619;mso-position-horizontal-relative:page" coordorigin="1435,1602" coordsize="8624,12">
            <v:shape id="_x0000_s30920" style="position:absolute;left:1440;top:1608;width:29;height:0" coordorigin="1440,1608" coordsize="29,0" path="m1440,1608r29,e" filled="f" strokeweight=".58pt">
              <v:path arrowok="t"/>
            </v:shape>
            <v:shape id="_x0000_s30919" style="position:absolute;left:1498;top:1608;width:29;height:0" coordorigin="1498,1608" coordsize="29,0" path="m1498,1608r29,e" filled="f" strokeweight=".58pt">
              <v:path arrowok="t"/>
            </v:shape>
            <v:shape id="_x0000_s30918" style="position:absolute;left:1556;top:1608;width:29;height:0" coordorigin="1556,1608" coordsize="29,0" path="m1556,1608r28,e" filled="f" strokeweight=".58pt">
              <v:path arrowok="t"/>
            </v:shape>
            <v:shape id="_x0000_s30917" style="position:absolute;left:1613;top:1608;width:29;height:0" coordorigin="1613,1608" coordsize="29,0" path="m1613,1608r29,e" filled="f" strokeweight=".58pt">
              <v:path arrowok="t"/>
            </v:shape>
            <v:shape id="_x0000_s30916" style="position:absolute;left:1671;top:1608;width:29;height:0" coordorigin="1671,1608" coordsize="29,0" path="m1671,1608r29,e" filled="f" strokeweight=".58pt">
              <v:path arrowok="t"/>
            </v:shape>
            <v:shape id="_x0000_s30915" style="position:absolute;left:1728;top:1608;width:29;height:0" coordorigin="1728,1608" coordsize="29,0" path="m1728,1608r29,e" filled="f" strokeweight=".58pt">
              <v:path arrowok="t"/>
            </v:shape>
            <v:shape id="_x0000_s30914" style="position:absolute;left:1786;top:1608;width:29;height:0" coordorigin="1786,1608" coordsize="29,0" path="m1786,1608r29,e" filled="f" strokeweight=".58pt">
              <v:path arrowok="t"/>
            </v:shape>
            <v:shape id="_x0000_s30913" style="position:absolute;left:1844;top:1608;width:29;height:0" coordorigin="1844,1608" coordsize="29,0" path="m1844,1608r28,e" filled="f" strokeweight=".58pt">
              <v:path arrowok="t"/>
            </v:shape>
            <v:shape id="_x0000_s30912" style="position:absolute;left:1901;top:1608;width:29;height:0" coordorigin="1901,1608" coordsize="29,0" path="m1901,1608r29,e" filled="f" strokeweight=".58pt">
              <v:path arrowok="t"/>
            </v:shape>
            <v:shape id="_x0000_s30911" style="position:absolute;left:1959;top:1608;width:29;height:0" coordorigin="1959,1608" coordsize="29,0" path="m1959,1608r29,e" filled="f" strokeweight=".58pt">
              <v:path arrowok="t"/>
            </v:shape>
            <v:shape id="_x0000_s30910" style="position:absolute;left:2016;top:1608;width:29;height:0" coordorigin="2016,1608" coordsize="29,0" path="m2016,1608r29,e" filled="f" strokeweight=".58pt">
              <v:path arrowok="t"/>
            </v:shape>
            <v:shape id="_x0000_s30909" style="position:absolute;left:2074;top:1608;width:29;height:0" coordorigin="2074,1608" coordsize="29,0" path="m2074,1608r29,e" filled="f" strokeweight=".58pt">
              <v:path arrowok="t"/>
            </v:shape>
            <v:shape id="_x0000_s30908" style="position:absolute;left:2132;top:1608;width:29;height:0" coordorigin="2132,1608" coordsize="29,0" path="m2132,1608r28,e" filled="f" strokeweight=".58pt">
              <v:path arrowok="t"/>
            </v:shape>
            <v:shape id="_x0000_s30907" style="position:absolute;left:2189;top:1608;width:29;height:0" coordorigin="2189,1608" coordsize="29,0" path="m2189,1608r29,e" filled="f" strokeweight=".58pt">
              <v:path arrowok="t"/>
            </v:shape>
            <v:shape id="_x0000_s30906" style="position:absolute;left:2247;top:1608;width:29;height:0" coordorigin="2247,1608" coordsize="29,0" path="m2247,1608r29,e" filled="f" strokeweight=".58pt">
              <v:path arrowok="t"/>
            </v:shape>
            <v:shape id="_x0000_s30905" style="position:absolute;left:2304;top:1608;width:29;height:0" coordorigin="2304,1608" coordsize="29,0" path="m2304,1608r29,e" filled="f" strokeweight=".58pt">
              <v:path arrowok="t"/>
            </v:shape>
            <v:shape id="_x0000_s30904" style="position:absolute;left:2362;top:1608;width:29;height:0" coordorigin="2362,1608" coordsize="29,0" path="m2362,1608r29,e" filled="f" strokeweight=".58pt">
              <v:path arrowok="t"/>
            </v:shape>
            <v:shape id="_x0000_s30903" style="position:absolute;left:2420;top:1608;width:29;height:0" coordorigin="2420,1608" coordsize="29,0" path="m2420,1608r28,e" filled="f" strokeweight=".58pt">
              <v:path arrowok="t"/>
            </v:shape>
            <v:shape id="_x0000_s30902" style="position:absolute;left:2477;top:1608;width:29;height:0" coordorigin="2477,1608" coordsize="29,0" path="m2477,1608r29,e" filled="f" strokeweight=".58pt">
              <v:path arrowok="t"/>
            </v:shape>
            <v:shape id="_x0000_s30901" style="position:absolute;left:2535;top:1608;width:29;height:0" coordorigin="2535,1608" coordsize="29,0" path="m2535,1608r29,e" filled="f" strokeweight=".58pt">
              <v:path arrowok="t"/>
            </v:shape>
            <v:shape id="_x0000_s30900" style="position:absolute;left:2592;top:1608;width:29;height:0" coordorigin="2592,1608" coordsize="29,0" path="m2592,1608r29,e" filled="f" strokeweight=".58pt">
              <v:path arrowok="t"/>
            </v:shape>
            <v:shape id="_x0000_s30899" style="position:absolute;left:2650;top:1608;width:29;height:0" coordorigin="2650,1608" coordsize="29,0" path="m2650,1608r29,e" filled="f" strokeweight=".58pt">
              <v:path arrowok="t"/>
            </v:shape>
            <v:shape id="_x0000_s30898" style="position:absolute;left:2708;top:1608;width:29;height:0" coordorigin="2708,1608" coordsize="29,0" path="m2708,1608r28,e" filled="f" strokeweight=".58pt">
              <v:path arrowok="t"/>
            </v:shape>
            <v:shape id="_x0000_s30897" style="position:absolute;left:2765;top:1608;width:29;height:0" coordorigin="2765,1608" coordsize="29,0" path="m2765,1608r29,e" filled="f" strokeweight=".58pt">
              <v:path arrowok="t"/>
            </v:shape>
            <v:shape id="_x0000_s30896" style="position:absolute;left:2823;top:1608;width:29;height:0" coordorigin="2823,1608" coordsize="29,0" path="m2823,1608r29,e" filled="f" strokeweight=".58pt">
              <v:path arrowok="t"/>
            </v:shape>
            <v:shape id="_x0000_s30895" style="position:absolute;left:2880;top:1608;width:29;height:0" coordorigin="2880,1608" coordsize="29,0" path="m2880,1608r29,e" filled="f" strokeweight=".58pt">
              <v:path arrowok="t"/>
            </v:shape>
            <v:shape id="_x0000_s30894" style="position:absolute;left:2938;top:1608;width:29;height:0" coordorigin="2938,1608" coordsize="29,0" path="m2938,1608r29,e" filled="f" strokeweight=".58pt">
              <v:path arrowok="t"/>
            </v:shape>
            <v:shape id="_x0000_s30893" style="position:absolute;left:2996;top:1608;width:29;height:0" coordorigin="2996,1608" coordsize="29,0" path="m2996,1608r28,e" filled="f" strokeweight=".58pt">
              <v:path arrowok="t"/>
            </v:shape>
            <v:shape id="_x0000_s30892" style="position:absolute;left:3053;top:1608;width:29;height:0" coordorigin="3053,1608" coordsize="29,0" path="m3053,1608r29,e" filled="f" strokeweight=".58pt">
              <v:path arrowok="t"/>
            </v:shape>
            <v:shape id="_x0000_s30891" style="position:absolute;left:3111;top:1608;width:29;height:0" coordorigin="3111,1608" coordsize="29,0" path="m3111,1608r29,e" filled="f" strokeweight=".58pt">
              <v:path arrowok="t"/>
            </v:shape>
            <v:shape id="_x0000_s30890" style="position:absolute;left:3168;top:1608;width:29;height:0" coordorigin="3168,1608" coordsize="29,0" path="m3168,1608r29,e" filled="f" strokeweight=".58pt">
              <v:path arrowok="t"/>
            </v:shape>
            <v:shape id="_x0000_s30889" style="position:absolute;left:3226;top:1608;width:29;height:0" coordorigin="3226,1608" coordsize="29,0" path="m3226,1608r29,e" filled="f" strokeweight=".58pt">
              <v:path arrowok="t"/>
            </v:shape>
            <v:shape id="_x0000_s30888" style="position:absolute;left:3284;top:1608;width:29;height:0" coordorigin="3284,1608" coordsize="29,0" path="m3284,1608r28,e" filled="f" strokeweight=".58pt">
              <v:path arrowok="t"/>
            </v:shape>
            <v:shape id="_x0000_s30887" style="position:absolute;left:3341;top:1608;width:29;height:0" coordorigin="3341,1608" coordsize="29,0" path="m3341,1608r29,e" filled="f" strokeweight=".58pt">
              <v:path arrowok="t"/>
            </v:shape>
            <v:shape id="_x0000_s30886" style="position:absolute;left:3399;top:1608;width:29;height:0" coordorigin="3399,1608" coordsize="29,0" path="m3399,1608r29,e" filled="f" strokeweight=".58pt">
              <v:path arrowok="t"/>
            </v:shape>
            <v:shape id="_x0000_s30885" style="position:absolute;left:3457;top:1608;width:29;height:0" coordorigin="3457,1608" coordsize="29,0" path="m3457,1608r29,e" filled="f" strokeweight=".58pt">
              <v:path arrowok="t"/>
            </v:shape>
            <v:shape id="_x0000_s30884" style="position:absolute;left:3515;top:1608;width:29;height:0" coordorigin="3515,1608" coordsize="29,0" path="m3515,1608r28,e" filled="f" strokeweight=".58pt">
              <v:path arrowok="t"/>
            </v:shape>
            <v:shape id="_x0000_s30883" style="position:absolute;left:3572;top:1608;width:29;height:0" coordorigin="3572,1608" coordsize="29,0" path="m3572,1608r29,e" filled="f" strokeweight=".58pt">
              <v:path arrowok="t"/>
            </v:shape>
            <v:shape id="_x0000_s30882" style="position:absolute;left:3630;top:1608;width:29;height:0" coordorigin="3630,1608" coordsize="29,0" path="m3630,1608r29,e" filled="f" strokeweight=".58pt">
              <v:path arrowok="t"/>
            </v:shape>
            <v:shape id="_x0000_s30881" style="position:absolute;left:3687;top:1608;width:29;height:0" coordorigin="3687,1608" coordsize="29,0" path="m3687,1608r29,e" filled="f" strokeweight=".58pt">
              <v:path arrowok="t"/>
            </v:shape>
            <v:shape id="_x0000_s30880" style="position:absolute;left:3745;top:1608;width:29;height:0" coordorigin="3745,1608" coordsize="29,0" path="m3745,1608r29,e" filled="f" strokeweight=".58pt">
              <v:path arrowok="t"/>
            </v:shape>
            <v:shape id="_x0000_s30879" style="position:absolute;left:3803;top:1608;width:29;height:0" coordorigin="3803,1608" coordsize="29,0" path="m3803,1608r28,e" filled="f" strokeweight=".58pt">
              <v:path arrowok="t"/>
            </v:shape>
            <v:shape id="_x0000_s30878" style="position:absolute;left:3860;top:1608;width:29;height:0" coordorigin="3860,1608" coordsize="29,0" path="m3860,1608r29,e" filled="f" strokeweight=".58pt">
              <v:path arrowok="t"/>
            </v:shape>
            <v:shape id="_x0000_s30877" style="position:absolute;left:3918;top:1608;width:29;height:0" coordorigin="3918,1608" coordsize="29,0" path="m3918,1608r29,e" filled="f" strokeweight=".58pt">
              <v:path arrowok="t"/>
            </v:shape>
            <v:shape id="_x0000_s30876" style="position:absolute;left:3975;top:1608;width:29;height:0" coordorigin="3975,1608" coordsize="29,0" path="m3975,1608r29,e" filled="f" strokeweight=".58pt">
              <v:path arrowok="t"/>
            </v:shape>
            <v:shape id="_x0000_s30875" style="position:absolute;left:4033;top:1608;width:29;height:0" coordorigin="4033,1608" coordsize="29,0" path="m4033,1608r29,e" filled="f" strokeweight=".58pt">
              <v:path arrowok="t"/>
            </v:shape>
            <v:shape id="_x0000_s30874" style="position:absolute;left:4091;top:1608;width:29;height:0" coordorigin="4091,1608" coordsize="29,0" path="m4091,1608r28,e" filled="f" strokeweight=".58pt">
              <v:path arrowok="t"/>
            </v:shape>
            <v:shape id="_x0000_s30873" style="position:absolute;left:4148;top:1608;width:29;height:0" coordorigin="4148,1608" coordsize="29,0" path="m4148,1608r29,e" filled="f" strokeweight=".58pt">
              <v:path arrowok="t"/>
            </v:shape>
            <v:shape id="_x0000_s30872" style="position:absolute;left:4206;top:1608;width:29;height:0" coordorigin="4206,1608" coordsize="29,0" path="m4206,1608r29,e" filled="f" strokeweight=".58pt">
              <v:path arrowok="t"/>
            </v:shape>
            <v:shape id="_x0000_s30871" style="position:absolute;left:4263;top:1608;width:29;height:0" coordorigin="4263,1608" coordsize="29,0" path="m4263,1608r29,e" filled="f" strokeweight=".58pt">
              <v:path arrowok="t"/>
            </v:shape>
            <v:shape id="_x0000_s30870" style="position:absolute;left:4321;top:1608;width:29;height:0" coordorigin="4321,1608" coordsize="29,0" path="m4321,1608r29,e" filled="f" strokeweight=".58pt">
              <v:path arrowok="t"/>
            </v:shape>
            <v:shape id="_x0000_s30869" style="position:absolute;left:4379;top:1608;width:29;height:0" coordorigin="4379,1608" coordsize="29,0" path="m4379,1608r28,e" filled="f" strokeweight=".58pt">
              <v:path arrowok="t"/>
            </v:shape>
            <v:shape id="_x0000_s30868" style="position:absolute;left:4436;top:1608;width:29;height:0" coordorigin="4436,1608" coordsize="29,0" path="m4436,1608r29,e" filled="f" strokeweight=".58pt">
              <v:path arrowok="t"/>
            </v:shape>
            <v:shape id="_x0000_s30867" style="position:absolute;left:4494;top:1608;width:29;height:0" coordorigin="4494,1608" coordsize="29,0" path="m4494,1608r29,e" filled="f" strokeweight=".58pt">
              <v:path arrowok="t"/>
            </v:shape>
            <v:shape id="_x0000_s30866" style="position:absolute;left:4551;top:1608;width:29;height:0" coordorigin="4551,1608" coordsize="29,0" path="m4551,1608r29,e" filled="f" strokeweight=".58pt">
              <v:path arrowok="t"/>
            </v:shape>
            <v:shape id="_x0000_s30865" style="position:absolute;left:4609;top:1608;width:29;height:0" coordorigin="4609,1608" coordsize="29,0" path="m4609,1608r29,e" filled="f" strokeweight=".58pt">
              <v:path arrowok="t"/>
            </v:shape>
            <v:shape id="_x0000_s30864" style="position:absolute;left:4667;top:1608;width:29;height:0" coordorigin="4667,1608" coordsize="29,0" path="m4667,1608r28,e" filled="f" strokeweight=".58pt">
              <v:path arrowok="t"/>
            </v:shape>
            <v:shape id="_x0000_s30863" style="position:absolute;left:4724;top:1608;width:29;height:0" coordorigin="4724,1608" coordsize="29,0" path="m4724,1608r29,e" filled="f" strokeweight=".58pt">
              <v:path arrowok="t"/>
            </v:shape>
            <v:shape id="_x0000_s30862" style="position:absolute;left:4782;top:1608;width:29;height:0" coordorigin="4782,1608" coordsize="29,0" path="m4782,1608r29,e" filled="f" strokeweight=".58pt">
              <v:path arrowok="t"/>
            </v:shape>
            <v:shape id="_x0000_s30861" style="position:absolute;left:4839;top:1608;width:29;height:0" coordorigin="4839,1608" coordsize="29,0" path="m4839,1608r29,e" filled="f" strokeweight=".58pt">
              <v:path arrowok="t"/>
            </v:shape>
            <v:shape id="_x0000_s30860" style="position:absolute;left:4897;top:1608;width:29;height:0" coordorigin="4897,1608" coordsize="29,0" path="m4897,1608r29,e" filled="f" strokeweight=".58pt">
              <v:path arrowok="t"/>
            </v:shape>
            <v:shape id="_x0000_s30859" style="position:absolute;left:4955;top:1608;width:29;height:0" coordorigin="4955,1608" coordsize="29,0" path="m4955,1608r28,e" filled="f" strokeweight=".58pt">
              <v:path arrowok="t"/>
            </v:shape>
            <v:shape id="_x0000_s30858" style="position:absolute;left:5012;top:1608;width:29;height:0" coordorigin="5012,1608" coordsize="29,0" path="m5012,1608r29,e" filled="f" strokeweight=".58pt">
              <v:path arrowok="t"/>
            </v:shape>
            <v:shape id="_x0000_s30857" style="position:absolute;left:5070;top:1608;width:29;height:0" coordorigin="5070,1608" coordsize="29,0" path="m5070,1608r29,e" filled="f" strokeweight=".58pt">
              <v:path arrowok="t"/>
            </v:shape>
            <v:shape id="_x0000_s30856" style="position:absolute;left:5127;top:1608;width:29;height:0" coordorigin="5127,1608" coordsize="29,0" path="m5127,1608r29,e" filled="f" strokeweight=".58pt">
              <v:path arrowok="t"/>
            </v:shape>
            <v:shape id="_x0000_s30855" style="position:absolute;left:5185;top:1608;width:29;height:0" coordorigin="5185,1608" coordsize="29,0" path="m5185,1608r29,e" filled="f" strokeweight=".58pt">
              <v:path arrowok="t"/>
            </v:shape>
            <v:shape id="_x0000_s30854" style="position:absolute;left:5243;top:1608;width:29;height:0" coordorigin="5243,1608" coordsize="29,0" path="m5243,1608r28,e" filled="f" strokeweight=".58pt">
              <v:path arrowok="t"/>
            </v:shape>
            <v:shape id="_x0000_s30853" style="position:absolute;left:5300;top:1608;width:29;height:0" coordorigin="5300,1608" coordsize="29,0" path="m5300,1608r29,e" filled="f" strokeweight=".58pt">
              <v:path arrowok="t"/>
            </v:shape>
            <v:shape id="_x0000_s30852" style="position:absolute;left:5358;top:1608;width:29;height:0" coordorigin="5358,1608" coordsize="29,0" path="m5358,1608r29,e" filled="f" strokeweight=".58pt">
              <v:path arrowok="t"/>
            </v:shape>
            <v:shape id="_x0000_s30851" style="position:absolute;left:5415;top:1608;width:29;height:0" coordorigin="5415,1608" coordsize="29,0" path="m5415,1608r29,e" filled="f" strokeweight=".58pt">
              <v:path arrowok="t"/>
            </v:shape>
            <v:shape id="_x0000_s30850" style="position:absolute;left:5473;top:1608;width:29;height:0" coordorigin="5473,1608" coordsize="29,0" path="m5473,1608r29,e" filled="f" strokeweight=".58pt">
              <v:path arrowok="t"/>
            </v:shape>
            <v:shape id="_x0000_s30849" style="position:absolute;left:5531;top:1608;width:29;height:0" coordorigin="5531,1608" coordsize="29,0" path="m5531,1608r28,e" filled="f" strokeweight=".58pt">
              <v:path arrowok="t"/>
            </v:shape>
            <v:shape id="_x0000_s30848" style="position:absolute;left:5588;top:1608;width:29;height:0" coordorigin="5588,1608" coordsize="29,0" path="m5588,1608r29,e" filled="f" strokeweight=".58pt">
              <v:path arrowok="t"/>
            </v:shape>
            <v:shape id="_x0000_s30847" style="position:absolute;left:5646;top:1608;width:29;height:0" coordorigin="5646,1608" coordsize="29,0" path="m5646,1608r29,e" filled="f" strokeweight=".58pt">
              <v:path arrowok="t"/>
            </v:shape>
            <v:shape id="_x0000_s30846" style="position:absolute;left:5703;top:1608;width:29;height:0" coordorigin="5703,1608" coordsize="29,0" path="m5703,1608r29,e" filled="f" strokeweight=".58pt">
              <v:path arrowok="t"/>
            </v:shape>
            <v:shape id="_x0000_s30845" style="position:absolute;left:5761;top:1608;width:29;height:0" coordorigin="5761,1608" coordsize="29,0" path="m5761,1608r29,e" filled="f" strokeweight=".58pt">
              <v:path arrowok="t"/>
            </v:shape>
            <v:shape id="_x0000_s30844" style="position:absolute;left:5819;top:1608;width:29;height:0" coordorigin="5819,1608" coordsize="29,0" path="m5819,1608r29,e" filled="f" strokeweight=".58pt">
              <v:path arrowok="t"/>
            </v:shape>
            <v:shape id="_x0000_s30843" style="position:absolute;left:5877;top:1608;width:29;height:0" coordorigin="5877,1608" coordsize="29,0" path="m5877,1608r28,e" filled="f" strokeweight=".58pt">
              <v:path arrowok="t"/>
            </v:shape>
            <v:shape id="_x0000_s30842" style="position:absolute;left:5934;top:1608;width:29;height:0" coordorigin="5934,1608" coordsize="29,0" path="m5934,1608r29,e" filled="f" strokeweight=".58pt">
              <v:path arrowok="t"/>
            </v:shape>
            <v:shape id="_x0000_s30841" style="position:absolute;left:5992;top:1608;width:29;height:0" coordorigin="5992,1608" coordsize="29,0" path="m5992,1608r29,e" filled="f" strokeweight=".58pt">
              <v:path arrowok="t"/>
            </v:shape>
            <v:shape id="_x0000_s30840" style="position:absolute;left:6049;top:1608;width:29;height:0" coordorigin="6049,1608" coordsize="29,0" path="m6049,1608r29,e" filled="f" strokeweight=".58pt">
              <v:path arrowok="t"/>
            </v:shape>
            <v:shape id="_x0000_s30839" style="position:absolute;left:6107;top:1608;width:29;height:0" coordorigin="6107,1608" coordsize="29,0" path="m6107,1608r29,e" filled="f" strokeweight=".58pt">
              <v:path arrowok="t"/>
            </v:shape>
            <v:shape id="_x0000_s30838" style="position:absolute;left:6165;top:1608;width:29;height:0" coordorigin="6165,1608" coordsize="29,0" path="m6165,1608r28,e" filled="f" strokeweight=".58pt">
              <v:path arrowok="t"/>
            </v:shape>
            <v:shape id="_x0000_s30837" style="position:absolute;left:6222;top:1608;width:29;height:0" coordorigin="6222,1608" coordsize="29,0" path="m6222,1608r29,e" filled="f" strokeweight=".58pt">
              <v:path arrowok="t"/>
            </v:shape>
            <v:shape id="_x0000_s30836" style="position:absolute;left:6280;top:1608;width:29;height:0" coordorigin="6280,1608" coordsize="29,0" path="m6280,1608r29,e" filled="f" strokeweight=".58pt">
              <v:path arrowok="t"/>
            </v:shape>
            <v:shape id="_x0000_s30835" style="position:absolute;left:6337;top:1608;width:29;height:0" coordorigin="6337,1608" coordsize="29,0" path="m6337,1608r29,e" filled="f" strokeweight=".58pt">
              <v:path arrowok="t"/>
            </v:shape>
            <v:shape id="_x0000_s30834" style="position:absolute;left:6395;top:1608;width:29;height:0" coordorigin="6395,1608" coordsize="29,0" path="m6395,1608r29,e" filled="f" strokeweight=".58pt">
              <v:path arrowok="t"/>
            </v:shape>
            <v:shape id="_x0000_s30833" style="position:absolute;left:6453;top:1608;width:29;height:0" coordorigin="6453,1608" coordsize="29,0" path="m6453,1608r28,e" filled="f" strokeweight=".58pt">
              <v:path arrowok="t"/>
            </v:shape>
            <v:shape id="_x0000_s30832" style="position:absolute;left:6510;top:1608;width:29;height:0" coordorigin="6510,1608" coordsize="29,0" path="m6510,1608r29,e" filled="f" strokeweight=".58pt">
              <v:path arrowok="t"/>
            </v:shape>
            <v:shape id="_x0000_s30831" style="position:absolute;left:6568;top:1608;width:29;height:0" coordorigin="6568,1608" coordsize="29,0" path="m6568,1608r29,e" filled="f" strokeweight=".58pt">
              <v:path arrowok="t"/>
            </v:shape>
            <v:shape id="_x0000_s30830" style="position:absolute;left:6625;top:1608;width:29;height:0" coordorigin="6625,1608" coordsize="29,0" path="m6625,1608r29,e" filled="f" strokeweight=".58pt">
              <v:path arrowok="t"/>
            </v:shape>
            <v:shape id="_x0000_s30829" style="position:absolute;left:6683;top:1608;width:29;height:0" coordorigin="6683,1608" coordsize="29,0" path="m6683,1608r29,e" filled="f" strokeweight=".58pt">
              <v:path arrowok="t"/>
            </v:shape>
            <v:shape id="_x0000_s30828" style="position:absolute;left:6741;top:1608;width:29;height:0" coordorigin="6741,1608" coordsize="29,0" path="m6741,1608r28,e" filled="f" strokeweight=".58pt">
              <v:path arrowok="t"/>
            </v:shape>
            <v:shape id="_x0000_s30827" style="position:absolute;left:6798;top:1608;width:29;height:0" coordorigin="6798,1608" coordsize="29,0" path="m6798,1608r29,e" filled="f" strokeweight=".58pt">
              <v:path arrowok="t"/>
            </v:shape>
            <v:shape id="_x0000_s30826" style="position:absolute;left:6856;top:1608;width:29;height:0" coordorigin="6856,1608" coordsize="29,0" path="m6856,1608r29,e" filled="f" strokeweight=".58pt">
              <v:path arrowok="t"/>
            </v:shape>
            <v:shape id="_x0000_s30825" style="position:absolute;left:6913;top:1608;width:29;height:0" coordorigin="6913,1608" coordsize="29,0" path="m6913,1608r29,e" filled="f" strokeweight=".58pt">
              <v:path arrowok="t"/>
            </v:shape>
            <v:shape id="_x0000_s30824" style="position:absolute;left:6971;top:1608;width:29;height:0" coordorigin="6971,1608" coordsize="29,0" path="m6971,1608r29,e" filled="f" strokeweight=".58pt">
              <v:path arrowok="t"/>
            </v:shape>
            <v:shape id="_x0000_s30823" style="position:absolute;left:7029;top:1608;width:29;height:0" coordorigin="7029,1608" coordsize="29,0" path="m7029,1608r28,e" filled="f" strokeweight=".58pt">
              <v:path arrowok="t"/>
            </v:shape>
            <v:shape id="_x0000_s30822" style="position:absolute;left:7086;top:1608;width:29;height:0" coordorigin="7086,1608" coordsize="29,0" path="m7086,1608r29,e" filled="f" strokeweight=".58pt">
              <v:path arrowok="t"/>
            </v:shape>
            <v:shape id="_x0000_s30821" style="position:absolute;left:7144;top:1608;width:29;height:0" coordorigin="7144,1608" coordsize="29,0" path="m7144,1608r29,e" filled="f" strokeweight=".58pt">
              <v:path arrowok="t"/>
            </v:shape>
            <v:shape id="_x0000_s30820" style="position:absolute;left:7201;top:1608;width:29;height:0" coordorigin="7201,1608" coordsize="29,0" path="m7201,1608r29,e" filled="f" strokeweight=".58pt">
              <v:path arrowok="t"/>
            </v:shape>
            <v:shape id="_x0000_s30819" style="position:absolute;left:7259;top:1608;width:29;height:0" coordorigin="7259,1608" coordsize="29,0" path="m7259,1608r29,e" filled="f" strokeweight=".58pt">
              <v:path arrowok="t"/>
            </v:shape>
            <v:shape id="_x0000_s30818" style="position:absolute;left:7317;top:1608;width:29;height:0" coordorigin="7317,1608" coordsize="29,0" path="m7317,1608r28,e" filled="f" strokeweight=".58pt">
              <v:path arrowok="t"/>
            </v:shape>
            <v:shape id="_x0000_s30817" style="position:absolute;left:7374;top:1608;width:29;height:0" coordorigin="7374,1608" coordsize="29,0" path="m7374,1608r29,e" filled="f" strokeweight=".58pt">
              <v:path arrowok="t"/>
            </v:shape>
            <v:shape id="_x0000_s30816" style="position:absolute;left:7432;top:1608;width:29;height:0" coordorigin="7432,1608" coordsize="29,0" path="m7432,1608r29,e" filled="f" strokeweight=".58pt">
              <v:path arrowok="t"/>
            </v:shape>
            <v:shape id="_x0000_s30815" style="position:absolute;left:7489;top:1608;width:29;height:0" coordorigin="7489,1608" coordsize="29,0" path="m7489,1608r29,e" filled="f" strokeweight=".58pt">
              <v:path arrowok="t"/>
            </v:shape>
            <v:shape id="_x0000_s30814" style="position:absolute;left:7547;top:1608;width:29;height:0" coordorigin="7547,1608" coordsize="29,0" path="m7547,1608r29,e" filled="f" strokeweight=".58pt">
              <v:path arrowok="t"/>
            </v:shape>
            <v:shape id="_x0000_s30813" style="position:absolute;left:7605;top:1608;width:29;height:0" coordorigin="7605,1608" coordsize="29,0" path="m7605,1608r28,e" filled="f" strokeweight=".58pt">
              <v:path arrowok="t"/>
            </v:shape>
            <v:shape id="_x0000_s30812" style="position:absolute;left:7662;top:1608;width:29;height:0" coordorigin="7662,1608" coordsize="29,0" path="m7662,1608r29,e" filled="f" strokeweight=".58pt">
              <v:path arrowok="t"/>
            </v:shape>
            <v:shape id="_x0000_s30811" style="position:absolute;left:7720;top:1608;width:29;height:0" coordorigin="7720,1608" coordsize="29,0" path="m7720,1608r29,e" filled="f" strokeweight=".58pt">
              <v:path arrowok="t"/>
            </v:shape>
            <v:shape id="_x0000_s30810" style="position:absolute;left:7777;top:1608;width:29;height:0" coordorigin="7777,1608" coordsize="29,0" path="m7777,1608r29,e" filled="f" strokeweight=".58pt">
              <v:path arrowok="t"/>
            </v:shape>
            <v:shape id="_x0000_s30809" style="position:absolute;left:7835;top:1608;width:29;height:0" coordorigin="7835,1608" coordsize="29,0" path="m7835,1608r29,e" filled="f" strokeweight=".58pt">
              <v:path arrowok="t"/>
            </v:shape>
            <v:shape id="_x0000_s30808" style="position:absolute;left:7893;top:1608;width:29;height:0" coordorigin="7893,1608" coordsize="29,0" path="m7893,1608r28,e" filled="f" strokeweight=".58pt">
              <v:path arrowok="t"/>
            </v:shape>
            <v:shape id="_x0000_s30807" style="position:absolute;left:7950;top:1608;width:29;height:0" coordorigin="7950,1608" coordsize="29,0" path="m7950,1608r29,e" filled="f" strokeweight=".58pt">
              <v:path arrowok="t"/>
            </v:shape>
            <v:shape id="_x0000_s30806" style="position:absolute;left:8008;top:1608;width:29;height:0" coordorigin="8008,1608" coordsize="29,0" path="m8008,1608r29,e" filled="f" strokeweight=".58pt">
              <v:path arrowok="t"/>
            </v:shape>
            <v:shape id="_x0000_s30805" style="position:absolute;left:8065;top:1608;width:29;height:0" coordorigin="8065,1608" coordsize="29,0" path="m8065,1608r29,e" filled="f" strokeweight=".58pt">
              <v:path arrowok="t"/>
            </v:shape>
            <v:shape id="_x0000_s30804" style="position:absolute;left:8124;top:1608;width:29;height:0" coordorigin="8124,1608" coordsize="29,0" path="m8124,1608r28,e" filled="f" strokeweight=".58pt">
              <v:path arrowok="t"/>
            </v:shape>
            <v:shape id="_x0000_s30803" style="position:absolute;left:8181;top:1608;width:29;height:0" coordorigin="8181,1608" coordsize="29,0" path="m8181,1608r29,e" filled="f" strokeweight=".58pt">
              <v:path arrowok="t"/>
            </v:shape>
            <v:shape id="_x0000_s30802" style="position:absolute;left:8239;top:1608;width:29;height:0" coordorigin="8239,1608" coordsize="29,0" path="m8239,1608r29,e" filled="f" strokeweight=".58pt">
              <v:path arrowok="t"/>
            </v:shape>
            <v:shape id="_x0000_s30801" style="position:absolute;left:8296;top:1608;width:29;height:0" coordorigin="8296,1608" coordsize="29,0" path="m8296,1608r29,e" filled="f" strokeweight=".58pt">
              <v:path arrowok="t"/>
            </v:shape>
            <v:shape id="_x0000_s30800" style="position:absolute;left:8354;top:1608;width:29;height:0" coordorigin="8354,1608" coordsize="29,0" path="m8354,1608r29,e" filled="f" strokeweight=".58pt">
              <v:path arrowok="t"/>
            </v:shape>
            <v:shape id="_x0000_s30799" style="position:absolute;left:8412;top:1608;width:29;height:0" coordorigin="8412,1608" coordsize="29,0" path="m8412,1608r28,e" filled="f" strokeweight=".58pt">
              <v:path arrowok="t"/>
            </v:shape>
            <v:shape id="_x0000_s30798" style="position:absolute;left:8469;top:1608;width:29;height:0" coordorigin="8469,1608" coordsize="29,0" path="m8469,1608r29,e" filled="f" strokeweight=".58pt">
              <v:path arrowok="t"/>
            </v:shape>
            <v:shape id="_x0000_s30797" style="position:absolute;left:8527;top:1608;width:29;height:0" coordorigin="8527,1608" coordsize="29,0" path="m8527,1608r29,e" filled="f" strokeweight=".58pt">
              <v:path arrowok="t"/>
            </v:shape>
            <v:shape id="_x0000_s30796" style="position:absolute;left:8584;top:1608;width:29;height:0" coordorigin="8584,1608" coordsize="29,0" path="m8584,1608r29,e" filled="f" strokeweight=".58pt">
              <v:path arrowok="t"/>
            </v:shape>
            <v:shape id="_x0000_s30795" style="position:absolute;left:8642;top:1608;width:29;height:0" coordorigin="8642,1608" coordsize="29,0" path="m8642,1608r29,e" filled="f" strokeweight=".58pt">
              <v:path arrowok="t"/>
            </v:shape>
            <v:shape id="_x0000_s30794" style="position:absolute;left:8700;top:1608;width:29;height:0" coordorigin="8700,1608" coordsize="29,0" path="m8700,1608r28,e" filled="f" strokeweight=".58pt">
              <v:path arrowok="t"/>
            </v:shape>
            <v:shape id="_x0000_s30793" style="position:absolute;left:8757;top:1608;width:29;height:0" coordorigin="8757,1608" coordsize="29,0" path="m8757,1608r29,e" filled="f" strokeweight=".58pt">
              <v:path arrowok="t"/>
            </v:shape>
            <v:shape id="_x0000_s30792" style="position:absolute;left:8815;top:1608;width:29;height:0" coordorigin="8815,1608" coordsize="29,0" path="m8815,1608r29,e" filled="f" strokeweight=".58pt">
              <v:path arrowok="t"/>
            </v:shape>
            <v:shape id="_x0000_s30791" style="position:absolute;left:8872;top:1608;width:29;height:0" coordorigin="8872,1608" coordsize="29,0" path="m8872,1608r29,e" filled="f" strokeweight=".58pt">
              <v:path arrowok="t"/>
            </v:shape>
            <v:shape id="_x0000_s30790" style="position:absolute;left:8930;top:1608;width:29;height:0" coordorigin="8930,1608" coordsize="29,0" path="m8930,1608r29,e" filled="f" strokeweight=".58pt">
              <v:path arrowok="t"/>
            </v:shape>
            <v:shape id="_x0000_s30789" style="position:absolute;left:8988;top:1608;width:29;height:0" coordorigin="8988,1608" coordsize="29,0" path="m8988,1608r28,e" filled="f" strokeweight=".58pt">
              <v:path arrowok="t"/>
            </v:shape>
            <v:shape id="_x0000_s30788" style="position:absolute;left:9045;top:1608;width:29;height:0" coordorigin="9045,1608" coordsize="29,0" path="m9045,1608r29,e" filled="f" strokeweight=".58pt">
              <v:path arrowok="t"/>
            </v:shape>
            <v:shape id="_x0000_s30787" style="position:absolute;left:9103;top:1608;width:29;height:0" coordorigin="9103,1608" coordsize="29,0" path="m9103,1608r29,e" filled="f" strokeweight=".58pt">
              <v:path arrowok="t"/>
            </v:shape>
            <v:shape id="_x0000_s30786" style="position:absolute;left:9160;top:1608;width:29;height:0" coordorigin="9160,1608" coordsize="29,0" path="m9160,1608r29,e" filled="f" strokeweight=".58pt">
              <v:path arrowok="t"/>
            </v:shape>
            <v:shape id="_x0000_s30785" style="position:absolute;left:9218;top:1608;width:29;height:0" coordorigin="9218,1608" coordsize="29,0" path="m9218,1608r29,e" filled="f" strokeweight=".58pt">
              <v:path arrowok="t"/>
            </v:shape>
            <v:shape id="_x0000_s30784" style="position:absolute;left:9276;top:1608;width:29;height:0" coordorigin="9276,1608" coordsize="29,0" path="m9276,1608r28,e" filled="f" strokeweight=".58pt">
              <v:path arrowok="t"/>
            </v:shape>
            <v:shape id="_x0000_s30783" style="position:absolute;left:9333;top:1608;width:29;height:0" coordorigin="9333,1608" coordsize="29,0" path="m9333,1608r29,e" filled="f" strokeweight=".58pt">
              <v:path arrowok="t"/>
            </v:shape>
            <v:shape id="_x0000_s30782" style="position:absolute;left:9391;top:1608;width:29;height:0" coordorigin="9391,1608" coordsize="29,0" path="m9391,1608r29,e" filled="f" strokeweight=".58pt">
              <v:path arrowok="t"/>
            </v:shape>
            <v:shape id="_x0000_s30781" style="position:absolute;left:9448;top:1608;width:29;height:0" coordorigin="9448,1608" coordsize="29,0" path="m9448,1608r29,e" filled="f" strokeweight=".58pt">
              <v:path arrowok="t"/>
            </v:shape>
            <v:shape id="_x0000_s30780" style="position:absolute;left:9506;top:1608;width:29;height:0" coordorigin="9506,1608" coordsize="29,0" path="m9506,1608r29,e" filled="f" strokeweight=".58pt">
              <v:path arrowok="t"/>
            </v:shape>
            <v:shape id="_x0000_s30779" style="position:absolute;left:9564;top:1608;width:29;height:0" coordorigin="9564,1608" coordsize="29,0" path="m9564,1608r28,e" filled="f" strokeweight=".58pt">
              <v:path arrowok="t"/>
            </v:shape>
            <v:shape id="_x0000_s30778" style="position:absolute;left:9621;top:1608;width:29;height:0" coordorigin="9621,1608" coordsize="29,0" path="m9621,1608r29,e" filled="f" strokeweight=".58pt">
              <v:path arrowok="t"/>
            </v:shape>
            <v:shape id="_x0000_s30777" style="position:absolute;left:9679;top:1608;width:29;height:0" coordorigin="9679,1608" coordsize="29,0" path="m9679,1608r29,e" filled="f" strokeweight=".58pt">
              <v:path arrowok="t"/>
            </v:shape>
            <v:shape id="_x0000_s30776" style="position:absolute;left:9736;top:1608;width:29;height:0" coordorigin="9736,1608" coordsize="29,0" path="m9736,1608r29,e" filled="f" strokeweight=".58pt">
              <v:path arrowok="t"/>
            </v:shape>
            <v:shape id="_x0000_s30775" style="position:absolute;left:9794;top:1608;width:29;height:0" coordorigin="9794,1608" coordsize="29,0" path="m9794,1608r29,e" filled="f" strokeweight=".58pt">
              <v:path arrowok="t"/>
            </v:shape>
            <v:shape id="_x0000_s30774" style="position:absolute;left:9852;top:1608;width:29;height:0" coordorigin="9852,1608" coordsize="29,0" path="m9852,1608r28,e" filled="f" strokeweight=".58pt">
              <v:path arrowok="t"/>
            </v:shape>
            <v:shape id="_x0000_s30773" style="position:absolute;left:9909;top:1608;width:29;height:0" coordorigin="9909,1608" coordsize="29,0" path="m9909,1608r29,e" filled="f" strokeweight=".58pt">
              <v:path arrowok="t"/>
            </v:shape>
            <v:shape id="_x0000_s30772" style="position:absolute;left:9967;top:1608;width:29;height:0" coordorigin="9967,1608" coordsize="29,0" path="m9967,1608r29,e" filled="f" strokeweight=".58pt">
              <v:path arrowok="t"/>
            </v:shape>
            <v:shape id="_x0000_s30771" style="position:absolute;left:10024;top:1608;width:29;height:0" coordorigin="10024,1608" coordsize="29,0" path="m10024,1608r29,e" filled="f" strokeweight=".58pt">
              <v:path arrowok="t"/>
            </v:shape>
            <w10:wrap anchorx="page"/>
          </v:group>
        </w:pict>
      </w:r>
      <w:r>
        <w:pict>
          <v:group id="_x0000_s30731" style="position:absolute;left:0;text-align:left;margin-left:71.75pt;margin-top:99.05pt;width:108.6pt;height:.6pt;z-index:-34618;mso-position-horizontal-relative:page" coordorigin="1435,1981" coordsize="2172,12">
            <v:shape id="_x0000_s30769" style="position:absolute;left:1440;top:1987;width:29;height:0" coordorigin="1440,1987" coordsize="29,0" path="m1440,1987r29,e" filled="f" strokeweight=".58pt">
              <v:path arrowok="t"/>
            </v:shape>
            <v:shape id="_x0000_s30768" style="position:absolute;left:1498;top:1987;width:29;height:0" coordorigin="1498,1987" coordsize="29,0" path="m1498,1987r29,e" filled="f" strokeweight=".58pt">
              <v:path arrowok="t"/>
            </v:shape>
            <v:shape id="_x0000_s30767" style="position:absolute;left:1556;top:1987;width:29;height:0" coordorigin="1556,1987" coordsize="29,0" path="m1556,1987r28,e" filled="f" strokeweight=".58pt">
              <v:path arrowok="t"/>
            </v:shape>
            <v:shape id="_x0000_s30766" style="position:absolute;left:1613;top:1987;width:29;height:0" coordorigin="1613,1987" coordsize="29,0" path="m1613,1987r29,e" filled="f" strokeweight=".58pt">
              <v:path arrowok="t"/>
            </v:shape>
            <v:shape id="_x0000_s30765" style="position:absolute;left:1671;top:1987;width:29;height:0" coordorigin="1671,1987" coordsize="29,0" path="m1671,1987r29,e" filled="f" strokeweight=".58pt">
              <v:path arrowok="t"/>
            </v:shape>
            <v:shape id="_x0000_s30764" style="position:absolute;left:1728;top:1987;width:29;height:0" coordorigin="1728,1987" coordsize="29,0" path="m1728,1987r29,e" filled="f" strokeweight=".58pt">
              <v:path arrowok="t"/>
            </v:shape>
            <v:shape id="_x0000_s30763" style="position:absolute;left:1786;top:1987;width:29;height:0" coordorigin="1786,1987" coordsize="29,0" path="m1786,1987r29,e" filled="f" strokeweight=".58pt">
              <v:path arrowok="t"/>
            </v:shape>
            <v:shape id="_x0000_s30762" style="position:absolute;left:1844;top:1987;width:29;height:0" coordorigin="1844,1987" coordsize="29,0" path="m1844,1987r28,e" filled="f" strokeweight=".58pt">
              <v:path arrowok="t"/>
            </v:shape>
            <v:shape id="_x0000_s30761" style="position:absolute;left:1901;top:1987;width:29;height:0" coordorigin="1901,1987" coordsize="29,0" path="m1901,1987r29,e" filled="f" strokeweight=".58pt">
              <v:path arrowok="t"/>
            </v:shape>
            <v:shape id="_x0000_s30760" style="position:absolute;left:1959;top:1987;width:29;height:0" coordorigin="1959,1987" coordsize="29,0" path="m1959,1987r29,e" filled="f" strokeweight=".58pt">
              <v:path arrowok="t"/>
            </v:shape>
            <v:shape id="_x0000_s30759" style="position:absolute;left:2016;top:1987;width:29;height:0" coordorigin="2016,1987" coordsize="29,0" path="m2016,1987r29,e" filled="f" strokeweight=".58pt">
              <v:path arrowok="t"/>
            </v:shape>
            <v:shape id="_x0000_s30758" style="position:absolute;left:2074;top:1987;width:29;height:0" coordorigin="2074,1987" coordsize="29,0" path="m2074,1987r29,e" filled="f" strokeweight=".58pt">
              <v:path arrowok="t"/>
            </v:shape>
            <v:shape id="_x0000_s30757" style="position:absolute;left:2132;top:1987;width:29;height:0" coordorigin="2132,1987" coordsize="29,0" path="m2132,1987r28,e" filled="f" strokeweight=".58pt">
              <v:path arrowok="t"/>
            </v:shape>
            <v:shape id="_x0000_s30756" style="position:absolute;left:2189;top:1987;width:29;height:0" coordorigin="2189,1987" coordsize="29,0" path="m2189,1987r29,e" filled="f" strokeweight=".58pt">
              <v:path arrowok="t"/>
            </v:shape>
            <v:shape id="_x0000_s30755" style="position:absolute;left:2247;top:1987;width:29;height:0" coordorigin="2247,1987" coordsize="29,0" path="m2247,1987r29,e" filled="f" strokeweight=".58pt">
              <v:path arrowok="t"/>
            </v:shape>
            <v:shape id="_x0000_s30754" style="position:absolute;left:2304;top:1987;width:29;height:0" coordorigin="2304,1987" coordsize="29,0" path="m2304,1987r29,e" filled="f" strokeweight=".58pt">
              <v:path arrowok="t"/>
            </v:shape>
            <v:shape id="_x0000_s30753" style="position:absolute;left:2362;top:1987;width:29;height:0" coordorigin="2362,1987" coordsize="29,0" path="m2362,1987r29,e" filled="f" strokeweight=".58pt">
              <v:path arrowok="t"/>
            </v:shape>
            <v:shape id="_x0000_s30752" style="position:absolute;left:2420;top:1987;width:29;height:0" coordorigin="2420,1987" coordsize="29,0" path="m2420,1987r28,e" filled="f" strokeweight=".58pt">
              <v:path arrowok="t"/>
            </v:shape>
            <v:shape id="_x0000_s30751" style="position:absolute;left:2477;top:1987;width:29;height:0" coordorigin="2477,1987" coordsize="29,0" path="m2477,1987r29,e" filled="f" strokeweight=".58pt">
              <v:path arrowok="t"/>
            </v:shape>
            <v:shape id="_x0000_s30750" style="position:absolute;left:2535;top:1987;width:29;height:0" coordorigin="2535,1987" coordsize="29,0" path="m2535,1987r29,e" filled="f" strokeweight=".58pt">
              <v:path arrowok="t"/>
            </v:shape>
            <v:shape id="_x0000_s30749" style="position:absolute;left:2592;top:1987;width:29;height:0" coordorigin="2592,1987" coordsize="29,0" path="m2592,1987r29,e" filled="f" strokeweight=".58pt">
              <v:path arrowok="t"/>
            </v:shape>
            <v:shape id="_x0000_s30748" style="position:absolute;left:2650;top:1987;width:29;height:0" coordorigin="2650,1987" coordsize="29,0" path="m2650,1987r29,e" filled="f" strokeweight=".58pt">
              <v:path arrowok="t"/>
            </v:shape>
            <v:shape id="_x0000_s30747" style="position:absolute;left:2708;top:1987;width:29;height:0" coordorigin="2708,1987" coordsize="29,0" path="m2708,1987r28,e" filled="f" strokeweight=".58pt">
              <v:path arrowok="t"/>
            </v:shape>
            <v:shape id="_x0000_s30746" style="position:absolute;left:2765;top:1987;width:29;height:0" coordorigin="2765,1987" coordsize="29,0" path="m2765,1987r29,e" filled="f" strokeweight=".58pt">
              <v:path arrowok="t"/>
            </v:shape>
            <v:shape id="_x0000_s30745" style="position:absolute;left:2823;top:1987;width:29;height:0" coordorigin="2823,1987" coordsize="29,0" path="m2823,1987r29,e" filled="f" strokeweight=".58pt">
              <v:path arrowok="t"/>
            </v:shape>
            <v:shape id="_x0000_s30744" style="position:absolute;left:2880;top:1987;width:29;height:0" coordorigin="2880,1987" coordsize="29,0" path="m2880,1987r29,e" filled="f" strokeweight=".58pt">
              <v:path arrowok="t"/>
            </v:shape>
            <v:shape id="_x0000_s30743" style="position:absolute;left:2938;top:1987;width:29;height:0" coordorigin="2938,1987" coordsize="29,0" path="m2938,1987r29,e" filled="f" strokeweight=".58pt">
              <v:path arrowok="t"/>
            </v:shape>
            <v:shape id="_x0000_s30742" style="position:absolute;left:2996;top:1987;width:29;height:0" coordorigin="2996,1987" coordsize="29,0" path="m2996,1987r28,e" filled="f" strokeweight=".58pt">
              <v:path arrowok="t"/>
            </v:shape>
            <v:shape id="_x0000_s30741" style="position:absolute;left:3053;top:1987;width:29;height:0" coordorigin="3053,1987" coordsize="29,0" path="m3053,1987r29,e" filled="f" strokeweight=".58pt">
              <v:path arrowok="t"/>
            </v:shape>
            <v:shape id="_x0000_s30740" style="position:absolute;left:3111;top:1987;width:29;height:0" coordorigin="3111,1987" coordsize="29,0" path="m3111,1987r29,e" filled="f" strokeweight=".58pt">
              <v:path arrowok="t"/>
            </v:shape>
            <v:shape id="_x0000_s30739" style="position:absolute;left:3168;top:1987;width:29;height:0" coordorigin="3168,1987" coordsize="29,0" path="m3168,1987r29,e" filled="f" strokeweight=".58pt">
              <v:path arrowok="t"/>
            </v:shape>
            <v:shape id="_x0000_s30738" style="position:absolute;left:3226;top:1987;width:29;height:0" coordorigin="3226,1987" coordsize="29,0" path="m3226,1987r29,e" filled="f" strokeweight=".58pt">
              <v:path arrowok="t"/>
            </v:shape>
            <v:shape id="_x0000_s30737" style="position:absolute;left:3284;top:1987;width:29;height:0" coordorigin="3284,1987" coordsize="29,0" path="m3284,1987r28,e" filled="f" strokeweight=".58pt">
              <v:path arrowok="t"/>
            </v:shape>
            <v:shape id="_x0000_s30736" style="position:absolute;left:3341;top:1987;width:29;height:0" coordorigin="3341,1987" coordsize="29,0" path="m3341,1987r29,e" filled="f" strokeweight=".58pt">
              <v:path arrowok="t"/>
            </v:shape>
            <v:shape id="_x0000_s30735" style="position:absolute;left:3399;top:1987;width:29;height:0" coordorigin="3399,1987" coordsize="29,0" path="m3399,1987r29,e" filled="f" strokeweight=".58pt">
              <v:path arrowok="t"/>
            </v:shape>
            <v:shape id="_x0000_s30734" style="position:absolute;left:3457;top:1987;width:29;height:0" coordorigin="3457,1987" coordsize="29,0" path="m3457,1987r29,e" filled="f" strokeweight=".58pt">
              <v:path arrowok="t"/>
            </v:shape>
            <v:shape id="_x0000_s30733" style="position:absolute;left:3515;top:1987;width:29;height:0" coordorigin="3515,1987" coordsize="29,0" path="m3515,1987r28,e" filled="f" strokeweight=".58pt">
              <v:path arrowok="t"/>
            </v:shape>
            <v:shape id="_x0000_s30732" style="position:absolute;left:3572;top:1987;width:29;height:0" coordorigin="3572,1987" coordsize="29,0" path="m3572,1987r29,e" filled="f" strokeweight=".58pt">
              <v:path arrowok="t"/>
            </v:shape>
            <w10:wrap anchorx="page"/>
          </v:group>
        </w:pict>
      </w:r>
      <w:r w:rsidR="007E3FFB">
        <w:rPr>
          <w:sz w:val="22"/>
          <w:szCs w:val="22"/>
        </w:rPr>
        <w:t xml:space="preserve">6.         </w:t>
      </w:r>
      <w:r w:rsidR="007E3FFB">
        <w:rPr>
          <w:spacing w:val="4"/>
          <w:sz w:val="22"/>
          <w:szCs w:val="22"/>
        </w:rPr>
        <w:t xml:space="preserve"> </w:t>
      </w:r>
      <w:r w:rsidR="007E3FFB">
        <w:rPr>
          <w:spacing w:val="-4"/>
          <w:sz w:val="22"/>
          <w:szCs w:val="22"/>
        </w:rPr>
        <w:t>I</w:t>
      </w:r>
      <w:r w:rsidR="007E3FFB">
        <w:rPr>
          <w:sz w:val="22"/>
          <w:szCs w:val="22"/>
        </w:rPr>
        <w:t>den</w:t>
      </w:r>
      <w:r w:rsidR="007E3FFB">
        <w:rPr>
          <w:spacing w:val="1"/>
          <w:sz w:val="22"/>
          <w:szCs w:val="22"/>
        </w:rPr>
        <w:t>tif</w:t>
      </w:r>
      <w:r w:rsidR="007E3FFB">
        <w:rPr>
          <w:sz w:val="22"/>
          <w:szCs w:val="22"/>
        </w:rPr>
        <w:t>y</w:t>
      </w:r>
      <w:r w:rsidR="007E3FFB">
        <w:rPr>
          <w:spacing w:val="-2"/>
          <w:sz w:val="22"/>
          <w:szCs w:val="22"/>
        </w:rPr>
        <w:t xml:space="preserve"> </w:t>
      </w:r>
      <w:r w:rsidR="007E3FFB">
        <w:rPr>
          <w:b/>
          <w:spacing w:val="-2"/>
          <w:sz w:val="22"/>
          <w:szCs w:val="22"/>
        </w:rPr>
        <w:t>t</w:t>
      </w:r>
      <w:r w:rsidR="007E3FFB">
        <w:rPr>
          <w:b/>
          <w:spacing w:val="4"/>
          <w:sz w:val="22"/>
          <w:szCs w:val="22"/>
        </w:rPr>
        <w:t>w</w:t>
      </w:r>
      <w:r w:rsidR="007E3FFB">
        <w:rPr>
          <w:b/>
          <w:sz w:val="22"/>
          <w:szCs w:val="22"/>
        </w:rPr>
        <w:t>o</w:t>
      </w:r>
      <w:r w:rsidR="007E3FFB">
        <w:rPr>
          <w:b/>
          <w:spacing w:val="-2"/>
          <w:sz w:val="22"/>
          <w:szCs w:val="22"/>
        </w:rPr>
        <w:t xml:space="preserve"> </w:t>
      </w:r>
      <w:r w:rsidR="007E3FFB">
        <w:rPr>
          <w:sz w:val="22"/>
          <w:szCs w:val="22"/>
        </w:rPr>
        <w:t>p</w:t>
      </w:r>
      <w:r w:rsidR="007E3FFB">
        <w:rPr>
          <w:spacing w:val="1"/>
          <w:sz w:val="22"/>
          <w:szCs w:val="22"/>
        </w:rPr>
        <w:t>r</w:t>
      </w:r>
      <w:r w:rsidR="007E3FFB">
        <w:rPr>
          <w:spacing w:val="-2"/>
          <w:sz w:val="22"/>
          <w:szCs w:val="22"/>
        </w:rPr>
        <w:t>a</w:t>
      </w:r>
      <w:r w:rsidR="007E3FFB">
        <w:rPr>
          <w:sz w:val="22"/>
          <w:szCs w:val="22"/>
        </w:rPr>
        <w:t>c</w:t>
      </w:r>
      <w:r w:rsidR="007E3FFB">
        <w:rPr>
          <w:spacing w:val="-1"/>
          <w:sz w:val="22"/>
          <w:szCs w:val="22"/>
        </w:rPr>
        <w:t>t</w:t>
      </w:r>
      <w:r w:rsidR="007E3FFB">
        <w:rPr>
          <w:spacing w:val="1"/>
          <w:sz w:val="22"/>
          <w:szCs w:val="22"/>
        </w:rPr>
        <w:t>i</w:t>
      </w:r>
      <w:r w:rsidR="007E3FFB">
        <w:rPr>
          <w:sz w:val="22"/>
          <w:szCs w:val="22"/>
        </w:rPr>
        <w:t>c</w:t>
      </w:r>
      <w:r w:rsidR="007E3FFB">
        <w:rPr>
          <w:spacing w:val="-2"/>
          <w:sz w:val="22"/>
          <w:szCs w:val="22"/>
        </w:rPr>
        <w:t>e</w:t>
      </w:r>
      <w:r w:rsidR="007E3FFB">
        <w:rPr>
          <w:sz w:val="22"/>
          <w:szCs w:val="22"/>
        </w:rPr>
        <w:t xml:space="preserve">s </w:t>
      </w:r>
      <w:r w:rsidR="007E3FFB">
        <w:rPr>
          <w:spacing w:val="1"/>
          <w:sz w:val="22"/>
          <w:szCs w:val="22"/>
        </w:rPr>
        <w:t>c</w:t>
      </w:r>
      <w:r w:rsidR="007E3FFB">
        <w:rPr>
          <w:spacing w:val="-2"/>
          <w:sz w:val="22"/>
          <w:szCs w:val="22"/>
        </w:rPr>
        <w:t>a</w:t>
      </w:r>
      <w:r w:rsidR="007E3FFB">
        <w:rPr>
          <w:spacing w:val="1"/>
          <w:sz w:val="22"/>
          <w:szCs w:val="22"/>
        </w:rPr>
        <w:t>r</w:t>
      </w:r>
      <w:r w:rsidR="007E3FFB">
        <w:rPr>
          <w:spacing w:val="-2"/>
          <w:sz w:val="22"/>
          <w:szCs w:val="22"/>
        </w:rPr>
        <w:t>r</w:t>
      </w:r>
      <w:r w:rsidR="007E3FFB">
        <w:rPr>
          <w:spacing w:val="-1"/>
          <w:sz w:val="22"/>
          <w:szCs w:val="22"/>
        </w:rPr>
        <w:t>i</w:t>
      </w:r>
      <w:r w:rsidR="007E3FFB">
        <w:rPr>
          <w:sz w:val="22"/>
          <w:szCs w:val="22"/>
        </w:rPr>
        <w:t>ed out</w:t>
      </w:r>
      <w:r w:rsidR="007E3FFB">
        <w:rPr>
          <w:spacing w:val="-1"/>
          <w:sz w:val="22"/>
          <w:szCs w:val="22"/>
        </w:rPr>
        <w:t xml:space="preserve"> </w:t>
      </w:r>
      <w:r w:rsidR="007E3FFB">
        <w:rPr>
          <w:sz w:val="22"/>
          <w:szCs w:val="22"/>
        </w:rPr>
        <w:t>du</w:t>
      </w:r>
      <w:r w:rsidR="007E3FFB">
        <w:rPr>
          <w:spacing w:val="-2"/>
          <w:sz w:val="22"/>
          <w:szCs w:val="22"/>
        </w:rPr>
        <w:t>r</w:t>
      </w:r>
      <w:r w:rsidR="007E3FFB">
        <w:rPr>
          <w:spacing w:val="1"/>
          <w:sz w:val="22"/>
          <w:szCs w:val="22"/>
        </w:rPr>
        <w:t>i</w:t>
      </w:r>
      <w:r w:rsidR="007E3FFB">
        <w:rPr>
          <w:sz w:val="22"/>
          <w:szCs w:val="22"/>
        </w:rPr>
        <w:t>ng</w:t>
      </w:r>
      <w:r w:rsidR="007E3FFB">
        <w:rPr>
          <w:spacing w:val="-2"/>
          <w:sz w:val="22"/>
          <w:szCs w:val="22"/>
        </w:rPr>
        <w:t xml:space="preserve"> </w:t>
      </w:r>
      <w:r w:rsidR="007E3FFB">
        <w:rPr>
          <w:sz w:val="22"/>
          <w:szCs w:val="22"/>
        </w:rPr>
        <w:t>s</w:t>
      </w:r>
      <w:r w:rsidR="007E3FFB">
        <w:rPr>
          <w:spacing w:val="1"/>
          <w:sz w:val="22"/>
          <w:szCs w:val="22"/>
        </w:rPr>
        <w:t>a</w:t>
      </w:r>
      <w:r w:rsidR="007E3FFB">
        <w:rPr>
          <w:sz w:val="22"/>
          <w:szCs w:val="22"/>
        </w:rPr>
        <w:t xml:space="preserve">p </w:t>
      </w:r>
      <w:r w:rsidR="007E3FFB">
        <w:rPr>
          <w:spacing w:val="-2"/>
          <w:sz w:val="22"/>
          <w:szCs w:val="22"/>
        </w:rPr>
        <w:t>d</w:t>
      </w:r>
      <w:r w:rsidR="007E3FFB">
        <w:rPr>
          <w:spacing w:val="1"/>
          <w:sz w:val="22"/>
          <w:szCs w:val="22"/>
        </w:rPr>
        <w:t>i</w:t>
      </w:r>
      <w:r w:rsidR="007E3FFB">
        <w:rPr>
          <w:sz w:val="22"/>
          <w:szCs w:val="22"/>
        </w:rPr>
        <w:t>s</w:t>
      </w:r>
      <w:r w:rsidR="007E3FFB">
        <w:rPr>
          <w:spacing w:val="-2"/>
          <w:sz w:val="22"/>
          <w:szCs w:val="22"/>
        </w:rPr>
        <w:t>p</w:t>
      </w:r>
      <w:r w:rsidR="007E3FFB">
        <w:rPr>
          <w:spacing w:val="1"/>
          <w:sz w:val="22"/>
          <w:szCs w:val="22"/>
        </w:rPr>
        <w:t>l</w:t>
      </w:r>
      <w:r w:rsidR="007E3FFB">
        <w:rPr>
          <w:sz w:val="22"/>
          <w:szCs w:val="22"/>
        </w:rPr>
        <w:t>a</w:t>
      </w:r>
      <w:r w:rsidR="007E3FFB">
        <w:rPr>
          <w:spacing w:val="-2"/>
          <w:sz w:val="22"/>
          <w:szCs w:val="22"/>
        </w:rPr>
        <w:t>ce</w:t>
      </w:r>
      <w:r w:rsidR="007E3FFB">
        <w:rPr>
          <w:spacing w:val="-4"/>
          <w:sz w:val="22"/>
          <w:szCs w:val="22"/>
        </w:rPr>
        <w:t>m</w:t>
      </w:r>
      <w:r w:rsidR="007E3FFB">
        <w:rPr>
          <w:sz w:val="22"/>
          <w:szCs w:val="22"/>
        </w:rPr>
        <w:t>ent</w:t>
      </w:r>
      <w:r w:rsidR="007E3FFB">
        <w:rPr>
          <w:spacing w:val="1"/>
          <w:sz w:val="22"/>
          <w:szCs w:val="22"/>
        </w:rPr>
        <w:t xml:space="preserve"> i</w:t>
      </w:r>
      <w:r w:rsidR="007E3FFB">
        <w:rPr>
          <w:sz w:val="22"/>
          <w:szCs w:val="22"/>
        </w:rPr>
        <w:t xml:space="preserve">n </w:t>
      </w:r>
      <w:r w:rsidR="007E3FFB">
        <w:rPr>
          <w:spacing w:val="-1"/>
          <w:sz w:val="22"/>
          <w:szCs w:val="22"/>
        </w:rPr>
        <w:t>t</w:t>
      </w:r>
      <w:r w:rsidR="007E3FFB">
        <w:rPr>
          <w:spacing w:val="1"/>
          <w:sz w:val="22"/>
          <w:szCs w:val="22"/>
        </w:rPr>
        <w:t>i</w:t>
      </w:r>
      <w:r w:rsidR="007E3FFB">
        <w:rPr>
          <w:spacing w:val="-4"/>
          <w:sz w:val="22"/>
          <w:szCs w:val="22"/>
        </w:rPr>
        <w:t>m</w:t>
      </w:r>
      <w:r w:rsidR="007E3FFB">
        <w:rPr>
          <w:sz w:val="22"/>
          <w:szCs w:val="22"/>
        </w:rPr>
        <w:t>ber</w:t>
      </w:r>
      <w:r w:rsidR="007E3FFB">
        <w:rPr>
          <w:spacing w:val="1"/>
          <w:sz w:val="22"/>
          <w:szCs w:val="22"/>
        </w:rPr>
        <w:t xml:space="preserve"> </w:t>
      </w:r>
      <w:r w:rsidR="007E3FFB">
        <w:rPr>
          <w:sz w:val="22"/>
          <w:szCs w:val="22"/>
        </w:rPr>
        <w:t>p</w:t>
      </w:r>
      <w:r w:rsidR="007E3FFB">
        <w:rPr>
          <w:spacing w:val="1"/>
          <w:sz w:val="22"/>
          <w:szCs w:val="22"/>
        </w:rPr>
        <w:t>r</w:t>
      </w:r>
      <w:r w:rsidR="007E3FFB">
        <w:rPr>
          <w:spacing w:val="-2"/>
          <w:sz w:val="22"/>
          <w:szCs w:val="22"/>
        </w:rPr>
        <w:t>e</w:t>
      </w:r>
      <w:r w:rsidR="007E3FFB">
        <w:rPr>
          <w:sz w:val="22"/>
          <w:szCs w:val="22"/>
        </w:rPr>
        <w:t>s</w:t>
      </w:r>
      <w:r w:rsidR="007E3FFB">
        <w:rPr>
          <w:spacing w:val="1"/>
          <w:sz w:val="22"/>
          <w:szCs w:val="22"/>
        </w:rPr>
        <w:t>er</w:t>
      </w:r>
      <w:r w:rsidR="007E3FFB">
        <w:rPr>
          <w:spacing w:val="-2"/>
          <w:sz w:val="22"/>
          <w:szCs w:val="22"/>
        </w:rPr>
        <w:t>v</w:t>
      </w:r>
      <w:r w:rsidR="007E3FFB">
        <w:rPr>
          <w:sz w:val="22"/>
          <w:szCs w:val="22"/>
        </w:rPr>
        <w:t>a</w:t>
      </w:r>
      <w:r w:rsidR="007E3FFB">
        <w:rPr>
          <w:spacing w:val="-1"/>
          <w:sz w:val="22"/>
          <w:szCs w:val="22"/>
        </w:rPr>
        <w:t>t</w:t>
      </w:r>
      <w:r w:rsidR="007E3FFB">
        <w:rPr>
          <w:spacing w:val="1"/>
          <w:sz w:val="22"/>
          <w:szCs w:val="22"/>
        </w:rPr>
        <w:t>i</w:t>
      </w:r>
      <w:r w:rsidR="007E3FFB">
        <w:rPr>
          <w:sz w:val="22"/>
          <w:szCs w:val="22"/>
        </w:rPr>
        <w:t>o</w:t>
      </w:r>
      <w:r w:rsidR="007E3FFB">
        <w:rPr>
          <w:spacing w:val="-2"/>
          <w:sz w:val="22"/>
          <w:szCs w:val="22"/>
        </w:rPr>
        <w:t>n</w:t>
      </w:r>
      <w:r w:rsidR="007E3FFB">
        <w:rPr>
          <w:sz w:val="22"/>
          <w:szCs w:val="22"/>
        </w:rPr>
        <w:t xml:space="preserve">. </w:t>
      </w:r>
      <w:r w:rsidR="007E3FFB">
        <w:rPr>
          <w:spacing w:val="1"/>
          <w:sz w:val="22"/>
          <w:szCs w:val="22"/>
        </w:rPr>
        <w:t>(</w:t>
      </w:r>
      <w:r w:rsidR="007E3FFB">
        <w:rPr>
          <w:sz w:val="22"/>
          <w:szCs w:val="22"/>
        </w:rPr>
        <w:t xml:space="preserve">1 </w:t>
      </w:r>
      <w:r w:rsidR="007E3FFB">
        <w:rPr>
          <w:spacing w:val="-4"/>
          <w:sz w:val="22"/>
          <w:szCs w:val="22"/>
        </w:rPr>
        <w:t>m</w:t>
      </w:r>
      <w:r w:rsidR="007E3FFB">
        <w:rPr>
          <w:sz w:val="22"/>
          <w:szCs w:val="22"/>
        </w:rPr>
        <w:t>a</w:t>
      </w:r>
      <w:r w:rsidR="007E3FFB">
        <w:rPr>
          <w:spacing w:val="1"/>
          <w:sz w:val="22"/>
          <w:szCs w:val="22"/>
        </w:rPr>
        <w:t>r</w:t>
      </w:r>
      <w:r w:rsidR="007E3FFB">
        <w:rPr>
          <w:spacing w:val="-2"/>
          <w:sz w:val="22"/>
          <w:szCs w:val="22"/>
        </w:rPr>
        <w:t>k</w:t>
      </w:r>
      <w:r w:rsidR="007E3FFB">
        <w:rPr>
          <w:sz w:val="22"/>
          <w:szCs w:val="22"/>
        </w:rPr>
        <w:t>)</w:t>
      </w:r>
    </w:p>
    <w:p w:rsidR="00C64F36" w:rsidRDefault="00C64F36">
      <w:pPr>
        <w:spacing w:before="5" w:line="100" w:lineRule="exact"/>
        <w:rPr>
          <w:sz w:val="11"/>
          <w:szCs w:val="11"/>
        </w:rPr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7E3FFB">
      <w:pPr>
        <w:spacing w:before="32"/>
        <w:ind w:left="100"/>
        <w:rPr>
          <w:sz w:val="22"/>
          <w:szCs w:val="22"/>
        </w:rPr>
      </w:pPr>
      <w:r>
        <w:rPr>
          <w:sz w:val="22"/>
          <w:szCs w:val="22"/>
        </w:rPr>
        <w:t>7</w:t>
      </w:r>
      <w:r>
        <w:rPr>
          <w:spacing w:val="1"/>
          <w:sz w:val="22"/>
          <w:szCs w:val="22"/>
        </w:rPr>
        <w:t>(</w:t>
      </w:r>
      <w:r>
        <w:rPr>
          <w:sz w:val="22"/>
          <w:szCs w:val="22"/>
        </w:rPr>
        <w:t xml:space="preserve">a)     </w:t>
      </w:r>
      <w:r>
        <w:rPr>
          <w:spacing w:val="34"/>
          <w:sz w:val="22"/>
          <w:szCs w:val="22"/>
        </w:rPr>
        <w:t xml:space="preserve"> </w:t>
      </w:r>
      <w:r>
        <w:rPr>
          <w:sz w:val="22"/>
          <w:szCs w:val="22"/>
        </w:rPr>
        <w:t>St</w:t>
      </w:r>
      <w:r>
        <w:rPr>
          <w:spacing w:val="1"/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 xml:space="preserve"> </w:t>
      </w:r>
      <w:r>
        <w:rPr>
          <w:b/>
          <w:spacing w:val="1"/>
          <w:sz w:val="22"/>
          <w:szCs w:val="22"/>
        </w:rPr>
        <w:t>t</w:t>
      </w:r>
      <w:r>
        <w:rPr>
          <w:b/>
          <w:spacing w:val="-3"/>
          <w:sz w:val="22"/>
          <w:szCs w:val="22"/>
        </w:rPr>
        <w:t>h</w:t>
      </w:r>
      <w:r>
        <w:rPr>
          <w:b/>
          <w:sz w:val="22"/>
          <w:szCs w:val="22"/>
        </w:rPr>
        <w:t>ree</w:t>
      </w:r>
      <w:r>
        <w:rPr>
          <w:b/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ch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cs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of</w:t>
      </w:r>
      <w:r>
        <w:rPr>
          <w:spacing w:val="1"/>
          <w:sz w:val="22"/>
          <w:szCs w:val="22"/>
        </w:rPr>
        <w:t xml:space="preserve"> t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 xml:space="preserve">e </w:t>
      </w:r>
      <w:proofErr w:type="spellStart"/>
      <w:r>
        <w:rPr>
          <w:sz w:val="22"/>
          <w:szCs w:val="22"/>
        </w:rPr>
        <w:t>Ga</w:t>
      </w:r>
      <w:r>
        <w:rPr>
          <w:spacing w:val="-2"/>
          <w:sz w:val="22"/>
          <w:szCs w:val="22"/>
        </w:rPr>
        <w:t>l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</w:t>
      </w:r>
      <w:proofErr w:type="spellEnd"/>
      <w:r>
        <w:rPr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 xml:space="preserve">t                                                                         </w:t>
      </w:r>
      <w:r>
        <w:rPr>
          <w:spacing w:val="29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(</w:t>
      </w:r>
      <w:r>
        <w:rPr>
          <w:sz w:val="22"/>
          <w:szCs w:val="22"/>
        </w:rPr>
        <w:t>1½</w:t>
      </w:r>
    </w:p>
    <w:p w:rsidR="00C64F36" w:rsidRDefault="0003755C">
      <w:pPr>
        <w:spacing w:before="37" w:line="240" w:lineRule="exact"/>
        <w:ind w:left="100"/>
        <w:rPr>
          <w:sz w:val="22"/>
          <w:szCs w:val="22"/>
        </w:rPr>
      </w:pPr>
      <w:r>
        <w:pict>
          <v:group id="_x0000_s30580" style="position:absolute;left:0;text-align:left;margin-left:71.75pt;margin-top:27.9pt;width:431.2pt;height:.6pt;z-index:-34617;mso-position-horizontal-relative:page" coordorigin="1435,558" coordsize="8624,12">
            <v:shape id="_x0000_s30730" style="position:absolute;left:1440;top:564;width:29;height:0" coordorigin="1440,564" coordsize="29,0" path="m1440,564r29,e" filled="f" strokeweight=".58pt">
              <v:path arrowok="t"/>
            </v:shape>
            <v:shape id="_x0000_s30729" style="position:absolute;left:1498;top:564;width:29;height:0" coordorigin="1498,564" coordsize="29,0" path="m1498,564r29,e" filled="f" strokeweight=".58pt">
              <v:path arrowok="t"/>
            </v:shape>
            <v:shape id="_x0000_s30728" style="position:absolute;left:1556;top:564;width:29;height:0" coordorigin="1556,564" coordsize="29,0" path="m1556,564r28,e" filled="f" strokeweight=".58pt">
              <v:path arrowok="t"/>
            </v:shape>
            <v:shape id="_x0000_s30727" style="position:absolute;left:1613;top:564;width:29;height:0" coordorigin="1613,564" coordsize="29,0" path="m1613,564r29,e" filled="f" strokeweight=".58pt">
              <v:path arrowok="t"/>
            </v:shape>
            <v:shape id="_x0000_s30726" style="position:absolute;left:1671;top:564;width:29;height:0" coordorigin="1671,564" coordsize="29,0" path="m1671,564r29,e" filled="f" strokeweight=".58pt">
              <v:path arrowok="t"/>
            </v:shape>
            <v:shape id="_x0000_s30725" style="position:absolute;left:1728;top:564;width:29;height:0" coordorigin="1728,564" coordsize="29,0" path="m1728,564r29,e" filled="f" strokeweight=".58pt">
              <v:path arrowok="t"/>
            </v:shape>
            <v:shape id="_x0000_s30724" style="position:absolute;left:1786;top:564;width:29;height:0" coordorigin="1786,564" coordsize="29,0" path="m1786,564r29,e" filled="f" strokeweight=".58pt">
              <v:path arrowok="t"/>
            </v:shape>
            <v:shape id="_x0000_s30723" style="position:absolute;left:1844;top:564;width:29;height:0" coordorigin="1844,564" coordsize="29,0" path="m1844,564r28,e" filled="f" strokeweight=".58pt">
              <v:path arrowok="t"/>
            </v:shape>
            <v:shape id="_x0000_s30722" style="position:absolute;left:1901;top:564;width:29;height:0" coordorigin="1901,564" coordsize="29,0" path="m1901,564r29,e" filled="f" strokeweight=".58pt">
              <v:path arrowok="t"/>
            </v:shape>
            <v:shape id="_x0000_s30721" style="position:absolute;left:1959;top:564;width:29;height:0" coordorigin="1959,564" coordsize="29,0" path="m1959,564r29,e" filled="f" strokeweight=".58pt">
              <v:path arrowok="t"/>
            </v:shape>
            <v:shape id="_x0000_s30720" style="position:absolute;left:2016;top:564;width:29;height:0" coordorigin="2016,564" coordsize="29,0" path="m2016,564r29,e" filled="f" strokeweight=".58pt">
              <v:path arrowok="t"/>
            </v:shape>
            <v:shape id="_x0000_s30719" style="position:absolute;left:2074;top:564;width:29;height:0" coordorigin="2074,564" coordsize="29,0" path="m2074,564r29,e" filled="f" strokeweight=".58pt">
              <v:path arrowok="t"/>
            </v:shape>
            <v:shape id="_x0000_s30718" style="position:absolute;left:2132;top:564;width:29;height:0" coordorigin="2132,564" coordsize="29,0" path="m2132,564r28,e" filled="f" strokeweight=".58pt">
              <v:path arrowok="t"/>
            </v:shape>
            <v:shape id="_x0000_s30717" style="position:absolute;left:2189;top:564;width:29;height:0" coordorigin="2189,564" coordsize="29,0" path="m2189,564r29,e" filled="f" strokeweight=".58pt">
              <v:path arrowok="t"/>
            </v:shape>
            <v:shape id="_x0000_s30716" style="position:absolute;left:2247;top:564;width:29;height:0" coordorigin="2247,564" coordsize="29,0" path="m2247,564r29,e" filled="f" strokeweight=".58pt">
              <v:path arrowok="t"/>
            </v:shape>
            <v:shape id="_x0000_s30715" style="position:absolute;left:2304;top:564;width:29;height:0" coordorigin="2304,564" coordsize="29,0" path="m2304,564r29,e" filled="f" strokeweight=".58pt">
              <v:path arrowok="t"/>
            </v:shape>
            <v:shape id="_x0000_s30714" style="position:absolute;left:2362;top:564;width:29;height:0" coordorigin="2362,564" coordsize="29,0" path="m2362,564r29,e" filled="f" strokeweight=".58pt">
              <v:path arrowok="t"/>
            </v:shape>
            <v:shape id="_x0000_s30713" style="position:absolute;left:2420;top:564;width:29;height:0" coordorigin="2420,564" coordsize="29,0" path="m2420,564r28,e" filled="f" strokeweight=".58pt">
              <v:path arrowok="t"/>
            </v:shape>
            <v:shape id="_x0000_s30712" style="position:absolute;left:2477;top:564;width:29;height:0" coordorigin="2477,564" coordsize="29,0" path="m2477,564r29,e" filled="f" strokeweight=".58pt">
              <v:path arrowok="t"/>
            </v:shape>
            <v:shape id="_x0000_s30711" style="position:absolute;left:2535;top:564;width:29;height:0" coordorigin="2535,564" coordsize="29,0" path="m2535,564r29,e" filled="f" strokeweight=".58pt">
              <v:path arrowok="t"/>
            </v:shape>
            <v:shape id="_x0000_s30710" style="position:absolute;left:2592;top:564;width:29;height:0" coordorigin="2592,564" coordsize="29,0" path="m2592,564r29,e" filled="f" strokeweight=".58pt">
              <v:path arrowok="t"/>
            </v:shape>
            <v:shape id="_x0000_s30709" style="position:absolute;left:2650;top:564;width:29;height:0" coordorigin="2650,564" coordsize="29,0" path="m2650,564r29,e" filled="f" strokeweight=".58pt">
              <v:path arrowok="t"/>
            </v:shape>
            <v:shape id="_x0000_s30708" style="position:absolute;left:2708;top:564;width:29;height:0" coordorigin="2708,564" coordsize="29,0" path="m2708,564r28,e" filled="f" strokeweight=".58pt">
              <v:path arrowok="t"/>
            </v:shape>
            <v:shape id="_x0000_s30707" style="position:absolute;left:2765;top:564;width:29;height:0" coordorigin="2765,564" coordsize="29,0" path="m2765,564r29,e" filled="f" strokeweight=".58pt">
              <v:path arrowok="t"/>
            </v:shape>
            <v:shape id="_x0000_s30706" style="position:absolute;left:2823;top:564;width:29;height:0" coordorigin="2823,564" coordsize="29,0" path="m2823,564r29,e" filled="f" strokeweight=".58pt">
              <v:path arrowok="t"/>
            </v:shape>
            <v:shape id="_x0000_s30705" style="position:absolute;left:2880;top:564;width:29;height:0" coordorigin="2880,564" coordsize="29,0" path="m2880,564r29,e" filled="f" strokeweight=".58pt">
              <v:path arrowok="t"/>
            </v:shape>
            <v:shape id="_x0000_s30704" style="position:absolute;left:2938;top:564;width:29;height:0" coordorigin="2938,564" coordsize="29,0" path="m2938,564r29,e" filled="f" strokeweight=".58pt">
              <v:path arrowok="t"/>
            </v:shape>
            <v:shape id="_x0000_s30703" style="position:absolute;left:2996;top:564;width:29;height:0" coordorigin="2996,564" coordsize="29,0" path="m2996,564r28,e" filled="f" strokeweight=".58pt">
              <v:path arrowok="t"/>
            </v:shape>
            <v:shape id="_x0000_s30702" style="position:absolute;left:3053;top:564;width:29;height:0" coordorigin="3053,564" coordsize="29,0" path="m3053,564r29,e" filled="f" strokeweight=".58pt">
              <v:path arrowok="t"/>
            </v:shape>
            <v:shape id="_x0000_s30701" style="position:absolute;left:3111;top:564;width:29;height:0" coordorigin="3111,564" coordsize="29,0" path="m3111,564r29,e" filled="f" strokeweight=".58pt">
              <v:path arrowok="t"/>
            </v:shape>
            <v:shape id="_x0000_s30700" style="position:absolute;left:3168;top:564;width:29;height:0" coordorigin="3168,564" coordsize="29,0" path="m3168,564r29,e" filled="f" strokeweight=".58pt">
              <v:path arrowok="t"/>
            </v:shape>
            <v:shape id="_x0000_s30699" style="position:absolute;left:3226;top:564;width:29;height:0" coordorigin="3226,564" coordsize="29,0" path="m3226,564r29,e" filled="f" strokeweight=".58pt">
              <v:path arrowok="t"/>
            </v:shape>
            <v:shape id="_x0000_s30698" style="position:absolute;left:3284;top:564;width:29;height:0" coordorigin="3284,564" coordsize="29,0" path="m3284,564r28,e" filled="f" strokeweight=".58pt">
              <v:path arrowok="t"/>
            </v:shape>
            <v:shape id="_x0000_s30697" style="position:absolute;left:3341;top:564;width:29;height:0" coordorigin="3341,564" coordsize="29,0" path="m3341,564r29,e" filled="f" strokeweight=".58pt">
              <v:path arrowok="t"/>
            </v:shape>
            <v:shape id="_x0000_s30696" style="position:absolute;left:3399;top:564;width:29;height:0" coordorigin="3399,564" coordsize="29,0" path="m3399,564r29,e" filled="f" strokeweight=".58pt">
              <v:path arrowok="t"/>
            </v:shape>
            <v:shape id="_x0000_s30695" style="position:absolute;left:3457;top:564;width:29;height:0" coordorigin="3457,564" coordsize="29,0" path="m3457,564r29,e" filled="f" strokeweight=".58pt">
              <v:path arrowok="t"/>
            </v:shape>
            <v:shape id="_x0000_s30694" style="position:absolute;left:3515;top:564;width:29;height:0" coordorigin="3515,564" coordsize="29,0" path="m3515,564r28,e" filled="f" strokeweight=".58pt">
              <v:path arrowok="t"/>
            </v:shape>
            <v:shape id="_x0000_s30693" style="position:absolute;left:3572;top:564;width:29;height:0" coordorigin="3572,564" coordsize="29,0" path="m3572,564r29,e" filled="f" strokeweight=".58pt">
              <v:path arrowok="t"/>
            </v:shape>
            <v:shape id="_x0000_s30692" style="position:absolute;left:3630;top:564;width:29;height:0" coordorigin="3630,564" coordsize="29,0" path="m3630,564r29,e" filled="f" strokeweight=".58pt">
              <v:path arrowok="t"/>
            </v:shape>
            <v:shape id="_x0000_s30691" style="position:absolute;left:3687;top:564;width:29;height:0" coordorigin="3687,564" coordsize="29,0" path="m3687,564r29,e" filled="f" strokeweight=".58pt">
              <v:path arrowok="t"/>
            </v:shape>
            <v:shape id="_x0000_s30690" style="position:absolute;left:3745;top:564;width:29;height:0" coordorigin="3745,564" coordsize="29,0" path="m3745,564r29,e" filled="f" strokeweight=".58pt">
              <v:path arrowok="t"/>
            </v:shape>
            <v:shape id="_x0000_s30689" style="position:absolute;left:3803;top:564;width:29;height:0" coordorigin="3803,564" coordsize="29,0" path="m3803,564r28,e" filled="f" strokeweight=".58pt">
              <v:path arrowok="t"/>
            </v:shape>
            <v:shape id="_x0000_s30688" style="position:absolute;left:3860;top:564;width:29;height:0" coordorigin="3860,564" coordsize="29,0" path="m3860,564r29,e" filled="f" strokeweight=".58pt">
              <v:path arrowok="t"/>
            </v:shape>
            <v:shape id="_x0000_s30687" style="position:absolute;left:3918;top:564;width:29;height:0" coordorigin="3918,564" coordsize="29,0" path="m3918,564r29,e" filled="f" strokeweight=".58pt">
              <v:path arrowok="t"/>
            </v:shape>
            <v:shape id="_x0000_s30686" style="position:absolute;left:3975;top:564;width:29;height:0" coordorigin="3975,564" coordsize="29,0" path="m3975,564r29,e" filled="f" strokeweight=".58pt">
              <v:path arrowok="t"/>
            </v:shape>
            <v:shape id="_x0000_s30685" style="position:absolute;left:4033;top:564;width:29;height:0" coordorigin="4033,564" coordsize="29,0" path="m4033,564r29,e" filled="f" strokeweight=".58pt">
              <v:path arrowok="t"/>
            </v:shape>
            <v:shape id="_x0000_s30684" style="position:absolute;left:4091;top:564;width:29;height:0" coordorigin="4091,564" coordsize="29,0" path="m4091,564r28,e" filled="f" strokeweight=".58pt">
              <v:path arrowok="t"/>
            </v:shape>
            <v:shape id="_x0000_s30683" style="position:absolute;left:4148;top:564;width:29;height:0" coordorigin="4148,564" coordsize="29,0" path="m4148,564r29,e" filled="f" strokeweight=".58pt">
              <v:path arrowok="t"/>
            </v:shape>
            <v:shape id="_x0000_s30682" style="position:absolute;left:4206;top:564;width:29;height:0" coordorigin="4206,564" coordsize="29,0" path="m4206,564r29,e" filled="f" strokeweight=".58pt">
              <v:path arrowok="t"/>
            </v:shape>
            <v:shape id="_x0000_s30681" style="position:absolute;left:4263;top:564;width:29;height:0" coordorigin="4263,564" coordsize="29,0" path="m4263,564r29,e" filled="f" strokeweight=".58pt">
              <v:path arrowok="t"/>
            </v:shape>
            <v:shape id="_x0000_s30680" style="position:absolute;left:4321;top:564;width:29;height:0" coordorigin="4321,564" coordsize="29,0" path="m4321,564r29,e" filled="f" strokeweight=".58pt">
              <v:path arrowok="t"/>
            </v:shape>
            <v:shape id="_x0000_s30679" style="position:absolute;left:4379;top:564;width:29;height:0" coordorigin="4379,564" coordsize="29,0" path="m4379,564r28,e" filled="f" strokeweight=".58pt">
              <v:path arrowok="t"/>
            </v:shape>
            <v:shape id="_x0000_s30678" style="position:absolute;left:4436;top:564;width:29;height:0" coordorigin="4436,564" coordsize="29,0" path="m4436,564r29,e" filled="f" strokeweight=".58pt">
              <v:path arrowok="t"/>
            </v:shape>
            <v:shape id="_x0000_s30677" style="position:absolute;left:4494;top:564;width:29;height:0" coordorigin="4494,564" coordsize="29,0" path="m4494,564r29,e" filled="f" strokeweight=".58pt">
              <v:path arrowok="t"/>
            </v:shape>
            <v:shape id="_x0000_s30676" style="position:absolute;left:4551;top:564;width:29;height:0" coordorigin="4551,564" coordsize="29,0" path="m4551,564r29,e" filled="f" strokeweight=".58pt">
              <v:path arrowok="t"/>
            </v:shape>
            <v:shape id="_x0000_s30675" style="position:absolute;left:4609;top:564;width:29;height:0" coordorigin="4609,564" coordsize="29,0" path="m4609,564r29,e" filled="f" strokeweight=".58pt">
              <v:path arrowok="t"/>
            </v:shape>
            <v:shape id="_x0000_s30674" style="position:absolute;left:4667;top:564;width:29;height:0" coordorigin="4667,564" coordsize="29,0" path="m4667,564r28,e" filled="f" strokeweight=".58pt">
              <v:path arrowok="t"/>
            </v:shape>
            <v:shape id="_x0000_s30673" style="position:absolute;left:4724;top:564;width:29;height:0" coordorigin="4724,564" coordsize="29,0" path="m4724,564r29,e" filled="f" strokeweight=".58pt">
              <v:path arrowok="t"/>
            </v:shape>
            <v:shape id="_x0000_s30672" style="position:absolute;left:4782;top:564;width:29;height:0" coordorigin="4782,564" coordsize="29,0" path="m4782,564r29,e" filled="f" strokeweight=".58pt">
              <v:path arrowok="t"/>
            </v:shape>
            <v:shape id="_x0000_s30671" style="position:absolute;left:4839;top:564;width:29;height:0" coordorigin="4839,564" coordsize="29,0" path="m4839,564r29,e" filled="f" strokeweight=".58pt">
              <v:path arrowok="t"/>
            </v:shape>
            <v:shape id="_x0000_s30670" style="position:absolute;left:4897;top:564;width:29;height:0" coordorigin="4897,564" coordsize="29,0" path="m4897,564r29,e" filled="f" strokeweight=".58pt">
              <v:path arrowok="t"/>
            </v:shape>
            <v:shape id="_x0000_s30669" style="position:absolute;left:4955;top:564;width:29;height:0" coordorigin="4955,564" coordsize="29,0" path="m4955,564r28,e" filled="f" strokeweight=".58pt">
              <v:path arrowok="t"/>
            </v:shape>
            <v:shape id="_x0000_s30668" style="position:absolute;left:5012;top:564;width:29;height:0" coordorigin="5012,564" coordsize="29,0" path="m5012,564r29,e" filled="f" strokeweight=".58pt">
              <v:path arrowok="t"/>
            </v:shape>
            <v:shape id="_x0000_s30667" style="position:absolute;left:5070;top:564;width:29;height:0" coordorigin="5070,564" coordsize="29,0" path="m5070,564r29,e" filled="f" strokeweight=".58pt">
              <v:path arrowok="t"/>
            </v:shape>
            <v:shape id="_x0000_s30666" style="position:absolute;left:5127;top:564;width:29;height:0" coordorigin="5127,564" coordsize="29,0" path="m5127,564r29,e" filled="f" strokeweight=".58pt">
              <v:path arrowok="t"/>
            </v:shape>
            <v:shape id="_x0000_s30665" style="position:absolute;left:5185;top:564;width:29;height:0" coordorigin="5185,564" coordsize="29,0" path="m5185,564r29,e" filled="f" strokeweight=".58pt">
              <v:path arrowok="t"/>
            </v:shape>
            <v:shape id="_x0000_s30664" style="position:absolute;left:5243;top:564;width:29;height:0" coordorigin="5243,564" coordsize="29,0" path="m5243,564r28,e" filled="f" strokeweight=".58pt">
              <v:path arrowok="t"/>
            </v:shape>
            <v:shape id="_x0000_s30663" style="position:absolute;left:5300;top:564;width:29;height:0" coordorigin="5300,564" coordsize="29,0" path="m5300,564r29,e" filled="f" strokeweight=".58pt">
              <v:path arrowok="t"/>
            </v:shape>
            <v:shape id="_x0000_s30662" style="position:absolute;left:5358;top:564;width:29;height:0" coordorigin="5358,564" coordsize="29,0" path="m5358,564r29,e" filled="f" strokeweight=".58pt">
              <v:path arrowok="t"/>
            </v:shape>
            <v:shape id="_x0000_s30661" style="position:absolute;left:5415;top:564;width:29;height:0" coordorigin="5415,564" coordsize="29,0" path="m5415,564r29,e" filled="f" strokeweight=".58pt">
              <v:path arrowok="t"/>
            </v:shape>
            <v:shape id="_x0000_s30660" style="position:absolute;left:5473;top:564;width:29;height:0" coordorigin="5473,564" coordsize="29,0" path="m5473,564r29,e" filled="f" strokeweight=".58pt">
              <v:path arrowok="t"/>
            </v:shape>
            <v:shape id="_x0000_s30659" style="position:absolute;left:5531;top:564;width:29;height:0" coordorigin="5531,564" coordsize="29,0" path="m5531,564r28,e" filled="f" strokeweight=".58pt">
              <v:path arrowok="t"/>
            </v:shape>
            <v:shape id="_x0000_s30658" style="position:absolute;left:5588;top:564;width:29;height:0" coordorigin="5588,564" coordsize="29,0" path="m5588,564r29,e" filled="f" strokeweight=".58pt">
              <v:path arrowok="t"/>
            </v:shape>
            <v:shape id="_x0000_s30657" style="position:absolute;left:5646;top:564;width:29;height:0" coordorigin="5646,564" coordsize="29,0" path="m5646,564r29,e" filled="f" strokeweight=".58pt">
              <v:path arrowok="t"/>
            </v:shape>
            <v:shape id="_x0000_s30656" style="position:absolute;left:5703;top:564;width:29;height:0" coordorigin="5703,564" coordsize="29,0" path="m5703,564r29,e" filled="f" strokeweight=".58pt">
              <v:path arrowok="t"/>
            </v:shape>
            <v:shape id="_x0000_s30655" style="position:absolute;left:5761;top:564;width:29;height:0" coordorigin="5761,564" coordsize="29,0" path="m5761,564r29,e" filled="f" strokeweight=".58pt">
              <v:path arrowok="t"/>
            </v:shape>
            <v:shape id="_x0000_s30654" style="position:absolute;left:5819;top:564;width:29;height:0" coordorigin="5819,564" coordsize="29,0" path="m5819,564r29,e" filled="f" strokeweight=".58pt">
              <v:path arrowok="t"/>
            </v:shape>
            <v:shape id="_x0000_s30653" style="position:absolute;left:5877;top:564;width:29;height:0" coordorigin="5877,564" coordsize="29,0" path="m5877,564r28,e" filled="f" strokeweight=".58pt">
              <v:path arrowok="t"/>
            </v:shape>
            <v:shape id="_x0000_s30652" style="position:absolute;left:5934;top:564;width:29;height:0" coordorigin="5934,564" coordsize="29,0" path="m5934,564r29,e" filled="f" strokeweight=".58pt">
              <v:path arrowok="t"/>
            </v:shape>
            <v:shape id="_x0000_s30651" style="position:absolute;left:5992;top:564;width:29;height:0" coordorigin="5992,564" coordsize="29,0" path="m5992,564r29,e" filled="f" strokeweight=".58pt">
              <v:path arrowok="t"/>
            </v:shape>
            <v:shape id="_x0000_s30650" style="position:absolute;left:6049;top:564;width:29;height:0" coordorigin="6049,564" coordsize="29,0" path="m6049,564r29,e" filled="f" strokeweight=".58pt">
              <v:path arrowok="t"/>
            </v:shape>
            <v:shape id="_x0000_s30649" style="position:absolute;left:6107;top:564;width:29;height:0" coordorigin="6107,564" coordsize="29,0" path="m6107,564r29,e" filled="f" strokeweight=".58pt">
              <v:path arrowok="t"/>
            </v:shape>
            <v:shape id="_x0000_s30648" style="position:absolute;left:6165;top:564;width:29;height:0" coordorigin="6165,564" coordsize="29,0" path="m6165,564r28,e" filled="f" strokeweight=".58pt">
              <v:path arrowok="t"/>
            </v:shape>
            <v:shape id="_x0000_s30647" style="position:absolute;left:6222;top:564;width:29;height:0" coordorigin="6222,564" coordsize="29,0" path="m6222,564r29,e" filled="f" strokeweight=".58pt">
              <v:path arrowok="t"/>
            </v:shape>
            <v:shape id="_x0000_s30646" style="position:absolute;left:6280;top:564;width:29;height:0" coordorigin="6280,564" coordsize="29,0" path="m6280,564r29,e" filled="f" strokeweight=".58pt">
              <v:path arrowok="t"/>
            </v:shape>
            <v:shape id="_x0000_s30645" style="position:absolute;left:6337;top:564;width:29;height:0" coordorigin="6337,564" coordsize="29,0" path="m6337,564r29,e" filled="f" strokeweight=".58pt">
              <v:path arrowok="t"/>
            </v:shape>
            <v:shape id="_x0000_s30644" style="position:absolute;left:6395;top:564;width:29;height:0" coordorigin="6395,564" coordsize="29,0" path="m6395,564r29,e" filled="f" strokeweight=".58pt">
              <v:path arrowok="t"/>
            </v:shape>
            <v:shape id="_x0000_s30643" style="position:absolute;left:6453;top:564;width:29;height:0" coordorigin="6453,564" coordsize="29,0" path="m6453,564r28,e" filled="f" strokeweight=".58pt">
              <v:path arrowok="t"/>
            </v:shape>
            <v:shape id="_x0000_s30642" style="position:absolute;left:6510;top:564;width:29;height:0" coordorigin="6510,564" coordsize="29,0" path="m6510,564r29,e" filled="f" strokeweight=".58pt">
              <v:path arrowok="t"/>
            </v:shape>
            <v:shape id="_x0000_s30641" style="position:absolute;left:6568;top:564;width:29;height:0" coordorigin="6568,564" coordsize="29,0" path="m6568,564r29,e" filled="f" strokeweight=".58pt">
              <v:path arrowok="t"/>
            </v:shape>
            <v:shape id="_x0000_s30640" style="position:absolute;left:6625;top:564;width:29;height:0" coordorigin="6625,564" coordsize="29,0" path="m6625,564r29,e" filled="f" strokeweight=".58pt">
              <v:path arrowok="t"/>
            </v:shape>
            <v:shape id="_x0000_s30639" style="position:absolute;left:6683;top:564;width:29;height:0" coordorigin="6683,564" coordsize="29,0" path="m6683,564r29,e" filled="f" strokeweight=".58pt">
              <v:path arrowok="t"/>
            </v:shape>
            <v:shape id="_x0000_s30638" style="position:absolute;left:6741;top:564;width:29;height:0" coordorigin="6741,564" coordsize="29,0" path="m6741,564r28,e" filled="f" strokeweight=".58pt">
              <v:path arrowok="t"/>
            </v:shape>
            <v:shape id="_x0000_s30637" style="position:absolute;left:6798;top:564;width:29;height:0" coordorigin="6798,564" coordsize="29,0" path="m6798,564r29,e" filled="f" strokeweight=".58pt">
              <v:path arrowok="t"/>
            </v:shape>
            <v:shape id="_x0000_s30636" style="position:absolute;left:6856;top:564;width:29;height:0" coordorigin="6856,564" coordsize="29,0" path="m6856,564r29,e" filled="f" strokeweight=".58pt">
              <v:path arrowok="t"/>
            </v:shape>
            <v:shape id="_x0000_s30635" style="position:absolute;left:6913;top:564;width:29;height:0" coordorigin="6913,564" coordsize="29,0" path="m6913,564r29,e" filled="f" strokeweight=".58pt">
              <v:path arrowok="t"/>
            </v:shape>
            <v:shape id="_x0000_s30634" style="position:absolute;left:6971;top:564;width:29;height:0" coordorigin="6971,564" coordsize="29,0" path="m6971,564r29,e" filled="f" strokeweight=".58pt">
              <v:path arrowok="t"/>
            </v:shape>
            <v:shape id="_x0000_s30633" style="position:absolute;left:7029;top:564;width:29;height:0" coordorigin="7029,564" coordsize="29,0" path="m7029,564r28,e" filled="f" strokeweight=".58pt">
              <v:path arrowok="t"/>
            </v:shape>
            <v:shape id="_x0000_s30632" style="position:absolute;left:7086;top:564;width:29;height:0" coordorigin="7086,564" coordsize="29,0" path="m7086,564r29,e" filled="f" strokeweight=".58pt">
              <v:path arrowok="t"/>
            </v:shape>
            <v:shape id="_x0000_s30631" style="position:absolute;left:7144;top:564;width:29;height:0" coordorigin="7144,564" coordsize="29,0" path="m7144,564r29,e" filled="f" strokeweight=".58pt">
              <v:path arrowok="t"/>
            </v:shape>
            <v:shape id="_x0000_s30630" style="position:absolute;left:7201;top:564;width:29;height:0" coordorigin="7201,564" coordsize="29,0" path="m7201,564r29,e" filled="f" strokeweight=".58pt">
              <v:path arrowok="t"/>
            </v:shape>
            <v:shape id="_x0000_s30629" style="position:absolute;left:7259;top:564;width:29;height:0" coordorigin="7259,564" coordsize="29,0" path="m7259,564r29,e" filled="f" strokeweight=".58pt">
              <v:path arrowok="t"/>
            </v:shape>
            <v:shape id="_x0000_s30628" style="position:absolute;left:7317;top:564;width:29;height:0" coordorigin="7317,564" coordsize="29,0" path="m7317,564r28,e" filled="f" strokeweight=".58pt">
              <v:path arrowok="t"/>
            </v:shape>
            <v:shape id="_x0000_s30627" style="position:absolute;left:7374;top:564;width:29;height:0" coordorigin="7374,564" coordsize="29,0" path="m7374,564r29,e" filled="f" strokeweight=".58pt">
              <v:path arrowok="t"/>
            </v:shape>
            <v:shape id="_x0000_s30626" style="position:absolute;left:7432;top:564;width:29;height:0" coordorigin="7432,564" coordsize="29,0" path="m7432,564r29,e" filled="f" strokeweight=".58pt">
              <v:path arrowok="t"/>
            </v:shape>
            <v:shape id="_x0000_s30625" style="position:absolute;left:7489;top:564;width:29;height:0" coordorigin="7489,564" coordsize="29,0" path="m7489,564r29,e" filled="f" strokeweight=".58pt">
              <v:path arrowok="t"/>
            </v:shape>
            <v:shape id="_x0000_s30624" style="position:absolute;left:7547;top:564;width:29;height:0" coordorigin="7547,564" coordsize="29,0" path="m7547,564r29,e" filled="f" strokeweight=".58pt">
              <v:path arrowok="t"/>
            </v:shape>
            <v:shape id="_x0000_s30623" style="position:absolute;left:7605;top:564;width:29;height:0" coordorigin="7605,564" coordsize="29,0" path="m7605,564r28,e" filled="f" strokeweight=".58pt">
              <v:path arrowok="t"/>
            </v:shape>
            <v:shape id="_x0000_s30622" style="position:absolute;left:7662;top:564;width:29;height:0" coordorigin="7662,564" coordsize="29,0" path="m7662,564r29,e" filled="f" strokeweight=".58pt">
              <v:path arrowok="t"/>
            </v:shape>
            <v:shape id="_x0000_s30621" style="position:absolute;left:7720;top:564;width:29;height:0" coordorigin="7720,564" coordsize="29,0" path="m7720,564r29,e" filled="f" strokeweight=".58pt">
              <v:path arrowok="t"/>
            </v:shape>
            <v:shape id="_x0000_s30620" style="position:absolute;left:7777;top:564;width:29;height:0" coordorigin="7777,564" coordsize="29,0" path="m7777,564r29,e" filled="f" strokeweight=".58pt">
              <v:path arrowok="t"/>
            </v:shape>
            <v:shape id="_x0000_s30619" style="position:absolute;left:7835;top:564;width:29;height:0" coordorigin="7835,564" coordsize="29,0" path="m7835,564r29,e" filled="f" strokeweight=".58pt">
              <v:path arrowok="t"/>
            </v:shape>
            <v:shape id="_x0000_s30618" style="position:absolute;left:7893;top:564;width:29;height:0" coordorigin="7893,564" coordsize="29,0" path="m7893,564r28,e" filled="f" strokeweight=".58pt">
              <v:path arrowok="t"/>
            </v:shape>
            <v:shape id="_x0000_s30617" style="position:absolute;left:7950;top:564;width:29;height:0" coordorigin="7950,564" coordsize="29,0" path="m7950,564r29,e" filled="f" strokeweight=".58pt">
              <v:path arrowok="t"/>
            </v:shape>
            <v:shape id="_x0000_s30616" style="position:absolute;left:8008;top:564;width:29;height:0" coordorigin="8008,564" coordsize="29,0" path="m8008,564r29,e" filled="f" strokeweight=".58pt">
              <v:path arrowok="t"/>
            </v:shape>
            <v:shape id="_x0000_s30615" style="position:absolute;left:8065;top:564;width:29;height:0" coordorigin="8065,564" coordsize="29,0" path="m8065,564r29,e" filled="f" strokeweight=".58pt">
              <v:path arrowok="t"/>
            </v:shape>
            <v:shape id="_x0000_s30614" style="position:absolute;left:8124;top:564;width:29;height:0" coordorigin="8124,564" coordsize="29,0" path="m8124,564r28,e" filled="f" strokeweight=".58pt">
              <v:path arrowok="t"/>
            </v:shape>
            <v:shape id="_x0000_s30613" style="position:absolute;left:8181;top:564;width:29;height:0" coordorigin="8181,564" coordsize="29,0" path="m8181,564r29,e" filled="f" strokeweight=".58pt">
              <v:path arrowok="t"/>
            </v:shape>
            <v:shape id="_x0000_s30612" style="position:absolute;left:8239;top:564;width:29;height:0" coordorigin="8239,564" coordsize="29,0" path="m8239,564r29,e" filled="f" strokeweight=".58pt">
              <v:path arrowok="t"/>
            </v:shape>
            <v:shape id="_x0000_s30611" style="position:absolute;left:8296;top:564;width:29;height:0" coordorigin="8296,564" coordsize="29,0" path="m8296,564r29,e" filled="f" strokeweight=".58pt">
              <v:path arrowok="t"/>
            </v:shape>
            <v:shape id="_x0000_s30610" style="position:absolute;left:8354;top:564;width:29;height:0" coordorigin="8354,564" coordsize="29,0" path="m8354,564r29,e" filled="f" strokeweight=".58pt">
              <v:path arrowok="t"/>
            </v:shape>
            <v:shape id="_x0000_s30609" style="position:absolute;left:8412;top:564;width:29;height:0" coordorigin="8412,564" coordsize="29,0" path="m8412,564r28,e" filled="f" strokeweight=".58pt">
              <v:path arrowok="t"/>
            </v:shape>
            <v:shape id="_x0000_s30608" style="position:absolute;left:8469;top:564;width:29;height:0" coordorigin="8469,564" coordsize="29,0" path="m8469,564r29,e" filled="f" strokeweight=".58pt">
              <v:path arrowok="t"/>
            </v:shape>
            <v:shape id="_x0000_s30607" style="position:absolute;left:8527;top:564;width:29;height:0" coordorigin="8527,564" coordsize="29,0" path="m8527,564r29,e" filled="f" strokeweight=".58pt">
              <v:path arrowok="t"/>
            </v:shape>
            <v:shape id="_x0000_s30606" style="position:absolute;left:8584;top:564;width:29;height:0" coordorigin="8584,564" coordsize="29,0" path="m8584,564r29,e" filled="f" strokeweight=".58pt">
              <v:path arrowok="t"/>
            </v:shape>
            <v:shape id="_x0000_s30605" style="position:absolute;left:8642;top:564;width:29;height:0" coordorigin="8642,564" coordsize="29,0" path="m8642,564r29,e" filled="f" strokeweight=".58pt">
              <v:path arrowok="t"/>
            </v:shape>
            <v:shape id="_x0000_s30604" style="position:absolute;left:8700;top:564;width:29;height:0" coordorigin="8700,564" coordsize="29,0" path="m8700,564r28,e" filled="f" strokeweight=".58pt">
              <v:path arrowok="t"/>
            </v:shape>
            <v:shape id="_x0000_s30603" style="position:absolute;left:8757;top:564;width:29;height:0" coordorigin="8757,564" coordsize="29,0" path="m8757,564r29,e" filled="f" strokeweight=".58pt">
              <v:path arrowok="t"/>
            </v:shape>
            <v:shape id="_x0000_s30602" style="position:absolute;left:8815;top:564;width:29;height:0" coordorigin="8815,564" coordsize="29,0" path="m8815,564r29,e" filled="f" strokeweight=".58pt">
              <v:path arrowok="t"/>
            </v:shape>
            <v:shape id="_x0000_s30601" style="position:absolute;left:8872;top:564;width:29;height:0" coordorigin="8872,564" coordsize="29,0" path="m8872,564r29,e" filled="f" strokeweight=".58pt">
              <v:path arrowok="t"/>
            </v:shape>
            <v:shape id="_x0000_s30600" style="position:absolute;left:8930;top:564;width:29;height:0" coordorigin="8930,564" coordsize="29,0" path="m8930,564r29,e" filled="f" strokeweight=".58pt">
              <v:path arrowok="t"/>
            </v:shape>
            <v:shape id="_x0000_s30599" style="position:absolute;left:8988;top:564;width:29;height:0" coordorigin="8988,564" coordsize="29,0" path="m8988,564r28,e" filled="f" strokeweight=".58pt">
              <v:path arrowok="t"/>
            </v:shape>
            <v:shape id="_x0000_s30598" style="position:absolute;left:9045;top:564;width:29;height:0" coordorigin="9045,564" coordsize="29,0" path="m9045,564r29,e" filled="f" strokeweight=".58pt">
              <v:path arrowok="t"/>
            </v:shape>
            <v:shape id="_x0000_s30597" style="position:absolute;left:9103;top:564;width:29;height:0" coordorigin="9103,564" coordsize="29,0" path="m9103,564r29,e" filled="f" strokeweight=".58pt">
              <v:path arrowok="t"/>
            </v:shape>
            <v:shape id="_x0000_s30596" style="position:absolute;left:9160;top:564;width:29;height:0" coordorigin="9160,564" coordsize="29,0" path="m9160,564r29,e" filled="f" strokeweight=".58pt">
              <v:path arrowok="t"/>
            </v:shape>
            <v:shape id="_x0000_s30595" style="position:absolute;left:9218;top:564;width:29;height:0" coordorigin="9218,564" coordsize="29,0" path="m9218,564r29,e" filled="f" strokeweight=".58pt">
              <v:path arrowok="t"/>
            </v:shape>
            <v:shape id="_x0000_s30594" style="position:absolute;left:9276;top:564;width:29;height:0" coordorigin="9276,564" coordsize="29,0" path="m9276,564r28,e" filled="f" strokeweight=".58pt">
              <v:path arrowok="t"/>
            </v:shape>
            <v:shape id="_x0000_s30593" style="position:absolute;left:9333;top:564;width:29;height:0" coordorigin="9333,564" coordsize="29,0" path="m9333,564r29,e" filled="f" strokeweight=".58pt">
              <v:path arrowok="t"/>
            </v:shape>
            <v:shape id="_x0000_s30592" style="position:absolute;left:9391;top:564;width:29;height:0" coordorigin="9391,564" coordsize="29,0" path="m9391,564r29,e" filled="f" strokeweight=".58pt">
              <v:path arrowok="t"/>
            </v:shape>
            <v:shape id="_x0000_s30591" style="position:absolute;left:9448;top:564;width:29;height:0" coordorigin="9448,564" coordsize="29,0" path="m9448,564r29,e" filled="f" strokeweight=".58pt">
              <v:path arrowok="t"/>
            </v:shape>
            <v:shape id="_x0000_s30590" style="position:absolute;left:9506;top:564;width:29;height:0" coordorigin="9506,564" coordsize="29,0" path="m9506,564r29,e" filled="f" strokeweight=".58pt">
              <v:path arrowok="t"/>
            </v:shape>
            <v:shape id="_x0000_s30589" style="position:absolute;left:9564;top:564;width:29;height:0" coordorigin="9564,564" coordsize="29,0" path="m9564,564r28,e" filled="f" strokeweight=".58pt">
              <v:path arrowok="t"/>
            </v:shape>
            <v:shape id="_x0000_s30588" style="position:absolute;left:9621;top:564;width:29;height:0" coordorigin="9621,564" coordsize="29,0" path="m9621,564r29,e" filled="f" strokeweight=".58pt">
              <v:path arrowok="t"/>
            </v:shape>
            <v:shape id="_x0000_s30587" style="position:absolute;left:9679;top:564;width:29;height:0" coordorigin="9679,564" coordsize="29,0" path="m9679,564r29,e" filled="f" strokeweight=".58pt">
              <v:path arrowok="t"/>
            </v:shape>
            <v:shape id="_x0000_s30586" style="position:absolute;left:9736;top:564;width:29;height:0" coordorigin="9736,564" coordsize="29,0" path="m9736,564r29,e" filled="f" strokeweight=".58pt">
              <v:path arrowok="t"/>
            </v:shape>
            <v:shape id="_x0000_s30585" style="position:absolute;left:9794;top:564;width:29;height:0" coordorigin="9794,564" coordsize="29,0" path="m9794,564r29,e" filled="f" strokeweight=".58pt">
              <v:path arrowok="t"/>
            </v:shape>
            <v:shape id="_x0000_s30584" style="position:absolute;left:9852;top:564;width:29;height:0" coordorigin="9852,564" coordsize="29,0" path="m9852,564r28,e" filled="f" strokeweight=".58pt">
              <v:path arrowok="t"/>
            </v:shape>
            <v:shape id="_x0000_s30583" style="position:absolute;left:9909;top:564;width:29;height:0" coordorigin="9909,564" coordsize="29,0" path="m9909,564r29,e" filled="f" strokeweight=".58pt">
              <v:path arrowok="t"/>
            </v:shape>
            <v:shape id="_x0000_s30582" style="position:absolute;left:9967;top:564;width:29;height:0" coordorigin="9967,564" coordsize="29,0" path="m9967,564r29,e" filled="f" strokeweight=".58pt">
              <v:path arrowok="t"/>
            </v:shape>
            <v:shape id="_x0000_s30581" style="position:absolute;left:10024;top:564;width:29;height:0" coordorigin="10024,564" coordsize="29,0" path="m10024,564r29,e" filled="f" strokeweight=".58pt">
              <v:path arrowok="t"/>
            </v:shape>
            <w10:wrap anchorx="page"/>
          </v:group>
        </w:pict>
      </w:r>
      <w:r>
        <w:pict>
          <v:group id="_x0000_s30429" style="position:absolute;left:0;text-align:left;margin-left:71.75pt;margin-top:46.85pt;width:431.2pt;height:.6pt;z-index:-34616;mso-position-horizontal-relative:page" coordorigin="1435,937" coordsize="8624,12">
            <v:shape id="_x0000_s30579" style="position:absolute;left:1440;top:943;width:29;height:0" coordorigin="1440,943" coordsize="29,0" path="m1440,943r29,e" filled="f" strokeweight=".58pt">
              <v:path arrowok="t"/>
            </v:shape>
            <v:shape id="_x0000_s30578" style="position:absolute;left:1498;top:943;width:29;height:0" coordorigin="1498,943" coordsize="29,0" path="m1498,943r29,e" filled="f" strokeweight=".58pt">
              <v:path arrowok="t"/>
            </v:shape>
            <v:shape id="_x0000_s30577" style="position:absolute;left:1556;top:943;width:29;height:0" coordorigin="1556,943" coordsize="29,0" path="m1556,943r28,e" filled="f" strokeweight=".58pt">
              <v:path arrowok="t"/>
            </v:shape>
            <v:shape id="_x0000_s30576" style="position:absolute;left:1613;top:943;width:29;height:0" coordorigin="1613,943" coordsize="29,0" path="m1613,943r29,e" filled="f" strokeweight=".58pt">
              <v:path arrowok="t"/>
            </v:shape>
            <v:shape id="_x0000_s30575" style="position:absolute;left:1671;top:943;width:29;height:0" coordorigin="1671,943" coordsize="29,0" path="m1671,943r29,e" filled="f" strokeweight=".58pt">
              <v:path arrowok="t"/>
            </v:shape>
            <v:shape id="_x0000_s30574" style="position:absolute;left:1728;top:943;width:29;height:0" coordorigin="1728,943" coordsize="29,0" path="m1728,943r29,e" filled="f" strokeweight=".58pt">
              <v:path arrowok="t"/>
            </v:shape>
            <v:shape id="_x0000_s30573" style="position:absolute;left:1786;top:943;width:29;height:0" coordorigin="1786,943" coordsize="29,0" path="m1786,943r29,e" filled="f" strokeweight=".58pt">
              <v:path arrowok="t"/>
            </v:shape>
            <v:shape id="_x0000_s30572" style="position:absolute;left:1844;top:943;width:29;height:0" coordorigin="1844,943" coordsize="29,0" path="m1844,943r28,e" filled="f" strokeweight=".58pt">
              <v:path arrowok="t"/>
            </v:shape>
            <v:shape id="_x0000_s30571" style="position:absolute;left:1901;top:943;width:29;height:0" coordorigin="1901,943" coordsize="29,0" path="m1901,943r29,e" filled="f" strokeweight=".58pt">
              <v:path arrowok="t"/>
            </v:shape>
            <v:shape id="_x0000_s30570" style="position:absolute;left:1959;top:943;width:29;height:0" coordorigin="1959,943" coordsize="29,0" path="m1959,943r29,e" filled="f" strokeweight=".58pt">
              <v:path arrowok="t"/>
            </v:shape>
            <v:shape id="_x0000_s30569" style="position:absolute;left:2016;top:943;width:29;height:0" coordorigin="2016,943" coordsize="29,0" path="m2016,943r29,e" filled="f" strokeweight=".58pt">
              <v:path arrowok="t"/>
            </v:shape>
            <v:shape id="_x0000_s30568" style="position:absolute;left:2074;top:943;width:29;height:0" coordorigin="2074,943" coordsize="29,0" path="m2074,943r29,e" filled="f" strokeweight=".58pt">
              <v:path arrowok="t"/>
            </v:shape>
            <v:shape id="_x0000_s30567" style="position:absolute;left:2132;top:943;width:29;height:0" coordorigin="2132,943" coordsize="29,0" path="m2132,943r28,e" filled="f" strokeweight=".58pt">
              <v:path arrowok="t"/>
            </v:shape>
            <v:shape id="_x0000_s30566" style="position:absolute;left:2189;top:943;width:29;height:0" coordorigin="2189,943" coordsize="29,0" path="m2189,943r29,e" filled="f" strokeweight=".58pt">
              <v:path arrowok="t"/>
            </v:shape>
            <v:shape id="_x0000_s30565" style="position:absolute;left:2247;top:943;width:29;height:0" coordorigin="2247,943" coordsize="29,0" path="m2247,943r29,e" filled="f" strokeweight=".58pt">
              <v:path arrowok="t"/>
            </v:shape>
            <v:shape id="_x0000_s30564" style="position:absolute;left:2304;top:943;width:29;height:0" coordorigin="2304,943" coordsize="29,0" path="m2304,943r29,e" filled="f" strokeweight=".58pt">
              <v:path arrowok="t"/>
            </v:shape>
            <v:shape id="_x0000_s30563" style="position:absolute;left:2362;top:943;width:29;height:0" coordorigin="2362,943" coordsize="29,0" path="m2362,943r29,e" filled="f" strokeweight=".58pt">
              <v:path arrowok="t"/>
            </v:shape>
            <v:shape id="_x0000_s30562" style="position:absolute;left:2420;top:943;width:29;height:0" coordorigin="2420,943" coordsize="29,0" path="m2420,943r28,e" filled="f" strokeweight=".58pt">
              <v:path arrowok="t"/>
            </v:shape>
            <v:shape id="_x0000_s30561" style="position:absolute;left:2477;top:943;width:29;height:0" coordorigin="2477,943" coordsize="29,0" path="m2477,943r29,e" filled="f" strokeweight=".58pt">
              <v:path arrowok="t"/>
            </v:shape>
            <v:shape id="_x0000_s30560" style="position:absolute;left:2535;top:943;width:29;height:0" coordorigin="2535,943" coordsize="29,0" path="m2535,943r29,e" filled="f" strokeweight=".58pt">
              <v:path arrowok="t"/>
            </v:shape>
            <v:shape id="_x0000_s30559" style="position:absolute;left:2592;top:943;width:29;height:0" coordorigin="2592,943" coordsize="29,0" path="m2592,943r29,e" filled="f" strokeweight=".58pt">
              <v:path arrowok="t"/>
            </v:shape>
            <v:shape id="_x0000_s30558" style="position:absolute;left:2650;top:943;width:29;height:0" coordorigin="2650,943" coordsize="29,0" path="m2650,943r29,e" filled="f" strokeweight=".58pt">
              <v:path arrowok="t"/>
            </v:shape>
            <v:shape id="_x0000_s30557" style="position:absolute;left:2708;top:943;width:29;height:0" coordorigin="2708,943" coordsize="29,0" path="m2708,943r28,e" filled="f" strokeweight=".58pt">
              <v:path arrowok="t"/>
            </v:shape>
            <v:shape id="_x0000_s30556" style="position:absolute;left:2765;top:943;width:29;height:0" coordorigin="2765,943" coordsize="29,0" path="m2765,943r29,e" filled="f" strokeweight=".58pt">
              <v:path arrowok="t"/>
            </v:shape>
            <v:shape id="_x0000_s30555" style="position:absolute;left:2823;top:943;width:29;height:0" coordorigin="2823,943" coordsize="29,0" path="m2823,943r29,e" filled="f" strokeweight=".58pt">
              <v:path arrowok="t"/>
            </v:shape>
            <v:shape id="_x0000_s30554" style="position:absolute;left:2880;top:943;width:29;height:0" coordorigin="2880,943" coordsize="29,0" path="m2880,943r29,e" filled="f" strokeweight=".58pt">
              <v:path arrowok="t"/>
            </v:shape>
            <v:shape id="_x0000_s30553" style="position:absolute;left:2938;top:943;width:29;height:0" coordorigin="2938,943" coordsize="29,0" path="m2938,943r29,e" filled="f" strokeweight=".58pt">
              <v:path arrowok="t"/>
            </v:shape>
            <v:shape id="_x0000_s30552" style="position:absolute;left:2996;top:943;width:29;height:0" coordorigin="2996,943" coordsize="29,0" path="m2996,943r28,e" filled="f" strokeweight=".58pt">
              <v:path arrowok="t"/>
            </v:shape>
            <v:shape id="_x0000_s30551" style="position:absolute;left:3053;top:943;width:29;height:0" coordorigin="3053,943" coordsize="29,0" path="m3053,943r29,e" filled="f" strokeweight=".58pt">
              <v:path arrowok="t"/>
            </v:shape>
            <v:shape id="_x0000_s30550" style="position:absolute;left:3111;top:943;width:29;height:0" coordorigin="3111,943" coordsize="29,0" path="m3111,943r29,e" filled="f" strokeweight=".58pt">
              <v:path arrowok="t"/>
            </v:shape>
            <v:shape id="_x0000_s30549" style="position:absolute;left:3168;top:943;width:29;height:0" coordorigin="3168,943" coordsize="29,0" path="m3168,943r29,e" filled="f" strokeweight=".58pt">
              <v:path arrowok="t"/>
            </v:shape>
            <v:shape id="_x0000_s30548" style="position:absolute;left:3226;top:943;width:29;height:0" coordorigin="3226,943" coordsize="29,0" path="m3226,943r29,e" filled="f" strokeweight=".58pt">
              <v:path arrowok="t"/>
            </v:shape>
            <v:shape id="_x0000_s30547" style="position:absolute;left:3284;top:943;width:29;height:0" coordorigin="3284,943" coordsize="29,0" path="m3284,943r28,e" filled="f" strokeweight=".58pt">
              <v:path arrowok="t"/>
            </v:shape>
            <v:shape id="_x0000_s30546" style="position:absolute;left:3341;top:943;width:29;height:0" coordorigin="3341,943" coordsize="29,0" path="m3341,943r29,e" filled="f" strokeweight=".58pt">
              <v:path arrowok="t"/>
            </v:shape>
            <v:shape id="_x0000_s30545" style="position:absolute;left:3399;top:943;width:29;height:0" coordorigin="3399,943" coordsize="29,0" path="m3399,943r29,e" filled="f" strokeweight=".58pt">
              <v:path arrowok="t"/>
            </v:shape>
            <v:shape id="_x0000_s30544" style="position:absolute;left:3457;top:943;width:29;height:0" coordorigin="3457,943" coordsize="29,0" path="m3457,943r29,e" filled="f" strokeweight=".58pt">
              <v:path arrowok="t"/>
            </v:shape>
            <v:shape id="_x0000_s30543" style="position:absolute;left:3515;top:943;width:29;height:0" coordorigin="3515,943" coordsize="29,0" path="m3515,943r28,e" filled="f" strokeweight=".58pt">
              <v:path arrowok="t"/>
            </v:shape>
            <v:shape id="_x0000_s30542" style="position:absolute;left:3572;top:943;width:29;height:0" coordorigin="3572,943" coordsize="29,0" path="m3572,943r29,e" filled="f" strokeweight=".58pt">
              <v:path arrowok="t"/>
            </v:shape>
            <v:shape id="_x0000_s30541" style="position:absolute;left:3630;top:943;width:29;height:0" coordorigin="3630,943" coordsize="29,0" path="m3630,943r29,e" filled="f" strokeweight=".58pt">
              <v:path arrowok="t"/>
            </v:shape>
            <v:shape id="_x0000_s30540" style="position:absolute;left:3687;top:943;width:29;height:0" coordorigin="3687,943" coordsize="29,0" path="m3687,943r29,e" filled="f" strokeweight=".58pt">
              <v:path arrowok="t"/>
            </v:shape>
            <v:shape id="_x0000_s30539" style="position:absolute;left:3745;top:943;width:29;height:0" coordorigin="3745,943" coordsize="29,0" path="m3745,943r29,e" filled="f" strokeweight=".58pt">
              <v:path arrowok="t"/>
            </v:shape>
            <v:shape id="_x0000_s30538" style="position:absolute;left:3803;top:943;width:29;height:0" coordorigin="3803,943" coordsize="29,0" path="m3803,943r28,e" filled="f" strokeweight=".58pt">
              <v:path arrowok="t"/>
            </v:shape>
            <v:shape id="_x0000_s30537" style="position:absolute;left:3860;top:943;width:29;height:0" coordorigin="3860,943" coordsize="29,0" path="m3860,943r29,e" filled="f" strokeweight=".58pt">
              <v:path arrowok="t"/>
            </v:shape>
            <v:shape id="_x0000_s30536" style="position:absolute;left:3918;top:943;width:29;height:0" coordorigin="3918,943" coordsize="29,0" path="m3918,943r29,e" filled="f" strokeweight=".58pt">
              <v:path arrowok="t"/>
            </v:shape>
            <v:shape id="_x0000_s30535" style="position:absolute;left:3975;top:943;width:29;height:0" coordorigin="3975,943" coordsize="29,0" path="m3975,943r29,e" filled="f" strokeweight=".58pt">
              <v:path arrowok="t"/>
            </v:shape>
            <v:shape id="_x0000_s30534" style="position:absolute;left:4033;top:943;width:29;height:0" coordorigin="4033,943" coordsize="29,0" path="m4033,943r29,e" filled="f" strokeweight=".58pt">
              <v:path arrowok="t"/>
            </v:shape>
            <v:shape id="_x0000_s30533" style="position:absolute;left:4091;top:943;width:29;height:0" coordorigin="4091,943" coordsize="29,0" path="m4091,943r28,e" filled="f" strokeweight=".58pt">
              <v:path arrowok="t"/>
            </v:shape>
            <v:shape id="_x0000_s30532" style="position:absolute;left:4148;top:943;width:29;height:0" coordorigin="4148,943" coordsize="29,0" path="m4148,943r29,e" filled="f" strokeweight=".58pt">
              <v:path arrowok="t"/>
            </v:shape>
            <v:shape id="_x0000_s30531" style="position:absolute;left:4206;top:943;width:29;height:0" coordorigin="4206,943" coordsize="29,0" path="m4206,943r29,e" filled="f" strokeweight=".58pt">
              <v:path arrowok="t"/>
            </v:shape>
            <v:shape id="_x0000_s30530" style="position:absolute;left:4263;top:943;width:29;height:0" coordorigin="4263,943" coordsize="29,0" path="m4263,943r29,e" filled="f" strokeweight=".58pt">
              <v:path arrowok="t"/>
            </v:shape>
            <v:shape id="_x0000_s30529" style="position:absolute;left:4321;top:943;width:29;height:0" coordorigin="4321,943" coordsize="29,0" path="m4321,943r29,e" filled="f" strokeweight=".58pt">
              <v:path arrowok="t"/>
            </v:shape>
            <v:shape id="_x0000_s30528" style="position:absolute;left:4379;top:943;width:29;height:0" coordorigin="4379,943" coordsize="29,0" path="m4379,943r28,e" filled="f" strokeweight=".58pt">
              <v:path arrowok="t"/>
            </v:shape>
            <v:shape id="_x0000_s30527" style="position:absolute;left:4436;top:943;width:29;height:0" coordorigin="4436,943" coordsize="29,0" path="m4436,943r29,e" filled="f" strokeweight=".58pt">
              <v:path arrowok="t"/>
            </v:shape>
            <v:shape id="_x0000_s30526" style="position:absolute;left:4494;top:943;width:29;height:0" coordorigin="4494,943" coordsize="29,0" path="m4494,943r29,e" filled="f" strokeweight=".58pt">
              <v:path arrowok="t"/>
            </v:shape>
            <v:shape id="_x0000_s30525" style="position:absolute;left:4551;top:943;width:29;height:0" coordorigin="4551,943" coordsize="29,0" path="m4551,943r29,e" filled="f" strokeweight=".58pt">
              <v:path arrowok="t"/>
            </v:shape>
            <v:shape id="_x0000_s30524" style="position:absolute;left:4609;top:943;width:29;height:0" coordorigin="4609,943" coordsize="29,0" path="m4609,943r29,e" filled="f" strokeweight=".58pt">
              <v:path arrowok="t"/>
            </v:shape>
            <v:shape id="_x0000_s30523" style="position:absolute;left:4667;top:943;width:29;height:0" coordorigin="4667,943" coordsize="29,0" path="m4667,943r28,e" filled="f" strokeweight=".58pt">
              <v:path arrowok="t"/>
            </v:shape>
            <v:shape id="_x0000_s30522" style="position:absolute;left:4724;top:943;width:29;height:0" coordorigin="4724,943" coordsize="29,0" path="m4724,943r29,e" filled="f" strokeweight=".58pt">
              <v:path arrowok="t"/>
            </v:shape>
            <v:shape id="_x0000_s30521" style="position:absolute;left:4782;top:943;width:29;height:0" coordorigin="4782,943" coordsize="29,0" path="m4782,943r29,e" filled="f" strokeweight=".58pt">
              <v:path arrowok="t"/>
            </v:shape>
            <v:shape id="_x0000_s30520" style="position:absolute;left:4839;top:943;width:29;height:0" coordorigin="4839,943" coordsize="29,0" path="m4839,943r29,e" filled="f" strokeweight=".58pt">
              <v:path arrowok="t"/>
            </v:shape>
            <v:shape id="_x0000_s30519" style="position:absolute;left:4897;top:943;width:29;height:0" coordorigin="4897,943" coordsize="29,0" path="m4897,943r29,e" filled="f" strokeweight=".58pt">
              <v:path arrowok="t"/>
            </v:shape>
            <v:shape id="_x0000_s30518" style="position:absolute;left:4955;top:943;width:29;height:0" coordorigin="4955,943" coordsize="29,0" path="m4955,943r28,e" filled="f" strokeweight=".58pt">
              <v:path arrowok="t"/>
            </v:shape>
            <v:shape id="_x0000_s30517" style="position:absolute;left:5012;top:943;width:29;height:0" coordorigin="5012,943" coordsize="29,0" path="m5012,943r29,e" filled="f" strokeweight=".58pt">
              <v:path arrowok="t"/>
            </v:shape>
            <v:shape id="_x0000_s30516" style="position:absolute;left:5070;top:943;width:29;height:0" coordorigin="5070,943" coordsize="29,0" path="m5070,943r29,e" filled="f" strokeweight=".58pt">
              <v:path arrowok="t"/>
            </v:shape>
            <v:shape id="_x0000_s30515" style="position:absolute;left:5127;top:943;width:29;height:0" coordorigin="5127,943" coordsize="29,0" path="m5127,943r29,e" filled="f" strokeweight=".58pt">
              <v:path arrowok="t"/>
            </v:shape>
            <v:shape id="_x0000_s30514" style="position:absolute;left:5185;top:943;width:29;height:0" coordorigin="5185,943" coordsize="29,0" path="m5185,943r29,e" filled="f" strokeweight=".58pt">
              <v:path arrowok="t"/>
            </v:shape>
            <v:shape id="_x0000_s30513" style="position:absolute;left:5243;top:943;width:29;height:0" coordorigin="5243,943" coordsize="29,0" path="m5243,943r28,e" filled="f" strokeweight=".58pt">
              <v:path arrowok="t"/>
            </v:shape>
            <v:shape id="_x0000_s30512" style="position:absolute;left:5300;top:943;width:29;height:0" coordorigin="5300,943" coordsize="29,0" path="m5300,943r29,e" filled="f" strokeweight=".58pt">
              <v:path arrowok="t"/>
            </v:shape>
            <v:shape id="_x0000_s30511" style="position:absolute;left:5358;top:943;width:29;height:0" coordorigin="5358,943" coordsize="29,0" path="m5358,943r29,e" filled="f" strokeweight=".58pt">
              <v:path arrowok="t"/>
            </v:shape>
            <v:shape id="_x0000_s30510" style="position:absolute;left:5415;top:943;width:29;height:0" coordorigin="5415,943" coordsize="29,0" path="m5415,943r29,e" filled="f" strokeweight=".58pt">
              <v:path arrowok="t"/>
            </v:shape>
            <v:shape id="_x0000_s30509" style="position:absolute;left:5473;top:943;width:29;height:0" coordorigin="5473,943" coordsize="29,0" path="m5473,943r29,e" filled="f" strokeweight=".58pt">
              <v:path arrowok="t"/>
            </v:shape>
            <v:shape id="_x0000_s30508" style="position:absolute;left:5531;top:943;width:29;height:0" coordorigin="5531,943" coordsize="29,0" path="m5531,943r28,e" filled="f" strokeweight=".58pt">
              <v:path arrowok="t"/>
            </v:shape>
            <v:shape id="_x0000_s30507" style="position:absolute;left:5588;top:943;width:29;height:0" coordorigin="5588,943" coordsize="29,0" path="m5588,943r29,e" filled="f" strokeweight=".58pt">
              <v:path arrowok="t"/>
            </v:shape>
            <v:shape id="_x0000_s30506" style="position:absolute;left:5646;top:943;width:29;height:0" coordorigin="5646,943" coordsize="29,0" path="m5646,943r29,e" filled="f" strokeweight=".58pt">
              <v:path arrowok="t"/>
            </v:shape>
            <v:shape id="_x0000_s30505" style="position:absolute;left:5703;top:943;width:29;height:0" coordorigin="5703,943" coordsize="29,0" path="m5703,943r29,e" filled="f" strokeweight=".58pt">
              <v:path arrowok="t"/>
            </v:shape>
            <v:shape id="_x0000_s30504" style="position:absolute;left:5761;top:943;width:29;height:0" coordorigin="5761,943" coordsize="29,0" path="m5761,943r29,e" filled="f" strokeweight=".58pt">
              <v:path arrowok="t"/>
            </v:shape>
            <v:shape id="_x0000_s30503" style="position:absolute;left:5819;top:943;width:29;height:0" coordorigin="5819,943" coordsize="29,0" path="m5819,943r29,e" filled="f" strokeweight=".58pt">
              <v:path arrowok="t"/>
            </v:shape>
            <v:shape id="_x0000_s30502" style="position:absolute;left:5877;top:943;width:29;height:0" coordorigin="5877,943" coordsize="29,0" path="m5877,943r28,e" filled="f" strokeweight=".58pt">
              <v:path arrowok="t"/>
            </v:shape>
            <v:shape id="_x0000_s30501" style="position:absolute;left:5934;top:943;width:29;height:0" coordorigin="5934,943" coordsize="29,0" path="m5934,943r29,e" filled="f" strokeweight=".58pt">
              <v:path arrowok="t"/>
            </v:shape>
            <v:shape id="_x0000_s30500" style="position:absolute;left:5992;top:943;width:29;height:0" coordorigin="5992,943" coordsize="29,0" path="m5992,943r29,e" filled="f" strokeweight=".58pt">
              <v:path arrowok="t"/>
            </v:shape>
            <v:shape id="_x0000_s30499" style="position:absolute;left:6049;top:943;width:29;height:0" coordorigin="6049,943" coordsize="29,0" path="m6049,943r29,e" filled="f" strokeweight=".58pt">
              <v:path arrowok="t"/>
            </v:shape>
            <v:shape id="_x0000_s30498" style="position:absolute;left:6107;top:943;width:29;height:0" coordorigin="6107,943" coordsize="29,0" path="m6107,943r29,e" filled="f" strokeweight=".58pt">
              <v:path arrowok="t"/>
            </v:shape>
            <v:shape id="_x0000_s30497" style="position:absolute;left:6165;top:943;width:29;height:0" coordorigin="6165,943" coordsize="29,0" path="m6165,943r28,e" filled="f" strokeweight=".58pt">
              <v:path arrowok="t"/>
            </v:shape>
            <v:shape id="_x0000_s30496" style="position:absolute;left:6222;top:943;width:29;height:0" coordorigin="6222,943" coordsize="29,0" path="m6222,943r29,e" filled="f" strokeweight=".58pt">
              <v:path arrowok="t"/>
            </v:shape>
            <v:shape id="_x0000_s30495" style="position:absolute;left:6280;top:943;width:29;height:0" coordorigin="6280,943" coordsize="29,0" path="m6280,943r29,e" filled="f" strokeweight=".58pt">
              <v:path arrowok="t"/>
            </v:shape>
            <v:shape id="_x0000_s30494" style="position:absolute;left:6337;top:943;width:29;height:0" coordorigin="6337,943" coordsize="29,0" path="m6337,943r29,e" filled="f" strokeweight=".58pt">
              <v:path arrowok="t"/>
            </v:shape>
            <v:shape id="_x0000_s30493" style="position:absolute;left:6395;top:943;width:29;height:0" coordorigin="6395,943" coordsize="29,0" path="m6395,943r29,e" filled="f" strokeweight=".58pt">
              <v:path arrowok="t"/>
            </v:shape>
            <v:shape id="_x0000_s30492" style="position:absolute;left:6453;top:943;width:29;height:0" coordorigin="6453,943" coordsize="29,0" path="m6453,943r28,e" filled="f" strokeweight=".58pt">
              <v:path arrowok="t"/>
            </v:shape>
            <v:shape id="_x0000_s30491" style="position:absolute;left:6510;top:943;width:29;height:0" coordorigin="6510,943" coordsize="29,0" path="m6510,943r29,e" filled="f" strokeweight=".58pt">
              <v:path arrowok="t"/>
            </v:shape>
            <v:shape id="_x0000_s30490" style="position:absolute;left:6568;top:943;width:29;height:0" coordorigin="6568,943" coordsize="29,0" path="m6568,943r29,e" filled="f" strokeweight=".58pt">
              <v:path arrowok="t"/>
            </v:shape>
            <v:shape id="_x0000_s30489" style="position:absolute;left:6625;top:943;width:29;height:0" coordorigin="6625,943" coordsize="29,0" path="m6625,943r29,e" filled="f" strokeweight=".58pt">
              <v:path arrowok="t"/>
            </v:shape>
            <v:shape id="_x0000_s30488" style="position:absolute;left:6683;top:943;width:29;height:0" coordorigin="6683,943" coordsize="29,0" path="m6683,943r29,e" filled="f" strokeweight=".58pt">
              <v:path arrowok="t"/>
            </v:shape>
            <v:shape id="_x0000_s30487" style="position:absolute;left:6741;top:943;width:29;height:0" coordorigin="6741,943" coordsize="29,0" path="m6741,943r28,e" filled="f" strokeweight=".58pt">
              <v:path arrowok="t"/>
            </v:shape>
            <v:shape id="_x0000_s30486" style="position:absolute;left:6798;top:943;width:29;height:0" coordorigin="6798,943" coordsize="29,0" path="m6798,943r29,e" filled="f" strokeweight=".58pt">
              <v:path arrowok="t"/>
            </v:shape>
            <v:shape id="_x0000_s30485" style="position:absolute;left:6856;top:943;width:29;height:0" coordorigin="6856,943" coordsize="29,0" path="m6856,943r29,e" filled="f" strokeweight=".58pt">
              <v:path arrowok="t"/>
            </v:shape>
            <v:shape id="_x0000_s30484" style="position:absolute;left:6913;top:943;width:29;height:0" coordorigin="6913,943" coordsize="29,0" path="m6913,943r29,e" filled="f" strokeweight=".58pt">
              <v:path arrowok="t"/>
            </v:shape>
            <v:shape id="_x0000_s30483" style="position:absolute;left:6971;top:943;width:29;height:0" coordorigin="6971,943" coordsize="29,0" path="m6971,943r29,e" filled="f" strokeweight=".58pt">
              <v:path arrowok="t"/>
            </v:shape>
            <v:shape id="_x0000_s30482" style="position:absolute;left:7029;top:943;width:29;height:0" coordorigin="7029,943" coordsize="29,0" path="m7029,943r28,e" filled="f" strokeweight=".58pt">
              <v:path arrowok="t"/>
            </v:shape>
            <v:shape id="_x0000_s30481" style="position:absolute;left:7086;top:943;width:29;height:0" coordorigin="7086,943" coordsize="29,0" path="m7086,943r29,e" filled="f" strokeweight=".58pt">
              <v:path arrowok="t"/>
            </v:shape>
            <v:shape id="_x0000_s30480" style="position:absolute;left:7144;top:943;width:29;height:0" coordorigin="7144,943" coordsize="29,0" path="m7144,943r29,e" filled="f" strokeweight=".58pt">
              <v:path arrowok="t"/>
            </v:shape>
            <v:shape id="_x0000_s30479" style="position:absolute;left:7201;top:943;width:29;height:0" coordorigin="7201,943" coordsize="29,0" path="m7201,943r29,e" filled="f" strokeweight=".58pt">
              <v:path arrowok="t"/>
            </v:shape>
            <v:shape id="_x0000_s30478" style="position:absolute;left:7259;top:943;width:29;height:0" coordorigin="7259,943" coordsize="29,0" path="m7259,943r29,e" filled="f" strokeweight=".58pt">
              <v:path arrowok="t"/>
            </v:shape>
            <v:shape id="_x0000_s30477" style="position:absolute;left:7317;top:943;width:29;height:0" coordorigin="7317,943" coordsize="29,0" path="m7317,943r28,e" filled="f" strokeweight=".58pt">
              <v:path arrowok="t"/>
            </v:shape>
            <v:shape id="_x0000_s30476" style="position:absolute;left:7374;top:943;width:29;height:0" coordorigin="7374,943" coordsize="29,0" path="m7374,943r29,e" filled="f" strokeweight=".58pt">
              <v:path arrowok="t"/>
            </v:shape>
            <v:shape id="_x0000_s30475" style="position:absolute;left:7432;top:943;width:29;height:0" coordorigin="7432,943" coordsize="29,0" path="m7432,943r29,e" filled="f" strokeweight=".58pt">
              <v:path arrowok="t"/>
            </v:shape>
            <v:shape id="_x0000_s30474" style="position:absolute;left:7489;top:943;width:29;height:0" coordorigin="7489,943" coordsize="29,0" path="m7489,943r29,e" filled="f" strokeweight=".58pt">
              <v:path arrowok="t"/>
            </v:shape>
            <v:shape id="_x0000_s30473" style="position:absolute;left:7547;top:943;width:29;height:0" coordorigin="7547,943" coordsize="29,0" path="m7547,943r29,e" filled="f" strokeweight=".58pt">
              <v:path arrowok="t"/>
            </v:shape>
            <v:shape id="_x0000_s30472" style="position:absolute;left:7605;top:943;width:29;height:0" coordorigin="7605,943" coordsize="29,0" path="m7605,943r28,e" filled="f" strokeweight=".58pt">
              <v:path arrowok="t"/>
            </v:shape>
            <v:shape id="_x0000_s30471" style="position:absolute;left:7662;top:943;width:29;height:0" coordorigin="7662,943" coordsize="29,0" path="m7662,943r29,e" filled="f" strokeweight=".58pt">
              <v:path arrowok="t"/>
            </v:shape>
            <v:shape id="_x0000_s30470" style="position:absolute;left:7720;top:943;width:29;height:0" coordorigin="7720,943" coordsize="29,0" path="m7720,943r29,e" filled="f" strokeweight=".58pt">
              <v:path arrowok="t"/>
            </v:shape>
            <v:shape id="_x0000_s30469" style="position:absolute;left:7777;top:943;width:29;height:0" coordorigin="7777,943" coordsize="29,0" path="m7777,943r29,e" filled="f" strokeweight=".58pt">
              <v:path arrowok="t"/>
            </v:shape>
            <v:shape id="_x0000_s30468" style="position:absolute;left:7835;top:943;width:29;height:0" coordorigin="7835,943" coordsize="29,0" path="m7835,943r29,e" filled="f" strokeweight=".58pt">
              <v:path arrowok="t"/>
            </v:shape>
            <v:shape id="_x0000_s30467" style="position:absolute;left:7893;top:943;width:29;height:0" coordorigin="7893,943" coordsize="29,0" path="m7893,943r28,e" filled="f" strokeweight=".58pt">
              <v:path arrowok="t"/>
            </v:shape>
            <v:shape id="_x0000_s30466" style="position:absolute;left:7950;top:943;width:29;height:0" coordorigin="7950,943" coordsize="29,0" path="m7950,943r29,e" filled="f" strokeweight=".58pt">
              <v:path arrowok="t"/>
            </v:shape>
            <v:shape id="_x0000_s30465" style="position:absolute;left:8008;top:943;width:29;height:0" coordorigin="8008,943" coordsize="29,0" path="m8008,943r29,e" filled="f" strokeweight=".58pt">
              <v:path arrowok="t"/>
            </v:shape>
            <v:shape id="_x0000_s30464" style="position:absolute;left:8065;top:943;width:29;height:0" coordorigin="8065,943" coordsize="29,0" path="m8065,943r29,e" filled="f" strokeweight=".58pt">
              <v:path arrowok="t"/>
            </v:shape>
            <v:shape id="_x0000_s30463" style="position:absolute;left:8124;top:943;width:29;height:0" coordorigin="8124,943" coordsize="29,0" path="m8124,943r28,e" filled="f" strokeweight=".58pt">
              <v:path arrowok="t"/>
            </v:shape>
            <v:shape id="_x0000_s30462" style="position:absolute;left:8181;top:943;width:29;height:0" coordorigin="8181,943" coordsize="29,0" path="m8181,943r29,e" filled="f" strokeweight=".58pt">
              <v:path arrowok="t"/>
            </v:shape>
            <v:shape id="_x0000_s30461" style="position:absolute;left:8239;top:943;width:29;height:0" coordorigin="8239,943" coordsize="29,0" path="m8239,943r29,e" filled="f" strokeweight=".58pt">
              <v:path arrowok="t"/>
            </v:shape>
            <v:shape id="_x0000_s30460" style="position:absolute;left:8296;top:943;width:29;height:0" coordorigin="8296,943" coordsize="29,0" path="m8296,943r29,e" filled="f" strokeweight=".58pt">
              <v:path arrowok="t"/>
            </v:shape>
            <v:shape id="_x0000_s30459" style="position:absolute;left:8354;top:943;width:29;height:0" coordorigin="8354,943" coordsize="29,0" path="m8354,943r29,e" filled="f" strokeweight=".58pt">
              <v:path arrowok="t"/>
            </v:shape>
            <v:shape id="_x0000_s30458" style="position:absolute;left:8412;top:943;width:29;height:0" coordorigin="8412,943" coordsize="29,0" path="m8412,943r28,e" filled="f" strokeweight=".58pt">
              <v:path arrowok="t"/>
            </v:shape>
            <v:shape id="_x0000_s30457" style="position:absolute;left:8469;top:943;width:29;height:0" coordorigin="8469,943" coordsize="29,0" path="m8469,943r29,e" filled="f" strokeweight=".58pt">
              <v:path arrowok="t"/>
            </v:shape>
            <v:shape id="_x0000_s30456" style="position:absolute;left:8527;top:943;width:29;height:0" coordorigin="8527,943" coordsize="29,0" path="m8527,943r29,e" filled="f" strokeweight=".58pt">
              <v:path arrowok="t"/>
            </v:shape>
            <v:shape id="_x0000_s30455" style="position:absolute;left:8584;top:943;width:29;height:0" coordorigin="8584,943" coordsize="29,0" path="m8584,943r29,e" filled="f" strokeweight=".58pt">
              <v:path arrowok="t"/>
            </v:shape>
            <v:shape id="_x0000_s30454" style="position:absolute;left:8642;top:943;width:29;height:0" coordorigin="8642,943" coordsize="29,0" path="m8642,943r29,e" filled="f" strokeweight=".58pt">
              <v:path arrowok="t"/>
            </v:shape>
            <v:shape id="_x0000_s30453" style="position:absolute;left:8700;top:943;width:29;height:0" coordorigin="8700,943" coordsize="29,0" path="m8700,943r28,e" filled="f" strokeweight=".58pt">
              <v:path arrowok="t"/>
            </v:shape>
            <v:shape id="_x0000_s30452" style="position:absolute;left:8757;top:943;width:29;height:0" coordorigin="8757,943" coordsize="29,0" path="m8757,943r29,e" filled="f" strokeweight=".58pt">
              <v:path arrowok="t"/>
            </v:shape>
            <v:shape id="_x0000_s30451" style="position:absolute;left:8815;top:943;width:29;height:0" coordorigin="8815,943" coordsize="29,0" path="m8815,943r29,e" filled="f" strokeweight=".58pt">
              <v:path arrowok="t"/>
            </v:shape>
            <v:shape id="_x0000_s30450" style="position:absolute;left:8872;top:943;width:29;height:0" coordorigin="8872,943" coordsize="29,0" path="m8872,943r29,e" filled="f" strokeweight=".58pt">
              <v:path arrowok="t"/>
            </v:shape>
            <v:shape id="_x0000_s30449" style="position:absolute;left:8930;top:943;width:29;height:0" coordorigin="8930,943" coordsize="29,0" path="m8930,943r29,e" filled="f" strokeweight=".58pt">
              <v:path arrowok="t"/>
            </v:shape>
            <v:shape id="_x0000_s30448" style="position:absolute;left:8988;top:943;width:29;height:0" coordorigin="8988,943" coordsize="29,0" path="m8988,943r28,e" filled="f" strokeweight=".58pt">
              <v:path arrowok="t"/>
            </v:shape>
            <v:shape id="_x0000_s30447" style="position:absolute;left:9045;top:943;width:29;height:0" coordorigin="9045,943" coordsize="29,0" path="m9045,943r29,e" filled="f" strokeweight=".58pt">
              <v:path arrowok="t"/>
            </v:shape>
            <v:shape id="_x0000_s30446" style="position:absolute;left:9103;top:943;width:29;height:0" coordorigin="9103,943" coordsize="29,0" path="m9103,943r29,e" filled="f" strokeweight=".58pt">
              <v:path arrowok="t"/>
            </v:shape>
            <v:shape id="_x0000_s30445" style="position:absolute;left:9160;top:943;width:29;height:0" coordorigin="9160,943" coordsize="29,0" path="m9160,943r29,e" filled="f" strokeweight=".58pt">
              <v:path arrowok="t"/>
            </v:shape>
            <v:shape id="_x0000_s30444" style="position:absolute;left:9218;top:943;width:29;height:0" coordorigin="9218,943" coordsize="29,0" path="m9218,943r29,e" filled="f" strokeweight=".58pt">
              <v:path arrowok="t"/>
            </v:shape>
            <v:shape id="_x0000_s30443" style="position:absolute;left:9276;top:943;width:29;height:0" coordorigin="9276,943" coordsize="29,0" path="m9276,943r28,e" filled="f" strokeweight=".58pt">
              <v:path arrowok="t"/>
            </v:shape>
            <v:shape id="_x0000_s30442" style="position:absolute;left:9333;top:943;width:29;height:0" coordorigin="9333,943" coordsize="29,0" path="m9333,943r29,e" filled="f" strokeweight=".58pt">
              <v:path arrowok="t"/>
            </v:shape>
            <v:shape id="_x0000_s30441" style="position:absolute;left:9391;top:943;width:29;height:0" coordorigin="9391,943" coordsize="29,0" path="m9391,943r29,e" filled="f" strokeweight=".58pt">
              <v:path arrowok="t"/>
            </v:shape>
            <v:shape id="_x0000_s30440" style="position:absolute;left:9448;top:943;width:29;height:0" coordorigin="9448,943" coordsize="29,0" path="m9448,943r29,e" filled="f" strokeweight=".58pt">
              <v:path arrowok="t"/>
            </v:shape>
            <v:shape id="_x0000_s30439" style="position:absolute;left:9506;top:943;width:29;height:0" coordorigin="9506,943" coordsize="29,0" path="m9506,943r29,e" filled="f" strokeweight=".58pt">
              <v:path arrowok="t"/>
            </v:shape>
            <v:shape id="_x0000_s30438" style="position:absolute;left:9564;top:943;width:29;height:0" coordorigin="9564,943" coordsize="29,0" path="m9564,943r28,e" filled="f" strokeweight=".58pt">
              <v:path arrowok="t"/>
            </v:shape>
            <v:shape id="_x0000_s30437" style="position:absolute;left:9621;top:943;width:29;height:0" coordorigin="9621,943" coordsize="29,0" path="m9621,943r29,e" filled="f" strokeweight=".58pt">
              <v:path arrowok="t"/>
            </v:shape>
            <v:shape id="_x0000_s30436" style="position:absolute;left:9679;top:943;width:29;height:0" coordorigin="9679,943" coordsize="29,0" path="m9679,943r29,e" filled="f" strokeweight=".58pt">
              <v:path arrowok="t"/>
            </v:shape>
            <v:shape id="_x0000_s30435" style="position:absolute;left:9736;top:943;width:29;height:0" coordorigin="9736,943" coordsize="29,0" path="m9736,943r29,e" filled="f" strokeweight=".58pt">
              <v:path arrowok="t"/>
            </v:shape>
            <v:shape id="_x0000_s30434" style="position:absolute;left:9794;top:943;width:29;height:0" coordorigin="9794,943" coordsize="29,0" path="m9794,943r29,e" filled="f" strokeweight=".58pt">
              <v:path arrowok="t"/>
            </v:shape>
            <v:shape id="_x0000_s30433" style="position:absolute;left:9852;top:943;width:29;height:0" coordorigin="9852,943" coordsize="29,0" path="m9852,943r28,e" filled="f" strokeweight=".58pt">
              <v:path arrowok="t"/>
            </v:shape>
            <v:shape id="_x0000_s30432" style="position:absolute;left:9909;top:943;width:29;height:0" coordorigin="9909,943" coordsize="29,0" path="m9909,943r29,e" filled="f" strokeweight=".58pt">
              <v:path arrowok="t"/>
            </v:shape>
            <v:shape id="_x0000_s30431" style="position:absolute;left:9967;top:943;width:29;height:0" coordorigin="9967,943" coordsize="29,0" path="m9967,943r29,e" filled="f" strokeweight=".58pt">
              <v:path arrowok="t"/>
            </v:shape>
            <v:shape id="_x0000_s30430" style="position:absolute;left:10024;top:943;width:29;height:0" coordorigin="10024,943" coordsize="29,0" path="m10024,943r29,e" filled="f" strokeweight=".58pt">
              <v:path arrowok="t"/>
            </v:shape>
            <w10:wrap anchorx="page"/>
          </v:group>
        </w:pict>
      </w:r>
      <w:r>
        <w:pict>
          <v:group id="_x0000_s30278" style="position:absolute;left:0;text-align:left;margin-left:71.75pt;margin-top:65.85pt;width:431.2pt;height:.6pt;z-index:-34615;mso-position-horizontal-relative:page" coordorigin="1435,1317" coordsize="8624,12">
            <v:shape id="_x0000_s30428" style="position:absolute;left:1440;top:1322;width:29;height:0" coordorigin="1440,1322" coordsize="29,0" path="m1440,1322r29,e" filled="f" strokeweight=".58pt">
              <v:path arrowok="t"/>
            </v:shape>
            <v:shape id="_x0000_s30427" style="position:absolute;left:1498;top:1322;width:29;height:0" coordorigin="1498,1322" coordsize="29,0" path="m1498,1322r29,e" filled="f" strokeweight=".58pt">
              <v:path arrowok="t"/>
            </v:shape>
            <v:shape id="_x0000_s30426" style="position:absolute;left:1556;top:1322;width:29;height:0" coordorigin="1556,1322" coordsize="29,0" path="m1556,1322r28,e" filled="f" strokeweight=".58pt">
              <v:path arrowok="t"/>
            </v:shape>
            <v:shape id="_x0000_s30425" style="position:absolute;left:1613;top:1322;width:29;height:0" coordorigin="1613,1322" coordsize="29,0" path="m1613,1322r29,e" filled="f" strokeweight=".58pt">
              <v:path arrowok="t"/>
            </v:shape>
            <v:shape id="_x0000_s30424" style="position:absolute;left:1671;top:1322;width:29;height:0" coordorigin="1671,1322" coordsize="29,0" path="m1671,1322r29,e" filled="f" strokeweight=".58pt">
              <v:path arrowok="t"/>
            </v:shape>
            <v:shape id="_x0000_s30423" style="position:absolute;left:1728;top:1322;width:29;height:0" coordorigin="1728,1322" coordsize="29,0" path="m1728,1322r29,e" filled="f" strokeweight=".58pt">
              <v:path arrowok="t"/>
            </v:shape>
            <v:shape id="_x0000_s30422" style="position:absolute;left:1786;top:1322;width:29;height:0" coordorigin="1786,1322" coordsize="29,0" path="m1786,1322r29,e" filled="f" strokeweight=".58pt">
              <v:path arrowok="t"/>
            </v:shape>
            <v:shape id="_x0000_s30421" style="position:absolute;left:1844;top:1322;width:29;height:0" coordorigin="1844,1322" coordsize="29,0" path="m1844,1322r28,e" filled="f" strokeweight=".58pt">
              <v:path arrowok="t"/>
            </v:shape>
            <v:shape id="_x0000_s30420" style="position:absolute;left:1901;top:1322;width:29;height:0" coordorigin="1901,1322" coordsize="29,0" path="m1901,1322r29,e" filled="f" strokeweight=".58pt">
              <v:path arrowok="t"/>
            </v:shape>
            <v:shape id="_x0000_s30419" style="position:absolute;left:1959;top:1322;width:29;height:0" coordorigin="1959,1322" coordsize="29,0" path="m1959,1322r29,e" filled="f" strokeweight=".58pt">
              <v:path arrowok="t"/>
            </v:shape>
            <v:shape id="_x0000_s30418" style="position:absolute;left:2016;top:1322;width:29;height:0" coordorigin="2016,1322" coordsize="29,0" path="m2016,1322r29,e" filled="f" strokeweight=".58pt">
              <v:path arrowok="t"/>
            </v:shape>
            <v:shape id="_x0000_s30417" style="position:absolute;left:2074;top:1322;width:29;height:0" coordorigin="2074,1322" coordsize="29,0" path="m2074,1322r29,e" filled="f" strokeweight=".58pt">
              <v:path arrowok="t"/>
            </v:shape>
            <v:shape id="_x0000_s30416" style="position:absolute;left:2132;top:1322;width:29;height:0" coordorigin="2132,1322" coordsize="29,0" path="m2132,1322r28,e" filled="f" strokeweight=".58pt">
              <v:path arrowok="t"/>
            </v:shape>
            <v:shape id="_x0000_s30415" style="position:absolute;left:2189;top:1322;width:29;height:0" coordorigin="2189,1322" coordsize="29,0" path="m2189,1322r29,e" filled="f" strokeweight=".58pt">
              <v:path arrowok="t"/>
            </v:shape>
            <v:shape id="_x0000_s30414" style="position:absolute;left:2247;top:1322;width:29;height:0" coordorigin="2247,1322" coordsize="29,0" path="m2247,1322r29,e" filled="f" strokeweight=".58pt">
              <v:path arrowok="t"/>
            </v:shape>
            <v:shape id="_x0000_s30413" style="position:absolute;left:2304;top:1322;width:29;height:0" coordorigin="2304,1322" coordsize="29,0" path="m2304,1322r29,e" filled="f" strokeweight=".58pt">
              <v:path arrowok="t"/>
            </v:shape>
            <v:shape id="_x0000_s30412" style="position:absolute;left:2362;top:1322;width:29;height:0" coordorigin="2362,1322" coordsize="29,0" path="m2362,1322r29,e" filled="f" strokeweight=".58pt">
              <v:path arrowok="t"/>
            </v:shape>
            <v:shape id="_x0000_s30411" style="position:absolute;left:2420;top:1322;width:29;height:0" coordorigin="2420,1322" coordsize="29,0" path="m2420,1322r28,e" filled="f" strokeweight=".58pt">
              <v:path arrowok="t"/>
            </v:shape>
            <v:shape id="_x0000_s30410" style="position:absolute;left:2477;top:1322;width:29;height:0" coordorigin="2477,1322" coordsize="29,0" path="m2477,1322r29,e" filled="f" strokeweight=".58pt">
              <v:path arrowok="t"/>
            </v:shape>
            <v:shape id="_x0000_s30409" style="position:absolute;left:2535;top:1322;width:29;height:0" coordorigin="2535,1322" coordsize="29,0" path="m2535,1322r29,e" filled="f" strokeweight=".58pt">
              <v:path arrowok="t"/>
            </v:shape>
            <v:shape id="_x0000_s30408" style="position:absolute;left:2592;top:1322;width:29;height:0" coordorigin="2592,1322" coordsize="29,0" path="m2592,1322r29,e" filled="f" strokeweight=".58pt">
              <v:path arrowok="t"/>
            </v:shape>
            <v:shape id="_x0000_s30407" style="position:absolute;left:2650;top:1322;width:29;height:0" coordorigin="2650,1322" coordsize="29,0" path="m2650,1322r29,e" filled="f" strokeweight=".58pt">
              <v:path arrowok="t"/>
            </v:shape>
            <v:shape id="_x0000_s30406" style="position:absolute;left:2708;top:1322;width:29;height:0" coordorigin="2708,1322" coordsize="29,0" path="m2708,1322r28,e" filled="f" strokeweight=".58pt">
              <v:path arrowok="t"/>
            </v:shape>
            <v:shape id="_x0000_s30405" style="position:absolute;left:2765;top:1322;width:29;height:0" coordorigin="2765,1322" coordsize="29,0" path="m2765,1322r29,e" filled="f" strokeweight=".58pt">
              <v:path arrowok="t"/>
            </v:shape>
            <v:shape id="_x0000_s30404" style="position:absolute;left:2823;top:1322;width:29;height:0" coordorigin="2823,1322" coordsize="29,0" path="m2823,1322r29,e" filled="f" strokeweight=".58pt">
              <v:path arrowok="t"/>
            </v:shape>
            <v:shape id="_x0000_s30403" style="position:absolute;left:2880;top:1322;width:29;height:0" coordorigin="2880,1322" coordsize="29,0" path="m2880,1322r29,e" filled="f" strokeweight=".58pt">
              <v:path arrowok="t"/>
            </v:shape>
            <v:shape id="_x0000_s30402" style="position:absolute;left:2938;top:1322;width:29;height:0" coordorigin="2938,1322" coordsize="29,0" path="m2938,1322r29,e" filled="f" strokeweight=".58pt">
              <v:path arrowok="t"/>
            </v:shape>
            <v:shape id="_x0000_s30401" style="position:absolute;left:2996;top:1322;width:29;height:0" coordorigin="2996,1322" coordsize="29,0" path="m2996,1322r28,e" filled="f" strokeweight=".58pt">
              <v:path arrowok="t"/>
            </v:shape>
            <v:shape id="_x0000_s30400" style="position:absolute;left:3053;top:1322;width:29;height:0" coordorigin="3053,1322" coordsize="29,0" path="m3053,1322r29,e" filled="f" strokeweight=".58pt">
              <v:path arrowok="t"/>
            </v:shape>
            <v:shape id="_x0000_s30399" style="position:absolute;left:3111;top:1322;width:29;height:0" coordorigin="3111,1322" coordsize="29,0" path="m3111,1322r29,e" filled="f" strokeweight=".58pt">
              <v:path arrowok="t"/>
            </v:shape>
            <v:shape id="_x0000_s30398" style="position:absolute;left:3168;top:1322;width:29;height:0" coordorigin="3168,1322" coordsize="29,0" path="m3168,1322r29,e" filled="f" strokeweight=".58pt">
              <v:path arrowok="t"/>
            </v:shape>
            <v:shape id="_x0000_s30397" style="position:absolute;left:3226;top:1322;width:29;height:0" coordorigin="3226,1322" coordsize="29,0" path="m3226,1322r29,e" filled="f" strokeweight=".58pt">
              <v:path arrowok="t"/>
            </v:shape>
            <v:shape id="_x0000_s30396" style="position:absolute;left:3284;top:1322;width:29;height:0" coordorigin="3284,1322" coordsize="29,0" path="m3284,1322r28,e" filled="f" strokeweight=".58pt">
              <v:path arrowok="t"/>
            </v:shape>
            <v:shape id="_x0000_s30395" style="position:absolute;left:3341;top:1322;width:29;height:0" coordorigin="3341,1322" coordsize="29,0" path="m3341,1322r29,e" filled="f" strokeweight=".58pt">
              <v:path arrowok="t"/>
            </v:shape>
            <v:shape id="_x0000_s30394" style="position:absolute;left:3399;top:1322;width:29;height:0" coordorigin="3399,1322" coordsize="29,0" path="m3399,1322r29,e" filled="f" strokeweight=".58pt">
              <v:path arrowok="t"/>
            </v:shape>
            <v:shape id="_x0000_s30393" style="position:absolute;left:3457;top:1322;width:29;height:0" coordorigin="3457,1322" coordsize="29,0" path="m3457,1322r29,e" filled="f" strokeweight=".58pt">
              <v:path arrowok="t"/>
            </v:shape>
            <v:shape id="_x0000_s30392" style="position:absolute;left:3515;top:1322;width:29;height:0" coordorigin="3515,1322" coordsize="29,0" path="m3515,1322r28,e" filled="f" strokeweight=".58pt">
              <v:path arrowok="t"/>
            </v:shape>
            <v:shape id="_x0000_s30391" style="position:absolute;left:3572;top:1322;width:29;height:0" coordorigin="3572,1322" coordsize="29,0" path="m3572,1322r29,e" filled="f" strokeweight=".58pt">
              <v:path arrowok="t"/>
            </v:shape>
            <v:shape id="_x0000_s30390" style="position:absolute;left:3630;top:1322;width:29;height:0" coordorigin="3630,1322" coordsize="29,0" path="m3630,1322r29,e" filled="f" strokeweight=".58pt">
              <v:path arrowok="t"/>
            </v:shape>
            <v:shape id="_x0000_s30389" style="position:absolute;left:3687;top:1322;width:29;height:0" coordorigin="3687,1322" coordsize="29,0" path="m3687,1322r29,e" filled="f" strokeweight=".58pt">
              <v:path arrowok="t"/>
            </v:shape>
            <v:shape id="_x0000_s30388" style="position:absolute;left:3745;top:1322;width:29;height:0" coordorigin="3745,1322" coordsize="29,0" path="m3745,1322r29,e" filled="f" strokeweight=".58pt">
              <v:path arrowok="t"/>
            </v:shape>
            <v:shape id="_x0000_s30387" style="position:absolute;left:3803;top:1322;width:29;height:0" coordorigin="3803,1322" coordsize="29,0" path="m3803,1322r28,e" filled="f" strokeweight=".58pt">
              <v:path arrowok="t"/>
            </v:shape>
            <v:shape id="_x0000_s30386" style="position:absolute;left:3860;top:1322;width:29;height:0" coordorigin="3860,1322" coordsize="29,0" path="m3860,1322r29,e" filled="f" strokeweight=".58pt">
              <v:path arrowok="t"/>
            </v:shape>
            <v:shape id="_x0000_s30385" style="position:absolute;left:3918;top:1322;width:29;height:0" coordorigin="3918,1322" coordsize="29,0" path="m3918,1322r29,e" filled="f" strokeweight=".58pt">
              <v:path arrowok="t"/>
            </v:shape>
            <v:shape id="_x0000_s30384" style="position:absolute;left:3975;top:1322;width:29;height:0" coordorigin="3975,1322" coordsize="29,0" path="m3975,1322r29,e" filled="f" strokeweight=".58pt">
              <v:path arrowok="t"/>
            </v:shape>
            <v:shape id="_x0000_s30383" style="position:absolute;left:4033;top:1322;width:29;height:0" coordorigin="4033,1322" coordsize="29,0" path="m4033,1322r29,e" filled="f" strokeweight=".58pt">
              <v:path arrowok="t"/>
            </v:shape>
            <v:shape id="_x0000_s30382" style="position:absolute;left:4091;top:1322;width:29;height:0" coordorigin="4091,1322" coordsize="29,0" path="m4091,1322r28,e" filled="f" strokeweight=".58pt">
              <v:path arrowok="t"/>
            </v:shape>
            <v:shape id="_x0000_s30381" style="position:absolute;left:4148;top:1322;width:29;height:0" coordorigin="4148,1322" coordsize="29,0" path="m4148,1322r29,e" filled="f" strokeweight=".58pt">
              <v:path arrowok="t"/>
            </v:shape>
            <v:shape id="_x0000_s30380" style="position:absolute;left:4206;top:1322;width:29;height:0" coordorigin="4206,1322" coordsize="29,0" path="m4206,1322r29,e" filled="f" strokeweight=".58pt">
              <v:path arrowok="t"/>
            </v:shape>
            <v:shape id="_x0000_s30379" style="position:absolute;left:4263;top:1322;width:29;height:0" coordorigin="4263,1322" coordsize="29,0" path="m4263,1322r29,e" filled="f" strokeweight=".58pt">
              <v:path arrowok="t"/>
            </v:shape>
            <v:shape id="_x0000_s30378" style="position:absolute;left:4321;top:1322;width:29;height:0" coordorigin="4321,1322" coordsize="29,0" path="m4321,1322r29,e" filled="f" strokeweight=".58pt">
              <v:path arrowok="t"/>
            </v:shape>
            <v:shape id="_x0000_s30377" style="position:absolute;left:4379;top:1322;width:29;height:0" coordorigin="4379,1322" coordsize="29,0" path="m4379,1322r28,e" filled="f" strokeweight=".58pt">
              <v:path arrowok="t"/>
            </v:shape>
            <v:shape id="_x0000_s30376" style="position:absolute;left:4436;top:1322;width:29;height:0" coordorigin="4436,1322" coordsize="29,0" path="m4436,1322r29,e" filled="f" strokeweight=".58pt">
              <v:path arrowok="t"/>
            </v:shape>
            <v:shape id="_x0000_s30375" style="position:absolute;left:4494;top:1322;width:29;height:0" coordorigin="4494,1322" coordsize="29,0" path="m4494,1322r29,e" filled="f" strokeweight=".58pt">
              <v:path arrowok="t"/>
            </v:shape>
            <v:shape id="_x0000_s30374" style="position:absolute;left:4551;top:1322;width:29;height:0" coordorigin="4551,1322" coordsize="29,0" path="m4551,1322r29,e" filled="f" strokeweight=".58pt">
              <v:path arrowok="t"/>
            </v:shape>
            <v:shape id="_x0000_s30373" style="position:absolute;left:4609;top:1322;width:29;height:0" coordorigin="4609,1322" coordsize="29,0" path="m4609,1322r29,e" filled="f" strokeweight=".58pt">
              <v:path arrowok="t"/>
            </v:shape>
            <v:shape id="_x0000_s30372" style="position:absolute;left:4667;top:1322;width:29;height:0" coordorigin="4667,1322" coordsize="29,0" path="m4667,1322r28,e" filled="f" strokeweight=".58pt">
              <v:path arrowok="t"/>
            </v:shape>
            <v:shape id="_x0000_s30371" style="position:absolute;left:4724;top:1322;width:29;height:0" coordorigin="4724,1322" coordsize="29,0" path="m4724,1322r29,e" filled="f" strokeweight=".58pt">
              <v:path arrowok="t"/>
            </v:shape>
            <v:shape id="_x0000_s30370" style="position:absolute;left:4782;top:1322;width:29;height:0" coordorigin="4782,1322" coordsize="29,0" path="m4782,1322r29,e" filled="f" strokeweight=".58pt">
              <v:path arrowok="t"/>
            </v:shape>
            <v:shape id="_x0000_s30369" style="position:absolute;left:4839;top:1322;width:29;height:0" coordorigin="4839,1322" coordsize="29,0" path="m4839,1322r29,e" filled="f" strokeweight=".58pt">
              <v:path arrowok="t"/>
            </v:shape>
            <v:shape id="_x0000_s30368" style="position:absolute;left:4897;top:1322;width:29;height:0" coordorigin="4897,1322" coordsize="29,0" path="m4897,1322r29,e" filled="f" strokeweight=".58pt">
              <v:path arrowok="t"/>
            </v:shape>
            <v:shape id="_x0000_s30367" style="position:absolute;left:4955;top:1322;width:29;height:0" coordorigin="4955,1322" coordsize="29,0" path="m4955,1322r28,e" filled="f" strokeweight=".58pt">
              <v:path arrowok="t"/>
            </v:shape>
            <v:shape id="_x0000_s30366" style="position:absolute;left:5012;top:1322;width:29;height:0" coordorigin="5012,1322" coordsize="29,0" path="m5012,1322r29,e" filled="f" strokeweight=".58pt">
              <v:path arrowok="t"/>
            </v:shape>
            <v:shape id="_x0000_s30365" style="position:absolute;left:5070;top:1322;width:29;height:0" coordorigin="5070,1322" coordsize="29,0" path="m5070,1322r29,e" filled="f" strokeweight=".58pt">
              <v:path arrowok="t"/>
            </v:shape>
            <v:shape id="_x0000_s30364" style="position:absolute;left:5127;top:1322;width:29;height:0" coordorigin="5127,1322" coordsize="29,0" path="m5127,1322r29,e" filled="f" strokeweight=".58pt">
              <v:path arrowok="t"/>
            </v:shape>
            <v:shape id="_x0000_s30363" style="position:absolute;left:5185;top:1322;width:29;height:0" coordorigin="5185,1322" coordsize="29,0" path="m5185,1322r29,e" filled="f" strokeweight=".58pt">
              <v:path arrowok="t"/>
            </v:shape>
            <v:shape id="_x0000_s30362" style="position:absolute;left:5243;top:1322;width:29;height:0" coordorigin="5243,1322" coordsize="29,0" path="m5243,1322r28,e" filled="f" strokeweight=".58pt">
              <v:path arrowok="t"/>
            </v:shape>
            <v:shape id="_x0000_s30361" style="position:absolute;left:5300;top:1322;width:29;height:0" coordorigin="5300,1322" coordsize="29,0" path="m5300,1322r29,e" filled="f" strokeweight=".58pt">
              <v:path arrowok="t"/>
            </v:shape>
            <v:shape id="_x0000_s30360" style="position:absolute;left:5358;top:1322;width:29;height:0" coordorigin="5358,1322" coordsize="29,0" path="m5358,1322r29,e" filled="f" strokeweight=".58pt">
              <v:path arrowok="t"/>
            </v:shape>
            <v:shape id="_x0000_s30359" style="position:absolute;left:5415;top:1322;width:29;height:0" coordorigin="5415,1322" coordsize="29,0" path="m5415,1322r29,e" filled="f" strokeweight=".58pt">
              <v:path arrowok="t"/>
            </v:shape>
            <v:shape id="_x0000_s30358" style="position:absolute;left:5473;top:1322;width:29;height:0" coordorigin="5473,1322" coordsize="29,0" path="m5473,1322r29,e" filled="f" strokeweight=".58pt">
              <v:path arrowok="t"/>
            </v:shape>
            <v:shape id="_x0000_s30357" style="position:absolute;left:5531;top:1322;width:29;height:0" coordorigin="5531,1322" coordsize="29,0" path="m5531,1322r28,e" filled="f" strokeweight=".58pt">
              <v:path arrowok="t"/>
            </v:shape>
            <v:shape id="_x0000_s30356" style="position:absolute;left:5588;top:1322;width:29;height:0" coordorigin="5588,1322" coordsize="29,0" path="m5588,1322r29,e" filled="f" strokeweight=".58pt">
              <v:path arrowok="t"/>
            </v:shape>
            <v:shape id="_x0000_s30355" style="position:absolute;left:5646;top:1322;width:29;height:0" coordorigin="5646,1322" coordsize="29,0" path="m5646,1322r29,e" filled="f" strokeweight=".58pt">
              <v:path arrowok="t"/>
            </v:shape>
            <v:shape id="_x0000_s30354" style="position:absolute;left:5703;top:1322;width:29;height:0" coordorigin="5703,1322" coordsize="29,0" path="m5703,1322r29,e" filled="f" strokeweight=".58pt">
              <v:path arrowok="t"/>
            </v:shape>
            <v:shape id="_x0000_s30353" style="position:absolute;left:5761;top:1322;width:29;height:0" coordorigin="5761,1322" coordsize="29,0" path="m5761,1322r29,e" filled="f" strokeweight=".58pt">
              <v:path arrowok="t"/>
            </v:shape>
            <v:shape id="_x0000_s30352" style="position:absolute;left:5819;top:1322;width:29;height:0" coordorigin="5819,1322" coordsize="29,0" path="m5819,1322r29,e" filled="f" strokeweight=".58pt">
              <v:path arrowok="t"/>
            </v:shape>
            <v:shape id="_x0000_s30351" style="position:absolute;left:5877;top:1322;width:29;height:0" coordorigin="5877,1322" coordsize="29,0" path="m5877,1322r28,e" filled="f" strokeweight=".58pt">
              <v:path arrowok="t"/>
            </v:shape>
            <v:shape id="_x0000_s30350" style="position:absolute;left:5934;top:1322;width:29;height:0" coordorigin="5934,1322" coordsize="29,0" path="m5934,1322r29,e" filled="f" strokeweight=".58pt">
              <v:path arrowok="t"/>
            </v:shape>
            <v:shape id="_x0000_s30349" style="position:absolute;left:5992;top:1322;width:29;height:0" coordorigin="5992,1322" coordsize="29,0" path="m5992,1322r29,e" filled="f" strokeweight=".58pt">
              <v:path arrowok="t"/>
            </v:shape>
            <v:shape id="_x0000_s30348" style="position:absolute;left:6049;top:1322;width:29;height:0" coordorigin="6049,1322" coordsize="29,0" path="m6049,1322r29,e" filled="f" strokeweight=".58pt">
              <v:path arrowok="t"/>
            </v:shape>
            <v:shape id="_x0000_s30347" style="position:absolute;left:6107;top:1322;width:29;height:0" coordorigin="6107,1322" coordsize="29,0" path="m6107,1322r29,e" filled="f" strokeweight=".58pt">
              <v:path arrowok="t"/>
            </v:shape>
            <v:shape id="_x0000_s30346" style="position:absolute;left:6165;top:1322;width:29;height:0" coordorigin="6165,1322" coordsize="29,0" path="m6165,1322r28,e" filled="f" strokeweight=".58pt">
              <v:path arrowok="t"/>
            </v:shape>
            <v:shape id="_x0000_s30345" style="position:absolute;left:6222;top:1322;width:29;height:0" coordorigin="6222,1322" coordsize="29,0" path="m6222,1322r29,e" filled="f" strokeweight=".58pt">
              <v:path arrowok="t"/>
            </v:shape>
            <v:shape id="_x0000_s30344" style="position:absolute;left:6280;top:1322;width:29;height:0" coordorigin="6280,1322" coordsize="29,0" path="m6280,1322r29,e" filled="f" strokeweight=".58pt">
              <v:path arrowok="t"/>
            </v:shape>
            <v:shape id="_x0000_s30343" style="position:absolute;left:6337;top:1322;width:29;height:0" coordorigin="6337,1322" coordsize="29,0" path="m6337,1322r29,e" filled="f" strokeweight=".58pt">
              <v:path arrowok="t"/>
            </v:shape>
            <v:shape id="_x0000_s30342" style="position:absolute;left:6395;top:1322;width:29;height:0" coordorigin="6395,1322" coordsize="29,0" path="m6395,1322r29,e" filled="f" strokeweight=".58pt">
              <v:path arrowok="t"/>
            </v:shape>
            <v:shape id="_x0000_s30341" style="position:absolute;left:6453;top:1322;width:29;height:0" coordorigin="6453,1322" coordsize="29,0" path="m6453,1322r28,e" filled="f" strokeweight=".58pt">
              <v:path arrowok="t"/>
            </v:shape>
            <v:shape id="_x0000_s30340" style="position:absolute;left:6510;top:1322;width:29;height:0" coordorigin="6510,1322" coordsize="29,0" path="m6510,1322r29,e" filled="f" strokeweight=".58pt">
              <v:path arrowok="t"/>
            </v:shape>
            <v:shape id="_x0000_s30339" style="position:absolute;left:6568;top:1322;width:29;height:0" coordorigin="6568,1322" coordsize="29,0" path="m6568,1322r29,e" filled="f" strokeweight=".58pt">
              <v:path arrowok="t"/>
            </v:shape>
            <v:shape id="_x0000_s30338" style="position:absolute;left:6625;top:1322;width:29;height:0" coordorigin="6625,1322" coordsize="29,0" path="m6625,1322r29,e" filled="f" strokeweight=".58pt">
              <v:path arrowok="t"/>
            </v:shape>
            <v:shape id="_x0000_s30337" style="position:absolute;left:6683;top:1322;width:29;height:0" coordorigin="6683,1322" coordsize="29,0" path="m6683,1322r29,e" filled="f" strokeweight=".58pt">
              <v:path arrowok="t"/>
            </v:shape>
            <v:shape id="_x0000_s30336" style="position:absolute;left:6741;top:1322;width:29;height:0" coordorigin="6741,1322" coordsize="29,0" path="m6741,1322r28,e" filled="f" strokeweight=".58pt">
              <v:path arrowok="t"/>
            </v:shape>
            <v:shape id="_x0000_s30335" style="position:absolute;left:6798;top:1322;width:29;height:0" coordorigin="6798,1322" coordsize="29,0" path="m6798,1322r29,e" filled="f" strokeweight=".58pt">
              <v:path arrowok="t"/>
            </v:shape>
            <v:shape id="_x0000_s30334" style="position:absolute;left:6856;top:1322;width:29;height:0" coordorigin="6856,1322" coordsize="29,0" path="m6856,1322r29,e" filled="f" strokeweight=".58pt">
              <v:path arrowok="t"/>
            </v:shape>
            <v:shape id="_x0000_s30333" style="position:absolute;left:6913;top:1322;width:29;height:0" coordorigin="6913,1322" coordsize="29,0" path="m6913,1322r29,e" filled="f" strokeweight=".58pt">
              <v:path arrowok="t"/>
            </v:shape>
            <v:shape id="_x0000_s30332" style="position:absolute;left:6971;top:1322;width:29;height:0" coordorigin="6971,1322" coordsize="29,0" path="m6971,1322r29,e" filled="f" strokeweight=".58pt">
              <v:path arrowok="t"/>
            </v:shape>
            <v:shape id="_x0000_s30331" style="position:absolute;left:7029;top:1322;width:29;height:0" coordorigin="7029,1322" coordsize="29,0" path="m7029,1322r28,e" filled="f" strokeweight=".58pt">
              <v:path arrowok="t"/>
            </v:shape>
            <v:shape id="_x0000_s30330" style="position:absolute;left:7086;top:1322;width:29;height:0" coordorigin="7086,1322" coordsize="29,0" path="m7086,1322r29,e" filled="f" strokeweight=".58pt">
              <v:path arrowok="t"/>
            </v:shape>
            <v:shape id="_x0000_s30329" style="position:absolute;left:7144;top:1322;width:29;height:0" coordorigin="7144,1322" coordsize="29,0" path="m7144,1322r29,e" filled="f" strokeweight=".58pt">
              <v:path arrowok="t"/>
            </v:shape>
            <v:shape id="_x0000_s30328" style="position:absolute;left:7201;top:1322;width:29;height:0" coordorigin="7201,1322" coordsize="29,0" path="m7201,1322r29,e" filled="f" strokeweight=".58pt">
              <v:path arrowok="t"/>
            </v:shape>
            <v:shape id="_x0000_s30327" style="position:absolute;left:7259;top:1322;width:29;height:0" coordorigin="7259,1322" coordsize="29,0" path="m7259,1322r29,e" filled="f" strokeweight=".58pt">
              <v:path arrowok="t"/>
            </v:shape>
            <v:shape id="_x0000_s30326" style="position:absolute;left:7317;top:1322;width:29;height:0" coordorigin="7317,1322" coordsize="29,0" path="m7317,1322r28,e" filled="f" strokeweight=".58pt">
              <v:path arrowok="t"/>
            </v:shape>
            <v:shape id="_x0000_s30325" style="position:absolute;left:7374;top:1322;width:29;height:0" coordorigin="7374,1322" coordsize="29,0" path="m7374,1322r29,e" filled="f" strokeweight=".58pt">
              <v:path arrowok="t"/>
            </v:shape>
            <v:shape id="_x0000_s30324" style="position:absolute;left:7432;top:1322;width:29;height:0" coordorigin="7432,1322" coordsize="29,0" path="m7432,1322r29,e" filled="f" strokeweight=".58pt">
              <v:path arrowok="t"/>
            </v:shape>
            <v:shape id="_x0000_s30323" style="position:absolute;left:7489;top:1322;width:29;height:0" coordorigin="7489,1322" coordsize="29,0" path="m7489,1322r29,e" filled="f" strokeweight=".58pt">
              <v:path arrowok="t"/>
            </v:shape>
            <v:shape id="_x0000_s30322" style="position:absolute;left:7547;top:1322;width:29;height:0" coordorigin="7547,1322" coordsize="29,0" path="m7547,1322r29,e" filled="f" strokeweight=".58pt">
              <v:path arrowok="t"/>
            </v:shape>
            <v:shape id="_x0000_s30321" style="position:absolute;left:7605;top:1322;width:29;height:0" coordorigin="7605,1322" coordsize="29,0" path="m7605,1322r28,e" filled="f" strokeweight=".58pt">
              <v:path arrowok="t"/>
            </v:shape>
            <v:shape id="_x0000_s30320" style="position:absolute;left:7662;top:1322;width:29;height:0" coordorigin="7662,1322" coordsize="29,0" path="m7662,1322r29,e" filled="f" strokeweight=".58pt">
              <v:path arrowok="t"/>
            </v:shape>
            <v:shape id="_x0000_s30319" style="position:absolute;left:7720;top:1322;width:29;height:0" coordorigin="7720,1322" coordsize="29,0" path="m7720,1322r29,e" filled="f" strokeweight=".58pt">
              <v:path arrowok="t"/>
            </v:shape>
            <v:shape id="_x0000_s30318" style="position:absolute;left:7777;top:1322;width:29;height:0" coordorigin="7777,1322" coordsize="29,0" path="m7777,1322r29,e" filled="f" strokeweight=".58pt">
              <v:path arrowok="t"/>
            </v:shape>
            <v:shape id="_x0000_s30317" style="position:absolute;left:7835;top:1322;width:29;height:0" coordorigin="7835,1322" coordsize="29,0" path="m7835,1322r29,e" filled="f" strokeweight=".58pt">
              <v:path arrowok="t"/>
            </v:shape>
            <v:shape id="_x0000_s30316" style="position:absolute;left:7893;top:1322;width:29;height:0" coordorigin="7893,1322" coordsize="29,0" path="m7893,1322r28,e" filled="f" strokeweight=".58pt">
              <v:path arrowok="t"/>
            </v:shape>
            <v:shape id="_x0000_s30315" style="position:absolute;left:7950;top:1322;width:29;height:0" coordorigin="7950,1322" coordsize="29,0" path="m7950,1322r29,e" filled="f" strokeweight=".58pt">
              <v:path arrowok="t"/>
            </v:shape>
            <v:shape id="_x0000_s30314" style="position:absolute;left:8008;top:1322;width:29;height:0" coordorigin="8008,1322" coordsize="29,0" path="m8008,1322r29,e" filled="f" strokeweight=".58pt">
              <v:path arrowok="t"/>
            </v:shape>
            <v:shape id="_x0000_s30313" style="position:absolute;left:8065;top:1322;width:29;height:0" coordorigin="8065,1322" coordsize="29,0" path="m8065,1322r29,e" filled="f" strokeweight=".58pt">
              <v:path arrowok="t"/>
            </v:shape>
            <v:shape id="_x0000_s30312" style="position:absolute;left:8124;top:1322;width:29;height:0" coordorigin="8124,1322" coordsize="29,0" path="m8124,1322r28,e" filled="f" strokeweight=".58pt">
              <v:path arrowok="t"/>
            </v:shape>
            <v:shape id="_x0000_s30311" style="position:absolute;left:8181;top:1322;width:29;height:0" coordorigin="8181,1322" coordsize="29,0" path="m8181,1322r29,e" filled="f" strokeweight=".58pt">
              <v:path arrowok="t"/>
            </v:shape>
            <v:shape id="_x0000_s30310" style="position:absolute;left:8239;top:1322;width:29;height:0" coordorigin="8239,1322" coordsize="29,0" path="m8239,1322r29,e" filled="f" strokeweight=".58pt">
              <v:path arrowok="t"/>
            </v:shape>
            <v:shape id="_x0000_s30309" style="position:absolute;left:8296;top:1322;width:29;height:0" coordorigin="8296,1322" coordsize="29,0" path="m8296,1322r29,e" filled="f" strokeweight=".58pt">
              <v:path arrowok="t"/>
            </v:shape>
            <v:shape id="_x0000_s30308" style="position:absolute;left:8354;top:1322;width:29;height:0" coordorigin="8354,1322" coordsize="29,0" path="m8354,1322r29,e" filled="f" strokeweight=".58pt">
              <v:path arrowok="t"/>
            </v:shape>
            <v:shape id="_x0000_s30307" style="position:absolute;left:8412;top:1322;width:29;height:0" coordorigin="8412,1322" coordsize="29,0" path="m8412,1322r28,e" filled="f" strokeweight=".58pt">
              <v:path arrowok="t"/>
            </v:shape>
            <v:shape id="_x0000_s30306" style="position:absolute;left:8469;top:1322;width:29;height:0" coordorigin="8469,1322" coordsize="29,0" path="m8469,1322r29,e" filled="f" strokeweight=".58pt">
              <v:path arrowok="t"/>
            </v:shape>
            <v:shape id="_x0000_s30305" style="position:absolute;left:8527;top:1322;width:29;height:0" coordorigin="8527,1322" coordsize="29,0" path="m8527,1322r29,e" filled="f" strokeweight=".58pt">
              <v:path arrowok="t"/>
            </v:shape>
            <v:shape id="_x0000_s30304" style="position:absolute;left:8584;top:1322;width:29;height:0" coordorigin="8584,1322" coordsize="29,0" path="m8584,1322r29,e" filled="f" strokeweight=".58pt">
              <v:path arrowok="t"/>
            </v:shape>
            <v:shape id="_x0000_s30303" style="position:absolute;left:8642;top:1322;width:29;height:0" coordorigin="8642,1322" coordsize="29,0" path="m8642,1322r29,e" filled="f" strokeweight=".58pt">
              <v:path arrowok="t"/>
            </v:shape>
            <v:shape id="_x0000_s30302" style="position:absolute;left:8700;top:1322;width:29;height:0" coordorigin="8700,1322" coordsize="29,0" path="m8700,1322r28,e" filled="f" strokeweight=".58pt">
              <v:path arrowok="t"/>
            </v:shape>
            <v:shape id="_x0000_s30301" style="position:absolute;left:8757;top:1322;width:29;height:0" coordorigin="8757,1322" coordsize="29,0" path="m8757,1322r29,e" filled="f" strokeweight=".58pt">
              <v:path arrowok="t"/>
            </v:shape>
            <v:shape id="_x0000_s30300" style="position:absolute;left:8815;top:1322;width:29;height:0" coordorigin="8815,1322" coordsize="29,0" path="m8815,1322r29,e" filled="f" strokeweight=".58pt">
              <v:path arrowok="t"/>
            </v:shape>
            <v:shape id="_x0000_s30299" style="position:absolute;left:8872;top:1322;width:29;height:0" coordorigin="8872,1322" coordsize="29,0" path="m8872,1322r29,e" filled="f" strokeweight=".58pt">
              <v:path arrowok="t"/>
            </v:shape>
            <v:shape id="_x0000_s30298" style="position:absolute;left:8930;top:1322;width:29;height:0" coordorigin="8930,1322" coordsize="29,0" path="m8930,1322r29,e" filled="f" strokeweight=".58pt">
              <v:path arrowok="t"/>
            </v:shape>
            <v:shape id="_x0000_s30297" style="position:absolute;left:8988;top:1322;width:29;height:0" coordorigin="8988,1322" coordsize="29,0" path="m8988,1322r28,e" filled="f" strokeweight=".58pt">
              <v:path arrowok="t"/>
            </v:shape>
            <v:shape id="_x0000_s30296" style="position:absolute;left:9045;top:1322;width:29;height:0" coordorigin="9045,1322" coordsize="29,0" path="m9045,1322r29,e" filled="f" strokeweight=".58pt">
              <v:path arrowok="t"/>
            </v:shape>
            <v:shape id="_x0000_s30295" style="position:absolute;left:9103;top:1322;width:29;height:0" coordorigin="9103,1322" coordsize="29,0" path="m9103,1322r29,e" filled="f" strokeweight=".58pt">
              <v:path arrowok="t"/>
            </v:shape>
            <v:shape id="_x0000_s30294" style="position:absolute;left:9160;top:1322;width:29;height:0" coordorigin="9160,1322" coordsize="29,0" path="m9160,1322r29,e" filled="f" strokeweight=".58pt">
              <v:path arrowok="t"/>
            </v:shape>
            <v:shape id="_x0000_s30293" style="position:absolute;left:9218;top:1322;width:29;height:0" coordorigin="9218,1322" coordsize="29,0" path="m9218,1322r29,e" filled="f" strokeweight=".58pt">
              <v:path arrowok="t"/>
            </v:shape>
            <v:shape id="_x0000_s30292" style="position:absolute;left:9276;top:1322;width:29;height:0" coordorigin="9276,1322" coordsize="29,0" path="m9276,1322r28,e" filled="f" strokeweight=".58pt">
              <v:path arrowok="t"/>
            </v:shape>
            <v:shape id="_x0000_s30291" style="position:absolute;left:9333;top:1322;width:29;height:0" coordorigin="9333,1322" coordsize="29,0" path="m9333,1322r29,e" filled="f" strokeweight=".58pt">
              <v:path arrowok="t"/>
            </v:shape>
            <v:shape id="_x0000_s30290" style="position:absolute;left:9391;top:1322;width:29;height:0" coordorigin="9391,1322" coordsize="29,0" path="m9391,1322r29,e" filled="f" strokeweight=".58pt">
              <v:path arrowok="t"/>
            </v:shape>
            <v:shape id="_x0000_s30289" style="position:absolute;left:9448;top:1322;width:29;height:0" coordorigin="9448,1322" coordsize="29,0" path="m9448,1322r29,e" filled="f" strokeweight=".58pt">
              <v:path arrowok="t"/>
            </v:shape>
            <v:shape id="_x0000_s30288" style="position:absolute;left:9506;top:1322;width:29;height:0" coordorigin="9506,1322" coordsize="29,0" path="m9506,1322r29,e" filled="f" strokeweight=".58pt">
              <v:path arrowok="t"/>
            </v:shape>
            <v:shape id="_x0000_s30287" style="position:absolute;left:9564;top:1322;width:29;height:0" coordorigin="9564,1322" coordsize="29,0" path="m9564,1322r28,e" filled="f" strokeweight=".58pt">
              <v:path arrowok="t"/>
            </v:shape>
            <v:shape id="_x0000_s30286" style="position:absolute;left:9621;top:1322;width:29;height:0" coordorigin="9621,1322" coordsize="29,0" path="m9621,1322r29,e" filled="f" strokeweight=".58pt">
              <v:path arrowok="t"/>
            </v:shape>
            <v:shape id="_x0000_s30285" style="position:absolute;left:9679;top:1322;width:29;height:0" coordorigin="9679,1322" coordsize="29,0" path="m9679,1322r29,e" filled="f" strokeweight=".58pt">
              <v:path arrowok="t"/>
            </v:shape>
            <v:shape id="_x0000_s30284" style="position:absolute;left:9736;top:1322;width:29;height:0" coordorigin="9736,1322" coordsize="29,0" path="m9736,1322r29,e" filled="f" strokeweight=".58pt">
              <v:path arrowok="t"/>
            </v:shape>
            <v:shape id="_x0000_s30283" style="position:absolute;left:9794;top:1322;width:29;height:0" coordorigin="9794,1322" coordsize="29,0" path="m9794,1322r29,e" filled="f" strokeweight=".58pt">
              <v:path arrowok="t"/>
            </v:shape>
            <v:shape id="_x0000_s30282" style="position:absolute;left:9852;top:1322;width:29;height:0" coordorigin="9852,1322" coordsize="29,0" path="m9852,1322r28,e" filled="f" strokeweight=".58pt">
              <v:path arrowok="t"/>
            </v:shape>
            <v:shape id="_x0000_s30281" style="position:absolute;left:9909;top:1322;width:29;height:0" coordorigin="9909,1322" coordsize="29,0" path="m9909,1322r29,e" filled="f" strokeweight=".58pt">
              <v:path arrowok="t"/>
            </v:shape>
            <v:shape id="_x0000_s30280" style="position:absolute;left:9967;top:1322;width:29;height:0" coordorigin="9967,1322" coordsize="29,0" path="m9967,1322r29,e" filled="f" strokeweight=".58pt">
              <v:path arrowok="t"/>
            </v:shape>
            <v:shape id="_x0000_s30279" style="position:absolute;left:10024;top:1322;width:29;height:0" coordorigin="10024,1322" coordsize="29,0" path="m10024,1322r29,e" filled="f" strokeweight=".58pt">
              <v:path arrowok="t"/>
            </v:shape>
            <w10:wrap anchorx="page"/>
          </v:group>
        </w:pict>
      </w:r>
      <w:r>
        <w:pict>
          <v:group id="_x0000_s30239" style="position:absolute;left:0;text-align:left;margin-left:71.75pt;margin-top:84.8pt;width:108.6pt;height:.6pt;z-index:-34614;mso-position-horizontal-relative:page" coordorigin="1435,1696" coordsize="2172,12">
            <v:shape id="_x0000_s30277" style="position:absolute;left:1440;top:1702;width:29;height:0" coordorigin="1440,1702" coordsize="29,0" path="m1440,1702r29,e" filled="f" strokeweight=".58pt">
              <v:path arrowok="t"/>
            </v:shape>
            <v:shape id="_x0000_s30276" style="position:absolute;left:1498;top:1702;width:29;height:0" coordorigin="1498,1702" coordsize="29,0" path="m1498,1702r29,e" filled="f" strokeweight=".58pt">
              <v:path arrowok="t"/>
            </v:shape>
            <v:shape id="_x0000_s30275" style="position:absolute;left:1556;top:1702;width:29;height:0" coordorigin="1556,1702" coordsize="29,0" path="m1556,1702r28,e" filled="f" strokeweight=".58pt">
              <v:path arrowok="t"/>
            </v:shape>
            <v:shape id="_x0000_s30274" style="position:absolute;left:1613;top:1702;width:29;height:0" coordorigin="1613,1702" coordsize="29,0" path="m1613,1702r29,e" filled="f" strokeweight=".58pt">
              <v:path arrowok="t"/>
            </v:shape>
            <v:shape id="_x0000_s30273" style="position:absolute;left:1671;top:1702;width:29;height:0" coordorigin="1671,1702" coordsize="29,0" path="m1671,1702r29,e" filled="f" strokeweight=".58pt">
              <v:path arrowok="t"/>
            </v:shape>
            <v:shape id="_x0000_s30272" style="position:absolute;left:1728;top:1702;width:29;height:0" coordorigin="1728,1702" coordsize="29,0" path="m1728,1702r29,e" filled="f" strokeweight=".58pt">
              <v:path arrowok="t"/>
            </v:shape>
            <v:shape id="_x0000_s30271" style="position:absolute;left:1786;top:1702;width:29;height:0" coordorigin="1786,1702" coordsize="29,0" path="m1786,1702r29,e" filled="f" strokeweight=".58pt">
              <v:path arrowok="t"/>
            </v:shape>
            <v:shape id="_x0000_s30270" style="position:absolute;left:1844;top:1702;width:29;height:0" coordorigin="1844,1702" coordsize="29,0" path="m1844,1702r28,e" filled="f" strokeweight=".58pt">
              <v:path arrowok="t"/>
            </v:shape>
            <v:shape id="_x0000_s30269" style="position:absolute;left:1901;top:1702;width:29;height:0" coordorigin="1901,1702" coordsize="29,0" path="m1901,1702r29,e" filled="f" strokeweight=".58pt">
              <v:path arrowok="t"/>
            </v:shape>
            <v:shape id="_x0000_s30268" style="position:absolute;left:1959;top:1702;width:29;height:0" coordorigin="1959,1702" coordsize="29,0" path="m1959,1702r29,e" filled="f" strokeweight=".58pt">
              <v:path arrowok="t"/>
            </v:shape>
            <v:shape id="_x0000_s30267" style="position:absolute;left:2016;top:1702;width:29;height:0" coordorigin="2016,1702" coordsize="29,0" path="m2016,1702r29,e" filled="f" strokeweight=".58pt">
              <v:path arrowok="t"/>
            </v:shape>
            <v:shape id="_x0000_s30266" style="position:absolute;left:2074;top:1702;width:29;height:0" coordorigin="2074,1702" coordsize="29,0" path="m2074,1702r29,e" filled="f" strokeweight=".58pt">
              <v:path arrowok="t"/>
            </v:shape>
            <v:shape id="_x0000_s30265" style="position:absolute;left:2132;top:1702;width:29;height:0" coordorigin="2132,1702" coordsize="29,0" path="m2132,1702r28,e" filled="f" strokeweight=".58pt">
              <v:path arrowok="t"/>
            </v:shape>
            <v:shape id="_x0000_s30264" style="position:absolute;left:2189;top:1702;width:29;height:0" coordorigin="2189,1702" coordsize="29,0" path="m2189,1702r29,e" filled="f" strokeweight=".58pt">
              <v:path arrowok="t"/>
            </v:shape>
            <v:shape id="_x0000_s30263" style="position:absolute;left:2247;top:1702;width:29;height:0" coordorigin="2247,1702" coordsize="29,0" path="m2247,1702r29,e" filled="f" strokeweight=".58pt">
              <v:path arrowok="t"/>
            </v:shape>
            <v:shape id="_x0000_s30262" style="position:absolute;left:2304;top:1702;width:29;height:0" coordorigin="2304,1702" coordsize="29,0" path="m2304,1702r29,e" filled="f" strokeweight=".58pt">
              <v:path arrowok="t"/>
            </v:shape>
            <v:shape id="_x0000_s30261" style="position:absolute;left:2362;top:1702;width:29;height:0" coordorigin="2362,1702" coordsize="29,0" path="m2362,1702r29,e" filled="f" strokeweight=".58pt">
              <v:path arrowok="t"/>
            </v:shape>
            <v:shape id="_x0000_s30260" style="position:absolute;left:2420;top:1702;width:29;height:0" coordorigin="2420,1702" coordsize="29,0" path="m2420,1702r28,e" filled="f" strokeweight=".58pt">
              <v:path arrowok="t"/>
            </v:shape>
            <v:shape id="_x0000_s30259" style="position:absolute;left:2477;top:1702;width:29;height:0" coordorigin="2477,1702" coordsize="29,0" path="m2477,1702r29,e" filled="f" strokeweight=".58pt">
              <v:path arrowok="t"/>
            </v:shape>
            <v:shape id="_x0000_s30258" style="position:absolute;left:2535;top:1702;width:29;height:0" coordorigin="2535,1702" coordsize="29,0" path="m2535,1702r29,e" filled="f" strokeweight=".58pt">
              <v:path arrowok="t"/>
            </v:shape>
            <v:shape id="_x0000_s30257" style="position:absolute;left:2592;top:1702;width:29;height:0" coordorigin="2592,1702" coordsize="29,0" path="m2592,1702r29,e" filled="f" strokeweight=".58pt">
              <v:path arrowok="t"/>
            </v:shape>
            <v:shape id="_x0000_s30256" style="position:absolute;left:2650;top:1702;width:29;height:0" coordorigin="2650,1702" coordsize="29,0" path="m2650,1702r29,e" filled="f" strokeweight=".58pt">
              <v:path arrowok="t"/>
            </v:shape>
            <v:shape id="_x0000_s30255" style="position:absolute;left:2708;top:1702;width:29;height:0" coordorigin="2708,1702" coordsize="29,0" path="m2708,1702r28,e" filled="f" strokeweight=".58pt">
              <v:path arrowok="t"/>
            </v:shape>
            <v:shape id="_x0000_s30254" style="position:absolute;left:2765;top:1702;width:29;height:0" coordorigin="2765,1702" coordsize="29,0" path="m2765,1702r29,e" filled="f" strokeweight=".58pt">
              <v:path arrowok="t"/>
            </v:shape>
            <v:shape id="_x0000_s30253" style="position:absolute;left:2823;top:1702;width:29;height:0" coordorigin="2823,1702" coordsize="29,0" path="m2823,1702r29,e" filled="f" strokeweight=".58pt">
              <v:path arrowok="t"/>
            </v:shape>
            <v:shape id="_x0000_s30252" style="position:absolute;left:2880;top:1702;width:29;height:0" coordorigin="2880,1702" coordsize="29,0" path="m2880,1702r29,e" filled="f" strokeweight=".58pt">
              <v:path arrowok="t"/>
            </v:shape>
            <v:shape id="_x0000_s30251" style="position:absolute;left:2938;top:1702;width:29;height:0" coordorigin="2938,1702" coordsize="29,0" path="m2938,1702r29,e" filled="f" strokeweight=".58pt">
              <v:path arrowok="t"/>
            </v:shape>
            <v:shape id="_x0000_s30250" style="position:absolute;left:2996;top:1702;width:29;height:0" coordorigin="2996,1702" coordsize="29,0" path="m2996,1702r28,e" filled="f" strokeweight=".58pt">
              <v:path arrowok="t"/>
            </v:shape>
            <v:shape id="_x0000_s30249" style="position:absolute;left:3053;top:1702;width:29;height:0" coordorigin="3053,1702" coordsize="29,0" path="m3053,1702r29,e" filled="f" strokeweight=".58pt">
              <v:path arrowok="t"/>
            </v:shape>
            <v:shape id="_x0000_s30248" style="position:absolute;left:3111;top:1702;width:29;height:0" coordorigin="3111,1702" coordsize="29,0" path="m3111,1702r29,e" filled="f" strokeweight=".58pt">
              <v:path arrowok="t"/>
            </v:shape>
            <v:shape id="_x0000_s30247" style="position:absolute;left:3168;top:1702;width:29;height:0" coordorigin="3168,1702" coordsize="29,0" path="m3168,1702r29,e" filled="f" strokeweight=".58pt">
              <v:path arrowok="t"/>
            </v:shape>
            <v:shape id="_x0000_s30246" style="position:absolute;left:3226;top:1702;width:29;height:0" coordorigin="3226,1702" coordsize="29,0" path="m3226,1702r29,e" filled="f" strokeweight=".58pt">
              <v:path arrowok="t"/>
            </v:shape>
            <v:shape id="_x0000_s30245" style="position:absolute;left:3284;top:1702;width:29;height:0" coordorigin="3284,1702" coordsize="29,0" path="m3284,1702r28,e" filled="f" strokeweight=".58pt">
              <v:path arrowok="t"/>
            </v:shape>
            <v:shape id="_x0000_s30244" style="position:absolute;left:3341;top:1702;width:29;height:0" coordorigin="3341,1702" coordsize="29,0" path="m3341,1702r29,e" filled="f" strokeweight=".58pt">
              <v:path arrowok="t"/>
            </v:shape>
            <v:shape id="_x0000_s30243" style="position:absolute;left:3399;top:1702;width:29;height:0" coordorigin="3399,1702" coordsize="29,0" path="m3399,1702r29,e" filled="f" strokeweight=".58pt">
              <v:path arrowok="t"/>
            </v:shape>
            <v:shape id="_x0000_s30242" style="position:absolute;left:3457;top:1702;width:29;height:0" coordorigin="3457,1702" coordsize="29,0" path="m3457,1702r29,e" filled="f" strokeweight=".58pt">
              <v:path arrowok="t"/>
            </v:shape>
            <v:shape id="_x0000_s30241" style="position:absolute;left:3515;top:1702;width:29;height:0" coordorigin="3515,1702" coordsize="29,0" path="m3515,1702r28,e" filled="f" strokeweight=".58pt">
              <v:path arrowok="t"/>
            </v:shape>
            <v:shape id="_x0000_s30240" style="position:absolute;left:3572;top:1702;width:29;height:0" coordorigin="3572,1702" coordsize="29,0" path="m3572,1702r29,e" filled="f" strokeweight=".58pt">
              <v:path arrowok="t"/>
            </v:shape>
            <w10:wrap anchorx="page"/>
          </v:group>
        </w:pict>
      </w:r>
      <w:proofErr w:type="gramStart"/>
      <w:r w:rsidR="007E3FFB">
        <w:rPr>
          <w:spacing w:val="-4"/>
          <w:position w:val="-1"/>
          <w:sz w:val="22"/>
          <w:szCs w:val="22"/>
        </w:rPr>
        <w:t>m</w:t>
      </w:r>
      <w:r w:rsidR="007E3FFB">
        <w:rPr>
          <w:position w:val="-1"/>
          <w:sz w:val="22"/>
          <w:szCs w:val="22"/>
        </w:rPr>
        <w:t>a</w:t>
      </w:r>
      <w:r w:rsidR="007E3FFB">
        <w:rPr>
          <w:spacing w:val="1"/>
          <w:position w:val="-1"/>
          <w:sz w:val="22"/>
          <w:szCs w:val="22"/>
        </w:rPr>
        <w:t>r</w:t>
      </w:r>
      <w:r w:rsidR="007E3FFB">
        <w:rPr>
          <w:spacing w:val="-2"/>
          <w:position w:val="-1"/>
          <w:sz w:val="22"/>
          <w:szCs w:val="22"/>
        </w:rPr>
        <w:t>k</w:t>
      </w:r>
      <w:r w:rsidR="007E3FFB">
        <w:rPr>
          <w:position w:val="-1"/>
          <w:sz w:val="22"/>
          <w:szCs w:val="22"/>
        </w:rPr>
        <w:t>s</w:t>
      </w:r>
      <w:proofErr w:type="gramEnd"/>
      <w:r w:rsidR="007E3FFB">
        <w:rPr>
          <w:position w:val="-1"/>
          <w:sz w:val="22"/>
          <w:szCs w:val="22"/>
        </w:rPr>
        <w:t>)</w:t>
      </w:r>
    </w:p>
    <w:p w:rsidR="00C64F36" w:rsidRDefault="00C64F36">
      <w:pPr>
        <w:spacing w:before="9" w:line="120" w:lineRule="exact"/>
        <w:rPr>
          <w:sz w:val="12"/>
          <w:szCs w:val="12"/>
        </w:rPr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03755C">
      <w:pPr>
        <w:spacing w:before="5" w:line="280" w:lineRule="exact"/>
        <w:ind w:left="100" w:right="282"/>
        <w:rPr>
          <w:sz w:val="22"/>
          <w:szCs w:val="22"/>
        </w:rPr>
      </w:pPr>
      <w:r>
        <w:pict>
          <v:group id="_x0000_s30088" style="position:absolute;left:0;text-align:left;margin-left:71.75pt;margin-top:42.05pt;width:431.2pt;height:.6pt;z-index:-34613;mso-position-horizontal-relative:page" coordorigin="1435,841" coordsize="8624,12">
            <v:shape id="_x0000_s30238" style="position:absolute;left:1440;top:847;width:29;height:0" coordorigin="1440,847" coordsize="29,0" path="m1440,847r29,e" filled="f" strokeweight=".58pt">
              <v:path arrowok="t"/>
            </v:shape>
            <v:shape id="_x0000_s30237" style="position:absolute;left:1498;top:847;width:29;height:0" coordorigin="1498,847" coordsize="29,0" path="m1498,847r29,e" filled="f" strokeweight=".58pt">
              <v:path arrowok="t"/>
            </v:shape>
            <v:shape id="_x0000_s30236" style="position:absolute;left:1556;top:847;width:29;height:0" coordorigin="1556,847" coordsize="29,0" path="m1556,847r28,e" filled="f" strokeweight=".58pt">
              <v:path arrowok="t"/>
            </v:shape>
            <v:shape id="_x0000_s30235" style="position:absolute;left:1613;top:847;width:29;height:0" coordorigin="1613,847" coordsize="29,0" path="m1613,847r29,e" filled="f" strokeweight=".58pt">
              <v:path arrowok="t"/>
            </v:shape>
            <v:shape id="_x0000_s30234" style="position:absolute;left:1671;top:847;width:29;height:0" coordorigin="1671,847" coordsize="29,0" path="m1671,847r29,e" filled="f" strokeweight=".58pt">
              <v:path arrowok="t"/>
            </v:shape>
            <v:shape id="_x0000_s30233" style="position:absolute;left:1728;top:847;width:29;height:0" coordorigin="1728,847" coordsize="29,0" path="m1728,847r29,e" filled="f" strokeweight=".58pt">
              <v:path arrowok="t"/>
            </v:shape>
            <v:shape id="_x0000_s30232" style="position:absolute;left:1786;top:847;width:29;height:0" coordorigin="1786,847" coordsize="29,0" path="m1786,847r29,e" filled="f" strokeweight=".58pt">
              <v:path arrowok="t"/>
            </v:shape>
            <v:shape id="_x0000_s30231" style="position:absolute;left:1844;top:847;width:29;height:0" coordorigin="1844,847" coordsize="29,0" path="m1844,847r28,e" filled="f" strokeweight=".58pt">
              <v:path arrowok="t"/>
            </v:shape>
            <v:shape id="_x0000_s30230" style="position:absolute;left:1901;top:847;width:29;height:0" coordorigin="1901,847" coordsize="29,0" path="m1901,847r29,e" filled="f" strokeweight=".58pt">
              <v:path arrowok="t"/>
            </v:shape>
            <v:shape id="_x0000_s30229" style="position:absolute;left:1959;top:847;width:29;height:0" coordorigin="1959,847" coordsize="29,0" path="m1959,847r29,e" filled="f" strokeweight=".58pt">
              <v:path arrowok="t"/>
            </v:shape>
            <v:shape id="_x0000_s30228" style="position:absolute;left:2016;top:847;width:29;height:0" coordorigin="2016,847" coordsize="29,0" path="m2016,847r29,e" filled="f" strokeweight=".58pt">
              <v:path arrowok="t"/>
            </v:shape>
            <v:shape id="_x0000_s30227" style="position:absolute;left:2074;top:847;width:29;height:0" coordorigin="2074,847" coordsize="29,0" path="m2074,847r29,e" filled="f" strokeweight=".58pt">
              <v:path arrowok="t"/>
            </v:shape>
            <v:shape id="_x0000_s30226" style="position:absolute;left:2132;top:847;width:29;height:0" coordorigin="2132,847" coordsize="29,0" path="m2132,847r28,e" filled="f" strokeweight=".58pt">
              <v:path arrowok="t"/>
            </v:shape>
            <v:shape id="_x0000_s30225" style="position:absolute;left:2189;top:847;width:29;height:0" coordorigin="2189,847" coordsize="29,0" path="m2189,847r29,e" filled="f" strokeweight=".58pt">
              <v:path arrowok="t"/>
            </v:shape>
            <v:shape id="_x0000_s30224" style="position:absolute;left:2247;top:847;width:29;height:0" coordorigin="2247,847" coordsize="29,0" path="m2247,847r29,e" filled="f" strokeweight=".58pt">
              <v:path arrowok="t"/>
            </v:shape>
            <v:shape id="_x0000_s30223" style="position:absolute;left:2304;top:847;width:29;height:0" coordorigin="2304,847" coordsize="29,0" path="m2304,847r29,e" filled="f" strokeweight=".58pt">
              <v:path arrowok="t"/>
            </v:shape>
            <v:shape id="_x0000_s30222" style="position:absolute;left:2362;top:847;width:29;height:0" coordorigin="2362,847" coordsize="29,0" path="m2362,847r29,e" filled="f" strokeweight=".58pt">
              <v:path arrowok="t"/>
            </v:shape>
            <v:shape id="_x0000_s30221" style="position:absolute;left:2420;top:847;width:29;height:0" coordorigin="2420,847" coordsize="29,0" path="m2420,847r28,e" filled="f" strokeweight=".58pt">
              <v:path arrowok="t"/>
            </v:shape>
            <v:shape id="_x0000_s30220" style="position:absolute;left:2477;top:847;width:29;height:0" coordorigin="2477,847" coordsize="29,0" path="m2477,847r29,e" filled="f" strokeweight=".58pt">
              <v:path arrowok="t"/>
            </v:shape>
            <v:shape id="_x0000_s30219" style="position:absolute;left:2535;top:847;width:29;height:0" coordorigin="2535,847" coordsize="29,0" path="m2535,847r29,e" filled="f" strokeweight=".58pt">
              <v:path arrowok="t"/>
            </v:shape>
            <v:shape id="_x0000_s30218" style="position:absolute;left:2592;top:847;width:29;height:0" coordorigin="2592,847" coordsize="29,0" path="m2592,847r29,e" filled="f" strokeweight=".58pt">
              <v:path arrowok="t"/>
            </v:shape>
            <v:shape id="_x0000_s30217" style="position:absolute;left:2650;top:847;width:29;height:0" coordorigin="2650,847" coordsize="29,0" path="m2650,847r29,e" filled="f" strokeweight=".58pt">
              <v:path arrowok="t"/>
            </v:shape>
            <v:shape id="_x0000_s30216" style="position:absolute;left:2708;top:847;width:29;height:0" coordorigin="2708,847" coordsize="29,0" path="m2708,847r28,e" filled="f" strokeweight=".58pt">
              <v:path arrowok="t"/>
            </v:shape>
            <v:shape id="_x0000_s30215" style="position:absolute;left:2765;top:847;width:29;height:0" coordorigin="2765,847" coordsize="29,0" path="m2765,847r29,e" filled="f" strokeweight=".58pt">
              <v:path arrowok="t"/>
            </v:shape>
            <v:shape id="_x0000_s30214" style="position:absolute;left:2823;top:847;width:29;height:0" coordorigin="2823,847" coordsize="29,0" path="m2823,847r29,e" filled="f" strokeweight=".58pt">
              <v:path arrowok="t"/>
            </v:shape>
            <v:shape id="_x0000_s30213" style="position:absolute;left:2880;top:847;width:29;height:0" coordorigin="2880,847" coordsize="29,0" path="m2880,847r29,e" filled="f" strokeweight=".58pt">
              <v:path arrowok="t"/>
            </v:shape>
            <v:shape id="_x0000_s30212" style="position:absolute;left:2938;top:847;width:29;height:0" coordorigin="2938,847" coordsize="29,0" path="m2938,847r29,e" filled="f" strokeweight=".58pt">
              <v:path arrowok="t"/>
            </v:shape>
            <v:shape id="_x0000_s30211" style="position:absolute;left:2996;top:847;width:29;height:0" coordorigin="2996,847" coordsize="29,0" path="m2996,847r28,e" filled="f" strokeweight=".58pt">
              <v:path arrowok="t"/>
            </v:shape>
            <v:shape id="_x0000_s30210" style="position:absolute;left:3053;top:847;width:29;height:0" coordorigin="3053,847" coordsize="29,0" path="m3053,847r29,e" filled="f" strokeweight=".58pt">
              <v:path arrowok="t"/>
            </v:shape>
            <v:shape id="_x0000_s30209" style="position:absolute;left:3111;top:847;width:29;height:0" coordorigin="3111,847" coordsize="29,0" path="m3111,847r29,e" filled="f" strokeweight=".58pt">
              <v:path arrowok="t"/>
            </v:shape>
            <v:shape id="_x0000_s30208" style="position:absolute;left:3168;top:847;width:29;height:0" coordorigin="3168,847" coordsize="29,0" path="m3168,847r29,e" filled="f" strokeweight=".58pt">
              <v:path arrowok="t"/>
            </v:shape>
            <v:shape id="_x0000_s30207" style="position:absolute;left:3226;top:847;width:29;height:0" coordorigin="3226,847" coordsize="29,0" path="m3226,847r29,e" filled="f" strokeweight=".58pt">
              <v:path arrowok="t"/>
            </v:shape>
            <v:shape id="_x0000_s30206" style="position:absolute;left:3284;top:847;width:29;height:0" coordorigin="3284,847" coordsize="29,0" path="m3284,847r28,e" filled="f" strokeweight=".58pt">
              <v:path arrowok="t"/>
            </v:shape>
            <v:shape id="_x0000_s30205" style="position:absolute;left:3341;top:847;width:29;height:0" coordorigin="3341,847" coordsize="29,0" path="m3341,847r29,e" filled="f" strokeweight=".58pt">
              <v:path arrowok="t"/>
            </v:shape>
            <v:shape id="_x0000_s30204" style="position:absolute;left:3399;top:847;width:29;height:0" coordorigin="3399,847" coordsize="29,0" path="m3399,847r29,e" filled="f" strokeweight=".58pt">
              <v:path arrowok="t"/>
            </v:shape>
            <v:shape id="_x0000_s30203" style="position:absolute;left:3457;top:847;width:29;height:0" coordorigin="3457,847" coordsize="29,0" path="m3457,847r29,e" filled="f" strokeweight=".58pt">
              <v:path arrowok="t"/>
            </v:shape>
            <v:shape id="_x0000_s30202" style="position:absolute;left:3515;top:847;width:29;height:0" coordorigin="3515,847" coordsize="29,0" path="m3515,847r28,e" filled="f" strokeweight=".58pt">
              <v:path arrowok="t"/>
            </v:shape>
            <v:shape id="_x0000_s30201" style="position:absolute;left:3572;top:847;width:29;height:0" coordorigin="3572,847" coordsize="29,0" path="m3572,847r29,e" filled="f" strokeweight=".58pt">
              <v:path arrowok="t"/>
            </v:shape>
            <v:shape id="_x0000_s30200" style="position:absolute;left:3630;top:847;width:29;height:0" coordorigin="3630,847" coordsize="29,0" path="m3630,847r29,e" filled="f" strokeweight=".58pt">
              <v:path arrowok="t"/>
            </v:shape>
            <v:shape id="_x0000_s30199" style="position:absolute;left:3687;top:847;width:29;height:0" coordorigin="3687,847" coordsize="29,0" path="m3687,847r29,e" filled="f" strokeweight=".58pt">
              <v:path arrowok="t"/>
            </v:shape>
            <v:shape id="_x0000_s30198" style="position:absolute;left:3745;top:847;width:29;height:0" coordorigin="3745,847" coordsize="29,0" path="m3745,847r29,e" filled="f" strokeweight=".58pt">
              <v:path arrowok="t"/>
            </v:shape>
            <v:shape id="_x0000_s30197" style="position:absolute;left:3803;top:847;width:29;height:0" coordorigin="3803,847" coordsize="29,0" path="m3803,847r28,e" filled="f" strokeweight=".58pt">
              <v:path arrowok="t"/>
            </v:shape>
            <v:shape id="_x0000_s30196" style="position:absolute;left:3860;top:847;width:29;height:0" coordorigin="3860,847" coordsize="29,0" path="m3860,847r29,e" filled="f" strokeweight=".58pt">
              <v:path arrowok="t"/>
            </v:shape>
            <v:shape id="_x0000_s30195" style="position:absolute;left:3918;top:847;width:29;height:0" coordorigin="3918,847" coordsize="29,0" path="m3918,847r29,e" filled="f" strokeweight=".58pt">
              <v:path arrowok="t"/>
            </v:shape>
            <v:shape id="_x0000_s30194" style="position:absolute;left:3975;top:847;width:29;height:0" coordorigin="3975,847" coordsize="29,0" path="m3975,847r29,e" filled="f" strokeweight=".58pt">
              <v:path arrowok="t"/>
            </v:shape>
            <v:shape id="_x0000_s30193" style="position:absolute;left:4033;top:847;width:29;height:0" coordorigin="4033,847" coordsize="29,0" path="m4033,847r29,e" filled="f" strokeweight=".58pt">
              <v:path arrowok="t"/>
            </v:shape>
            <v:shape id="_x0000_s30192" style="position:absolute;left:4091;top:847;width:29;height:0" coordorigin="4091,847" coordsize="29,0" path="m4091,847r28,e" filled="f" strokeweight=".58pt">
              <v:path arrowok="t"/>
            </v:shape>
            <v:shape id="_x0000_s30191" style="position:absolute;left:4148;top:847;width:29;height:0" coordorigin="4148,847" coordsize="29,0" path="m4148,847r29,e" filled="f" strokeweight=".58pt">
              <v:path arrowok="t"/>
            </v:shape>
            <v:shape id="_x0000_s30190" style="position:absolute;left:4206;top:847;width:29;height:0" coordorigin="4206,847" coordsize="29,0" path="m4206,847r29,e" filled="f" strokeweight=".58pt">
              <v:path arrowok="t"/>
            </v:shape>
            <v:shape id="_x0000_s30189" style="position:absolute;left:4263;top:847;width:29;height:0" coordorigin="4263,847" coordsize="29,0" path="m4263,847r29,e" filled="f" strokeweight=".58pt">
              <v:path arrowok="t"/>
            </v:shape>
            <v:shape id="_x0000_s30188" style="position:absolute;left:4321;top:847;width:29;height:0" coordorigin="4321,847" coordsize="29,0" path="m4321,847r29,e" filled="f" strokeweight=".58pt">
              <v:path arrowok="t"/>
            </v:shape>
            <v:shape id="_x0000_s30187" style="position:absolute;left:4379;top:847;width:29;height:0" coordorigin="4379,847" coordsize="29,0" path="m4379,847r28,e" filled="f" strokeweight=".58pt">
              <v:path arrowok="t"/>
            </v:shape>
            <v:shape id="_x0000_s30186" style="position:absolute;left:4436;top:847;width:29;height:0" coordorigin="4436,847" coordsize="29,0" path="m4436,847r29,e" filled="f" strokeweight=".58pt">
              <v:path arrowok="t"/>
            </v:shape>
            <v:shape id="_x0000_s30185" style="position:absolute;left:4494;top:847;width:29;height:0" coordorigin="4494,847" coordsize="29,0" path="m4494,847r29,e" filled="f" strokeweight=".58pt">
              <v:path arrowok="t"/>
            </v:shape>
            <v:shape id="_x0000_s30184" style="position:absolute;left:4551;top:847;width:29;height:0" coordorigin="4551,847" coordsize="29,0" path="m4551,847r29,e" filled="f" strokeweight=".58pt">
              <v:path arrowok="t"/>
            </v:shape>
            <v:shape id="_x0000_s30183" style="position:absolute;left:4609;top:847;width:29;height:0" coordorigin="4609,847" coordsize="29,0" path="m4609,847r29,e" filled="f" strokeweight=".58pt">
              <v:path arrowok="t"/>
            </v:shape>
            <v:shape id="_x0000_s30182" style="position:absolute;left:4667;top:847;width:29;height:0" coordorigin="4667,847" coordsize="29,0" path="m4667,847r28,e" filled="f" strokeweight=".58pt">
              <v:path arrowok="t"/>
            </v:shape>
            <v:shape id="_x0000_s30181" style="position:absolute;left:4724;top:847;width:29;height:0" coordorigin="4724,847" coordsize="29,0" path="m4724,847r29,e" filled="f" strokeweight=".58pt">
              <v:path arrowok="t"/>
            </v:shape>
            <v:shape id="_x0000_s30180" style="position:absolute;left:4782;top:847;width:29;height:0" coordorigin="4782,847" coordsize="29,0" path="m4782,847r29,e" filled="f" strokeweight=".58pt">
              <v:path arrowok="t"/>
            </v:shape>
            <v:shape id="_x0000_s30179" style="position:absolute;left:4839;top:847;width:29;height:0" coordorigin="4839,847" coordsize="29,0" path="m4839,847r29,e" filled="f" strokeweight=".58pt">
              <v:path arrowok="t"/>
            </v:shape>
            <v:shape id="_x0000_s30178" style="position:absolute;left:4897;top:847;width:29;height:0" coordorigin="4897,847" coordsize="29,0" path="m4897,847r29,e" filled="f" strokeweight=".58pt">
              <v:path arrowok="t"/>
            </v:shape>
            <v:shape id="_x0000_s30177" style="position:absolute;left:4955;top:847;width:29;height:0" coordorigin="4955,847" coordsize="29,0" path="m4955,847r28,e" filled="f" strokeweight=".58pt">
              <v:path arrowok="t"/>
            </v:shape>
            <v:shape id="_x0000_s30176" style="position:absolute;left:5012;top:847;width:29;height:0" coordorigin="5012,847" coordsize="29,0" path="m5012,847r29,e" filled="f" strokeweight=".58pt">
              <v:path arrowok="t"/>
            </v:shape>
            <v:shape id="_x0000_s30175" style="position:absolute;left:5070;top:847;width:29;height:0" coordorigin="5070,847" coordsize="29,0" path="m5070,847r29,e" filled="f" strokeweight=".58pt">
              <v:path arrowok="t"/>
            </v:shape>
            <v:shape id="_x0000_s30174" style="position:absolute;left:5127;top:847;width:29;height:0" coordorigin="5127,847" coordsize="29,0" path="m5127,847r29,e" filled="f" strokeweight=".58pt">
              <v:path arrowok="t"/>
            </v:shape>
            <v:shape id="_x0000_s30173" style="position:absolute;left:5185;top:847;width:29;height:0" coordorigin="5185,847" coordsize="29,0" path="m5185,847r29,e" filled="f" strokeweight=".58pt">
              <v:path arrowok="t"/>
            </v:shape>
            <v:shape id="_x0000_s30172" style="position:absolute;left:5243;top:847;width:29;height:0" coordorigin="5243,847" coordsize="29,0" path="m5243,847r28,e" filled="f" strokeweight=".58pt">
              <v:path arrowok="t"/>
            </v:shape>
            <v:shape id="_x0000_s30171" style="position:absolute;left:5300;top:847;width:29;height:0" coordorigin="5300,847" coordsize="29,0" path="m5300,847r29,e" filled="f" strokeweight=".58pt">
              <v:path arrowok="t"/>
            </v:shape>
            <v:shape id="_x0000_s30170" style="position:absolute;left:5358;top:847;width:29;height:0" coordorigin="5358,847" coordsize="29,0" path="m5358,847r29,e" filled="f" strokeweight=".58pt">
              <v:path arrowok="t"/>
            </v:shape>
            <v:shape id="_x0000_s30169" style="position:absolute;left:5415;top:847;width:29;height:0" coordorigin="5415,847" coordsize="29,0" path="m5415,847r29,e" filled="f" strokeweight=".58pt">
              <v:path arrowok="t"/>
            </v:shape>
            <v:shape id="_x0000_s30168" style="position:absolute;left:5473;top:847;width:29;height:0" coordorigin="5473,847" coordsize="29,0" path="m5473,847r29,e" filled="f" strokeweight=".58pt">
              <v:path arrowok="t"/>
            </v:shape>
            <v:shape id="_x0000_s30167" style="position:absolute;left:5531;top:847;width:29;height:0" coordorigin="5531,847" coordsize="29,0" path="m5531,847r28,e" filled="f" strokeweight=".58pt">
              <v:path arrowok="t"/>
            </v:shape>
            <v:shape id="_x0000_s30166" style="position:absolute;left:5588;top:847;width:29;height:0" coordorigin="5588,847" coordsize="29,0" path="m5588,847r29,e" filled="f" strokeweight=".58pt">
              <v:path arrowok="t"/>
            </v:shape>
            <v:shape id="_x0000_s30165" style="position:absolute;left:5646;top:847;width:29;height:0" coordorigin="5646,847" coordsize="29,0" path="m5646,847r29,e" filled="f" strokeweight=".58pt">
              <v:path arrowok="t"/>
            </v:shape>
            <v:shape id="_x0000_s30164" style="position:absolute;left:5703;top:847;width:29;height:0" coordorigin="5703,847" coordsize="29,0" path="m5703,847r29,e" filled="f" strokeweight=".58pt">
              <v:path arrowok="t"/>
            </v:shape>
            <v:shape id="_x0000_s30163" style="position:absolute;left:5761;top:847;width:29;height:0" coordorigin="5761,847" coordsize="29,0" path="m5761,847r29,e" filled="f" strokeweight=".58pt">
              <v:path arrowok="t"/>
            </v:shape>
            <v:shape id="_x0000_s30162" style="position:absolute;left:5819;top:847;width:29;height:0" coordorigin="5819,847" coordsize="29,0" path="m5819,847r29,e" filled="f" strokeweight=".58pt">
              <v:path arrowok="t"/>
            </v:shape>
            <v:shape id="_x0000_s30161" style="position:absolute;left:5877;top:847;width:29;height:0" coordorigin="5877,847" coordsize="29,0" path="m5877,847r28,e" filled="f" strokeweight=".58pt">
              <v:path arrowok="t"/>
            </v:shape>
            <v:shape id="_x0000_s30160" style="position:absolute;left:5934;top:847;width:29;height:0" coordorigin="5934,847" coordsize="29,0" path="m5934,847r29,e" filled="f" strokeweight=".58pt">
              <v:path arrowok="t"/>
            </v:shape>
            <v:shape id="_x0000_s30159" style="position:absolute;left:5992;top:847;width:29;height:0" coordorigin="5992,847" coordsize="29,0" path="m5992,847r29,e" filled="f" strokeweight=".58pt">
              <v:path arrowok="t"/>
            </v:shape>
            <v:shape id="_x0000_s30158" style="position:absolute;left:6049;top:847;width:29;height:0" coordorigin="6049,847" coordsize="29,0" path="m6049,847r29,e" filled="f" strokeweight=".58pt">
              <v:path arrowok="t"/>
            </v:shape>
            <v:shape id="_x0000_s30157" style="position:absolute;left:6107;top:847;width:29;height:0" coordorigin="6107,847" coordsize="29,0" path="m6107,847r29,e" filled="f" strokeweight=".58pt">
              <v:path arrowok="t"/>
            </v:shape>
            <v:shape id="_x0000_s30156" style="position:absolute;left:6165;top:847;width:29;height:0" coordorigin="6165,847" coordsize="29,0" path="m6165,847r28,e" filled="f" strokeweight=".58pt">
              <v:path arrowok="t"/>
            </v:shape>
            <v:shape id="_x0000_s30155" style="position:absolute;left:6222;top:847;width:29;height:0" coordorigin="6222,847" coordsize="29,0" path="m6222,847r29,e" filled="f" strokeweight=".58pt">
              <v:path arrowok="t"/>
            </v:shape>
            <v:shape id="_x0000_s30154" style="position:absolute;left:6280;top:847;width:29;height:0" coordorigin="6280,847" coordsize="29,0" path="m6280,847r29,e" filled="f" strokeweight=".58pt">
              <v:path arrowok="t"/>
            </v:shape>
            <v:shape id="_x0000_s30153" style="position:absolute;left:6337;top:847;width:29;height:0" coordorigin="6337,847" coordsize="29,0" path="m6337,847r29,e" filled="f" strokeweight=".58pt">
              <v:path arrowok="t"/>
            </v:shape>
            <v:shape id="_x0000_s30152" style="position:absolute;left:6395;top:847;width:29;height:0" coordorigin="6395,847" coordsize="29,0" path="m6395,847r29,e" filled="f" strokeweight=".58pt">
              <v:path arrowok="t"/>
            </v:shape>
            <v:shape id="_x0000_s30151" style="position:absolute;left:6453;top:847;width:29;height:0" coordorigin="6453,847" coordsize="29,0" path="m6453,847r28,e" filled="f" strokeweight=".58pt">
              <v:path arrowok="t"/>
            </v:shape>
            <v:shape id="_x0000_s30150" style="position:absolute;left:6510;top:847;width:29;height:0" coordorigin="6510,847" coordsize="29,0" path="m6510,847r29,e" filled="f" strokeweight=".58pt">
              <v:path arrowok="t"/>
            </v:shape>
            <v:shape id="_x0000_s30149" style="position:absolute;left:6568;top:847;width:29;height:0" coordorigin="6568,847" coordsize="29,0" path="m6568,847r29,e" filled="f" strokeweight=".58pt">
              <v:path arrowok="t"/>
            </v:shape>
            <v:shape id="_x0000_s30148" style="position:absolute;left:6625;top:847;width:29;height:0" coordorigin="6625,847" coordsize="29,0" path="m6625,847r29,e" filled="f" strokeweight=".58pt">
              <v:path arrowok="t"/>
            </v:shape>
            <v:shape id="_x0000_s30147" style="position:absolute;left:6683;top:847;width:29;height:0" coordorigin="6683,847" coordsize="29,0" path="m6683,847r29,e" filled="f" strokeweight=".58pt">
              <v:path arrowok="t"/>
            </v:shape>
            <v:shape id="_x0000_s30146" style="position:absolute;left:6741;top:847;width:29;height:0" coordorigin="6741,847" coordsize="29,0" path="m6741,847r28,e" filled="f" strokeweight=".58pt">
              <v:path arrowok="t"/>
            </v:shape>
            <v:shape id="_x0000_s30145" style="position:absolute;left:6798;top:847;width:29;height:0" coordorigin="6798,847" coordsize="29,0" path="m6798,847r29,e" filled="f" strokeweight=".58pt">
              <v:path arrowok="t"/>
            </v:shape>
            <v:shape id="_x0000_s30144" style="position:absolute;left:6856;top:847;width:29;height:0" coordorigin="6856,847" coordsize="29,0" path="m6856,847r29,e" filled="f" strokeweight=".58pt">
              <v:path arrowok="t"/>
            </v:shape>
            <v:shape id="_x0000_s30143" style="position:absolute;left:6913;top:847;width:29;height:0" coordorigin="6913,847" coordsize="29,0" path="m6913,847r29,e" filled="f" strokeweight=".58pt">
              <v:path arrowok="t"/>
            </v:shape>
            <v:shape id="_x0000_s30142" style="position:absolute;left:6971;top:847;width:29;height:0" coordorigin="6971,847" coordsize="29,0" path="m6971,847r29,e" filled="f" strokeweight=".58pt">
              <v:path arrowok="t"/>
            </v:shape>
            <v:shape id="_x0000_s30141" style="position:absolute;left:7029;top:847;width:29;height:0" coordorigin="7029,847" coordsize="29,0" path="m7029,847r28,e" filled="f" strokeweight=".58pt">
              <v:path arrowok="t"/>
            </v:shape>
            <v:shape id="_x0000_s30140" style="position:absolute;left:7086;top:847;width:29;height:0" coordorigin="7086,847" coordsize="29,0" path="m7086,847r29,e" filled="f" strokeweight=".58pt">
              <v:path arrowok="t"/>
            </v:shape>
            <v:shape id="_x0000_s30139" style="position:absolute;left:7144;top:847;width:29;height:0" coordorigin="7144,847" coordsize="29,0" path="m7144,847r29,e" filled="f" strokeweight=".58pt">
              <v:path arrowok="t"/>
            </v:shape>
            <v:shape id="_x0000_s30138" style="position:absolute;left:7201;top:847;width:29;height:0" coordorigin="7201,847" coordsize="29,0" path="m7201,847r29,e" filled="f" strokeweight=".58pt">
              <v:path arrowok="t"/>
            </v:shape>
            <v:shape id="_x0000_s30137" style="position:absolute;left:7259;top:847;width:29;height:0" coordorigin="7259,847" coordsize="29,0" path="m7259,847r29,e" filled="f" strokeweight=".58pt">
              <v:path arrowok="t"/>
            </v:shape>
            <v:shape id="_x0000_s30136" style="position:absolute;left:7317;top:847;width:29;height:0" coordorigin="7317,847" coordsize="29,0" path="m7317,847r28,e" filled="f" strokeweight=".58pt">
              <v:path arrowok="t"/>
            </v:shape>
            <v:shape id="_x0000_s30135" style="position:absolute;left:7374;top:847;width:29;height:0" coordorigin="7374,847" coordsize="29,0" path="m7374,847r29,e" filled="f" strokeweight=".58pt">
              <v:path arrowok="t"/>
            </v:shape>
            <v:shape id="_x0000_s30134" style="position:absolute;left:7432;top:847;width:29;height:0" coordorigin="7432,847" coordsize="29,0" path="m7432,847r29,e" filled="f" strokeweight=".58pt">
              <v:path arrowok="t"/>
            </v:shape>
            <v:shape id="_x0000_s30133" style="position:absolute;left:7489;top:847;width:29;height:0" coordorigin="7489,847" coordsize="29,0" path="m7489,847r29,e" filled="f" strokeweight=".58pt">
              <v:path arrowok="t"/>
            </v:shape>
            <v:shape id="_x0000_s30132" style="position:absolute;left:7547;top:847;width:29;height:0" coordorigin="7547,847" coordsize="29,0" path="m7547,847r29,e" filled="f" strokeweight=".58pt">
              <v:path arrowok="t"/>
            </v:shape>
            <v:shape id="_x0000_s30131" style="position:absolute;left:7605;top:847;width:29;height:0" coordorigin="7605,847" coordsize="29,0" path="m7605,847r28,e" filled="f" strokeweight=".58pt">
              <v:path arrowok="t"/>
            </v:shape>
            <v:shape id="_x0000_s30130" style="position:absolute;left:7662;top:847;width:29;height:0" coordorigin="7662,847" coordsize="29,0" path="m7662,847r29,e" filled="f" strokeweight=".58pt">
              <v:path arrowok="t"/>
            </v:shape>
            <v:shape id="_x0000_s30129" style="position:absolute;left:7720;top:847;width:29;height:0" coordorigin="7720,847" coordsize="29,0" path="m7720,847r29,e" filled="f" strokeweight=".58pt">
              <v:path arrowok="t"/>
            </v:shape>
            <v:shape id="_x0000_s30128" style="position:absolute;left:7777;top:847;width:29;height:0" coordorigin="7777,847" coordsize="29,0" path="m7777,847r29,e" filled="f" strokeweight=".58pt">
              <v:path arrowok="t"/>
            </v:shape>
            <v:shape id="_x0000_s30127" style="position:absolute;left:7835;top:847;width:29;height:0" coordorigin="7835,847" coordsize="29,0" path="m7835,847r29,e" filled="f" strokeweight=".58pt">
              <v:path arrowok="t"/>
            </v:shape>
            <v:shape id="_x0000_s30126" style="position:absolute;left:7893;top:847;width:29;height:0" coordorigin="7893,847" coordsize="29,0" path="m7893,847r28,e" filled="f" strokeweight=".58pt">
              <v:path arrowok="t"/>
            </v:shape>
            <v:shape id="_x0000_s30125" style="position:absolute;left:7950;top:847;width:29;height:0" coordorigin="7950,847" coordsize="29,0" path="m7950,847r29,e" filled="f" strokeweight=".58pt">
              <v:path arrowok="t"/>
            </v:shape>
            <v:shape id="_x0000_s30124" style="position:absolute;left:8008;top:847;width:29;height:0" coordorigin="8008,847" coordsize="29,0" path="m8008,847r29,e" filled="f" strokeweight=".58pt">
              <v:path arrowok="t"/>
            </v:shape>
            <v:shape id="_x0000_s30123" style="position:absolute;left:8065;top:847;width:29;height:0" coordorigin="8065,847" coordsize="29,0" path="m8065,847r29,e" filled="f" strokeweight=".58pt">
              <v:path arrowok="t"/>
            </v:shape>
            <v:shape id="_x0000_s30122" style="position:absolute;left:8124;top:847;width:29;height:0" coordorigin="8124,847" coordsize="29,0" path="m8124,847r28,e" filled="f" strokeweight=".58pt">
              <v:path arrowok="t"/>
            </v:shape>
            <v:shape id="_x0000_s30121" style="position:absolute;left:8181;top:847;width:29;height:0" coordorigin="8181,847" coordsize="29,0" path="m8181,847r29,e" filled="f" strokeweight=".58pt">
              <v:path arrowok="t"/>
            </v:shape>
            <v:shape id="_x0000_s30120" style="position:absolute;left:8239;top:847;width:29;height:0" coordorigin="8239,847" coordsize="29,0" path="m8239,847r29,e" filled="f" strokeweight=".58pt">
              <v:path arrowok="t"/>
            </v:shape>
            <v:shape id="_x0000_s30119" style="position:absolute;left:8296;top:847;width:29;height:0" coordorigin="8296,847" coordsize="29,0" path="m8296,847r29,e" filled="f" strokeweight=".58pt">
              <v:path arrowok="t"/>
            </v:shape>
            <v:shape id="_x0000_s30118" style="position:absolute;left:8354;top:847;width:29;height:0" coordorigin="8354,847" coordsize="29,0" path="m8354,847r29,e" filled="f" strokeweight=".58pt">
              <v:path arrowok="t"/>
            </v:shape>
            <v:shape id="_x0000_s30117" style="position:absolute;left:8412;top:847;width:29;height:0" coordorigin="8412,847" coordsize="29,0" path="m8412,847r28,e" filled="f" strokeweight=".58pt">
              <v:path arrowok="t"/>
            </v:shape>
            <v:shape id="_x0000_s30116" style="position:absolute;left:8469;top:847;width:29;height:0" coordorigin="8469,847" coordsize="29,0" path="m8469,847r29,e" filled="f" strokeweight=".58pt">
              <v:path arrowok="t"/>
            </v:shape>
            <v:shape id="_x0000_s30115" style="position:absolute;left:8527;top:847;width:29;height:0" coordorigin="8527,847" coordsize="29,0" path="m8527,847r29,e" filled="f" strokeweight=".58pt">
              <v:path arrowok="t"/>
            </v:shape>
            <v:shape id="_x0000_s30114" style="position:absolute;left:8584;top:847;width:29;height:0" coordorigin="8584,847" coordsize="29,0" path="m8584,847r29,e" filled="f" strokeweight=".58pt">
              <v:path arrowok="t"/>
            </v:shape>
            <v:shape id="_x0000_s30113" style="position:absolute;left:8642;top:847;width:29;height:0" coordorigin="8642,847" coordsize="29,0" path="m8642,847r29,e" filled="f" strokeweight=".58pt">
              <v:path arrowok="t"/>
            </v:shape>
            <v:shape id="_x0000_s30112" style="position:absolute;left:8700;top:847;width:29;height:0" coordorigin="8700,847" coordsize="29,0" path="m8700,847r28,e" filled="f" strokeweight=".58pt">
              <v:path arrowok="t"/>
            </v:shape>
            <v:shape id="_x0000_s30111" style="position:absolute;left:8757;top:847;width:29;height:0" coordorigin="8757,847" coordsize="29,0" path="m8757,847r29,e" filled="f" strokeweight=".58pt">
              <v:path arrowok="t"/>
            </v:shape>
            <v:shape id="_x0000_s30110" style="position:absolute;left:8815;top:847;width:29;height:0" coordorigin="8815,847" coordsize="29,0" path="m8815,847r29,e" filled="f" strokeweight=".58pt">
              <v:path arrowok="t"/>
            </v:shape>
            <v:shape id="_x0000_s30109" style="position:absolute;left:8872;top:847;width:29;height:0" coordorigin="8872,847" coordsize="29,0" path="m8872,847r29,e" filled="f" strokeweight=".58pt">
              <v:path arrowok="t"/>
            </v:shape>
            <v:shape id="_x0000_s30108" style="position:absolute;left:8930;top:847;width:29;height:0" coordorigin="8930,847" coordsize="29,0" path="m8930,847r29,e" filled="f" strokeweight=".58pt">
              <v:path arrowok="t"/>
            </v:shape>
            <v:shape id="_x0000_s30107" style="position:absolute;left:8988;top:847;width:29;height:0" coordorigin="8988,847" coordsize="29,0" path="m8988,847r28,e" filled="f" strokeweight=".58pt">
              <v:path arrowok="t"/>
            </v:shape>
            <v:shape id="_x0000_s30106" style="position:absolute;left:9045;top:847;width:29;height:0" coordorigin="9045,847" coordsize="29,0" path="m9045,847r29,e" filled="f" strokeweight=".58pt">
              <v:path arrowok="t"/>
            </v:shape>
            <v:shape id="_x0000_s30105" style="position:absolute;left:9103;top:847;width:29;height:0" coordorigin="9103,847" coordsize="29,0" path="m9103,847r29,e" filled="f" strokeweight=".58pt">
              <v:path arrowok="t"/>
            </v:shape>
            <v:shape id="_x0000_s30104" style="position:absolute;left:9160;top:847;width:29;height:0" coordorigin="9160,847" coordsize="29,0" path="m9160,847r29,e" filled="f" strokeweight=".58pt">
              <v:path arrowok="t"/>
            </v:shape>
            <v:shape id="_x0000_s30103" style="position:absolute;left:9218;top:847;width:29;height:0" coordorigin="9218,847" coordsize="29,0" path="m9218,847r29,e" filled="f" strokeweight=".58pt">
              <v:path arrowok="t"/>
            </v:shape>
            <v:shape id="_x0000_s30102" style="position:absolute;left:9276;top:847;width:29;height:0" coordorigin="9276,847" coordsize="29,0" path="m9276,847r28,e" filled="f" strokeweight=".58pt">
              <v:path arrowok="t"/>
            </v:shape>
            <v:shape id="_x0000_s30101" style="position:absolute;left:9333;top:847;width:29;height:0" coordorigin="9333,847" coordsize="29,0" path="m9333,847r29,e" filled="f" strokeweight=".58pt">
              <v:path arrowok="t"/>
            </v:shape>
            <v:shape id="_x0000_s30100" style="position:absolute;left:9391;top:847;width:29;height:0" coordorigin="9391,847" coordsize="29,0" path="m9391,847r29,e" filled="f" strokeweight=".58pt">
              <v:path arrowok="t"/>
            </v:shape>
            <v:shape id="_x0000_s30099" style="position:absolute;left:9448;top:847;width:29;height:0" coordorigin="9448,847" coordsize="29,0" path="m9448,847r29,e" filled="f" strokeweight=".58pt">
              <v:path arrowok="t"/>
            </v:shape>
            <v:shape id="_x0000_s30098" style="position:absolute;left:9506;top:847;width:29;height:0" coordorigin="9506,847" coordsize="29,0" path="m9506,847r29,e" filled="f" strokeweight=".58pt">
              <v:path arrowok="t"/>
            </v:shape>
            <v:shape id="_x0000_s30097" style="position:absolute;left:9564;top:847;width:29;height:0" coordorigin="9564,847" coordsize="29,0" path="m9564,847r28,e" filled="f" strokeweight=".58pt">
              <v:path arrowok="t"/>
            </v:shape>
            <v:shape id="_x0000_s30096" style="position:absolute;left:9621;top:847;width:29;height:0" coordorigin="9621,847" coordsize="29,0" path="m9621,847r29,e" filled="f" strokeweight=".58pt">
              <v:path arrowok="t"/>
            </v:shape>
            <v:shape id="_x0000_s30095" style="position:absolute;left:9679;top:847;width:29;height:0" coordorigin="9679,847" coordsize="29,0" path="m9679,847r29,e" filled="f" strokeweight=".58pt">
              <v:path arrowok="t"/>
            </v:shape>
            <v:shape id="_x0000_s30094" style="position:absolute;left:9736;top:847;width:29;height:0" coordorigin="9736,847" coordsize="29,0" path="m9736,847r29,e" filled="f" strokeweight=".58pt">
              <v:path arrowok="t"/>
            </v:shape>
            <v:shape id="_x0000_s30093" style="position:absolute;left:9794;top:847;width:29;height:0" coordorigin="9794,847" coordsize="29,0" path="m9794,847r29,e" filled="f" strokeweight=".58pt">
              <v:path arrowok="t"/>
            </v:shape>
            <v:shape id="_x0000_s30092" style="position:absolute;left:9852;top:847;width:29;height:0" coordorigin="9852,847" coordsize="29,0" path="m9852,847r28,e" filled="f" strokeweight=".58pt">
              <v:path arrowok="t"/>
            </v:shape>
            <v:shape id="_x0000_s30091" style="position:absolute;left:9909;top:847;width:29;height:0" coordorigin="9909,847" coordsize="29,0" path="m9909,847r29,e" filled="f" strokeweight=".58pt">
              <v:path arrowok="t"/>
            </v:shape>
            <v:shape id="_x0000_s30090" style="position:absolute;left:9967;top:847;width:29;height:0" coordorigin="9967,847" coordsize="29,0" path="m9967,847r29,e" filled="f" strokeweight=".58pt">
              <v:path arrowok="t"/>
            </v:shape>
            <v:shape id="_x0000_s30089" style="position:absolute;left:10024;top:847;width:29;height:0" coordorigin="10024,847" coordsize="29,0" path="m10024,847r29,e" filled="f" strokeweight=".58pt">
              <v:path arrowok="t"/>
            </v:shape>
            <w10:wrap anchorx="page"/>
          </v:group>
        </w:pict>
      </w:r>
      <w:r>
        <w:pict>
          <v:group id="_x0000_s29937" style="position:absolute;left:0;text-align:left;margin-left:71.75pt;margin-top:61.1pt;width:431.2pt;height:.6pt;z-index:-34612;mso-position-horizontal-relative:page" coordorigin="1435,1222" coordsize="8624,12">
            <v:shape id="_x0000_s30087" style="position:absolute;left:1440;top:1228;width:29;height:0" coordorigin="1440,1228" coordsize="29,0" path="m1440,1228r29,e" filled="f" strokeweight=".58pt">
              <v:path arrowok="t"/>
            </v:shape>
            <v:shape id="_x0000_s30086" style="position:absolute;left:1498;top:1228;width:29;height:0" coordorigin="1498,1228" coordsize="29,0" path="m1498,1228r29,e" filled="f" strokeweight=".58pt">
              <v:path arrowok="t"/>
            </v:shape>
            <v:shape id="_x0000_s30085" style="position:absolute;left:1556;top:1228;width:29;height:0" coordorigin="1556,1228" coordsize="29,0" path="m1556,1228r28,e" filled="f" strokeweight=".58pt">
              <v:path arrowok="t"/>
            </v:shape>
            <v:shape id="_x0000_s30084" style="position:absolute;left:1613;top:1228;width:29;height:0" coordorigin="1613,1228" coordsize="29,0" path="m1613,1228r29,e" filled="f" strokeweight=".58pt">
              <v:path arrowok="t"/>
            </v:shape>
            <v:shape id="_x0000_s30083" style="position:absolute;left:1671;top:1228;width:29;height:0" coordorigin="1671,1228" coordsize="29,0" path="m1671,1228r29,e" filled="f" strokeweight=".58pt">
              <v:path arrowok="t"/>
            </v:shape>
            <v:shape id="_x0000_s30082" style="position:absolute;left:1728;top:1228;width:29;height:0" coordorigin="1728,1228" coordsize="29,0" path="m1728,1228r29,e" filled="f" strokeweight=".58pt">
              <v:path arrowok="t"/>
            </v:shape>
            <v:shape id="_x0000_s30081" style="position:absolute;left:1786;top:1228;width:29;height:0" coordorigin="1786,1228" coordsize="29,0" path="m1786,1228r29,e" filled="f" strokeweight=".58pt">
              <v:path arrowok="t"/>
            </v:shape>
            <v:shape id="_x0000_s30080" style="position:absolute;left:1844;top:1228;width:29;height:0" coordorigin="1844,1228" coordsize="29,0" path="m1844,1228r28,e" filled="f" strokeweight=".58pt">
              <v:path arrowok="t"/>
            </v:shape>
            <v:shape id="_x0000_s30079" style="position:absolute;left:1901;top:1228;width:29;height:0" coordorigin="1901,1228" coordsize="29,0" path="m1901,1228r29,e" filled="f" strokeweight=".58pt">
              <v:path arrowok="t"/>
            </v:shape>
            <v:shape id="_x0000_s30078" style="position:absolute;left:1959;top:1228;width:29;height:0" coordorigin="1959,1228" coordsize="29,0" path="m1959,1228r29,e" filled="f" strokeweight=".58pt">
              <v:path arrowok="t"/>
            </v:shape>
            <v:shape id="_x0000_s30077" style="position:absolute;left:2016;top:1228;width:29;height:0" coordorigin="2016,1228" coordsize="29,0" path="m2016,1228r29,e" filled="f" strokeweight=".58pt">
              <v:path arrowok="t"/>
            </v:shape>
            <v:shape id="_x0000_s30076" style="position:absolute;left:2074;top:1228;width:29;height:0" coordorigin="2074,1228" coordsize="29,0" path="m2074,1228r29,e" filled="f" strokeweight=".58pt">
              <v:path arrowok="t"/>
            </v:shape>
            <v:shape id="_x0000_s30075" style="position:absolute;left:2132;top:1228;width:29;height:0" coordorigin="2132,1228" coordsize="29,0" path="m2132,1228r28,e" filled="f" strokeweight=".58pt">
              <v:path arrowok="t"/>
            </v:shape>
            <v:shape id="_x0000_s30074" style="position:absolute;left:2189;top:1228;width:29;height:0" coordorigin="2189,1228" coordsize="29,0" path="m2189,1228r29,e" filled="f" strokeweight=".58pt">
              <v:path arrowok="t"/>
            </v:shape>
            <v:shape id="_x0000_s30073" style="position:absolute;left:2247;top:1228;width:29;height:0" coordorigin="2247,1228" coordsize="29,0" path="m2247,1228r29,e" filled="f" strokeweight=".58pt">
              <v:path arrowok="t"/>
            </v:shape>
            <v:shape id="_x0000_s30072" style="position:absolute;left:2304;top:1228;width:29;height:0" coordorigin="2304,1228" coordsize="29,0" path="m2304,1228r29,e" filled="f" strokeweight=".58pt">
              <v:path arrowok="t"/>
            </v:shape>
            <v:shape id="_x0000_s30071" style="position:absolute;left:2362;top:1228;width:29;height:0" coordorigin="2362,1228" coordsize="29,0" path="m2362,1228r29,e" filled="f" strokeweight=".58pt">
              <v:path arrowok="t"/>
            </v:shape>
            <v:shape id="_x0000_s30070" style="position:absolute;left:2420;top:1228;width:29;height:0" coordorigin="2420,1228" coordsize="29,0" path="m2420,1228r28,e" filled="f" strokeweight=".58pt">
              <v:path arrowok="t"/>
            </v:shape>
            <v:shape id="_x0000_s30069" style="position:absolute;left:2477;top:1228;width:29;height:0" coordorigin="2477,1228" coordsize="29,0" path="m2477,1228r29,e" filled="f" strokeweight=".58pt">
              <v:path arrowok="t"/>
            </v:shape>
            <v:shape id="_x0000_s30068" style="position:absolute;left:2535;top:1228;width:29;height:0" coordorigin="2535,1228" coordsize="29,0" path="m2535,1228r29,e" filled="f" strokeweight=".58pt">
              <v:path arrowok="t"/>
            </v:shape>
            <v:shape id="_x0000_s30067" style="position:absolute;left:2592;top:1228;width:29;height:0" coordorigin="2592,1228" coordsize="29,0" path="m2592,1228r29,e" filled="f" strokeweight=".58pt">
              <v:path arrowok="t"/>
            </v:shape>
            <v:shape id="_x0000_s30066" style="position:absolute;left:2650;top:1228;width:29;height:0" coordorigin="2650,1228" coordsize="29,0" path="m2650,1228r29,e" filled="f" strokeweight=".58pt">
              <v:path arrowok="t"/>
            </v:shape>
            <v:shape id="_x0000_s30065" style="position:absolute;left:2708;top:1228;width:29;height:0" coordorigin="2708,1228" coordsize="29,0" path="m2708,1228r28,e" filled="f" strokeweight=".58pt">
              <v:path arrowok="t"/>
            </v:shape>
            <v:shape id="_x0000_s30064" style="position:absolute;left:2765;top:1228;width:29;height:0" coordorigin="2765,1228" coordsize="29,0" path="m2765,1228r29,e" filled="f" strokeweight=".58pt">
              <v:path arrowok="t"/>
            </v:shape>
            <v:shape id="_x0000_s30063" style="position:absolute;left:2823;top:1228;width:29;height:0" coordorigin="2823,1228" coordsize="29,0" path="m2823,1228r29,e" filled="f" strokeweight=".58pt">
              <v:path arrowok="t"/>
            </v:shape>
            <v:shape id="_x0000_s30062" style="position:absolute;left:2880;top:1228;width:29;height:0" coordorigin="2880,1228" coordsize="29,0" path="m2880,1228r29,e" filled="f" strokeweight=".58pt">
              <v:path arrowok="t"/>
            </v:shape>
            <v:shape id="_x0000_s30061" style="position:absolute;left:2938;top:1228;width:29;height:0" coordorigin="2938,1228" coordsize="29,0" path="m2938,1228r29,e" filled="f" strokeweight=".58pt">
              <v:path arrowok="t"/>
            </v:shape>
            <v:shape id="_x0000_s30060" style="position:absolute;left:2996;top:1228;width:29;height:0" coordorigin="2996,1228" coordsize="29,0" path="m2996,1228r28,e" filled="f" strokeweight=".58pt">
              <v:path arrowok="t"/>
            </v:shape>
            <v:shape id="_x0000_s30059" style="position:absolute;left:3053;top:1228;width:29;height:0" coordorigin="3053,1228" coordsize="29,0" path="m3053,1228r29,e" filled="f" strokeweight=".58pt">
              <v:path arrowok="t"/>
            </v:shape>
            <v:shape id="_x0000_s30058" style="position:absolute;left:3111;top:1228;width:29;height:0" coordorigin="3111,1228" coordsize="29,0" path="m3111,1228r29,e" filled="f" strokeweight=".58pt">
              <v:path arrowok="t"/>
            </v:shape>
            <v:shape id="_x0000_s30057" style="position:absolute;left:3168;top:1228;width:29;height:0" coordorigin="3168,1228" coordsize="29,0" path="m3168,1228r29,e" filled="f" strokeweight=".58pt">
              <v:path arrowok="t"/>
            </v:shape>
            <v:shape id="_x0000_s30056" style="position:absolute;left:3226;top:1228;width:29;height:0" coordorigin="3226,1228" coordsize="29,0" path="m3226,1228r29,e" filled="f" strokeweight=".58pt">
              <v:path arrowok="t"/>
            </v:shape>
            <v:shape id="_x0000_s30055" style="position:absolute;left:3284;top:1228;width:29;height:0" coordorigin="3284,1228" coordsize="29,0" path="m3284,1228r28,e" filled="f" strokeweight=".58pt">
              <v:path arrowok="t"/>
            </v:shape>
            <v:shape id="_x0000_s30054" style="position:absolute;left:3341;top:1228;width:29;height:0" coordorigin="3341,1228" coordsize="29,0" path="m3341,1228r29,e" filled="f" strokeweight=".58pt">
              <v:path arrowok="t"/>
            </v:shape>
            <v:shape id="_x0000_s30053" style="position:absolute;left:3399;top:1228;width:29;height:0" coordorigin="3399,1228" coordsize="29,0" path="m3399,1228r29,e" filled="f" strokeweight=".58pt">
              <v:path arrowok="t"/>
            </v:shape>
            <v:shape id="_x0000_s30052" style="position:absolute;left:3457;top:1228;width:29;height:0" coordorigin="3457,1228" coordsize="29,0" path="m3457,1228r29,e" filled="f" strokeweight=".58pt">
              <v:path arrowok="t"/>
            </v:shape>
            <v:shape id="_x0000_s30051" style="position:absolute;left:3515;top:1228;width:29;height:0" coordorigin="3515,1228" coordsize="29,0" path="m3515,1228r28,e" filled="f" strokeweight=".58pt">
              <v:path arrowok="t"/>
            </v:shape>
            <v:shape id="_x0000_s30050" style="position:absolute;left:3572;top:1228;width:29;height:0" coordorigin="3572,1228" coordsize="29,0" path="m3572,1228r29,e" filled="f" strokeweight=".58pt">
              <v:path arrowok="t"/>
            </v:shape>
            <v:shape id="_x0000_s30049" style="position:absolute;left:3630;top:1228;width:29;height:0" coordorigin="3630,1228" coordsize="29,0" path="m3630,1228r29,e" filled="f" strokeweight=".58pt">
              <v:path arrowok="t"/>
            </v:shape>
            <v:shape id="_x0000_s30048" style="position:absolute;left:3687;top:1228;width:29;height:0" coordorigin="3687,1228" coordsize="29,0" path="m3687,1228r29,e" filled="f" strokeweight=".58pt">
              <v:path arrowok="t"/>
            </v:shape>
            <v:shape id="_x0000_s30047" style="position:absolute;left:3745;top:1228;width:29;height:0" coordorigin="3745,1228" coordsize="29,0" path="m3745,1228r29,e" filled="f" strokeweight=".58pt">
              <v:path arrowok="t"/>
            </v:shape>
            <v:shape id="_x0000_s30046" style="position:absolute;left:3803;top:1228;width:29;height:0" coordorigin="3803,1228" coordsize="29,0" path="m3803,1228r28,e" filled="f" strokeweight=".58pt">
              <v:path arrowok="t"/>
            </v:shape>
            <v:shape id="_x0000_s30045" style="position:absolute;left:3860;top:1228;width:29;height:0" coordorigin="3860,1228" coordsize="29,0" path="m3860,1228r29,e" filled="f" strokeweight=".58pt">
              <v:path arrowok="t"/>
            </v:shape>
            <v:shape id="_x0000_s30044" style="position:absolute;left:3918;top:1228;width:29;height:0" coordorigin="3918,1228" coordsize="29,0" path="m3918,1228r29,e" filled="f" strokeweight=".58pt">
              <v:path arrowok="t"/>
            </v:shape>
            <v:shape id="_x0000_s30043" style="position:absolute;left:3975;top:1228;width:29;height:0" coordorigin="3975,1228" coordsize="29,0" path="m3975,1228r29,e" filled="f" strokeweight=".58pt">
              <v:path arrowok="t"/>
            </v:shape>
            <v:shape id="_x0000_s30042" style="position:absolute;left:4033;top:1228;width:29;height:0" coordorigin="4033,1228" coordsize="29,0" path="m4033,1228r29,e" filled="f" strokeweight=".58pt">
              <v:path arrowok="t"/>
            </v:shape>
            <v:shape id="_x0000_s30041" style="position:absolute;left:4091;top:1228;width:29;height:0" coordorigin="4091,1228" coordsize="29,0" path="m4091,1228r28,e" filled="f" strokeweight=".58pt">
              <v:path arrowok="t"/>
            </v:shape>
            <v:shape id="_x0000_s30040" style="position:absolute;left:4148;top:1228;width:29;height:0" coordorigin="4148,1228" coordsize="29,0" path="m4148,1228r29,e" filled="f" strokeweight=".58pt">
              <v:path arrowok="t"/>
            </v:shape>
            <v:shape id="_x0000_s30039" style="position:absolute;left:4206;top:1228;width:29;height:0" coordorigin="4206,1228" coordsize="29,0" path="m4206,1228r29,e" filled="f" strokeweight=".58pt">
              <v:path arrowok="t"/>
            </v:shape>
            <v:shape id="_x0000_s30038" style="position:absolute;left:4263;top:1228;width:29;height:0" coordorigin="4263,1228" coordsize="29,0" path="m4263,1228r29,e" filled="f" strokeweight=".58pt">
              <v:path arrowok="t"/>
            </v:shape>
            <v:shape id="_x0000_s30037" style="position:absolute;left:4321;top:1228;width:29;height:0" coordorigin="4321,1228" coordsize="29,0" path="m4321,1228r29,e" filled="f" strokeweight=".58pt">
              <v:path arrowok="t"/>
            </v:shape>
            <v:shape id="_x0000_s30036" style="position:absolute;left:4379;top:1228;width:29;height:0" coordorigin="4379,1228" coordsize="29,0" path="m4379,1228r28,e" filled="f" strokeweight=".58pt">
              <v:path arrowok="t"/>
            </v:shape>
            <v:shape id="_x0000_s30035" style="position:absolute;left:4436;top:1228;width:29;height:0" coordorigin="4436,1228" coordsize="29,0" path="m4436,1228r29,e" filled="f" strokeweight=".58pt">
              <v:path arrowok="t"/>
            </v:shape>
            <v:shape id="_x0000_s30034" style="position:absolute;left:4494;top:1228;width:29;height:0" coordorigin="4494,1228" coordsize="29,0" path="m4494,1228r29,e" filled="f" strokeweight=".58pt">
              <v:path arrowok="t"/>
            </v:shape>
            <v:shape id="_x0000_s30033" style="position:absolute;left:4551;top:1228;width:29;height:0" coordorigin="4551,1228" coordsize="29,0" path="m4551,1228r29,e" filled="f" strokeweight=".58pt">
              <v:path arrowok="t"/>
            </v:shape>
            <v:shape id="_x0000_s30032" style="position:absolute;left:4609;top:1228;width:29;height:0" coordorigin="4609,1228" coordsize="29,0" path="m4609,1228r29,e" filled="f" strokeweight=".58pt">
              <v:path arrowok="t"/>
            </v:shape>
            <v:shape id="_x0000_s30031" style="position:absolute;left:4667;top:1228;width:29;height:0" coordorigin="4667,1228" coordsize="29,0" path="m4667,1228r28,e" filled="f" strokeweight=".58pt">
              <v:path arrowok="t"/>
            </v:shape>
            <v:shape id="_x0000_s30030" style="position:absolute;left:4724;top:1228;width:29;height:0" coordorigin="4724,1228" coordsize="29,0" path="m4724,1228r29,e" filled="f" strokeweight=".58pt">
              <v:path arrowok="t"/>
            </v:shape>
            <v:shape id="_x0000_s30029" style="position:absolute;left:4782;top:1228;width:29;height:0" coordorigin="4782,1228" coordsize="29,0" path="m4782,1228r29,e" filled="f" strokeweight=".58pt">
              <v:path arrowok="t"/>
            </v:shape>
            <v:shape id="_x0000_s30028" style="position:absolute;left:4839;top:1228;width:29;height:0" coordorigin="4839,1228" coordsize="29,0" path="m4839,1228r29,e" filled="f" strokeweight=".58pt">
              <v:path arrowok="t"/>
            </v:shape>
            <v:shape id="_x0000_s30027" style="position:absolute;left:4897;top:1228;width:29;height:0" coordorigin="4897,1228" coordsize="29,0" path="m4897,1228r29,e" filled="f" strokeweight=".58pt">
              <v:path arrowok="t"/>
            </v:shape>
            <v:shape id="_x0000_s30026" style="position:absolute;left:4955;top:1228;width:29;height:0" coordorigin="4955,1228" coordsize="29,0" path="m4955,1228r28,e" filled="f" strokeweight=".58pt">
              <v:path arrowok="t"/>
            </v:shape>
            <v:shape id="_x0000_s30025" style="position:absolute;left:5012;top:1228;width:29;height:0" coordorigin="5012,1228" coordsize="29,0" path="m5012,1228r29,e" filled="f" strokeweight=".58pt">
              <v:path arrowok="t"/>
            </v:shape>
            <v:shape id="_x0000_s30024" style="position:absolute;left:5070;top:1228;width:29;height:0" coordorigin="5070,1228" coordsize="29,0" path="m5070,1228r29,e" filled="f" strokeweight=".58pt">
              <v:path arrowok="t"/>
            </v:shape>
            <v:shape id="_x0000_s30023" style="position:absolute;left:5127;top:1228;width:29;height:0" coordorigin="5127,1228" coordsize="29,0" path="m5127,1228r29,e" filled="f" strokeweight=".58pt">
              <v:path arrowok="t"/>
            </v:shape>
            <v:shape id="_x0000_s30022" style="position:absolute;left:5185;top:1228;width:29;height:0" coordorigin="5185,1228" coordsize="29,0" path="m5185,1228r29,e" filled="f" strokeweight=".58pt">
              <v:path arrowok="t"/>
            </v:shape>
            <v:shape id="_x0000_s30021" style="position:absolute;left:5243;top:1228;width:29;height:0" coordorigin="5243,1228" coordsize="29,0" path="m5243,1228r28,e" filled="f" strokeweight=".58pt">
              <v:path arrowok="t"/>
            </v:shape>
            <v:shape id="_x0000_s30020" style="position:absolute;left:5300;top:1228;width:29;height:0" coordorigin="5300,1228" coordsize="29,0" path="m5300,1228r29,e" filled="f" strokeweight=".58pt">
              <v:path arrowok="t"/>
            </v:shape>
            <v:shape id="_x0000_s30019" style="position:absolute;left:5358;top:1228;width:29;height:0" coordorigin="5358,1228" coordsize="29,0" path="m5358,1228r29,e" filled="f" strokeweight=".58pt">
              <v:path arrowok="t"/>
            </v:shape>
            <v:shape id="_x0000_s30018" style="position:absolute;left:5415;top:1228;width:29;height:0" coordorigin="5415,1228" coordsize="29,0" path="m5415,1228r29,e" filled="f" strokeweight=".58pt">
              <v:path arrowok="t"/>
            </v:shape>
            <v:shape id="_x0000_s30017" style="position:absolute;left:5473;top:1228;width:29;height:0" coordorigin="5473,1228" coordsize="29,0" path="m5473,1228r29,e" filled="f" strokeweight=".58pt">
              <v:path arrowok="t"/>
            </v:shape>
            <v:shape id="_x0000_s30016" style="position:absolute;left:5531;top:1228;width:29;height:0" coordorigin="5531,1228" coordsize="29,0" path="m5531,1228r28,e" filled="f" strokeweight=".58pt">
              <v:path arrowok="t"/>
            </v:shape>
            <v:shape id="_x0000_s30015" style="position:absolute;left:5588;top:1228;width:29;height:0" coordorigin="5588,1228" coordsize="29,0" path="m5588,1228r29,e" filled="f" strokeweight=".58pt">
              <v:path arrowok="t"/>
            </v:shape>
            <v:shape id="_x0000_s30014" style="position:absolute;left:5646;top:1228;width:29;height:0" coordorigin="5646,1228" coordsize="29,0" path="m5646,1228r29,e" filled="f" strokeweight=".58pt">
              <v:path arrowok="t"/>
            </v:shape>
            <v:shape id="_x0000_s30013" style="position:absolute;left:5703;top:1228;width:29;height:0" coordorigin="5703,1228" coordsize="29,0" path="m5703,1228r29,e" filled="f" strokeweight=".58pt">
              <v:path arrowok="t"/>
            </v:shape>
            <v:shape id="_x0000_s30012" style="position:absolute;left:5761;top:1228;width:29;height:0" coordorigin="5761,1228" coordsize="29,0" path="m5761,1228r29,e" filled="f" strokeweight=".58pt">
              <v:path arrowok="t"/>
            </v:shape>
            <v:shape id="_x0000_s30011" style="position:absolute;left:5819;top:1228;width:29;height:0" coordorigin="5819,1228" coordsize="29,0" path="m5819,1228r29,e" filled="f" strokeweight=".58pt">
              <v:path arrowok="t"/>
            </v:shape>
            <v:shape id="_x0000_s30010" style="position:absolute;left:5877;top:1228;width:29;height:0" coordorigin="5877,1228" coordsize="29,0" path="m5877,1228r28,e" filled="f" strokeweight=".58pt">
              <v:path arrowok="t"/>
            </v:shape>
            <v:shape id="_x0000_s30009" style="position:absolute;left:5934;top:1228;width:29;height:0" coordorigin="5934,1228" coordsize="29,0" path="m5934,1228r29,e" filled="f" strokeweight=".58pt">
              <v:path arrowok="t"/>
            </v:shape>
            <v:shape id="_x0000_s30008" style="position:absolute;left:5992;top:1228;width:29;height:0" coordorigin="5992,1228" coordsize="29,0" path="m5992,1228r29,e" filled="f" strokeweight=".58pt">
              <v:path arrowok="t"/>
            </v:shape>
            <v:shape id="_x0000_s30007" style="position:absolute;left:6049;top:1228;width:29;height:0" coordorigin="6049,1228" coordsize="29,0" path="m6049,1228r29,e" filled="f" strokeweight=".58pt">
              <v:path arrowok="t"/>
            </v:shape>
            <v:shape id="_x0000_s30006" style="position:absolute;left:6107;top:1228;width:29;height:0" coordorigin="6107,1228" coordsize="29,0" path="m6107,1228r29,e" filled="f" strokeweight=".58pt">
              <v:path arrowok="t"/>
            </v:shape>
            <v:shape id="_x0000_s30005" style="position:absolute;left:6165;top:1228;width:29;height:0" coordorigin="6165,1228" coordsize="29,0" path="m6165,1228r28,e" filled="f" strokeweight=".58pt">
              <v:path arrowok="t"/>
            </v:shape>
            <v:shape id="_x0000_s30004" style="position:absolute;left:6222;top:1228;width:29;height:0" coordorigin="6222,1228" coordsize="29,0" path="m6222,1228r29,e" filled="f" strokeweight=".58pt">
              <v:path arrowok="t"/>
            </v:shape>
            <v:shape id="_x0000_s30003" style="position:absolute;left:6280;top:1228;width:29;height:0" coordorigin="6280,1228" coordsize="29,0" path="m6280,1228r29,e" filled="f" strokeweight=".58pt">
              <v:path arrowok="t"/>
            </v:shape>
            <v:shape id="_x0000_s30002" style="position:absolute;left:6337;top:1228;width:29;height:0" coordorigin="6337,1228" coordsize="29,0" path="m6337,1228r29,e" filled="f" strokeweight=".58pt">
              <v:path arrowok="t"/>
            </v:shape>
            <v:shape id="_x0000_s30001" style="position:absolute;left:6395;top:1228;width:29;height:0" coordorigin="6395,1228" coordsize="29,0" path="m6395,1228r29,e" filled="f" strokeweight=".58pt">
              <v:path arrowok="t"/>
            </v:shape>
            <v:shape id="_x0000_s30000" style="position:absolute;left:6453;top:1228;width:29;height:0" coordorigin="6453,1228" coordsize="29,0" path="m6453,1228r28,e" filled="f" strokeweight=".58pt">
              <v:path arrowok="t"/>
            </v:shape>
            <v:shape id="_x0000_s29999" style="position:absolute;left:6510;top:1228;width:29;height:0" coordorigin="6510,1228" coordsize="29,0" path="m6510,1228r29,e" filled="f" strokeweight=".58pt">
              <v:path arrowok="t"/>
            </v:shape>
            <v:shape id="_x0000_s29998" style="position:absolute;left:6568;top:1228;width:29;height:0" coordorigin="6568,1228" coordsize="29,0" path="m6568,1228r29,e" filled="f" strokeweight=".58pt">
              <v:path arrowok="t"/>
            </v:shape>
            <v:shape id="_x0000_s29997" style="position:absolute;left:6625;top:1228;width:29;height:0" coordorigin="6625,1228" coordsize="29,0" path="m6625,1228r29,e" filled="f" strokeweight=".58pt">
              <v:path arrowok="t"/>
            </v:shape>
            <v:shape id="_x0000_s29996" style="position:absolute;left:6683;top:1228;width:29;height:0" coordorigin="6683,1228" coordsize="29,0" path="m6683,1228r29,e" filled="f" strokeweight=".58pt">
              <v:path arrowok="t"/>
            </v:shape>
            <v:shape id="_x0000_s29995" style="position:absolute;left:6741;top:1228;width:29;height:0" coordorigin="6741,1228" coordsize="29,0" path="m6741,1228r28,e" filled="f" strokeweight=".58pt">
              <v:path arrowok="t"/>
            </v:shape>
            <v:shape id="_x0000_s29994" style="position:absolute;left:6798;top:1228;width:29;height:0" coordorigin="6798,1228" coordsize="29,0" path="m6798,1228r29,e" filled="f" strokeweight=".58pt">
              <v:path arrowok="t"/>
            </v:shape>
            <v:shape id="_x0000_s29993" style="position:absolute;left:6856;top:1228;width:29;height:0" coordorigin="6856,1228" coordsize="29,0" path="m6856,1228r29,e" filled="f" strokeweight=".58pt">
              <v:path arrowok="t"/>
            </v:shape>
            <v:shape id="_x0000_s29992" style="position:absolute;left:6913;top:1228;width:29;height:0" coordorigin="6913,1228" coordsize="29,0" path="m6913,1228r29,e" filled="f" strokeweight=".58pt">
              <v:path arrowok="t"/>
            </v:shape>
            <v:shape id="_x0000_s29991" style="position:absolute;left:6971;top:1228;width:29;height:0" coordorigin="6971,1228" coordsize="29,0" path="m6971,1228r29,e" filled="f" strokeweight=".58pt">
              <v:path arrowok="t"/>
            </v:shape>
            <v:shape id="_x0000_s29990" style="position:absolute;left:7029;top:1228;width:29;height:0" coordorigin="7029,1228" coordsize="29,0" path="m7029,1228r28,e" filled="f" strokeweight=".58pt">
              <v:path arrowok="t"/>
            </v:shape>
            <v:shape id="_x0000_s29989" style="position:absolute;left:7086;top:1228;width:29;height:0" coordorigin="7086,1228" coordsize="29,0" path="m7086,1228r29,e" filled="f" strokeweight=".58pt">
              <v:path arrowok="t"/>
            </v:shape>
            <v:shape id="_x0000_s29988" style="position:absolute;left:7144;top:1228;width:29;height:0" coordorigin="7144,1228" coordsize="29,0" path="m7144,1228r29,e" filled="f" strokeweight=".58pt">
              <v:path arrowok="t"/>
            </v:shape>
            <v:shape id="_x0000_s29987" style="position:absolute;left:7201;top:1228;width:29;height:0" coordorigin="7201,1228" coordsize="29,0" path="m7201,1228r29,e" filled="f" strokeweight=".58pt">
              <v:path arrowok="t"/>
            </v:shape>
            <v:shape id="_x0000_s29986" style="position:absolute;left:7259;top:1228;width:29;height:0" coordorigin="7259,1228" coordsize="29,0" path="m7259,1228r29,e" filled="f" strokeweight=".58pt">
              <v:path arrowok="t"/>
            </v:shape>
            <v:shape id="_x0000_s29985" style="position:absolute;left:7317;top:1228;width:29;height:0" coordorigin="7317,1228" coordsize="29,0" path="m7317,1228r28,e" filled="f" strokeweight=".58pt">
              <v:path arrowok="t"/>
            </v:shape>
            <v:shape id="_x0000_s29984" style="position:absolute;left:7374;top:1228;width:29;height:0" coordorigin="7374,1228" coordsize="29,0" path="m7374,1228r29,e" filled="f" strokeweight=".58pt">
              <v:path arrowok="t"/>
            </v:shape>
            <v:shape id="_x0000_s29983" style="position:absolute;left:7432;top:1228;width:29;height:0" coordorigin="7432,1228" coordsize="29,0" path="m7432,1228r29,e" filled="f" strokeweight=".58pt">
              <v:path arrowok="t"/>
            </v:shape>
            <v:shape id="_x0000_s29982" style="position:absolute;left:7489;top:1228;width:29;height:0" coordorigin="7489,1228" coordsize="29,0" path="m7489,1228r29,e" filled="f" strokeweight=".58pt">
              <v:path arrowok="t"/>
            </v:shape>
            <v:shape id="_x0000_s29981" style="position:absolute;left:7547;top:1228;width:29;height:0" coordorigin="7547,1228" coordsize="29,0" path="m7547,1228r29,e" filled="f" strokeweight=".58pt">
              <v:path arrowok="t"/>
            </v:shape>
            <v:shape id="_x0000_s29980" style="position:absolute;left:7605;top:1228;width:29;height:0" coordorigin="7605,1228" coordsize="29,0" path="m7605,1228r28,e" filled="f" strokeweight=".58pt">
              <v:path arrowok="t"/>
            </v:shape>
            <v:shape id="_x0000_s29979" style="position:absolute;left:7662;top:1228;width:29;height:0" coordorigin="7662,1228" coordsize="29,0" path="m7662,1228r29,e" filled="f" strokeweight=".58pt">
              <v:path arrowok="t"/>
            </v:shape>
            <v:shape id="_x0000_s29978" style="position:absolute;left:7720;top:1228;width:29;height:0" coordorigin="7720,1228" coordsize="29,0" path="m7720,1228r29,e" filled="f" strokeweight=".58pt">
              <v:path arrowok="t"/>
            </v:shape>
            <v:shape id="_x0000_s29977" style="position:absolute;left:7777;top:1228;width:29;height:0" coordorigin="7777,1228" coordsize="29,0" path="m7777,1228r29,e" filled="f" strokeweight=".58pt">
              <v:path arrowok="t"/>
            </v:shape>
            <v:shape id="_x0000_s29976" style="position:absolute;left:7835;top:1228;width:29;height:0" coordorigin="7835,1228" coordsize="29,0" path="m7835,1228r29,e" filled="f" strokeweight=".58pt">
              <v:path arrowok="t"/>
            </v:shape>
            <v:shape id="_x0000_s29975" style="position:absolute;left:7893;top:1228;width:29;height:0" coordorigin="7893,1228" coordsize="29,0" path="m7893,1228r28,e" filled="f" strokeweight=".58pt">
              <v:path arrowok="t"/>
            </v:shape>
            <v:shape id="_x0000_s29974" style="position:absolute;left:7950;top:1228;width:29;height:0" coordorigin="7950,1228" coordsize="29,0" path="m7950,1228r29,e" filled="f" strokeweight=".58pt">
              <v:path arrowok="t"/>
            </v:shape>
            <v:shape id="_x0000_s29973" style="position:absolute;left:8008;top:1228;width:29;height:0" coordorigin="8008,1228" coordsize="29,0" path="m8008,1228r29,e" filled="f" strokeweight=".58pt">
              <v:path arrowok="t"/>
            </v:shape>
            <v:shape id="_x0000_s29972" style="position:absolute;left:8065;top:1228;width:29;height:0" coordorigin="8065,1228" coordsize="29,0" path="m8065,1228r29,e" filled="f" strokeweight=".58pt">
              <v:path arrowok="t"/>
            </v:shape>
            <v:shape id="_x0000_s29971" style="position:absolute;left:8124;top:1228;width:29;height:0" coordorigin="8124,1228" coordsize="29,0" path="m8124,1228r28,e" filled="f" strokeweight=".58pt">
              <v:path arrowok="t"/>
            </v:shape>
            <v:shape id="_x0000_s29970" style="position:absolute;left:8181;top:1228;width:29;height:0" coordorigin="8181,1228" coordsize="29,0" path="m8181,1228r29,e" filled="f" strokeweight=".58pt">
              <v:path arrowok="t"/>
            </v:shape>
            <v:shape id="_x0000_s29969" style="position:absolute;left:8239;top:1228;width:29;height:0" coordorigin="8239,1228" coordsize="29,0" path="m8239,1228r29,e" filled="f" strokeweight=".58pt">
              <v:path arrowok="t"/>
            </v:shape>
            <v:shape id="_x0000_s29968" style="position:absolute;left:8296;top:1228;width:29;height:0" coordorigin="8296,1228" coordsize="29,0" path="m8296,1228r29,e" filled="f" strokeweight=".58pt">
              <v:path arrowok="t"/>
            </v:shape>
            <v:shape id="_x0000_s29967" style="position:absolute;left:8354;top:1228;width:29;height:0" coordorigin="8354,1228" coordsize="29,0" path="m8354,1228r29,e" filled="f" strokeweight=".58pt">
              <v:path arrowok="t"/>
            </v:shape>
            <v:shape id="_x0000_s29966" style="position:absolute;left:8412;top:1228;width:29;height:0" coordorigin="8412,1228" coordsize="29,0" path="m8412,1228r28,e" filled="f" strokeweight=".58pt">
              <v:path arrowok="t"/>
            </v:shape>
            <v:shape id="_x0000_s29965" style="position:absolute;left:8469;top:1228;width:29;height:0" coordorigin="8469,1228" coordsize="29,0" path="m8469,1228r29,e" filled="f" strokeweight=".58pt">
              <v:path arrowok="t"/>
            </v:shape>
            <v:shape id="_x0000_s29964" style="position:absolute;left:8527;top:1228;width:29;height:0" coordorigin="8527,1228" coordsize="29,0" path="m8527,1228r29,e" filled="f" strokeweight=".58pt">
              <v:path arrowok="t"/>
            </v:shape>
            <v:shape id="_x0000_s29963" style="position:absolute;left:8584;top:1228;width:29;height:0" coordorigin="8584,1228" coordsize="29,0" path="m8584,1228r29,e" filled="f" strokeweight=".58pt">
              <v:path arrowok="t"/>
            </v:shape>
            <v:shape id="_x0000_s29962" style="position:absolute;left:8642;top:1228;width:29;height:0" coordorigin="8642,1228" coordsize="29,0" path="m8642,1228r29,e" filled="f" strokeweight=".58pt">
              <v:path arrowok="t"/>
            </v:shape>
            <v:shape id="_x0000_s29961" style="position:absolute;left:8700;top:1228;width:29;height:0" coordorigin="8700,1228" coordsize="29,0" path="m8700,1228r28,e" filled="f" strokeweight=".58pt">
              <v:path arrowok="t"/>
            </v:shape>
            <v:shape id="_x0000_s29960" style="position:absolute;left:8757;top:1228;width:29;height:0" coordorigin="8757,1228" coordsize="29,0" path="m8757,1228r29,e" filled="f" strokeweight=".58pt">
              <v:path arrowok="t"/>
            </v:shape>
            <v:shape id="_x0000_s29959" style="position:absolute;left:8815;top:1228;width:29;height:0" coordorigin="8815,1228" coordsize="29,0" path="m8815,1228r29,e" filled="f" strokeweight=".58pt">
              <v:path arrowok="t"/>
            </v:shape>
            <v:shape id="_x0000_s29958" style="position:absolute;left:8872;top:1228;width:29;height:0" coordorigin="8872,1228" coordsize="29,0" path="m8872,1228r29,e" filled="f" strokeweight=".58pt">
              <v:path arrowok="t"/>
            </v:shape>
            <v:shape id="_x0000_s29957" style="position:absolute;left:8930;top:1228;width:29;height:0" coordorigin="8930,1228" coordsize="29,0" path="m8930,1228r29,e" filled="f" strokeweight=".58pt">
              <v:path arrowok="t"/>
            </v:shape>
            <v:shape id="_x0000_s29956" style="position:absolute;left:8988;top:1228;width:29;height:0" coordorigin="8988,1228" coordsize="29,0" path="m8988,1228r28,e" filled="f" strokeweight=".58pt">
              <v:path arrowok="t"/>
            </v:shape>
            <v:shape id="_x0000_s29955" style="position:absolute;left:9045;top:1228;width:29;height:0" coordorigin="9045,1228" coordsize="29,0" path="m9045,1228r29,e" filled="f" strokeweight=".58pt">
              <v:path arrowok="t"/>
            </v:shape>
            <v:shape id="_x0000_s29954" style="position:absolute;left:9103;top:1228;width:29;height:0" coordorigin="9103,1228" coordsize="29,0" path="m9103,1228r29,e" filled="f" strokeweight=".58pt">
              <v:path arrowok="t"/>
            </v:shape>
            <v:shape id="_x0000_s29953" style="position:absolute;left:9160;top:1228;width:29;height:0" coordorigin="9160,1228" coordsize="29,0" path="m9160,1228r29,e" filled="f" strokeweight=".58pt">
              <v:path arrowok="t"/>
            </v:shape>
            <v:shape id="_x0000_s29952" style="position:absolute;left:9218;top:1228;width:29;height:0" coordorigin="9218,1228" coordsize="29,0" path="m9218,1228r29,e" filled="f" strokeweight=".58pt">
              <v:path arrowok="t"/>
            </v:shape>
            <v:shape id="_x0000_s29951" style="position:absolute;left:9276;top:1228;width:29;height:0" coordorigin="9276,1228" coordsize="29,0" path="m9276,1228r28,e" filled="f" strokeweight=".58pt">
              <v:path arrowok="t"/>
            </v:shape>
            <v:shape id="_x0000_s29950" style="position:absolute;left:9333;top:1228;width:29;height:0" coordorigin="9333,1228" coordsize="29,0" path="m9333,1228r29,e" filled="f" strokeweight=".58pt">
              <v:path arrowok="t"/>
            </v:shape>
            <v:shape id="_x0000_s29949" style="position:absolute;left:9391;top:1228;width:29;height:0" coordorigin="9391,1228" coordsize="29,0" path="m9391,1228r29,e" filled="f" strokeweight=".58pt">
              <v:path arrowok="t"/>
            </v:shape>
            <v:shape id="_x0000_s29948" style="position:absolute;left:9448;top:1228;width:29;height:0" coordorigin="9448,1228" coordsize="29,0" path="m9448,1228r29,e" filled="f" strokeweight=".58pt">
              <v:path arrowok="t"/>
            </v:shape>
            <v:shape id="_x0000_s29947" style="position:absolute;left:9506;top:1228;width:29;height:0" coordorigin="9506,1228" coordsize="29,0" path="m9506,1228r29,e" filled="f" strokeweight=".58pt">
              <v:path arrowok="t"/>
            </v:shape>
            <v:shape id="_x0000_s29946" style="position:absolute;left:9564;top:1228;width:29;height:0" coordorigin="9564,1228" coordsize="29,0" path="m9564,1228r28,e" filled="f" strokeweight=".58pt">
              <v:path arrowok="t"/>
            </v:shape>
            <v:shape id="_x0000_s29945" style="position:absolute;left:9621;top:1228;width:29;height:0" coordorigin="9621,1228" coordsize="29,0" path="m9621,1228r29,e" filled="f" strokeweight=".58pt">
              <v:path arrowok="t"/>
            </v:shape>
            <v:shape id="_x0000_s29944" style="position:absolute;left:9679;top:1228;width:29;height:0" coordorigin="9679,1228" coordsize="29,0" path="m9679,1228r29,e" filled="f" strokeweight=".58pt">
              <v:path arrowok="t"/>
            </v:shape>
            <v:shape id="_x0000_s29943" style="position:absolute;left:9736;top:1228;width:29;height:0" coordorigin="9736,1228" coordsize="29,0" path="m9736,1228r29,e" filled="f" strokeweight=".58pt">
              <v:path arrowok="t"/>
            </v:shape>
            <v:shape id="_x0000_s29942" style="position:absolute;left:9794;top:1228;width:29;height:0" coordorigin="9794,1228" coordsize="29,0" path="m9794,1228r29,e" filled="f" strokeweight=".58pt">
              <v:path arrowok="t"/>
            </v:shape>
            <v:shape id="_x0000_s29941" style="position:absolute;left:9852;top:1228;width:29;height:0" coordorigin="9852,1228" coordsize="29,0" path="m9852,1228r28,e" filled="f" strokeweight=".58pt">
              <v:path arrowok="t"/>
            </v:shape>
            <v:shape id="_x0000_s29940" style="position:absolute;left:9909;top:1228;width:29;height:0" coordorigin="9909,1228" coordsize="29,0" path="m9909,1228r29,e" filled="f" strokeweight=".58pt">
              <v:path arrowok="t"/>
            </v:shape>
            <v:shape id="_x0000_s29939" style="position:absolute;left:9967;top:1228;width:29;height:0" coordorigin="9967,1228" coordsize="29,0" path="m9967,1228r29,e" filled="f" strokeweight=".58pt">
              <v:path arrowok="t"/>
            </v:shape>
            <v:shape id="_x0000_s29938" style="position:absolute;left:10024;top:1228;width:29;height:0" coordorigin="10024,1228" coordsize="29,0" path="m10024,1228r29,e" filled="f" strokeweight=".58pt">
              <v:path arrowok="t"/>
            </v:shape>
            <w10:wrap anchorx="page"/>
          </v:group>
        </w:pict>
      </w:r>
      <w:r>
        <w:pict>
          <v:group id="_x0000_s29911" style="position:absolute;left:0;text-align:left;margin-left:71.75pt;margin-top:80.1pt;width:71.15pt;height:.6pt;z-index:-34611;mso-position-horizontal-relative:page" coordorigin="1435,1602" coordsize="1423,12">
            <v:shape id="_x0000_s29936" style="position:absolute;left:1440;top:1607;width:29;height:0" coordorigin="1440,1607" coordsize="29,0" path="m1440,1607r29,e" filled="f" strokeweight=".58pt">
              <v:path arrowok="t"/>
            </v:shape>
            <v:shape id="_x0000_s29935" style="position:absolute;left:1498;top:1607;width:29;height:0" coordorigin="1498,1607" coordsize="29,0" path="m1498,1607r29,e" filled="f" strokeweight=".58pt">
              <v:path arrowok="t"/>
            </v:shape>
            <v:shape id="_x0000_s29934" style="position:absolute;left:1556;top:1607;width:29;height:0" coordorigin="1556,1607" coordsize="29,0" path="m1556,1607r28,e" filled="f" strokeweight=".58pt">
              <v:path arrowok="t"/>
            </v:shape>
            <v:shape id="_x0000_s29933" style="position:absolute;left:1613;top:1607;width:29;height:0" coordorigin="1613,1607" coordsize="29,0" path="m1613,1607r29,e" filled="f" strokeweight=".58pt">
              <v:path arrowok="t"/>
            </v:shape>
            <v:shape id="_x0000_s29932" style="position:absolute;left:1671;top:1607;width:29;height:0" coordorigin="1671,1607" coordsize="29,0" path="m1671,1607r29,e" filled="f" strokeweight=".58pt">
              <v:path arrowok="t"/>
            </v:shape>
            <v:shape id="_x0000_s29931" style="position:absolute;left:1728;top:1607;width:29;height:0" coordorigin="1728,1607" coordsize="29,0" path="m1728,1607r29,e" filled="f" strokeweight=".58pt">
              <v:path arrowok="t"/>
            </v:shape>
            <v:shape id="_x0000_s29930" style="position:absolute;left:1786;top:1607;width:29;height:0" coordorigin="1786,1607" coordsize="29,0" path="m1786,1607r29,e" filled="f" strokeweight=".58pt">
              <v:path arrowok="t"/>
            </v:shape>
            <v:shape id="_x0000_s29929" style="position:absolute;left:1844;top:1607;width:29;height:0" coordorigin="1844,1607" coordsize="29,0" path="m1844,1607r28,e" filled="f" strokeweight=".58pt">
              <v:path arrowok="t"/>
            </v:shape>
            <v:shape id="_x0000_s29928" style="position:absolute;left:1901;top:1607;width:29;height:0" coordorigin="1901,1607" coordsize="29,0" path="m1901,1607r29,e" filled="f" strokeweight=".58pt">
              <v:path arrowok="t"/>
            </v:shape>
            <v:shape id="_x0000_s29927" style="position:absolute;left:1959;top:1607;width:29;height:0" coordorigin="1959,1607" coordsize="29,0" path="m1959,1607r29,e" filled="f" strokeweight=".58pt">
              <v:path arrowok="t"/>
            </v:shape>
            <v:shape id="_x0000_s29926" style="position:absolute;left:2016;top:1607;width:29;height:0" coordorigin="2016,1607" coordsize="29,0" path="m2016,1607r29,e" filled="f" strokeweight=".58pt">
              <v:path arrowok="t"/>
            </v:shape>
            <v:shape id="_x0000_s29925" style="position:absolute;left:2074;top:1607;width:29;height:0" coordorigin="2074,1607" coordsize="29,0" path="m2074,1607r29,e" filled="f" strokeweight=".58pt">
              <v:path arrowok="t"/>
            </v:shape>
            <v:shape id="_x0000_s29924" style="position:absolute;left:2132;top:1607;width:29;height:0" coordorigin="2132,1607" coordsize="29,0" path="m2132,1607r28,e" filled="f" strokeweight=".58pt">
              <v:path arrowok="t"/>
            </v:shape>
            <v:shape id="_x0000_s29923" style="position:absolute;left:2189;top:1607;width:29;height:0" coordorigin="2189,1607" coordsize="29,0" path="m2189,1607r29,e" filled="f" strokeweight=".58pt">
              <v:path arrowok="t"/>
            </v:shape>
            <v:shape id="_x0000_s29922" style="position:absolute;left:2247;top:1607;width:29;height:0" coordorigin="2247,1607" coordsize="29,0" path="m2247,1607r29,e" filled="f" strokeweight=".58pt">
              <v:path arrowok="t"/>
            </v:shape>
            <v:shape id="_x0000_s29921" style="position:absolute;left:2304;top:1607;width:29;height:0" coordorigin="2304,1607" coordsize="29,0" path="m2304,1607r29,e" filled="f" strokeweight=".58pt">
              <v:path arrowok="t"/>
            </v:shape>
            <v:shape id="_x0000_s29920" style="position:absolute;left:2362;top:1607;width:29;height:0" coordorigin="2362,1607" coordsize="29,0" path="m2362,1607r29,e" filled="f" strokeweight=".58pt">
              <v:path arrowok="t"/>
            </v:shape>
            <v:shape id="_x0000_s29919" style="position:absolute;left:2420;top:1607;width:29;height:0" coordorigin="2420,1607" coordsize="29,0" path="m2420,1607r28,e" filled="f" strokeweight=".58pt">
              <v:path arrowok="t"/>
            </v:shape>
            <v:shape id="_x0000_s29918" style="position:absolute;left:2477;top:1607;width:29;height:0" coordorigin="2477,1607" coordsize="29,0" path="m2477,1607r29,e" filled="f" strokeweight=".58pt">
              <v:path arrowok="t"/>
            </v:shape>
            <v:shape id="_x0000_s29917" style="position:absolute;left:2535;top:1607;width:29;height:0" coordorigin="2535,1607" coordsize="29,0" path="m2535,1607r29,e" filled="f" strokeweight=".58pt">
              <v:path arrowok="t"/>
            </v:shape>
            <v:shape id="_x0000_s29916" style="position:absolute;left:2592;top:1607;width:29;height:0" coordorigin="2592,1607" coordsize="29,0" path="m2592,1607r29,e" filled="f" strokeweight=".58pt">
              <v:path arrowok="t"/>
            </v:shape>
            <v:shape id="_x0000_s29915" style="position:absolute;left:2650;top:1607;width:29;height:0" coordorigin="2650,1607" coordsize="29,0" path="m2650,1607r29,e" filled="f" strokeweight=".58pt">
              <v:path arrowok="t"/>
            </v:shape>
            <v:shape id="_x0000_s29914" style="position:absolute;left:2708;top:1607;width:29;height:0" coordorigin="2708,1607" coordsize="29,0" path="m2708,1607r28,e" filled="f" strokeweight=".58pt">
              <v:path arrowok="t"/>
            </v:shape>
            <v:shape id="_x0000_s29913" style="position:absolute;left:2765;top:1607;width:29;height:0" coordorigin="2765,1607" coordsize="29,0" path="m2765,1607r29,e" filled="f" strokeweight=".58pt">
              <v:path arrowok="t"/>
            </v:shape>
            <v:shape id="_x0000_s29912" style="position:absolute;left:2823;top:1607;width:29;height:0" coordorigin="2823,1607" coordsize="29,0" path="m2823,1607r29,e" filled="f" strokeweight=".58pt">
              <v:path arrowok="t"/>
            </v:shape>
            <w10:wrap anchorx="page"/>
          </v:group>
        </w:pict>
      </w:r>
      <w:r w:rsidR="007E3FFB">
        <w:rPr>
          <w:sz w:val="22"/>
          <w:szCs w:val="22"/>
        </w:rPr>
        <w:t xml:space="preserve">b)        </w:t>
      </w:r>
      <w:r w:rsidR="007E3FFB">
        <w:rPr>
          <w:spacing w:val="41"/>
          <w:sz w:val="22"/>
          <w:szCs w:val="22"/>
        </w:rPr>
        <w:t xml:space="preserve"> </w:t>
      </w:r>
      <w:r w:rsidR="007E3FFB">
        <w:rPr>
          <w:spacing w:val="-1"/>
          <w:sz w:val="22"/>
          <w:szCs w:val="22"/>
        </w:rPr>
        <w:t>N</w:t>
      </w:r>
      <w:r w:rsidR="007E3FFB">
        <w:rPr>
          <w:sz w:val="22"/>
          <w:szCs w:val="22"/>
        </w:rPr>
        <w:t>a</w:t>
      </w:r>
      <w:r w:rsidR="007E3FFB">
        <w:rPr>
          <w:spacing w:val="-3"/>
          <w:sz w:val="22"/>
          <w:szCs w:val="22"/>
        </w:rPr>
        <w:t>m</w:t>
      </w:r>
      <w:r w:rsidR="007E3FFB">
        <w:rPr>
          <w:sz w:val="22"/>
          <w:szCs w:val="22"/>
        </w:rPr>
        <w:t xml:space="preserve">e </w:t>
      </w:r>
      <w:r w:rsidR="007E3FFB">
        <w:rPr>
          <w:spacing w:val="1"/>
          <w:sz w:val="22"/>
          <w:szCs w:val="22"/>
        </w:rPr>
        <w:t>t</w:t>
      </w:r>
      <w:r w:rsidR="007E3FFB">
        <w:rPr>
          <w:sz w:val="22"/>
          <w:szCs w:val="22"/>
        </w:rPr>
        <w:t>he</w:t>
      </w:r>
      <w:r w:rsidR="007E3FFB">
        <w:rPr>
          <w:spacing w:val="1"/>
          <w:sz w:val="22"/>
          <w:szCs w:val="22"/>
        </w:rPr>
        <w:t xml:space="preserve"> </w:t>
      </w:r>
      <w:r w:rsidR="007E3FFB">
        <w:rPr>
          <w:b/>
          <w:spacing w:val="-2"/>
          <w:sz w:val="22"/>
          <w:szCs w:val="22"/>
        </w:rPr>
        <w:t>t</w:t>
      </w:r>
      <w:r w:rsidR="007E3FFB">
        <w:rPr>
          <w:b/>
          <w:spacing w:val="1"/>
          <w:sz w:val="22"/>
          <w:szCs w:val="22"/>
        </w:rPr>
        <w:t>w</w:t>
      </w:r>
      <w:r w:rsidR="007E3FFB">
        <w:rPr>
          <w:b/>
          <w:sz w:val="22"/>
          <w:szCs w:val="22"/>
        </w:rPr>
        <w:t>o</w:t>
      </w:r>
      <w:r w:rsidR="007E3FFB">
        <w:rPr>
          <w:b/>
          <w:spacing w:val="1"/>
          <w:sz w:val="22"/>
          <w:szCs w:val="22"/>
        </w:rPr>
        <w:t xml:space="preserve"> </w:t>
      </w:r>
      <w:r w:rsidR="007E3FFB">
        <w:rPr>
          <w:sz w:val="22"/>
          <w:szCs w:val="22"/>
        </w:rPr>
        <w:t>b</w:t>
      </w:r>
      <w:r w:rsidR="007E3FFB">
        <w:rPr>
          <w:spacing w:val="-2"/>
          <w:sz w:val="22"/>
          <w:szCs w:val="22"/>
        </w:rPr>
        <w:t>r</w:t>
      </w:r>
      <w:r w:rsidR="007E3FFB">
        <w:rPr>
          <w:sz w:val="22"/>
          <w:szCs w:val="22"/>
        </w:rPr>
        <w:t>ee</w:t>
      </w:r>
      <w:r w:rsidR="007E3FFB">
        <w:rPr>
          <w:spacing w:val="-2"/>
          <w:sz w:val="22"/>
          <w:szCs w:val="22"/>
        </w:rPr>
        <w:t>d</w:t>
      </w:r>
      <w:r w:rsidR="007E3FFB">
        <w:rPr>
          <w:sz w:val="22"/>
          <w:szCs w:val="22"/>
        </w:rPr>
        <w:t>s of</w:t>
      </w:r>
      <w:r w:rsidR="007E3FFB">
        <w:rPr>
          <w:spacing w:val="-1"/>
          <w:sz w:val="22"/>
          <w:szCs w:val="22"/>
        </w:rPr>
        <w:t xml:space="preserve"> </w:t>
      </w:r>
      <w:r w:rsidR="007E3FFB">
        <w:rPr>
          <w:sz w:val="22"/>
          <w:szCs w:val="22"/>
        </w:rPr>
        <w:t>c</w:t>
      </w:r>
      <w:r w:rsidR="007E3FFB">
        <w:rPr>
          <w:spacing w:val="-2"/>
          <w:sz w:val="22"/>
          <w:szCs w:val="22"/>
        </w:rPr>
        <w:t>a</w:t>
      </w:r>
      <w:r w:rsidR="007E3FFB">
        <w:rPr>
          <w:spacing w:val="-4"/>
          <w:sz w:val="22"/>
          <w:szCs w:val="22"/>
        </w:rPr>
        <w:t>m</w:t>
      </w:r>
      <w:r w:rsidR="007E3FFB">
        <w:rPr>
          <w:sz w:val="22"/>
          <w:szCs w:val="22"/>
        </w:rPr>
        <w:t>e</w:t>
      </w:r>
      <w:r w:rsidR="007E3FFB">
        <w:rPr>
          <w:spacing w:val="1"/>
          <w:sz w:val="22"/>
          <w:szCs w:val="22"/>
        </w:rPr>
        <w:t>l</w:t>
      </w:r>
      <w:r w:rsidR="007E3FFB">
        <w:rPr>
          <w:sz w:val="22"/>
          <w:szCs w:val="22"/>
        </w:rPr>
        <w:t xml:space="preserve">s.                                                                                           </w:t>
      </w:r>
      <w:r w:rsidR="007E3FFB">
        <w:rPr>
          <w:spacing w:val="28"/>
          <w:sz w:val="22"/>
          <w:szCs w:val="22"/>
        </w:rPr>
        <w:t xml:space="preserve"> </w:t>
      </w:r>
      <w:r w:rsidR="007E3FFB">
        <w:rPr>
          <w:spacing w:val="1"/>
          <w:sz w:val="22"/>
          <w:szCs w:val="22"/>
        </w:rPr>
        <w:t>(</w:t>
      </w:r>
      <w:r w:rsidR="007E3FFB">
        <w:rPr>
          <w:sz w:val="22"/>
          <w:szCs w:val="22"/>
        </w:rPr>
        <w:t xml:space="preserve">1 </w:t>
      </w:r>
      <w:r w:rsidR="007E3FFB">
        <w:rPr>
          <w:spacing w:val="-4"/>
          <w:sz w:val="22"/>
          <w:szCs w:val="22"/>
        </w:rPr>
        <w:t>m</w:t>
      </w:r>
      <w:r w:rsidR="007E3FFB">
        <w:rPr>
          <w:sz w:val="22"/>
          <w:szCs w:val="22"/>
        </w:rPr>
        <w:t>a</w:t>
      </w:r>
      <w:r w:rsidR="007E3FFB">
        <w:rPr>
          <w:spacing w:val="1"/>
          <w:sz w:val="22"/>
          <w:szCs w:val="22"/>
        </w:rPr>
        <w:t>r</w:t>
      </w:r>
      <w:r w:rsidR="007E3FFB">
        <w:rPr>
          <w:spacing w:val="-2"/>
          <w:sz w:val="22"/>
          <w:szCs w:val="22"/>
        </w:rPr>
        <w:t>k</w:t>
      </w:r>
      <w:r w:rsidR="007E3FFB">
        <w:rPr>
          <w:sz w:val="22"/>
          <w:szCs w:val="22"/>
        </w:rPr>
        <w:t>)</w:t>
      </w:r>
    </w:p>
    <w:p w:rsidR="00C64F36" w:rsidRDefault="00C64F36">
      <w:pPr>
        <w:spacing w:before="5" w:line="120" w:lineRule="exact"/>
        <w:rPr>
          <w:sz w:val="13"/>
          <w:szCs w:val="13"/>
        </w:rPr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7E3FFB">
      <w:pPr>
        <w:spacing w:before="32"/>
        <w:ind w:left="100"/>
        <w:rPr>
          <w:sz w:val="22"/>
          <w:szCs w:val="22"/>
        </w:rPr>
      </w:pPr>
      <w:proofErr w:type="gramStart"/>
      <w:r>
        <w:rPr>
          <w:sz w:val="22"/>
          <w:szCs w:val="22"/>
        </w:rPr>
        <w:t>8</w:t>
      </w:r>
      <w:r>
        <w:rPr>
          <w:spacing w:val="1"/>
          <w:sz w:val="22"/>
          <w:szCs w:val="22"/>
        </w:rPr>
        <w:t>(</w:t>
      </w:r>
      <w:r>
        <w:rPr>
          <w:sz w:val="22"/>
          <w:szCs w:val="22"/>
        </w:rPr>
        <w:t xml:space="preserve">a)     </w:t>
      </w:r>
      <w:r>
        <w:rPr>
          <w:spacing w:val="34"/>
          <w:sz w:val="22"/>
          <w:szCs w:val="22"/>
        </w:rPr>
        <w:t xml:space="preserve"> </w:t>
      </w:r>
      <w:r>
        <w:rPr>
          <w:sz w:val="22"/>
          <w:szCs w:val="22"/>
        </w:rPr>
        <w:t>Li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t</w:t>
      </w:r>
      <w:r>
        <w:rPr>
          <w:spacing w:val="-1"/>
          <w:sz w:val="22"/>
          <w:szCs w:val="22"/>
        </w:rPr>
        <w:t xml:space="preserve"> </w:t>
      </w:r>
      <w:r>
        <w:rPr>
          <w:b/>
          <w:spacing w:val="1"/>
          <w:sz w:val="22"/>
          <w:szCs w:val="22"/>
        </w:rPr>
        <w:t>t</w:t>
      </w:r>
      <w:r>
        <w:rPr>
          <w:b/>
          <w:sz w:val="22"/>
          <w:szCs w:val="22"/>
        </w:rPr>
        <w:t>h</w:t>
      </w:r>
      <w:r>
        <w:rPr>
          <w:b/>
          <w:spacing w:val="-2"/>
          <w:sz w:val="22"/>
          <w:szCs w:val="22"/>
        </w:rPr>
        <w:t>r</w:t>
      </w:r>
      <w:r>
        <w:rPr>
          <w:b/>
          <w:sz w:val="22"/>
          <w:szCs w:val="22"/>
        </w:rPr>
        <w:t>ee</w:t>
      </w:r>
      <w:r>
        <w:rPr>
          <w:b/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u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es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f</w:t>
      </w:r>
      <w:r>
        <w:rPr>
          <w:spacing w:val="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w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er</w:t>
      </w:r>
      <w:r>
        <w:rPr>
          <w:spacing w:val="-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o 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st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.</w:t>
      </w:r>
      <w:proofErr w:type="gramEnd"/>
      <w:r>
        <w:rPr>
          <w:sz w:val="22"/>
          <w:szCs w:val="22"/>
        </w:rPr>
        <w:t xml:space="preserve">                                                                               </w:t>
      </w:r>
      <w:r>
        <w:rPr>
          <w:spacing w:val="10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(</w:t>
      </w:r>
      <w:r>
        <w:rPr>
          <w:sz w:val="22"/>
          <w:szCs w:val="22"/>
        </w:rPr>
        <w:t>1½</w:t>
      </w:r>
    </w:p>
    <w:p w:rsidR="00C64F36" w:rsidRDefault="0003755C">
      <w:pPr>
        <w:spacing w:before="37" w:line="240" w:lineRule="exact"/>
        <w:ind w:left="100"/>
        <w:rPr>
          <w:sz w:val="22"/>
          <w:szCs w:val="22"/>
        </w:rPr>
      </w:pPr>
      <w:r>
        <w:pict>
          <v:group id="_x0000_s29760" style="position:absolute;left:0;text-align:left;margin-left:71.75pt;margin-top:27.8pt;width:431.2pt;height:.6pt;z-index:-34610;mso-position-horizontal-relative:page" coordorigin="1435,556" coordsize="8624,12">
            <v:shape id="_x0000_s29910" style="position:absolute;left:1440;top:562;width:29;height:0" coordorigin="1440,562" coordsize="29,0" path="m1440,562r29,e" filled="f" strokeweight=".20464mm">
              <v:path arrowok="t"/>
            </v:shape>
            <v:shape id="_x0000_s29909" style="position:absolute;left:1498;top:562;width:29;height:0" coordorigin="1498,562" coordsize="29,0" path="m1498,562r29,e" filled="f" strokeweight=".20464mm">
              <v:path arrowok="t"/>
            </v:shape>
            <v:shape id="_x0000_s29908" style="position:absolute;left:1556;top:562;width:29;height:0" coordorigin="1556,562" coordsize="29,0" path="m1556,562r28,e" filled="f" strokeweight=".20464mm">
              <v:path arrowok="t"/>
            </v:shape>
            <v:shape id="_x0000_s29907" style="position:absolute;left:1613;top:562;width:29;height:0" coordorigin="1613,562" coordsize="29,0" path="m1613,562r29,e" filled="f" strokeweight=".20464mm">
              <v:path arrowok="t"/>
            </v:shape>
            <v:shape id="_x0000_s29906" style="position:absolute;left:1671;top:562;width:29;height:0" coordorigin="1671,562" coordsize="29,0" path="m1671,562r29,e" filled="f" strokeweight=".20464mm">
              <v:path arrowok="t"/>
            </v:shape>
            <v:shape id="_x0000_s29905" style="position:absolute;left:1728;top:562;width:29;height:0" coordorigin="1728,562" coordsize="29,0" path="m1728,562r29,e" filled="f" strokeweight=".20464mm">
              <v:path arrowok="t"/>
            </v:shape>
            <v:shape id="_x0000_s29904" style="position:absolute;left:1786;top:562;width:29;height:0" coordorigin="1786,562" coordsize="29,0" path="m1786,562r29,e" filled="f" strokeweight=".20464mm">
              <v:path arrowok="t"/>
            </v:shape>
            <v:shape id="_x0000_s29903" style="position:absolute;left:1844;top:562;width:29;height:0" coordorigin="1844,562" coordsize="29,0" path="m1844,562r28,e" filled="f" strokeweight=".20464mm">
              <v:path arrowok="t"/>
            </v:shape>
            <v:shape id="_x0000_s29902" style="position:absolute;left:1901;top:562;width:29;height:0" coordorigin="1901,562" coordsize="29,0" path="m1901,562r29,e" filled="f" strokeweight=".20464mm">
              <v:path arrowok="t"/>
            </v:shape>
            <v:shape id="_x0000_s29901" style="position:absolute;left:1959;top:562;width:29;height:0" coordorigin="1959,562" coordsize="29,0" path="m1959,562r29,e" filled="f" strokeweight=".20464mm">
              <v:path arrowok="t"/>
            </v:shape>
            <v:shape id="_x0000_s29900" style="position:absolute;left:2016;top:562;width:29;height:0" coordorigin="2016,562" coordsize="29,0" path="m2016,562r29,e" filled="f" strokeweight=".20464mm">
              <v:path arrowok="t"/>
            </v:shape>
            <v:shape id="_x0000_s29899" style="position:absolute;left:2074;top:562;width:29;height:0" coordorigin="2074,562" coordsize="29,0" path="m2074,562r29,e" filled="f" strokeweight=".20464mm">
              <v:path arrowok="t"/>
            </v:shape>
            <v:shape id="_x0000_s29898" style="position:absolute;left:2132;top:562;width:29;height:0" coordorigin="2132,562" coordsize="29,0" path="m2132,562r28,e" filled="f" strokeweight=".20464mm">
              <v:path arrowok="t"/>
            </v:shape>
            <v:shape id="_x0000_s29897" style="position:absolute;left:2189;top:562;width:29;height:0" coordorigin="2189,562" coordsize="29,0" path="m2189,562r29,e" filled="f" strokeweight=".20464mm">
              <v:path arrowok="t"/>
            </v:shape>
            <v:shape id="_x0000_s29896" style="position:absolute;left:2247;top:562;width:29;height:0" coordorigin="2247,562" coordsize="29,0" path="m2247,562r29,e" filled="f" strokeweight=".20464mm">
              <v:path arrowok="t"/>
            </v:shape>
            <v:shape id="_x0000_s29895" style="position:absolute;left:2304;top:562;width:29;height:0" coordorigin="2304,562" coordsize="29,0" path="m2304,562r29,e" filled="f" strokeweight=".20464mm">
              <v:path arrowok="t"/>
            </v:shape>
            <v:shape id="_x0000_s29894" style="position:absolute;left:2362;top:562;width:29;height:0" coordorigin="2362,562" coordsize="29,0" path="m2362,562r29,e" filled="f" strokeweight=".20464mm">
              <v:path arrowok="t"/>
            </v:shape>
            <v:shape id="_x0000_s29893" style="position:absolute;left:2420;top:562;width:29;height:0" coordorigin="2420,562" coordsize="29,0" path="m2420,562r28,e" filled="f" strokeweight=".20464mm">
              <v:path arrowok="t"/>
            </v:shape>
            <v:shape id="_x0000_s29892" style="position:absolute;left:2477;top:562;width:29;height:0" coordorigin="2477,562" coordsize="29,0" path="m2477,562r29,e" filled="f" strokeweight=".20464mm">
              <v:path arrowok="t"/>
            </v:shape>
            <v:shape id="_x0000_s29891" style="position:absolute;left:2535;top:562;width:29;height:0" coordorigin="2535,562" coordsize="29,0" path="m2535,562r29,e" filled="f" strokeweight=".20464mm">
              <v:path arrowok="t"/>
            </v:shape>
            <v:shape id="_x0000_s29890" style="position:absolute;left:2592;top:562;width:29;height:0" coordorigin="2592,562" coordsize="29,0" path="m2592,562r29,e" filled="f" strokeweight=".20464mm">
              <v:path arrowok="t"/>
            </v:shape>
            <v:shape id="_x0000_s29889" style="position:absolute;left:2650;top:562;width:29;height:0" coordorigin="2650,562" coordsize="29,0" path="m2650,562r29,e" filled="f" strokeweight=".20464mm">
              <v:path arrowok="t"/>
            </v:shape>
            <v:shape id="_x0000_s29888" style="position:absolute;left:2708;top:562;width:29;height:0" coordorigin="2708,562" coordsize="29,0" path="m2708,562r28,e" filled="f" strokeweight=".20464mm">
              <v:path arrowok="t"/>
            </v:shape>
            <v:shape id="_x0000_s29887" style="position:absolute;left:2765;top:562;width:29;height:0" coordorigin="2765,562" coordsize="29,0" path="m2765,562r29,e" filled="f" strokeweight=".20464mm">
              <v:path arrowok="t"/>
            </v:shape>
            <v:shape id="_x0000_s29886" style="position:absolute;left:2823;top:562;width:29;height:0" coordorigin="2823,562" coordsize="29,0" path="m2823,562r29,e" filled="f" strokeweight=".20464mm">
              <v:path arrowok="t"/>
            </v:shape>
            <v:shape id="_x0000_s29885" style="position:absolute;left:2880;top:562;width:29;height:0" coordorigin="2880,562" coordsize="29,0" path="m2880,562r29,e" filled="f" strokeweight=".20464mm">
              <v:path arrowok="t"/>
            </v:shape>
            <v:shape id="_x0000_s29884" style="position:absolute;left:2938;top:562;width:29;height:0" coordorigin="2938,562" coordsize="29,0" path="m2938,562r29,e" filled="f" strokeweight=".20464mm">
              <v:path arrowok="t"/>
            </v:shape>
            <v:shape id="_x0000_s29883" style="position:absolute;left:2996;top:562;width:29;height:0" coordorigin="2996,562" coordsize="29,0" path="m2996,562r28,e" filled="f" strokeweight=".20464mm">
              <v:path arrowok="t"/>
            </v:shape>
            <v:shape id="_x0000_s29882" style="position:absolute;left:3053;top:562;width:29;height:0" coordorigin="3053,562" coordsize="29,0" path="m3053,562r29,e" filled="f" strokeweight=".20464mm">
              <v:path arrowok="t"/>
            </v:shape>
            <v:shape id="_x0000_s29881" style="position:absolute;left:3111;top:562;width:29;height:0" coordorigin="3111,562" coordsize="29,0" path="m3111,562r29,e" filled="f" strokeweight=".20464mm">
              <v:path arrowok="t"/>
            </v:shape>
            <v:shape id="_x0000_s29880" style="position:absolute;left:3168;top:562;width:29;height:0" coordorigin="3168,562" coordsize="29,0" path="m3168,562r29,e" filled="f" strokeweight=".20464mm">
              <v:path arrowok="t"/>
            </v:shape>
            <v:shape id="_x0000_s29879" style="position:absolute;left:3226;top:562;width:29;height:0" coordorigin="3226,562" coordsize="29,0" path="m3226,562r29,e" filled="f" strokeweight=".20464mm">
              <v:path arrowok="t"/>
            </v:shape>
            <v:shape id="_x0000_s29878" style="position:absolute;left:3284;top:562;width:29;height:0" coordorigin="3284,562" coordsize="29,0" path="m3284,562r28,e" filled="f" strokeweight=".20464mm">
              <v:path arrowok="t"/>
            </v:shape>
            <v:shape id="_x0000_s29877" style="position:absolute;left:3341;top:562;width:29;height:0" coordorigin="3341,562" coordsize="29,0" path="m3341,562r29,e" filled="f" strokeweight=".20464mm">
              <v:path arrowok="t"/>
            </v:shape>
            <v:shape id="_x0000_s29876" style="position:absolute;left:3399;top:562;width:29;height:0" coordorigin="3399,562" coordsize="29,0" path="m3399,562r29,e" filled="f" strokeweight=".20464mm">
              <v:path arrowok="t"/>
            </v:shape>
            <v:shape id="_x0000_s29875" style="position:absolute;left:3457;top:562;width:29;height:0" coordorigin="3457,562" coordsize="29,0" path="m3457,562r29,e" filled="f" strokeweight=".20464mm">
              <v:path arrowok="t"/>
            </v:shape>
            <v:shape id="_x0000_s29874" style="position:absolute;left:3515;top:562;width:29;height:0" coordorigin="3515,562" coordsize="29,0" path="m3515,562r28,e" filled="f" strokeweight=".20464mm">
              <v:path arrowok="t"/>
            </v:shape>
            <v:shape id="_x0000_s29873" style="position:absolute;left:3572;top:562;width:29;height:0" coordorigin="3572,562" coordsize="29,0" path="m3572,562r29,e" filled="f" strokeweight=".20464mm">
              <v:path arrowok="t"/>
            </v:shape>
            <v:shape id="_x0000_s29872" style="position:absolute;left:3630;top:562;width:29;height:0" coordorigin="3630,562" coordsize="29,0" path="m3630,562r29,e" filled="f" strokeweight=".20464mm">
              <v:path arrowok="t"/>
            </v:shape>
            <v:shape id="_x0000_s29871" style="position:absolute;left:3687;top:562;width:29;height:0" coordorigin="3687,562" coordsize="29,0" path="m3687,562r29,e" filled="f" strokeweight=".20464mm">
              <v:path arrowok="t"/>
            </v:shape>
            <v:shape id="_x0000_s29870" style="position:absolute;left:3745;top:562;width:29;height:0" coordorigin="3745,562" coordsize="29,0" path="m3745,562r29,e" filled="f" strokeweight=".20464mm">
              <v:path arrowok="t"/>
            </v:shape>
            <v:shape id="_x0000_s29869" style="position:absolute;left:3803;top:562;width:29;height:0" coordorigin="3803,562" coordsize="29,0" path="m3803,562r28,e" filled="f" strokeweight=".20464mm">
              <v:path arrowok="t"/>
            </v:shape>
            <v:shape id="_x0000_s29868" style="position:absolute;left:3860;top:562;width:29;height:0" coordorigin="3860,562" coordsize="29,0" path="m3860,562r29,e" filled="f" strokeweight=".20464mm">
              <v:path arrowok="t"/>
            </v:shape>
            <v:shape id="_x0000_s29867" style="position:absolute;left:3918;top:562;width:29;height:0" coordorigin="3918,562" coordsize="29,0" path="m3918,562r29,e" filled="f" strokeweight=".20464mm">
              <v:path arrowok="t"/>
            </v:shape>
            <v:shape id="_x0000_s29866" style="position:absolute;left:3975;top:562;width:29;height:0" coordorigin="3975,562" coordsize="29,0" path="m3975,562r29,e" filled="f" strokeweight=".20464mm">
              <v:path arrowok="t"/>
            </v:shape>
            <v:shape id="_x0000_s29865" style="position:absolute;left:4033;top:562;width:29;height:0" coordorigin="4033,562" coordsize="29,0" path="m4033,562r29,e" filled="f" strokeweight=".20464mm">
              <v:path arrowok="t"/>
            </v:shape>
            <v:shape id="_x0000_s29864" style="position:absolute;left:4091;top:562;width:29;height:0" coordorigin="4091,562" coordsize="29,0" path="m4091,562r28,e" filled="f" strokeweight=".20464mm">
              <v:path arrowok="t"/>
            </v:shape>
            <v:shape id="_x0000_s29863" style="position:absolute;left:4148;top:562;width:29;height:0" coordorigin="4148,562" coordsize="29,0" path="m4148,562r29,e" filled="f" strokeweight=".20464mm">
              <v:path arrowok="t"/>
            </v:shape>
            <v:shape id="_x0000_s29862" style="position:absolute;left:4206;top:562;width:29;height:0" coordorigin="4206,562" coordsize="29,0" path="m4206,562r29,e" filled="f" strokeweight=".20464mm">
              <v:path arrowok="t"/>
            </v:shape>
            <v:shape id="_x0000_s29861" style="position:absolute;left:4263;top:562;width:29;height:0" coordorigin="4263,562" coordsize="29,0" path="m4263,562r29,e" filled="f" strokeweight=".20464mm">
              <v:path arrowok="t"/>
            </v:shape>
            <v:shape id="_x0000_s29860" style="position:absolute;left:4321;top:562;width:29;height:0" coordorigin="4321,562" coordsize="29,0" path="m4321,562r29,e" filled="f" strokeweight=".20464mm">
              <v:path arrowok="t"/>
            </v:shape>
            <v:shape id="_x0000_s29859" style="position:absolute;left:4379;top:562;width:29;height:0" coordorigin="4379,562" coordsize="29,0" path="m4379,562r28,e" filled="f" strokeweight=".20464mm">
              <v:path arrowok="t"/>
            </v:shape>
            <v:shape id="_x0000_s29858" style="position:absolute;left:4436;top:562;width:29;height:0" coordorigin="4436,562" coordsize="29,0" path="m4436,562r29,e" filled="f" strokeweight=".20464mm">
              <v:path arrowok="t"/>
            </v:shape>
            <v:shape id="_x0000_s29857" style="position:absolute;left:4494;top:562;width:29;height:0" coordorigin="4494,562" coordsize="29,0" path="m4494,562r29,e" filled="f" strokeweight=".20464mm">
              <v:path arrowok="t"/>
            </v:shape>
            <v:shape id="_x0000_s29856" style="position:absolute;left:4551;top:562;width:29;height:0" coordorigin="4551,562" coordsize="29,0" path="m4551,562r29,e" filled="f" strokeweight=".20464mm">
              <v:path arrowok="t"/>
            </v:shape>
            <v:shape id="_x0000_s29855" style="position:absolute;left:4609;top:562;width:29;height:0" coordorigin="4609,562" coordsize="29,0" path="m4609,562r29,e" filled="f" strokeweight=".20464mm">
              <v:path arrowok="t"/>
            </v:shape>
            <v:shape id="_x0000_s29854" style="position:absolute;left:4667;top:562;width:29;height:0" coordorigin="4667,562" coordsize="29,0" path="m4667,562r28,e" filled="f" strokeweight=".20464mm">
              <v:path arrowok="t"/>
            </v:shape>
            <v:shape id="_x0000_s29853" style="position:absolute;left:4724;top:562;width:29;height:0" coordorigin="4724,562" coordsize="29,0" path="m4724,562r29,e" filled="f" strokeweight=".20464mm">
              <v:path arrowok="t"/>
            </v:shape>
            <v:shape id="_x0000_s29852" style="position:absolute;left:4782;top:562;width:29;height:0" coordorigin="4782,562" coordsize="29,0" path="m4782,562r29,e" filled="f" strokeweight=".20464mm">
              <v:path arrowok="t"/>
            </v:shape>
            <v:shape id="_x0000_s29851" style="position:absolute;left:4839;top:562;width:29;height:0" coordorigin="4839,562" coordsize="29,0" path="m4839,562r29,e" filled="f" strokeweight=".20464mm">
              <v:path arrowok="t"/>
            </v:shape>
            <v:shape id="_x0000_s29850" style="position:absolute;left:4897;top:562;width:29;height:0" coordorigin="4897,562" coordsize="29,0" path="m4897,562r29,e" filled="f" strokeweight=".20464mm">
              <v:path arrowok="t"/>
            </v:shape>
            <v:shape id="_x0000_s29849" style="position:absolute;left:4955;top:562;width:29;height:0" coordorigin="4955,562" coordsize="29,0" path="m4955,562r28,e" filled="f" strokeweight=".20464mm">
              <v:path arrowok="t"/>
            </v:shape>
            <v:shape id="_x0000_s29848" style="position:absolute;left:5012;top:562;width:29;height:0" coordorigin="5012,562" coordsize="29,0" path="m5012,562r29,e" filled="f" strokeweight=".20464mm">
              <v:path arrowok="t"/>
            </v:shape>
            <v:shape id="_x0000_s29847" style="position:absolute;left:5070;top:562;width:29;height:0" coordorigin="5070,562" coordsize="29,0" path="m5070,562r29,e" filled="f" strokeweight=".20464mm">
              <v:path arrowok="t"/>
            </v:shape>
            <v:shape id="_x0000_s29846" style="position:absolute;left:5127;top:562;width:29;height:0" coordorigin="5127,562" coordsize="29,0" path="m5127,562r29,e" filled="f" strokeweight=".20464mm">
              <v:path arrowok="t"/>
            </v:shape>
            <v:shape id="_x0000_s29845" style="position:absolute;left:5185;top:562;width:29;height:0" coordorigin="5185,562" coordsize="29,0" path="m5185,562r29,e" filled="f" strokeweight=".20464mm">
              <v:path arrowok="t"/>
            </v:shape>
            <v:shape id="_x0000_s29844" style="position:absolute;left:5243;top:562;width:29;height:0" coordorigin="5243,562" coordsize="29,0" path="m5243,562r28,e" filled="f" strokeweight=".20464mm">
              <v:path arrowok="t"/>
            </v:shape>
            <v:shape id="_x0000_s29843" style="position:absolute;left:5300;top:562;width:29;height:0" coordorigin="5300,562" coordsize="29,0" path="m5300,562r29,e" filled="f" strokeweight=".20464mm">
              <v:path arrowok="t"/>
            </v:shape>
            <v:shape id="_x0000_s29842" style="position:absolute;left:5358;top:562;width:29;height:0" coordorigin="5358,562" coordsize="29,0" path="m5358,562r29,e" filled="f" strokeweight=".20464mm">
              <v:path arrowok="t"/>
            </v:shape>
            <v:shape id="_x0000_s29841" style="position:absolute;left:5415;top:562;width:29;height:0" coordorigin="5415,562" coordsize="29,0" path="m5415,562r29,e" filled="f" strokeweight=".20464mm">
              <v:path arrowok="t"/>
            </v:shape>
            <v:shape id="_x0000_s29840" style="position:absolute;left:5473;top:562;width:29;height:0" coordorigin="5473,562" coordsize="29,0" path="m5473,562r29,e" filled="f" strokeweight=".20464mm">
              <v:path arrowok="t"/>
            </v:shape>
            <v:shape id="_x0000_s29839" style="position:absolute;left:5531;top:562;width:29;height:0" coordorigin="5531,562" coordsize="29,0" path="m5531,562r28,e" filled="f" strokeweight=".20464mm">
              <v:path arrowok="t"/>
            </v:shape>
            <v:shape id="_x0000_s29838" style="position:absolute;left:5588;top:562;width:29;height:0" coordorigin="5588,562" coordsize="29,0" path="m5588,562r29,e" filled="f" strokeweight=".20464mm">
              <v:path arrowok="t"/>
            </v:shape>
            <v:shape id="_x0000_s29837" style="position:absolute;left:5646;top:562;width:29;height:0" coordorigin="5646,562" coordsize="29,0" path="m5646,562r29,e" filled="f" strokeweight=".20464mm">
              <v:path arrowok="t"/>
            </v:shape>
            <v:shape id="_x0000_s29836" style="position:absolute;left:5703;top:562;width:29;height:0" coordorigin="5703,562" coordsize="29,0" path="m5703,562r29,e" filled="f" strokeweight=".20464mm">
              <v:path arrowok="t"/>
            </v:shape>
            <v:shape id="_x0000_s29835" style="position:absolute;left:5761;top:562;width:29;height:0" coordorigin="5761,562" coordsize="29,0" path="m5761,562r29,e" filled="f" strokeweight=".20464mm">
              <v:path arrowok="t"/>
            </v:shape>
            <v:shape id="_x0000_s29834" style="position:absolute;left:5819;top:562;width:29;height:0" coordorigin="5819,562" coordsize="29,0" path="m5819,562r29,e" filled="f" strokeweight=".20464mm">
              <v:path arrowok="t"/>
            </v:shape>
            <v:shape id="_x0000_s29833" style="position:absolute;left:5877;top:562;width:29;height:0" coordorigin="5877,562" coordsize="29,0" path="m5877,562r28,e" filled="f" strokeweight=".20464mm">
              <v:path arrowok="t"/>
            </v:shape>
            <v:shape id="_x0000_s29832" style="position:absolute;left:5934;top:562;width:29;height:0" coordorigin="5934,562" coordsize="29,0" path="m5934,562r29,e" filled="f" strokeweight=".20464mm">
              <v:path arrowok="t"/>
            </v:shape>
            <v:shape id="_x0000_s29831" style="position:absolute;left:5992;top:562;width:29;height:0" coordorigin="5992,562" coordsize="29,0" path="m5992,562r29,e" filled="f" strokeweight=".20464mm">
              <v:path arrowok="t"/>
            </v:shape>
            <v:shape id="_x0000_s29830" style="position:absolute;left:6049;top:562;width:29;height:0" coordorigin="6049,562" coordsize="29,0" path="m6049,562r29,e" filled="f" strokeweight=".20464mm">
              <v:path arrowok="t"/>
            </v:shape>
            <v:shape id="_x0000_s29829" style="position:absolute;left:6107;top:562;width:29;height:0" coordorigin="6107,562" coordsize="29,0" path="m6107,562r29,e" filled="f" strokeweight=".20464mm">
              <v:path arrowok="t"/>
            </v:shape>
            <v:shape id="_x0000_s29828" style="position:absolute;left:6165;top:562;width:29;height:0" coordorigin="6165,562" coordsize="29,0" path="m6165,562r28,e" filled="f" strokeweight=".20464mm">
              <v:path arrowok="t"/>
            </v:shape>
            <v:shape id="_x0000_s29827" style="position:absolute;left:6222;top:562;width:29;height:0" coordorigin="6222,562" coordsize="29,0" path="m6222,562r29,e" filled="f" strokeweight=".20464mm">
              <v:path arrowok="t"/>
            </v:shape>
            <v:shape id="_x0000_s29826" style="position:absolute;left:6280;top:562;width:29;height:0" coordorigin="6280,562" coordsize="29,0" path="m6280,562r29,e" filled="f" strokeweight=".20464mm">
              <v:path arrowok="t"/>
            </v:shape>
            <v:shape id="_x0000_s29825" style="position:absolute;left:6337;top:562;width:29;height:0" coordorigin="6337,562" coordsize="29,0" path="m6337,562r29,e" filled="f" strokeweight=".20464mm">
              <v:path arrowok="t"/>
            </v:shape>
            <v:shape id="_x0000_s29824" style="position:absolute;left:6395;top:562;width:29;height:0" coordorigin="6395,562" coordsize="29,0" path="m6395,562r29,e" filled="f" strokeweight=".20464mm">
              <v:path arrowok="t"/>
            </v:shape>
            <v:shape id="_x0000_s29823" style="position:absolute;left:6453;top:562;width:29;height:0" coordorigin="6453,562" coordsize="29,0" path="m6453,562r28,e" filled="f" strokeweight=".20464mm">
              <v:path arrowok="t"/>
            </v:shape>
            <v:shape id="_x0000_s29822" style="position:absolute;left:6510;top:562;width:29;height:0" coordorigin="6510,562" coordsize="29,0" path="m6510,562r29,e" filled="f" strokeweight=".20464mm">
              <v:path arrowok="t"/>
            </v:shape>
            <v:shape id="_x0000_s29821" style="position:absolute;left:6568;top:562;width:29;height:0" coordorigin="6568,562" coordsize="29,0" path="m6568,562r29,e" filled="f" strokeweight=".20464mm">
              <v:path arrowok="t"/>
            </v:shape>
            <v:shape id="_x0000_s29820" style="position:absolute;left:6625;top:562;width:29;height:0" coordorigin="6625,562" coordsize="29,0" path="m6625,562r29,e" filled="f" strokeweight=".20464mm">
              <v:path arrowok="t"/>
            </v:shape>
            <v:shape id="_x0000_s29819" style="position:absolute;left:6683;top:562;width:29;height:0" coordorigin="6683,562" coordsize="29,0" path="m6683,562r29,e" filled="f" strokeweight=".20464mm">
              <v:path arrowok="t"/>
            </v:shape>
            <v:shape id="_x0000_s29818" style="position:absolute;left:6741;top:562;width:29;height:0" coordorigin="6741,562" coordsize="29,0" path="m6741,562r28,e" filled="f" strokeweight=".20464mm">
              <v:path arrowok="t"/>
            </v:shape>
            <v:shape id="_x0000_s29817" style="position:absolute;left:6798;top:562;width:29;height:0" coordorigin="6798,562" coordsize="29,0" path="m6798,562r29,e" filled="f" strokeweight=".20464mm">
              <v:path arrowok="t"/>
            </v:shape>
            <v:shape id="_x0000_s29816" style="position:absolute;left:6856;top:562;width:29;height:0" coordorigin="6856,562" coordsize="29,0" path="m6856,562r29,e" filled="f" strokeweight=".20464mm">
              <v:path arrowok="t"/>
            </v:shape>
            <v:shape id="_x0000_s29815" style="position:absolute;left:6913;top:562;width:29;height:0" coordorigin="6913,562" coordsize="29,0" path="m6913,562r29,e" filled="f" strokeweight=".20464mm">
              <v:path arrowok="t"/>
            </v:shape>
            <v:shape id="_x0000_s29814" style="position:absolute;left:6971;top:562;width:29;height:0" coordorigin="6971,562" coordsize="29,0" path="m6971,562r29,e" filled="f" strokeweight=".20464mm">
              <v:path arrowok="t"/>
            </v:shape>
            <v:shape id="_x0000_s29813" style="position:absolute;left:7029;top:562;width:29;height:0" coordorigin="7029,562" coordsize="29,0" path="m7029,562r28,e" filled="f" strokeweight=".20464mm">
              <v:path arrowok="t"/>
            </v:shape>
            <v:shape id="_x0000_s29812" style="position:absolute;left:7086;top:562;width:29;height:0" coordorigin="7086,562" coordsize="29,0" path="m7086,562r29,e" filled="f" strokeweight=".20464mm">
              <v:path arrowok="t"/>
            </v:shape>
            <v:shape id="_x0000_s29811" style="position:absolute;left:7144;top:562;width:29;height:0" coordorigin="7144,562" coordsize="29,0" path="m7144,562r29,e" filled="f" strokeweight=".20464mm">
              <v:path arrowok="t"/>
            </v:shape>
            <v:shape id="_x0000_s29810" style="position:absolute;left:7201;top:562;width:29;height:0" coordorigin="7201,562" coordsize="29,0" path="m7201,562r29,e" filled="f" strokeweight=".20464mm">
              <v:path arrowok="t"/>
            </v:shape>
            <v:shape id="_x0000_s29809" style="position:absolute;left:7259;top:562;width:29;height:0" coordorigin="7259,562" coordsize="29,0" path="m7259,562r29,e" filled="f" strokeweight=".20464mm">
              <v:path arrowok="t"/>
            </v:shape>
            <v:shape id="_x0000_s29808" style="position:absolute;left:7317;top:562;width:29;height:0" coordorigin="7317,562" coordsize="29,0" path="m7317,562r28,e" filled="f" strokeweight=".20464mm">
              <v:path arrowok="t"/>
            </v:shape>
            <v:shape id="_x0000_s29807" style="position:absolute;left:7374;top:562;width:29;height:0" coordorigin="7374,562" coordsize="29,0" path="m7374,562r29,e" filled="f" strokeweight=".20464mm">
              <v:path arrowok="t"/>
            </v:shape>
            <v:shape id="_x0000_s29806" style="position:absolute;left:7432;top:562;width:29;height:0" coordorigin="7432,562" coordsize="29,0" path="m7432,562r29,e" filled="f" strokeweight=".20464mm">
              <v:path arrowok="t"/>
            </v:shape>
            <v:shape id="_x0000_s29805" style="position:absolute;left:7489;top:562;width:29;height:0" coordorigin="7489,562" coordsize="29,0" path="m7489,562r29,e" filled="f" strokeweight=".20464mm">
              <v:path arrowok="t"/>
            </v:shape>
            <v:shape id="_x0000_s29804" style="position:absolute;left:7547;top:562;width:29;height:0" coordorigin="7547,562" coordsize="29,0" path="m7547,562r29,e" filled="f" strokeweight=".20464mm">
              <v:path arrowok="t"/>
            </v:shape>
            <v:shape id="_x0000_s29803" style="position:absolute;left:7605;top:562;width:29;height:0" coordorigin="7605,562" coordsize="29,0" path="m7605,562r28,e" filled="f" strokeweight=".20464mm">
              <v:path arrowok="t"/>
            </v:shape>
            <v:shape id="_x0000_s29802" style="position:absolute;left:7662;top:562;width:29;height:0" coordorigin="7662,562" coordsize="29,0" path="m7662,562r29,e" filled="f" strokeweight=".20464mm">
              <v:path arrowok="t"/>
            </v:shape>
            <v:shape id="_x0000_s29801" style="position:absolute;left:7720;top:562;width:29;height:0" coordorigin="7720,562" coordsize="29,0" path="m7720,562r29,e" filled="f" strokeweight=".20464mm">
              <v:path arrowok="t"/>
            </v:shape>
            <v:shape id="_x0000_s29800" style="position:absolute;left:7777;top:562;width:29;height:0" coordorigin="7777,562" coordsize="29,0" path="m7777,562r29,e" filled="f" strokeweight=".20464mm">
              <v:path arrowok="t"/>
            </v:shape>
            <v:shape id="_x0000_s29799" style="position:absolute;left:7835;top:562;width:29;height:0" coordorigin="7835,562" coordsize="29,0" path="m7835,562r29,e" filled="f" strokeweight=".20464mm">
              <v:path arrowok="t"/>
            </v:shape>
            <v:shape id="_x0000_s29798" style="position:absolute;left:7893;top:562;width:29;height:0" coordorigin="7893,562" coordsize="29,0" path="m7893,562r28,e" filled="f" strokeweight=".20464mm">
              <v:path arrowok="t"/>
            </v:shape>
            <v:shape id="_x0000_s29797" style="position:absolute;left:7950;top:562;width:29;height:0" coordorigin="7950,562" coordsize="29,0" path="m7950,562r29,e" filled="f" strokeweight=".20464mm">
              <v:path arrowok="t"/>
            </v:shape>
            <v:shape id="_x0000_s29796" style="position:absolute;left:8008;top:562;width:29;height:0" coordorigin="8008,562" coordsize="29,0" path="m8008,562r29,e" filled="f" strokeweight=".20464mm">
              <v:path arrowok="t"/>
            </v:shape>
            <v:shape id="_x0000_s29795" style="position:absolute;left:8065;top:562;width:29;height:0" coordorigin="8065,562" coordsize="29,0" path="m8065,562r29,e" filled="f" strokeweight=".20464mm">
              <v:path arrowok="t"/>
            </v:shape>
            <v:shape id="_x0000_s29794" style="position:absolute;left:8124;top:562;width:29;height:0" coordorigin="8124,562" coordsize="29,0" path="m8124,562r28,e" filled="f" strokeweight=".20464mm">
              <v:path arrowok="t"/>
            </v:shape>
            <v:shape id="_x0000_s29793" style="position:absolute;left:8181;top:562;width:29;height:0" coordorigin="8181,562" coordsize="29,0" path="m8181,562r29,e" filled="f" strokeweight=".20464mm">
              <v:path arrowok="t"/>
            </v:shape>
            <v:shape id="_x0000_s29792" style="position:absolute;left:8239;top:562;width:29;height:0" coordorigin="8239,562" coordsize="29,0" path="m8239,562r29,e" filled="f" strokeweight=".20464mm">
              <v:path arrowok="t"/>
            </v:shape>
            <v:shape id="_x0000_s29791" style="position:absolute;left:8296;top:562;width:29;height:0" coordorigin="8296,562" coordsize="29,0" path="m8296,562r29,e" filled="f" strokeweight=".20464mm">
              <v:path arrowok="t"/>
            </v:shape>
            <v:shape id="_x0000_s29790" style="position:absolute;left:8354;top:562;width:29;height:0" coordorigin="8354,562" coordsize="29,0" path="m8354,562r29,e" filled="f" strokeweight=".20464mm">
              <v:path arrowok="t"/>
            </v:shape>
            <v:shape id="_x0000_s29789" style="position:absolute;left:8412;top:562;width:29;height:0" coordorigin="8412,562" coordsize="29,0" path="m8412,562r28,e" filled="f" strokeweight=".20464mm">
              <v:path arrowok="t"/>
            </v:shape>
            <v:shape id="_x0000_s29788" style="position:absolute;left:8469;top:562;width:29;height:0" coordorigin="8469,562" coordsize="29,0" path="m8469,562r29,e" filled="f" strokeweight=".20464mm">
              <v:path arrowok="t"/>
            </v:shape>
            <v:shape id="_x0000_s29787" style="position:absolute;left:8527;top:562;width:29;height:0" coordorigin="8527,562" coordsize="29,0" path="m8527,562r29,e" filled="f" strokeweight=".20464mm">
              <v:path arrowok="t"/>
            </v:shape>
            <v:shape id="_x0000_s29786" style="position:absolute;left:8584;top:562;width:29;height:0" coordorigin="8584,562" coordsize="29,0" path="m8584,562r29,e" filled="f" strokeweight=".20464mm">
              <v:path arrowok="t"/>
            </v:shape>
            <v:shape id="_x0000_s29785" style="position:absolute;left:8642;top:562;width:29;height:0" coordorigin="8642,562" coordsize="29,0" path="m8642,562r29,e" filled="f" strokeweight=".20464mm">
              <v:path arrowok="t"/>
            </v:shape>
            <v:shape id="_x0000_s29784" style="position:absolute;left:8700;top:562;width:29;height:0" coordorigin="8700,562" coordsize="29,0" path="m8700,562r28,e" filled="f" strokeweight=".20464mm">
              <v:path arrowok="t"/>
            </v:shape>
            <v:shape id="_x0000_s29783" style="position:absolute;left:8757;top:562;width:29;height:0" coordorigin="8757,562" coordsize="29,0" path="m8757,562r29,e" filled="f" strokeweight=".20464mm">
              <v:path arrowok="t"/>
            </v:shape>
            <v:shape id="_x0000_s29782" style="position:absolute;left:8815;top:562;width:29;height:0" coordorigin="8815,562" coordsize="29,0" path="m8815,562r29,e" filled="f" strokeweight=".20464mm">
              <v:path arrowok="t"/>
            </v:shape>
            <v:shape id="_x0000_s29781" style="position:absolute;left:8872;top:562;width:29;height:0" coordorigin="8872,562" coordsize="29,0" path="m8872,562r29,e" filled="f" strokeweight=".20464mm">
              <v:path arrowok="t"/>
            </v:shape>
            <v:shape id="_x0000_s29780" style="position:absolute;left:8930;top:562;width:29;height:0" coordorigin="8930,562" coordsize="29,0" path="m8930,562r29,e" filled="f" strokeweight=".20464mm">
              <v:path arrowok="t"/>
            </v:shape>
            <v:shape id="_x0000_s29779" style="position:absolute;left:8988;top:562;width:29;height:0" coordorigin="8988,562" coordsize="29,0" path="m8988,562r28,e" filled="f" strokeweight=".20464mm">
              <v:path arrowok="t"/>
            </v:shape>
            <v:shape id="_x0000_s29778" style="position:absolute;left:9045;top:562;width:29;height:0" coordorigin="9045,562" coordsize="29,0" path="m9045,562r29,e" filled="f" strokeweight=".20464mm">
              <v:path arrowok="t"/>
            </v:shape>
            <v:shape id="_x0000_s29777" style="position:absolute;left:9103;top:562;width:29;height:0" coordorigin="9103,562" coordsize="29,0" path="m9103,562r29,e" filled="f" strokeweight=".20464mm">
              <v:path arrowok="t"/>
            </v:shape>
            <v:shape id="_x0000_s29776" style="position:absolute;left:9160;top:562;width:29;height:0" coordorigin="9160,562" coordsize="29,0" path="m9160,562r29,e" filled="f" strokeweight=".20464mm">
              <v:path arrowok="t"/>
            </v:shape>
            <v:shape id="_x0000_s29775" style="position:absolute;left:9218;top:562;width:29;height:0" coordorigin="9218,562" coordsize="29,0" path="m9218,562r29,e" filled="f" strokeweight=".20464mm">
              <v:path arrowok="t"/>
            </v:shape>
            <v:shape id="_x0000_s29774" style="position:absolute;left:9276;top:562;width:29;height:0" coordorigin="9276,562" coordsize="29,0" path="m9276,562r28,e" filled="f" strokeweight=".20464mm">
              <v:path arrowok="t"/>
            </v:shape>
            <v:shape id="_x0000_s29773" style="position:absolute;left:9333;top:562;width:29;height:0" coordorigin="9333,562" coordsize="29,0" path="m9333,562r29,e" filled="f" strokeweight=".20464mm">
              <v:path arrowok="t"/>
            </v:shape>
            <v:shape id="_x0000_s29772" style="position:absolute;left:9391;top:562;width:29;height:0" coordorigin="9391,562" coordsize="29,0" path="m9391,562r29,e" filled="f" strokeweight=".20464mm">
              <v:path arrowok="t"/>
            </v:shape>
            <v:shape id="_x0000_s29771" style="position:absolute;left:9448;top:562;width:29;height:0" coordorigin="9448,562" coordsize="29,0" path="m9448,562r29,e" filled="f" strokeweight=".20464mm">
              <v:path arrowok="t"/>
            </v:shape>
            <v:shape id="_x0000_s29770" style="position:absolute;left:9506;top:562;width:29;height:0" coordorigin="9506,562" coordsize="29,0" path="m9506,562r29,e" filled="f" strokeweight=".20464mm">
              <v:path arrowok="t"/>
            </v:shape>
            <v:shape id="_x0000_s29769" style="position:absolute;left:9564;top:562;width:29;height:0" coordorigin="9564,562" coordsize="29,0" path="m9564,562r28,e" filled="f" strokeweight=".20464mm">
              <v:path arrowok="t"/>
            </v:shape>
            <v:shape id="_x0000_s29768" style="position:absolute;left:9621;top:562;width:29;height:0" coordorigin="9621,562" coordsize="29,0" path="m9621,562r29,e" filled="f" strokeweight=".20464mm">
              <v:path arrowok="t"/>
            </v:shape>
            <v:shape id="_x0000_s29767" style="position:absolute;left:9679;top:562;width:29;height:0" coordorigin="9679,562" coordsize="29,0" path="m9679,562r29,e" filled="f" strokeweight=".20464mm">
              <v:path arrowok="t"/>
            </v:shape>
            <v:shape id="_x0000_s29766" style="position:absolute;left:9736;top:562;width:29;height:0" coordorigin="9736,562" coordsize="29,0" path="m9736,562r29,e" filled="f" strokeweight=".20464mm">
              <v:path arrowok="t"/>
            </v:shape>
            <v:shape id="_x0000_s29765" style="position:absolute;left:9794;top:562;width:29;height:0" coordorigin="9794,562" coordsize="29,0" path="m9794,562r29,e" filled="f" strokeweight=".20464mm">
              <v:path arrowok="t"/>
            </v:shape>
            <v:shape id="_x0000_s29764" style="position:absolute;left:9852;top:562;width:29;height:0" coordorigin="9852,562" coordsize="29,0" path="m9852,562r28,e" filled="f" strokeweight=".20464mm">
              <v:path arrowok="t"/>
            </v:shape>
            <v:shape id="_x0000_s29763" style="position:absolute;left:9909;top:562;width:29;height:0" coordorigin="9909,562" coordsize="29,0" path="m9909,562r29,e" filled="f" strokeweight=".20464mm">
              <v:path arrowok="t"/>
            </v:shape>
            <v:shape id="_x0000_s29762" style="position:absolute;left:9967;top:562;width:29;height:0" coordorigin="9967,562" coordsize="29,0" path="m9967,562r29,e" filled="f" strokeweight=".20464mm">
              <v:path arrowok="t"/>
            </v:shape>
            <v:shape id="_x0000_s29761" style="position:absolute;left:10024;top:562;width:29;height:0" coordorigin="10024,562" coordsize="29,0" path="m10024,562r29,e" filled="f" strokeweight=".20464mm">
              <v:path arrowok="t"/>
            </v:shape>
            <w10:wrap anchorx="page"/>
          </v:group>
        </w:pict>
      </w:r>
      <w:r>
        <w:pict>
          <v:group id="_x0000_s29609" style="position:absolute;left:0;text-align:left;margin-left:71.75pt;margin-top:46.75pt;width:431.2pt;height:.6pt;z-index:-34609;mso-position-horizontal-relative:page" coordorigin="1435,935" coordsize="8624,12">
            <v:shape id="_x0000_s29759" style="position:absolute;left:1440;top:941;width:29;height:0" coordorigin="1440,941" coordsize="29,0" path="m1440,941r29,e" filled="f" strokeweight=".58pt">
              <v:path arrowok="t"/>
            </v:shape>
            <v:shape id="_x0000_s29758" style="position:absolute;left:1498;top:941;width:29;height:0" coordorigin="1498,941" coordsize="29,0" path="m1498,941r29,e" filled="f" strokeweight=".58pt">
              <v:path arrowok="t"/>
            </v:shape>
            <v:shape id="_x0000_s29757" style="position:absolute;left:1556;top:941;width:29;height:0" coordorigin="1556,941" coordsize="29,0" path="m1556,941r28,e" filled="f" strokeweight=".58pt">
              <v:path arrowok="t"/>
            </v:shape>
            <v:shape id="_x0000_s29756" style="position:absolute;left:1613;top:941;width:29;height:0" coordorigin="1613,941" coordsize="29,0" path="m1613,941r29,e" filled="f" strokeweight=".58pt">
              <v:path arrowok="t"/>
            </v:shape>
            <v:shape id="_x0000_s29755" style="position:absolute;left:1671;top:941;width:29;height:0" coordorigin="1671,941" coordsize="29,0" path="m1671,941r29,e" filled="f" strokeweight=".58pt">
              <v:path arrowok="t"/>
            </v:shape>
            <v:shape id="_x0000_s29754" style="position:absolute;left:1728;top:941;width:29;height:0" coordorigin="1728,941" coordsize="29,0" path="m1728,941r29,e" filled="f" strokeweight=".58pt">
              <v:path arrowok="t"/>
            </v:shape>
            <v:shape id="_x0000_s29753" style="position:absolute;left:1786;top:941;width:29;height:0" coordorigin="1786,941" coordsize="29,0" path="m1786,941r29,e" filled="f" strokeweight=".58pt">
              <v:path arrowok="t"/>
            </v:shape>
            <v:shape id="_x0000_s29752" style="position:absolute;left:1844;top:941;width:29;height:0" coordorigin="1844,941" coordsize="29,0" path="m1844,941r28,e" filled="f" strokeweight=".58pt">
              <v:path arrowok="t"/>
            </v:shape>
            <v:shape id="_x0000_s29751" style="position:absolute;left:1901;top:941;width:29;height:0" coordorigin="1901,941" coordsize="29,0" path="m1901,941r29,e" filled="f" strokeweight=".58pt">
              <v:path arrowok="t"/>
            </v:shape>
            <v:shape id="_x0000_s29750" style="position:absolute;left:1959;top:941;width:29;height:0" coordorigin="1959,941" coordsize="29,0" path="m1959,941r29,e" filled="f" strokeweight=".58pt">
              <v:path arrowok="t"/>
            </v:shape>
            <v:shape id="_x0000_s29749" style="position:absolute;left:2016;top:941;width:29;height:0" coordorigin="2016,941" coordsize="29,0" path="m2016,941r29,e" filled="f" strokeweight=".58pt">
              <v:path arrowok="t"/>
            </v:shape>
            <v:shape id="_x0000_s29748" style="position:absolute;left:2074;top:941;width:29;height:0" coordorigin="2074,941" coordsize="29,0" path="m2074,941r29,e" filled="f" strokeweight=".58pt">
              <v:path arrowok="t"/>
            </v:shape>
            <v:shape id="_x0000_s29747" style="position:absolute;left:2132;top:941;width:29;height:0" coordorigin="2132,941" coordsize="29,0" path="m2132,941r28,e" filled="f" strokeweight=".58pt">
              <v:path arrowok="t"/>
            </v:shape>
            <v:shape id="_x0000_s29746" style="position:absolute;left:2189;top:941;width:29;height:0" coordorigin="2189,941" coordsize="29,0" path="m2189,941r29,e" filled="f" strokeweight=".58pt">
              <v:path arrowok="t"/>
            </v:shape>
            <v:shape id="_x0000_s29745" style="position:absolute;left:2247;top:941;width:29;height:0" coordorigin="2247,941" coordsize="29,0" path="m2247,941r29,e" filled="f" strokeweight=".58pt">
              <v:path arrowok="t"/>
            </v:shape>
            <v:shape id="_x0000_s29744" style="position:absolute;left:2304;top:941;width:29;height:0" coordorigin="2304,941" coordsize="29,0" path="m2304,941r29,e" filled="f" strokeweight=".58pt">
              <v:path arrowok="t"/>
            </v:shape>
            <v:shape id="_x0000_s29743" style="position:absolute;left:2362;top:941;width:29;height:0" coordorigin="2362,941" coordsize="29,0" path="m2362,941r29,e" filled="f" strokeweight=".58pt">
              <v:path arrowok="t"/>
            </v:shape>
            <v:shape id="_x0000_s29742" style="position:absolute;left:2420;top:941;width:29;height:0" coordorigin="2420,941" coordsize="29,0" path="m2420,941r28,e" filled="f" strokeweight=".58pt">
              <v:path arrowok="t"/>
            </v:shape>
            <v:shape id="_x0000_s29741" style="position:absolute;left:2477;top:941;width:29;height:0" coordorigin="2477,941" coordsize="29,0" path="m2477,941r29,e" filled="f" strokeweight=".58pt">
              <v:path arrowok="t"/>
            </v:shape>
            <v:shape id="_x0000_s29740" style="position:absolute;left:2535;top:941;width:29;height:0" coordorigin="2535,941" coordsize="29,0" path="m2535,941r29,e" filled="f" strokeweight=".58pt">
              <v:path arrowok="t"/>
            </v:shape>
            <v:shape id="_x0000_s29739" style="position:absolute;left:2592;top:941;width:29;height:0" coordorigin="2592,941" coordsize="29,0" path="m2592,941r29,e" filled="f" strokeweight=".58pt">
              <v:path arrowok="t"/>
            </v:shape>
            <v:shape id="_x0000_s29738" style="position:absolute;left:2650;top:941;width:29;height:0" coordorigin="2650,941" coordsize="29,0" path="m2650,941r29,e" filled="f" strokeweight=".58pt">
              <v:path arrowok="t"/>
            </v:shape>
            <v:shape id="_x0000_s29737" style="position:absolute;left:2708;top:941;width:29;height:0" coordorigin="2708,941" coordsize="29,0" path="m2708,941r28,e" filled="f" strokeweight=".58pt">
              <v:path arrowok="t"/>
            </v:shape>
            <v:shape id="_x0000_s29736" style="position:absolute;left:2765;top:941;width:29;height:0" coordorigin="2765,941" coordsize="29,0" path="m2765,941r29,e" filled="f" strokeweight=".58pt">
              <v:path arrowok="t"/>
            </v:shape>
            <v:shape id="_x0000_s29735" style="position:absolute;left:2823;top:941;width:29;height:0" coordorigin="2823,941" coordsize="29,0" path="m2823,941r29,e" filled="f" strokeweight=".58pt">
              <v:path arrowok="t"/>
            </v:shape>
            <v:shape id="_x0000_s29734" style="position:absolute;left:2880;top:941;width:29;height:0" coordorigin="2880,941" coordsize="29,0" path="m2880,941r29,e" filled="f" strokeweight=".58pt">
              <v:path arrowok="t"/>
            </v:shape>
            <v:shape id="_x0000_s29733" style="position:absolute;left:2938;top:941;width:29;height:0" coordorigin="2938,941" coordsize="29,0" path="m2938,941r29,e" filled="f" strokeweight=".58pt">
              <v:path arrowok="t"/>
            </v:shape>
            <v:shape id="_x0000_s29732" style="position:absolute;left:2996;top:941;width:29;height:0" coordorigin="2996,941" coordsize="29,0" path="m2996,941r28,e" filled="f" strokeweight=".58pt">
              <v:path arrowok="t"/>
            </v:shape>
            <v:shape id="_x0000_s29731" style="position:absolute;left:3053;top:941;width:29;height:0" coordorigin="3053,941" coordsize="29,0" path="m3053,941r29,e" filled="f" strokeweight=".58pt">
              <v:path arrowok="t"/>
            </v:shape>
            <v:shape id="_x0000_s29730" style="position:absolute;left:3111;top:941;width:29;height:0" coordorigin="3111,941" coordsize="29,0" path="m3111,941r29,e" filled="f" strokeweight=".58pt">
              <v:path arrowok="t"/>
            </v:shape>
            <v:shape id="_x0000_s29729" style="position:absolute;left:3168;top:941;width:29;height:0" coordorigin="3168,941" coordsize="29,0" path="m3168,941r29,e" filled="f" strokeweight=".58pt">
              <v:path arrowok="t"/>
            </v:shape>
            <v:shape id="_x0000_s29728" style="position:absolute;left:3226;top:941;width:29;height:0" coordorigin="3226,941" coordsize="29,0" path="m3226,941r29,e" filled="f" strokeweight=".58pt">
              <v:path arrowok="t"/>
            </v:shape>
            <v:shape id="_x0000_s29727" style="position:absolute;left:3284;top:941;width:29;height:0" coordorigin="3284,941" coordsize="29,0" path="m3284,941r28,e" filled="f" strokeweight=".58pt">
              <v:path arrowok="t"/>
            </v:shape>
            <v:shape id="_x0000_s29726" style="position:absolute;left:3341;top:941;width:29;height:0" coordorigin="3341,941" coordsize="29,0" path="m3341,941r29,e" filled="f" strokeweight=".58pt">
              <v:path arrowok="t"/>
            </v:shape>
            <v:shape id="_x0000_s29725" style="position:absolute;left:3399;top:941;width:29;height:0" coordorigin="3399,941" coordsize="29,0" path="m3399,941r29,e" filled="f" strokeweight=".58pt">
              <v:path arrowok="t"/>
            </v:shape>
            <v:shape id="_x0000_s29724" style="position:absolute;left:3457;top:941;width:29;height:0" coordorigin="3457,941" coordsize="29,0" path="m3457,941r29,e" filled="f" strokeweight=".58pt">
              <v:path arrowok="t"/>
            </v:shape>
            <v:shape id="_x0000_s29723" style="position:absolute;left:3515;top:941;width:29;height:0" coordorigin="3515,941" coordsize="29,0" path="m3515,941r28,e" filled="f" strokeweight=".58pt">
              <v:path arrowok="t"/>
            </v:shape>
            <v:shape id="_x0000_s29722" style="position:absolute;left:3572;top:941;width:29;height:0" coordorigin="3572,941" coordsize="29,0" path="m3572,941r29,e" filled="f" strokeweight=".58pt">
              <v:path arrowok="t"/>
            </v:shape>
            <v:shape id="_x0000_s29721" style="position:absolute;left:3630;top:941;width:29;height:0" coordorigin="3630,941" coordsize="29,0" path="m3630,941r29,e" filled="f" strokeweight=".58pt">
              <v:path arrowok="t"/>
            </v:shape>
            <v:shape id="_x0000_s29720" style="position:absolute;left:3687;top:941;width:29;height:0" coordorigin="3687,941" coordsize="29,0" path="m3687,941r29,e" filled="f" strokeweight=".58pt">
              <v:path arrowok="t"/>
            </v:shape>
            <v:shape id="_x0000_s29719" style="position:absolute;left:3745;top:941;width:29;height:0" coordorigin="3745,941" coordsize="29,0" path="m3745,941r29,e" filled="f" strokeweight=".58pt">
              <v:path arrowok="t"/>
            </v:shape>
            <v:shape id="_x0000_s29718" style="position:absolute;left:3803;top:941;width:29;height:0" coordorigin="3803,941" coordsize="29,0" path="m3803,941r28,e" filled="f" strokeweight=".58pt">
              <v:path arrowok="t"/>
            </v:shape>
            <v:shape id="_x0000_s29717" style="position:absolute;left:3860;top:941;width:29;height:0" coordorigin="3860,941" coordsize="29,0" path="m3860,941r29,e" filled="f" strokeweight=".58pt">
              <v:path arrowok="t"/>
            </v:shape>
            <v:shape id="_x0000_s29716" style="position:absolute;left:3918;top:941;width:29;height:0" coordorigin="3918,941" coordsize="29,0" path="m3918,941r29,e" filled="f" strokeweight=".58pt">
              <v:path arrowok="t"/>
            </v:shape>
            <v:shape id="_x0000_s29715" style="position:absolute;left:3975;top:941;width:29;height:0" coordorigin="3975,941" coordsize="29,0" path="m3975,941r29,e" filled="f" strokeweight=".58pt">
              <v:path arrowok="t"/>
            </v:shape>
            <v:shape id="_x0000_s29714" style="position:absolute;left:4033;top:941;width:29;height:0" coordorigin="4033,941" coordsize="29,0" path="m4033,941r29,e" filled="f" strokeweight=".58pt">
              <v:path arrowok="t"/>
            </v:shape>
            <v:shape id="_x0000_s29713" style="position:absolute;left:4091;top:941;width:29;height:0" coordorigin="4091,941" coordsize="29,0" path="m4091,941r28,e" filled="f" strokeweight=".58pt">
              <v:path arrowok="t"/>
            </v:shape>
            <v:shape id="_x0000_s29712" style="position:absolute;left:4148;top:941;width:29;height:0" coordorigin="4148,941" coordsize="29,0" path="m4148,941r29,e" filled="f" strokeweight=".58pt">
              <v:path arrowok="t"/>
            </v:shape>
            <v:shape id="_x0000_s29711" style="position:absolute;left:4206;top:941;width:29;height:0" coordorigin="4206,941" coordsize="29,0" path="m4206,941r29,e" filled="f" strokeweight=".58pt">
              <v:path arrowok="t"/>
            </v:shape>
            <v:shape id="_x0000_s29710" style="position:absolute;left:4263;top:941;width:29;height:0" coordorigin="4263,941" coordsize="29,0" path="m4263,941r29,e" filled="f" strokeweight=".58pt">
              <v:path arrowok="t"/>
            </v:shape>
            <v:shape id="_x0000_s29709" style="position:absolute;left:4321;top:941;width:29;height:0" coordorigin="4321,941" coordsize="29,0" path="m4321,941r29,e" filled="f" strokeweight=".58pt">
              <v:path arrowok="t"/>
            </v:shape>
            <v:shape id="_x0000_s29708" style="position:absolute;left:4379;top:941;width:29;height:0" coordorigin="4379,941" coordsize="29,0" path="m4379,941r28,e" filled="f" strokeweight=".58pt">
              <v:path arrowok="t"/>
            </v:shape>
            <v:shape id="_x0000_s29707" style="position:absolute;left:4436;top:941;width:29;height:0" coordorigin="4436,941" coordsize="29,0" path="m4436,941r29,e" filled="f" strokeweight=".58pt">
              <v:path arrowok="t"/>
            </v:shape>
            <v:shape id="_x0000_s29706" style="position:absolute;left:4494;top:941;width:29;height:0" coordorigin="4494,941" coordsize="29,0" path="m4494,941r29,e" filled="f" strokeweight=".58pt">
              <v:path arrowok="t"/>
            </v:shape>
            <v:shape id="_x0000_s29705" style="position:absolute;left:4551;top:941;width:29;height:0" coordorigin="4551,941" coordsize="29,0" path="m4551,941r29,e" filled="f" strokeweight=".58pt">
              <v:path arrowok="t"/>
            </v:shape>
            <v:shape id="_x0000_s29704" style="position:absolute;left:4609;top:941;width:29;height:0" coordorigin="4609,941" coordsize="29,0" path="m4609,941r29,e" filled="f" strokeweight=".58pt">
              <v:path arrowok="t"/>
            </v:shape>
            <v:shape id="_x0000_s29703" style="position:absolute;left:4667;top:941;width:29;height:0" coordorigin="4667,941" coordsize="29,0" path="m4667,941r28,e" filled="f" strokeweight=".58pt">
              <v:path arrowok="t"/>
            </v:shape>
            <v:shape id="_x0000_s29702" style="position:absolute;left:4724;top:941;width:29;height:0" coordorigin="4724,941" coordsize="29,0" path="m4724,941r29,e" filled="f" strokeweight=".58pt">
              <v:path arrowok="t"/>
            </v:shape>
            <v:shape id="_x0000_s29701" style="position:absolute;left:4782;top:941;width:29;height:0" coordorigin="4782,941" coordsize="29,0" path="m4782,941r29,e" filled="f" strokeweight=".58pt">
              <v:path arrowok="t"/>
            </v:shape>
            <v:shape id="_x0000_s29700" style="position:absolute;left:4839;top:941;width:29;height:0" coordorigin="4839,941" coordsize="29,0" path="m4839,941r29,e" filled="f" strokeweight=".58pt">
              <v:path arrowok="t"/>
            </v:shape>
            <v:shape id="_x0000_s29699" style="position:absolute;left:4897;top:941;width:29;height:0" coordorigin="4897,941" coordsize="29,0" path="m4897,941r29,e" filled="f" strokeweight=".58pt">
              <v:path arrowok="t"/>
            </v:shape>
            <v:shape id="_x0000_s29698" style="position:absolute;left:4955;top:941;width:29;height:0" coordorigin="4955,941" coordsize="29,0" path="m4955,941r28,e" filled="f" strokeweight=".58pt">
              <v:path arrowok="t"/>
            </v:shape>
            <v:shape id="_x0000_s29697" style="position:absolute;left:5012;top:941;width:29;height:0" coordorigin="5012,941" coordsize="29,0" path="m5012,941r29,e" filled="f" strokeweight=".58pt">
              <v:path arrowok="t"/>
            </v:shape>
            <v:shape id="_x0000_s29696" style="position:absolute;left:5070;top:941;width:29;height:0" coordorigin="5070,941" coordsize="29,0" path="m5070,941r29,e" filled="f" strokeweight=".58pt">
              <v:path arrowok="t"/>
            </v:shape>
            <v:shape id="_x0000_s29695" style="position:absolute;left:5127;top:941;width:29;height:0" coordorigin="5127,941" coordsize="29,0" path="m5127,941r29,e" filled="f" strokeweight=".58pt">
              <v:path arrowok="t"/>
            </v:shape>
            <v:shape id="_x0000_s29694" style="position:absolute;left:5185;top:941;width:29;height:0" coordorigin="5185,941" coordsize="29,0" path="m5185,941r29,e" filled="f" strokeweight=".58pt">
              <v:path arrowok="t"/>
            </v:shape>
            <v:shape id="_x0000_s29693" style="position:absolute;left:5243;top:941;width:29;height:0" coordorigin="5243,941" coordsize="29,0" path="m5243,941r28,e" filled="f" strokeweight=".58pt">
              <v:path arrowok="t"/>
            </v:shape>
            <v:shape id="_x0000_s29692" style="position:absolute;left:5300;top:941;width:29;height:0" coordorigin="5300,941" coordsize="29,0" path="m5300,941r29,e" filled="f" strokeweight=".58pt">
              <v:path arrowok="t"/>
            </v:shape>
            <v:shape id="_x0000_s29691" style="position:absolute;left:5358;top:941;width:29;height:0" coordorigin="5358,941" coordsize="29,0" path="m5358,941r29,e" filled="f" strokeweight=".58pt">
              <v:path arrowok="t"/>
            </v:shape>
            <v:shape id="_x0000_s29690" style="position:absolute;left:5415;top:941;width:29;height:0" coordorigin="5415,941" coordsize="29,0" path="m5415,941r29,e" filled="f" strokeweight=".58pt">
              <v:path arrowok="t"/>
            </v:shape>
            <v:shape id="_x0000_s29689" style="position:absolute;left:5473;top:941;width:29;height:0" coordorigin="5473,941" coordsize="29,0" path="m5473,941r29,e" filled="f" strokeweight=".58pt">
              <v:path arrowok="t"/>
            </v:shape>
            <v:shape id="_x0000_s29688" style="position:absolute;left:5531;top:941;width:29;height:0" coordorigin="5531,941" coordsize="29,0" path="m5531,941r28,e" filled="f" strokeweight=".58pt">
              <v:path arrowok="t"/>
            </v:shape>
            <v:shape id="_x0000_s29687" style="position:absolute;left:5588;top:941;width:29;height:0" coordorigin="5588,941" coordsize="29,0" path="m5588,941r29,e" filled="f" strokeweight=".58pt">
              <v:path arrowok="t"/>
            </v:shape>
            <v:shape id="_x0000_s29686" style="position:absolute;left:5646;top:941;width:29;height:0" coordorigin="5646,941" coordsize="29,0" path="m5646,941r29,e" filled="f" strokeweight=".58pt">
              <v:path arrowok="t"/>
            </v:shape>
            <v:shape id="_x0000_s29685" style="position:absolute;left:5703;top:941;width:29;height:0" coordorigin="5703,941" coordsize="29,0" path="m5703,941r29,e" filled="f" strokeweight=".58pt">
              <v:path arrowok="t"/>
            </v:shape>
            <v:shape id="_x0000_s29684" style="position:absolute;left:5761;top:941;width:29;height:0" coordorigin="5761,941" coordsize="29,0" path="m5761,941r29,e" filled="f" strokeweight=".58pt">
              <v:path arrowok="t"/>
            </v:shape>
            <v:shape id="_x0000_s29683" style="position:absolute;left:5819;top:941;width:29;height:0" coordorigin="5819,941" coordsize="29,0" path="m5819,941r29,e" filled="f" strokeweight=".58pt">
              <v:path arrowok="t"/>
            </v:shape>
            <v:shape id="_x0000_s29682" style="position:absolute;left:5877;top:941;width:29;height:0" coordorigin="5877,941" coordsize="29,0" path="m5877,941r28,e" filled="f" strokeweight=".58pt">
              <v:path arrowok="t"/>
            </v:shape>
            <v:shape id="_x0000_s29681" style="position:absolute;left:5934;top:941;width:29;height:0" coordorigin="5934,941" coordsize="29,0" path="m5934,941r29,e" filled="f" strokeweight=".58pt">
              <v:path arrowok="t"/>
            </v:shape>
            <v:shape id="_x0000_s29680" style="position:absolute;left:5992;top:941;width:29;height:0" coordorigin="5992,941" coordsize="29,0" path="m5992,941r29,e" filled="f" strokeweight=".58pt">
              <v:path arrowok="t"/>
            </v:shape>
            <v:shape id="_x0000_s29679" style="position:absolute;left:6049;top:941;width:29;height:0" coordorigin="6049,941" coordsize="29,0" path="m6049,941r29,e" filled="f" strokeweight=".58pt">
              <v:path arrowok="t"/>
            </v:shape>
            <v:shape id="_x0000_s29678" style="position:absolute;left:6107;top:941;width:29;height:0" coordorigin="6107,941" coordsize="29,0" path="m6107,941r29,e" filled="f" strokeweight=".58pt">
              <v:path arrowok="t"/>
            </v:shape>
            <v:shape id="_x0000_s29677" style="position:absolute;left:6165;top:941;width:29;height:0" coordorigin="6165,941" coordsize="29,0" path="m6165,941r28,e" filled="f" strokeweight=".58pt">
              <v:path arrowok="t"/>
            </v:shape>
            <v:shape id="_x0000_s29676" style="position:absolute;left:6222;top:941;width:29;height:0" coordorigin="6222,941" coordsize="29,0" path="m6222,941r29,e" filled="f" strokeweight=".58pt">
              <v:path arrowok="t"/>
            </v:shape>
            <v:shape id="_x0000_s29675" style="position:absolute;left:6280;top:941;width:29;height:0" coordorigin="6280,941" coordsize="29,0" path="m6280,941r29,e" filled="f" strokeweight=".58pt">
              <v:path arrowok="t"/>
            </v:shape>
            <v:shape id="_x0000_s29674" style="position:absolute;left:6337;top:941;width:29;height:0" coordorigin="6337,941" coordsize="29,0" path="m6337,941r29,e" filled="f" strokeweight=".58pt">
              <v:path arrowok="t"/>
            </v:shape>
            <v:shape id="_x0000_s29673" style="position:absolute;left:6395;top:941;width:29;height:0" coordorigin="6395,941" coordsize="29,0" path="m6395,941r29,e" filled="f" strokeweight=".58pt">
              <v:path arrowok="t"/>
            </v:shape>
            <v:shape id="_x0000_s29672" style="position:absolute;left:6453;top:941;width:29;height:0" coordorigin="6453,941" coordsize="29,0" path="m6453,941r28,e" filled="f" strokeweight=".58pt">
              <v:path arrowok="t"/>
            </v:shape>
            <v:shape id="_x0000_s29671" style="position:absolute;left:6510;top:941;width:29;height:0" coordorigin="6510,941" coordsize="29,0" path="m6510,941r29,e" filled="f" strokeweight=".58pt">
              <v:path arrowok="t"/>
            </v:shape>
            <v:shape id="_x0000_s29670" style="position:absolute;left:6568;top:941;width:29;height:0" coordorigin="6568,941" coordsize="29,0" path="m6568,941r29,e" filled="f" strokeweight=".58pt">
              <v:path arrowok="t"/>
            </v:shape>
            <v:shape id="_x0000_s29669" style="position:absolute;left:6625;top:941;width:29;height:0" coordorigin="6625,941" coordsize="29,0" path="m6625,941r29,e" filled="f" strokeweight=".58pt">
              <v:path arrowok="t"/>
            </v:shape>
            <v:shape id="_x0000_s29668" style="position:absolute;left:6683;top:941;width:29;height:0" coordorigin="6683,941" coordsize="29,0" path="m6683,941r29,e" filled="f" strokeweight=".58pt">
              <v:path arrowok="t"/>
            </v:shape>
            <v:shape id="_x0000_s29667" style="position:absolute;left:6741;top:941;width:29;height:0" coordorigin="6741,941" coordsize="29,0" path="m6741,941r28,e" filled="f" strokeweight=".58pt">
              <v:path arrowok="t"/>
            </v:shape>
            <v:shape id="_x0000_s29666" style="position:absolute;left:6798;top:941;width:29;height:0" coordorigin="6798,941" coordsize="29,0" path="m6798,941r29,e" filled="f" strokeweight=".58pt">
              <v:path arrowok="t"/>
            </v:shape>
            <v:shape id="_x0000_s29665" style="position:absolute;left:6856;top:941;width:29;height:0" coordorigin="6856,941" coordsize="29,0" path="m6856,941r29,e" filled="f" strokeweight=".58pt">
              <v:path arrowok="t"/>
            </v:shape>
            <v:shape id="_x0000_s29664" style="position:absolute;left:6913;top:941;width:29;height:0" coordorigin="6913,941" coordsize="29,0" path="m6913,941r29,e" filled="f" strokeweight=".58pt">
              <v:path arrowok="t"/>
            </v:shape>
            <v:shape id="_x0000_s29663" style="position:absolute;left:6971;top:941;width:29;height:0" coordorigin="6971,941" coordsize="29,0" path="m6971,941r29,e" filled="f" strokeweight=".58pt">
              <v:path arrowok="t"/>
            </v:shape>
            <v:shape id="_x0000_s29662" style="position:absolute;left:7029;top:941;width:29;height:0" coordorigin="7029,941" coordsize="29,0" path="m7029,941r28,e" filled="f" strokeweight=".58pt">
              <v:path arrowok="t"/>
            </v:shape>
            <v:shape id="_x0000_s29661" style="position:absolute;left:7086;top:941;width:29;height:0" coordorigin="7086,941" coordsize="29,0" path="m7086,941r29,e" filled="f" strokeweight=".58pt">
              <v:path arrowok="t"/>
            </v:shape>
            <v:shape id="_x0000_s29660" style="position:absolute;left:7144;top:941;width:29;height:0" coordorigin="7144,941" coordsize="29,0" path="m7144,941r29,e" filled="f" strokeweight=".58pt">
              <v:path arrowok="t"/>
            </v:shape>
            <v:shape id="_x0000_s29659" style="position:absolute;left:7201;top:941;width:29;height:0" coordorigin="7201,941" coordsize="29,0" path="m7201,941r29,e" filled="f" strokeweight=".58pt">
              <v:path arrowok="t"/>
            </v:shape>
            <v:shape id="_x0000_s29658" style="position:absolute;left:7259;top:941;width:29;height:0" coordorigin="7259,941" coordsize="29,0" path="m7259,941r29,e" filled="f" strokeweight=".58pt">
              <v:path arrowok="t"/>
            </v:shape>
            <v:shape id="_x0000_s29657" style="position:absolute;left:7317;top:941;width:29;height:0" coordorigin="7317,941" coordsize="29,0" path="m7317,941r28,e" filled="f" strokeweight=".58pt">
              <v:path arrowok="t"/>
            </v:shape>
            <v:shape id="_x0000_s29656" style="position:absolute;left:7374;top:941;width:29;height:0" coordorigin="7374,941" coordsize="29,0" path="m7374,941r29,e" filled="f" strokeweight=".58pt">
              <v:path arrowok="t"/>
            </v:shape>
            <v:shape id="_x0000_s29655" style="position:absolute;left:7432;top:941;width:29;height:0" coordorigin="7432,941" coordsize="29,0" path="m7432,941r29,e" filled="f" strokeweight=".58pt">
              <v:path arrowok="t"/>
            </v:shape>
            <v:shape id="_x0000_s29654" style="position:absolute;left:7489;top:941;width:29;height:0" coordorigin="7489,941" coordsize="29,0" path="m7489,941r29,e" filled="f" strokeweight=".58pt">
              <v:path arrowok="t"/>
            </v:shape>
            <v:shape id="_x0000_s29653" style="position:absolute;left:7547;top:941;width:29;height:0" coordorigin="7547,941" coordsize="29,0" path="m7547,941r29,e" filled="f" strokeweight=".58pt">
              <v:path arrowok="t"/>
            </v:shape>
            <v:shape id="_x0000_s29652" style="position:absolute;left:7605;top:941;width:29;height:0" coordorigin="7605,941" coordsize="29,0" path="m7605,941r28,e" filled="f" strokeweight=".58pt">
              <v:path arrowok="t"/>
            </v:shape>
            <v:shape id="_x0000_s29651" style="position:absolute;left:7662;top:941;width:29;height:0" coordorigin="7662,941" coordsize="29,0" path="m7662,941r29,e" filled="f" strokeweight=".58pt">
              <v:path arrowok="t"/>
            </v:shape>
            <v:shape id="_x0000_s29650" style="position:absolute;left:7720;top:941;width:29;height:0" coordorigin="7720,941" coordsize="29,0" path="m7720,941r29,e" filled="f" strokeweight=".58pt">
              <v:path arrowok="t"/>
            </v:shape>
            <v:shape id="_x0000_s29649" style="position:absolute;left:7777;top:941;width:29;height:0" coordorigin="7777,941" coordsize="29,0" path="m7777,941r29,e" filled="f" strokeweight=".58pt">
              <v:path arrowok="t"/>
            </v:shape>
            <v:shape id="_x0000_s29648" style="position:absolute;left:7835;top:941;width:29;height:0" coordorigin="7835,941" coordsize="29,0" path="m7835,941r29,e" filled="f" strokeweight=".58pt">
              <v:path arrowok="t"/>
            </v:shape>
            <v:shape id="_x0000_s29647" style="position:absolute;left:7893;top:941;width:29;height:0" coordorigin="7893,941" coordsize="29,0" path="m7893,941r28,e" filled="f" strokeweight=".58pt">
              <v:path arrowok="t"/>
            </v:shape>
            <v:shape id="_x0000_s29646" style="position:absolute;left:7950;top:941;width:29;height:0" coordorigin="7950,941" coordsize="29,0" path="m7950,941r29,e" filled="f" strokeweight=".58pt">
              <v:path arrowok="t"/>
            </v:shape>
            <v:shape id="_x0000_s29645" style="position:absolute;left:8008;top:941;width:29;height:0" coordorigin="8008,941" coordsize="29,0" path="m8008,941r29,e" filled="f" strokeweight=".58pt">
              <v:path arrowok="t"/>
            </v:shape>
            <v:shape id="_x0000_s29644" style="position:absolute;left:8065;top:941;width:29;height:0" coordorigin="8065,941" coordsize="29,0" path="m8065,941r29,e" filled="f" strokeweight=".58pt">
              <v:path arrowok="t"/>
            </v:shape>
            <v:shape id="_x0000_s29643" style="position:absolute;left:8124;top:941;width:29;height:0" coordorigin="8124,941" coordsize="29,0" path="m8124,941r28,e" filled="f" strokeweight=".58pt">
              <v:path arrowok="t"/>
            </v:shape>
            <v:shape id="_x0000_s29642" style="position:absolute;left:8181;top:941;width:29;height:0" coordorigin="8181,941" coordsize="29,0" path="m8181,941r29,e" filled="f" strokeweight=".58pt">
              <v:path arrowok="t"/>
            </v:shape>
            <v:shape id="_x0000_s29641" style="position:absolute;left:8239;top:941;width:29;height:0" coordorigin="8239,941" coordsize="29,0" path="m8239,941r29,e" filled="f" strokeweight=".58pt">
              <v:path arrowok="t"/>
            </v:shape>
            <v:shape id="_x0000_s29640" style="position:absolute;left:8296;top:941;width:29;height:0" coordorigin="8296,941" coordsize="29,0" path="m8296,941r29,e" filled="f" strokeweight=".58pt">
              <v:path arrowok="t"/>
            </v:shape>
            <v:shape id="_x0000_s29639" style="position:absolute;left:8354;top:941;width:29;height:0" coordorigin="8354,941" coordsize="29,0" path="m8354,941r29,e" filled="f" strokeweight=".58pt">
              <v:path arrowok="t"/>
            </v:shape>
            <v:shape id="_x0000_s29638" style="position:absolute;left:8412;top:941;width:29;height:0" coordorigin="8412,941" coordsize="29,0" path="m8412,941r28,e" filled="f" strokeweight=".58pt">
              <v:path arrowok="t"/>
            </v:shape>
            <v:shape id="_x0000_s29637" style="position:absolute;left:8469;top:941;width:29;height:0" coordorigin="8469,941" coordsize="29,0" path="m8469,941r29,e" filled="f" strokeweight=".58pt">
              <v:path arrowok="t"/>
            </v:shape>
            <v:shape id="_x0000_s29636" style="position:absolute;left:8527;top:941;width:29;height:0" coordorigin="8527,941" coordsize="29,0" path="m8527,941r29,e" filled="f" strokeweight=".58pt">
              <v:path arrowok="t"/>
            </v:shape>
            <v:shape id="_x0000_s29635" style="position:absolute;left:8584;top:941;width:29;height:0" coordorigin="8584,941" coordsize="29,0" path="m8584,941r29,e" filled="f" strokeweight=".58pt">
              <v:path arrowok="t"/>
            </v:shape>
            <v:shape id="_x0000_s29634" style="position:absolute;left:8642;top:941;width:29;height:0" coordorigin="8642,941" coordsize="29,0" path="m8642,941r29,e" filled="f" strokeweight=".58pt">
              <v:path arrowok="t"/>
            </v:shape>
            <v:shape id="_x0000_s29633" style="position:absolute;left:8700;top:941;width:29;height:0" coordorigin="8700,941" coordsize="29,0" path="m8700,941r28,e" filled="f" strokeweight=".58pt">
              <v:path arrowok="t"/>
            </v:shape>
            <v:shape id="_x0000_s29632" style="position:absolute;left:8757;top:941;width:29;height:0" coordorigin="8757,941" coordsize="29,0" path="m8757,941r29,e" filled="f" strokeweight=".58pt">
              <v:path arrowok="t"/>
            </v:shape>
            <v:shape id="_x0000_s29631" style="position:absolute;left:8815;top:941;width:29;height:0" coordorigin="8815,941" coordsize="29,0" path="m8815,941r29,e" filled="f" strokeweight=".58pt">
              <v:path arrowok="t"/>
            </v:shape>
            <v:shape id="_x0000_s29630" style="position:absolute;left:8872;top:941;width:29;height:0" coordorigin="8872,941" coordsize="29,0" path="m8872,941r29,e" filled="f" strokeweight=".58pt">
              <v:path arrowok="t"/>
            </v:shape>
            <v:shape id="_x0000_s29629" style="position:absolute;left:8930;top:941;width:29;height:0" coordorigin="8930,941" coordsize="29,0" path="m8930,941r29,e" filled="f" strokeweight=".58pt">
              <v:path arrowok="t"/>
            </v:shape>
            <v:shape id="_x0000_s29628" style="position:absolute;left:8988;top:941;width:29;height:0" coordorigin="8988,941" coordsize="29,0" path="m8988,941r28,e" filled="f" strokeweight=".58pt">
              <v:path arrowok="t"/>
            </v:shape>
            <v:shape id="_x0000_s29627" style="position:absolute;left:9045;top:941;width:29;height:0" coordorigin="9045,941" coordsize="29,0" path="m9045,941r29,e" filled="f" strokeweight=".58pt">
              <v:path arrowok="t"/>
            </v:shape>
            <v:shape id="_x0000_s29626" style="position:absolute;left:9103;top:941;width:29;height:0" coordorigin="9103,941" coordsize="29,0" path="m9103,941r29,e" filled="f" strokeweight=".58pt">
              <v:path arrowok="t"/>
            </v:shape>
            <v:shape id="_x0000_s29625" style="position:absolute;left:9160;top:941;width:29;height:0" coordorigin="9160,941" coordsize="29,0" path="m9160,941r29,e" filled="f" strokeweight=".58pt">
              <v:path arrowok="t"/>
            </v:shape>
            <v:shape id="_x0000_s29624" style="position:absolute;left:9218;top:941;width:29;height:0" coordorigin="9218,941" coordsize="29,0" path="m9218,941r29,e" filled="f" strokeweight=".58pt">
              <v:path arrowok="t"/>
            </v:shape>
            <v:shape id="_x0000_s29623" style="position:absolute;left:9276;top:941;width:29;height:0" coordorigin="9276,941" coordsize="29,0" path="m9276,941r28,e" filled="f" strokeweight=".58pt">
              <v:path arrowok="t"/>
            </v:shape>
            <v:shape id="_x0000_s29622" style="position:absolute;left:9333;top:941;width:29;height:0" coordorigin="9333,941" coordsize="29,0" path="m9333,941r29,e" filled="f" strokeweight=".58pt">
              <v:path arrowok="t"/>
            </v:shape>
            <v:shape id="_x0000_s29621" style="position:absolute;left:9391;top:941;width:29;height:0" coordorigin="9391,941" coordsize="29,0" path="m9391,941r29,e" filled="f" strokeweight=".58pt">
              <v:path arrowok="t"/>
            </v:shape>
            <v:shape id="_x0000_s29620" style="position:absolute;left:9448;top:941;width:29;height:0" coordorigin="9448,941" coordsize="29,0" path="m9448,941r29,e" filled="f" strokeweight=".58pt">
              <v:path arrowok="t"/>
            </v:shape>
            <v:shape id="_x0000_s29619" style="position:absolute;left:9506;top:941;width:29;height:0" coordorigin="9506,941" coordsize="29,0" path="m9506,941r29,e" filled="f" strokeweight=".58pt">
              <v:path arrowok="t"/>
            </v:shape>
            <v:shape id="_x0000_s29618" style="position:absolute;left:9564;top:941;width:29;height:0" coordorigin="9564,941" coordsize="29,0" path="m9564,941r28,e" filled="f" strokeweight=".58pt">
              <v:path arrowok="t"/>
            </v:shape>
            <v:shape id="_x0000_s29617" style="position:absolute;left:9621;top:941;width:29;height:0" coordorigin="9621,941" coordsize="29,0" path="m9621,941r29,e" filled="f" strokeweight=".58pt">
              <v:path arrowok="t"/>
            </v:shape>
            <v:shape id="_x0000_s29616" style="position:absolute;left:9679;top:941;width:29;height:0" coordorigin="9679,941" coordsize="29,0" path="m9679,941r29,e" filled="f" strokeweight=".58pt">
              <v:path arrowok="t"/>
            </v:shape>
            <v:shape id="_x0000_s29615" style="position:absolute;left:9736;top:941;width:29;height:0" coordorigin="9736,941" coordsize="29,0" path="m9736,941r29,e" filled="f" strokeweight=".58pt">
              <v:path arrowok="t"/>
            </v:shape>
            <v:shape id="_x0000_s29614" style="position:absolute;left:9794;top:941;width:29;height:0" coordorigin="9794,941" coordsize="29,0" path="m9794,941r29,e" filled="f" strokeweight=".58pt">
              <v:path arrowok="t"/>
            </v:shape>
            <v:shape id="_x0000_s29613" style="position:absolute;left:9852;top:941;width:29;height:0" coordorigin="9852,941" coordsize="29,0" path="m9852,941r28,e" filled="f" strokeweight=".58pt">
              <v:path arrowok="t"/>
            </v:shape>
            <v:shape id="_x0000_s29612" style="position:absolute;left:9909;top:941;width:29;height:0" coordorigin="9909,941" coordsize="29,0" path="m9909,941r29,e" filled="f" strokeweight=".58pt">
              <v:path arrowok="t"/>
            </v:shape>
            <v:shape id="_x0000_s29611" style="position:absolute;left:9967;top:941;width:29;height:0" coordorigin="9967,941" coordsize="29,0" path="m9967,941r29,e" filled="f" strokeweight=".58pt">
              <v:path arrowok="t"/>
            </v:shape>
            <v:shape id="_x0000_s29610" style="position:absolute;left:10024;top:941;width:29;height:0" coordorigin="10024,941" coordsize="29,0" path="m10024,941r29,e" filled="f" strokeweight=".58pt">
              <v:path arrowok="t"/>
            </v:shape>
            <w10:wrap anchorx="page"/>
          </v:group>
        </w:pict>
      </w:r>
      <w:r>
        <w:pict>
          <v:group id="_x0000_s29458" style="position:absolute;left:0;text-align:left;margin-left:71.75pt;margin-top:65.75pt;width:431.2pt;height:.6pt;z-index:-34608;mso-position-horizontal-relative:page" coordorigin="1435,1315" coordsize="8624,12">
            <v:shape id="_x0000_s29608" style="position:absolute;left:1440;top:1321;width:29;height:0" coordorigin="1440,1321" coordsize="29,0" path="m1440,1321r29,e" filled="f" strokeweight=".58pt">
              <v:path arrowok="t"/>
            </v:shape>
            <v:shape id="_x0000_s29607" style="position:absolute;left:1498;top:1321;width:29;height:0" coordorigin="1498,1321" coordsize="29,0" path="m1498,1321r29,e" filled="f" strokeweight=".58pt">
              <v:path arrowok="t"/>
            </v:shape>
            <v:shape id="_x0000_s29606" style="position:absolute;left:1556;top:1321;width:29;height:0" coordorigin="1556,1321" coordsize="29,0" path="m1556,1321r28,e" filled="f" strokeweight=".58pt">
              <v:path arrowok="t"/>
            </v:shape>
            <v:shape id="_x0000_s29605" style="position:absolute;left:1613;top:1321;width:29;height:0" coordorigin="1613,1321" coordsize="29,0" path="m1613,1321r29,e" filled="f" strokeweight=".58pt">
              <v:path arrowok="t"/>
            </v:shape>
            <v:shape id="_x0000_s29604" style="position:absolute;left:1671;top:1321;width:29;height:0" coordorigin="1671,1321" coordsize="29,0" path="m1671,1321r29,e" filled="f" strokeweight=".58pt">
              <v:path arrowok="t"/>
            </v:shape>
            <v:shape id="_x0000_s29603" style="position:absolute;left:1728;top:1321;width:29;height:0" coordorigin="1728,1321" coordsize="29,0" path="m1728,1321r29,e" filled="f" strokeweight=".58pt">
              <v:path arrowok="t"/>
            </v:shape>
            <v:shape id="_x0000_s29602" style="position:absolute;left:1786;top:1321;width:29;height:0" coordorigin="1786,1321" coordsize="29,0" path="m1786,1321r29,e" filled="f" strokeweight=".58pt">
              <v:path arrowok="t"/>
            </v:shape>
            <v:shape id="_x0000_s29601" style="position:absolute;left:1844;top:1321;width:29;height:0" coordorigin="1844,1321" coordsize="29,0" path="m1844,1321r28,e" filled="f" strokeweight=".58pt">
              <v:path arrowok="t"/>
            </v:shape>
            <v:shape id="_x0000_s29600" style="position:absolute;left:1901;top:1321;width:29;height:0" coordorigin="1901,1321" coordsize="29,0" path="m1901,1321r29,e" filled="f" strokeweight=".58pt">
              <v:path arrowok="t"/>
            </v:shape>
            <v:shape id="_x0000_s29599" style="position:absolute;left:1959;top:1321;width:29;height:0" coordorigin="1959,1321" coordsize="29,0" path="m1959,1321r29,e" filled="f" strokeweight=".58pt">
              <v:path arrowok="t"/>
            </v:shape>
            <v:shape id="_x0000_s29598" style="position:absolute;left:2016;top:1321;width:29;height:0" coordorigin="2016,1321" coordsize="29,0" path="m2016,1321r29,e" filled="f" strokeweight=".58pt">
              <v:path arrowok="t"/>
            </v:shape>
            <v:shape id="_x0000_s29597" style="position:absolute;left:2074;top:1321;width:29;height:0" coordorigin="2074,1321" coordsize="29,0" path="m2074,1321r29,e" filled="f" strokeweight=".58pt">
              <v:path arrowok="t"/>
            </v:shape>
            <v:shape id="_x0000_s29596" style="position:absolute;left:2132;top:1321;width:29;height:0" coordorigin="2132,1321" coordsize="29,0" path="m2132,1321r28,e" filled="f" strokeweight=".58pt">
              <v:path arrowok="t"/>
            </v:shape>
            <v:shape id="_x0000_s29595" style="position:absolute;left:2189;top:1321;width:29;height:0" coordorigin="2189,1321" coordsize="29,0" path="m2189,1321r29,e" filled="f" strokeweight=".58pt">
              <v:path arrowok="t"/>
            </v:shape>
            <v:shape id="_x0000_s29594" style="position:absolute;left:2247;top:1321;width:29;height:0" coordorigin="2247,1321" coordsize="29,0" path="m2247,1321r29,e" filled="f" strokeweight=".58pt">
              <v:path arrowok="t"/>
            </v:shape>
            <v:shape id="_x0000_s29593" style="position:absolute;left:2304;top:1321;width:29;height:0" coordorigin="2304,1321" coordsize="29,0" path="m2304,1321r29,e" filled="f" strokeweight=".58pt">
              <v:path arrowok="t"/>
            </v:shape>
            <v:shape id="_x0000_s29592" style="position:absolute;left:2362;top:1321;width:29;height:0" coordorigin="2362,1321" coordsize="29,0" path="m2362,1321r29,e" filled="f" strokeweight=".58pt">
              <v:path arrowok="t"/>
            </v:shape>
            <v:shape id="_x0000_s29591" style="position:absolute;left:2420;top:1321;width:29;height:0" coordorigin="2420,1321" coordsize="29,0" path="m2420,1321r28,e" filled="f" strokeweight=".58pt">
              <v:path arrowok="t"/>
            </v:shape>
            <v:shape id="_x0000_s29590" style="position:absolute;left:2477;top:1321;width:29;height:0" coordorigin="2477,1321" coordsize="29,0" path="m2477,1321r29,e" filled="f" strokeweight=".58pt">
              <v:path arrowok="t"/>
            </v:shape>
            <v:shape id="_x0000_s29589" style="position:absolute;left:2535;top:1321;width:29;height:0" coordorigin="2535,1321" coordsize="29,0" path="m2535,1321r29,e" filled="f" strokeweight=".58pt">
              <v:path arrowok="t"/>
            </v:shape>
            <v:shape id="_x0000_s29588" style="position:absolute;left:2592;top:1321;width:29;height:0" coordorigin="2592,1321" coordsize="29,0" path="m2592,1321r29,e" filled="f" strokeweight=".58pt">
              <v:path arrowok="t"/>
            </v:shape>
            <v:shape id="_x0000_s29587" style="position:absolute;left:2650;top:1321;width:29;height:0" coordorigin="2650,1321" coordsize="29,0" path="m2650,1321r29,e" filled="f" strokeweight=".58pt">
              <v:path arrowok="t"/>
            </v:shape>
            <v:shape id="_x0000_s29586" style="position:absolute;left:2708;top:1321;width:29;height:0" coordorigin="2708,1321" coordsize="29,0" path="m2708,1321r28,e" filled="f" strokeweight=".58pt">
              <v:path arrowok="t"/>
            </v:shape>
            <v:shape id="_x0000_s29585" style="position:absolute;left:2765;top:1321;width:29;height:0" coordorigin="2765,1321" coordsize="29,0" path="m2765,1321r29,e" filled="f" strokeweight=".58pt">
              <v:path arrowok="t"/>
            </v:shape>
            <v:shape id="_x0000_s29584" style="position:absolute;left:2823;top:1321;width:29;height:0" coordorigin="2823,1321" coordsize="29,0" path="m2823,1321r29,e" filled="f" strokeweight=".58pt">
              <v:path arrowok="t"/>
            </v:shape>
            <v:shape id="_x0000_s29583" style="position:absolute;left:2880;top:1321;width:29;height:0" coordorigin="2880,1321" coordsize="29,0" path="m2880,1321r29,e" filled="f" strokeweight=".58pt">
              <v:path arrowok="t"/>
            </v:shape>
            <v:shape id="_x0000_s29582" style="position:absolute;left:2938;top:1321;width:29;height:0" coordorigin="2938,1321" coordsize="29,0" path="m2938,1321r29,e" filled="f" strokeweight=".58pt">
              <v:path arrowok="t"/>
            </v:shape>
            <v:shape id="_x0000_s29581" style="position:absolute;left:2996;top:1321;width:29;height:0" coordorigin="2996,1321" coordsize="29,0" path="m2996,1321r28,e" filled="f" strokeweight=".58pt">
              <v:path arrowok="t"/>
            </v:shape>
            <v:shape id="_x0000_s29580" style="position:absolute;left:3053;top:1321;width:29;height:0" coordorigin="3053,1321" coordsize="29,0" path="m3053,1321r29,e" filled="f" strokeweight=".58pt">
              <v:path arrowok="t"/>
            </v:shape>
            <v:shape id="_x0000_s29579" style="position:absolute;left:3111;top:1321;width:29;height:0" coordorigin="3111,1321" coordsize="29,0" path="m3111,1321r29,e" filled="f" strokeweight=".58pt">
              <v:path arrowok="t"/>
            </v:shape>
            <v:shape id="_x0000_s29578" style="position:absolute;left:3168;top:1321;width:29;height:0" coordorigin="3168,1321" coordsize="29,0" path="m3168,1321r29,e" filled="f" strokeweight=".58pt">
              <v:path arrowok="t"/>
            </v:shape>
            <v:shape id="_x0000_s29577" style="position:absolute;left:3226;top:1321;width:29;height:0" coordorigin="3226,1321" coordsize="29,0" path="m3226,1321r29,e" filled="f" strokeweight=".58pt">
              <v:path arrowok="t"/>
            </v:shape>
            <v:shape id="_x0000_s29576" style="position:absolute;left:3284;top:1321;width:29;height:0" coordorigin="3284,1321" coordsize="29,0" path="m3284,1321r28,e" filled="f" strokeweight=".58pt">
              <v:path arrowok="t"/>
            </v:shape>
            <v:shape id="_x0000_s29575" style="position:absolute;left:3341;top:1321;width:29;height:0" coordorigin="3341,1321" coordsize="29,0" path="m3341,1321r29,e" filled="f" strokeweight=".58pt">
              <v:path arrowok="t"/>
            </v:shape>
            <v:shape id="_x0000_s29574" style="position:absolute;left:3399;top:1321;width:29;height:0" coordorigin="3399,1321" coordsize="29,0" path="m3399,1321r29,e" filled="f" strokeweight=".58pt">
              <v:path arrowok="t"/>
            </v:shape>
            <v:shape id="_x0000_s29573" style="position:absolute;left:3457;top:1321;width:29;height:0" coordorigin="3457,1321" coordsize="29,0" path="m3457,1321r29,e" filled="f" strokeweight=".58pt">
              <v:path arrowok="t"/>
            </v:shape>
            <v:shape id="_x0000_s29572" style="position:absolute;left:3515;top:1321;width:29;height:0" coordorigin="3515,1321" coordsize="29,0" path="m3515,1321r28,e" filled="f" strokeweight=".58pt">
              <v:path arrowok="t"/>
            </v:shape>
            <v:shape id="_x0000_s29571" style="position:absolute;left:3572;top:1321;width:29;height:0" coordorigin="3572,1321" coordsize="29,0" path="m3572,1321r29,e" filled="f" strokeweight=".58pt">
              <v:path arrowok="t"/>
            </v:shape>
            <v:shape id="_x0000_s29570" style="position:absolute;left:3630;top:1321;width:29;height:0" coordorigin="3630,1321" coordsize="29,0" path="m3630,1321r29,e" filled="f" strokeweight=".58pt">
              <v:path arrowok="t"/>
            </v:shape>
            <v:shape id="_x0000_s29569" style="position:absolute;left:3687;top:1321;width:29;height:0" coordorigin="3687,1321" coordsize="29,0" path="m3687,1321r29,e" filled="f" strokeweight=".58pt">
              <v:path arrowok="t"/>
            </v:shape>
            <v:shape id="_x0000_s29568" style="position:absolute;left:3745;top:1321;width:29;height:0" coordorigin="3745,1321" coordsize="29,0" path="m3745,1321r29,e" filled="f" strokeweight=".58pt">
              <v:path arrowok="t"/>
            </v:shape>
            <v:shape id="_x0000_s29567" style="position:absolute;left:3803;top:1321;width:29;height:0" coordorigin="3803,1321" coordsize="29,0" path="m3803,1321r28,e" filled="f" strokeweight=".58pt">
              <v:path arrowok="t"/>
            </v:shape>
            <v:shape id="_x0000_s29566" style="position:absolute;left:3860;top:1321;width:29;height:0" coordorigin="3860,1321" coordsize="29,0" path="m3860,1321r29,e" filled="f" strokeweight=".58pt">
              <v:path arrowok="t"/>
            </v:shape>
            <v:shape id="_x0000_s29565" style="position:absolute;left:3918;top:1321;width:29;height:0" coordorigin="3918,1321" coordsize="29,0" path="m3918,1321r29,e" filled="f" strokeweight=".58pt">
              <v:path arrowok="t"/>
            </v:shape>
            <v:shape id="_x0000_s29564" style="position:absolute;left:3975;top:1321;width:29;height:0" coordorigin="3975,1321" coordsize="29,0" path="m3975,1321r29,e" filled="f" strokeweight=".58pt">
              <v:path arrowok="t"/>
            </v:shape>
            <v:shape id="_x0000_s29563" style="position:absolute;left:4033;top:1321;width:29;height:0" coordorigin="4033,1321" coordsize="29,0" path="m4033,1321r29,e" filled="f" strokeweight=".58pt">
              <v:path arrowok="t"/>
            </v:shape>
            <v:shape id="_x0000_s29562" style="position:absolute;left:4091;top:1321;width:29;height:0" coordorigin="4091,1321" coordsize="29,0" path="m4091,1321r28,e" filled="f" strokeweight=".58pt">
              <v:path arrowok="t"/>
            </v:shape>
            <v:shape id="_x0000_s29561" style="position:absolute;left:4148;top:1321;width:29;height:0" coordorigin="4148,1321" coordsize="29,0" path="m4148,1321r29,e" filled="f" strokeweight=".58pt">
              <v:path arrowok="t"/>
            </v:shape>
            <v:shape id="_x0000_s29560" style="position:absolute;left:4206;top:1321;width:29;height:0" coordorigin="4206,1321" coordsize="29,0" path="m4206,1321r29,e" filled="f" strokeweight=".58pt">
              <v:path arrowok="t"/>
            </v:shape>
            <v:shape id="_x0000_s29559" style="position:absolute;left:4263;top:1321;width:29;height:0" coordorigin="4263,1321" coordsize="29,0" path="m4263,1321r29,e" filled="f" strokeweight=".58pt">
              <v:path arrowok="t"/>
            </v:shape>
            <v:shape id="_x0000_s29558" style="position:absolute;left:4321;top:1321;width:29;height:0" coordorigin="4321,1321" coordsize="29,0" path="m4321,1321r29,e" filled="f" strokeweight=".58pt">
              <v:path arrowok="t"/>
            </v:shape>
            <v:shape id="_x0000_s29557" style="position:absolute;left:4379;top:1321;width:29;height:0" coordorigin="4379,1321" coordsize="29,0" path="m4379,1321r28,e" filled="f" strokeweight=".58pt">
              <v:path arrowok="t"/>
            </v:shape>
            <v:shape id="_x0000_s29556" style="position:absolute;left:4436;top:1321;width:29;height:0" coordorigin="4436,1321" coordsize="29,0" path="m4436,1321r29,e" filled="f" strokeweight=".58pt">
              <v:path arrowok="t"/>
            </v:shape>
            <v:shape id="_x0000_s29555" style="position:absolute;left:4494;top:1321;width:29;height:0" coordorigin="4494,1321" coordsize="29,0" path="m4494,1321r29,e" filled="f" strokeweight=".58pt">
              <v:path arrowok="t"/>
            </v:shape>
            <v:shape id="_x0000_s29554" style="position:absolute;left:4551;top:1321;width:29;height:0" coordorigin="4551,1321" coordsize="29,0" path="m4551,1321r29,e" filled="f" strokeweight=".58pt">
              <v:path arrowok="t"/>
            </v:shape>
            <v:shape id="_x0000_s29553" style="position:absolute;left:4609;top:1321;width:29;height:0" coordorigin="4609,1321" coordsize="29,0" path="m4609,1321r29,e" filled="f" strokeweight=".58pt">
              <v:path arrowok="t"/>
            </v:shape>
            <v:shape id="_x0000_s29552" style="position:absolute;left:4667;top:1321;width:29;height:0" coordorigin="4667,1321" coordsize="29,0" path="m4667,1321r28,e" filled="f" strokeweight=".58pt">
              <v:path arrowok="t"/>
            </v:shape>
            <v:shape id="_x0000_s29551" style="position:absolute;left:4724;top:1321;width:29;height:0" coordorigin="4724,1321" coordsize="29,0" path="m4724,1321r29,e" filled="f" strokeweight=".58pt">
              <v:path arrowok="t"/>
            </v:shape>
            <v:shape id="_x0000_s29550" style="position:absolute;left:4782;top:1321;width:29;height:0" coordorigin="4782,1321" coordsize="29,0" path="m4782,1321r29,e" filled="f" strokeweight=".58pt">
              <v:path arrowok="t"/>
            </v:shape>
            <v:shape id="_x0000_s29549" style="position:absolute;left:4839;top:1321;width:29;height:0" coordorigin="4839,1321" coordsize="29,0" path="m4839,1321r29,e" filled="f" strokeweight=".58pt">
              <v:path arrowok="t"/>
            </v:shape>
            <v:shape id="_x0000_s29548" style="position:absolute;left:4897;top:1321;width:29;height:0" coordorigin="4897,1321" coordsize="29,0" path="m4897,1321r29,e" filled="f" strokeweight=".58pt">
              <v:path arrowok="t"/>
            </v:shape>
            <v:shape id="_x0000_s29547" style="position:absolute;left:4955;top:1321;width:29;height:0" coordorigin="4955,1321" coordsize="29,0" path="m4955,1321r28,e" filled="f" strokeweight=".58pt">
              <v:path arrowok="t"/>
            </v:shape>
            <v:shape id="_x0000_s29546" style="position:absolute;left:5012;top:1321;width:29;height:0" coordorigin="5012,1321" coordsize="29,0" path="m5012,1321r29,e" filled="f" strokeweight=".58pt">
              <v:path arrowok="t"/>
            </v:shape>
            <v:shape id="_x0000_s29545" style="position:absolute;left:5070;top:1321;width:29;height:0" coordorigin="5070,1321" coordsize="29,0" path="m5070,1321r29,e" filled="f" strokeweight=".58pt">
              <v:path arrowok="t"/>
            </v:shape>
            <v:shape id="_x0000_s29544" style="position:absolute;left:5127;top:1321;width:29;height:0" coordorigin="5127,1321" coordsize="29,0" path="m5127,1321r29,e" filled="f" strokeweight=".58pt">
              <v:path arrowok="t"/>
            </v:shape>
            <v:shape id="_x0000_s29543" style="position:absolute;left:5185;top:1321;width:29;height:0" coordorigin="5185,1321" coordsize="29,0" path="m5185,1321r29,e" filled="f" strokeweight=".58pt">
              <v:path arrowok="t"/>
            </v:shape>
            <v:shape id="_x0000_s29542" style="position:absolute;left:5243;top:1321;width:29;height:0" coordorigin="5243,1321" coordsize="29,0" path="m5243,1321r28,e" filled="f" strokeweight=".58pt">
              <v:path arrowok="t"/>
            </v:shape>
            <v:shape id="_x0000_s29541" style="position:absolute;left:5300;top:1321;width:29;height:0" coordorigin="5300,1321" coordsize="29,0" path="m5300,1321r29,e" filled="f" strokeweight=".58pt">
              <v:path arrowok="t"/>
            </v:shape>
            <v:shape id="_x0000_s29540" style="position:absolute;left:5358;top:1321;width:29;height:0" coordorigin="5358,1321" coordsize="29,0" path="m5358,1321r29,e" filled="f" strokeweight=".58pt">
              <v:path arrowok="t"/>
            </v:shape>
            <v:shape id="_x0000_s29539" style="position:absolute;left:5415;top:1321;width:29;height:0" coordorigin="5415,1321" coordsize="29,0" path="m5415,1321r29,e" filled="f" strokeweight=".58pt">
              <v:path arrowok="t"/>
            </v:shape>
            <v:shape id="_x0000_s29538" style="position:absolute;left:5473;top:1321;width:29;height:0" coordorigin="5473,1321" coordsize="29,0" path="m5473,1321r29,e" filled="f" strokeweight=".58pt">
              <v:path arrowok="t"/>
            </v:shape>
            <v:shape id="_x0000_s29537" style="position:absolute;left:5531;top:1321;width:29;height:0" coordorigin="5531,1321" coordsize="29,0" path="m5531,1321r28,e" filled="f" strokeweight=".58pt">
              <v:path arrowok="t"/>
            </v:shape>
            <v:shape id="_x0000_s29536" style="position:absolute;left:5588;top:1321;width:29;height:0" coordorigin="5588,1321" coordsize="29,0" path="m5588,1321r29,e" filled="f" strokeweight=".58pt">
              <v:path arrowok="t"/>
            </v:shape>
            <v:shape id="_x0000_s29535" style="position:absolute;left:5646;top:1321;width:29;height:0" coordorigin="5646,1321" coordsize="29,0" path="m5646,1321r29,e" filled="f" strokeweight=".58pt">
              <v:path arrowok="t"/>
            </v:shape>
            <v:shape id="_x0000_s29534" style="position:absolute;left:5703;top:1321;width:29;height:0" coordorigin="5703,1321" coordsize="29,0" path="m5703,1321r29,e" filled="f" strokeweight=".58pt">
              <v:path arrowok="t"/>
            </v:shape>
            <v:shape id="_x0000_s29533" style="position:absolute;left:5761;top:1321;width:29;height:0" coordorigin="5761,1321" coordsize="29,0" path="m5761,1321r29,e" filled="f" strokeweight=".58pt">
              <v:path arrowok="t"/>
            </v:shape>
            <v:shape id="_x0000_s29532" style="position:absolute;left:5819;top:1321;width:29;height:0" coordorigin="5819,1321" coordsize="29,0" path="m5819,1321r29,e" filled="f" strokeweight=".58pt">
              <v:path arrowok="t"/>
            </v:shape>
            <v:shape id="_x0000_s29531" style="position:absolute;left:5877;top:1321;width:29;height:0" coordorigin="5877,1321" coordsize="29,0" path="m5877,1321r28,e" filled="f" strokeweight=".58pt">
              <v:path arrowok="t"/>
            </v:shape>
            <v:shape id="_x0000_s29530" style="position:absolute;left:5934;top:1321;width:29;height:0" coordorigin="5934,1321" coordsize="29,0" path="m5934,1321r29,e" filled="f" strokeweight=".58pt">
              <v:path arrowok="t"/>
            </v:shape>
            <v:shape id="_x0000_s29529" style="position:absolute;left:5992;top:1321;width:29;height:0" coordorigin="5992,1321" coordsize="29,0" path="m5992,1321r29,e" filled="f" strokeweight=".58pt">
              <v:path arrowok="t"/>
            </v:shape>
            <v:shape id="_x0000_s29528" style="position:absolute;left:6049;top:1321;width:29;height:0" coordorigin="6049,1321" coordsize="29,0" path="m6049,1321r29,e" filled="f" strokeweight=".58pt">
              <v:path arrowok="t"/>
            </v:shape>
            <v:shape id="_x0000_s29527" style="position:absolute;left:6107;top:1321;width:29;height:0" coordorigin="6107,1321" coordsize="29,0" path="m6107,1321r29,e" filled="f" strokeweight=".58pt">
              <v:path arrowok="t"/>
            </v:shape>
            <v:shape id="_x0000_s29526" style="position:absolute;left:6165;top:1321;width:29;height:0" coordorigin="6165,1321" coordsize="29,0" path="m6165,1321r28,e" filled="f" strokeweight=".58pt">
              <v:path arrowok="t"/>
            </v:shape>
            <v:shape id="_x0000_s29525" style="position:absolute;left:6222;top:1321;width:29;height:0" coordorigin="6222,1321" coordsize="29,0" path="m6222,1321r29,e" filled="f" strokeweight=".58pt">
              <v:path arrowok="t"/>
            </v:shape>
            <v:shape id="_x0000_s29524" style="position:absolute;left:6280;top:1321;width:29;height:0" coordorigin="6280,1321" coordsize="29,0" path="m6280,1321r29,e" filled="f" strokeweight=".58pt">
              <v:path arrowok="t"/>
            </v:shape>
            <v:shape id="_x0000_s29523" style="position:absolute;left:6337;top:1321;width:29;height:0" coordorigin="6337,1321" coordsize="29,0" path="m6337,1321r29,e" filled="f" strokeweight=".58pt">
              <v:path arrowok="t"/>
            </v:shape>
            <v:shape id="_x0000_s29522" style="position:absolute;left:6395;top:1321;width:29;height:0" coordorigin="6395,1321" coordsize="29,0" path="m6395,1321r29,e" filled="f" strokeweight=".58pt">
              <v:path arrowok="t"/>
            </v:shape>
            <v:shape id="_x0000_s29521" style="position:absolute;left:6453;top:1321;width:29;height:0" coordorigin="6453,1321" coordsize="29,0" path="m6453,1321r28,e" filled="f" strokeweight=".58pt">
              <v:path arrowok="t"/>
            </v:shape>
            <v:shape id="_x0000_s29520" style="position:absolute;left:6510;top:1321;width:29;height:0" coordorigin="6510,1321" coordsize="29,0" path="m6510,1321r29,e" filled="f" strokeweight=".58pt">
              <v:path arrowok="t"/>
            </v:shape>
            <v:shape id="_x0000_s29519" style="position:absolute;left:6568;top:1321;width:29;height:0" coordorigin="6568,1321" coordsize="29,0" path="m6568,1321r29,e" filled="f" strokeweight=".58pt">
              <v:path arrowok="t"/>
            </v:shape>
            <v:shape id="_x0000_s29518" style="position:absolute;left:6625;top:1321;width:29;height:0" coordorigin="6625,1321" coordsize="29,0" path="m6625,1321r29,e" filled="f" strokeweight=".58pt">
              <v:path arrowok="t"/>
            </v:shape>
            <v:shape id="_x0000_s29517" style="position:absolute;left:6683;top:1321;width:29;height:0" coordorigin="6683,1321" coordsize="29,0" path="m6683,1321r29,e" filled="f" strokeweight=".58pt">
              <v:path arrowok="t"/>
            </v:shape>
            <v:shape id="_x0000_s29516" style="position:absolute;left:6741;top:1321;width:29;height:0" coordorigin="6741,1321" coordsize="29,0" path="m6741,1321r28,e" filled="f" strokeweight=".58pt">
              <v:path arrowok="t"/>
            </v:shape>
            <v:shape id="_x0000_s29515" style="position:absolute;left:6798;top:1321;width:29;height:0" coordorigin="6798,1321" coordsize="29,0" path="m6798,1321r29,e" filled="f" strokeweight=".58pt">
              <v:path arrowok="t"/>
            </v:shape>
            <v:shape id="_x0000_s29514" style="position:absolute;left:6856;top:1321;width:29;height:0" coordorigin="6856,1321" coordsize="29,0" path="m6856,1321r29,e" filled="f" strokeweight=".58pt">
              <v:path arrowok="t"/>
            </v:shape>
            <v:shape id="_x0000_s29513" style="position:absolute;left:6913;top:1321;width:29;height:0" coordorigin="6913,1321" coordsize="29,0" path="m6913,1321r29,e" filled="f" strokeweight=".58pt">
              <v:path arrowok="t"/>
            </v:shape>
            <v:shape id="_x0000_s29512" style="position:absolute;left:6971;top:1321;width:29;height:0" coordorigin="6971,1321" coordsize="29,0" path="m6971,1321r29,e" filled="f" strokeweight=".58pt">
              <v:path arrowok="t"/>
            </v:shape>
            <v:shape id="_x0000_s29511" style="position:absolute;left:7029;top:1321;width:29;height:0" coordorigin="7029,1321" coordsize="29,0" path="m7029,1321r28,e" filled="f" strokeweight=".58pt">
              <v:path arrowok="t"/>
            </v:shape>
            <v:shape id="_x0000_s29510" style="position:absolute;left:7086;top:1321;width:29;height:0" coordorigin="7086,1321" coordsize="29,0" path="m7086,1321r29,e" filled="f" strokeweight=".58pt">
              <v:path arrowok="t"/>
            </v:shape>
            <v:shape id="_x0000_s29509" style="position:absolute;left:7144;top:1321;width:29;height:0" coordorigin="7144,1321" coordsize="29,0" path="m7144,1321r29,e" filled="f" strokeweight=".58pt">
              <v:path arrowok="t"/>
            </v:shape>
            <v:shape id="_x0000_s29508" style="position:absolute;left:7201;top:1321;width:29;height:0" coordorigin="7201,1321" coordsize="29,0" path="m7201,1321r29,e" filled="f" strokeweight=".58pt">
              <v:path arrowok="t"/>
            </v:shape>
            <v:shape id="_x0000_s29507" style="position:absolute;left:7259;top:1321;width:29;height:0" coordorigin="7259,1321" coordsize="29,0" path="m7259,1321r29,e" filled="f" strokeweight=".58pt">
              <v:path arrowok="t"/>
            </v:shape>
            <v:shape id="_x0000_s29506" style="position:absolute;left:7317;top:1321;width:29;height:0" coordorigin="7317,1321" coordsize="29,0" path="m7317,1321r28,e" filled="f" strokeweight=".58pt">
              <v:path arrowok="t"/>
            </v:shape>
            <v:shape id="_x0000_s29505" style="position:absolute;left:7374;top:1321;width:29;height:0" coordorigin="7374,1321" coordsize="29,0" path="m7374,1321r29,e" filled="f" strokeweight=".58pt">
              <v:path arrowok="t"/>
            </v:shape>
            <v:shape id="_x0000_s29504" style="position:absolute;left:7432;top:1321;width:29;height:0" coordorigin="7432,1321" coordsize="29,0" path="m7432,1321r29,e" filled="f" strokeweight=".58pt">
              <v:path arrowok="t"/>
            </v:shape>
            <v:shape id="_x0000_s29503" style="position:absolute;left:7489;top:1321;width:29;height:0" coordorigin="7489,1321" coordsize="29,0" path="m7489,1321r29,e" filled="f" strokeweight=".58pt">
              <v:path arrowok="t"/>
            </v:shape>
            <v:shape id="_x0000_s29502" style="position:absolute;left:7547;top:1321;width:29;height:0" coordorigin="7547,1321" coordsize="29,0" path="m7547,1321r29,e" filled="f" strokeweight=".58pt">
              <v:path arrowok="t"/>
            </v:shape>
            <v:shape id="_x0000_s29501" style="position:absolute;left:7605;top:1321;width:29;height:0" coordorigin="7605,1321" coordsize="29,0" path="m7605,1321r28,e" filled="f" strokeweight=".58pt">
              <v:path arrowok="t"/>
            </v:shape>
            <v:shape id="_x0000_s29500" style="position:absolute;left:7662;top:1321;width:29;height:0" coordorigin="7662,1321" coordsize="29,0" path="m7662,1321r29,e" filled="f" strokeweight=".58pt">
              <v:path arrowok="t"/>
            </v:shape>
            <v:shape id="_x0000_s29499" style="position:absolute;left:7720;top:1321;width:29;height:0" coordorigin="7720,1321" coordsize="29,0" path="m7720,1321r29,e" filled="f" strokeweight=".58pt">
              <v:path arrowok="t"/>
            </v:shape>
            <v:shape id="_x0000_s29498" style="position:absolute;left:7777;top:1321;width:29;height:0" coordorigin="7777,1321" coordsize="29,0" path="m7777,1321r29,e" filled="f" strokeweight=".58pt">
              <v:path arrowok="t"/>
            </v:shape>
            <v:shape id="_x0000_s29497" style="position:absolute;left:7835;top:1321;width:29;height:0" coordorigin="7835,1321" coordsize="29,0" path="m7835,1321r29,e" filled="f" strokeweight=".58pt">
              <v:path arrowok="t"/>
            </v:shape>
            <v:shape id="_x0000_s29496" style="position:absolute;left:7893;top:1321;width:29;height:0" coordorigin="7893,1321" coordsize="29,0" path="m7893,1321r28,e" filled="f" strokeweight=".58pt">
              <v:path arrowok="t"/>
            </v:shape>
            <v:shape id="_x0000_s29495" style="position:absolute;left:7950;top:1321;width:29;height:0" coordorigin="7950,1321" coordsize="29,0" path="m7950,1321r29,e" filled="f" strokeweight=".58pt">
              <v:path arrowok="t"/>
            </v:shape>
            <v:shape id="_x0000_s29494" style="position:absolute;left:8008;top:1321;width:29;height:0" coordorigin="8008,1321" coordsize="29,0" path="m8008,1321r29,e" filled="f" strokeweight=".58pt">
              <v:path arrowok="t"/>
            </v:shape>
            <v:shape id="_x0000_s29493" style="position:absolute;left:8065;top:1321;width:29;height:0" coordorigin="8065,1321" coordsize="29,0" path="m8065,1321r29,e" filled="f" strokeweight=".58pt">
              <v:path arrowok="t"/>
            </v:shape>
            <v:shape id="_x0000_s29492" style="position:absolute;left:8124;top:1321;width:29;height:0" coordorigin="8124,1321" coordsize="29,0" path="m8124,1321r28,e" filled="f" strokeweight=".58pt">
              <v:path arrowok="t"/>
            </v:shape>
            <v:shape id="_x0000_s29491" style="position:absolute;left:8181;top:1321;width:29;height:0" coordorigin="8181,1321" coordsize="29,0" path="m8181,1321r29,e" filled="f" strokeweight=".58pt">
              <v:path arrowok="t"/>
            </v:shape>
            <v:shape id="_x0000_s29490" style="position:absolute;left:8239;top:1321;width:29;height:0" coordorigin="8239,1321" coordsize="29,0" path="m8239,1321r29,e" filled="f" strokeweight=".58pt">
              <v:path arrowok="t"/>
            </v:shape>
            <v:shape id="_x0000_s29489" style="position:absolute;left:8296;top:1321;width:29;height:0" coordorigin="8296,1321" coordsize="29,0" path="m8296,1321r29,e" filled="f" strokeweight=".58pt">
              <v:path arrowok="t"/>
            </v:shape>
            <v:shape id="_x0000_s29488" style="position:absolute;left:8354;top:1321;width:29;height:0" coordorigin="8354,1321" coordsize="29,0" path="m8354,1321r29,e" filled="f" strokeweight=".58pt">
              <v:path arrowok="t"/>
            </v:shape>
            <v:shape id="_x0000_s29487" style="position:absolute;left:8412;top:1321;width:29;height:0" coordorigin="8412,1321" coordsize="29,0" path="m8412,1321r28,e" filled="f" strokeweight=".58pt">
              <v:path arrowok="t"/>
            </v:shape>
            <v:shape id="_x0000_s29486" style="position:absolute;left:8469;top:1321;width:29;height:0" coordorigin="8469,1321" coordsize="29,0" path="m8469,1321r29,e" filled="f" strokeweight=".58pt">
              <v:path arrowok="t"/>
            </v:shape>
            <v:shape id="_x0000_s29485" style="position:absolute;left:8527;top:1321;width:29;height:0" coordorigin="8527,1321" coordsize="29,0" path="m8527,1321r29,e" filled="f" strokeweight=".58pt">
              <v:path arrowok="t"/>
            </v:shape>
            <v:shape id="_x0000_s29484" style="position:absolute;left:8584;top:1321;width:29;height:0" coordorigin="8584,1321" coordsize="29,0" path="m8584,1321r29,e" filled="f" strokeweight=".58pt">
              <v:path arrowok="t"/>
            </v:shape>
            <v:shape id="_x0000_s29483" style="position:absolute;left:8642;top:1321;width:29;height:0" coordorigin="8642,1321" coordsize="29,0" path="m8642,1321r29,e" filled="f" strokeweight=".58pt">
              <v:path arrowok="t"/>
            </v:shape>
            <v:shape id="_x0000_s29482" style="position:absolute;left:8700;top:1321;width:29;height:0" coordorigin="8700,1321" coordsize="29,0" path="m8700,1321r28,e" filled="f" strokeweight=".58pt">
              <v:path arrowok="t"/>
            </v:shape>
            <v:shape id="_x0000_s29481" style="position:absolute;left:8757;top:1321;width:29;height:0" coordorigin="8757,1321" coordsize="29,0" path="m8757,1321r29,e" filled="f" strokeweight=".58pt">
              <v:path arrowok="t"/>
            </v:shape>
            <v:shape id="_x0000_s29480" style="position:absolute;left:8815;top:1321;width:29;height:0" coordorigin="8815,1321" coordsize="29,0" path="m8815,1321r29,e" filled="f" strokeweight=".58pt">
              <v:path arrowok="t"/>
            </v:shape>
            <v:shape id="_x0000_s29479" style="position:absolute;left:8872;top:1321;width:29;height:0" coordorigin="8872,1321" coordsize="29,0" path="m8872,1321r29,e" filled="f" strokeweight=".58pt">
              <v:path arrowok="t"/>
            </v:shape>
            <v:shape id="_x0000_s29478" style="position:absolute;left:8930;top:1321;width:29;height:0" coordorigin="8930,1321" coordsize="29,0" path="m8930,1321r29,e" filled="f" strokeweight=".58pt">
              <v:path arrowok="t"/>
            </v:shape>
            <v:shape id="_x0000_s29477" style="position:absolute;left:8988;top:1321;width:29;height:0" coordorigin="8988,1321" coordsize="29,0" path="m8988,1321r28,e" filled="f" strokeweight=".58pt">
              <v:path arrowok="t"/>
            </v:shape>
            <v:shape id="_x0000_s29476" style="position:absolute;left:9045;top:1321;width:29;height:0" coordorigin="9045,1321" coordsize="29,0" path="m9045,1321r29,e" filled="f" strokeweight=".58pt">
              <v:path arrowok="t"/>
            </v:shape>
            <v:shape id="_x0000_s29475" style="position:absolute;left:9103;top:1321;width:29;height:0" coordorigin="9103,1321" coordsize="29,0" path="m9103,1321r29,e" filled="f" strokeweight=".58pt">
              <v:path arrowok="t"/>
            </v:shape>
            <v:shape id="_x0000_s29474" style="position:absolute;left:9160;top:1321;width:29;height:0" coordorigin="9160,1321" coordsize="29,0" path="m9160,1321r29,e" filled="f" strokeweight=".58pt">
              <v:path arrowok="t"/>
            </v:shape>
            <v:shape id="_x0000_s29473" style="position:absolute;left:9218;top:1321;width:29;height:0" coordorigin="9218,1321" coordsize="29,0" path="m9218,1321r29,e" filled="f" strokeweight=".58pt">
              <v:path arrowok="t"/>
            </v:shape>
            <v:shape id="_x0000_s29472" style="position:absolute;left:9276;top:1321;width:29;height:0" coordorigin="9276,1321" coordsize="29,0" path="m9276,1321r28,e" filled="f" strokeweight=".58pt">
              <v:path arrowok="t"/>
            </v:shape>
            <v:shape id="_x0000_s29471" style="position:absolute;left:9333;top:1321;width:29;height:0" coordorigin="9333,1321" coordsize="29,0" path="m9333,1321r29,e" filled="f" strokeweight=".58pt">
              <v:path arrowok="t"/>
            </v:shape>
            <v:shape id="_x0000_s29470" style="position:absolute;left:9391;top:1321;width:29;height:0" coordorigin="9391,1321" coordsize="29,0" path="m9391,1321r29,e" filled="f" strokeweight=".58pt">
              <v:path arrowok="t"/>
            </v:shape>
            <v:shape id="_x0000_s29469" style="position:absolute;left:9448;top:1321;width:29;height:0" coordorigin="9448,1321" coordsize="29,0" path="m9448,1321r29,e" filled="f" strokeweight=".58pt">
              <v:path arrowok="t"/>
            </v:shape>
            <v:shape id="_x0000_s29468" style="position:absolute;left:9506;top:1321;width:29;height:0" coordorigin="9506,1321" coordsize="29,0" path="m9506,1321r29,e" filled="f" strokeweight=".58pt">
              <v:path arrowok="t"/>
            </v:shape>
            <v:shape id="_x0000_s29467" style="position:absolute;left:9564;top:1321;width:29;height:0" coordorigin="9564,1321" coordsize="29,0" path="m9564,1321r28,e" filled="f" strokeweight=".58pt">
              <v:path arrowok="t"/>
            </v:shape>
            <v:shape id="_x0000_s29466" style="position:absolute;left:9621;top:1321;width:29;height:0" coordorigin="9621,1321" coordsize="29,0" path="m9621,1321r29,e" filled="f" strokeweight=".58pt">
              <v:path arrowok="t"/>
            </v:shape>
            <v:shape id="_x0000_s29465" style="position:absolute;left:9679;top:1321;width:29;height:0" coordorigin="9679,1321" coordsize="29,0" path="m9679,1321r29,e" filled="f" strokeweight=".58pt">
              <v:path arrowok="t"/>
            </v:shape>
            <v:shape id="_x0000_s29464" style="position:absolute;left:9736;top:1321;width:29;height:0" coordorigin="9736,1321" coordsize="29,0" path="m9736,1321r29,e" filled="f" strokeweight=".58pt">
              <v:path arrowok="t"/>
            </v:shape>
            <v:shape id="_x0000_s29463" style="position:absolute;left:9794;top:1321;width:29;height:0" coordorigin="9794,1321" coordsize="29,0" path="m9794,1321r29,e" filled="f" strokeweight=".58pt">
              <v:path arrowok="t"/>
            </v:shape>
            <v:shape id="_x0000_s29462" style="position:absolute;left:9852;top:1321;width:29;height:0" coordorigin="9852,1321" coordsize="29,0" path="m9852,1321r28,e" filled="f" strokeweight=".58pt">
              <v:path arrowok="t"/>
            </v:shape>
            <v:shape id="_x0000_s29461" style="position:absolute;left:9909;top:1321;width:29;height:0" coordorigin="9909,1321" coordsize="29,0" path="m9909,1321r29,e" filled="f" strokeweight=".58pt">
              <v:path arrowok="t"/>
            </v:shape>
            <v:shape id="_x0000_s29460" style="position:absolute;left:9967;top:1321;width:29;height:0" coordorigin="9967,1321" coordsize="29,0" path="m9967,1321r29,e" filled="f" strokeweight=".58pt">
              <v:path arrowok="t"/>
            </v:shape>
            <v:shape id="_x0000_s29459" style="position:absolute;left:10024;top:1321;width:29;height:0" coordorigin="10024,1321" coordsize="29,0" path="m10024,1321r29,e" filled="f" strokeweight=".58pt">
              <v:path arrowok="t"/>
            </v:shape>
            <w10:wrap anchorx="page"/>
          </v:group>
        </w:pict>
      </w:r>
      <w:r>
        <w:pict>
          <v:group id="_x0000_s29419" style="position:absolute;left:0;text-align:left;margin-left:71.75pt;margin-top:84.8pt;width:108.6pt;height:.6pt;z-index:-34607;mso-position-horizontal-relative:page" coordorigin="1435,1696" coordsize="2172,12">
            <v:shape id="_x0000_s29457" style="position:absolute;left:1440;top:1702;width:29;height:0" coordorigin="1440,1702" coordsize="29,0" path="m1440,1702r29,e" filled="f" strokeweight=".20464mm">
              <v:path arrowok="t"/>
            </v:shape>
            <v:shape id="_x0000_s29456" style="position:absolute;left:1498;top:1702;width:29;height:0" coordorigin="1498,1702" coordsize="29,0" path="m1498,1702r29,e" filled="f" strokeweight=".20464mm">
              <v:path arrowok="t"/>
            </v:shape>
            <v:shape id="_x0000_s29455" style="position:absolute;left:1556;top:1702;width:29;height:0" coordorigin="1556,1702" coordsize="29,0" path="m1556,1702r28,e" filled="f" strokeweight=".20464mm">
              <v:path arrowok="t"/>
            </v:shape>
            <v:shape id="_x0000_s29454" style="position:absolute;left:1613;top:1702;width:29;height:0" coordorigin="1613,1702" coordsize="29,0" path="m1613,1702r29,e" filled="f" strokeweight=".20464mm">
              <v:path arrowok="t"/>
            </v:shape>
            <v:shape id="_x0000_s29453" style="position:absolute;left:1671;top:1702;width:29;height:0" coordorigin="1671,1702" coordsize="29,0" path="m1671,1702r29,e" filled="f" strokeweight=".20464mm">
              <v:path arrowok="t"/>
            </v:shape>
            <v:shape id="_x0000_s29452" style="position:absolute;left:1728;top:1702;width:29;height:0" coordorigin="1728,1702" coordsize="29,0" path="m1728,1702r29,e" filled="f" strokeweight=".20464mm">
              <v:path arrowok="t"/>
            </v:shape>
            <v:shape id="_x0000_s29451" style="position:absolute;left:1786;top:1702;width:29;height:0" coordorigin="1786,1702" coordsize="29,0" path="m1786,1702r29,e" filled="f" strokeweight=".20464mm">
              <v:path arrowok="t"/>
            </v:shape>
            <v:shape id="_x0000_s29450" style="position:absolute;left:1844;top:1702;width:29;height:0" coordorigin="1844,1702" coordsize="29,0" path="m1844,1702r28,e" filled="f" strokeweight=".20464mm">
              <v:path arrowok="t"/>
            </v:shape>
            <v:shape id="_x0000_s29449" style="position:absolute;left:1901;top:1702;width:29;height:0" coordorigin="1901,1702" coordsize="29,0" path="m1901,1702r29,e" filled="f" strokeweight=".20464mm">
              <v:path arrowok="t"/>
            </v:shape>
            <v:shape id="_x0000_s29448" style="position:absolute;left:1959;top:1702;width:29;height:0" coordorigin="1959,1702" coordsize="29,0" path="m1959,1702r29,e" filled="f" strokeweight=".20464mm">
              <v:path arrowok="t"/>
            </v:shape>
            <v:shape id="_x0000_s29447" style="position:absolute;left:2016;top:1702;width:29;height:0" coordorigin="2016,1702" coordsize="29,0" path="m2016,1702r29,e" filled="f" strokeweight=".20464mm">
              <v:path arrowok="t"/>
            </v:shape>
            <v:shape id="_x0000_s29446" style="position:absolute;left:2074;top:1702;width:29;height:0" coordorigin="2074,1702" coordsize="29,0" path="m2074,1702r29,e" filled="f" strokeweight=".20464mm">
              <v:path arrowok="t"/>
            </v:shape>
            <v:shape id="_x0000_s29445" style="position:absolute;left:2132;top:1702;width:29;height:0" coordorigin="2132,1702" coordsize="29,0" path="m2132,1702r28,e" filled="f" strokeweight=".20464mm">
              <v:path arrowok="t"/>
            </v:shape>
            <v:shape id="_x0000_s29444" style="position:absolute;left:2189;top:1702;width:29;height:0" coordorigin="2189,1702" coordsize="29,0" path="m2189,1702r29,e" filled="f" strokeweight=".20464mm">
              <v:path arrowok="t"/>
            </v:shape>
            <v:shape id="_x0000_s29443" style="position:absolute;left:2247;top:1702;width:29;height:0" coordorigin="2247,1702" coordsize="29,0" path="m2247,1702r29,e" filled="f" strokeweight=".20464mm">
              <v:path arrowok="t"/>
            </v:shape>
            <v:shape id="_x0000_s29442" style="position:absolute;left:2304;top:1702;width:29;height:0" coordorigin="2304,1702" coordsize="29,0" path="m2304,1702r29,e" filled="f" strokeweight=".20464mm">
              <v:path arrowok="t"/>
            </v:shape>
            <v:shape id="_x0000_s29441" style="position:absolute;left:2362;top:1702;width:29;height:0" coordorigin="2362,1702" coordsize="29,0" path="m2362,1702r29,e" filled="f" strokeweight=".20464mm">
              <v:path arrowok="t"/>
            </v:shape>
            <v:shape id="_x0000_s29440" style="position:absolute;left:2420;top:1702;width:29;height:0" coordorigin="2420,1702" coordsize="29,0" path="m2420,1702r28,e" filled="f" strokeweight=".20464mm">
              <v:path arrowok="t"/>
            </v:shape>
            <v:shape id="_x0000_s29439" style="position:absolute;left:2477;top:1702;width:29;height:0" coordorigin="2477,1702" coordsize="29,0" path="m2477,1702r29,e" filled="f" strokeweight=".20464mm">
              <v:path arrowok="t"/>
            </v:shape>
            <v:shape id="_x0000_s29438" style="position:absolute;left:2535;top:1702;width:29;height:0" coordorigin="2535,1702" coordsize="29,0" path="m2535,1702r29,e" filled="f" strokeweight=".20464mm">
              <v:path arrowok="t"/>
            </v:shape>
            <v:shape id="_x0000_s29437" style="position:absolute;left:2592;top:1702;width:29;height:0" coordorigin="2592,1702" coordsize="29,0" path="m2592,1702r29,e" filled="f" strokeweight=".20464mm">
              <v:path arrowok="t"/>
            </v:shape>
            <v:shape id="_x0000_s29436" style="position:absolute;left:2650;top:1702;width:29;height:0" coordorigin="2650,1702" coordsize="29,0" path="m2650,1702r29,e" filled="f" strokeweight=".20464mm">
              <v:path arrowok="t"/>
            </v:shape>
            <v:shape id="_x0000_s29435" style="position:absolute;left:2708;top:1702;width:29;height:0" coordorigin="2708,1702" coordsize="29,0" path="m2708,1702r28,e" filled="f" strokeweight=".20464mm">
              <v:path arrowok="t"/>
            </v:shape>
            <v:shape id="_x0000_s29434" style="position:absolute;left:2765;top:1702;width:29;height:0" coordorigin="2765,1702" coordsize="29,0" path="m2765,1702r29,e" filled="f" strokeweight=".20464mm">
              <v:path arrowok="t"/>
            </v:shape>
            <v:shape id="_x0000_s29433" style="position:absolute;left:2823;top:1702;width:29;height:0" coordorigin="2823,1702" coordsize="29,0" path="m2823,1702r29,e" filled="f" strokeweight=".20464mm">
              <v:path arrowok="t"/>
            </v:shape>
            <v:shape id="_x0000_s29432" style="position:absolute;left:2880;top:1702;width:29;height:0" coordorigin="2880,1702" coordsize="29,0" path="m2880,1702r29,e" filled="f" strokeweight=".20464mm">
              <v:path arrowok="t"/>
            </v:shape>
            <v:shape id="_x0000_s29431" style="position:absolute;left:2938;top:1702;width:29;height:0" coordorigin="2938,1702" coordsize="29,0" path="m2938,1702r29,e" filled="f" strokeweight=".20464mm">
              <v:path arrowok="t"/>
            </v:shape>
            <v:shape id="_x0000_s29430" style="position:absolute;left:2996;top:1702;width:29;height:0" coordorigin="2996,1702" coordsize="29,0" path="m2996,1702r28,e" filled="f" strokeweight=".20464mm">
              <v:path arrowok="t"/>
            </v:shape>
            <v:shape id="_x0000_s29429" style="position:absolute;left:3053;top:1702;width:29;height:0" coordorigin="3053,1702" coordsize="29,0" path="m3053,1702r29,e" filled="f" strokeweight=".20464mm">
              <v:path arrowok="t"/>
            </v:shape>
            <v:shape id="_x0000_s29428" style="position:absolute;left:3111;top:1702;width:29;height:0" coordorigin="3111,1702" coordsize="29,0" path="m3111,1702r29,e" filled="f" strokeweight=".20464mm">
              <v:path arrowok="t"/>
            </v:shape>
            <v:shape id="_x0000_s29427" style="position:absolute;left:3168;top:1702;width:29;height:0" coordorigin="3168,1702" coordsize="29,0" path="m3168,1702r29,e" filled="f" strokeweight=".20464mm">
              <v:path arrowok="t"/>
            </v:shape>
            <v:shape id="_x0000_s29426" style="position:absolute;left:3226;top:1702;width:29;height:0" coordorigin="3226,1702" coordsize="29,0" path="m3226,1702r29,e" filled="f" strokeweight=".20464mm">
              <v:path arrowok="t"/>
            </v:shape>
            <v:shape id="_x0000_s29425" style="position:absolute;left:3284;top:1702;width:29;height:0" coordorigin="3284,1702" coordsize="29,0" path="m3284,1702r28,e" filled="f" strokeweight=".20464mm">
              <v:path arrowok="t"/>
            </v:shape>
            <v:shape id="_x0000_s29424" style="position:absolute;left:3341;top:1702;width:29;height:0" coordorigin="3341,1702" coordsize="29,0" path="m3341,1702r29,e" filled="f" strokeweight=".20464mm">
              <v:path arrowok="t"/>
            </v:shape>
            <v:shape id="_x0000_s29423" style="position:absolute;left:3399;top:1702;width:29;height:0" coordorigin="3399,1702" coordsize="29,0" path="m3399,1702r29,e" filled="f" strokeweight=".20464mm">
              <v:path arrowok="t"/>
            </v:shape>
            <v:shape id="_x0000_s29422" style="position:absolute;left:3457;top:1702;width:29;height:0" coordorigin="3457,1702" coordsize="29,0" path="m3457,1702r29,e" filled="f" strokeweight=".20464mm">
              <v:path arrowok="t"/>
            </v:shape>
            <v:shape id="_x0000_s29421" style="position:absolute;left:3515;top:1702;width:29;height:0" coordorigin="3515,1702" coordsize="29,0" path="m3515,1702r28,e" filled="f" strokeweight=".20464mm">
              <v:path arrowok="t"/>
            </v:shape>
            <v:shape id="_x0000_s29420" style="position:absolute;left:3572;top:1702;width:29;height:0" coordorigin="3572,1702" coordsize="29,0" path="m3572,1702r29,e" filled="f" strokeweight=".20464mm">
              <v:path arrowok="t"/>
            </v:shape>
            <w10:wrap anchorx="page"/>
          </v:group>
        </w:pict>
      </w:r>
      <w:proofErr w:type="gramStart"/>
      <w:r w:rsidR="007E3FFB">
        <w:rPr>
          <w:spacing w:val="-4"/>
          <w:position w:val="-1"/>
          <w:sz w:val="22"/>
          <w:szCs w:val="22"/>
        </w:rPr>
        <w:t>m</w:t>
      </w:r>
      <w:r w:rsidR="007E3FFB">
        <w:rPr>
          <w:position w:val="-1"/>
          <w:sz w:val="22"/>
          <w:szCs w:val="22"/>
        </w:rPr>
        <w:t>a</w:t>
      </w:r>
      <w:r w:rsidR="007E3FFB">
        <w:rPr>
          <w:spacing w:val="1"/>
          <w:position w:val="-1"/>
          <w:sz w:val="22"/>
          <w:szCs w:val="22"/>
        </w:rPr>
        <w:t>r</w:t>
      </w:r>
      <w:r w:rsidR="007E3FFB">
        <w:rPr>
          <w:spacing w:val="-2"/>
          <w:position w:val="-1"/>
          <w:sz w:val="22"/>
          <w:szCs w:val="22"/>
        </w:rPr>
        <w:t>k</w:t>
      </w:r>
      <w:r w:rsidR="007E3FFB">
        <w:rPr>
          <w:position w:val="-1"/>
          <w:sz w:val="22"/>
          <w:szCs w:val="22"/>
        </w:rPr>
        <w:t>s</w:t>
      </w:r>
      <w:proofErr w:type="gramEnd"/>
      <w:r w:rsidR="007E3FFB">
        <w:rPr>
          <w:position w:val="-1"/>
          <w:sz w:val="22"/>
          <w:szCs w:val="22"/>
        </w:rPr>
        <w:t>)</w:t>
      </w:r>
    </w:p>
    <w:p w:rsidR="00C64F36" w:rsidRDefault="00C64F36">
      <w:pPr>
        <w:spacing w:before="9" w:line="120" w:lineRule="exact"/>
        <w:rPr>
          <w:sz w:val="12"/>
          <w:szCs w:val="12"/>
        </w:rPr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7E3FFB">
      <w:pPr>
        <w:spacing w:before="32"/>
        <w:ind w:left="266"/>
        <w:rPr>
          <w:sz w:val="22"/>
          <w:szCs w:val="22"/>
        </w:rPr>
      </w:pPr>
      <w:r>
        <w:rPr>
          <w:sz w:val="22"/>
          <w:szCs w:val="22"/>
        </w:rPr>
        <w:t xml:space="preserve">b)     </w:t>
      </w:r>
      <w:r>
        <w:rPr>
          <w:spacing w:val="40"/>
          <w:sz w:val="22"/>
          <w:szCs w:val="22"/>
        </w:rPr>
        <w:t xml:space="preserve"> </w:t>
      </w:r>
      <w:r>
        <w:rPr>
          <w:sz w:val="22"/>
          <w:szCs w:val="22"/>
        </w:rPr>
        <w:t>M</w:t>
      </w:r>
      <w:r>
        <w:rPr>
          <w:spacing w:val="1"/>
          <w:sz w:val="22"/>
          <w:szCs w:val="22"/>
        </w:rPr>
        <w:t>ai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 xml:space="preserve">e 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 xml:space="preserve">, a </w:t>
      </w:r>
      <w:r>
        <w:rPr>
          <w:spacing w:val="1"/>
          <w:sz w:val="22"/>
          <w:szCs w:val="22"/>
        </w:rPr>
        <w:t>li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ock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f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d has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h eq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t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f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30</w:t>
      </w:r>
      <w:r>
        <w:rPr>
          <w:spacing w:val="1"/>
          <w:sz w:val="22"/>
          <w:szCs w:val="22"/>
        </w:rPr>
        <w:t>%</w:t>
      </w:r>
      <w:r>
        <w:rPr>
          <w:sz w:val="22"/>
          <w:szCs w:val="22"/>
        </w:rPr>
        <w:t>. Ex</w:t>
      </w:r>
      <w:r>
        <w:rPr>
          <w:spacing w:val="-3"/>
          <w:sz w:val="22"/>
          <w:szCs w:val="22"/>
        </w:rPr>
        <w:t>p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</w:p>
    <w:p w:rsidR="00C64F36" w:rsidRDefault="0003755C">
      <w:pPr>
        <w:spacing w:before="37"/>
        <w:ind w:left="100"/>
        <w:rPr>
          <w:sz w:val="22"/>
          <w:szCs w:val="22"/>
        </w:rPr>
        <w:sectPr w:rsidR="00C64F36">
          <w:pgSz w:w="11920" w:h="16840"/>
          <w:pgMar w:top="1340" w:right="1320" w:bottom="280" w:left="1340" w:header="0" w:footer="942" w:gutter="0"/>
          <w:cols w:space="720"/>
        </w:sectPr>
      </w:pPr>
      <w:r>
        <w:pict>
          <v:group id="_x0000_s29268" style="position:absolute;left:0;text-align:left;margin-left:71.75pt;margin-top:27.8pt;width:431.2pt;height:.6pt;z-index:-34606;mso-position-horizontal-relative:page" coordorigin="1435,556" coordsize="8624,12">
            <v:shape id="_x0000_s29418" style="position:absolute;left:1440;top:562;width:29;height:0" coordorigin="1440,562" coordsize="29,0" path="m1440,562r29,e" filled="f" strokeweight=".20464mm">
              <v:path arrowok="t"/>
            </v:shape>
            <v:shape id="_x0000_s29417" style="position:absolute;left:1498;top:562;width:29;height:0" coordorigin="1498,562" coordsize="29,0" path="m1498,562r29,e" filled="f" strokeweight=".20464mm">
              <v:path arrowok="t"/>
            </v:shape>
            <v:shape id="_x0000_s29416" style="position:absolute;left:1556;top:562;width:29;height:0" coordorigin="1556,562" coordsize="29,0" path="m1556,562r28,e" filled="f" strokeweight=".20464mm">
              <v:path arrowok="t"/>
            </v:shape>
            <v:shape id="_x0000_s29415" style="position:absolute;left:1613;top:562;width:29;height:0" coordorigin="1613,562" coordsize="29,0" path="m1613,562r29,e" filled="f" strokeweight=".20464mm">
              <v:path arrowok="t"/>
            </v:shape>
            <v:shape id="_x0000_s29414" style="position:absolute;left:1671;top:562;width:29;height:0" coordorigin="1671,562" coordsize="29,0" path="m1671,562r29,e" filled="f" strokeweight=".20464mm">
              <v:path arrowok="t"/>
            </v:shape>
            <v:shape id="_x0000_s29413" style="position:absolute;left:1728;top:562;width:29;height:0" coordorigin="1728,562" coordsize="29,0" path="m1728,562r29,e" filled="f" strokeweight=".20464mm">
              <v:path arrowok="t"/>
            </v:shape>
            <v:shape id="_x0000_s29412" style="position:absolute;left:1786;top:562;width:29;height:0" coordorigin="1786,562" coordsize="29,0" path="m1786,562r29,e" filled="f" strokeweight=".20464mm">
              <v:path arrowok="t"/>
            </v:shape>
            <v:shape id="_x0000_s29411" style="position:absolute;left:1844;top:562;width:29;height:0" coordorigin="1844,562" coordsize="29,0" path="m1844,562r28,e" filled="f" strokeweight=".20464mm">
              <v:path arrowok="t"/>
            </v:shape>
            <v:shape id="_x0000_s29410" style="position:absolute;left:1901;top:562;width:29;height:0" coordorigin="1901,562" coordsize="29,0" path="m1901,562r29,e" filled="f" strokeweight=".20464mm">
              <v:path arrowok="t"/>
            </v:shape>
            <v:shape id="_x0000_s29409" style="position:absolute;left:1959;top:562;width:29;height:0" coordorigin="1959,562" coordsize="29,0" path="m1959,562r29,e" filled="f" strokeweight=".20464mm">
              <v:path arrowok="t"/>
            </v:shape>
            <v:shape id="_x0000_s29408" style="position:absolute;left:2016;top:562;width:29;height:0" coordorigin="2016,562" coordsize="29,0" path="m2016,562r29,e" filled="f" strokeweight=".20464mm">
              <v:path arrowok="t"/>
            </v:shape>
            <v:shape id="_x0000_s29407" style="position:absolute;left:2074;top:562;width:29;height:0" coordorigin="2074,562" coordsize="29,0" path="m2074,562r29,e" filled="f" strokeweight=".20464mm">
              <v:path arrowok="t"/>
            </v:shape>
            <v:shape id="_x0000_s29406" style="position:absolute;left:2132;top:562;width:29;height:0" coordorigin="2132,562" coordsize="29,0" path="m2132,562r28,e" filled="f" strokeweight=".20464mm">
              <v:path arrowok="t"/>
            </v:shape>
            <v:shape id="_x0000_s29405" style="position:absolute;left:2189;top:562;width:29;height:0" coordorigin="2189,562" coordsize="29,0" path="m2189,562r29,e" filled="f" strokeweight=".20464mm">
              <v:path arrowok="t"/>
            </v:shape>
            <v:shape id="_x0000_s29404" style="position:absolute;left:2247;top:562;width:29;height:0" coordorigin="2247,562" coordsize="29,0" path="m2247,562r29,e" filled="f" strokeweight=".20464mm">
              <v:path arrowok="t"/>
            </v:shape>
            <v:shape id="_x0000_s29403" style="position:absolute;left:2304;top:562;width:29;height:0" coordorigin="2304,562" coordsize="29,0" path="m2304,562r29,e" filled="f" strokeweight=".20464mm">
              <v:path arrowok="t"/>
            </v:shape>
            <v:shape id="_x0000_s29402" style="position:absolute;left:2362;top:562;width:29;height:0" coordorigin="2362,562" coordsize="29,0" path="m2362,562r29,e" filled="f" strokeweight=".20464mm">
              <v:path arrowok="t"/>
            </v:shape>
            <v:shape id="_x0000_s29401" style="position:absolute;left:2420;top:562;width:29;height:0" coordorigin="2420,562" coordsize="29,0" path="m2420,562r28,e" filled="f" strokeweight=".20464mm">
              <v:path arrowok="t"/>
            </v:shape>
            <v:shape id="_x0000_s29400" style="position:absolute;left:2477;top:562;width:29;height:0" coordorigin="2477,562" coordsize="29,0" path="m2477,562r29,e" filled="f" strokeweight=".20464mm">
              <v:path arrowok="t"/>
            </v:shape>
            <v:shape id="_x0000_s29399" style="position:absolute;left:2535;top:562;width:29;height:0" coordorigin="2535,562" coordsize="29,0" path="m2535,562r29,e" filled="f" strokeweight=".20464mm">
              <v:path arrowok="t"/>
            </v:shape>
            <v:shape id="_x0000_s29398" style="position:absolute;left:2592;top:562;width:29;height:0" coordorigin="2592,562" coordsize="29,0" path="m2592,562r29,e" filled="f" strokeweight=".20464mm">
              <v:path arrowok="t"/>
            </v:shape>
            <v:shape id="_x0000_s29397" style="position:absolute;left:2650;top:562;width:29;height:0" coordorigin="2650,562" coordsize="29,0" path="m2650,562r29,e" filled="f" strokeweight=".20464mm">
              <v:path arrowok="t"/>
            </v:shape>
            <v:shape id="_x0000_s29396" style="position:absolute;left:2708;top:562;width:29;height:0" coordorigin="2708,562" coordsize="29,0" path="m2708,562r28,e" filled="f" strokeweight=".20464mm">
              <v:path arrowok="t"/>
            </v:shape>
            <v:shape id="_x0000_s29395" style="position:absolute;left:2765;top:562;width:29;height:0" coordorigin="2765,562" coordsize="29,0" path="m2765,562r29,e" filled="f" strokeweight=".20464mm">
              <v:path arrowok="t"/>
            </v:shape>
            <v:shape id="_x0000_s29394" style="position:absolute;left:2823;top:562;width:29;height:0" coordorigin="2823,562" coordsize="29,0" path="m2823,562r29,e" filled="f" strokeweight=".20464mm">
              <v:path arrowok="t"/>
            </v:shape>
            <v:shape id="_x0000_s29393" style="position:absolute;left:2880;top:562;width:29;height:0" coordorigin="2880,562" coordsize="29,0" path="m2880,562r29,e" filled="f" strokeweight=".20464mm">
              <v:path arrowok="t"/>
            </v:shape>
            <v:shape id="_x0000_s29392" style="position:absolute;left:2938;top:562;width:29;height:0" coordorigin="2938,562" coordsize="29,0" path="m2938,562r29,e" filled="f" strokeweight=".20464mm">
              <v:path arrowok="t"/>
            </v:shape>
            <v:shape id="_x0000_s29391" style="position:absolute;left:2996;top:562;width:29;height:0" coordorigin="2996,562" coordsize="29,0" path="m2996,562r28,e" filled="f" strokeweight=".20464mm">
              <v:path arrowok="t"/>
            </v:shape>
            <v:shape id="_x0000_s29390" style="position:absolute;left:3053;top:562;width:29;height:0" coordorigin="3053,562" coordsize="29,0" path="m3053,562r29,e" filled="f" strokeweight=".20464mm">
              <v:path arrowok="t"/>
            </v:shape>
            <v:shape id="_x0000_s29389" style="position:absolute;left:3111;top:562;width:29;height:0" coordorigin="3111,562" coordsize="29,0" path="m3111,562r29,e" filled="f" strokeweight=".20464mm">
              <v:path arrowok="t"/>
            </v:shape>
            <v:shape id="_x0000_s29388" style="position:absolute;left:3168;top:562;width:29;height:0" coordorigin="3168,562" coordsize="29,0" path="m3168,562r29,e" filled="f" strokeweight=".20464mm">
              <v:path arrowok="t"/>
            </v:shape>
            <v:shape id="_x0000_s29387" style="position:absolute;left:3226;top:562;width:29;height:0" coordorigin="3226,562" coordsize="29,0" path="m3226,562r29,e" filled="f" strokeweight=".20464mm">
              <v:path arrowok="t"/>
            </v:shape>
            <v:shape id="_x0000_s29386" style="position:absolute;left:3284;top:562;width:29;height:0" coordorigin="3284,562" coordsize="29,0" path="m3284,562r28,e" filled="f" strokeweight=".20464mm">
              <v:path arrowok="t"/>
            </v:shape>
            <v:shape id="_x0000_s29385" style="position:absolute;left:3341;top:562;width:29;height:0" coordorigin="3341,562" coordsize="29,0" path="m3341,562r29,e" filled="f" strokeweight=".20464mm">
              <v:path arrowok="t"/>
            </v:shape>
            <v:shape id="_x0000_s29384" style="position:absolute;left:3399;top:562;width:29;height:0" coordorigin="3399,562" coordsize="29,0" path="m3399,562r29,e" filled="f" strokeweight=".20464mm">
              <v:path arrowok="t"/>
            </v:shape>
            <v:shape id="_x0000_s29383" style="position:absolute;left:3457;top:562;width:29;height:0" coordorigin="3457,562" coordsize="29,0" path="m3457,562r29,e" filled="f" strokeweight=".20464mm">
              <v:path arrowok="t"/>
            </v:shape>
            <v:shape id="_x0000_s29382" style="position:absolute;left:3515;top:562;width:29;height:0" coordorigin="3515,562" coordsize="29,0" path="m3515,562r28,e" filled="f" strokeweight=".20464mm">
              <v:path arrowok="t"/>
            </v:shape>
            <v:shape id="_x0000_s29381" style="position:absolute;left:3572;top:562;width:29;height:0" coordorigin="3572,562" coordsize="29,0" path="m3572,562r29,e" filled="f" strokeweight=".20464mm">
              <v:path arrowok="t"/>
            </v:shape>
            <v:shape id="_x0000_s29380" style="position:absolute;left:3630;top:562;width:29;height:0" coordorigin="3630,562" coordsize="29,0" path="m3630,562r29,e" filled="f" strokeweight=".20464mm">
              <v:path arrowok="t"/>
            </v:shape>
            <v:shape id="_x0000_s29379" style="position:absolute;left:3687;top:562;width:29;height:0" coordorigin="3687,562" coordsize="29,0" path="m3687,562r29,e" filled="f" strokeweight=".20464mm">
              <v:path arrowok="t"/>
            </v:shape>
            <v:shape id="_x0000_s29378" style="position:absolute;left:3745;top:562;width:29;height:0" coordorigin="3745,562" coordsize="29,0" path="m3745,562r29,e" filled="f" strokeweight=".20464mm">
              <v:path arrowok="t"/>
            </v:shape>
            <v:shape id="_x0000_s29377" style="position:absolute;left:3803;top:562;width:29;height:0" coordorigin="3803,562" coordsize="29,0" path="m3803,562r28,e" filled="f" strokeweight=".20464mm">
              <v:path arrowok="t"/>
            </v:shape>
            <v:shape id="_x0000_s29376" style="position:absolute;left:3860;top:562;width:29;height:0" coordorigin="3860,562" coordsize="29,0" path="m3860,562r29,e" filled="f" strokeweight=".20464mm">
              <v:path arrowok="t"/>
            </v:shape>
            <v:shape id="_x0000_s29375" style="position:absolute;left:3918;top:562;width:29;height:0" coordorigin="3918,562" coordsize="29,0" path="m3918,562r29,e" filled="f" strokeweight=".20464mm">
              <v:path arrowok="t"/>
            </v:shape>
            <v:shape id="_x0000_s29374" style="position:absolute;left:3975;top:562;width:29;height:0" coordorigin="3975,562" coordsize="29,0" path="m3975,562r29,e" filled="f" strokeweight=".20464mm">
              <v:path arrowok="t"/>
            </v:shape>
            <v:shape id="_x0000_s29373" style="position:absolute;left:4033;top:562;width:29;height:0" coordorigin="4033,562" coordsize="29,0" path="m4033,562r29,e" filled="f" strokeweight=".20464mm">
              <v:path arrowok="t"/>
            </v:shape>
            <v:shape id="_x0000_s29372" style="position:absolute;left:4091;top:562;width:29;height:0" coordorigin="4091,562" coordsize="29,0" path="m4091,562r28,e" filled="f" strokeweight=".20464mm">
              <v:path arrowok="t"/>
            </v:shape>
            <v:shape id="_x0000_s29371" style="position:absolute;left:4148;top:562;width:29;height:0" coordorigin="4148,562" coordsize="29,0" path="m4148,562r29,e" filled="f" strokeweight=".20464mm">
              <v:path arrowok="t"/>
            </v:shape>
            <v:shape id="_x0000_s29370" style="position:absolute;left:4206;top:562;width:29;height:0" coordorigin="4206,562" coordsize="29,0" path="m4206,562r29,e" filled="f" strokeweight=".20464mm">
              <v:path arrowok="t"/>
            </v:shape>
            <v:shape id="_x0000_s29369" style="position:absolute;left:4263;top:562;width:29;height:0" coordorigin="4263,562" coordsize="29,0" path="m4263,562r29,e" filled="f" strokeweight=".20464mm">
              <v:path arrowok="t"/>
            </v:shape>
            <v:shape id="_x0000_s29368" style="position:absolute;left:4321;top:562;width:29;height:0" coordorigin="4321,562" coordsize="29,0" path="m4321,562r29,e" filled="f" strokeweight=".20464mm">
              <v:path arrowok="t"/>
            </v:shape>
            <v:shape id="_x0000_s29367" style="position:absolute;left:4379;top:562;width:29;height:0" coordorigin="4379,562" coordsize="29,0" path="m4379,562r28,e" filled="f" strokeweight=".20464mm">
              <v:path arrowok="t"/>
            </v:shape>
            <v:shape id="_x0000_s29366" style="position:absolute;left:4436;top:562;width:29;height:0" coordorigin="4436,562" coordsize="29,0" path="m4436,562r29,e" filled="f" strokeweight=".20464mm">
              <v:path arrowok="t"/>
            </v:shape>
            <v:shape id="_x0000_s29365" style="position:absolute;left:4494;top:562;width:29;height:0" coordorigin="4494,562" coordsize="29,0" path="m4494,562r29,e" filled="f" strokeweight=".20464mm">
              <v:path arrowok="t"/>
            </v:shape>
            <v:shape id="_x0000_s29364" style="position:absolute;left:4551;top:562;width:29;height:0" coordorigin="4551,562" coordsize="29,0" path="m4551,562r29,e" filled="f" strokeweight=".20464mm">
              <v:path arrowok="t"/>
            </v:shape>
            <v:shape id="_x0000_s29363" style="position:absolute;left:4609;top:562;width:29;height:0" coordorigin="4609,562" coordsize="29,0" path="m4609,562r29,e" filled="f" strokeweight=".20464mm">
              <v:path arrowok="t"/>
            </v:shape>
            <v:shape id="_x0000_s29362" style="position:absolute;left:4667;top:562;width:29;height:0" coordorigin="4667,562" coordsize="29,0" path="m4667,562r28,e" filled="f" strokeweight=".20464mm">
              <v:path arrowok="t"/>
            </v:shape>
            <v:shape id="_x0000_s29361" style="position:absolute;left:4724;top:562;width:29;height:0" coordorigin="4724,562" coordsize="29,0" path="m4724,562r29,e" filled="f" strokeweight=".20464mm">
              <v:path arrowok="t"/>
            </v:shape>
            <v:shape id="_x0000_s29360" style="position:absolute;left:4782;top:562;width:29;height:0" coordorigin="4782,562" coordsize="29,0" path="m4782,562r29,e" filled="f" strokeweight=".20464mm">
              <v:path arrowok="t"/>
            </v:shape>
            <v:shape id="_x0000_s29359" style="position:absolute;left:4839;top:562;width:29;height:0" coordorigin="4839,562" coordsize="29,0" path="m4839,562r29,e" filled="f" strokeweight=".20464mm">
              <v:path arrowok="t"/>
            </v:shape>
            <v:shape id="_x0000_s29358" style="position:absolute;left:4897;top:562;width:29;height:0" coordorigin="4897,562" coordsize="29,0" path="m4897,562r29,e" filled="f" strokeweight=".20464mm">
              <v:path arrowok="t"/>
            </v:shape>
            <v:shape id="_x0000_s29357" style="position:absolute;left:4955;top:562;width:29;height:0" coordorigin="4955,562" coordsize="29,0" path="m4955,562r28,e" filled="f" strokeweight=".20464mm">
              <v:path arrowok="t"/>
            </v:shape>
            <v:shape id="_x0000_s29356" style="position:absolute;left:5012;top:562;width:29;height:0" coordorigin="5012,562" coordsize="29,0" path="m5012,562r29,e" filled="f" strokeweight=".20464mm">
              <v:path arrowok="t"/>
            </v:shape>
            <v:shape id="_x0000_s29355" style="position:absolute;left:5070;top:562;width:29;height:0" coordorigin="5070,562" coordsize="29,0" path="m5070,562r29,e" filled="f" strokeweight=".20464mm">
              <v:path arrowok="t"/>
            </v:shape>
            <v:shape id="_x0000_s29354" style="position:absolute;left:5127;top:562;width:29;height:0" coordorigin="5127,562" coordsize="29,0" path="m5127,562r29,e" filled="f" strokeweight=".20464mm">
              <v:path arrowok="t"/>
            </v:shape>
            <v:shape id="_x0000_s29353" style="position:absolute;left:5185;top:562;width:29;height:0" coordorigin="5185,562" coordsize="29,0" path="m5185,562r29,e" filled="f" strokeweight=".20464mm">
              <v:path arrowok="t"/>
            </v:shape>
            <v:shape id="_x0000_s29352" style="position:absolute;left:5243;top:562;width:29;height:0" coordorigin="5243,562" coordsize="29,0" path="m5243,562r28,e" filled="f" strokeweight=".20464mm">
              <v:path arrowok="t"/>
            </v:shape>
            <v:shape id="_x0000_s29351" style="position:absolute;left:5300;top:562;width:29;height:0" coordorigin="5300,562" coordsize="29,0" path="m5300,562r29,e" filled="f" strokeweight=".20464mm">
              <v:path arrowok="t"/>
            </v:shape>
            <v:shape id="_x0000_s29350" style="position:absolute;left:5358;top:562;width:29;height:0" coordorigin="5358,562" coordsize="29,0" path="m5358,562r29,e" filled="f" strokeweight=".20464mm">
              <v:path arrowok="t"/>
            </v:shape>
            <v:shape id="_x0000_s29349" style="position:absolute;left:5415;top:562;width:29;height:0" coordorigin="5415,562" coordsize="29,0" path="m5415,562r29,e" filled="f" strokeweight=".20464mm">
              <v:path arrowok="t"/>
            </v:shape>
            <v:shape id="_x0000_s29348" style="position:absolute;left:5473;top:562;width:29;height:0" coordorigin="5473,562" coordsize="29,0" path="m5473,562r29,e" filled="f" strokeweight=".20464mm">
              <v:path arrowok="t"/>
            </v:shape>
            <v:shape id="_x0000_s29347" style="position:absolute;left:5531;top:562;width:29;height:0" coordorigin="5531,562" coordsize="29,0" path="m5531,562r28,e" filled="f" strokeweight=".20464mm">
              <v:path arrowok="t"/>
            </v:shape>
            <v:shape id="_x0000_s29346" style="position:absolute;left:5588;top:562;width:29;height:0" coordorigin="5588,562" coordsize="29,0" path="m5588,562r29,e" filled="f" strokeweight=".20464mm">
              <v:path arrowok="t"/>
            </v:shape>
            <v:shape id="_x0000_s29345" style="position:absolute;left:5646;top:562;width:29;height:0" coordorigin="5646,562" coordsize="29,0" path="m5646,562r29,e" filled="f" strokeweight=".20464mm">
              <v:path arrowok="t"/>
            </v:shape>
            <v:shape id="_x0000_s29344" style="position:absolute;left:5703;top:562;width:29;height:0" coordorigin="5703,562" coordsize="29,0" path="m5703,562r29,e" filled="f" strokeweight=".20464mm">
              <v:path arrowok="t"/>
            </v:shape>
            <v:shape id="_x0000_s29343" style="position:absolute;left:5761;top:562;width:29;height:0" coordorigin="5761,562" coordsize="29,0" path="m5761,562r29,e" filled="f" strokeweight=".20464mm">
              <v:path arrowok="t"/>
            </v:shape>
            <v:shape id="_x0000_s29342" style="position:absolute;left:5819;top:562;width:29;height:0" coordorigin="5819,562" coordsize="29,0" path="m5819,562r29,e" filled="f" strokeweight=".20464mm">
              <v:path arrowok="t"/>
            </v:shape>
            <v:shape id="_x0000_s29341" style="position:absolute;left:5877;top:562;width:29;height:0" coordorigin="5877,562" coordsize="29,0" path="m5877,562r28,e" filled="f" strokeweight=".20464mm">
              <v:path arrowok="t"/>
            </v:shape>
            <v:shape id="_x0000_s29340" style="position:absolute;left:5934;top:562;width:29;height:0" coordorigin="5934,562" coordsize="29,0" path="m5934,562r29,e" filled="f" strokeweight=".20464mm">
              <v:path arrowok="t"/>
            </v:shape>
            <v:shape id="_x0000_s29339" style="position:absolute;left:5992;top:562;width:29;height:0" coordorigin="5992,562" coordsize="29,0" path="m5992,562r29,e" filled="f" strokeweight=".20464mm">
              <v:path arrowok="t"/>
            </v:shape>
            <v:shape id="_x0000_s29338" style="position:absolute;left:6049;top:562;width:29;height:0" coordorigin="6049,562" coordsize="29,0" path="m6049,562r29,e" filled="f" strokeweight=".20464mm">
              <v:path arrowok="t"/>
            </v:shape>
            <v:shape id="_x0000_s29337" style="position:absolute;left:6107;top:562;width:29;height:0" coordorigin="6107,562" coordsize="29,0" path="m6107,562r29,e" filled="f" strokeweight=".20464mm">
              <v:path arrowok="t"/>
            </v:shape>
            <v:shape id="_x0000_s29336" style="position:absolute;left:6165;top:562;width:29;height:0" coordorigin="6165,562" coordsize="29,0" path="m6165,562r28,e" filled="f" strokeweight=".20464mm">
              <v:path arrowok="t"/>
            </v:shape>
            <v:shape id="_x0000_s29335" style="position:absolute;left:6222;top:562;width:29;height:0" coordorigin="6222,562" coordsize="29,0" path="m6222,562r29,e" filled="f" strokeweight=".20464mm">
              <v:path arrowok="t"/>
            </v:shape>
            <v:shape id="_x0000_s29334" style="position:absolute;left:6280;top:562;width:29;height:0" coordorigin="6280,562" coordsize="29,0" path="m6280,562r29,e" filled="f" strokeweight=".20464mm">
              <v:path arrowok="t"/>
            </v:shape>
            <v:shape id="_x0000_s29333" style="position:absolute;left:6337;top:562;width:29;height:0" coordorigin="6337,562" coordsize="29,0" path="m6337,562r29,e" filled="f" strokeweight=".20464mm">
              <v:path arrowok="t"/>
            </v:shape>
            <v:shape id="_x0000_s29332" style="position:absolute;left:6395;top:562;width:29;height:0" coordorigin="6395,562" coordsize="29,0" path="m6395,562r29,e" filled="f" strokeweight=".20464mm">
              <v:path arrowok="t"/>
            </v:shape>
            <v:shape id="_x0000_s29331" style="position:absolute;left:6453;top:562;width:29;height:0" coordorigin="6453,562" coordsize="29,0" path="m6453,562r28,e" filled="f" strokeweight=".20464mm">
              <v:path arrowok="t"/>
            </v:shape>
            <v:shape id="_x0000_s29330" style="position:absolute;left:6510;top:562;width:29;height:0" coordorigin="6510,562" coordsize="29,0" path="m6510,562r29,e" filled="f" strokeweight=".20464mm">
              <v:path arrowok="t"/>
            </v:shape>
            <v:shape id="_x0000_s29329" style="position:absolute;left:6568;top:562;width:29;height:0" coordorigin="6568,562" coordsize="29,0" path="m6568,562r29,e" filled="f" strokeweight=".20464mm">
              <v:path arrowok="t"/>
            </v:shape>
            <v:shape id="_x0000_s29328" style="position:absolute;left:6625;top:562;width:29;height:0" coordorigin="6625,562" coordsize="29,0" path="m6625,562r29,e" filled="f" strokeweight=".20464mm">
              <v:path arrowok="t"/>
            </v:shape>
            <v:shape id="_x0000_s29327" style="position:absolute;left:6683;top:562;width:29;height:0" coordorigin="6683,562" coordsize="29,0" path="m6683,562r29,e" filled="f" strokeweight=".20464mm">
              <v:path arrowok="t"/>
            </v:shape>
            <v:shape id="_x0000_s29326" style="position:absolute;left:6741;top:562;width:29;height:0" coordorigin="6741,562" coordsize="29,0" path="m6741,562r28,e" filled="f" strokeweight=".20464mm">
              <v:path arrowok="t"/>
            </v:shape>
            <v:shape id="_x0000_s29325" style="position:absolute;left:6798;top:562;width:29;height:0" coordorigin="6798,562" coordsize="29,0" path="m6798,562r29,e" filled="f" strokeweight=".20464mm">
              <v:path arrowok="t"/>
            </v:shape>
            <v:shape id="_x0000_s29324" style="position:absolute;left:6856;top:562;width:29;height:0" coordorigin="6856,562" coordsize="29,0" path="m6856,562r29,e" filled="f" strokeweight=".20464mm">
              <v:path arrowok="t"/>
            </v:shape>
            <v:shape id="_x0000_s29323" style="position:absolute;left:6913;top:562;width:29;height:0" coordorigin="6913,562" coordsize="29,0" path="m6913,562r29,e" filled="f" strokeweight=".20464mm">
              <v:path arrowok="t"/>
            </v:shape>
            <v:shape id="_x0000_s29322" style="position:absolute;left:6971;top:562;width:29;height:0" coordorigin="6971,562" coordsize="29,0" path="m6971,562r29,e" filled="f" strokeweight=".20464mm">
              <v:path arrowok="t"/>
            </v:shape>
            <v:shape id="_x0000_s29321" style="position:absolute;left:7029;top:562;width:29;height:0" coordorigin="7029,562" coordsize="29,0" path="m7029,562r28,e" filled="f" strokeweight=".20464mm">
              <v:path arrowok="t"/>
            </v:shape>
            <v:shape id="_x0000_s29320" style="position:absolute;left:7086;top:562;width:29;height:0" coordorigin="7086,562" coordsize="29,0" path="m7086,562r29,e" filled="f" strokeweight=".20464mm">
              <v:path arrowok="t"/>
            </v:shape>
            <v:shape id="_x0000_s29319" style="position:absolute;left:7144;top:562;width:29;height:0" coordorigin="7144,562" coordsize="29,0" path="m7144,562r29,e" filled="f" strokeweight=".20464mm">
              <v:path arrowok="t"/>
            </v:shape>
            <v:shape id="_x0000_s29318" style="position:absolute;left:7201;top:562;width:29;height:0" coordorigin="7201,562" coordsize="29,0" path="m7201,562r29,e" filled="f" strokeweight=".20464mm">
              <v:path arrowok="t"/>
            </v:shape>
            <v:shape id="_x0000_s29317" style="position:absolute;left:7259;top:562;width:29;height:0" coordorigin="7259,562" coordsize="29,0" path="m7259,562r29,e" filled="f" strokeweight=".20464mm">
              <v:path arrowok="t"/>
            </v:shape>
            <v:shape id="_x0000_s29316" style="position:absolute;left:7317;top:562;width:29;height:0" coordorigin="7317,562" coordsize="29,0" path="m7317,562r28,e" filled="f" strokeweight=".20464mm">
              <v:path arrowok="t"/>
            </v:shape>
            <v:shape id="_x0000_s29315" style="position:absolute;left:7374;top:562;width:29;height:0" coordorigin="7374,562" coordsize="29,0" path="m7374,562r29,e" filled="f" strokeweight=".20464mm">
              <v:path arrowok="t"/>
            </v:shape>
            <v:shape id="_x0000_s29314" style="position:absolute;left:7432;top:562;width:29;height:0" coordorigin="7432,562" coordsize="29,0" path="m7432,562r29,e" filled="f" strokeweight=".20464mm">
              <v:path arrowok="t"/>
            </v:shape>
            <v:shape id="_x0000_s29313" style="position:absolute;left:7489;top:562;width:29;height:0" coordorigin="7489,562" coordsize="29,0" path="m7489,562r29,e" filled="f" strokeweight=".20464mm">
              <v:path arrowok="t"/>
            </v:shape>
            <v:shape id="_x0000_s29312" style="position:absolute;left:7547;top:562;width:29;height:0" coordorigin="7547,562" coordsize="29,0" path="m7547,562r29,e" filled="f" strokeweight=".20464mm">
              <v:path arrowok="t"/>
            </v:shape>
            <v:shape id="_x0000_s29311" style="position:absolute;left:7605;top:562;width:29;height:0" coordorigin="7605,562" coordsize="29,0" path="m7605,562r28,e" filled="f" strokeweight=".20464mm">
              <v:path arrowok="t"/>
            </v:shape>
            <v:shape id="_x0000_s29310" style="position:absolute;left:7662;top:562;width:29;height:0" coordorigin="7662,562" coordsize="29,0" path="m7662,562r29,e" filled="f" strokeweight=".20464mm">
              <v:path arrowok="t"/>
            </v:shape>
            <v:shape id="_x0000_s29309" style="position:absolute;left:7720;top:562;width:29;height:0" coordorigin="7720,562" coordsize="29,0" path="m7720,562r29,e" filled="f" strokeweight=".20464mm">
              <v:path arrowok="t"/>
            </v:shape>
            <v:shape id="_x0000_s29308" style="position:absolute;left:7777;top:562;width:29;height:0" coordorigin="7777,562" coordsize="29,0" path="m7777,562r29,e" filled="f" strokeweight=".20464mm">
              <v:path arrowok="t"/>
            </v:shape>
            <v:shape id="_x0000_s29307" style="position:absolute;left:7835;top:562;width:29;height:0" coordorigin="7835,562" coordsize="29,0" path="m7835,562r29,e" filled="f" strokeweight=".20464mm">
              <v:path arrowok="t"/>
            </v:shape>
            <v:shape id="_x0000_s29306" style="position:absolute;left:7893;top:562;width:29;height:0" coordorigin="7893,562" coordsize="29,0" path="m7893,562r28,e" filled="f" strokeweight=".20464mm">
              <v:path arrowok="t"/>
            </v:shape>
            <v:shape id="_x0000_s29305" style="position:absolute;left:7950;top:562;width:29;height:0" coordorigin="7950,562" coordsize="29,0" path="m7950,562r29,e" filled="f" strokeweight=".20464mm">
              <v:path arrowok="t"/>
            </v:shape>
            <v:shape id="_x0000_s29304" style="position:absolute;left:8008;top:562;width:29;height:0" coordorigin="8008,562" coordsize="29,0" path="m8008,562r29,e" filled="f" strokeweight=".20464mm">
              <v:path arrowok="t"/>
            </v:shape>
            <v:shape id="_x0000_s29303" style="position:absolute;left:8065;top:562;width:29;height:0" coordorigin="8065,562" coordsize="29,0" path="m8065,562r29,e" filled="f" strokeweight=".20464mm">
              <v:path arrowok="t"/>
            </v:shape>
            <v:shape id="_x0000_s29302" style="position:absolute;left:8124;top:562;width:29;height:0" coordorigin="8124,562" coordsize="29,0" path="m8124,562r28,e" filled="f" strokeweight=".20464mm">
              <v:path arrowok="t"/>
            </v:shape>
            <v:shape id="_x0000_s29301" style="position:absolute;left:8181;top:562;width:29;height:0" coordorigin="8181,562" coordsize="29,0" path="m8181,562r29,e" filled="f" strokeweight=".20464mm">
              <v:path arrowok="t"/>
            </v:shape>
            <v:shape id="_x0000_s29300" style="position:absolute;left:8239;top:562;width:29;height:0" coordorigin="8239,562" coordsize="29,0" path="m8239,562r29,e" filled="f" strokeweight=".20464mm">
              <v:path arrowok="t"/>
            </v:shape>
            <v:shape id="_x0000_s29299" style="position:absolute;left:8296;top:562;width:29;height:0" coordorigin="8296,562" coordsize="29,0" path="m8296,562r29,e" filled="f" strokeweight=".20464mm">
              <v:path arrowok="t"/>
            </v:shape>
            <v:shape id="_x0000_s29298" style="position:absolute;left:8354;top:562;width:29;height:0" coordorigin="8354,562" coordsize="29,0" path="m8354,562r29,e" filled="f" strokeweight=".20464mm">
              <v:path arrowok="t"/>
            </v:shape>
            <v:shape id="_x0000_s29297" style="position:absolute;left:8412;top:562;width:29;height:0" coordorigin="8412,562" coordsize="29,0" path="m8412,562r28,e" filled="f" strokeweight=".20464mm">
              <v:path arrowok="t"/>
            </v:shape>
            <v:shape id="_x0000_s29296" style="position:absolute;left:8469;top:562;width:29;height:0" coordorigin="8469,562" coordsize="29,0" path="m8469,562r29,e" filled="f" strokeweight=".20464mm">
              <v:path arrowok="t"/>
            </v:shape>
            <v:shape id="_x0000_s29295" style="position:absolute;left:8527;top:562;width:29;height:0" coordorigin="8527,562" coordsize="29,0" path="m8527,562r29,e" filled="f" strokeweight=".20464mm">
              <v:path arrowok="t"/>
            </v:shape>
            <v:shape id="_x0000_s29294" style="position:absolute;left:8584;top:562;width:29;height:0" coordorigin="8584,562" coordsize="29,0" path="m8584,562r29,e" filled="f" strokeweight=".20464mm">
              <v:path arrowok="t"/>
            </v:shape>
            <v:shape id="_x0000_s29293" style="position:absolute;left:8642;top:562;width:29;height:0" coordorigin="8642,562" coordsize="29,0" path="m8642,562r29,e" filled="f" strokeweight=".20464mm">
              <v:path arrowok="t"/>
            </v:shape>
            <v:shape id="_x0000_s29292" style="position:absolute;left:8700;top:562;width:29;height:0" coordorigin="8700,562" coordsize="29,0" path="m8700,562r28,e" filled="f" strokeweight=".20464mm">
              <v:path arrowok="t"/>
            </v:shape>
            <v:shape id="_x0000_s29291" style="position:absolute;left:8757;top:562;width:29;height:0" coordorigin="8757,562" coordsize="29,0" path="m8757,562r29,e" filled="f" strokeweight=".20464mm">
              <v:path arrowok="t"/>
            </v:shape>
            <v:shape id="_x0000_s29290" style="position:absolute;left:8815;top:562;width:29;height:0" coordorigin="8815,562" coordsize="29,0" path="m8815,562r29,e" filled="f" strokeweight=".20464mm">
              <v:path arrowok="t"/>
            </v:shape>
            <v:shape id="_x0000_s29289" style="position:absolute;left:8872;top:562;width:29;height:0" coordorigin="8872,562" coordsize="29,0" path="m8872,562r29,e" filled="f" strokeweight=".20464mm">
              <v:path arrowok="t"/>
            </v:shape>
            <v:shape id="_x0000_s29288" style="position:absolute;left:8930;top:562;width:29;height:0" coordorigin="8930,562" coordsize="29,0" path="m8930,562r29,e" filled="f" strokeweight=".20464mm">
              <v:path arrowok="t"/>
            </v:shape>
            <v:shape id="_x0000_s29287" style="position:absolute;left:8988;top:562;width:29;height:0" coordorigin="8988,562" coordsize="29,0" path="m8988,562r28,e" filled="f" strokeweight=".20464mm">
              <v:path arrowok="t"/>
            </v:shape>
            <v:shape id="_x0000_s29286" style="position:absolute;left:9045;top:562;width:29;height:0" coordorigin="9045,562" coordsize="29,0" path="m9045,562r29,e" filled="f" strokeweight=".20464mm">
              <v:path arrowok="t"/>
            </v:shape>
            <v:shape id="_x0000_s29285" style="position:absolute;left:9103;top:562;width:29;height:0" coordorigin="9103,562" coordsize="29,0" path="m9103,562r29,e" filled="f" strokeweight=".20464mm">
              <v:path arrowok="t"/>
            </v:shape>
            <v:shape id="_x0000_s29284" style="position:absolute;left:9160;top:562;width:29;height:0" coordorigin="9160,562" coordsize="29,0" path="m9160,562r29,e" filled="f" strokeweight=".20464mm">
              <v:path arrowok="t"/>
            </v:shape>
            <v:shape id="_x0000_s29283" style="position:absolute;left:9218;top:562;width:29;height:0" coordorigin="9218,562" coordsize="29,0" path="m9218,562r29,e" filled="f" strokeweight=".20464mm">
              <v:path arrowok="t"/>
            </v:shape>
            <v:shape id="_x0000_s29282" style="position:absolute;left:9276;top:562;width:29;height:0" coordorigin="9276,562" coordsize="29,0" path="m9276,562r28,e" filled="f" strokeweight=".20464mm">
              <v:path arrowok="t"/>
            </v:shape>
            <v:shape id="_x0000_s29281" style="position:absolute;left:9333;top:562;width:29;height:0" coordorigin="9333,562" coordsize="29,0" path="m9333,562r29,e" filled="f" strokeweight=".20464mm">
              <v:path arrowok="t"/>
            </v:shape>
            <v:shape id="_x0000_s29280" style="position:absolute;left:9391;top:562;width:29;height:0" coordorigin="9391,562" coordsize="29,0" path="m9391,562r29,e" filled="f" strokeweight=".20464mm">
              <v:path arrowok="t"/>
            </v:shape>
            <v:shape id="_x0000_s29279" style="position:absolute;left:9448;top:562;width:29;height:0" coordorigin="9448,562" coordsize="29,0" path="m9448,562r29,e" filled="f" strokeweight=".20464mm">
              <v:path arrowok="t"/>
            </v:shape>
            <v:shape id="_x0000_s29278" style="position:absolute;left:9506;top:562;width:29;height:0" coordorigin="9506,562" coordsize="29,0" path="m9506,562r29,e" filled="f" strokeweight=".20464mm">
              <v:path arrowok="t"/>
            </v:shape>
            <v:shape id="_x0000_s29277" style="position:absolute;left:9564;top:562;width:29;height:0" coordorigin="9564,562" coordsize="29,0" path="m9564,562r28,e" filled="f" strokeweight=".20464mm">
              <v:path arrowok="t"/>
            </v:shape>
            <v:shape id="_x0000_s29276" style="position:absolute;left:9621;top:562;width:29;height:0" coordorigin="9621,562" coordsize="29,0" path="m9621,562r29,e" filled="f" strokeweight=".20464mm">
              <v:path arrowok="t"/>
            </v:shape>
            <v:shape id="_x0000_s29275" style="position:absolute;left:9679;top:562;width:29;height:0" coordorigin="9679,562" coordsize="29,0" path="m9679,562r29,e" filled="f" strokeweight=".20464mm">
              <v:path arrowok="t"/>
            </v:shape>
            <v:shape id="_x0000_s29274" style="position:absolute;left:9736;top:562;width:29;height:0" coordorigin="9736,562" coordsize="29,0" path="m9736,562r29,e" filled="f" strokeweight=".20464mm">
              <v:path arrowok="t"/>
            </v:shape>
            <v:shape id="_x0000_s29273" style="position:absolute;left:9794;top:562;width:29;height:0" coordorigin="9794,562" coordsize="29,0" path="m9794,562r29,e" filled="f" strokeweight=".20464mm">
              <v:path arrowok="t"/>
            </v:shape>
            <v:shape id="_x0000_s29272" style="position:absolute;left:9852;top:562;width:29;height:0" coordorigin="9852,562" coordsize="29,0" path="m9852,562r28,e" filled="f" strokeweight=".20464mm">
              <v:path arrowok="t"/>
            </v:shape>
            <v:shape id="_x0000_s29271" style="position:absolute;left:9909;top:562;width:29;height:0" coordorigin="9909,562" coordsize="29,0" path="m9909,562r29,e" filled="f" strokeweight=".20464mm">
              <v:path arrowok="t"/>
            </v:shape>
            <v:shape id="_x0000_s29270" style="position:absolute;left:9967;top:562;width:29;height:0" coordorigin="9967,562" coordsize="29,0" path="m9967,562r29,e" filled="f" strokeweight=".20464mm">
              <v:path arrowok="t"/>
            </v:shape>
            <v:shape id="_x0000_s29269" style="position:absolute;left:10024;top:562;width:29;height:0" coordorigin="10024,562" coordsize="29,0" path="m10024,562r29,e" filled="f" strokeweight=".20464mm">
              <v:path arrowok="t"/>
            </v:shape>
            <w10:wrap anchorx="page"/>
          </v:group>
        </w:pict>
      </w:r>
      <w:r>
        <w:pict>
          <v:group id="_x0000_s29117" style="position:absolute;left:0;text-align:left;margin-left:71.75pt;margin-top:46.75pt;width:431.2pt;height:.6pt;z-index:-34605;mso-position-horizontal-relative:page" coordorigin="1435,935" coordsize="8624,12">
            <v:shape id="_x0000_s29267" style="position:absolute;left:1440;top:941;width:29;height:0" coordorigin="1440,941" coordsize="29,0" path="m1440,941r29,e" filled="f" strokeweight=".58pt">
              <v:path arrowok="t"/>
            </v:shape>
            <v:shape id="_x0000_s29266" style="position:absolute;left:1498;top:941;width:29;height:0" coordorigin="1498,941" coordsize="29,0" path="m1498,941r29,e" filled="f" strokeweight=".58pt">
              <v:path arrowok="t"/>
            </v:shape>
            <v:shape id="_x0000_s29265" style="position:absolute;left:1556;top:941;width:29;height:0" coordorigin="1556,941" coordsize="29,0" path="m1556,941r28,e" filled="f" strokeweight=".58pt">
              <v:path arrowok="t"/>
            </v:shape>
            <v:shape id="_x0000_s29264" style="position:absolute;left:1613;top:941;width:29;height:0" coordorigin="1613,941" coordsize="29,0" path="m1613,941r29,e" filled="f" strokeweight=".58pt">
              <v:path arrowok="t"/>
            </v:shape>
            <v:shape id="_x0000_s29263" style="position:absolute;left:1671;top:941;width:29;height:0" coordorigin="1671,941" coordsize="29,0" path="m1671,941r29,e" filled="f" strokeweight=".58pt">
              <v:path arrowok="t"/>
            </v:shape>
            <v:shape id="_x0000_s29262" style="position:absolute;left:1728;top:941;width:29;height:0" coordorigin="1728,941" coordsize="29,0" path="m1728,941r29,e" filled="f" strokeweight=".58pt">
              <v:path arrowok="t"/>
            </v:shape>
            <v:shape id="_x0000_s29261" style="position:absolute;left:1786;top:941;width:29;height:0" coordorigin="1786,941" coordsize="29,0" path="m1786,941r29,e" filled="f" strokeweight=".58pt">
              <v:path arrowok="t"/>
            </v:shape>
            <v:shape id="_x0000_s29260" style="position:absolute;left:1844;top:941;width:29;height:0" coordorigin="1844,941" coordsize="29,0" path="m1844,941r28,e" filled="f" strokeweight=".58pt">
              <v:path arrowok="t"/>
            </v:shape>
            <v:shape id="_x0000_s29259" style="position:absolute;left:1901;top:941;width:29;height:0" coordorigin="1901,941" coordsize="29,0" path="m1901,941r29,e" filled="f" strokeweight=".58pt">
              <v:path arrowok="t"/>
            </v:shape>
            <v:shape id="_x0000_s29258" style="position:absolute;left:1959;top:941;width:29;height:0" coordorigin="1959,941" coordsize="29,0" path="m1959,941r29,e" filled="f" strokeweight=".58pt">
              <v:path arrowok="t"/>
            </v:shape>
            <v:shape id="_x0000_s29257" style="position:absolute;left:2016;top:941;width:29;height:0" coordorigin="2016,941" coordsize="29,0" path="m2016,941r29,e" filled="f" strokeweight=".58pt">
              <v:path arrowok="t"/>
            </v:shape>
            <v:shape id="_x0000_s29256" style="position:absolute;left:2074;top:941;width:29;height:0" coordorigin="2074,941" coordsize="29,0" path="m2074,941r29,e" filled="f" strokeweight=".58pt">
              <v:path arrowok="t"/>
            </v:shape>
            <v:shape id="_x0000_s29255" style="position:absolute;left:2132;top:941;width:29;height:0" coordorigin="2132,941" coordsize="29,0" path="m2132,941r28,e" filled="f" strokeweight=".58pt">
              <v:path arrowok="t"/>
            </v:shape>
            <v:shape id="_x0000_s29254" style="position:absolute;left:2189;top:941;width:29;height:0" coordorigin="2189,941" coordsize="29,0" path="m2189,941r29,e" filled="f" strokeweight=".58pt">
              <v:path arrowok="t"/>
            </v:shape>
            <v:shape id="_x0000_s29253" style="position:absolute;left:2247;top:941;width:29;height:0" coordorigin="2247,941" coordsize="29,0" path="m2247,941r29,e" filled="f" strokeweight=".58pt">
              <v:path arrowok="t"/>
            </v:shape>
            <v:shape id="_x0000_s29252" style="position:absolute;left:2304;top:941;width:29;height:0" coordorigin="2304,941" coordsize="29,0" path="m2304,941r29,e" filled="f" strokeweight=".58pt">
              <v:path arrowok="t"/>
            </v:shape>
            <v:shape id="_x0000_s29251" style="position:absolute;left:2362;top:941;width:29;height:0" coordorigin="2362,941" coordsize="29,0" path="m2362,941r29,e" filled="f" strokeweight=".58pt">
              <v:path arrowok="t"/>
            </v:shape>
            <v:shape id="_x0000_s29250" style="position:absolute;left:2420;top:941;width:29;height:0" coordorigin="2420,941" coordsize="29,0" path="m2420,941r28,e" filled="f" strokeweight=".58pt">
              <v:path arrowok="t"/>
            </v:shape>
            <v:shape id="_x0000_s29249" style="position:absolute;left:2477;top:941;width:29;height:0" coordorigin="2477,941" coordsize="29,0" path="m2477,941r29,e" filled="f" strokeweight=".58pt">
              <v:path arrowok="t"/>
            </v:shape>
            <v:shape id="_x0000_s29248" style="position:absolute;left:2535;top:941;width:29;height:0" coordorigin="2535,941" coordsize="29,0" path="m2535,941r29,e" filled="f" strokeweight=".58pt">
              <v:path arrowok="t"/>
            </v:shape>
            <v:shape id="_x0000_s29247" style="position:absolute;left:2592;top:941;width:29;height:0" coordorigin="2592,941" coordsize="29,0" path="m2592,941r29,e" filled="f" strokeweight=".58pt">
              <v:path arrowok="t"/>
            </v:shape>
            <v:shape id="_x0000_s29246" style="position:absolute;left:2650;top:941;width:29;height:0" coordorigin="2650,941" coordsize="29,0" path="m2650,941r29,e" filled="f" strokeweight=".58pt">
              <v:path arrowok="t"/>
            </v:shape>
            <v:shape id="_x0000_s29245" style="position:absolute;left:2708;top:941;width:29;height:0" coordorigin="2708,941" coordsize="29,0" path="m2708,941r28,e" filled="f" strokeweight=".58pt">
              <v:path arrowok="t"/>
            </v:shape>
            <v:shape id="_x0000_s29244" style="position:absolute;left:2765;top:941;width:29;height:0" coordorigin="2765,941" coordsize="29,0" path="m2765,941r29,e" filled="f" strokeweight=".58pt">
              <v:path arrowok="t"/>
            </v:shape>
            <v:shape id="_x0000_s29243" style="position:absolute;left:2823;top:941;width:29;height:0" coordorigin="2823,941" coordsize="29,0" path="m2823,941r29,e" filled="f" strokeweight=".58pt">
              <v:path arrowok="t"/>
            </v:shape>
            <v:shape id="_x0000_s29242" style="position:absolute;left:2880;top:941;width:29;height:0" coordorigin="2880,941" coordsize="29,0" path="m2880,941r29,e" filled="f" strokeweight=".58pt">
              <v:path arrowok="t"/>
            </v:shape>
            <v:shape id="_x0000_s29241" style="position:absolute;left:2938;top:941;width:29;height:0" coordorigin="2938,941" coordsize="29,0" path="m2938,941r29,e" filled="f" strokeweight=".58pt">
              <v:path arrowok="t"/>
            </v:shape>
            <v:shape id="_x0000_s29240" style="position:absolute;left:2996;top:941;width:29;height:0" coordorigin="2996,941" coordsize="29,0" path="m2996,941r28,e" filled="f" strokeweight=".58pt">
              <v:path arrowok="t"/>
            </v:shape>
            <v:shape id="_x0000_s29239" style="position:absolute;left:3053;top:941;width:29;height:0" coordorigin="3053,941" coordsize="29,0" path="m3053,941r29,e" filled="f" strokeweight=".58pt">
              <v:path arrowok="t"/>
            </v:shape>
            <v:shape id="_x0000_s29238" style="position:absolute;left:3111;top:941;width:29;height:0" coordorigin="3111,941" coordsize="29,0" path="m3111,941r29,e" filled="f" strokeweight=".58pt">
              <v:path arrowok="t"/>
            </v:shape>
            <v:shape id="_x0000_s29237" style="position:absolute;left:3168;top:941;width:29;height:0" coordorigin="3168,941" coordsize="29,0" path="m3168,941r29,e" filled="f" strokeweight=".58pt">
              <v:path arrowok="t"/>
            </v:shape>
            <v:shape id="_x0000_s29236" style="position:absolute;left:3226;top:941;width:29;height:0" coordorigin="3226,941" coordsize="29,0" path="m3226,941r29,e" filled="f" strokeweight=".58pt">
              <v:path arrowok="t"/>
            </v:shape>
            <v:shape id="_x0000_s29235" style="position:absolute;left:3284;top:941;width:29;height:0" coordorigin="3284,941" coordsize="29,0" path="m3284,941r28,e" filled="f" strokeweight=".58pt">
              <v:path arrowok="t"/>
            </v:shape>
            <v:shape id="_x0000_s29234" style="position:absolute;left:3341;top:941;width:29;height:0" coordorigin="3341,941" coordsize="29,0" path="m3341,941r29,e" filled="f" strokeweight=".58pt">
              <v:path arrowok="t"/>
            </v:shape>
            <v:shape id="_x0000_s29233" style="position:absolute;left:3399;top:941;width:29;height:0" coordorigin="3399,941" coordsize="29,0" path="m3399,941r29,e" filled="f" strokeweight=".58pt">
              <v:path arrowok="t"/>
            </v:shape>
            <v:shape id="_x0000_s29232" style="position:absolute;left:3457;top:941;width:29;height:0" coordorigin="3457,941" coordsize="29,0" path="m3457,941r29,e" filled="f" strokeweight=".58pt">
              <v:path arrowok="t"/>
            </v:shape>
            <v:shape id="_x0000_s29231" style="position:absolute;left:3515;top:941;width:29;height:0" coordorigin="3515,941" coordsize="29,0" path="m3515,941r28,e" filled="f" strokeweight=".58pt">
              <v:path arrowok="t"/>
            </v:shape>
            <v:shape id="_x0000_s29230" style="position:absolute;left:3572;top:941;width:29;height:0" coordorigin="3572,941" coordsize="29,0" path="m3572,941r29,e" filled="f" strokeweight=".58pt">
              <v:path arrowok="t"/>
            </v:shape>
            <v:shape id="_x0000_s29229" style="position:absolute;left:3630;top:941;width:29;height:0" coordorigin="3630,941" coordsize="29,0" path="m3630,941r29,e" filled="f" strokeweight=".58pt">
              <v:path arrowok="t"/>
            </v:shape>
            <v:shape id="_x0000_s29228" style="position:absolute;left:3687;top:941;width:29;height:0" coordorigin="3687,941" coordsize="29,0" path="m3687,941r29,e" filled="f" strokeweight=".58pt">
              <v:path arrowok="t"/>
            </v:shape>
            <v:shape id="_x0000_s29227" style="position:absolute;left:3745;top:941;width:29;height:0" coordorigin="3745,941" coordsize="29,0" path="m3745,941r29,e" filled="f" strokeweight=".58pt">
              <v:path arrowok="t"/>
            </v:shape>
            <v:shape id="_x0000_s29226" style="position:absolute;left:3803;top:941;width:29;height:0" coordorigin="3803,941" coordsize="29,0" path="m3803,941r28,e" filled="f" strokeweight=".58pt">
              <v:path arrowok="t"/>
            </v:shape>
            <v:shape id="_x0000_s29225" style="position:absolute;left:3860;top:941;width:29;height:0" coordorigin="3860,941" coordsize="29,0" path="m3860,941r29,e" filled="f" strokeweight=".58pt">
              <v:path arrowok="t"/>
            </v:shape>
            <v:shape id="_x0000_s29224" style="position:absolute;left:3918;top:941;width:29;height:0" coordorigin="3918,941" coordsize="29,0" path="m3918,941r29,e" filled="f" strokeweight=".58pt">
              <v:path arrowok="t"/>
            </v:shape>
            <v:shape id="_x0000_s29223" style="position:absolute;left:3975;top:941;width:29;height:0" coordorigin="3975,941" coordsize="29,0" path="m3975,941r29,e" filled="f" strokeweight=".58pt">
              <v:path arrowok="t"/>
            </v:shape>
            <v:shape id="_x0000_s29222" style="position:absolute;left:4033;top:941;width:29;height:0" coordorigin="4033,941" coordsize="29,0" path="m4033,941r29,e" filled="f" strokeweight=".58pt">
              <v:path arrowok="t"/>
            </v:shape>
            <v:shape id="_x0000_s29221" style="position:absolute;left:4091;top:941;width:29;height:0" coordorigin="4091,941" coordsize="29,0" path="m4091,941r28,e" filled="f" strokeweight=".58pt">
              <v:path arrowok="t"/>
            </v:shape>
            <v:shape id="_x0000_s29220" style="position:absolute;left:4148;top:941;width:29;height:0" coordorigin="4148,941" coordsize="29,0" path="m4148,941r29,e" filled="f" strokeweight=".58pt">
              <v:path arrowok="t"/>
            </v:shape>
            <v:shape id="_x0000_s29219" style="position:absolute;left:4206;top:941;width:29;height:0" coordorigin="4206,941" coordsize="29,0" path="m4206,941r29,e" filled="f" strokeweight=".58pt">
              <v:path arrowok="t"/>
            </v:shape>
            <v:shape id="_x0000_s29218" style="position:absolute;left:4263;top:941;width:29;height:0" coordorigin="4263,941" coordsize="29,0" path="m4263,941r29,e" filled="f" strokeweight=".58pt">
              <v:path arrowok="t"/>
            </v:shape>
            <v:shape id="_x0000_s29217" style="position:absolute;left:4321;top:941;width:29;height:0" coordorigin="4321,941" coordsize="29,0" path="m4321,941r29,e" filled="f" strokeweight=".58pt">
              <v:path arrowok="t"/>
            </v:shape>
            <v:shape id="_x0000_s29216" style="position:absolute;left:4379;top:941;width:29;height:0" coordorigin="4379,941" coordsize="29,0" path="m4379,941r28,e" filled="f" strokeweight=".58pt">
              <v:path arrowok="t"/>
            </v:shape>
            <v:shape id="_x0000_s29215" style="position:absolute;left:4436;top:941;width:29;height:0" coordorigin="4436,941" coordsize="29,0" path="m4436,941r29,e" filled="f" strokeweight=".58pt">
              <v:path arrowok="t"/>
            </v:shape>
            <v:shape id="_x0000_s29214" style="position:absolute;left:4494;top:941;width:29;height:0" coordorigin="4494,941" coordsize="29,0" path="m4494,941r29,e" filled="f" strokeweight=".58pt">
              <v:path arrowok="t"/>
            </v:shape>
            <v:shape id="_x0000_s29213" style="position:absolute;left:4551;top:941;width:29;height:0" coordorigin="4551,941" coordsize="29,0" path="m4551,941r29,e" filled="f" strokeweight=".58pt">
              <v:path arrowok="t"/>
            </v:shape>
            <v:shape id="_x0000_s29212" style="position:absolute;left:4609;top:941;width:29;height:0" coordorigin="4609,941" coordsize="29,0" path="m4609,941r29,e" filled="f" strokeweight=".58pt">
              <v:path arrowok="t"/>
            </v:shape>
            <v:shape id="_x0000_s29211" style="position:absolute;left:4667;top:941;width:29;height:0" coordorigin="4667,941" coordsize="29,0" path="m4667,941r28,e" filled="f" strokeweight=".58pt">
              <v:path arrowok="t"/>
            </v:shape>
            <v:shape id="_x0000_s29210" style="position:absolute;left:4724;top:941;width:29;height:0" coordorigin="4724,941" coordsize="29,0" path="m4724,941r29,e" filled="f" strokeweight=".58pt">
              <v:path arrowok="t"/>
            </v:shape>
            <v:shape id="_x0000_s29209" style="position:absolute;left:4782;top:941;width:29;height:0" coordorigin="4782,941" coordsize="29,0" path="m4782,941r29,e" filled="f" strokeweight=".58pt">
              <v:path arrowok="t"/>
            </v:shape>
            <v:shape id="_x0000_s29208" style="position:absolute;left:4839;top:941;width:29;height:0" coordorigin="4839,941" coordsize="29,0" path="m4839,941r29,e" filled="f" strokeweight=".58pt">
              <v:path arrowok="t"/>
            </v:shape>
            <v:shape id="_x0000_s29207" style="position:absolute;left:4897;top:941;width:29;height:0" coordorigin="4897,941" coordsize="29,0" path="m4897,941r29,e" filled="f" strokeweight=".58pt">
              <v:path arrowok="t"/>
            </v:shape>
            <v:shape id="_x0000_s29206" style="position:absolute;left:4955;top:941;width:29;height:0" coordorigin="4955,941" coordsize="29,0" path="m4955,941r28,e" filled="f" strokeweight=".58pt">
              <v:path arrowok="t"/>
            </v:shape>
            <v:shape id="_x0000_s29205" style="position:absolute;left:5012;top:941;width:29;height:0" coordorigin="5012,941" coordsize="29,0" path="m5012,941r29,e" filled="f" strokeweight=".58pt">
              <v:path arrowok="t"/>
            </v:shape>
            <v:shape id="_x0000_s29204" style="position:absolute;left:5070;top:941;width:29;height:0" coordorigin="5070,941" coordsize="29,0" path="m5070,941r29,e" filled="f" strokeweight=".58pt">
              <v:path arrowok="t"/>
            </v:shape>
            <v:shape id="_x0000_s29203" style="position:absolute;left:5127;top:941;width:29;height:0" coordorigin="5127,941" coordsize="29,0" path="m5127,941r29,e" filled="f" strokeweight=".58pt">
              <v:path arrowok="t"/>
            </v:shape>
            <v:shape id="_x0000_s29202" style="position:absolute;left:5185;top:941;width:29;height:0" coordorigin="5185,941" coordsize="29,0" path="m5185,941r29,e" filled="f" strokeweight=".58pt">
              <v:path arrowok="t"/>
            </v:shape>
            <v:shape id="_x0000_s29201" style="position:absolute;left:5243;top:941;width:29;height:0" coordorigin="5243,941" coordsize="29,0" path="m5243,941r28,e" filled="f" strokeweight=".58pt">
              <v:path arrowok="t"/>
            </v:shape>
            <v:shape id="_x0000_s29200" style="position:absolute;left:5300;top:941;width:29;height:0" coordorigin="5300,941" coordsize="29,0" path="m5300,941r29,e" filled="f" strokeweight=".58pt">
              <v:path arrowok="t"/>
            </v:shape>
            <v:shape id="_x0000_s29199" style="position:absolute;left:5358;top:941;width:29;height:0" coordorigin="5358,941" coordsize="29,0" path="m5358,941r29,e" filled="f" strokeweight=".58pt">
              <v:path arrowok="t"/>
            </v:shape>
            <v:shape id="_x0000_s29198" style="position:absolute;left:5415;top:941;width:29;height:0" coordorigin="5415,941" coordsize="29,0" path="m5415,941r29,e" filled="f" strokeweight=".58pt">
              <v:path arrowok="t"/>
            </v:shape>
            <v:shape id="_x0000_s29197" style="position:absolute;left:5473;top:941;width:29;height:0" coordorigin="5473,941" coordsize="29,0" path="m5473,941r29,e" filled="f" strokeweight=".58pt">
              <v:path arrowok="t"/>
            </v:shape>
            <v:shape id="_x0000_s29196" style="position:absolute;left:5531;top:941;width:29;height:0" coordorigin="5531,941" coordsize="29,0" path="m5531,941r28,e" filled="f" strokeweight=".58pt">
              <v:path arrowok="t"/>
            </v:shape>
            <v:shape id="_x0000_s29195" style="position:absolute;left:5588;top:941;width:29;height:0" coordorigin="5588,941" coordsize="29,0" path="m5588,941r29,e" filled="f" strokeweight=".58pt">
              <v:path arrowok="t"/>
            </v:shape>
            <v:shape id="_x0000_s29194" style="position:absolute;left:5646;top:941;width:29;height:0" coordorigin="5646,941" coordsize="29,0" path="m5646,941r29,e" filled="f" strokeweight=".58pt">
              <v:path arrowok="t"/>
            </v:shape>
            <v:shape id="_x0000_s29193" style="position:absolute;left:5703;top:941;width:29;height:0" coordorigin="5703,941" coordsize="29,0" path="m5703,941r29,e" filled="f" strokeweight=".58pt">
              <v:path arrowok="t"/>
            </v:shape>
            <v:shape id="_x0000_s29192" style="position:absolute;left:5761;top:941;width:29;height:0" coordorigin="5761,941" coordsize="29,0" path="m5761,941r29,e" filled="f" strokeweight=".58pt">
              <v:path arrowok="t"/>
            </v:shape>
            <v:shape id="_x0000_s29191" style="position:absolute;left:5819;top:941;width:29;height:0" coordorigin="5819,941" coordsize="29,0" path="m5819,941r29,e" filled="f" strokeweight=".58pt">
              <v:path arrowok="t"/>
            </v:shape>
            <v:shape id="_x0000_s29190" style="position:absolute;left:5877;top:941;width:29;height:0" coordorigin="5877,941" coordsize="29,0" path="m5877,941r28,e" filled="f" strokeweight=".58pt">
              <v:path arrowok="t"/>
            </v:shape>
            <v:shape id="_x0000_s29189" style="position:absolute;left:5934;top:941;width:29;height:0" coordorigin="5934,941" coordsize="29,0" path="m5934,941r29,e" filled="f" strokeweight=".58pt">
              <v:path arrowok="t"/>
            </v:shape>
            <v:shape id="_x0000_s29188" style="position:absolute;left:5992;top:941;width:29;height:0" coordorigin="5992,941" coordsize="29,0" path="m5992,941r29,e" filled="f" strokeweight=".58pt">
              <v:path arrowok="t"/>
            </v:shape>
            <v:shape id="_x0000_s29187" style="position:absolute;left:6049;top:941;width:29;height:0" coordorigin="6049,941" coordsize="29,0" path="m6049,941r29,e" filled="f" strokeweight=".58pt">
              <v:path arrowok="t"/>
            </v:shape>
            <v:shape id="_x0000_s29186" style="position:absolute;left:6107;top:941;width:29;height:0" coordorigin="6107,941" coordsize="29,0" path="m6107,941r29,e" filled="f" strokeweight=".58pt">
              <v:path arrowok="t"/>
            </v:shape>
            <v:shape id="_x0000_s29185" style="position:absolute;left:6165;top:941;width:29;height:0" coordorigin="6165,941" coordsize="29,0" path="m6165,941r28,e" filled="f" strokeweight=".58pt">
              <v:path arrowok="t"/>
            </v:shape>
            <v:shape id="_x0000_s29184" style="position:absolute;left:6222;top:941;width:29;height:0" coordorigin="6222,941" coordsize="29,0" path="m6222,941r29,e" filled="f" strokeweight=".58pt">
              <v:path arrowok="t"/>
            </v:shape>
            <v:shape id="_x0000_s29183" style="position:absolute;left:6280;top:941;width:29;height:0" coordorigin="6280,941" coordsize="29,0" path="m6280,941r29,e" filled="f" strokeweight=".58pt">
              <v:path arrowok="t"/>
            </v:shape>
            <v:shape id="_x0000_s29182" style="position:absolute;left:6337;top:941;width:29;height:0" coordorigin="6337,941" coordsize="29,0" path="m6337,941r29,e" filled="f" strokeweight=".58pt">
              <v:path arrowok="t"/>
            </v:shape>
            <v:shape id="_x0000_s29181" style="position:absolute;left:6395;top:941;width:29;height:0" coordorigin="6395,941" coordsize="29,0" path="m6395,941r29,e" filled="f" strokeweight=".58pt">
              <v:path arrowok="t"/>
            </v:shape>
            <v:shape id="_x0000_s29180" style="position:absolute;left:6453;top:941;width:29;height:0" coordorigin="6453,941" coordsize="29,0" path="m6453,941r28,e" filled="f" strokeweight=".58pt">
              <v:path arrowok="t"/>
            </v:shape>
            <v:shape id="_x0000_s29179" style="position:absolute;left:6510;top:941;width:29;height:0" coordorigin="6510,941" coordsize="29,0" path="m6510,941r29,e" filled="f" strokeweight=".58pt">
              <v:path arrowok="t"/>
            </v:shape>
            <v:shape id="_x0000_s29178" style="position:absolute;left:6568;top:941;width:29;height:0" coordorigin="6568,941" coordsize="29,0" path="m6568,941r29,e" filled="f" strokeweight=".58pt">
              <v:path arrowok="t"/>
            </v:shape>
            <v:shape id="_x0000_s29177" style="position:absolute;left:6625;top:941;width:29;height:0" coordorigin="6625,941" coordsize="29,0" path="m6625,941r29,e" filled="f" strokeweight=".58pt">
              <v:path arrowok="t"/>
            </v:shape>
            <v:shape id="_x0000_s29176" style="position:absolute;left:6683;top:941;width:29;height:0" coordorigin="6683,941" coordsize="29,0" path="m6683,941r29,e" filled="f" strokeweight=".58pt">
              <v:path arrowok="t"/>
            </v:shape>
            <v:shape id="_x0000_s29175" style="position:absolute;left:6741;top:941;width:29;height:0" coordorigin="6741,941" coordsize="29,0" path="m6741,941r28,e" filled="f" strokeweight=".58pt">
              <v:path arrowok="t"/>
            </v:shape>
            <v:shape id="_x0000_s29174" style="position:absolute;left:6798;top:941;width:29;height:0" coordorigin="6798,941" coordsize="29,0" path="m6798,941r29,e" filled="f" strokeweight=".58pt">
              <v:path arrowok="t"/>
            </v:shape>
            <v:shape id="_x0000_s29173" style="position:absolute;left:6856;top:941;width:29;height:0" coordorigin="6856,941" coordsize="29,0" path="m6856,941r29,e" filled="f" strokeweight=".58pt">
              <v:path arrowok="t"/>
            </v:shape>
            <v:shape id="_x0000_s29172" style="position:absolute;left:6913;top:941;width:29;height:0" coordorigin="6913,941" coordsize="29,0" path="m6913,941r29,e" filled="f" strokeweight=".58pt">
              <v:path arrowok="t"/>
            </v:shape>
            <v:shape id="_x0000_s29171" style="position:absolute;left:6971;top:941;width:29;height:0" coordorigin="6971,941" coordsize="29,0" path="m6971,941r29,e" filled="f" strokeweight=".58pt">
              <v:path arrowok="t"/>
            </v:shape>
            <v:shape id="_x0000_s29170" style="position:absolute;left:7029;top:941;width:29;height:0" coordorigin="7029,941" coordsize="29,0" path="m7029,941r28,e" filled="f" strokeweight=".58pt">
              <v:path arrowok="t"/>
            </v:shape>
            <v:shape id="_x0000_s29169" style="position:absolute;left:7086;top:941;width:29;height:0" coordorigin="7086,941" coordsize="29,0" path="m7086,941r29,e" filled="f" strokeweight=".58pt">
              <v:path arrowok="t"/>
            </v:shape>
            <v:shape id="_x0000_s29168" style="position:absolute;left:7144;top:941;width:29;height:0" coordorigin="7144,941" coordsize="29,0" path="m7144,941r29,e" filled="f" strokeweight=".58pt">
              <v:path arrowok="t"/>
            </v:shape>
            <v:shape id="_x0000_s29167" style="position:absolute;left:7201;top:941;width:29;height:0" coordorigin="7201,941" coordsize="29,0" path="m7201,941r29,e" filled="f" strokeweight=".58pt">
              <v:path arrowok="t"/>
            </v:shape>
            <v:shape id="_x0000_s29166" style="position:absolute;left:7259;top:941;width:29;height:0" coordorigin="7259,941" coordsize="29,0" path="m7259,941r29,e" filled="f" strokeweight=".58pt">
              <v:path arrowok="t"/>
            </v:shape>
            <v:shape id="_x0000_s29165" style="position:absolute;left:7317;top:941;width:29;height:0" coordorigin="7317,941" coordsize="29,0" path="m7317,941r28,e" filled="f" strokeweight=".58pt">
              <v:path arrowok="t"/>
            </v:shape>
            <v:shape id="_x0000_s29164" style="position:absolute;left:7374;top:941;width:29;height:0" coordorigin="7374,941" coordsize="29,0" path="m7374,941r29,e" filled="f" strokeweight=".58pt">
              <v:path arrowok="t"/>
            </v:shape>
            <v:shape id="_x0000_s29163" style="position:absolute;left:7432;top:941;width:29;height:0" coordorigin="7432,941" coordsize="29,0" path="m7432,941r29,e" filled="f" strokeweight=".58pt">
              <v:path arrowok="t"/>
            </v:shape>
            <v:shape id="_x0000_s29162" style="position:absolute;left:7489;top:941;width:29;height:0" coordorigin="7489,941" coordsize="29,0" path="m7489,941r29,e" filled="f" strokeweight=".58pt">
              <v:path arrowok="t"/>
            </v:shape>
            <v:shape id="_x0000_s29161" style="position:absolute;left:7547;top:941;width:29;height:0" coordorigin="7547,941" coordsize="29,0" path="m7547,941r29,e" filled="f" strokeweight=".58pt">
              <v:path arrowok="t"/>
            </v:shape>
            <v:shape id="_x0000_s29160" style="position:absolute;left:7605;top:941;width:29;height:0" coordorigin="7605,941" coordsize="29,0" path="m7605,941r28,e" filled="f" strokeweight=".58pt">
              <v:path arrowok="t"/>
            </v:shape>
            <v:shape id="_x0000_s29159" style="position:absolute;left:7662;top:941;width:29;height:0" coordorigin="7662,941" coordsize="29,0" path="m7662,941r29,e" filled="f" strokeweight=".58pt">
              <v:path arrowok="t"/>
            </v:shape>
            <v:shape id="_x0000_s29158" style="position:absolute;left:7720;top:941;width:29;height:0" coordorigin="7720,941" coordsize="29,0" path="m7720,941r29,e" filled="f" strokeweight=".58pt">
              <v:path arrowok="t"/>
            </v:shape>
            <v:shape id="_x0000_s29157" style="position:absolute;left:7777;top:941;width:29;height:0" coordorigin="7777,941" coordsize="29,0" path="m7777,941r29,e" filled="f" strokeweight=".58pt">
              <v:path arrowok="t"/>
            </v:shape>
            <v:shape id="_x0000_s29156" style="position:absolute;left:7835;top:941;width:29;height:0" coordorigin="7835,941" coordsize="29,0" path="m7835,941r29,e" filled="f" strokeweight=".58pt">
              <v:path arrowok="t"/>
            </v:shape>
            <v:shape id="_x0000_s29155" style="position:absolute;left:7893;top:941;width:29;height:0" coordorigin="7893,941" coordsize="29,0" path="m7893,941r28,e" filled="f" strokeweight=".58pt">
              <v:path arrowok="t"/>
            </v:shape>
            <v:shape id="_x0000_s29154" style="position:absolute;left:7950;top:941;width:29;height:0" coordorigin="7950,941" coordsize="29,0" path="m7950,941r29,e" filled="f" strokeweight=".58pt">
              <v:path arrowok="t"/>
            </v:shape>
            <v:shape id="_x0000_s29153" style="position:absolute;left:8008;top:941;width:29;height:0" coordorigin="8008,941" coordsize="29,0" path="m8008,941r29,e" filled="f" strokeweight=".58pt">
              <v:path arrowok="t"/>
            </v:shape>
            <v:shape id="_x0000_s29152" style="position:absolute;left:8065;top:941;width:29;height:0" coordorigin="8065,941" coordsize="29,0" path="m8065,941r29,e" filled="f" strokeweight=".58pt">
              <v:path arrowok="t"/>
            </v:shape>
            <v:shape id="_x0000_s29151" style="position:absolute;left:8124;top:941;width:29;height:0" coordorigin="8124,941" coordsize="29,0" path="m8124,941r28,e" filled="f" strokeweight=".58pt">
              <v:path arrowok="t"/>
            </v:shape>
            <v:shape id="_x0000_s29150" style="position:absolute;left:8181;top:941;width:29;height:0" coordorigin="8181,941" coordsize="29,0" path="m8181,941r29,e" filled="f" strokeweight=".58pt">
              <v:path arrowok="t"/>
            </v:shape>
            <v:shape id="_x0000_s29149" style="position:absolute;left:8239;top:941;width:29;height:0" coordorigin="8239,941" coordsize="29,0" path="m8239,941r29,e" filled="f" strokeweight=".58pt">
              <v:path arrowok="t"/>
            </v:shape>
            <v:shape id="_x0000_s29148" style="position:absolute;left:8296;top:941;width:29;height:0" coordorigin="8296,941" coordsize="29,0" path="m8296,941r29,e" filled="f" strokeweight=".58pt">
              <v:path arrowok="t"/>
            </v:shape>
            <v:shape id="_x0000_s29147" style="position:absolute;left:8354;top:941;width:29;height:0" coordorigin="8354,941" coordsize="29,0" path="m8354,941r29,e" filled="f" strokeweight=".58pt">
              <v:path arrowok="t"/>
            </v:shape>
            <v:shape id="_x0000_s29146" style="position:absolute;left:8412;top:941;width:29;height:0" coordorigin="8412,941" coordsize="29,0" path="m8412,941r28,e" filled="f" strokeweight=".58pt">
              <v:path arrowok="t"/>
            </v:shape>
            <v:shape id="_x0000_s29145" style="position:absolute;left:8469;top:941;width:29;height:0" coordorigin="8469,941" coordsize="29,0" path="m8469,941r29,e" filled="f" strokeweight=".58pt">
              <v:path arrowok="t"/>
            </v:shape>
            <v:shape id="_x0000_s29144" style="position:absolute;left:8527;top:941;width:29;height:0" coordorigin="8527,941" coordsize="29,0" path="m8527,941r29,e" filled="f" strokeweight=".58pt">
              <v:path arrowok="t"/>
            </v:shape>
            <v:shape id="_x0000_s29143" style="position:absolute;left:8584;top:941;width:29;height:0" coordorigin="8584,941" coordsize="29,0" path="m8584,941r29,e" filled="f" strokeweight=".58pt">
              <v:path arrowok="t"/>
            </v:shape>
            <v:shape id="_x0000_s29142" style="position:absolute;left:8642;top:941;width:29;height:0" coordorigin="8642,941" coordsize="29,0" path="m8642,941r29,e" filled="f" strokeweight=".58pt">
              <v:path arrowok="t"/>
            </v:shape>
            <v:shape id="_x0000_s29141" style="position:absolute;left:8700;top:941;width:29;height:0" coordorigin="8700,941" coordsize="29,0" path="m8700,941r28,e" filled="f" strokeweight=".58pt">
              <v:path arrowok="t"/>
            </v:shape>
            <v:shape id="_x0000_s29140" style="position:absolute;left:8757;top:941;width:29;height:0" coordorigin="8757,941" coordsize="29,0" path="m8757,941r29,e" filled="f" strokeweight=".58pt">
              <v:path arrowok="t"/>
            </v:shape>
            <v:shape id="_x0000_s29139" style="position:absolute;left:8815;top:941;width:29;height:0" coordorigin="8815,941" coordsize="29,0" path="m8815,941r29,e" filled="f" strokeweight=".58pt">
              <v:path arrowok="t"/>
            </v:shape>
            <v:shape id="_x0000_s29138" style="position:absolute;left:8872;top:941;width:29;height:0" coordorigin="8872,941" coordsize="29,0" path="m8872,941r29,e" filled="f" strokeweight=".58pt">
              <v:path arrowok="t"/>
            </v:shape>
            <v:shape id="_x0000_s29137" style="position:absolute;left:8930;top:941;width:29;height:0" coordorigin="8930,941" coordsize="29,0" path="m8930,941r29,e" filled="f" strokeweight=".58pt">
              <v:path arrowok="t"/>
            </v:shape>
            <v:shape id="_x0000_s29136" style="position:absolute;left:8988;top:941;width:29;height:0" coordorigin="8988,941" coordsize="29,0" path="m8988,941r28,e" filled="f" strokeweight=".58pt">
              <v:path arrowok="t"/>
            </v:shape>
            <v:shape id="_x0000_s29135" style="position:absolute;left:9045;top:941;width:29;height:0" coordorigin="9045,941" coordsize="29,0" path="m9045,941r29,e" filled="f" strokeweight=".58pt">
              <v:path arrowok="t"/>
            </v:shape>
            <v:shape id="_x0000_s29134" style="position:absolute;left:9103;top:941;width:29;height:0" coordorigin="9103,941" coordsize="29,0" path="m9103,941r29,e" filled="f" strokeweight=".58pt">
              <v:path arrowok="t"/>
            </v:shape>
            <v:shape id="_x0000_s29133" style="position:absolute;left:9160;top:941;width:29;height:0" coordorigin="9160,941" coordsize="29,0" path="m9160,941r29,e" filled="f" strokeweight=".58pt">
              <v:path arrowok="t"/>
            </v:shape>
            <v:shape id="_x0000_s29132" style="position:absolute;left:9218;top:941;width:29;height:0" coordorigin="9218,941" coordsize="29,0" path="m9218,941r29,e" filled="f" strokeweight=".58pt">
              <v:path arrowok="t"/>
            </v:shape>
            <v:shape id="_x0000_s29131" style="position:absolute;left:9276;top:941;width:29;height:0" coordorigin="9276,941" coordsize="29,0" path="m9276,941r28,e" filled="f" strokeweight=".58pt">
              <v:path arrowok="t"/>
            </v:shape>
            <v:shape id="_x0000_s29130" style="position:absolute;left:9333;top:941;width:29;height:0" coordorigin="9333,941" coordsize="29,0" path="m9333,941r29,e" filled="f" strokeweight=".58pt">
              <v:path arrowok="t"/>
            </v:shape>
            <v:shape id="_x0000_s29129" style="position:absolute;left:9391;top:941;width:29;height:0" coordorigin="9391,941" coordsize="29,0" path="m9391,941r29,e" filled="f" strokeweight=".58pt">
              <v:path arrowok="t"/>
            </v:shape>
            <v:shape id="_x0000_s29128" style="position:absolute;left:9448;top:941;width:29;height:0" coordorigin="9448,941" coordsize="29,0" path="m9448,941r29,e" filled="f" strokeweight=".58pt">
              <v:path arrowok="t"/>
            </v:shape>
            <v:shape id="_x0000_s29127" style="position:absolute;left:9506;top:941;width:29;height:0" coordorigin="9506,941" coordsize="29,0" path="m9506,941r29,e" filled="f" strokeweight=".58pt">
              <v:path arrowok="t"/>
            </v:shape>
            <v:shape id="_x0000_s29126" style="position:absolute;left:9564;top:941;width:29;height:0" coordorigin="9564,941" coordsize="29,0" path="m9564,941r28,e" filled="f" strokeweight=".58pt">
              <v:path arrowok="t"/>
            </v:shape>
            <v:shape id="_x0000_s29125" style="position:absolute;left:9621;top:941;width:29;height:0" coordorigin="9621,941" coordsize="29,0" path="m9621,941r29,e" filled="f" strokeweight=".58pt">
              <v:path arrowok="t"/>
            </v:shape>
            <v:shape id="_x0000_s29124" style="position:absolute;left:9679;top:941;width:29;height:0" coordorigin="9679,941" coordsize="29,0" path="m9679,941r29,e" filled="f" strokeweight=".58pt">
              <v:path arrowok="t"/>
            </v:shape>
            <v:shape id="_x0000_s29123" style="position:absolute;left:9736;top:941;width:29;height:0" coordorigin="9736,941" coordsize="29,0" path="m9736,941r29,e" filled="f" strokeweight=".58pt">
              <v:path arrowok="t"/>
            </v:shape>
            <v:shape id="_x0000_s29122" style="position:absolute;left:9794;top:941;width:29;height:0" coordorigin="9794,941" coordsize="29,0" path="m9794,941r29,e" filled="f" strokeweight=".58pt">
              <v:path arrowok="t"/>
            </v:shape>
            <v:shape id="_x0000_s29121" style="position:absolute;left:9852;top:941;width:29;height:0" coordorigin="9852,941" coordsize="29,0" path="m9852,941r28,e" filled="f" strokeweight=".58pt">
              <v:path arrowok="t"/>
            </v:shape>
            <v:shape id="_x0000_s29120" style="position:absolute;left:9909;top:941;width:29;height:0" coordorigin="9909,941" coordsize="29,0" path="m9909,941r29,e" filled="f" strokeweight=".58pt">
              <v:path arrowok="t"/>
            </v:shape>
            <v:shape id="_x0000_s29119" style="position:absolute;left:9967;top:941;width:29;height:0" coordorigin="9967,941" coordsize="29,0" path="m9967,941r29,e" filled="f" strokeweight=".58pt">
              <v:path arrowok="t"/>
            </v:shape>
            <v:shape id="_x0000_s29118" style="position:absolute;left:10024;top:941;width:29;height:0" coordorigin="10024,941" coordsize="29,0" path="m10024,941r29,e" filled="f" strokeweight=".58pt">
              <v:path arrowok="t"/>
            </v:shape>
            <w10:wrap anchorx="page"/>
          </v:group>
        </w:pict>
      </w:r>
      <w:r>
        <w:pict>
          <v:group id="_x0000_s28966" style="position:absolute;left:0;text-align:left;margin-left:71.75pt;margin-top:65.7pt;width:431.2pt;height:.6pt;z-index:-34604;mso-position-horizontal-relative:page" coordorigin="1435,1314" coordsize="8624,12">
            <v:shape id="_x0000_s29116" style="position:absolute;left:1440;top:1320;width:29;height:0" coordorigin="1440,1320" coordsize="29,0" path="m1440,1320r29,e" filled="f" strokeweight=".58pt">
              <v:path arrowok="t"/>
            </v:shape>
            <v:shape id="_x0000_s29115" style="position:absolute;left:1498;top:1320;width:29;height:0" coordorigin="1498,1320" coordsize="29,0" path="m1498,1320r29,e" filled="f" strokeweight=".58pt">
              <v:path arrowok="t"/>
            </v:shape>
            <v:shape id="_x0000_s29114" style="position:absolute;left:1556;top:1320;width:29;height:0" coordorigin="1556,1320" coordsize="29,0" path="m1556,1320r28,e" filled="f" strokeweight=".58pt">
              <v:path arrowok="t"/>
            </v:shape>
            <v:shape id="_x0000_s29113" style="position:absolute;left:1613;top:1320;width:29;height:0" coordorigin="1613,1320" coordsize="29,0" path="m1613,1320r29,e" filled="f" strokeweight=".58pt">
              <v:path arrowok="t"/>
            </v:shape>
            <v:shape id="_x0000_s29112" style="position:absolute;left:1671;top:1320;width:29;height:0" coordorigin="1671,1320" coordsize="29,0" path="m1671,1320r29,e" filled="f" strokeweight=".58pt">
              <v:path arrowok="t"/>
            </v:shape>
            <v:shape id="_x0000_s29111" style="position:absolute;left:1728;top:1320;width:29;height:0" coordorigin="1728,1320" coordsize="29,0" path="m1728,1320r29,e" filled="f" strokeweight=".58pt">
              <v:path arrowok="t"/>
            </v:shape>
            <v:shape id="_x0000_s29110" style="position:absolute;left:1786;top:1320;width:29;height:0" coordorigin="1786,1320" coordsize="29,0" path="m1786,1320r29,e" filled="f" strokeweight=".58pt">
              <v:path arrowok="t"/>
            </v:shape>
            <v:shape id="_x0000_s29109" style="position:absolute;left:1844;top:1320;width:29;height:0" coordorigin="1844,1320" coordsize="29,0" path="m1844,1320r28,e" filled="f" strokeweight=".58pt">
              <v:path arrowok="t"/>
            </v:shape>
            <v:shape id="_x0000_s29108" style="position:absolute;left:1901;top:1320;width:29;height:0" coordorigin="1901,1320" coordsize="29,0" path="m1901,1320r29,e" filled="f" strokeweight=".58pt">
              <v:path arrowok="t"/>
            </v:shape>
            <v:shape id="_x0000_s29107" style="position:absolute;left:1959;top:1320;width:29;height:0" coordorigin="1959,1320" coordsize="29,0" path="m1959,1320r29,e" filled="f" strokeweight=".58pt">
              <v:path arrowok="t"/>
            </v:shape>
            <v:shape id="_x0000_s29106" style="position:absolute;left:2016;top:1320;width:29;height:0" coordorigin="2016,1320" coordsize="29,0" path="m2016,1320r29,e" filled="f" strokeweight=".58pt">
              <v:path arrowok="t"/>
            </v:shape>
            <v:shape id="_x0000_s29105" style="position:absolute;left:2074;top:1320;width:29;height:0" coordorigin="2074,1320" coordsize="29,0" path="m2074,1320r29,e" filled="f" strokeweight=".58pt">
              <v:path arrowok="t"/>
            </v:shape>
            <v:shape id="_x0000_s29104" style="position:absolute;left:2132;top:1320;width:29;height:0" coordorigin="2132,1320" coordsize="29,0" path="m2132,1320r28,e" filled="f" strokeweight=".58pt">
              <v:path arrowok="t"/>
            </v:shape>
            <v:shape id="_x0000_s29103" style="position:absolute;left:2189;top:1320;width:29;height:0" coordorigin="2189,1320" coordsize="29,0" path="m2189,1320r29,e" filled="f" strokeweight=".58pt">
              <v:path arrowok="t"/>
            </v:shape>
            <v:shape id="_x0000_s29102" style="position:absolute;left:2247;top:1320;width:29;height:0" coordorigin="2247,1320" coordsize="29,0" path="m2247,1320r29,e" filled="f" strokeweight=".58pt">
              <v:path arrowok="t"/>
            </v:shape>
            <v:shape id="_x0000_s29101" style="position:absolute;left:2304;top:1320;width:29;height:0" coordorigin="2304,1320" coordsize="29,0" path="m2304,1320r29,e" filled="f" strokeweight=".58pt">
              <v:path arrowok="t"/>
            </v:shape>
            <v:shape id="_x0000_s29100" style="position:absolute;left:2362;top:1320;width:29;height:0" coordorigin="2362,1320" coordsize="29,0" path="m2362,1320r29,e" filled="f" strokeweight=".58pt">
              <v:path arrowok="t"/>
            </v:shape>
            <v:shape id="_x0000_s29099" style="position:absolute;left:2420;top:1320;width:29;height:0" coordorigin="2420,1320" coordsize="29,0" path="m2420,1320r28,e" filled="f" strokeweight=".58pt">
              <v:path arrowok="t"/>
            </v:shape>
            <v:shape id="_x0000_s29098" style="position:absolute;left:2477;top:1320;width:29;height:0" coordorigin="2477,1320" coordsize="29,0" path="m2477,1320r29,e" filled="f" strokeweight=".58pt">
              <v:path arrowok="t"/>
            </v:shape>
            <v:shape id="_x0000_s29097" style="position:absolute;left:2535;top:1320;width:29;height:0" coordorigin="2535,1320" coordsize="29,0" path="m2535,1320r29,e" filled="f" strokeweight=".58pt">
              <v:path arrowok="t"/>
            </v:shape>
            <v:shape id="_x0000_s29096" style="position:absolute;left:2592;top:1320;width:29;height:0" coordorigin="2592,1320" coordsize="29,0" path="m2592,1320r29,e" filled="f" strokeweight=".58pt">
              <v:path arrowok="t"/>
            </v:shape>
            <v:shape id="_x0000_s29095" style="position:absolute;left:2650;top:1320;width:29;height:0" coordorigin="2650,1320" coordsize="29,0" path="m2650,1320r29,e" filled="f" strokeweight=".58pt">
              <v:path arrowok="t"/>
            </v:shape>
            <v:shape id="_x0000_s29094" style="position:absolute;left:2708;top:1320;width:29;height:0" coordorigin="2708,1320" coordsize="29,0" path="m2708,1320r28,e" filled="f" strokeweight=".58pt">
              <v:path arrowok="t"/>
            </v:shape>
            <v:shape id="_x0000_s29093" style="position:absolute;left:2765;top:1320;width:29;height:0" coordorigin="2765,1320" coordsize="29,0" path="m2765,1320r29,e" filled="f" strokeweight=".58pt">
              <v:path arrowok="t"/>
            </v:shape>
            <v:shape id="_x0000_s29092" style="position:absolute;left:2823;top:1320;width:29;height:0" coordorigin="2823,1320" coordsize="29,0" path="m2823,1320r29,e" filled="f" strokeweight=".58pt">
              <v:path arrowok="t"/>
            </v:shape>
            <v:shape id="_x0000_s29091" style="position:absolute;left:2880;top:1320;width:29;height:0" coordorigin="2880,1320" coordsize="29,0" path="m2880,1320r29,e" filled="f" strokeweight=".58pt">
              <v:path arrowok="t"/>
            </v:shape>
            <v:shape id="_x0000_s29090" style="position:absolute;left:2938;top:1320;width:29;height:0" coordorigin="2938,1320" coordsize="29,0" path="m2938,1320r29,e" filled="f" strokeweight=".58pt">
              <v:path arrowok="t"/>
            </v:shape>
            <v:shape id="_x0000_s29089" style="position:absolute;left:2996;top:1320;width:29;height:0" coordorigin="2996,1320" coordsize="29,0" path="m2996,1320r28,e" filled="f" strokeweight=".58pt">
              <v:path arrowok="t"/>
            </v:shape>
            <v:shape id="_x0000_s29088" style="position:absolute;left:3053;top:1320;width:29;height:0" coordorigin="3053,1320" coordsize="29,0" path="m3053,1320r29,e" filled="f" strokeweight=".58pt">
              <v:path arrowok="t"/>
            </v:shape>
            <v:shape id="_x0000_s29087" style="position:absolute;left:3111;top:1320;width:29;height:0" coordorigin="3111,1320" coordsize="29,0" path="m3111,1320r29,e" filled="f" strokeweight=".58pt">
              <v:path arrowok="t"/>
            </v:shape>
            <v:shape id="_x0000_s29086" style="position:absolute;left:3168;top:1320;width:29;height:0" coordorigin="3168,1320" coordsize="29,0" path="m3168,1320r29,e" filled="f" strokeweight=".58pt">
              <v:path arrowok="t"/>
            </v:shape>
            <v:shape id="_x0000_s29085" style="position:absolute;left:3226;top:1320;width:29;height:0" coordorigin="3226,1320" coordsize="29,0" path="m3226,1320r29,e" filled="f" strokeweight=".58pt">
              <v:path arrowok="t"/>
            </v:shape>
            <v:shape id="_x0000_s29084" style="position:absolute;left:3284;top:1320;width:29;height:0" coordorigin="3284,1320" coordsize="29,0" path="m3284,1320r28,e" filled="f" strokeweight=".58pt">
              <v:path arrowok="t"/>
            </v:shape>
            <v:shape id="_x0000_s29083" style="position:absolute;left:3341;top:1320;width:29;height:0" coordorigin="3341,1320" coordsize="29,0" path="m3341,1320r29,e" filled="f" strokeweight=".58pt">
              <v:path arrowok="t"/>
            </v:shape>
            <v:shape id="_x0000_s29082" style="position:absolute;left:3399;top:1320;width:29;height:0" coordorigin="3399,1320" coordsize="29,0" path="m3399,1320r29,e" filled="f" strokeweight=".58pt">
              <v:path arrowok="t"/>
            </v:shape>
            <v:shape id="_x0000_s29081" style="position:absolute;left:3457;top:1320;width:29;height:0" coordorigin="3457,1320" coordsize="29,0" path="m3457,1320r29,e" filled="f" strokeweight=".58pt">
              <v:path arrowok="t"/>
            </v:shape>
            <v:shape id="_x0000_s29080" style="position:absolute;left:3515;top:1320;width:29;height:0" coordorigin="3515,1320" coordsize="29,0" path="m3515,1320r28,e" filled="f" strokeweight=".58pt">
              <v:path arrowok="t"/>
            </v:shape>
            <v:shape id="_x0000_s29079" style="position:absolute;left:3572;top:1320;width:29;height:0" coordorigin="3572,1320" coordsize="29,0" path="m3572,1320r29,e" filled="f" strokeweight=".58pt">
              <v:path arrowok="t"/>
            </v:shape>
            <v:shape id="_x0000_s29078" style="position:absolute;left:3630;top:1320;width:29;height:0" coordorigin="3630,1320" coordsize="29,0" path="m3630,1320r29,e" filled="f" strokeweight=".58pt">
              <v:path arrowok="t"/>
            </v:shape>
            <v:shape id="_x0000_s29077" style="position:absolute;left:3687;top:1320;width:29;height:0" coordorigin="3687,1320" coordsize="29,0" path="m3687,1320r29,e" filled="f" strokeweight=".58pt">
              <v:path arrowok="t"/>
            </v:shape>
            <v:shape id="_x0000_s29076" style="position:absolute;left:3745;top:1320;width:29;height:0" coordorigin="3745,1320" coordsize="29,0" path="m3745,1320r29,e" filled="f" strokeweight=".58pt">
              <v:path arrowok="t"/>
            </v:shape>
            <v:shape id="_x0000_s29075" style="position:absolute;left:3803;top:1320;width:29;height:0" coordorigin="3803,1320" coordsize="29,0" path="m3803,1320r28,e" filled="f" strokeweight=".58pt">
              <v:path arrowok="t"/>
            </v:shape>
            <v:shape id="_x0000_s29074" style="position:absolute;left:3860;top:1320;width:29;height:0" coordorigin="3860,1320" coordsize="29,0" path="m3860,1320r29,e" filled="f" strokeweight=".58pt">
              <v:path arrowok="t"/>
            </v:shape>
            <v:shape id="_x0000_s29073" style="position:absolute;left:3918;top:1320;width:29;height:0" coordorigin="3918,1320" coordsize="29,0" path="m3918,1320r29,e" filled="f" strokeweight=".58pt">
              <v:path arrowok="t"/>
            </v:shape>
            <v:shape id="_x0000_s29072" style="position:absolute;left:3975;top:1320;width:29;height:0" coordorigin="3975,1320" coordsize="29,0" path="m3975,1320r29,e" filled="f" strokeweight=".58pt">
              <v:path arrowok="t"/>
            </v:shape>
            <v:shape id="_x0000_s29071" style="position:absolute;left:4033;top:1320;width:29;height:0" coordorigin="4033,1320" coordsize="29,0" path="m4033,1320r29,e" filled="f" strokeweight=".58pt">
              <v:path arrowok="t"/>
            </v:shape>
            <v:shape id="_x0000_s29070" style="position:absolute;left:4091;top:1320;width:29;height:0" coordorigin="4091,1320" coordsize="29,0" path="m4091,1320r28,e" filled="f" strokeweight=".58pt">
              <v:path arrowok="t"/>
            </v:shape>
            <v:shape id="_x0000_s29069" style="position:absolute;left:4148;top:1320;width:29;height:0" coordorigin="4148,1320" coordsize="29,0" path="m4148,1320r29,e" filled="f" strokeweight=".58pt">
              <v:path arrowok="t"/>
            </v:shape>
            <v:shape id="_x0000_s29068" style="position:absolute;left:4206;top:1320;width:29;height:0" coordorigin="4206,1320" coordsize="29,0" path="m4206,1320r29,e" filled="f" strokeweight=".58pt">
              <v:path arrowok="t"/>
            </v:shape>
            <v:shape id="_x0000_s29067" style="position:absolute;left:4263;top:1320;width:29;height:0" coordorigin="4263,1320" coordsize="29,0" path="m4263,1320r29,e" filled="f" strokeweight=".58pt">
              <v:path arrowok="t"/>
            </v:shape>
            <v:shape id="_x0000_s29066" style="position:absolute;left:4321;top:1320;width:29;height:0" coordorigin="4321,1320" coordsize="29,0" path="m4321,1320r29,e" filled="f" strokeweight=".58pt">
              <v:path arrowok="t"/>
            </v:shape>
            <v:shape id="_x0000_s29065" style="position:absolute;left:4379;top:1320;width:29;height:0" coordorigin="4379,1320" coordsize="29,0" path="m4379,1320r28,e" filled="f" strokeweight=".58pt">
              <v:path arrowok="t"/>
            </v:shape>
            <v:shape id="_x0000_s29064" style="position:absolute;left:4436;top:1320;width:29;height:0" coordorigin="4436,1320" coordsize="29,0" path="m4436,1320r29,e" filled="f" strokeweight=".58pt">
              <v:path arrowok="t"/>
            </v:shape>
            <v:shape id="_x0000_s29063" style="position:absolute;left:4494;top:1320;width:29;height:0" coordorigin="4494,1320" coordsize="29,0" path="m4494,1320r29,e" filled="f" strokeweight=".58pt">
              <v:path arrowok="t"/>
            </v:shape>
            <v:shape id="_x0000_s29062" style="position:absolute;left:4551;top:1320;width:29;height:0" coordorigin="4551,1320" coordsize="29,0" path="m4551,1320r29,e" filled="f" strokeweight=".58pt">
              <v:path arrowok="t"/>
            </v:shape>
            <v:shape id="_x0000_s29061" style="position:absolute;left:4609;top:1320;width:29;height:0" coordorigin="4609,1320" coordsize="29,0" path="m4609,1320r29,e" filled="f" strokeweight=".58pt">
              <v:path arrowok="t"/>
            </v:shape>
            <v:shape id="_x0000_s29060" style="position:absolute;left:4667;top:1320;width:29;height:0" coordorigin="4667,1320" coordsize="29,0" path="m4667,1320r28,e" filled="f" strokeweight=".58pt">
              <v:path arrowok="t"/>
            </v:shape>
            <v:shape id="_x0000_s29059" style="position:absolute;left:4724;top:1320;width:29;height:0" coordorigin="4724,1320" coordsize="29,0" path="m4724,1320r29,e" filled="f" strokeweight=".58pt">
              <v:path arrowok="t"/>
            </v:shape>
            <v:shape id="_x0000_s29058" style="position:absolute;left:4782;top:1320;width:29;height:0" coordorigin="4782,1320" coordsize="29,0" path="m4782,1320r29,e" filled="f" strokeweight=".58pt">
              <v:path arrowok="t"/>
            </v:shape>
            <v:shape id="_x0000_s29057" style="position:absolute;left:4839;top:1320;width:29;height:0" coordorigin="4839,1320" coordsize="29,0" path="m4839,1320r29,e" filled="f" strokeweight=".58pt">
              <v:path arrowok="t"/>
            </v:shape>
            <v:shape id="_x0000_s29056" style="position:absolute;left:4897;top:1320;width:29;height:0" coordorigin="4897,1320" coordsize="29,0" path="m4897,1320r29,e" filled="f" strokeweight=".58pt">
              <v:path arrowok="t"/>
            </v:shape>
            <v:shape id="_x0000_s29055" style="position:absolute;left:4955;top:1320;width:29;height:0" coordorigin="4955,1320" coordsize="29,0" path="m4955,1320r28,e" filled="f" strokeweight=".58pt">
              <v:path arrowok="t"/>
            </v:shape>
            <v:shape id="_x0000_s29054" style="position:absolute;left:5012;top:1320;width:29;height:0" coordorigin="5012,1320" coordsize="29,0" path="m5012,1320r29,e" filled="f" strokeweight=".58pt">
              <v:path arrowok="t"/>
            </v:shape>
            <v:shape id="_x0000_s29053" style="position:absolute;left:5070;top:1320;width:29;height:0" coordorigin="5070,1320" coordsize="29,0" path="m5070,1320r29,e" filled="f" strokeweight=".58pt">
              <v:path arrowok="t"/>
            </v:shape>
            <v:shape id="_x0000_s29052" style="position:absolute;left:5127;top:1320;width:29;height:0" coordorigin="5127,1320" coordsize="29,0" path="m5127,1320r29,e" filled="f" strokeweight=".58pt">
              <v:path arrowok="t"/>
            </v:shape>
            <v:shape id="_x0000_s29051" style="position:absolute;left:5185;top:1320;width:29;height:0" coordorigin="5185,1320" coordsize="29,0" path="m5185,1320r29,e" filled="f" strokeweight=".58pt">
              <v:path arrowok="t"/>
            </v:shape>
            <v:shape id="_x0000_s29050" style="position:absolute;left:5243;top:1320;width:29;height:0" coordorigin="5243,1320" coordsize="29,0" path="m5243,1320r28,e" filled="f" strokeweight=".58pt">
              <v:path arrowok="t"/>
            </v:shape>
            <v:shape id="_x0000_s29049" style="position:absolute;left:5300;top:1320;width:29;height:0" coordorigin="5300,1320" coordsize="29,0" path="m5300,1320r29,e" filled="f" strokeweight=".58pt">
              <v:path arrowok="t"/>
            </v:shape>
            <v:shape id="_x0000_s29048" style="position:absolute;left:5358;top:1320;width:29;height:0" coordorigin="5358,1320" coordsize="29,0" path="m5358,1320r29,e" filled="f" strokeweight=".58pt">
              <v:path arrowok="t"/>
            </v:shape>
            <v:shape id="_x0000_s29047" style="position:absolute;left:5415;top:1320;width:29;height:0" coordorigin="5415,1320" coordsize="29,0" path="m5415,1320r29,e" filled="f" strokeweight=".58pt">
              <v:path arrowok="t"/>
            </v:shape>
            <v:shape id="_x0000_s29046" style="position:absolute;left:5473;top:1320;width:29;height:0" coordorigin="5473,1320" coordsize="29,0" path="m5473,1320r29,e" filled="f" strokeweight=".58pt">
              <v:path arrowok="t"/>
            </v:shape>
            <v:shape id="_x0000_s29045" style="position:absolute;left:5531;top:1320;width:29;height:0" coordorigin="5531,1320" coordsize="29,0" path="m5531,1320r28,e" filled="f" strokeweight=".58pt">
              <v:path arrowok="t"/>
            </v:shape>
            <v:shape id="_x0000_s29044" style="position:absolute;left:5588;top:1320;width:29;height:0" coordorigin="5588,1320" coordsize="29,0" path="m5588,1320r29,e" filled="f" strokeweight=".58pt">
              <v:path arrowok="t"/>
            </v:shape>
            <v:shape id="_x0000_s29043" style="position:absolute;left:5646;top:1320;width:29;height:0" coordorigin="5646,1320" coordsize="29,0" path="m5646,1320r29,e" filled="f" strokeweight=".58pt">
              <v:path arrowok="t"/>
            </v:shape>
            <v:shape id="_x0000_s29042" style="position:absolute;left:5703;top:1320;width:29;height:0" coordorigin="5703,1320" coordsize="29,0" path="m5703,1320r29,e" filled="f" strokeweight=".58pt">
              <v:path arrowok="t"/>
            </v:shape>
            <v:shape id="_x0000_s29041" style="position:absolute;left:5761;top:1320;width:29;height:0" coordorigin="5761,1320" coordsize="29,0" path="m5761,1320r29,e" filled="f" strokeweight=".58pt">
              <v:path arrowok="t"/>
            </v:shape>
            <v:shape id="_x0000_s29040" style="position:absolute;left:5819;top:1320;width:29;height:0" coordorigin="5819,1320" coordsize="29,0" path="m5819,1320r29,e" filled="f" strokeweight=".58pt">
              <v:path arrowok="t"/>
            </v:shape>
            <v:shape id="_x0000_s29039" style="position:absolute;left:5877;top:1320;width:29;height:0" coordorigin="5877,1320" coordsize="29,0" path="m5877,1320r28,e" filled="f" strokeweight=".58pt">
              <v:path arrowok="t"/>
            </v:shape>
            <v:shape id="_x0000_s29038" style="position:absolute;left:5934;top:1320;width:29;height:0" coordorigin="5934,1320" coordsize="29,0" path="m5934,1320r29,e" filled="f" strokeweight=".58pt">
              <v:path arrowok="t"/>
            </v:shape>
            <v:shape id="_x0000_s29037" style="position:absolute;left:5992;top:1320;width:29;height:0" coordorigin="5992,1320" coordsize="29,0" path="m5992,1320r29,e" filled="f" strokeweight=".58pt">
              <v:path arrowok="t"/>
            </v:shape>
            <v:shape id="_x0000_s29036" style="position:absolute;left:6049;top:1320;width:29;height:0" coordorigin="6049,1320" coordsize="29,0" path="m6049,1320r29,e" filled="f" strokeweight=".58pt">
              <v:path arrowok="t"/>
            </v:shape>
            <v:shape id="_x0000_s29035" style="position:absolute;left:6107;top:1320;width:29;height:0" coordorigin="6107,1320" coordsize="29,0" path="m6107,1320r29,e" filled="f" strokeweight=".58pt">
              <v:path arrowok="t"/>
            </v:shape>
            <v:shape id="_x0000_s29034" style="position:absolute;left:6165;top:1320;width:29;height:0" coordorigin="6165,1320" coordsize="29,0" path="m6165,1320r28,e" filled="f" strokeweight=".58pt">
              <v:path arrowok="t"/>
            </v:shape>
            <v:shape id="_x0000_s29033" style="position:absolute;left:6222;top:1320;width:29;height:0" coordorigin="6222,1320" coordsize="29,0" path="m6222,1320r29,e" filled="f" strokeweight=".58pt">
              <v:path arrowok="t"/>
            </v:shape>
            <v:shape id="_x0000_s29032" style="position:absolute;left:6280;top:1320;width:29;height:0" coordorigin="6280,1320" coordsize="29,0" path="m6280,1320r29,e" filled="f" strokeweight=".58pt">
              <v:path arrowok="t"/>
            </v:shape>
            <v:shape id="_x0000_s29031" style="position:absolute;left:6337;top:1320;width:29;height:0" coordorigin="6337,1320" coordsize="29,0" path="m6337,1320r29,e" filled="f" strokeweight=".58pt">
              <v:path arrowok="t"/>
            </v:shape>
            <v:shape id="_x0000_s29030" style="position:absolute;left:6395;top:1320;width:29;height:0" coordorigin="6395,1320" coordsize="29,0" path="m6395,1320r29,e" filled="f" strokeweight=".58pt">
              <v:path arrowok="t"/>
            </v:shape>
            <v:shape id="_x0000_s29029" style="position:absolute;left:6453;top:1320;width:29;height:0" coordorigin="6453,1320" coordsize="29,0" path="m6453,1320r28,e" filled="f" strokeweight=".58pt">
              <v:path arrowok="t"/>
            </v:shape>
            <v:shape id="_x0000_s29028" style="position:absolute;left:6510;top:1320;width:29;height:0" coordorigin="6510,1320" coordsize="29,0" path="m6510,1320r29,e" filled="f" strokeweight=".58pt">
              <v:path arrowok="t"/>
            </v:shape>
            <v:shape id="_x0000_s29027" style="position:absolute;left:6568;top:1320;width:29;height:0" coordorigin="6568,1320" coordsize="29,0" path="m6568,1320r29,e" filled="f" strokeweight=".58pt">
              <v:path arrowok="t"/>
            </v:shape>
            <v:shape id="_x0000_s29026" style="position:absolute;left:6625;top:1320;width:29;height:0" coordorigin="6625,1320" coordsize="29,0" path="m6625,1320r29,e" filled="f" strokeweight=".58pt">
              <v:path arrowok="t"/>
            </v:shape>
            <v:shape id="_x0000_s29025" style="position:absolute;left:6683;top:1320;width:29;height:0" coordorigin="6683,1320" coordsize="29,0" path="m6683,1320r29,e" filled="f" strokeweight=".58pt">
              <v:path arrowok="t"/>
            </v:shape>
            <v:shape id="_x0000_s29024" style="position:absolute;left:6741;top:1320;width:29;height:0" coordorigin="6741,1320" coordsize="29,0" path="m6741,1320r28,e" filled="f" strokeweight=".58pt">
              <v:path arrowok="t"/>
            </v:shape>
            <v:shape id="_x0000_s29023" style="position:absolute;left:6798;top:1320;width:29;height:0" coordorigin="6798,1320" coordsize="29,0" path="m6798,1320r29,e" filled="f" strokeweight=".58pt">
              <v:path arrowok="t"/>
            </v:shape>
            <v:shape id="_x0000_s29022" style="position:absolute;left:6856;top:1320;width:29;height:0" coordorigin="6856,1320" coordsize="29,0" path="m6856,1320r29,e" filled="f" strokeweight=".58pt">
              <v:path arrowok="t"/>
            </v:shape>
            <v:shape id="_x0000_s29021" style="position:absolute;left:6913;top:1320;width:29;height:0" coordorigin="6913,1320" coordsize="29,0" path="m6913,1320r29,e" filled="f" strokeweight=".58pt">
              <v:path arrowok="t"/>
            </v:shape>
            <v:shape id="_x0000_s29020" style="position:absolute;left:6971;top:1320;width:29;height:0" coordorigin="6971,1320" coordsize="29,0" path="m6971,1320r29,e" filled="f" strokeweight=".58pt">
              <v:path arrowok="t"/>
            </v:shape>
            <v:shape id="_x0000_s29019" style="position:absolute;left:7029;top:1320;width:29;height:0" coordorigin="7029,1320" coordsize="29,0" path="m7029,1320r28,e" filled="f" strokeweight=".58pt">
              <v:path arrowok="t"/>
            </v:shape>
            <v:shape id="_x0000_s29018" style="position:absolute;left:7086;top:1320;width:29;height:0" coordorigin="7086,1320" coordsize="29,0" path="m7086,1320r29,e" filled="f" strokeweight=".58pt">
              <v:path arrowok="t"/>
            </v:shape>
            <v:shape id="_x0000_s29017" style="position:absolute;left:7144;top:1320;width:29;height:0" coordorigin="7144,1320" coordsize="29,0" path="m7144,1320r29,e" filled="f" strokeweight=".58pt">
              <v:path arrowok="t"/>
            </v:shape>
            <v:shape id="_x0000_s29016" style="position:absolute;left:7201;top:1320;width:29;height:0" coordorigin="7201,1320" coordsize="29,0" path="m7201,1320r29,e" filled="f" strokeweight=".58pt">
              <v:path arrowok="t"/>
            </v:shape>
            <v:shape id="_x0000_s29015" style="position:absolute;left:7259;top:1320;width:29;height:0" coordorigin="7259,1320" coordsize="29,0" path="m7259,1320r29,e" filled="f" strokeweight=".58pt">
              <v:path arrowok="t"/>
            </v:shape>
            <v:shape id="_x0000_s29014" style="position:absolute;left:7317;top:1320;width:29;height:0" coordorigin="7317,1320" coordsize="29,0" path="m7317,1320r28,e" filled="f" strokeweight=".58pt">
              <v:path arrowok="t"/>
            </v:shape>
            <v:shape id="_x0000_s29013" style="position:absolute;left:7374;top:1320;width:29;height:0" coordorigin="7374,1320" coordsize="29,0" path="m7374,1320r29,e" filled="f" strokeweight=".58pt">
              <v:path arrowok="t"/>
            </v:shape>
            <v:shape id="_x0000_s29012" style="position:absolute;left:7432;top:1320;width:29;height:0" coordorigin="7432,1320" coordsize="29,0" path="m7432,1320r29,e" filled="f" strokeweight=".58pt">
              <v:path arrowok="t"/>
            </v:shape>
            <v:shape id="_x0000_s29011" style="position:absolute;left:7489;top:1320;width:29;height:0" coordorigin="7489,1320" coordsize="29,0" path="m7489,1320r29,e" filled="f" strokeweight=".58pt">
              <v:path arrowok="t"/>
            </v:shape>
            <v:shape id="_x0000_s29010" style="position:absolute;left:7547;top:1320;width:29;height:0" coordorigin="7547,1320" coordsize="29,0" path="m7547,1320r29,e" filled="f" strokeweight=".58pt">
              <v:path arrowok="t"/>
            </v:shape>
            <v:shape id="_x0000_s29009" style="position:absolute;left:7605;top:1320;width:29;height:0" coordorigin="7605,1320" coordsize="29,0" path="m7605,1320r28,e" filled="f" strokeweight=".58pt">
              <v:path arrowok="t"/>
            </v:shape>
            <v:shape id="_x0000_s29008" style="position:absolute;left:7662;top:1320;width:29;height:0" coordorigin="7662,1320" coordsize="29,0" path="m7662,1320r29,e" filled="f" strokeweight=".58pt">
              <v:path arrowok="t"/>
            </v:shape>
            <v:shape id="_x0000_s29007" style="position:absolute;left:7720;top:1320;width:29;height:0" coordorigin="7720,1320" coordsize="29,0" path="m7720,1320r29,e" filled="f" strokeweight=".58pt">
              <v:path arrowok="t"/>
            </v:shape>
            <v:shape id="_x0000_s29006" style="position:absolute;left:7777;top:1320;width:29;height:0" coordorigin="7777,1320" coordsize="29,0" path="m7777,1320r29,e" filled="f" strokeweight=".58pt">
              <v:path arrowok="t"/>
            </v:shape>
            <v:shape id="_x0000_s29005" style="position:absolute;left:7835;top:1320;width:29;height:0" coordorigin="7835,1320" coordsize="29,0" path="m7835,1320r29,e" filled="f" strokeweight=".58pt">
              <v:path arrowok="t"/>
            </v:shape>
            <v:shape id="_x0000_s29004" style="position:absolute;left:7893;top:1320;width:29;height:0" coordorigin="7893,1320" coordsize="29,0" path="m7893,1320r28,e" filled="f" strokeweight=".58pt">
              <v:path arrowok="t"/>
            </v:shape>
            <v:shape id="_x0000_s29003" style="position:absolute;left:7950;top:1320;width:29;height:0" coordorigin="7950,1320" coordsize="29,0" path="m7950,1320r29,e" filled="f" strokeweight=".58pt">
              <v:path arrowok="t"/>
            </v:shape>
            <v:shape id="_x0000_s29002" style="position:absolute;left:8008;top:1320;width:29;height:0" coordorigin="8008,1320" coordsize="29,0" path="m8008,1320r29,e" filled="f" strokeweight=".58pt">
              <v:path arrowok="t"/>
            </v:shape>
            <v:shape id="_x0000_s29001" style="position:absolute;left:8065;top:1320;width:29;height:0" coordorigin="8065,1320" coordsize="29,0" path="m8065,1320r29,e" filled="f" strokeweight=".58pt">
              <v:path arrowok="t"/>
            </v:shape>
            <v:shape id="_x0000_s29000" style="position:absolute;left:8124;top:1320;width:29;height:0" coordorigin="8124,1320" coordsize="29,0" path="m8124,1320r28,e" filled="f" strokeweight=".58pt">
              <v:path arrowok="t"/>
            </v:shape>
            <v:shape id="_x0000_s28999" style="position:absolute;left:8181;top:1320;width:29;height:0" coordorigin="8181,1320" coordsize="29,0" path="m8181,1320r29,e" filled="f" strokeweight=".58pt">
              <v:path arrowok="t"/>
            </v:shape>
            <v:shape id="_x0000_s28998" style="position:absolute;left:8239;top:1320;width:29;height:0" coordorigin="8239,1320" coordsize="29,0" path="m8239,1320r29,e" filled="f" strokeweight=".58pt">
              <v:path arrowok="t"/>
            </v:shape>
            <v:shape id="_x0000_s28997" style="position:absolute;left:8296;top:1320;width:29;height:0" coordorigin="8296,1320" coordsize="29,0" path="m8296,1320r29,e" filled="f" strokeweight=".58pt">
              <v:path arrowok="t"/>
            </v:shape>
            <v:shape id="_x0000_s28996" style="position:absolute;left:8354;top:1320;width:29;height:0" coordorigin="8354,1320" coordsize="29,0" path="m8354,1320r29,e" filled="f" strokeweight=".58pt">
              <v:path arrowok="t"/>
            </v:shape>
            <v:shape id="_x0000_s28995" style="position:absolute;left:8412;top:1320;width:29;height:0" coordorigin="8412,1320" coordsize="29,0" path="m8412,1320r28,e" filled="f" strokeweight=".58pt">
              <v:path arrowok="t"/>
            </v:shape>
            <v:shape id="_x0000_s28994" style="position:absolute;left:8469;top:1320;width:29;height:0" coordorigin="8469,1320" coordsize="29,0" path="m8469,1320r29,e" filled="f" strokeweight=".58pt">
              <v:path arrowok="t"/>
            </v:shape>
            <v:shape id="_x0000_s28993" style="position:absolute;left:8527;top:1320;width:29;height:0" coordorigin="8527,1320" coordsize="29,0" path="m8527,1320r29,e" filled="f" strokeweight=".58pt">
              <v:path arrowok="t"/>
            </v:shape>
            <v:shape id="_x0000_s28992" style="position:absolute;left:8584;top:1320;width:29;height:0" coordorigin="8584,1320" coordsize="29,0" path="m8584,1320r29,e" filled="f" strokeweight=".58pt">
              <v:path arrowok="t"/>
            </v:shape>
            <v:shape id="_x0000_s28991" style="position:absolute;left:8642;top:1320;width:29;height:0" coordorigin="8642,1320" coordsize="29,0" path="m8642,1320r29,e" filled="f" strokeweight=".58pt">
              <v:path arrowok="t"/>
            </v:shape>
            <v:shape id="_x0000_s28990" style="position:absolute;left:8700;top:1320;width:29;height:0" coordorigin="8700,1320" coordsize="29,0" path="m8700,1320r28,e" filled="f" strokeweight=".58pt">
              <v:path arrowok="t"/>
            </v:shape>
            <v:shape id="_x0000_s28989" style="position:absolute;left:8757;top:1320;width:29;height:0" coordorigin="8757,1320" coordsize="29,0" path="m8757,1320r29,e" filled="f" strokeweight=".58pt">
              <v:path arrowok="t"/>
            </v:shape>
            <v:shape id="_x0000_s28988" style="position:absolute;left:8815;top:1320;width:29;height:0" coordorigin="8815,1320" coordsize="29,0" path="m8815,1320r29,e" filled="f" strokeweight=".58pt">
              <v:path arrowok="t"/>
            </v:shape>
            <v:shape id="_x0000_s28987" style="position:absolute;left:8872;top:1320;width:29;height:0" coordorigin="8872,1320" coordsize="29,0" path="m8872,1320r29,e" filled="f" strokeweight=".58pt">
              <v:path arrowok="t"/>
            </v:shape>
            <v:shape id="_x0000_s28986" style="position:absolute;left:8930;top:1320;width:29;height:0" coordorigin="8930,1320" coordsize="29,0" path="m8930,1320r29,e" filled="f" strokeweight=".58pt">
              <v:path arrowok="t"/>
            </v:shape>
            <v:shape id="_x0000_s28985" style="position:absolute;left:8988;top:1320;width:29;height:0" coordorigin="8988,1320" coordsize="29,0" path="m8988,1320r28,e" filled="f" strokeweight=".58pt">
              <v:path arrowok="t"/>
            </v:shape>
            <v:shape id="_x0000_s28984" style="position:absolute;left:9045;top:1320;width:29;height:0" coordorigin="9045,1320" coordsize="29,0" path="m9045,1320r29,e" filled="f" strokeweight=".58pt">
              <v:path arrowok="t"/>
            </v:shape>
            <v:shape id="_x0000_s28983" style="position:absolute;left:9103;top:1320;width:29;height:0" coordorigin="9103,1320" coordsize="29,0" path="m9103,1320r29,e" filled="f" strokeweight=".58pt">
              <v:path arrowok="t"/>
            </v:shape>
            <v:shape id="_x0000_s28982" style="position:absolute;left:9160;top:1320;width:29;height:0" coordorigin="9160,1320" coordsize="29,0" path="m9160,1320r29,e" filled="f" strokeweight=".58pt">
              <v:path arrowok="t"/>
            </v:shape>
            <v:shape id="_x0000_s28981" style="position:absolute;left:9218;top:1320;width:29;height:0" coordorigin="9218,1320" coordsize="29,0" path="m9218,1320r29,e" filled="f" strokeweight=".58pt">
              <v:path arrowok="t"/>
            </v:shape>
            <v:shape id="_x0000_s28980" style="position:absolute;left:9276;top:1320;width:29;height:0" coordorigin="9276,1320" coordsize="29,0" path="m9276,1320r28,e" filled="f" strokeweight=".58pt">
              <v:path arrowok="t"/>
            </v:shape>
            <v:shape id="_x0000_s28979" style="position:absolute;left:9333;top:1320;width:29;height:0" coordorigin="9333,1320" coordsize="29,0" path="m9333,1320r29,e" filled="f" strokeweight=".58pt">
              <v:path arrowok="t"/>
            </v:shape>
            <v:shape id="_x0000_s28978" style="position:absolute;left:9391;top:1320;width:29;height:0" coordorigin="9391,1320" coordsize="29,0" path="m9391,1320r29,e" filled="f" strokeweight=".58pt">
              <v:path arrowok="t"/>
            </v:shape>
            <v:shape id="_x0000_s28977" style="position:absolute;left:9448;top:1320;width:29;height:0" coordorigin="9448,1320" coordsize="29,0" path="m9448,1320r29,e" filled="f" strokeweight=".58pt">
              <v:path arrowok="t"/>
            </v:shape>
            <v:shape id="_x0000_s28976" style="position:absolute;left:9506;top:1320;width:29;height:0" coordorigin="9506,1320" coordsize="29,0" path="m9506,1320r29,e" filled="f" strokeweight=".58pt">
              <v:path arrowok="t"/>
            </v:shape>
            <v:shape id="_x0000_s28975" style="position:absolute;left:9564;top:1320;width:29;height:0" coordorigin="9564,1320" coordsize="29,0" path="m9564,1320r28,e" filled="f" strokeweight=".58pt">
              <v:path arrowok="t"/>
            </v:shape>
            <v:shape id="_x0000_s28974" style="position:absolute;left:9621;top:1320;width:29;height:0" coordorigin="9621,1320" coordsize="29,0" path="m9621,1320r29,e" filled="f" strokeweight=".58pt">
              <v:path arrowok="t"/>
            </v:shape>
            <v:shape id="_x0000_s28973" style="position:absolute;left:9679;top:1320;width:29;height:0" coordorigin="9679,1320" coordsize="29,0" path="m9679,1320r29,e" filled="f" strokeweight=".58pt">
              <v:path arrowok="t"/>
            </v:shape>
            <v:shape id="_x0000_s28972" style="position:absolute;left:9736;top:1320;width:29;height:0" coordorigin="9736,1320" coordsize="29,0" path="m9736,1320r29,e" filled="f" strokeweight=".58pt">
              <v:path arrowok="t"/>
            </v:shape>
            <v:shape id="_x0000_s28971" style="position:absolute;left:9794;top:1320;width:29;height:0" coordorigin="9794,1320" coordsize="29,0" path="m9794,1320r29,e" filled="f" strokeweight=".58pt">
              <v:path arrowok="t"/>
            </v:shape>
            <v:shape id="_x0000_s28970" style="position:absolute;left:9852;top:1320;width:29;height:0" coordorigin="9852,1320" coordsize="29,0" path="m9852,1320r28,e" filled="f" strokeweight=".58pt">
              <v:path arrowok="t"/>
            </v:shape>
            <v:shape id="_x0000_s28969" style="position:absolute;left:9909;top:1320;width:29;height:0" coordorigin="9909,1320" coordsize="29,0" path="m9909,1320r29,e" filled="f" strokeweight=".58pt">
              <v:path arrowok="t"/>
            </v:shape>
            <v:shape id="_x0000_s28968" style="position:absolute;left:9967;top:1320;width:29;height:0" coordorigin="9967,1320" coordsize="29,0" path="m9967,1320r29,e" filled="f" strokeweight=".58pt">
              <v:path arrowok="t"/>
            </v:shape>
            <v:shape id="_x0000_s28967" style="position:absolute;left:10024;top:1320;width:29;height:0" coordorigin="10024,1320" coordsize="29,0" path="m10024,1320r29,e" filled="f" strokeweight=".58pt">
              <v:path arrowok="t"/>
            </v:shape>
            <w10:wrap anchorx="page"/>
          </v:group>
        </w:pict>
      </w:r>
      <w:r>
        <w:pict>
          <v:group id="_x0000_s28927" style="position:absolute;left:0;text-align:left;margin-left:71.75pt;margin-top:84.65pt;width:108.6pt;height:.6pt;z-index:-34603;mso-position-horizontal-relative:page" coordorigin="1435,1693" coordsize="2172,12">
            <v:shape id="_x0000_s28965" style="position:absolute;left:1440;top:1699;width:29;height:0" coordorigin="1440,1699" coordsize="29,0" path="m1440,1699r29,e" filled="f" strokeweight=".20464mm">
              <v:path arrowok="t"/>
            </v:shape>
            <v:shape id="_x0000_s28964" style="position:absolute;left:1498;top:1699;width:29;height:0" coordorigin="1498,1699" coordsize="29,0" path="m1498,1699r29,e" filled="f" strokeweight=".20464mm">
              <v:path arrowok="t"/>
            </v:shape>
            <v:shape id="_x0000_s28963" style="position:absolute;left:1556;top:1699;width:29;height:0" coordorigin="1556,1699" coordsize="29,0" path="m1556,1699r28,e" filled="f" strokeweight=".20464mm">
              <v:path arrowok="t"/>
            </v:shape>
            <v:shape id="_x0000_s28962" style="position:absolute;left:1613;top:1699;width:29;height:0" coordorigin="1613,1699" coordsize="29,0" path="m1613,1699r29,e" filled="f" strokeweight=".20464mm">
              <v:path arrowok="t"/>
            </v:shape>
            <v:shape id="_x0000_s28961" style="position:absolute;left:1671;top:1699;width:29;height:0" coordorigin="1671,1699" coordsize="29,0" path="m1671,1699r29,e" filled="f" strokeweight=".20464mm">
              <v:path arrowok="t"/>
            </v:shape>
            <v:shape id="_x0000_s28960" style="position:absolute;left:1728;top:1699;width:29;height:0" coordorigin="1728,1699" coordsize="29,0" path="m1728,1699r29,e" filled="f" strokeweight=".20464mm">
              <v:path arrowok="t"/>
            </v:shape>
            <v:shape id="_x0000_s28959" style="position:absolute;left:1786;top:1699;width:29;height:0" coordorigin="1786,1699" coordsize="29,0" path="m1786,1699r29,e" filled="f" strokeweight=".20464mm">
              <v:path arrowok="t"/>
            </v:shape>
            <v:shape id="_x0000_s28958" style="position:absolute;left:1844;top:1699;width:29;height:0" coordorigin="1844,1699" coordsize="29,0" path="m1844,1699r28,e" filled="f" strokeweight=".20464mm">
              <v:path arrowok="t"/>
            </v:shape>
            <v:shape id="_x0000_s28957" style="position:absolute;left:1901;top:1699;width:29;height:0" coordorigin="1901,1699" coordsize="29,0" path="m1901,1699r29,e" filled="f" strokeweight=".20464mm">
              <v:path arrowok="t"/>
            </v:shape>
            <v:shape id="_x0000_s28956" style="position:absolute;left:1959;top:1699;width:29;height:0" coordorigin="1959,1699" coordsize="29,0" path="m1959,1699r29,e" filled="f" strokeweight=".20464mm">
              <v:path arrowok="t"/>
            </v:shape>
            <v:shape id="_x0000_s28955" style="position:absolute;left:2016;top:1699;width:29;height:0" coordorigin="2016,1699" coordsize="29,0" path="m2016,1699r29,e" filled="f" strokeweight=".20464mm">
              <v:path arrowok="t"/>
            </v:shape>
            <v:shape id="_x0000_s28954" style="position:absolute;left:2074;top:1699;width:29;height:0" coordorigin="2074,1699" coordsize="29,0" path="m2074,1699r29,e" filled="f" strokeweight=".20464mm">
              <v:path arrowok="t"/>
            </v:shape>
            <v:shape id="_x0000_s28953" style="position:absolute;left:2132;top:1699;width:29;height:0" coordorigin="2132,1699" coordsize="29,0" path="m2132,1699r28,e" filled="f" strokeweight=".20464mm">
              <v:path arrowok="t"/>
            </v:shape>
            <v:shape id="_x0000_s28952" style="position:absolute;left:2189;top:1699;width:29;height:0" coordorigin="2189,1699" coordsize="29,0" path="m2189,1699r29,e" filled="f" strokeweight=".20464mm">
              <v:path arrowok="t"/>
            </v:shape>
            <v:shape id="_x0000_s28951" style="position:absolute;left:2247;top:1699;width:29;height:0" coordorigin="2247,1699" coordsize="29,0" path="m2247,1699r29,e" filled="f" strokeweight=".20464mm">
              <v:path arrowok="t"/>
            </v:shape>
            <v:shape id="_x0000_s28950" style="position:absolute;left:2304;top:1699;width:29;height:0" coordorigin="2304,1699" coordsize="29,0" path="m2304,1699r29,e" filled="f" strokeweight=".20464mm">
              <v:path arrowok="t"/>
            </v:shape>
            <v:shape id="_x0000_s28949" style="position:absolute;left:2362;top:1699;width:29;height:0" coordorigin="2362,1699" coordsize="29,0" path="m2362,1699r29,e" filled="f" strokeweight=".20464mm">
              <v:path arrowok="t"/>
            </v:shape>
            <v:shape id="_x0000_s28948" style="position:absolute;left:2420;top:1699;width:29;height:0" coordorigin="2420,1699" coordsize="29,0" path="m2420,1699r28,e" filled="f" strokeweight=".20464mm">
              <v:path arrowok="t"/>
            </v:shape>
            <v:shape id="_x0000_s28947" style="position:absolute;left:2477;top:1699;width:29;height:0" coordorigin="2477,1699" coordsize="29,0" path="m2477,1699r29,e" filled="f" strokeweight=".20464mm">
              <v:path arrowok="t"/>
            </v:shape>
            <v:shape id="_x0000_s28946" style="position:absolute;left:2535;top:1699;width:29;height:0" coordorigin="2535,1699" coordsize="29,0" path="m2535,1699r29,e" filled="f" strokeweight=".20464mm">
              <v:path arrowok="t"/>
            </v:shape>
            <v:shape id="_x0000_s28945" style="position:absolute;left:2592;top:1699;width:29;height:0" coordorigin="2592,1699" coordsize="29,0" path="m2592,1699r29,e" filled="f" strokeweight=".20464mm">
              <v:path arrowok="t"/>
            </v:shape>
            <v:shape id="_x0000_s28944" style="position:absolute;left:2650;top:1699;width:29;height:0" coordorigin="2650,1699" coordsize="29,0" path="m2650,1699r29,e" filled="f" strokeweight=".20464mm">
              <v:path arrowok="t"/>
            </v:shape>
            <v:shape id="_x0000_s28943" style="position:absolute;left:2708;top:1699;width:29;height:0" coordorigin="2708,1699" coordsize="29,0" path="m2708,1699r28,e" filled="f" strokeweight=".20464mm">
              <v:path arrowok="t"/>
            </v:shape>
            <v:shape id="_x0000_s28942" style="position:absolute;left:2765;top:1699;width:29;height:0" coordorigin="2765,1699" coordsize="29,0" path="m2765,1699r29,e" filled="f" strokeweight=".20464mm">
              <v:path arrowok="t"/>
            </v:shape>
            <v:shape id="_x0000_s28941" style="position:absolute;left:2823;top:1699;width:29;height:0" coordorigin="2823,1699" coordsize="29,0" path="m2823,1699r29,e" filled="f" strokeweight=".20464mm">
              <v:path arrowok="t"/>
            </v:shape>
            <v:shape id="_x0000_s28940" style="position:absolute;left:2880;top:1699;width:29;height:0" coordorigin="2880,1699" coordsize="29,0" path="m2880,1699r29,e" filled="f" strokeweight=".20464mm">
              <v:path arrowok="t"/>
            </v:shape>
            <v:shape id="_x0000_s28939" style="position:absolute;left:2938;top:1699;width:29;height:0" coordorigin="2938,1699" coordsize="29,0" path="m2938,1699r29,e" filled="f" strokeweight=".20464mm">
              <v:path arrowok="t"/>
            </v:shape>
            <v:shape id="_x0000_s28938" style="position:absolute;left:2996;top:1699;width:29;height:0" coordorigin="2996,1699" coordsize="29,0" path="m2996,1699r28,e" filled="f" strokeweight=".20464mm">
              <v:path arrowok="t"/>
            </v:shape>
            <v:shape id="_x0000_s28937" style="position:absolute;left:3053;top:1699;width:29;height:0" coordorigin="3053,1699" coordsize="29,0" path="m3053,1699r29,e" filled="f" strokeweight=".20464mm">
              <v:path arrowok="t"/>
            </v:shape>
            <v:shape id="_x0000_s28936" style="position:absolute;left:3111;top:1699;width:29;height:0" coordorigin="3111,1699" coordsize="29,0" path="m3111,1699r29,e" filled="f" strokeweight=".20464mm">
              <v:path arrowok="t"/>
            </v:shape>
            <v:shape id="_x0000_s28935" style="position:absolute;left:3168;top:1699;width:29;height:0" coordorigin="3168,1699" coordsize="29,0" path="m3168,1699r29,e" filled="f" strokeweight=".20464mm">
              <v:path arrowok="t"/>
            </v:shape>
            <v:shape id="_x0000_s28934" style="position:absolute;left:3226;top:1699;width:29;height:0" coordorigin="3226,1699" coordsize="29,0" path="m3226,1699r29,e" filled="f" strokeweight=".20464mm">
              <v:path arrowok="t"/>
            </v:shape>
            <v:shape id="_x0000_s28933" style="position:absolute;left:3284;top:1699;width:29;height:0" coordorigin="3284,1699" coordsize="29,0" path="m3284,1699r28,e" filled="f" strokeweight=".20464mm">
              <v:path arrowok="t"/>
            </v:shape>
            <v:shape id="_x0000_s28932" style="position:absolute;left:3341;top:1699;width:29;height:0" coordorigin="3341,1699" coordsize="29,0" path="m3341,1699r29,e" filled="f" strokeweight=".20464mm">
              <v:path arrowok="t"/>
            </v:shape>
            <v:shape id="_x0000_s28931" style="position:absolute;left:3399;top:1699;width:29;height:0" coordorigin="3399,1699" coordsize="29,0" path="m3399,1699r29,e" filled="f" strokeweight=".20464mm">
              <v:path arrowok="t"/>
            </v:shape>
            <v:shape id="_x0000_s28930" style="position:absolute;left:3457;top:1699;width:29;height:0" coordorigin="3457,1699" coordsize="29,0" path="m3457,1699r29,e" filled="f" strokeweight=".20464mm">
              <v:path arrowok="t"/>
            </v:shape>
            <v:shape id="_x0000_s28929" style="position:absolute;left:3515;top:1699;width:29;height:0" coordorigin="3515,1699" coordsize="29,0" path="m3515,1699r28,e" filled="f" strokeweight=".20464mm">
              <v:path arrowok="t"/>
            </v:shape>
            <v:shape id="_x0000_s28928" style="position:absolute;left:3572;top:1699;width:29;height:0" coordorigin="3572,1699" coordsize="29,0" path="m3572,1699r29,e" filled="f" strokeweight=".20464mm">
              <v:path arrowok="t"/>
            </v:shape>
            <w10:wrap anchorx="page"/>
          </v:group>
        </w:pict>
      </w:r>
      <w:r w:rsidR="007E3FFB">
        <w:rPr>
          <w:spacing w:val="1"/>
          <w:sz w:val="22"/>
          <w:szCs w:val="22"/>
        </w:rPr>
        <w:t>(</w:t>
      </w:r>
      <w:r w:rsidR="007E3FFB">
        <w:rPr>
          <w:sz w:val="22"/>
          <w:szCs w:val="22"/>
        </w:rPr>
        <w:t>1</w:t>
      </w:r>
      <w:r w:rsidR="007E3FFB">
        <w:rPr>
          <w:spacing w:val="-4"/>
          <w:sz w:val="22"/>
          <w:szCs w:val="22"/>
        </w:rPr>
        <w:t>m</w:t>
      </w:r>
      <w:r w:rsidR="007E3FFB">
        <w:rPr>
          <w:sz w:val="22"/>
          <w:szCs w:val="22"/>
        </w:rPr>
        <w:t>a</w:t>
      </w:r>
      <w:r w:rsidR="007E3FFB">
        <w:rPr>
          <w:spacing w:val="1"/>
          <w:sz w:val="22"/>
          <w:szCs w:val="22"/>
        </w:rPr>
        <w:t>r</w:t>
      </w:r>
      <w:r w:rsidR="007E3FFB">
        <w:rPr>
          <w:spacing w:val="-2"/>
          <w:sz w:val="22"/>
          <w:szCs w:val="22"/>
        </w:rPr>
        <w:t>k</w:t>
      </w:r>
      <w:r w:rsidR="007E3FFB">
        <w:rPr>
          <w:sz w:val="22"/>
          <w:szCs w:val="22"/>
        </w:rPr>
        <w:t>)</w:t>
      </w:r>
    </w:p>
    <w:p w:rsidR="00C64F36" w:rsidRDefault="0003755C">
      <w:pPr>
        <w:spacing w:before="38" w:line="280" w:lineRule="atLeast"/>
        <w:ind w:left="100" w:right="2414"/>
        <w:rPr>
          <w:sz w:val="22"/>
          <w:szCs w:val="22"/>
        </w:rPr>
      </w:pPr>
      <w:r>
        <w:lastRenderedPageBreak/>
        <w:pict>
          <v:group id="_x0000_s28776" style="position:absolute;left:0;text-align:left;margin-left:71.75pt;margin-top:44.2pt;width:431.2pt;height:.6pt;z-index:-34602;mso-position-horizontal-relative:page" coordorigin="1435,884" coordsize="8624,12">
            <v:shape id="_x0000_s28926" style="position:absolute;left:1440;top:890;width:29;height:0" coordorigin="1440,890" coordsize="29,0" path="m1440,890r29,e" filled="f" strokeweight=".58pt">
              <v:path arrowok="t"/>
            </v:shape>
            <v:shape id="_x0000_s28925" style="position:absolute;left:1498;top:890;width:29;height:0" coordorigin="1498,890" coordsize="29,0" path="m1498,890r29,e" filled="f" strokeweight=".58pt">
              <v:path arrowok="t"/>
            </v:shape>
            <v:shape id="_x0000_s28924" style="position:absolute;left:1556;top:890;width:29;height:0" coordorigin="1556,890" coordsize="29,0" path="m1556,890r28,e" filled="f" strokeweight=".58pt">
              <v:path arrowok="t"/>
            </v:shape>
            <v:shape id="_x0000_s28923" style="position:absolute;left:1613;top:890;width:29;height:0" coordorigin="1613,890" coordsize="29,0" path="m1613,890r29,e" filled="f" strokeweight=".58pt">
              <v:path arrowok="t"/>
            </v:shape>
            <v:shape id="_x0000_s28922" style="position:absolute;left:1671;top:890;width:29;height:0" coordorigin="1671,890" coordsize="29,0" path="m1671,890r29,e" filled="f" strokeweight=".58pt">
              <v:path arrowok="t"/>
            </v:shape>
            <v:shape id="_x0000_s28921" style="position:absolute;left:1728;top:890;width:29;height:0" coordorigin="1728,890" coordsize="29,0" path="m1728,890r29,e" filled="f" strokeweight=".58pt">
              <v:path arrowok="t"/>
            </v:shape>
            <v:shape id="_x0000_s28920" style="position:absolute;left:1786;top:890;width:29;height:0" coordorigin="1786,890" coordsize="29,0" path="m1786,890r29,e" filled="f" strokeweight=".58pt">
              <v:path arrowok="t"/>
            </v:shape>
            <v:shape id="_x0000_s28919" style="position:absolute;left:1844;top:890;width:29;height:0" coordorigin="1844,890" coordsize="29,0" path="m1844,890r28,e" filled="f" strokeweight=".58pt">
              <v:path arrowok="t"/>
            </v:shape>
            <v:shape id="_x0000_s28918" style="position:absolute;left:1901;top:890;width:29;height:0" coordorigin="1901,890" coordsize="29,0" path="m1901,890r29,e" filled="f" strokeweight=".58pt">
              <v:path arrowok="t"/>
            </v:shape>
            <v:shape id="_x0000_s28917" style="position:absolute;left:1959;top:890;width:29;height:0" coordorigin="1959,890" coordsize="29,0" path="m1959,890r29,e" filled="f" strokeweight=".58pt">
              <v:path arrowok="t"/>
            </v:shape>
            <v:shape id="_x0000_s28916" style="position:absolute;left:2016;top:890;width:29;height:0" coordorigin="2016,890" coordsize="29,0" path="m2016,890r29,e" filled="f" strokeweight=".58pt">
              <v:path arrowok="t"/>
            </v:shape>
            <v:shape id="_x0000_s28915" style="position:absolute;left:2074;top:890;width:29;height:0" coordorigin="2074,890" coordsize="29,0" path="m2074,890r29,e" filled="f" strokeweight=".58pt">
              <v:path arrowok="t"/>
            </v:shape>
            <v:shape id="_x0000_s28914" style="position:absolute;left:2132;top:890;width:29;height:0" coordorigin="2132,890" coordsize="29,0" path="m2132,890r28,e" filled="f" strokeweight=".58pt">
              <v:path arrowok="t"/>
            </v:shape>
            <v:shape id="_x0000_s28913" style="position:absolute;left:2189;top:890;width:29;height:0" coordorigin="2189,890" coordsize="29,0" path="m2189,890r29,e" filled="f" strokeweight=".58pt">
              <v:path arrowok="t"/>
            </v:shape>
            <v:shape id="_x0000_s28912" style="position:absolute;left:2247;top:890;width:29;height:0" coordorigin="2247,890" coordsize="29,0" path="m2247,890r29,e" filled="f" strokeweight=".58pt">
              <v:path arrowok="t"/>
            </v:shape>
            <v:shape id="_x0000_s28911" style="position:absolute;left:2304;top:890;width:29;height:0" coordorigin="2304,890" coordsize="29,0" path="m2304,890r29,e" filled="f" strokeweight=".58pt">
              <v:path arrowok="t"/>
            </v:shape>
            <v:shape id="_x0000_s28910" style="position:absolute;left:2362;top:890;width:29;height:0" coordorigin="2362,890" coordsize="29,0" path="m2362,890r29,e" filled="f" strokeweight=".58pt">
              <v:path arrowok="t"/>
            </v:shape>
            <v:shape id="_x0000_s28909" style="position:absolute;left:2420;top:890;width:29;height:0" coordorigin="2420,890" coordsize="29,0" path="m2420,890r28,e" filled="f" strokeweight=".58pt">
              <v:path arrowok="t"/>
            </v:shape>
            <v:shape id="_x0000_s28908" style="position:absolute;left:2477;top:890;width:29;height:0" coordorigin="2477,890" coordsize="29,0" path="m2477,890r29,e" filled="f" strokeweight=".58pt">
              <v:path arrowok="t"/>
            </v:shape>
            <v:shape id="_x0000_s28907" style="position:absolute;left:2535;top:890;width:29;height:0" coordorigin="2535,890" coordsize="29,0" path="m2535,890r29,e" filled="f" strokeweight=".58pt">
              <v:path arrowok="t"/>
            </v:shape>
            <v:shape id="_x0000_s28906" style="position:absolute;left:2592;top:890;width:29;height:0" coordorigin="2592,890" coordsize="29,0" path="m2592,890r29,e" filled="f" strokeweight=".58pt">
              <v:path arrowok="t"/>
            </v:shape>
            <v:shape id="_x0000_s28905" style="position:absolute;left:2650;top:890;width:29;height:0" coordorigin="2650,890" coordsize="29,0" path="m2650,890r29,e" filled="f" strokeweight=".58pt">
              <v:path arrowok="t"/>
            </v:shape>
            <v:shape id="_x0000_s28904" style="position:absolute;left:2708;top:890;width:29;height:0" coordorigin="2708,890" coordsize="29,0" path="m2708,890r28,e" filled="f" strokeweight=".58pt">
              <v:path arrowok="t"/>
            </v:shape>
            <v:shape id="_x0000_s28903" style="position:absolute;left:2765;top:890;width:29;height:0" coordorigin="2765,890" coordsize="29,0" path="m2765,890r29,e" filled="f" strokeweight=".58pt">
              <v:path arrowok="t"/>
            </v:shape>
            <v:shape id="_x0000_s28902" style="position:absolute;left:2823;top:890;width:29;height:0" coordorigin="2823,890" coordsize="29,0" path="m2823,890r29,e" filled="f" strokeweight=".58pt">
              <v:path arrowok="t"/>
            </v:shape>
            <v:shape id="_x0000_s28901" style="position:absolute;left:2880;top:890;width:29;height:0" coordorigin="2880,890" coordsize="29,0" path="m2880,890r29,e" filled="f" strokeweight=".58pt">
              <v:path arrowok="t"/>
            </v:shape>
            <v:shape id="_x0000_s28900" style="position:absolute;left:2938;top:890;width:29;height:0" coordorigin="2938,890" coordsize="29,0" path="m2938,890r29,e" filled="f" strokeweight=".58pt">
              <v:path arrowok="t"/>
            </v:shape>
            <v:shape id="_x0000_s28899" style="position:absolute;left:2996;top:890;width:29;height:0" coordorigin="2996,890" coordsize="29,0" path="m2996,890r28,e" filled="f" strokeweight=".58pt">
              <v:path arrowok="t"/>
            </v:shape>
            <v:shape id="_x0000_s28898" style="position:absolute;left:3053;top:890;width:29;height:0" coordorigin="3053,890" coordsize="29,0" path="m3053,890r29,e" filled="f" strokeweight=".58pt">
              <v:path arrowok="t"/>
            </v:shape>
            <v:shape id="_x0000_s28897" style="position:absolute;left:3111;top:890;width:29;height:0" coordorigin="3111,890" coordsize="29,0" path="m3111,890r29,e" filled="f" strokeweight=".58pt">
              <v:path arrowok="t"/>
            </v:shape>
            <v:shape id="_x0000_s28896" style="position:absolute;left:3168;top:890;width:29;height:0" coordorigin="3168,890" coordsize="29,0" path="m3168,890r29,e" filled="f" strokeweight=".58pt">
              <v:path arrowok="t"/>
            </v:shape>
            <v:shape id="_x0000_s28895" style="position:absolute;left:3226;top:890;width:29;height:0" coordorigin="3226,890" coordsize="29,0" path="m3226,890r29,e" filled="f" strokeweight=".58pt">
              <v:path arrowok="t"/>
            </v:shape>
            <v:shape id="_x0000_s28894" style="position:absolute;left:3284;top:890;width:29;height:0" coordorigin="3284,890" coordsize="29,0" path="m3284,890r28,e" filled="f" strokeweight=".58pt">
              <v:path arrowok="t"/>
            </v:shape>
            <v:shape id="_x0000_s28893" style="position:absolute;left:3341;top:890;width:29;height:0" coordorigin="3341,890" coordsize="29,0" path="m3341,890r29,e" filled="f" strokeweight=".58pt">
              <v:path arrowok="t"/>
            </v:shape>
            <v:shape id="_x0000_s28892" style="position:absolute;left:3399;top:890;width:29;height:0" coordorigin="3399,890" coordsize="29,0" path="m3399,890r29,e" filled="f" strokeweight=".58pt">
              <v:path arrowok="t"/>
            </v:shape>
            <v:shape id="_x0000_s28891" style="position:absolute;left:3457;top:890;width:29;height:0" coordorigin="3457,890" coordsize="29,0" path="m3457,890r29,e" filled="f" strokeweight=".58pt">
              <v:path arrowok="t"/>
            </v:shape>
            <v:shape id="_x0000_s28890" style="position:absolute;left:3515;top:890;width:29;height:0" coordorigin="3515,890" coordsize="29,0" path="m3515,890r28,e" filled="f" strokeweight=".58pt">
              <v:path arrowok="t"/>
            </v:shape>
            <v:shape id="_x0000_s28889" style="position:absolute;left:3572;top:890;width:29;height:0" coordorigin="3572,890" coordsize="29,0" path="m3572,890r29,e" filled="f" strokeweight=".58pt">
              <v:path arrowok="t"/>
            </v:shape>
            <v:shape id="_x0000_s28888" style="position:absolute;left:3630;top:890;width:29;height:0" coordorigin="3630,890" coordsize="29,0" path="m3630,890r29,e" filled="f" strokeweight=".58pt">
              <v:path arrowok="t"/>
            </v:shape>
            <v:shape id="_x0000_s28887" style="position:absolute;left:3687;top:890;width:29;height:0" coordorigin="3687,890" coordsize="29,0" path="m3687,890r29,e" filled="f" strokeweight=".58pt">
              <v:path arrowok="t"/>
            </v:shape>
            <v:shape id="_x0000_s28886" style="position:absolute;left:3745;top:890;width:29;height:0" coordorigin="3745,890" coordsize="29,0" path="m3745,890r29,e" filled="f" strokeweight=".58pt">
              <v:path arrowok="t"/>
            </v:shape>
            <v:shape id="_x0000_s28885" style="position:absolute;left:3803;top:890;width:29;height:0" coordorigin="3803,890" coordsize="29,0" path="m3803,890r28,e" filled="f" strokeweight=".58pt">
              <v:path arrowok="t"/>
            </v:shape>
            <v:shape id="_x0000_s28884" style="position:absolute;left:3860;top:890;width:29;height:0" coordorigin="3860,890" coordsize="29,0" path="m3860,890r29,e" filled="f" strokeweight=".58pt">
              <v:path arrowok="t"/>
            </v:shape>
            <v:shape id="_x0000_s28883" style="position:absolute;left:3918;top:890;width:29;height:0" coordorigin="3918,890" coordsize="29,0" path="m3918,890r29,e" filled="f" strokeweight=".58pt">
              <v:path arrowok="t"/>
            </v:shape>
            <v:shape id="_x0000_s28882" style="position:absolute;left:3975;top:890;width:29;height:0" coordorigin="3975,890" coordsize="29,0" path="m3975,890r29,e" filled="f" strokeweight=".58pt">
              <v:path arrowok="t"/>
            </v:shape>
            <v:shape id="_x0000_s28881" style="position:absolute;left:4033;top:890;width:29;height:0" coordorigin="4033,890" coordsize="29,0" path="m4033,890r29,e" filled="f" strokeweight=".58pt">
              <v:path arrowok="t"/>
            </v:shape>
            <v:shape id="_x0000_s28880" style="position:absolute;left:4091;top:890;width:29;height:0" coordorigin="4091,890" coordsize="29,0" path="m4091,890r28,e" filled="f" strokeweight=".58pt">
              <v:path arrowok="t"/>
            </v:shape>
            <v:shape id="_x0000_s28879" style="position:absolute;left:4148;top:890;width:29;height:0" coordorigin="4148,890" coordsize="29,0" path="m4148,890r29,e" filled="f" strokeweight=".58pt">
              <v:path arrowok="t"/>
            </v:shape>
            <v:shape id="_x0000_s28878" style="position:absolute;left:4206;top:890;width:29;height:0" coordorigin="4206,890" coordsize="29,0" path="m4206,890r29,e" filled="f" strokeweight=".58pt">
              <v:path arrowok="t"/>
            </v:shape>
            <v:shape id="_x0000_s28877" style="position:absolute;left:4263;top:890;width:29;height:0" coordorigin="4263,890" coordsize="29,0" path="m4263,890r29,e" filled="f" strokeweight=".58pt">
              <v:path arrowok="t"/>
            </v:shape>
            <v:shape id="_x0000_s28876" style="position:absolute;left:4321;top:890;width:29;height:0" coordorigin="4321,890" coordsize="29,0" path="m4321,890r29,e" filled="f" strokeweight=".58pt">
              <v:path arrowok="t"/>
            </v:shape>
            <v:shape id="_x0000_s28875" style="position:absolute;left:4379;top:890;width:29;height:0" coordorigin="4379,890" coordsize="29,0" path="m4379,890r28,e" filled="f" strokeweight=".58pt">
              <v:path arrowok="t"/>
            </v:shape>
            <v:shape id="_x0000_s28874" style="position:absolute;left:4436;top:890;width:29;height:0" coordorigin="4436,890" coordsize="29,0" path="m4436,890r29,e" filled="f" strokeweight=".58pt">
              <v:path arrowok="t"/>
            </v:shape>
            <v:shape id="_x0000_s28873" style="position:absolute;left:4494;top:890;width:29;height:0" coordorigin="4494,890" coordsize="29,0" path="m4494,890r29,e" filled="f" strokeweight=".58pt">
              <v:path arrowok="t"/>
            </v:shape>
            <v:shape id="_x0000_s28872" style="position:absolute;left:4551;top:890;width:29;height:0" coordorigin="4551,890" coordsize="29,0" path="m4551,890r29,e" filled="f" strokeweight=".58pt">
              <v:path arrowok="t"/>
            </v:shape>
            <v:shape id="_x0000_s28871" style="position:absolute;left:4609;top:890;width:29;height:0" coordorigin="4609,890" coordsize="29,0" path="m4609,890r29,e" filled="f" strokeweight=".58pt">
              <v:path arrowok="t"/>
            </v:shape>
            <v:shape id="_x0000_s28870" style="position:absolute;left:4667;top:890;width:29;height:0" coordorigin="4667,890" coordsize="29,0" path="m4667,890r28,e" filled="f" strokeweight=".58pt">
              <v:path arrowok="t"/>
            </v:shape>
            <v:shape id="_x0000_s28869" style="position:absolute;left:4724;top:890;width:29;height:0" coordorigin="4724,890" coordsize="29,0" path="m4724,890r29,e" filled="f" strokeweight=".58pt">
              <v:path arrowok="t"/>
            </v:shape>
            <v:shape id="_x0000_s28868" style="position:absolute;left:4782;top:890;width:29;height:0" coordorigin="4782,890" coordsize="29,0" path="m4782,890r29,e" filled="f" strokeweight=".58pt">
              <v:path arrowok="t"/>
            </v:shape>
            <v:shape id="_x0000_s28867" style="position:absolute;left:4839;top:890;width:29;height:0" coordorigin="4839,890" coordsize="29,0" path="m4839,890r29,e" filled="f" strokeweight=".58pt">
              <v:path arrowok="t"/>
            </v:shape>
            <v:shape id="_x0000_s28866" style="position:absolute;left:4897;top:890;width:29;height:0" coordorigin="4897,890" coordsize="29,0" path="m4897,890r29,e" filled="f" strokeweight=".58pt">
              <v:path arrowok="t"/>
            </v:shape>
            <v:shape id="_x0000_s28865" style="position:absolute;left:4955;top:890;width:29;height:0" coordorigin="4955,890" coordsize="29,0" path="m4955,890r28,e" filled="f" strokeweight=".58pt">
              <v:path arrowok="t"/>
            </v:shape>
            <v:shape id="_x0000_s28864" style="position:absolute;left:5012;top:890;width:29;height:0" coordorigin="5012,890" coordsize="29,0" path="m5012,890r29,e" filled="f" strokeweight=".58pt">
              <v:path arrowok="t"/>
            </v:shape>
            <v:shape id="_x0000_s28863" style="position:absolute;left:5070;top:890;width:29;height:0" coordorigin="5070,890" coordsize="29,0" path="m5070,890r29,e" filled="f" strokeweight=".58pt">
              <v:path arrowok="t"/>
            </v:shape>
            <v:shape id="_x0000_s28862" style="position:absolute;left:5127;top:890;width:29;height:0" coordorigin="5127,890" coordsize="29,0" path="m5127,890r29,e" filled="f" strokeweight=".58pt">
              <v:path arrowok="t"/>
            </v:shape>
            <v:shape id="_x0000_s28861" style="position:absolute;left:5185;top:890;width:29;height:0" coordorigin="5185,890" coordsize="29,0" path="m5185,890r29,e" filled="f" strokeweight=".58pt">
              <v:path arrowok="t"/>
            </v:shape>
            <v:shape id="_x0000_s28860" style="position:absolute;left:5243;top:890;width:29;height:0" coordorigin="5243,890" coordsize="29,0" path="m5243,890r28,e" filled="f" strokeweight=".58pt">
              <v:path arrowok="t"/>
            </v:shape>
            <v:shape id="_x0000_s28859" style="position:absolute;left:5300;top:890;width:29;height:0" coordorigin="5300,890" coordsize="29,0" path="m5300,890r29,e" filled="f" strokeweight=".58pt">
              <v:path arrowok="t"/>
            </v:shape>
            <v:shape id="_x0000_s28858" style="position:absolute;left:5358;top:890;width:29;height:0" coordorigin="5358,890" coordsize="29,0" path="m5358,890r29,e" filled="f" strokeweight=".58pt">
              <v:path arrowok="t"/>
            </v:shape>
            <v:shape id="_x0000_s28857" style="position:absolute;left:5415;top:890;width:29;height:0" coordorigin="5415,890" coordsize="29,0" path="m5415,890r29,e" filled="f" strokeweight=".58pt">
              <v:path arrowok="t"/>
            </v:shape>
            <v:shape id="_x0000_s28856" style="position:absolute;left:5473;top:890;width:29;height:0" coordorigin="5473,890" coordsize="29,0" path="m5473,890r29,e" filled="f" strokeweight=".58pt">
              <v:path arrowok="t"/>
            </v:shape>
            <v:shape id="_x0000_s28855" style="position:absolute;left:5531;top:890;width:29;height:0" coordorigin="5531,890" coordsize="29,0" path="m5531,890r28,e" filled="f" strokeweight=".58pt">
              <v:path arrowok="t"/>
            </v:shape>
            <v:shape id="_x0000_s28854" style="position:absolute;left:5588;top:890;width:29;height:0" coordorigin="5588,890" coordsize="29,0" path="m5588,890r29,e" filled="f" strokeweight=".58pt">
              <v:path arrowok="t"/>
            </v:shape>
            <v:shape id="_x0000_s28853" style="position:absolute;left:5646;top:890;width:29;height:0" coordorigin="5646,890" coordsize="29,0" path="m5646,890r29,e" filled="f" strokeweight=".58pt">
              <v:path arrowok="t"/>
            </v:shape>
            <v:shape id="_x0000_s28852" style="position:absolute;left:5703;top:890;width:29;height:0" coordorigin="5703,890" coordsize="29,0" path="m5703,890r29,e" filled="f" strokeweight=".58pt">
              <v:path arrowok="t"/>
            </v:shape>
            <v:shape id="_x0000_s28851" style="position:absolute;left:5761;top:890;width:29;height:0" coordorigin="5761,890" coordsize="29,0" path="m5761,890r29,e" filled="f" strokeweight=".58pt">
              <v:path arrowok="t"/>
            </v:shape>
            <v:shape id="_x0000_s28850" style="position:absolute;left:5819;top:890;width:29;height:0" coordorigin="5819,890" coordsize="29,0" path="m5819,890r29,e" filled="f" strokeweight=".58pt">
              <v:path arrowok="t"/>
            </v:shape>
            <v:shape id="_x0000_s28849" style="position:absolute;left:5877;top:890;width:29;height:0" coordorigin="5877,890" coordsize="29,0" path="m5877,890r28,e" filled="f" strokeweight=".58pt">
              <v:path arrowok="t"/>
            </v:shape>
            <v:shape id="_x0000_s28848" style="position:absolute;left:5934;top:890;width:29;height:0" coordorigin="5934,890" coordsize="29,0" path="m5934,890r29,e" filled="f" strokeweight=".58pt">
              <v:path arrowok="t"/>
            </v:shape>
            <v:shape id="_x0000_s28847" style="position:absolute;left:5992;top:890;width:29;height:0" coordorigin="5992,890" coordsize="29,0" path="m5992,890r29,e" filled="f" strokeweight=".58pt">
              <v:path arrowok="t"/>
            </v:shape>
            <v:shape id="_x0000_s28846" style="position:absolute;left:6049;top:890;width:29;height:0" coordorigin="6049,890" coordsize="29,0" path="m6049,890r29,e" filled="f" strokeweight=".58pt">
              <v:path arrowok="t"/>
            </v:shape>
            <v:shape id="_x0000_s28845" style="position:absolute;left:6107;top:890;width:29;height:0" coordorigin="6107,890" coordsize="29,0" path="m6107,890r29,e" filled="f" strokeweight=".58pt">
              <v:path arrowok="t"/>
            </v:shape>
            <v:shape id="_x0000_s28844" style="position:absolute;left:6165;top:890;width:29;height:0" coordorigin="6165,890" coordsize="29,0" path="m6165,890r28,e" filled="f" strokeweight=".58pt">
              <v:path arrowok="t"/>
            </v:shape>
            <v:shape id="_x0000_s28843" style="position:absolute;left:6222;top:890;width:29;height:0" coordorigin="6222,890" coordsize="29,0" path="m6222,890r29,e" filled="f" strokeweight=".58pt">
              <v:path arrowok="t"/>
            </v:shape>
            <v:shape id="_x0000_s28842" style="position:absolute;left:6280;top:890;width:29;height:0" coordorigin="6280,890" coordsize="29,0" path="m6280,890r29,e" filled="f" strokeweight=".58pt">
              <v:path arrowok="t"/>
            </v:shape>
            <v:shape id="_x0000_s28841" style="position:absolute;left:6337;top:890;width:29;height:0" coordorigin="6337,890" coordsize="29,0" path="m6337,890r29,e" filled="f" strokeweight=".58pt">
              <v:path arrowok="t"/>
            </v:shape>
            <v:shape id="_x0000_s28840" style="position:absolute;left:6395;top:890;width:29;height:0" coordorigin="6395,890" coordsize="29,0" path="m6395,890r29,e" filled="f" strokeweight=".58pt">
              <v:path arrowok="t"/>
            </v:shape>
            <v:shape id="_x0000_s28839" style="position:absolute;left:6453;top:890;width:29;height:0" coordorigin="6453,890" coordsize="29,0" path="m6453,890r28,e" filled="f" strokeweight=".58pt">
              <v:path arrowok="t"/>
            </v:shape>
            <v:shape id="_x0000_s28838" style="position:absolute;left:6510;top:890;width:29;height:0" coordorigin="6510,890" coordsize="29,0" path="m6510,890r29,e" filled="f" strokeweight=".58pt">
              <v:path arrowok="t"/>
            </v:shape>
            <v:shape id="_x0000_s28837" style="position:absolute;left:6568;top:890;width:29;height:0" coordorigin="6568,890" coordsize="29,0" path="m6568,890r29,e" filled="f" strokeweight=".58pt">
              <v:path arrowok="t"/>
            </v:shape>
            <v:shape id="_x0000_s28836" style="position:absolute;left:6625;top:890;width:29;height:0" coordorigin="6625,890" coordsize="29,0" path="m6625,890r29,e" filled="f" strokeweight=".58pt">
              <v:path arrowok="t"/>
            </v:shape>
            <v:shape id="_x0000_s28835" style="position:absolute;left:6683;top:890;width:29;height:0" coordorigin="6683,890" coordsize="29,0" path="m6683,890r29,e" filled="f" strokeweight=".58pt">
              <v:path arrowok="t"/>
            </v:shape>
            <v:shape id="_x0000_s28834" style="position:absolute;left:6741;top:890;width:29;height:0" coordorigin="6741,890" coordsize="29,0" path="m6741,890r28,e" filled="f" strokeweight=".58pt">
              <v:path arrowok="t"/>
            </v:shape>
            <v:shape id="_x0000_s28833" style="position:absolute;left:6798;top:890;width:29;height:0" coordorigin="6798,890" coordsize="29,0" path="m6798,890r29,e" filled="f" strokeweight=".58pt">
              <v:path arrowok="t"/>
            </v:shape>
            <v:shape id="_x0000_s28832" style="position:absolute;left:6856;top:890;width:29;height:0" coordorigin="6856,890" coordsize="29,0" path="m6856,890r29,e" filled="f" strokeweight=".58pt">
              <v:path arrowok="t"/>
            </v:shape>
            <v:shape id="_x0000_s28831" style="position:absolute;left:6913;top:890;width:29;height:0" coordorigin="6913,890" coordsize="29,0" path="m6913,890r29,e" filled="f" strokeweight=".58pt">
              <v:path arrowok="t"/>
            </v:shape>
            <v:shape id="_x0000_s28830" style="position:absolute;left:6971;top:890;width:29;height:0" coordorigin="6971,890" coordsize="29,0" path="m6971,890r29,e" filled="f" strokeweight=".58pt">
              <v:path arrowok="t"/>
            </v:shape>
            <v:shape id="_x0000_s28829" style="position:absolute;left:7029;top:890;width:29;height:0" coordorigin="7029,890" coordsize="29,0" path="m7029,890r28,e" filled="f" strokeweight=".58pt">
              <v:path arrowok="t"/>
            </v:shape>
            <v:shape id="_x0000_s28828" style="position:absolute;left:7086;top:890;width:29;height:0" coordorigin="7086,890" coordsize="29,0" path="m7086,890r29,e" filled="f" strokeweight=".58pt">
              <v:path arrowok="t"/>
            </v:shape>
            <v:shape id="_x0000_s28827" style="position:absolute;left:7144;top:890;width:29;height:0" coordorigin="7144,890" coordsize="29,0" path="m7144,890r29,e" filled="f" strokeweight=".58pt">
              <v:path arrowok="t"/>
            </v:shape>
            <v:shape id="_x0000_s28826" style="position:absolute;left:7201;top:890;width:29;height:0" coordorigin="7201,890" coordsize="29,0" path="m7201,890r29,e" filled="f" strokeweight=".58pt">
              <v:path arrowok="t"/>
            </v:shape>
            <v:shape id="_x0000_s28825" style="position:absolute;left:7259;top:890;width:29;height:0" coordorigin="7259,890" coordsize="29,0" path="m7259,890r29,e" filled="f" strokeweight=".58pt">
              <v:path arrowok="t"/>
            </v:shape>
            <v:shape id="_x0000_s28824" style="position:absolute;left:7317;top:890;width:29;height:0" coordorigin="7317,890" coordsize="29,0" path="m7317,890r28,e" filled="f" strokeweight=".58pt">
              <v:path arrowok="t"/>
            </v:shape>
            <v:shape id="_x0000_s28823" style="position:absolute;left:7374;top:890;width:29;height:0" coordorigin="7374,890" coordsize="29,0" path="m7374,890r29,e" filled="f" strokeweight=".58pt">
              <v:path arrowok="t"/>
            </v:shape>
            <v:shape id="_x0000_s28822" style="position:absolute;left:7432;top:890;width:29;height:0" coordorigin="7432,890" coordsize="29,0" path="m7432,890r29,e" filled="f" strokeweight=".58pt">
              <v:path arrowok="t"/>
            </v:shape>
            <v:shape id="_x0000_s28821" style="position:absolute;left:7489;top:890;width:29;height:0" coordorigin="7489,890" coordsize="29,0" path="m7489,890r29,e" filled="f" strokeweight=".58pt">
              <v:path arrowok="t"/>
            </v:shape>
            <v:shape id="_x0000_s28820" style="position:absolute;left:7547;top:890;width:29;height:0" coordorigin="7547,890" coordsize="29,0" path="m7547,890r29,e" filled="f" strokeweight=".58pt">
              <v:path arrowok="t"/>
            </v:shape>
            <v:shape id="_x0000_s28819" style="position:absolute;left:7605;top:890;width:29;height:0" coordorigin="7605,890" coordsize="29,0" path="m7605,890r28,e" filled="f" strokeweight=".58pt">
              <v:path arrowok="t"/>
            </v:shape>
            <v:shape id="_x0000_s28818" style="position:absolute;left:7662;top:890;width:29;height:0" coordorigin="7662,890" coordsize="29,0" path="m7662,890r29,e" filled="f" strokeweight=".58pt">
              <v:path arrowok="t"/>
            </v:shape>
            <v:shape id="_x0000_s28817" style="position:absolute;left:7720;top:890;width:29;height:0" coordorigin="7720,890" coordsize="29,0" path="m7720,890r29,e" filled="f" strokeweight=".58pt">
              <v:path arrowok="t"/>
            </v:shape>
            <v:shape id="_x0000_s28816" style="position:absolute;left:7777;top:890;width:29;height:0" coordorigin="7777,890" coordsize="29,0" path="m7777,890r29,e" filled="f" strokeweight=".58pt">
              <v:path arrowok="t"/>
            </v:shape>
            <v:shape id="_x0000_s28815" style="position:absolute;left:7835;top:890;width:29;height:0" coordorigin="7835,890" coordsize="29,0" path="m7835,890r29,e" filled="f" strokeweight=".58pt">
              <v:path arrowok="t"/>
            </v:shape>
            <v:shape id="_x0000_s28814" style="position:absolute;left:7893;top:890;width:29;height:0" coordorigin="7893,890" coordsize="29,0" path="m7893,890r28,e" filled="f" strokeweight=".58pt">
              <v:path arrowok="t"/>
            </v:shape>
            <v:shape id="_x0000_s28813" style="position:absolute;left:7950;top:890;width:29;height:0" coordorigin="7950,890" coordsize="29,0" path="m7950,890r29,e" filled="f" strokeweight=".58pt">
              <v:path arrowok="t"/>
            </v:shape>
            <v:shape id="_x0000_s28812" style="position:absolute;left:8008;top:890;width:29;height:0" coordorigin="8008,890" coordsize="29,0" path="m8008,890r29,e" filled="f" strokeweight=".58pt">
              <v:path arrowok="t"/>
            </v:shape>
            <v:shape id="_x0000_s28811" style="position:absolute;left:8065;top:890;width:29;height:0" coordorigin="8065,890" coordsize="29,0" path="m8065,890r29,e" filled="f" strokeweight=".58pt">
              <v:path arrowok="t"/>
            </v:shape>
            <v:shape id="_x0000_s28810" style="position:absolute;left:8124;top:890;width:29;height:0" coordorigin="8124,890" coordsize="29,0" path="m8124,890r28,e" filled="f" strokeweight=".58pt">
              <v:path arrowok="t"/>
            </v:shape>
            <v:shape id="_x0000_s28809" style="position:absolute;left:8181;top:890;width:29;height:0" coordorigin="8181,890" coordsize="29,0" path="m8181,890r29,e" filled="f" strokeweight=".58pt">
              <v:path arrowok="t"/>
            </v:shape>
            <v:shape id="_x0000_s28808" style="position:absolute;left:8239;top:890;width:29;height:0" coordorigin="8239,890" coordsize="29,0" path="m8239,890r29,e" filled="f" strokeweight=".58pt">
              <v:path arrowok="t"/>
            </v:shape>
            <v:shape id="_x0000_s28807" style="position:absolute;left:8296;top:890;width:29;height:0" coordorigin="8296,890" coordsize="29,0" path="m8296,890r29,e" filled="f" strokeweight=".58pt">
              <v:path arrowok="t"/>
            </v:shape>
            <v:shape id="_x0000_s28806" style="position:absolute;left:8354;top:890;width:29;height:0" coordorigin="8354,890" coordsize="29,0" path="m8354,890r29,e" filled="f" strokeweight=".58pt">
              <v:path arrowok="t"/>
            </v:shape>
            <v:shape id="_x0000_s28805" style="position:absolute;left:8412;top:890;width:29;height:0" coordorigin="8412,890" coordsize="29,0" path="m8412,890r28,e" filled="f" strokeweight=".58pt">
              <v:path arrowok="t"/>
            </v:shape>
            <v:shape id="_x0000_s28804" style="position:absolute;left:8469;top:890;width:29;height:0" coordorigin="8469,890" coordsize="29,0" path="m8469,890r29,e" filled="f" strokeweight=".58pt">
              <v:path arrowok="t"/>
            </v:shape>
            <v:shape id="_x0000_s28803" style="position:absolute;left:8527;top:890;width:29;height:0" coordorigin="8527,890" coordsize="29,0" path="m8527,890r29,e" filled="f" strokeweight=".58pt">
              <v:path arrowok="t"/>
            </v:shape>
            <v:shape id="_x0000_s28802" style="position:absolute;left:8584;top:890;width:29;height:0" coordorigin="8584,890" coordsize="29,0" path="m8584,890r29,e" filled="f" strokeweight=".58pt">
              <v:path arrowok="t"/>
            </v:shape>
            <v:shape id="_x0000_s28801" style="position:absolute;left:8642;top:890;width:29;height:0" coordorigin="8642,890" coordsize="29,0" path="m8642,890r29,e" filled="f" strokeweight=".58pt">
              <v:path arrowok="t"/>
            </v:shape>
            <v:shape id="_x0000_s28800" style="position:absolute;left:8700;top:890;width:29;height:0" coordorigin="8700,890" coordsize="29,0" path="m8700,890r28,e" filled="f" strokeweight=".58pt">
              <v:path arrowok="t"/>
            </v:shape>
            <v:shape id="_x0000_s28799" style="position:absolute;left:8757;top:890;width:29;height:0" coordorigin="8757,890" coordsize="29,0" path="m8757,890r29,e" filled="f" strokeweight=".58pt">
              <v:path arrowok="t"/>
            </v:shape>
            <v:shape id="_x0000_s28798" style="position:absolute;left:8815;top:890;width:29;height:0" coordorigin="8815,890" coordsize="29,0" path="m8815,890r29,e" filled="f" strokeweight=".58pt">
              <v:path arrowok="t"/>
            </v:shape>
            <v:shape id="_x0000_s28797" style="position:absolute;left:8872;top:890;width:29;height:0" coordorigin="8872,890" coordsize="29,0" path="m8872,890r29,e" filled="f" strokeweight=".58pt">
              <v:path arrowok="t"/>
            </v:shape>
            <v:shape id="_x0000_s28796" style="position:absolute;left:8930;top:890;width:29;height:0" coordorigin="8930,890" coordsize="29,0" path="m8930,890r29,e" filled="f" strokeweight=".58pt">
              <v:path arrowok="t"/>
            </v:shape>
            <v:shape id="_x0000_s28795" style="position:absolute;left:8988;top:890;width:29;height:0" coordorigin="8988,890" coordsize="29,0" path="m8988,890r28,e" filled="f" strokeweight=".58pt">
              <v:path arrowok="t"/>
            </v:shape>
            <v:shape id="_x0000_s28794" style="position:absolute;left:9045;top:890;width:29;height:0" coordorigin="9045,890" coordsize="29,0" path="m9045,890r29,e" filled="f" strokeweight=".58pt">
              <v:path arrowok="t"/>
            </v:shape>
            <v:shape id="_x0000_s28793" style="position:absolute;left:9103;top:890;width:29;height:0" coordorigin="9103,890" coordsize="29,0" path="m9103,890r29,e" filled="f" strokeweight=".58pt">
              <v:path arrowok="t"/>
            </v:shape>
            <v:shape id="_x0000_s28792" style="position:absolute;left:9160;top:890;width:29;height:0" coordorigin="9160,890" coordsize="29,0" path="m9160,890r29,e" filled="f" strokeweight=".58pt">
              <v:path arrowok="t"/>
            </v:shape>
            <v:shape id="_x0000_s28791" style="position:absolute;left:9218;top:890;width:29;height:0" coordorigin="9218,890" coordsize="29,0" path="m9218,890r29,e" filled="f" strokeweight=".58pt">
              <v:path arrowok="t"/>
            </v:shape>
            <v:shape id="_x0000_s28790" style="position:absolute;left:9276;top:890;width:29;height:0" coordorigin="9276,890" coordsize="29,0" path="m9276,890r28,e" filled="f" strokeweight=".58pt">
              <v:path arrowok="t"/>
            </v:shape>
            <v:shape id="_x0000_s28789" style="position:absolute;left:9333;top:890;width:29;height:0" coordorigin="9333,890" coordsize="29,0" path="m9333,890r29,e" filled="f" strokeweight=".58pt">
              <v:path arrowok="t"/>
            </v:shape>
            <v:shape id="_x0000_s28788" style="position:absolute;left:9391;top:890;width:29;height:0" coordorigin="9391,890" coordsize="29,0" path="m9391,890r29,e" filled="f" strokeweight=".58pt">
              <v:path arrowok="t"/>
            </v:shape>
            <v:shape id="_x0000_s28787" style="position:absolute;left:9448;top:890;width:29;height:0" coordorigin="9448,890" coordsize="29,0" path="m9448,890r29,e" filled="f" strokeweight=".58pt">
              <v:path arrowok="t"/>
            </v:shape>
            <v:shape id="_x0000_s28786" style="position:absolute;left:9506;top:890;width:29;height:0" coordorigin="9506,890" coordsize="29,0" path="m9506,890r29,e" filled="f" strokeweight=".58pt">
              <v:path arrowok="t"/>
            </v:shape>
            <v:shape id="_x0000_s28785" style="position:absolute;left:9564;top:890;width:29;height:0" coordorigin="9564,890" coordsize="29,0" path="m9564,890r28,e" filled="f" strokeweight=".58pt">
              <v:path arrowok="t"/>
            </v:shape>
            <v:shape id="_x0000_s28784" style="position:absolute;left:9621;top:890;width:29;height:0" coordorigin="9621,890" coordsize="29,0" path="m9621,890r29,e" filled="f" strokeweight=".58pt">
              <v:path arrowok="t"/>
            </v:shape>
            <v:shape id="_x0000_s28783" style="position:absolute;left:9679;top:890;width:29;height:0" coordorigin="9679,890" coordsize="29,0" path="m9679,890r29,e" filled="f" strokeweight=".58pt">
              <v:path arrowok="t"/>
            </v:shape>
            <v:shape id="_x0000_s28782" style="position:absolute;left:9736;top:890;width:29;height:0" coordorigin="9736,890" coordsize="29,0" path="m9736,890r29,e" filled="f" strokeweight=".58pt">
              <v:path arrowok="t"/>
            </v:shape>
            <v:shape id="_x0000_s28781" style="position:absolute;left:9794;top:890;width:29;height:0" coordorigin="9794,890" coordsize="29,0" path="m9794,890r29,e" filled="f" strokeweight=".58pt">
              <v:path arrowok="t"/>
            </v:shape>
            <v:shape id="_x0000_s28780" style="position:absolute;left:9852;top:890;width:29;height:0" coordorigin="9852,890" coordsize="29,0" path="m9852,890r28,e" filled="f" strokeweight=".58pt">
              <v:path arrowok="t"/>
            </v:shape>
            <v:shape id="_x0000_s28779" style="position:absolute;left:9909;top:890;width:29;height:0" coordorigin="9909,890" coordsize="29,0" path="m9909,890r29,e" filled="f" strokeweight=".58pt">
              <v:path arrowok="t"/>
            </v:shape>
            <v:shape id="_x0000_s28778" style="position:absolute;left:9967;top:890;width:29;height:0" coordorigin="9967,890" coordsize="29,0" path="m9967,890r29,e" filled="f" strokeweight=".58pt">
              <v:path arrowok="t"/>
            </v:shape>
            <v:shape id="_x0000_s28777" style="position:absolute;left:10024;top:890;width:29;height:0" coordorigin="10024,890" coordsize="29,0" path="m10024,890r29,e" filled="f" strokeweight=".58pt">
              <v:path arrowok="t"/>
            </v:shape>
            <w10:wrap anchorx="page"/>
          </v:group>
        </w:pict>
      </w:r>
      <w:r>
        <w:pict>
          <v:group id="_x0000_s28625" style="position:absolute;left:0;text-align:left;margin-left:71.75pt;margin-top:63.3pt;width:431.2pt;height:.6pt;z-index:-34601;mso-position-horizontal-relative:page" coordorigin="1435,1266" coordsize="8624,12">
            <v:shape id="_x0000_s28775" style="position:absolute;left:1440;top:1272;width:29;height:0" coordorigin="1440,1272" coordsize="29,0" path="m1440,1272r29,e" filled="f" strokeweight=".58pt">
              <v:path arrowok="t"/>
            </v:shape>
            <v:shape id="_x0000_s28774" style="position:absolute;left:1498;top:1272;width:29;height:0" coordorigin="1498,1272" coordsize="29,0" path="m1498,1272r29,e" filled="f" strokeweight=".58pt">
              <v:path arrowok="t"/>
            </v:shape>
            <v:shape id="_x0000_s28773" style="position:absolute;left:1556;top:1272;width:29;height:0" coordorigin="1556,1272" coordsize="29,0" path="m1556,1272r28,e" filled="f" strokeweight=".58pt">
              <v:path arrowok="t"/>
            </v:shape>
            <v:shape id="_x0000_s28772" style="position:absolute;left:1613;top:1272;width:29;height:0" coordorigin="1613,1272" coordsize="29,0" path="m1613,1272r29,e" filled="f" strokeweight=".58pt">
              <v:path arrowok="t"/>
            </v:shape>
            <v:shape id="_x0000_s28771" style="position:absolute;left:1671;top:1272;width:29;height:0" coordorigin="1671,1272" coordsize="29,0" path="m1671,1272r29,e" filled="f" strokeweight=".58pt">
              <v:path arrowok="t"/>
            </v:shape>
            <v:shape id="_x0000_s28770" style="position:absolute;left:1728;top:1272;width:29;height:0" coordorigin="1728,1272" coordsize="29,0" path="m1728,1272r29,e" filled="f" strokeweight=".58pt">
              <v:path arrowok="t"/>
            </v:shape>
            <v:shape id="_x0000_s28769" style="position:absolute;left:1786;top:1272;width:29;height:0" coordorigin="1786,1272" coordsize="29,0" path="m1786,1272r29,e" filled="f" strokeweight=".58pt">
              <v:path arrowok="t"/>
            </v:shape>
            <v:shape id="_x0000_s28768" style="position:absolute;left:1844;top:1272;width:29;height:0" coordorigin="1844,1272" coordsize="29,0" path="m1844,1272r28,e" filled="f" strokeweight=".58pt">
              <v:path arrowok="t"/>
            </v:shape>
            <v:shape id="_x0000_s28767" style="position:absolute;left:1901;top:1272;width:29;height:0" coordorigin="1901,1272" coordsize="29,0" path="m1901,1272r29,e" filled="f" strokeweight=".58pt">
              <v:path arrowok="t"/>
            </v:shape>
            <v:shape id="_x0000_s28766" style="position:absolute;left:1959;top:1272;width:29;height:0" coordorigin="1959,1272" coordsize="29,0" path="m1959,1272r29,e" filled="f" strokeweight=".58pt">
              <v:path arrowok="t"/>
            </v:shape>
            <v:shape id="_x0000_s28765" style="position:absolute;left:2016;top:1272;width:29;height:0" coordorigin="2016,1272" coordsize="29,0" path="m2016,1272r29,e" filled="f" strokeweight=".58pt">
              <v:path arrowok="t"/>
            </v:shape>
            <v:shape id="_x0000_s28764" style="position:absolute;left:2074;top:1272;width:29;height:0" coordorigin="2074,1272" coordsize="29,0" path="m2074,1272r29,e" filled="f" strokeweight=".58pt">
              <v:path arrowok="t"/>
            </v:shape>
            <v:shape id="_x0000_s28763" style="position:absolute;left:2132;top:1272;width:29;height:0" coordorigin="2132,1272" coordsize="29,0" path="m2132,1272r28,e" filled="f" strokeweight=".58pt">
              <v:path arrowok="t"/>
            </v:shape>
            <v:shape id="_x0000_s28762" style="position:absolute;left:2189;top:1272;width:29;height:0" coordorigin="2189,1272" coordsize="29,0" path="m2189,1272r29,e" filled="f" strokeweight=".58pt">
              <v:path arrowok="t"/>
            </v:shape>
            <v:shape id="_x0000_s28761" style="position:absolute;left:2247;top:1272;width:29;height:0" coordorigin="2247,1272" coordsize="29,0" path="m2247,1272r29,e" filled="f" strokeweight=".58pt">
              <v:path arrowok="t"/>
            </v:shape>
            <v:shape id="_x0000_s28760" style="position:absolute;left:2304;top:1272;width:29;height:0" coordorigin="2304,1272" coordsize="29,0" path="m2304,1272r29,e" filled="f" strokeweight=".58pt">
              <v:path arrowok="t"/>
            </v:shape>
            <v:shape id="_x0000_s28759" style="position:absolute;left:2362;top:1272;width:29;height:0" coordorigin="2362,1272" coordsize="29,0" path="m2362,1272r29,e" filled="f" strokeweight=".58pt">
              <v:path arrowok="t"/>
            </v:shape>
            <v:shape id="_x0000_s28758" style="position:absolute;left:2420;top:1272;width:29;height:0" coordorigin="2420,1272" coordsize="29,0" path="m2420,1272r28,e" filled="f" strokeweight=".58pt">
              <v:path arrowok="t"/>
            </v:shape>
            <v:shape id="_x0000_s28757" style="position:absolute;left:2477;top:1272;width:29;height:0" coordorigin="2477,1272" coordsize="29,0" path="m2477,1272r29,e" filled="f" strokeweight=".58pt">
              <v:path arrowok="t"/>
            </v:shape>
            <v:shape id="_x0000_s28756" style="position:absolute;left:2535;top:1272;width:29;height:0" coordorigin="2535,1272" coordsize="29,0" path="m2535,1272r29,e" filled="f" strokeweight=".58pt">
              <v:path arrowok="t"/>
            </v:shape>
            <v:shape id="_x0000_s28755" style="position:absolute;left:2592;top:1272;width:29;height:0" coordorigin="2592,1272" coordsize="29,0" path="m2592,1272r29,e" filled="f" strokeweight=".58pt">
              <v:path arrowok="t"/>
            </v:shape>
            <v:shape id="_x0000_s28754" style="position:absolute;left:2650;top:1272;width:29;height:0" coordorigin="2650,1272" coordsize="29,0" path="m2650,1272r29,e" filled="f" strokeweight=".58pt">
              <v:path arrowok="t"/>
            </v:shape>
            <v:shape id="_x0000_s28753" style="position:absolute;left:2708;top:1272;width:29;height:0" coordorigin="2708,1272" coordsize="29,0" path="m2708,1272r28,e" filled="f" strokeweight=".58pt">
              <v:path arrowok="t"/>
            </v:shape>
            <v:shape id="_x0000_s28752" style="position:absolute;left:2765;top:1272;width:29;height:0" coordorigin="2765,1272" coordsize="29,0" path="m2765,1272r29,e" filled="f" strokeweight=".58pt">
              <v:path arrowok="t"/>
            </v:shape>
            <v:shape id="_x0000_s28751" style="position:absolute;left:2823;top:1272;width:29;height:0" coordorigin="2823,1272" coordsize="29,0" path="m2823,1272r29,e" filled="f" strokeweight=".58pt">
              <v:path arrowok="t"/>
            </v:shape>
            <v:shape id="_x0000_s28750" style="position:absolute;left:2880;top:1272;width:29;height:0" coordorigin="2880,1272" coordsize="29,0" path="m2880,1272r29,e" filled="f" strokeweight=".58pt">
              <v:path arrowok="t"/>
            </v:shape>
            <v:shape id="_x0000_s28749" style="position:absolute;left:2938;top:1272;width:29;height:0" coordorigin="2938,1272" coordsize="29,0" path="m2938,1272r29,e" filled="f" strokeweight=".58pt">
              <v:path arrowok="t"/>
            </v:shape>
            <v:shape id="_x0000_s28748" style="position:absolute;left:2996;top:1272;width:29;height:0" coordorigin="2996,1272" coordsize="29,0" path="m2996,1272r28,e" filled="f" strokeweight=".58pt">
              <v:path arrowok="t"/>
            </v:shape>
            <v:shape id="_x0000_s28747" style="position:absolute;left:3053;top:1272;width:29;height:0" coordorigin="3053,1272" coordsize="29,0" path="m3053,1272r29,e" filled="f" strokeweight=".58pt">
              <v:path arrowok="t"/>
            </v:shape>
            <v:shape id="_x0000_s28746" style="position:absolute;left:3111;top:1272;width:29;height:0" coordorigin="3111,1272" coordsize="29,0" path="m3111,1272r29,e" filled="f" strokeweight=".58pt">
              <v:path arrowok="t"/>
            </v:shape>
            <v:shape id="_x0000_s28745" style="position:absolute;left:3168;top:1272;width:29;height:0" coordorigin="3168,1272" coordsize="29,0" path="m3168,1272r29,e" filled="f" strokeweight=".58pt">
              <v:path arrowok="t"/>
            </v:shape>
            <v:shape id="_x0000_s28744" style="position:absolute;left:3226;top:1272;width:29;height:0" coordorigin="3226,1272" coordsize="29,0" path="m3226,1272r29,e" filled="f" strokeweight=".58pt">
              <v:path arrowok="t"/>
            </v:shape>
            <v:shape id="_x0000_s28743" style="position:absolute;left:3284;top:1272;width:29;height:0" coordorigin="3284,1272" coordsize="29,0" path="m3284,1272r28,e" filled="f" strokeweight=".58pt">
              <v:path arrowok="t"/>
            </v:shape>
            <v:shape id="_x0000_s28742" style="position:absolute;left:3341;top:1272;width:29;height:0" coordorigin="3341,1272" coordsize="29,0" path="m3341,1272r29,e" filled="f" strokeweight=".58pt">
              <v:path arrowok="t"/>
            </v:shape>
            <v:shape id="_x0000_s28741" style="position:absolute;left:3399;top:1272;width:29;height:0" coordorigin="3399,1272" coordsize="29,0" path="m3399,1272r29,e" filled="f" strokeweight=".58pt">
              <v:path arrowok="t"/>
            </v:shape>
            <v:shape id="_x0000_s28740" style="position:absolute;left:3457;top:1272;width:29;height:0" coordorigin="3457,1272" coordsize="29,0" path="m3457,1272r29,e" filled="f" strokeweight=".58pt">
              <v:path arrowok="t"/>
            </v:shape>
            <v:shape id="_x0000_s28739" style="position:absolute;left:3515;top:1272;width:29;height:0" coordorigin="3515,1272" coordsize="29,0" path="m3515,1272r28,e" filled="f" strokeweight=".58pt">
              <v:path arrowok="t"/>
            </v:shape>
            <v:shape id="_x0000_s28738" style="position:absolute;left:3572;top:1272;width:29;height:0" coordorigin="3572,1272" coordsize="29,0" path="m3572,1272r29,e" filled="f" strokeweight=".58pt">
              <v:path arrowok="t"/>
            </v:shape>
            <v:shape id="_x0000_s28737" style="position:absolute;left:3630;top:1272;width:29;height:0" coordorigin="3630,1272" coordsize="29,0" path="m3630,1272r29,e" filled="f" strokeweight=".58pt">
              <v:path arrowok="t"/>
            </v:shape>
            <v:shape id="_x0000_s28736" style="position:absolute;left:3687;top:1272;width:29;height:0" coordorigin="3687,1272" coordsize="29,0" path="m3687,1272r29,e" filled="f" strokeweight=".58pt">
              <v:path arrowok="t"/>
            </v:shape>
            <v:shape id="_x0000_s28735" style="position:absolute;left:3745;top:1272;width:29;height:0" coordorigin="3745,1272" coordsize="29,0" path="m3745,1272r29,e" filled="f" strokeweight=".58pt">
              <v:path arrowok="t"/>
            </v:shape>
            <v:shape id="_x0000_s28734" style="position:absolute;left:3803;top:1272;width:29;height:0" coordorigin="3803,1272" coordsize="29,0" path="m3803,1272r28,e" filled="f" strokeweight=".58pt">
              <v:path arrowok="t"/>
            </v:shape>
            <v:shape id="_x0000_s28733" style="position:absolute;left:3860;top:1272;width:29;height:0" coordorigin="3860,1272" coordsize="29,0" path="m3860,1272r29,e" filled="f" strokeweight=".58pt">
              <v:path arrowok="t"/>
            </v:shape>
            <v:shape id="_x0000_s28732" style="position:absolute;left:3918;top:1272;width:29;height:0" coordorigin="3918,1272" coordsize="29,0" path="m3918,1272r29,e" filled="f" strokeweight=".58pt">
              <v:path arrowok="t"/>
            </v:shape>
            <v:shape id="_x0000_s28731" style="position:absolute;left:3975;top:1272;width:29;height:0" coordorigin="3975,1272" coordsize="29,0" path="m3975,1272r29,e" filled="f" strokeweight=".58pt">
              <v:path arrowok="t"/>
            </v:shape>
            <v:shape id="_x0000_s28730" style="position:absolute;left:4033;top:1272;width:29;height:0" coordorigin="4033,1272" coordsize="29,0" path="m4033,1272r29,e" filled="f" strokeweight=".58pt">
              <v:path arrowok="t"/>
            </v:shape>
            <v:shape id="_x0000_s28729" style="position:absolute;left:4091;top:1272;width:29;height:0" coordorigin="4091,1272" coordsize="29,0" path="m4091,1272r28,e" filled="f" strokeweight=".58pt">
              <v:path arrowok="t"/>
            </v:shape>
            <v:shape id="_x0000_s28728" style="position:absolute;left:4148;top:1272;width:29;height:0" coordorigin="4148,1272" coordsize="29,0" path="m4148,1272r29,e" filled="f" strokeweight=".58pt">
              <v:path arrowok="t"/>
            </v:shape>
            <v:shape id="_x0000_s28727" style="position:absolute;left:4206;top:1272;width:29;height:0" coordorigin="4206,1272" coordsize="29,0" path="m4206,1272r29,e" filled="f" strokeweight=".58pt">
              <v:path arrowok="t"/>
            </v:shape>
            <v:shape id="_x0000_s28726" style="position:absolute;left:4263;top:1272;width:29;height:0" coordorigin="4263,1272" coordsize="29,0" path="m4263,1272r29,e" filled="f" strokeweight=".58pt">
              <v:path arrowok="t"/>
            </v:shape>
            <v:shape id="_x0000_s28725" style="position:absolute;left:4321;top:1272;width:29;height:0" coordorigin="4321,1272" coordsize="29,0" path="m4321,1272r29,e" filled="f" strokeweight=".58pt">
              <v:path arrowok="t"/>
            </v:shape>
            <v:shape id="_x0000_s28724" style="position:absolute;left:4379;top:1272;width:29;height:0" coordorigin="4379,1272" coordsize="29,0" path="m4379,1272r28,e" filled="f" strokeweight=".58pt">
              <v:path arrowok="t"/>
            </v:shape>
            <v:shape id="_x0000_s28723" style="position:absolute;left:4436;top:1272;width:29;height:0" coordorigin="4436,1272" coordsize="29,0" path="m4436,1272r29,e" filled="f" strokeweight=".58pt">
              <v:path arrowok="t"/>
            </v:shape>
            <v:shape id="_x0000_s28722" style="position:absolute;left:4494;top:1272;width:29;height:0" coordorigin="4494,1272" coordsize="29,0" path="m4494,1272r29,e" filled="f" strokeweight=".58pt">
              <v:path arrowok="t"/>
            </v:shape>
            <v:shape id="_x0000_s28721" style="position:absolute;left:4551;top:1272;width:29;height:0" coordorigin="4551,1272" coordsize="29,0" path="m4551,1272r29,e" filled="f" strokeweight=".58pt">
              <v:path arrowok="t"/>
            </v:shape>
            <v:shape id="_x0000_s28720" style="position:absolute;left:4609;top:1272;width:29;height:0" coordorigin="4609,1272" coordsize="29,0" path="m4609,1272r29,e" filled="f" strokeweight=".58pt">
              <v:path arrowok="t"/>
            </v:shape>
            <v:shape id="_x0000_s28719" style="position:absolute;left:4667;top:1272;width:29;height:0" coordorigin="4667,1272" coordsize="29,0" path="m4667,1272r28,e" filled="f" strokeweight=".58pt">
              <v:path arrowok="t"/>
            </v:shape>
            <v:shape id="_x0000_s28718" style="position:absolute;left:4724;top:1272;width:29;height:0" coordorigin="4724,1272" coordsize="29,0" path="m4724,1272r29,e" filled="f" strokeweight=".58pt">
              <v:path arrowok="t"/>
            </v:shape>
            <v:shape id="_x0000_s28717" style="position:absolute;left:4782;top:1272;width:29;height:0" coordorigin="4782,1272" coordsize="29,0" path="m4782,1272r29,e" filled="f" strokeweight=".58pt">
              <v:path arrowok="t"/>
            </v:shape>
            <v:shape id="_x0000_s28716" style="position:absolute;left:4839;top:1272;width:29;height:0" coordorigin="4839,1272" coordsize="29,0" path="m4839,1272r29,e" filled="f" strokeweight=".58pt">
              <v:path arrowok="t"/>
            </v:shape>
            <v:shape id="_x0000_s28715" style="position:absolute;left:4897;top:1272;width:29;height:0" coordorigin="4897,1272" coordsize="29,0" path="m4897,1272r29,e" filled="f" strokeweight=".58pt">
              <v:path arrowok="t"/>
            </v:shape>
            <v:shape id="_x0000_s28714" style="position:absolute;left:4955;top:1272;width:29;height:0" coordorigin="4955,1272" coordsize="29,0" path="m4955,1272r28,e" filled="f" strokeweight=".58pt">
              <v:path arrowok="t"/>
            </v:shape>
            <v:shape id="_x0000_s28713" style="position:absolute;left:5012;top:1272;width:29;height:0" coordorigin="5012,1272" coordsize="29,0" path="m5012,1272r29,e" filled="f" strokeweight=".58pt">
              <v:path arrowok="t"/>
            </v:shape>
            <v:shape id="_x0000_s28712" style="position:absolute;left:5070;top:1272;width:29;height:0" coordorigin="5070,1272" coordsize="29,0" path="m5070,1272r29,e" filled="f" strokeweight=".58pt">
              <v:path arrowok="t"/>
            </v:shape>
            <v:shape id="_x0000_s28711" style="position:absolute;left:5127;top:1272;width:29;height:0" coordorigin="5127,1272" coordsize="29,0" path="m5127,1272r29,e" filled="f" strokeweight=".58pt">
              <v:path arrowok="t"/>
            </v:shape>
            <v:shape id="_x0000_s28710" style="position:absolute;left:5185;top:1272;width:29;height:0" coordorigin="5185,1272" coordsize="29,0" path="m5185,1272r29,e" filled="f" strokeweight=".58pt">
              <v:path arrowok="t"/>
            </v:shape>
            <v:shape id="_x0000_s28709" style="position:absolute;left:5243;top:1272;width:29;height:0" coordorigin="5243,1272" coordsize="29,0" path="m5243,1272r28,e" filled="f" strokeweight=".58pt">
              <v:path arrowok="t"/>
            </v:shape>
            <v:shape id="_x0000_s28708" style="position:absolute;left:5300;top:1272;width:29;height:0" coordorigin="5300,1272" coordsize="29,0" path="m5300,1272r29,e" filled="f" strokeweight=".58pt">
              <v:path arrowok="t"/>
            </v:shape>
            <v:shape id="_x0000_s28707" style="position:absolute;left:5358;top:1272;width:29;height:0" coordorigin="5358,1272" coordsize="29,0" path="m5358,1272r29,e" filled="f" strokeweight=".58pt">
              <v:path arrowok="t"/>
            </v:shape>
            <v:shape id="_x0000_s28706" style="position:absolute;left:5415;top:1272;width:29;height:0" coordorigin="5415,1272" coordsize="29,0" path="m5415,1272r29,e" filled="f" strokeweight=".58pt">
              <v:path arrowok="t"/>
            </v:shape>
            <v:shape id="_x0000_s28705" style="position:absolute;left:5473;top:1272;width:29;height:0" coordorigin="5473,1272" coordsize="29,0" path="m5473,1272r29,e" filled="f" strokeweight=".58pt">
              <v:path arrowok="t"/>
            </v:shape>
            <v:shape id="_x0000_s28704" style="position:absolute;left:5531;top:1272;width:29;height:0" coordorigin="5531,1272" coordsize="29,0" path="m5531,1272r28,e" filled="f" strokeweight=".58pt">
              <v:path arrowok="t"/>
            </v:shape>
            <v:shape id="_x0000_s28703" style="position:absolute;left:5588;top:1272;width:29;height:0" coordorigin="5588,1272" coordsize="29,0" path="m5588,1272r29,e" filled="f" strokeweight=".58pt">
              <v:path arrowok="t"/>
            </v:shape>
            <v:shape id="_x0000_s28702" style="position:absolute;left:5646;top:1272;width:29;height:0" coordorigin="5646,1272" coordsize="29,0" path="m5646,1272r29,e" filled="f" strokeweight=".58pt">
              <v:path arrowok="t"/>
            </v:shape>
            <v:shape id="_x0000_s28701" style="position:absolute;left:5703;top:1272;width:29;height:0" coordorigin="5703,1272" coordsize="29,0" path="m5703,1272r29,e" filled="f" strokeweight=".58pt">
              <v:path arrowok="t"/>
            </v:shape>
            <v:shape id="_x0000_s28700" style="position:absolute;left:5761;top:1272;width:29;height:0" coordorigin="5761,1272" coordsize="29,0" path="m5761,1272r29,e" filled="f" strokeweight=".58pt">
              <v:path arrowok="t"/>
            </v:shape>
            <v:shape id="_x0000_s28699" style="position:absolute;left:5819;top:1272;width:29;height:0" coordorigin="5819,1272" coordsize="29,0" path="m5819,1272r29,e" filled="f" strokeweight=".58pt">
              <v:path arrowok="t"/>
            </v:shape>
            <v:shape id="_x0000_s28698" style="position:absolute;left:5877;top:1272;width:29;height:0" coordorigin="5877,1272" coordsize="29,0" path="m5877,1272r28,e" filled="f" strokeweight=".58pt">
              <v:path arrowok="t"/>
            </v:shape>
            <v:shape id="_x0000_s28697" style="position:absolute;left:5934;top:1272;width:29;height:0" coordorigin="5934,1272" coordsize="29,0" path="m5934,1272r29,e" filled="f" strokeweight=".58pt">
              <v:path arrowok="t"/>
            </v:shape>
            <v:shape id="_x0000_s28696" style="position:absolute;left:5992;top:1272;width:29;height:0" coordorigin="5992,1272" coordsize="29,0" path="m5992,1272r29,e" filled="f" strokeweight=".58pt">
              <v:path arrowok="t"/>
            </v:shape>
            <v:shape id="_x0000_s28695" style="position:absolute;left:6049;top:1272;width:29;height:0" coordorigin="6049,1272" coordsize="29,0" path="m6049,1272r29,e" filled="f" strokeweight=".58pt">
              <v:path arrowok="t"/>
            </v:shape>
            <v:shape id="_x0000_s28694" style="position:absolute;left:6107;top:1272;width:29;height:0" coordorigin="6107,1272" coordsize="29,0" path="m6107,1272r29,e" filled="f" strokeweight=".58pt">
              <v:path arrowok="t"/>
            </v:shape>
            <v:shape id="_x0000_s28693" style="position:absolute;left:6165;top:1272;width:29;height:0" coordorigin="6165,1272" coordsize="29,0" path="m6165,1272r28,e" filled="f" strokeweight=".58pt">
              <v:path arrowok="t"/>
            </v:shape>
            <v:shape id="_x0000_s28692" style="position:absolute;left:6222;top:1272;width:29;height:0" coordorigin="6222,1272" coordsize="29,0" path="m6222,1272r29,e" filled="f" strokeweight=".58pt">
              <v:path arrowok="t"/>
            </v:shape>
            <v:shape id="_x0000_s28691" style="position:absolute;left:6280;top:1272;width:29;height:0" coordorigin="6280,1272" coordsize="29,0" path="m6280,1272r29,e" filled="f" strokeweight=".58pt">
              <v:path arrowok="t"/>
            </v:shape>
            <v:shape id="_x0000_s28690" style="position:absolute;left:6337;top:1272;width:29;height:0" coordorigin="6337,1272" coordsize="29,0" path="m6337,1272r29,e" filled="f" strokeweight=".58pt">
              <v:path arrowok="t"/>
            </v:shape>
            <v:shape id="_x0000_s28689" style="position:absolute;left:6395;top:1272;width:29;height:0" coordorigin="6395,1272" coordsize="29,0" path="m6395,1272r29,e" filled="f" strokeweight=".58pt">
              <v:path arrowok="t"/>
            </v:shape>
            <v:shape id="_x0000_s28688" style="position:absolute;left:6453;top:1272;width:29;height:0" coordorigin="6453,1272" coordsize="29,0" path="m6453,1272r28,e" filled="f" strokeweight=".58pt">
              <v:path arrowok="t"/>
            </v:shape>
            <v:shape id="_x0000_s28687" style="position:absolute;left:6510;top:1272;width:29;height:0" coordorigin="6510,1272" coordsize="29,0" path="m6510,1272r29,e" filled="f" strokeweight=".58pt">
              <v:path arrowok="t"/>
            </v:shape>
            <v:shape id="_x0000_s28686" style="position:absolute;left:6568;top:1272;width:29;height:0" coordorigin="6568,1272" coordsize="29,0" path="m6568,1272r29,e" filled="f" strokeweight=".58pt">
              <v:path arrowok="t"/>
            </v:shape>
            <v:shape id="_x0000_s28685" style="position:absolute;left:6625;top:1272;width:29;height:0" coordorigin="6625,1272" coordsize="29,0" path="m6625,1272r29,e" filled="f" strokeweight=".58pt">
              <v:path arrowok="t"/>
            </v:shape>
            <v:shape id="_x0000_s28684" style="position:absolute;left:6683;top:1272;width:29;height:0" coordorigin="6683,1272" coordsize="29,0" path="m6683,1272r29,e" filled="f" strokeweight=".58pt">
              <v:path arrowok="t"/>
            </v:shape>
            <v:shape id="_x0000_s28683" style="position:absolute;left:6741;top:1272;width:29;height:0" coordorigin="6741,1272" coordsize="29,0" path="m6741,1272r28,e" filled="f" strokeweight=".58pt">
              <v:path arrowok="t"/>
            </v:shape>
            <v:shape id="_x0000_s28682" style="position:absolute;left:6798;top:1272;width:29;height:0" coordorigin="6798,1272" coordsize="29,0" path="m6798,1272r29,e" filled="f" strokeweight=".58pt">
              <v:path arrowok="t"/>
            </v:shape>
            <v:shape id="_x0000_s28681" style="position:absolute;left:6856;top:1272;width:29;height:0" coordorigin="6856,1272" coordsize="29,0" path="m6856,1272r29,e" filled="f" strokeweight=".58pt">
              <v:path arrowok="t"/>
            </v:shape>
            <v:shape id="_x0000_s28680" style="position:absolute;left:6913;top:1272;width:29;height:0" coordorigin="6913,1272" coordsize="29,0" path="m6913,1272r29,e" filled="f" strokeweight=".58pt">
              <v:path arrowok="t"/>
            </v:shape>
            <v:shape id="_x0000_s28679" style="position:absolute;left:6971;top:1272;width:29;height:0" coordorigin="6971,1272" coordsize="29,0" path="m6971,1272r29,e" filled="f" strokeweight=".58pt">
              <v:path arrowok="t"/>
            </v:shape>
            <v:shape id="_x0000_s28678" style="position:absolute;left:7029;top:1272;width:29;height:0" coordorigin="7029,1272" coordsize="29,0" path="m7029,1272r28,e" filled="f" strokeweight=".58pt">
              <v:path arrowok="t"/>
            </v:shape>
            <v:shape id="_x0000_s28677" style="position:absolute;left:7086;top:1272;width:29;height:0" coordorigin="7086,1272" coordsize="29,0" path="m7086,1272r29,e" filled="f" strokeweight=".58pt">
              <v:path arrowok="t"/>
            </v:shape>
            <v:shape id="_x0000_s28676" style="position:absolute;left:7144;top:1272;width:29;height:0" coordorigin="7144,1272" coordsize="29,0" path="m7144,1272r29,e" filled="f" strokeweight=".58pt">
              <v:path arrowok="t"/>
            </v:shape>
            <v:shape id="_x0000_s28675" style="position:absolute;left:7201;top:1272;width:29;height:0" coordorigin="7201,1272" coordsize="29,0" path="m7201,1272r29,e" filled="f" strokeweight=".58pt">
              <v:path arrowok="t"/>
            </v:shape>
            <v:shape id="_x0000_s28674" style="position:absolute;left:7259;top:1272;width:29;height:0" coordorigin="7259,1272" coordsize="29,0" path="m7259,1272r29,e" filled="f" strokeweight=".58pt">
              <v:path arrowok="t"/>
            </v:shape>
            <v:shape id="_x0000_s28673" style="position:absolute;left:7317;top:1272;width:29;height:0" coordorigin="7317,1272" coordsize="29,0" path="m7317,1272r28,e" filled="f" strokeweight=".58pt">
              <v:path arrowok="t"/>
            </v:shape>
            <v:shape id="_x0000_s28672" style="position:absolute;left:7374;top:1272;width:29;height:0" coordorigin="7374,1272" coordsize="29,0" path="m7374,1272r29,e" filled="f" strokeweight=".58pt">
              <v:path arrowok="t"/>
            </v:shape>
            <v:shape id="_x0000_s28671" style="position:absolute;left:7432;top:1272;width:29;height:0" coordorigin="7432,1272" coordsize="29,0" path="m7432,1272r29,e" filled="f" strokeweight=".58pt">
              <v:path arrowok="t"/>
            </v:shape>
            <v:shape id="_x0000_s28670" style="position:absolute;left:7489;top:1272;width:29;height:0" coordorigin="7489,1272" coordsize="29,0" path="m7489,1272r29,e" filled="f" strokeweight=".58pt">
              <v:path arrowok="t"/>
            </v:shape>
            <v:shape id="_x0000_s28669" style="position:absolute;left:7547;top:1272;width:29;height:0" coordorigin="7547,1272" coordsize="29,0" path="m7547,1272r29,e" filled="f" strokeweight=".58pt">
              <v:path arrowok="t"/>
            </v:shape>
            <v:shape id="_x0000_s28668" style="position:absolute;left:7605;top:1272;width:29;height:0" coordorigin="7605,1272" coordsize="29,0" path="m7605,1272r28,e" filled="f" strokeweight=".58pt">
              <v:path arrowok="t"/>
            </v:shape>
            <v:shape id="_x0000_s28667" style="position:absolute;left:7662;top:1272;width:29;height:0" coordorigin="7662,1272" coordsize="29,0" path="m7662,1272r29,e" filled="f" strokeweight=".58pt">
              <v:path arrowok="t"/>
            </v:shape>
            <v:shape id="_x0000_s28666" style="position:absolute;left:7720;top:1272;width:29;height:0" coordorigin="7720,1272" coordsize="29,0" path="m7720,1272r29,e" filled="f" strokeweight=".58pt">
              <v:path arrowok="t"/>
            </v:shape>
            <v:shape id="_x0000_s28665" style="position:absolute;left:7777;top:1272;width:29;height:0" coordorigin="7777,1272" coordsize="29,0" path="m7777,1272r29,e" filled="f" strokeweight=".58pt">
              <v:path arrowok="t"/>
            </v:shape>
            <v:shape id="_x0000_s28664" style="position:absolute;left:7835;top:1272;width:29;height:0" coordorigin="7835,1272" coordsize="29,0" path="m7835,1272r29,e" filled="f" strokeweight=".58pt">
              <v:path arrowok="t"/>
            </v:shape>
            <v:shape id="_x0000_s28663" style="position:absolute;left:7893;top:1272;width:29;height:0" coordorigin="7893,1272" coordsize="29,0" path="m7893,1272r28,e" filled="f" strokeweight=".58pt">
              <v:path arrowok="t"/>
            </v:shape>
            <v:shape id="_x0000_s28662" style="position:absolute;left:7950;top:1272;width:29;height:0" coordorigin="7950,1272" coordsize="29,0" path="m7950,1272r29,e" filled="f" strokeweight=".58pt">
              <v:path arrowok="t"/>
            </v:shape>
            <v:shape id="_x0000_s28661" style="position:absolute;left:8008;top:1272;width:29;height:0" coordorigin="8008,1272" coordsize="29,0" path="m8008,1272r29,e" filled="f" strokeweight=".58pt">
              <v:path arrowok="t"/>
            </v:shape>
            <v:shape id="_x0000_s28660" style="position:absolute;left:8065;top:1272;width:29;height:0" coordorigin="8065,1272" coordsize="29,0" path="m8065,1272r29,e" filled="f" strokeweight=".58pt">
              <v:path arrowok="t"/>
            </v:shape>
            <v:shape id="_x0000_s28659" style="position:absolute;left:8124;top:1272;width:29;height:0" coordorigin="8124,1272" coordsize="29,0" path="m8124,1272r28,e" filled="f" strokeweight=".58pt">
              <v:path arrowok="t"/>
            </v:shape>
            <v:shape id="_x0000_s28658" style="position:absolute;left:8181;top:1272;width:29;height:0" coordorigin="8181,1272" coordsize="29,0" path="m8181,1272r29,e" filled="f" strokeweight=".58pt">
              <v:path arrowok="t"/>
            </v:shape>
            <v:shape id="_x0000_s28657" style="position:absolute;left:8239;top:1272;width:29;height:0" coordorigin="8239,1272" coordsize="29,0" path="m8239,1272r29,e" filled="f" strokeweight=".58pt">
              <v:path arrowok="t"/>
            </v:shape>
            <v:shape id="_x0000_s28656" style="position:absolute;left:8296;top:1272;width:29;height:0" coordorigin="8296,1272" coordsize="29,0" path="m8296,1272r29,e" filled="f" strokeweight=".58pt">
              <v:path arrowok="t"/>
            </v:shape>
            <v:shape id="_x0000_s28655" style="position:absolute;left:8354;top:1272;width:29;height:0" coordorigin="8354,1272" coordsize="29,0" path="m8354,1272r29,e" filled="f" strokeweight=".58pt">
              <v:path arrowok="t"/>
            </v:shape>
            <v:shape id="_x0000_s28654" style="position:absolute;left:8412;top:1272;width:29;height:0" coordorigin="8412,1272" coordsize="29,0" path="m8412,1272r28,e" filled="f" strokeweight=".58pt">
              <v:path arrowok="t"/>
            </v:shape>
            <v:shape id="_x0000_s28653" style="position:absolute;left:8469;top:1272;width:29;height:0" coordorigin="8469,1272" coordsize="29,0" path="m8469,1272r29,e" filled="f" strokeweight=".58pt">
              <v:path arrowok="t"/>
            </v:shape>
            <v:shape id="_x0000_s28652" style="position:absolute;left:8527;top:1272;width:29;height:0" coordorigin="8527,1272" coordsize="29,0" path="m8527,1272r29,e" filled="f" strokeweight=".58pt">
              <v:path arrowok="t"/>
            </v:shape>
            <v:shape id="_x0000_s28651" style="position:absolute;left:8584;top:1272;width:29;height:0" coordorigin="8584,1272" coordsize="29,0" path="m8584,1272r29,e" filled="f" strokeweight=".58pt">
              <v:path arrowok="t"/>
            </v:shape>
            <v:shape id="_x0000_s28650" style="position:absolute;left:8642;top:1272;width:29;height:0" coordorigin="8642,1272" coordsize="29,0" path="m8642,1272r29,e" filled="f" strokeweight=".58pt">
              <v:path arrowok="t"/>
            </v:shape>
            <v:shape id="_x0000_s28649" style="position:absolute;left:8700;top:1272;width:29;height:0" coordorigin="8700,1272" coordsize="29,0" path="m8700,1272r28,e" filled="f" strokeweight=".58pt">
              <v:path arrowok="t"/>
            </v:shape>
            <v:shape id="_x0000_s28648" style="position:absolute;left:8757;top:1272;width:29;height:0" coordorigin="8757,1272" coordsize="29,0" path="m8757,1272r29,e" filled="f" strokeweight=".58pt">
              <v:path arrowok="t"/>
            </v:shape>
            <v:shape id="_x0000_s28647" style="position:absolute;left:8815;top:1272;width:29;height:0" coordorigin="8815,1272" coordsize="29,0" path="m8815,1272r29,e" filled="f" strokeweight=".58pt">
              <v:path arrowok="t"/>
            </v:shape>
            <v:shape id="_x0000_s28646" style="position:absolute;left:8872;top:1272;width:29;height:0" coordorigin="8872,1272" coordsize="29,0" path="m8872,1272r29,e" filled="f" strokeweight=".58pt">
              <v:path arrowok="t"/>
            </v:shape>
            <v:shape id="_x0000_s28645" style="position:absolute;left:8930;top:1272;width:29;height:0" coordorigin="8930,1272" coordsize="29,0" path="m8930,1272r29,e" filled="f" strokeweight=".58pt">
              <v:path arrowok="t"/>
            </v:shape>
            <v:shape id="_x0000_s28644" style="position:absolute;left:8988;top:1272;width:29;height:0" coordorigin="8988,1272" coordsize="29,0" path="m8988,1272r28,e" filled="f" strokeweight=".58pt">
              <v:path arrowok="t"/>
            </v:shape>
            <v:shape id="_x0000_s28643" style="position:absolute;left:9045;top:1272;width:29;height:0" coordorigin="9045,1272" coordsize="29,0" path="m9045,1272r29,e" filled="f" strokeweight=".58pt">
              <v:path arrowok="t"/>
            </v:shape>
            <v:shape id="_x0000_s28642" style="position:absolute;left:9103;top:1272;width:29;height:0" coordorigin="9103,1272" coordsize="29,0" path="m9103,1272r29,e" filled="f" strokeweight=".58pt">
              <v:path arrowok="t"/>
            </v:shape>
            <v:shape id="_x0000_s28641" style="position:absolute;left:9160;top:1272;width:29;height:0" coordorigin="9160,1272" coordsize="29,0" path="m9160,1272r29,e" filled="f" strokeweight=".58pt">
              <v:path arrowok="t"/>
            </v:shape>
            <v:shape id="_x0000_s28640" style="position:absolute;left:9218;top:1272;width:29;height:0" coordorigin="9218,1272" coordsize="29,0" path="m9218,1272r29,e" filled="f" strokeweight=".58pt">
              <v:path arrowok="t"/>
            </v:shape>
            <v:shape id="_x0000_s28639" style="position:absolute;left:9276;top:1272;width:29;height:0" coordorigin="9276,1272" coordsize="29,0" path="m9276,1272r28,e" filled="f" strokeweight=".58pt">
              <v:path arrowok="t"/>
            </v:shape>
            <v:shape id="_x0000_s28638" style="position:absolute;left:9333;top:1272;width:29;height:0" coordorigin="9333,1272" coordsize="29,0" path="m9333,1272r29,e" filled="f" strokeweight=".58pt">
              <v:path arrowok="t"/>
            </v:shape>
            <v:shape id="_x0000_s28637" style="position:absolute;left:9391;top:1272;width:29;height:0" coordorigin="9391,1272" coordsize="29,0" path="m9391,1272r29,e" filled="f" strokeweight=".58pt">
              <v:path arrowok="t"/>
            </v:shape>
            <v:shape id="_x0000_s28636" style="position:absolute;left:9448;top:1272;width:29;height:0" coordorigin="9448,1272" coordsize="29,0" path="m9448,1272r29,e" filled="f" strokeweight=".58pt">
              <v:path arrowok="t"/>
            </v:shape>
            <v:shape id="_x0000_s28635" style="position:absolute;left:9506;top:1272;width:29;height:0" coordorigin="9506,1272" coordsize="29,0" path="m9506,1272r29,e" filled="f" strokeweight=".58pt">
              <v:path arrowok="t"/>
            </v:shape>
            <v:shape id="_x0000_s28634" style="position:absolute;left:9564;top:1272;width:29;height:0" coordorigin="9564,1272" coordsize="29,0" path="m9564,1272r28,e" filled="f" strokeweight=".58pt">
              <v:path arrowok="t"/>
            </v:shape>
            <v:shape id="_x0000_s28633" style="position:absolute;left:9621;top:1272;width:29;height:0" coordorigin="9621,1272" coordsize="29,0" path="m9621,1272r29,e" filled="f" strokeweight=".58pt">
              <v:path arrowok="t"/>
            </v:shape>
            <v:shape id="_x0000_s28632" style="position:absolute;left:9679;top:1272;width:29;height:0" coordorigin="9679,1272" coordsize="29,0" path="m9679,1272r29,e" filled="f" strokeweight=".58pt">
              <v:path arrowok="t"/>
            </v:shape>
            <v:shape id="_x0000_s28631" style="position:absolute;left:9736;top:1272;width:29;height:0" coordorigin="9736,1272" coordsize="29,0" path="m9736,1272r29,e" filled="f" strokeweight=".58pt">
              <v:path arrowok="t"/>
            </v:shape>
            <v:shape id="_x0000_s28630" style="position:absolute;left:9794;top:1272;width:29;height:0" coordorigin="9794,1272" coordsize="29,0" path="m9794,1272r29,e" filled="f" strokeweight=".58pt">
              <v:path arrowok="t"/>
            </v:shape>
            <v:shape id="_x0000_s28629" style="position:absolute;left:9852;top:1272;width:29;height:0" coordorigin="9852,1272" coordsize="29,0" path="m9852,1272r28,e" filled="f" strokeweight=".58pt">
              <v:path arrowok="t"/>
            </v:shape>
            <v:shape id="_x0000_s28628" style="position:absolute;left:9909;top:1272;width:29;height:0" coordorigin="9909,1272" coordsize="29,0" path="m9909,1272r29,e" filled="f" strokeweight=".58pt">
              <v:path arrowok="t"/>
            </v:shape>
            <v:shape id="_x0000_s28627" style="position:absolute;left:9967;top:1272;width:29;height:0" coordorigin="9967,1272" coordsize="29,0" path="m9967,1272r29,e" filled="f" strokeweight=".58pt">
              <v:path arrowok="t"/>
            </v:shape>
            <v:shape id="_x0000_s28626" style="position:absolute;left:10024;top:1272;width:29;height:0" coordorigin="10024,1272" coordsize="29,0" path="m10024,1272r29,e" filled="f" strokeweight=".58pt">
              <v:path arrowok="t"/>
            </v:shape>
            <w10:wrap anchorx="page"/>
          </v:group>
        </w:pict>
      </w:r>
      <w:r>
        <w:pict>
          <v:group id="_x0000_s28474" style="position:absolute;left:0;text-align:left;margin-left:71.75pt;margin-top:82.25pt;width:431.2pt;height:.6pt;z-index:-34600;mso-position-horizontal-relative:page" coordorigin="1435,1645" coordsize="8624,12">
            <v:shape id="_x0000_s28624" style="position:absolute;left:1440;top:1651;width:29;height:0" coordorigin="1440,1651" coordsize="29,0" path="m1440,1651r29,e" filled="f" strokeweight=".58pt">
              <v:path arrowok="t"/>
            </v:shape>
            <v:shape id="_x0000_s28623" style="position:absolute;left:1498;top:1651;width:29;height:0" coordorigin="1498,1651" coordsize="29,0" path="m1498,1651r29,e" filled="f" strokeweight=".58pt">
              <v:path arrowok="t"/>
            </v:shape>
            <v:shape id="_x0000_s28622" style="position:absolute;left:1556;top:1651;width:29;height:0" coordorigin="1556,1651" coordsize="29,0" path="m1556,1651r28,e" filled="f" strokeweight=".58pt">
              <v:path arrowok="t"/>
            </v:shape>
            <v:shape id="_x0000_s28621" style="position:absolute;left:1613;top:1651;width:29;height:0" coordorigin="1613,1651" coordsize="29,0" path="m1613,1651r29,e" filled="f" strokeweight=".58pt">
              <v:path arrowok="t"/>
            </v:shape>
            <v:shape id="_x0000_s28620" style="position:absolute;left:1671;top:1651;width:29;height:0" coordorigin="1671,1651" coordsize="29,0" path="m1671,1651r29,e" filled="f" strokeweight=".58pt">
              <v:path arrowok="t"/>
            </v:shape>
            <v:shape id="_x0000_s28619" style="position:absolute;left:1728;top:1651;width:29;height:0" coordorigin="1728,1651" coordsize="29,0" path="m1728,1651r29,e" filled="f" strokeweight=".58pt">
              <v:path arrowok="t"/>
            </v:shape>
            <v:shape id="_x0000_s28618" style="position:absolute;left:1786;top:1651;width:29;height:0" coordorigin="1786,1651" coordsize="29,0" path="m1786,1651r29,e" filled="f" strokeweight=".58pt">
              <v:path arrowok="t"/>
            </v:shape>
            <v:shape id="_x0000_s28617" style="position:absolute;left:1844;top:1651;width:29;height:0" coordorigin="1844,1651" coordsize="29,0" path="m1844,1651r28,e" filled="f" strokeweight=".58pt">
              <v:path arrowok="t"/>
            </v:shape>
            <v:shape id="_x0000_s28616" style="position:absolute;left:1901;top:1651;width:29;height:0" coordorigin="1901,1651" coordsize="29,0" path="m1901,1651r29,e" filled="f" strokeweight=".58pt">
              <v:path arrowok="t"/>
            </v:shape>
            <v:shape id="_x0000_s28615" style="position:absolute;left:1959;top:1651;width:29;height:0" coordorigin="1959,1651" coordsize="29,0" path="m1959,1651r29,e" filled="f" strokeweight=".58pt">
              <v:path arrowok="t"/>
            </v:shape>
            <v:shape id="_x0000_s28614" style="position:absolute;left:2016;top:1651;width:29;height:0" coordorigin="2016,1651" coordsize="29,0" path="m2016,1651r29,e" filled="f" strokeweight=".58pt">
              <v:path arrowok="t"/>
            </v:shape>
            <v:shape id="_x0000_s28613" style="position:absolute;left:2074;top:1651;width:29;height:0" coordorigin="2074,1651" coordsize="29,0" path="m2074,1651r29,e" filled="f" strokeweight=".58pt">
              <v:path arrowok="t"/>
            </v:shape>
            <v:shape id="_x0000_s28612" style="position:absolute;left:2132;top:1651;width:29;height:0" coordorigin="2132,1651" coordsize="29,0" path="m2132,1651r28,e" filled="f" strokeweight=".58pt">
              <v:path arrowok="t"/>
            </v:shape>
            <v:shape id="_x0000_s28611" style="position:absolute;left:2189;top:1651;width:29;height:0" coordorigin="2189,1651" coordsize="29,0" path="m2189,1651r29,e" filled="f" strokeweight=".58pt">
              <v:path arrowok="t"/>
            </v:shape>
            <v:shape id="_x0000_s28610" style="position:absolute;left:2247;top:1651;width:29;height:0" coordorigin="2247,1651" coordsize="29,0" path="m2247,1651r29,e" filled="f" strokeweight=".58pt">
              <v:path arrowok="t"/>
            </v:shape>
            <v:shape id="_x0000_s28609" style="position:absolute;left:2304;top:1651;width:29;height:0" coordorigin="2304,1651" coordsize="29,0" path="m2304,1651r29,e" filled="f" strokeweight=".58pt">
              <v:path arrowok="t"/>
            </v:shape>
            <v:shape id="_x0000_s28608" style="position:absolute;left:2362;top:1651;width:29;height:0" coordorigin="2362,1651" coordsize="29,0" path="m2362,1651r29,e" filled="f" strokeweight=".58pt">
              <v:path arrowok="t"/>
            </v:shape>
            <v:shape id="_x0000_s28607" style="position:absolute;left:2420;top:1651;width:29;height:0" coordorigin="2420,1651" coordsize="29,0" path="m2420,1651r28,e" filled="f" strokeweight=".58pt">
              <v:path arrowok="t"/>
            </v:shape>
            <v:shape id="_x0000_s28606" style="position:absolute;left:2477;top:1651;width:29;height:0" coordorigin="2477,1651" coordsize="29,0" path="m2477,1651r29,e" filled="f" strokeweight=".58pt">
              <v:path arrowok="t"/>
            </v:shape>
            <v:shape id="_x0000_s28605" style="position:absolute;left:2535;top:1651;width:29;height:0" coordorigin="2535,1651" coordsize="29,0" path="m2535,1651r29,e" filled="f" strokeweight=".58pt">
              <v:path arrowok="t"/>
            </v:shape>
            <v:shape id="_x0000_s28604" style="position:absolute;left:2592;top:1651;width:29;height:0" coordorigin="2592,1651" coordsize="29,0" path="m2592,1651r29,e" filled="f" strokeweight=".58pt">
              <v:path arrowok="t"/>
            </v:shape>
            <v:shape id="_x0000_s28603" style="position:absolute;left:2650;top:1651;width:29;height:0" coordorigin="2650,1651" coordsize="29,0" path="m2650,1651r29,e" filled="f" strokeweight=".58pt">
              <v:path arrowok="t"/>
            </v:shape>
            <v:shape id="_x0000_s28602" style="position:absolute;left:2708;top:1651;width:29;height:0" coordorigin="2708,1651" coordsize="29,0" path="m2708,1651r28,e" filled="f" strokeweight=".58pt">
              <v:path arrowok="t"/>
            </v:shape>
            <v:shape id="_x0000_s28601" style="position:absolute;left:2765;top:1651;width:29;height:0" coordorigin="2765,1651" coordsize="29,0" path="m2765,1651r29,e" filled="f" strokeweight=".58pt">
              <v:path arrowok="t"/>
            </v:shape>
            <v:shape id="_x0000_s28600" style="position:absolute;left:2823;top:1651;width:29;height:0" coordorigin="2823,1651" coordsize="29,0" path="m2823,1651r29,e" filled="f" strokeweight=".58pt">
              <v:path arrowok="t"/>
            </v:shape>
            <v:shape id="_x0000_s28599" style="position:absolute;left:2880;top:1651;width:29;height:0" coordorigin="2880,1651" coordsize="29,0" path="m2880,1651r29,e" filled="f" strokeweight=".58pt">
              <v:path arrowok="t"/>
            </v:shape>
            <v:shape id="_x0000_s28598" style="position:absolute;left:2938;top:1651;width:29;height:0" coordorigin="2938,1651" coordsize="29,0" path="m2938,1651r29,e" filled="f" strokeweight=".58pt">
              <v:path arrowok="t"/>
            </v:shape>
            <v:shape id="_x0000_s28597" style="position:absolute;left:2996;top:1651;width:29;height:0" coordorigin="2996,1651" coordsize="29,0" path="m2996,1651r28,e" filled="f" strokeweight=".58pt">
              <v:path arrowok="t"/>
            </v:shape>
            <v:shape id="_x0000_s28596" style="position:absolute;left:3053;top:1651;width:29;height:0" coordorigin="3053,1651" coordsize="29,0" path="m3053,1651r29,e" filled="f" strokeweight=".58pt">
              <v:path arrowok="t"/>
            </v:shape>
            <v:shape id="_x0000_s28595" style="position:absolute;left:3111;top:1651;width:29;height:0" coordorigin="3111,1651" coordsize="29,0" path="m3111,1651r29,e" filled="f" strokeweight=".58pt">
              <v:path arrowok="t"/>
            </v:shape>
            <v:shape id="_x0000_s28594" style="position:absolute;left:3168;top:1651;width:29;height:0" coordorigin="3168,1651" coordsize="29,0" path="m3168,1651r29,e" filled="f" strokeweight=".58pt">
              <v:path arrowok="t"/>
            </v:shape>
            <v:shape id="_x0000_s28593" style="position:absolute;left:3226;top:1651;width:29;height:0" coordorigin="3226,1651" coordsize="29,0" path="m3226,1651r29,e" filled="f" strokeweight=".58pt">
              <v:path arrowok="t"/>
            </v:shape>
            <v:shape id="_x0000_s28592" style="position:absolute;left:3284;top:1651;width:29;height:0" coordorigin="3284,1651" coordsize="29,0" path="m3284,1651r28,e" filled="f" strokeweight=".58pt">
              <v:path arrowok="t"/>
            </v:shape>
            <v:shape id="_x0000_s28591" style="position:absolute;left:3341;top:1651;width:29;height:0" coordorigin="3341,1651" coordsize="29,0" path="m3341,1651r29,e" filled="f" strokeweight=".58pt">
              <v:path arrowok="t"/>
            </v:shape>
            <v:shape id="_x0000_s28590" style="position:absolute;left:3399;top:1651;width:29;height:0" coordorigin="3399,1651" coordsize="29,0" path="m3399,1651r29,e" filled="f" strokeweight=".58pt">
              <v:path arrowok="t"/>
            </v:shape>
            <v:shape id="_x0000_s28589" style="position:absolute;left:3457;top:1651;width:29;height:0" coordorigin="3457,1651" coordsize="29,0" path="m3457,1651r29,e" filled="f" strokeweight=".58pt">
              <v:path arrowok="t"/>
            </v:shape>
            <v:shape id="_x0000_s28588" style="position:absolute;left:3515;top:1651;width:29;height:0" coordorigin="3515,1651" coordsize="29,0" path="m3515,1651r28,e" filled="f" strokeweight=".58pt">
              <v:path arrowok="t"/>
            </v:shape>
            <v:shape id="_x0000_s28587" style="position:absolute;left:3572;top:1651;width:29;height:0" coordorigin="3572,1651" coordsize="29,0" path="m3572,1651r29,e" filled="f" strokeweight=".58pt">
              <v:path arrowok="t"/>
            </v:shape>
            <v:shape id="_x0000_s28586" style="position:absolute;left:3630;top:1651;width:29;height:0" coordorigin="3630,1651" coordsize="29,0" path="m3630,1651r29,e" filled="f" strokeweight=".58pt">
              <v:path arrowok="t"/>
            </v:shape>
            <v:shape id="_x0000_s28585" style="position:absolute;left:3687;top:1651;width:29;height:0" coordorigin="3687,1651" coordsize="29,0" path="m3687,1651r29,e" filled="f" strokeweight=".58pt">
              <v:path arrowok="t"/>
            </v:shape>
            <v:shape id="_x0000_s28584" style="position:absolute;left:3745;top:1651;width:29;height:0" coordorigin="3745,1651" coordsize="29,0" path="m3745,1651r29,e" filled="f" strokeweight=".58pt">
              <v:path arrowok="t"/>
            </v:shape>
            <v:shape id="_x0000_s28583" style="position:absolute;left:3803;top:1651;width:29;height:0" coordorigin="3803,1651" coordsize="29,0" path="m3803,1651r28,e" filled="f" strokeweight=".58pt">
              <v:path arrowok="t"/>
            </v:shape>
            <v:shape id="_x0000_s28582" style="position:absolute;left:3860;top:1651;width:29;height:0" coordorigin="3860,1651" coordsize="29,0" path="m3860,1651r29,e" filled="f" strokeweight=".58pt">
              <v:path arrowok="t"/>
            </v:shape>
            <v:shape id="_x0000_s28581" style="position:absolute;left:3918;top:1651;width:29;height:0" coordorigin="3918,1651" coordsize="29,0" path="m3918,1651r29,e" filled="f" strokeweight=".58pt">
              <v:path arrowok="t"/>
            </v:shape>
            <v:shape id="_x0000_s28580" style="position:absolute;left:3975;top:1651;width:29;height:0" coordorigin="3975,1651" coordsize="29,0" path="m3975,1651r29,e" filled="f" strokeweight=".58pt">
              <v:path arrowok="t"/>
            </v:shape>
            <v:shape id="_x0000_s28579" style="position:absolute;left:4033;top:1651;width:29;height:0" coordorigin="4033,1651" coordsize="29,0" path="m4033,1651r29,e" filled="f" strokeweight=".58pt">
              <v:path arrowok="t"/>
            </v:shape>
            <v:shape id="_x0000_s28578" style="position:absolute;left:4091;top:1651;width:29;height:0" coordorigin="4091,1651" coordsize="29,0" path="m4091,1651r28,e" filled="f" strokeweight=".58pt">
              <v:path arrowok="t"/>
            </v:shape>
            <v:shape id="_x0000_s28577" style="position:absolute;left:4148;top:1651;width:29;height:0" coordorigin="4148,1651" coordsize="29,0" path="m4148,1651r29,e" filled="f" strokeweight=".58pt">
              <v:path arrowok="t"/>
            </v:shape>
            <v:shape id="_x0000_s28576" style="position:absolute;left:4206;top:1651;width:29;height:0" coordorigin="4206,1651" coordsize="29,0" path="m4206,1651r29,e" filled="f" strokeweight=".58pt">
              <v:path arrowok="t"/>
            </v:shape>
            <v:shape id="_x0000_s28575" style="position:absolute;left:4263;top:1651;width:29;height:0" coordorigin="4263,1651" coordsize="29,0" path="m4263,1651r29,e" filled="f" strokeweight=".58pt">
              <v:path arrowok="t"/>
            </v:shape>
            <v:shape id="_x0000_s28574" style="position:absolute;left:4321;top:1651;width:29;height:0" coordorigin="4321,1651" coordsize="29,0" path="m4321,1651r29,e" filled="f" strokeweight=".58pt">
              <v:path arrowok="t"/>
            </v:shape>
            <v:shape id="_x0000_s28573" style="position:absolute;left:4379;top:1651;width:29;height:0" coordorigin="4379,1651" coordsize="29,0" path="m4379,1651r28,e" filled="f" strokeweight=".58pt">
              <v:path arrowok="t"/>
            </v:shape>
            <v:shape id="_x0000_s28572" style="position:absolute;left:4436;top:1651;width:29;height:0" coordorigin="4436,1651" coordsize="29,0" path="m4436,1651r29,e" filled="f" strokeweight=".58pt">
              <v:path arrowok="t"/>
            </v:shape>
            <v:shape id="_x0000_s28571" style="position:absolute;left:4494;top:1651;width:29;height:0" coordorigin="4494,1651" coordsize="29,0" path="m4494,1651r29,e" filled="f" strokeweight=".58pt">
              <v:path arrowok="t"/>
            </v:shape>
            <v:shape id="_x0000_s28570" style="position:absolute;left:4551;top:1651;width:29;height:0" coordorigin="4551,1651" coordsize="29,0" path="m4551,1651r29,e" filled="f" strokeweight=".58pt">
              <v:path arrowok="t"/>
            </v:shape>
            <v:shape id="_x0000_s28569" style="position:absolute;left:4609;top:1651;width:29;height:0" coordorigin="4609,1651" coordsize="29,0" path="m4609,1651r29,e" filled="f" strokeweight=".58pt">
              <v:path arrowok="t"/>
            </v:shape>
            <v:shape id="_x0000_s28568" style="position:absolute;left:4667;top:1651;width:29;height:0" coordorigin="4667,1651" coordsize="29,0" path="m4667,1651r28,e" filled="f" strokeweight=".58pt">
              <v:path arrowok="t"/>
            </v:shape>
            <v:shape id="_x0000_s28567" style="position:absolute;left:4724;top:1651;width:29;height:0" coordorigin="4724,1651" coordsize="29,0" path="m4724,1651r29,e" filled="f" strokeweight=".58pt">
              <v:path arrowok="t"/>
            </v:shape>
            <v:shape id="_x0000_s28566" style="position:absolute;left:4782;top:1651;width:29;height:0" coordorigin="4782,1651" coordsize="29,0" path="m4782,1651r29,e" filled="f" strokeweight=".58pt">
              <v:path arrowok="t"/>
            </v:shape>
            <v:shape id="_x0000_s28565" style="position:absolute;left:4839;top:1651;width:29;height:0" coordorigin="4839,1651" coordsize="29,0" path="m4839,1651r29,e" filled="f" strokeweight=".58pt">
              <v:path arrowok="t"/>
            </v:shape>
            <v:shape id="_x0000_s28564" style="position:absolute;left:4897;top:1651;width:29;height:0" coordorigin="4897,1651" coordsize="29,0" path="m4897,1651r29,e" filled="f" strokeweight=".58pt">
              <v:path arrowok="t"/>
            </v:shape>
            <v:shape id="_x0000_s28563" style="position:absolute;left:4955;top:1651;width:29;height:0" coordorigin="4955,1651" coordsize="29,0" path="m4955,1651r28,e" filled="f" strokeweight=".58pt">
              <v:path arrowok="t"/>
            </v:shape>
            <v:shape id="_x0000_s28562" style="position:absolute;left:5012;top:1651;width:29;height:0" coordorigin="5012,1651" coordsize="29,0" path="m5012,1651r29,e" filled="f" strokeweight=".58pt">
              <v:path arrowok="t"/>
            </v:shape>
            <v:shape id="_x0000_s28561" style="position:absolute;left:5070;top:1651;width:29;height:0" coordorigin="5070,1651" coordsize="29,0" path="m5070,1651r29,e" filled="f" strokeweight=".58pt">
              <v:path arrowok="t"/>
            </v:shape>
            <v:shape id="_x0000_s28560" style="position:absolute;left:5127;top:1651;width:29;height:0" coordorigin="5127,1651" coordsize="29,0" path="m5127,1651r29,e" filled="f" strokeweight=".58pt">
              <v:path arrowok="t"/>
            </v:shape>
            <v:shape id="_x0000_s28559" style="position:absolute;left:5185;top:1651;width:29;height:0" coordorigin="5185,1651" coordsize="29,0" path="m5185,1651r29,e" filled="f" strokeweight=".58pt">
              <v:path arrowok="t"/>
            </v:shape>
            <v:shape id="_x0000_s28558" style="position:absolute;left:5243;top:1651;width:29;height:0" coordorigin="5243,1651" coordsize="29,0" path="m5243,1651r28,e" filled="f" strokeweight=".58pt">
              <v:path arrowok="t"/>
            </v:shape>
            <v:shape id="_x0000_s28557" style="position:absolute;left:5300;top:1651;width:29;height:0" coordorigin="5300,1651" coordsize="29,0" path="m5300,1651r29,e" filled="f" strokeweight=".58pt">
              <v:path arrowok="t"/>
            </v:shape>
            <v:shape id="_x0000_s28556" style="position:absolute;left:5358;top:1651;width:29;height:0" coordorigin="5358,1651" coordsize="29,0" path="m5358,1651r29,e" filled="f" strokeweight=".58pt">
              <v:path arrowok="t"/>
            </v:shape>
            <v:shape id="_x0000_s28555" style="position:absolute;left:5415;top:1651;width:29;height:0" coordorigin="5415,1651" coordsize="29,0" path="m5415,1651r29,e" filled="f" strokeweight=".58pt">
              <v:path arrowok="t"/>
            </v:shape>
            <v:shape id="_x0000_s28554" style="position:absolute;left:5473;top:1651;width:29;height:0" coordorigin="5473,1651" coordsize="29,0" path="m5473,1651r29,e" filled="f" strokeweight=".58pt">
              <v:path arrowok="t"/>
            </v:shape>
            <v:shape id="_x0000_s28553" style="position:absolute;left:5531;top:1651;width:29;height:0" coordorigin="5531,1651" coordsize="29,0" path="m5531,1651r28,e" filled="f" strokeweight=".58pt">
              <v:path arrowok="t"/>
            </v:shape>
            <v:shape id="_x0000_s28552" style="position:absolute;left:5588;top:1651;width:29;height:0" coordorigin="5588,1651" coordsize="29,0" path="m5588,1651r29,e" filled="f" strokeweight=".58pt">
              <v:path arrowok="t"/>
            </v:shape>
            <v:shape id="_x0000_s28551" style="position:absolute;left:5646;top:1651;width:29;height:0" coordorigin="5646,1651" coordsize="29,0" path="m5646,1651r29,e" filled="f" strokeweight=".58pt">
              <v:path arrowok="t"/>
            </v:shape>
            <v:shape id="_x0000_s28550" style="position:absolute;left:5703;top:1651;width:29;height:0" coordorigin="5703,1651" coordsize="29,0" path="m5703,1651r29,e" filled="f" strokeweight=".58pt">
              <v:path arrowok="t"/>
            </v:shape>
            <v:shape id="_x0000_s28549" style="position:absolute;left:5761;top:1651;width:29;height:0" coordorigin="5761,1651" coordsize="29,0" path="m5761,1651r29,e" filled="f" strokeweight=".58pt">
              <v:path arrowok="t"/>
            </v:shape>
            <v:shape id="_x0000_s28548" style="position:absolute;left:5819;top:1651;width:29;height:0" coordorigin="5819,1651" coordsize="29,0" path="m5819,1651r29,e" filled="f" strokeweight=".58pt">
              <v:path arrowok="t"/>
            </v:shape>
            <v:shape id="_x0000_s28547" style="position:absolute;left:5877;top:1651;width:29;height:0" coordorigin="5877,1651" coordsize="29,0" path="m5877,1651r28,e" filled="f" strokeweight=".58pt">
              <v:path arrowok="t"/>
            </v:shape>
            <v:shape id="_x0000_s28546" style="position:absolute;left:5934;top:1651;width:29;height:0" coordorigin="5934,1651" coordsize="29,0" path="m5934,1651r29,e" filled="f" strokeweight=".58pt">
              <v:path arrowok="t"/>
            </v:shape>
            <v:shape id="_x0000_s28545" style="position:absolute;left:5992;top:1651;width:29;height:0" coordorigin="5992,1651" coordsize="29,0" path="m5992,1651r29,e" filled="f" strokeweight=".58pt">
              <v:path arrowok="t"/>
            </v:shape>
            <v:shape id="_x0000_s28544" style="position:absolute;left:6049;top:1651;width:29;height:0" coordorigin="6049,1651" coordsize="29,0" path="m6049,1651r29,e" filled="f" strokeweight=".58pt">
              <v:path arrowok="t"/>
            </v:shape>
            <v:shape id="_x0000_s28543" style="position:absolute;left:6107;top:1651;width:29;height:0" coordorigin="6107,1651" coordsize="29,0" path="m6107,1651r29,e" filled="f" strokeweight=".58pt">
              <v:path arrowok="t"/>
            </v:shape>
            <v:shape id="_x0000_s28542" style="position:absolute;left:6165;top:1651;width:29;height:0" coordorigin="6165,1651" coordsize="29,0" path="m6165,1651r28,e" filled="f" strokeweight=".58pt">
              <v:path arrowok="t"/>
            </v:shape>
            <v:shape id="_x0000_s28541" style="position:absolute;left:6222;top:1651;width:29;height:0" coordorigin="6222,1651" coordsize="29,0" path="m6222,1651r29,e" filled="f" strokeweight=".58pt">
              <v:path arrowok="t"/>
            </v:shape>
            <v:shape id="_x0000_s28540" style="position:absolute;left:6280;top:1651;width:29;height:0" coordorigin="6280,1651" coordsize="29,0" path="m6280,1651r29,e" filled="f" strokeweight=".58pt">
              <v:path arrowok="t"/>
            </v:shape>
            <v:shape id="_x0000_s28539" style="position:absolute;left:6337;top:1651;width:29;height:0" coordorigin="6337,1651" coordsize="29,0" path="m6337,1651r29,e" filled="f" strokeweight=".58pt">
              <v:path arrowok="t"/>
            </v:shape>
            <v:shape id="_x0000_s28538" style="position:absolute;left:6395;top:1651;width:29;height:0" coordorigin="6395,1651" coordsize="29,0" path="m6395,1651r29,e" filled="f" strokeweight=".58pt">
              <v:path arrowok="t"/>
            </v:shape>
            <v:shape id="_x0000_s28537" style="position:absolute;left:6453;top:1651;width:29;height:0" coordorigin="6453,1651" coordsize="29,0" path="m6453,1651r28,e" filled="f" strokeweight=".58pt">
              <v:path arrowok="t"/>
            </v:shape>
            <v:shape id="_x0000_s28536" style="position:absolute;left:6510;top:1651;width:29;height:0" coordorigin="6510,1651" coordsize="29,0" path="m6510,1651r29,e" filled="f" strokeweight=".58pt">
              <v:path arrowok="t"/>
            </v:shape>
            <v:shape id="_x0000_s28535" style="position:absolute;left:6568;top:1651;width:29;height:0" coordorigin="6568,1651" coordsize="29,0" path="m6568,1651r29,e" filled="f" strokeweight=".58pt">
              <v:path arrowok="t"/>
            </v:shape>
            <v:shape id="_x0000_s28534" style="position:absolute;left:6625;top:1651;width:29;height:0" coordorigin="6625,1651" coordsize="29,0" path="m6625,1651r29,e" filled="f" strokeweight=".58pt">
              <v:path arrowok="t"/>
            </v:shape>
            <v:shape id="_x0000_s28533" style="position:absolute;left:6683;top:1651;width:29;height:0" coordorigin="6683,1651" coordsize="29,0" path="m6683,1651r29,e" filled="f" strokeweight=".58pt">
              <v:path arrowok="t"/>
            </v:shape>
            <v:shape id="_x0000_s28532" style="position:absolute;left:6741;top:1651;width:29;height:0" coordorigin="6741,1651" coordsize="29,0" path="m6741,1651r28,e" filled="f" strokeweight=".58pt">
              <v:path arrowok="t"/>
            </v:shape>
            <v:shape id="_x0000_s28531" style="position:absolute;left:6798;top:1651;width:29;height:0" coordorigin="6798,1651" coordsize="29,0" path="m6798,1651r29,e" filled="f" strokeweight=".58pt">
              <v:path arrowok="t"/>
            </v:shape>
            <v:shape id="_x0000_s28530" style="position:absolute;left:6856;top:1651;width:29;height:0" coordorigin="6856,1651" coordsize="29,0" path="m6856,1651r29,e" filled="f" strokeweight=".58pt">
              <v:path arrowok="t"/>
            </v:shape>
            <v:shape id="_x0000_s28529" style="position:absolute;left:6913;top:1651;width:29;height:0" coordorigin="6913,1651" coordsize="29,0" path="m6913,1651r29,e" filled="f" strokeweight=".58pt">
              <v:path arrowok="t"/>
            </v:shape>
            <v:shape id="_x0000_s28528" style="position:absolute;left:6971;top:1651;width:29;height:0" coordorigin="6971,1651" coordsize="29,0" path="m6971,1651r29,e" filled="f" strokeweight=".58pt">
              <v:path arrowok="t"/>
            </v:shape>
            <v:shape id="_x0000_s28527" style="position:absolute;left:7029;top:1651;width:29;height:0" coordorigin="7029,1651" coordsize="29,0" path="m7029,1651r28,e" filled="f" strokeweight=".58pt">
              <v:path arrowok="t"/>
            </v:shape>
            <v:shape id="_x0000_s28526" style="position:absolute;left:7086;top:1651;width:29;height:0" coordorigin="7086,1651" coordsize="29,0" path="m7086,1651r29,e" filled="f" strokeweight=".58pt">
              <v:path arrowok="t"/>
            </v:shape>
            <v:shape id="_x0000_s28525" style="position:absolute;left:7144;top:1651;width:29;height:0" coordorigin="7144,1651" coordsize="29,0" path="m7144,1651r29,e" filled="f" strokeweight=".58pt">
              <v:path arrowok="t"/>
            </v:shape>
            <v:shape id="_x0000_s28524" style="position:absolute;left:7201;top:1651;width:29;height:0" coordorigin="7201,1651" coordsize="29,0" path="m7201,1651r29,e" filled="f" strokeweight=".58pt">
              <v:path arrowok="t"/>
            </v:shape>
            <v:shape id="_x0000_s28523" style="position:absolute;left:7259;top:1651;width:29;height:0" coordorigin="7259,1651" coordsize="29,0" path="m7259,1651r29,e" filled="f" strokeweight=".58pt">
              <v:path arrowok="t"/>
            </v:shape>
            <v:shape id="_x0000_s28522" style="position:absolute;left:7317;top:1651;width:29;height:0" coordorigin="7317,1651" coordsize="29,0" path="m7317,1651r28,e" filled="f" strokeweight=".58pt">
              <v:path arrowok="t"/>
            </v:shape>
            <v:shape id="_x0000_s28521" style="position:absolute;left:7374;top:1651;width:29;height:0" coordorigin="7374,1651" coordsize="29,0" path="m7374,1651r29,e" filled="f" strokeweight=".58pt">
              <v:path arrowok="t"/>
            </v:shape>
            <v:shape id="_x0000_s28520" style="position:absolute;left:7432;top:1651;width:29;height:0" coordorigin="7432,1651" coordsize="29,0" path="m7432,1651r29,e" filled="f" strokeweight=".58pt">
              <v:path arrowok="t"/>
            </v:shape>
            <v:shape id="_x0000_s28519" style="position:absolute;left:7489;top:1651;width:29;height:0" coordorigin="7489,1651" coordsize="29,0" path="m7489,1651r29,e" filled="f" strokeweight=".58pt">
              <v:path arrowok="t"/>
            </v:shape>
            <v:shape id="_x0000_s28518" style="position:absolute;left:7547;top:1651;width:29;height:0" coordorigin="7547,1651" coordsize="29,0" path="m7547,1651r29,e" filled="f" strokeweight=".58pt">
              <v:path arrowok="t"/>
            </v:shape>
            <v:shape id="_x0000_s28517" style="position:absolute;left:7605;top:1651;width:29;height:0" coordorigin="7605,1651" coordsize="29,0" path="m7605,1651r28,e" filled="f" strokeweight=".58pt">
              <v:path arrowok="t"/>
            </v:shape>
            <v:shape id="_x0000_s28516" style="position:absolute;left:7662;top:1651;width:29;height:0" coordorigin="7662,1651" coordsize="29,0" path="m7662,1651r29,e" filled="f" strokeweight=".58pt">
              <v:path arrowok="t"/>
            </v:shape>
            <v:shape id="_x0000_s28515" style="position:absolute;left:7720;top:1651;width:29;height:0" coordorigin="7720,1651" coordsize="29,0" path="m7720,1651r29,e" filled="f" strokeweight=".58pt">
              <v:path arrowok="t"/>
            </v:shape>
            <v:shape id="_x0000_s28514" style="position:absolute;left:7777;top:1651;width:29;height:0" coordorigin="7777,1651" coordsize="29,0" path="m7777,1651r29,e" filled="f" strokeweight=".58pt">
              <v:path arrowok="t"/>
            </v:shape>
            <v:shape id="_x0000_s28513" style="position:absolute;left:7835;top:1651;width:29;height:0" coordorigin="7835,1651" coordsize="29,0" path="m7835,1651r29,e" filled="f" strokeweight=".58pt">
              <v:path arrowok="t"/>
            </v:shape>
            <v:shape id="_x0000_s28512" style="position:absolute;left:7893;top:1651;width:29;height:0" coordorigin="7893,1651" coordsize="29,0" path="m7893,1651r28,e" filled="f" strokeweight=".58pt">
              <v:path arrowok="t"/>
            </v:shape>
            <v:shape id="_x0000_s28511" style="position:absolute;left:7950;top:1651;width:29;height:0" coordorigin="7950,1651" coordsize="29,0" path="m7950,1651r29,e" filled="f" strokeweight=".58pt">
              <v:path arrowok="t"/>
            </v:shape>
            <v:shape id="_x0000_s28510" style="position:absolute;left:8008;top:1651;width:29;height:0" coordorigin="8008,1651" coordsize="29,0" path="m8008,1651r29,e" filled="f" strokeweight=".58pt">
              <v:path arrowok="t"/>
            </v:shape>
            <v:shape id="_x0000_s28509" style="position:absolute;left:8065;top:1651;width:29;height:0" coordorigin="8065,1651" coordsize="29,0" path="m8065,1651r29,e" filled="f" strokeweight=".58pt">
              <v:path arrowok="t"/>
            </v:shape>
            <v:shape id="_x0000_s28508" style="position:absolute;left:8124;top:1651;width:29;height:0" coordorigin="8124,1651" coordsize="29,0" path="m8124,1651r28,e" filled="f" strokeweight=".58pt">
              <v:path arrowok="t"/>
            </v:shape>
            <v:shape id="_x0000_s28507" style="position:absolute;left:8181;top:1651;width:29;height:0" coordorigin="8181,1651" coordsize="29,0" path="m8181,1651r29,e" filled="f" strokeweight=".58pt">
              <v:path arrowok="t"/>
            </v:shape>
            <v:shape id="_x0000_s28506" style="position:absolute;left:8239;top:1651;width:29;height:0" coordorigin="8239,1651" coordsize="29,0" path="m8239,1651r29,e" filled="f" strokeweight=".58pt">
              <v:path arrowok="t"/>
            </v:shape>
            <v:shape id="_x0000_s28505" style="position:absolute;left:8296;top:1651;width:29;height:0" coordorigin="8296,1651" coordsize="29,0" path="m8296,1651r29,e" filled="f" strokeweight=".58pt">
              <v:path arrowok="t"/>
            </v:shape>
            <v:shape id="_x0000_s28504" style="position:absolute;left:8354;top:1651;width:29;height:0" coordorigin="8354,1651" coordsize="29,0" path="m8354,1651r29,e" filled="f" strokeweight=".58pt">
              <v:path arrowok="t"/>
            </v:shape>
            <v:shape id="_x0000_s28503" style="position:absolute;left:8412;top:1651;width:29;height:0" coordorigin="8412,1651" coordsize="29,0" path="m8412,1651r28,e" filled="f" strokeweight=".58pt">
              <v:path arrowok="t"/>
            </v:shape>
            <v:shape id="_x0000_s28502" style="position:absolute;left:8469;top:1651;width:29;height:0" coordorigin="8469,1651" coordsize="29,0" path="m8469,1651r29,e" filled="f" strokeweight=".58pt">
              <v:path arrowok="t"/>
            </v:shape>
            <v:shape id="_x0000_s28501" style="position:absolute;left:8527;top:1651;width:29;height:0" coordorigin="8527,1651" coordsize="29,0" path="m8527,1651r29,e" filled="f" strokeweight=".58pt">
              <v:path arrowok="t"/>
            </v:shape>
            <v:shape id="_x0000_s28500" style="position:absolute;left:8584;top:1651;width:29;height:0" coordorigin="8584,1651" coordsize="29,0" path="m8584,1651r29,e" filled="f" strokeweight=".58pt">
              <v:path arrowok="t"/>
            </v:shape>
            <v:shape id="_x0000_s28499" style="position:absolute;left:8642;top:1651;width:29;height:0" coordorigin="8642,1651" coordsize="29,0" path="m8642,1651r29,e" filled="f" strokeweight=".58pt">
              <v:path arrowok="t"/>
            </v:shape>
            <v:shape id="_x0000_s28498" style="position:absolute;left:8700;top:1651;width:29;height:0" coordorigin="8700,1651" coordsize="29,0" path="m8700,1651r28,e" filled="f" strokeweight=".58pt">
              <v:path arrowok="t"/>
            </v:shape>
            <v:shape id="_x0000_s28497" style="position:absolute;left:8757;top:1651;width:29;height:0" coordorigin="8757,1651" coordsize="29,0" path="m8757,1651r29,e" filled="f" strokeweight=".58pt">
              <v:path arrowok="t"/>
            </v:shape>
            <v:shape id="_x0000_s28496" style="position:absolute;left:8815;top:1651;width:29;height:0" coordorigin="8815,1651" coordsize="29,0" path="m8815,1651r29,e" filled="f" strokeweight=".58pt">
              <v:path arrowok="t"/>
            </v:shape>
            <v:shape id="_x0000_s28495" style="position:absolute;left:8872;top:1651;width:29;height:0" coordorigin="8872,1651" coordsize="29,0" path="m8872,1651r29,e" filled="f" strokeweight=".58pt">
              <v:path arrowok="t"/>
            </v:shape>
            <v:shape id="_x0000_s28494" style="position:absolute;left:8930;top:1651;width:29;height:0" coordorigin="8930,1651" coordsize="29,0" path="m8930,1651r29,e" filled="f" strokeweight=".58pt">
              <v:path arrowok="t"/>
            </v:shape>
            <v:shape id="_x0000_s28493" style="position:absolute;left:8988;top:1651;width:29;height:0" coordorigin="8988,1651" coordsize="29,0" path="m8988,1651r28,e" filled="f" strokeweight=".58pt">
              <v:path arrowok="t"/>
            </v:shape>
            <v:shape id="_x0000_s28492" style="position:absolute;left:9045;top:1651;width:29;height:0" coordorigin="9045,1651" coordsize="29,0" path="m9045,1651r29,e" filled="f" strokeweight=".58pt">
              <v:path arrowok="t"/>
            </v:shape>
            <v:shape id="_x0000_s28491" style="position:absolute;left:9103;top:1651;width:29;height:0" coordorigin="9103,1651" coordsize="29,0" path="m9103,1651r29,e" filled="f" strokeweight=".58pt">
              <v:path arrowok="t"/>
            </v:shape>
            <v:shape id="_x0000_s28490" style="position:absolute;left:9160;top:1651;width:29;height:0" coordorigin="9160,1651" coordsize="29,0" path="m9160,1651r29,e" filled="f" strokeweight=".58pt">
              <v:path arrowok="t"/>
            </v:shape>
            <v:shape id="_x0000_s28489" style="position:absolute;left:9218;top:1651;width:29;height:0" coordorigin="9218,1651" coordsize="29,0" path="m9218,1651r29,e" filled="f" strokeweight=".58pt">
              <v:path arrowok="t"/>
            </v:shape>
            <v:shape id="_x0000_s28488" style="position:absolute;left:9276;top:1651;width:29;height:0" coordorigin="9276,1651" coordsize="29,0" path="m9276,1651r28,e" filled="f" strokeweight=".58pt">
              <v:path arrowok="t"/>
            </v:shape>
            <v:shape id="_x0000_s28487" style="position:absolute;left:9333;top:1651;width:29;height:0" coordorigin="9333,1651" coordsize="29,0" path="m9333,1651r29,e" filled="f" strokeweight=".58pt">
              <v:path arrowok="t"/>
            </v:shape>
            <v:shape id="_x0000_s28486" style="position:absolute;left:9391;top:1651;width:29;height:0" coordorigin="9391,1651" coordsize="29,0" path="m9391,1651r29,e" filled="f" strokeweight=".58pt">
              <v:path arrowok="t"/>
            </v:shape>
            <v:shape id="_x0000_s28485" style="position:absolute;left:9448;top:1651;width:29;height:0" coordorigin="9448,1651" coordsize="29,0" path="m9448,1651r29,e" filled="f" strokeweight=".58pt">
              <v:path arrowok="t"/>
            </v:shape>
            <v:shape id="_x0000_s28484" style="position:absolute;left:9506;top:1651;width:29;height:0" coordorigin="9506,1651" coordsize="29,0" path="m9506,1651r29,e" filled="f" strokeweight=".58pt">
              <v:path arrowok="t"/>
            </v:shape>
            <v:shape id="_x0000_s28483" style="position:absolute;left:9564;top:1651;width:29;height:0" coordorigin="9564,1651" coordsize="29,0" path="m9564,1651r28,e" filled="f" strokeweight=".58pt">
              <v:path arrowok="t"/>
            </v:shape>
            <v:shape id="_x0000_s28482" style="position:absolute;left:9621;top:1651;width:29;height:0" coordorigin="9621,1651" coordsize="29,0" path="m9621,1651r29,e" filled="f" strokeweight=".58pt">
              <v:path arrowok="t"/>
            </v:shape>
            <v:shape id="_x0000_s28481" style="position:absolute;left:9679;top:1651;width:29;height:0" coordorigin="9679,1651" coordsize="29,0" path="m9679,1651r29,e" filled="f" strokeweight=".58pt">
              <v:path arrowok="t"/>
            </v:shape>
            <v:shape id="_x0000_s28480" style="position:absolute;left:9736;top:1651;width:29;height:0" coordorigin="9736,1651" coordsize="29,0" path="m9736,1651r29,e" filled="f" strokeweight=".58pt">
              <v:path arrowok="t"/>
            </v:shape>
            <v:shape id="_x0000_s28479" style="position:absolute;left:9794;top:1651;width:29;height:0" coordorigin="9794,1651" coordsize="29,0" path="m9794,1651r29,e" filled="f" strokeweight=".58pt">
              <v:path arrowok="t"/>
            </v:shape>
            <v:shape id="_x0000_s28478" style="position:absolute;left:9852;top:1651;width:29;height:0" coordorigin="9852,1651" coordsize="29,0" path="m9852,1651r28,e" filled="f" strokeweight=".58pt">
              <v:path arrowok="t"/>
            </v:shape>
            <v:shape id="_x0000_s28477" style="position:absolute;left:9909;top:1651;width:29;height:0" coordorigin="9909,1651" coordsize="29,0" path="m9909,1651r29,e" filled="f" strokeweight=".58pt">
              <v:path arrowok="t"/>
            </v:shape>
            <v:shape id="_x0000_s28476" style="position:absolute;left:9967;top:1651;width:29;height:0" coordorigin="9967,1651" coordsize="29,0" path="m9967,1651r29,e" filled="f" strokeweight=".58pt">
              <v:path arrowok="t"/>
            </v:shape>
            <v:shape id="_x0000_s28475" style="position:absolute;left:10024;top:1651;width:29;height:0" coordorigin="10024,1651" coordsize="29,0" path="m10024,1651r29,e" filled="f" strokeweight=".58pt">
              <v:path arrowok="t"/>
            </v:shape>
            <w10:wrap anchorx="page"/>
          </v:group>
        </w:pict>
      </w:r>
      <w:r>
        <w:pict>
          <v:group id="_x0000_s28435" style="position:absolute;left:0;text-align:left;margin-left:71.75pt;margin-top:101.2pt;width:108.6pt;height:.6pt;z-index:-34599;mso-position-horizontal-relative:page" coordorigin="1435,2024" coordsize="2172,12">
            <v:shape id="_x0000_s28473" style="position:absolute;left:1440;top:2030;width:29;height:0" coordorigin="1440,2030" coordsize="29,0" path="m1440,2030r29,e" filled="f" strokeweight=".58pt">
              <v:path arrowok="t"/>
            </v:shape>
            <v:shape id="_x0000_s28472" style="position:absolute;left:1498;top:2030;width:29;height:0" coordorigin="1498,2030" coordsize="29,0" path="m1498,2030r29,e" filled="f" strokeweight=".58pt">
              <v:path arrowok="t"/>
            </v:shape>
            <v:shape id="_x0000_s28471" style="position:absolute;left:1556;top:2030;width:29;height:0" coordorigin="1556,2030" coordsize="29,0" path="m1556,2030r28,e" filled="f" strokeweight=".58pt">
              <v:path arrowok="t"/>
            </v:shape>
            <v:shape id="_x0000_s28470" style="position:absolute;left:1613;top:2030;width:29;height:0" coordorigin="1613,2030" coordsize="29,0" path="m1613,2030r29,e" filled="f" strokeweight=".58pt">
              <v:path arrowok="t"/>
            </v:shape>
            <v:shape id="_x0000_s28469" style="position:absolute;left:1671;top:2030;width:29;height:0" coordorigin="1671,2030" coordsize="29,0" path="m1671,2030r29,e" filled="f" strokeweight=".58pt">
              <v:path arrowok="t"/>
            </v:shape>
            <v:shape id="_x0000_s28468" style="position:absolute;left:1728;top:2030;width:29;height:0" coordorigin="1728,2030" coordsize="29,0" path="m1728,2030r29,e" filled="f" strokeweight=".58pt">
              <v:path arrowok="t"/>
            </v:shape>
            <v:shape id="_x0000_s28467" style="position:absolute;left:1786;top:2030;width:29;height:0" coordorigin="1786,2030" coordsize="29,0" path="m1786,2030r29,e" filled="f" strokeweight=".58pt">
              <v:path arrowok="t"/>
            </v:shape>
            <v:shape id="_x0000_s28466" style="position:absolute;left:1844;top:2030;width:29;height:0" coordorigin="1844,2030" coordsize="29,0" path="m1844,2030r28,e" filled="f" strokeweight=".58pt">
              <v:path arrowok="t"/>
            </v:shape>
            <v:shape id="_x0000_s28465" style="position:absolute;left:1901;top:2030;width:29;height:0" coordorigin="1901,2030" coordsize="29,0" path="m1901,2030r29,e" filled="f" strokeweight=".58pt">
              <v:path arrowok="t"/>
            </v:shape>
            <v:shape id="_x0000_s28464" style="position:absolute;left:1959;top:2030;width:29;height:0" coordorigin="1959,2030" coordsize="29,0" path="m1959,2030r29,e" filled="f" strokeweight=".58pt">
              <v:path arrowok="t"/>
            </v:shape>
            <v:shape id="_x0000_s28463" style="position:absolute;left:2016;top:2030;width:29;height:0" coordorigin="2016,2030" coordsize="29,0" path="m2016,2030r29,e" filled="f" strokeweight=".58pt">
              <v:path arrowok="t"/>
            </v:shape>
            <v:shape id="_x0000_s28462" style="position:absolute;left:2074;top:2030;width:29;height:0" coordorigin="2074,2030" coordsize="29,0" path="m2074,2030r29,e" filled="f" strokeweight=".58pt">
              <v:path arrowok="t"/>
            </v:shape>
            <v:shape id="_x0000_s28461" style="position:absolute;left:2132;top:2030;width:29;height:0" coordorigin="2132,2030" coordsize="29,0" path="m2132,2030r28,e" filled="f" strokeweight=".58pt">
              <v:path arrowok="t"/>
            </v:shape>
            <v:shape id="_x0000_s28460" style="position:absolute;left:2189;top:2030;width:29;height:0" coordorigin="2189,2030" coordsize="29,0" path="m2189,2030r29,e" filled="f" strokeweight=".58pt">
              <v:path arrowok="t"/>
            </v:shape>
            <v:shape id="_x0000_s28459" style="position:absolute;left:2247;top:2030;width:29;height:0" coordorigin="2247,2030" coordsize="29,0" path="m2247,2030r29,e" filled="f" strokeweight=".58pt">
              <v:path arrowok="t"/>
            </v:shape>
            <v:shape id="_x0000_s28458" style="position:absolute;left:2304;top:2030;width:29;height:0" coordorigin="2304,2030" coordsize="29,0" path="m2304,2030r29,e" filled="f" strokeweight=".58pt">
              <v:path arrowok="t"/>
            </v:shape>
            <v:shape id="_x0000_s28457" style="position:absolute;left:2362;top:2030;width:29;height:0" coordorigin="2362,2030" coordsize="29,0" path="m2362,2030r29,e" filled="f" strokeweight=".58pt">
              <v:path arrowok="t"/>
            </v:shape>
            <v:shape id="_x0000_s28456" style="position:absolute;left:2420;top:2030;width:29;height:0" coordorigin="2420,2030" coordsize="29,0" path="m2420,2030r28,e" filled="f" strokeweight=".58pt">
              <v:path arrowok="t"/>
            </v:shape>
            <v:shape id="_x0000_s28455" style="position:absolute;left:2477;top:2030;width:29;height:0" coordorigin="2477,2030" coordsize="29,0" path="m2477,2030r29,e" filled="f" strokeweight=".58pt">
              <v:path arrowok="t"/>
            </v:shape>
            <v:shape id="_x0000_s28454" style="position:absolute;left:2535;top:2030;width:29;height:0" coordorigin="2535,2030" coordsize="29,0" path="m2535,2030r29,e" filled="f" strokeweight=".58pt">
              <v:path arrowok="t"/>
            </v:shape>
            <v:shape id="_x0000_s28453" style="position:absolute;left:2592;top:2030;width:29;height:0" coordorigin="2592,2030" coordsize="29,0" path="m2592,2030r29,e" filled="f" strokeweight=".58pt">
              <v:path arrowok="t"/>
            </v:shape>
            <v:shape id="_x0000_s28452" style="position:absolute;left:2650;top:2030;width:29;height:0" coordorigin="2650,2030" coordsize="29,0" path="m2650,2030r29,e" filled="f" strokeweight=".58pt">
              <v:path arrowok="t"/>
            </v:shape>
            <v:shape id="_x0000_s28451" style="position:absolute;left:2708;top:2030;width:29;height:0" coordorigin="2708,2030" coordsize="29,0" path="m2708,2030r28,e" filled="f" strokeweight=".58pt">
              <v:path arrowok="t"/>
            </v:shape>
            <v:shape id="_x0000_s28450" style="position:absolute;left:2765;top:2030;width:29;height:0" coordorigin="2765,2030" coordsize="29,0" path="m2765,2030r29,e" filled="f" strokeweight=".58pt">
              <v:path arrowok="t"/>
            </v:shape>
            <v:shape id="_x0000_s28449" style="position:absolute;left:2823;top:2030;width:29;height:0" coordorigin="2823,2030" coordsize="29,0" path="m2823,2030r29,e" filled="f" strokeweight=".58pt">
              <v:path arrowok="t"/>
            </v:shape>
            <v:shape id="_x0000_s28448" style="position:absolute;left:2880;top:2030;width:29;height:0" coordorigin="2880,2030" coordsize="29,0" path="m2880,2030r29,e" filled="f" strokeweight=".58pt">
              <v:path arrowok="t"/>
            </v:shape>
            <v:shape id="_x0000_s28447" style="position:absolute;left:2938;top:2030;width:29;height:0" coordorigin="2938,2030" coordsize="29,0" path="m2938,2030r29,e" filled="f" strokeweight=".58pt">
              <v:path arrowok="t"/>
            </v:shape>
            <v:shape id="_x0000_s28446" style="position:absolute;left:2996;top:2030;width:29;height:0" coordorigin="2996,2030" coordsize="29,0" path="m2996,2030r28,e" filled="f" strokeweight=".58pt">
              <v:path arrowok="t"/>
            </v:shape>
            <v:shape id="_x0000_s28445" style="position:absolute;left:3053;top:2030;width:29;height:0" coordorigin="3053,2030" coordsize="29,0" path="m3053,2030r29,e" filled="f" strokeweight=".58pt">
              <v:path arrowok="t"/>
            </v:shape>
            <v:shape id="_x0000_s28444" style="position:absolute;left:3111;top:2030;width:29;height:0" coordorigin="3111,2030" coordsize="29,0" path="m3111,2030r29,e" filled="f" strokeweight=".58pt">
              <v:path arrowok="t"/>
            </v:shape>
            <v:shape id="_x0000_s28443" style="position:absolute;left:3168;top:2030;width:29;height:0" coordorigin="3168,2030" coordsize="29,0" path="m3168,2030r29,e" filled="f" strokeweight=".58pt">
              <v:path arrowok="t"/>
            </v:shape>
            <v:shape id="_x0000_s28442" style="position:absolute;left:3226;top:2030;width:29;height:0" coordorigin="3226,2030" coordsize="29,0" path="m3226,2030r29,e" filled="f" strokeweight=".58pt">
              <v:path arrowok="t"/>
            </v:shape>
            <v:shape id="_x0000_s28441" style="position:absolute;left:3284;top:2030;width:29;height:0" coordorigin="3284,2030" coordsize="29,0" path="m3284,2030r28,e" filled="f" strokeweight=".58pt">
              <v:path arrowok="t"/>
            </v:shape>
            <v:shape id="_x0000_s28440" style="position:absolute;left:3341;top:2030;width:29;height:0" coordorigin="3341,2030" coordsize="29,0" path="m3341,2030r29,e" filled="f" strokeweight=".58pt">
              <v:path arrowok="t"/>
            </v:shape>
            <v:shape id="_x0000_s28439" style="position:absolute;left:3399;top:2030;width:29;height:0" coordorigin="3399,2030" coordsize="29,0" path="m3399,2030r29,e" filled="f" strokeweight=".58pt">
              <v:path arrowok="t"/>
            </v:shape>
            <v:shape id="_x0000_s28438" style="position:absolute;left:3457;top:2030;width:29;height:0" coordorigin="3457,2030" coordsize="29,0" path="m3457,2030r29,e" filled="f" strokeweight=".58pt">
              <v:path arrowok="t"/>
            </v:shape>
            <v:shape id="_x0000_s28437" style="position:absolute;left:3515;top:2030;width:29;height:0" coordorigin="3515,2030" coordsize="29,0" path="m3515,2030r28,e" filled="f" strokeweight=".58pt">
              <v:path arrowok="t"/>
            </v:shape>
            <v:shape id="_x0000_s28436" style="position:absolute;left:3572;top:2030;width:29;height:0" coordorigin="3572,2030" coordsize="29,0" path="m3572,2030r29,e" filled="f" strokeweight=".58pt">
              <v:path arrowok="t"/>
            </v:shape>
            <w10:wrap anchorx="page"/>
          </v:group>
        </w:pict>
      </w:r>
      <w:proofErr w:type="gramStart"/>
      <w:r w:rsidR="007E3FFB">
        <w:rPr>
          <w:sz w:val="22"/>
          <w:szCs w:val="22"/>
        </w:rPr>
        <w:t>9</w:t>
      </w:r>
      <w:r w:rsidR="007E3FFB">
        <w:rPr>
          <w:spacing w:val="1"/>
          <w:sz w:val="22"/>
          <w:szCs w:val="22"/>
        </w:rPr>
        <w:t>(</w:t>
      </w:r>
      <w:r w:rsidR="007E3FFB">
        <w:rPr>
          <w:sz w:val="22"/>
          <w:szCs w:val="22"/>
        </w:rPr>
        <w:t xml:space="preserve">a)     </w:t>
      </w:r>
      <w:r w:rsidR="007E3FFB">
        <w:rPr>
          <w:spacing w:val="34"/>
          <w:sz w:val="22"/>
          <w:szCs w:val="22"/>
        </w:rPr>
        <w:t xml:space="preserve"> </w:t>
      </w:r>
      <w:r w:rsidR="007E3FFB">
        <w:rPr>
          <w:sz w:val="22"/>
          <w:szCs w:val="22"/>
        </w:rPr>
        <w:t>St</w:t>
      </w:r>
      <w:r w:rsidR="007E3FFB">
        <w:rPr>
          <w:spacing w:val="1"/>
          <w:sz w:val="22"/>
          <w:szCs w:val="22"/>
        </w:rPr>
        <w:t>a</w:t>
      </w:r>
      <w:r w:rsidR="007E3FFB">
        <w:rPr>
          <w:spacing w:val="-1"/>
          <w:sz w:val="22"/>
          <w:szCs w:val="22"/>
        </w:rPr>
        <w:t>t</w:t>
      </w:r>
      <w:r w:rsidR="007E3FFB">
        <w:rPr>
          <w:sz w:val="22"/>
          <w:szCs w:val="22"/>
        </w:rPr>
        <w:t>e</w:t>
      </w:r>
      <w:r w:rsidR="007E3FFB">
        <w:rPr>
          <w:spacing w:val="-2"/>
          <w:sz w:val="22"/>
          <w:szCs w:val="22"/>
        </w:rPr>
        <w:t xml:space="preserve"> </w:t>
      </w:r>
      <w:r w:rsidR="007E3FFB">
        <w:rPr>
          <w:b/>
          <w:spacing w:val="3"/>
          <w:sz w:val="22"/>
          <w:szCs w:val="22"/>
        </w:rPr>
        <w:t>f</w:t>
      </w:r>
      <w:r w:rsidR="007E3FFB">
        <w:rPr>
          <w:b/>
          <w:sz w:val="22"/>
          <w:szCs w:val="22"/>
        </w:rPr>
        <w:t>o</w:t>
      </w:r>
      <w:r w:rsidR="007E3FFB">
        <w:rPr>
          <w:b/>
          <w:spacing w:val="-3"/>
          <w:sz w:val="22"/>
          <w:szCs w:val="22"/>
        </w:rPr>
        <w:t>u</w:t>
      </w:r>
      <w:r w:rsidR="007E3FFB">
        <w:rPr>
          <w:b/>
          <w:sz w:val="22"/>
          <w:szCs w:val="22"/>
        </w:rPr>
        <w:t>r</w:t>
      </w:r>
      <w:r w:rsidR="007E3FFB">
        <w:rPr>
          <w:b/>
          <w:spacing w:val="1"/>
          <w:sz w:val="22"/>
          <w:szCs w:val="22"/>
        </w:rPr>
        <w:t xml:space="preserve"> </w:t>
      </w:r>
      <w:r w:rsidR="007E3FFB">
        <w:rPr>
          <w:spacing w:val="-1"/>
          <w:sz w:val="22"/>
          <w:szCs w:val="22"/>
        </w:rPr>
        <w:t>w</w:t>
      </w:r>
      <w:r w:rsidR="007E3FFB">
        <w:rPr>
          <w:sz w:val="22"/>
          <w:szCs w:val="22"/>
        </w:rPr>
        <w:t>a</w:t>
      </w:r>
      <w:r w:rsidR="007E3FFB">
        <w:rPr>
          <w:spacing w:val="-2"/>
          <w:sz w:val="22"/>
          <w:szCs w:val="22"/>
        </w:rPr>
        <w:t>y</w:t>
      </w:r>
      <w:r w:rsidR="007E3FFB">
        <w:rPr>
          <w:sz w:val="22"/>
          <w:szCs w:val="22"/>
        </w:rPr>
        <w:t xml:space="preserve">s </w:t>
      </w:r>
      <w:r w:rsidR="007E3FFB">
        <w:rPr>
          <w:spacing w:val="1"/>
          <w:sz w:val="22"/>
          <w:szCs w:val="22"/>
        </w:rPr>
        <w:t>i</w:t>
      </w:r>
      <w:r w:rsidR="007E3FFB">
        <w:rPr>
          <w:sz w:val="22"/>
          <w:szCs w:val="22"/>
        </w:rPr>
        <w:t>n w</w:t>
      </w:r>
      <w:r w:rsidR="007E3FFB">
        <w:rPr>
          <w:spacing w:val="-2"/>
          <w:sz w:val="22"/>
          <w:szCs w:val="22"/>
        </w:rPr>
        <w:t>h</w:t>
      </w:r>
      <w:r w:rsidR="007E3FFB">
        <w:rPr>
          <w:spacing w:val="1"/>
          <w:sz w:val="22"/>
          <w:szCs w:val="22"/>
        </w:rPr>
        <w:t>i</w:t>
      </w:r>
      <w:r w:rsidR="007E3FFB">
        <w:rPr>
          <w:sz w:val="22"/>
          <w:szCs w:val="22"/>
        </w:rPr>
        <w:t>ch</w:t>
      </w:r>
      <w:r w:rsidR="007E3FFB">
        <w:rPr>
          <w:spacing w:val="-2"/>
          <w:sz w:val="22"/>
          <w:szCs w:val="22"/>
        </w:rPr>
        <w:t xml:space="preserve"> </w:t>
      </w:r>
      <w:r w:rsidR="007E3FFB">
        <w:rPr>
          <w:spacing w:val="1"/>
          <w:sz w:val="22"/>
          <w:szCs w:val="22"/>
        </w:rPr>
        <w:t>f</w:t>
      </w:r>
      <w:r w:rsidR="007E3FFB">
        <w:rPr>
          <w:spacing w:val="-1"/>
          <w:sz w:val="22"/>
          <w:szCs w:val="22"/>
        </w:rPr>
        <w:t>l</w:t>
      </w:r>
      <w:r w:rsidR="007E3FFB">
        <w:rPr>
          <w:sz w:val="22"/>
          <w:szCs w:val="22"/>
        </w:rPr>
        <w:t xml:space="preserve">eas </w:t>
      </w:r>
      <w:r w:rsidR="007E3FFB">
        <w:rPr>
          <w:spacing w:val="-2"/>
          <w:sz w:val="22"/>
          <w:szCs w:val="22"/>
        </w:rPr>
        <w:t>c</w:t>
      </w:r>
      <w:r w:rsidR="007E3FFB">
        <w:rPr>
          <w:sz w:val="22"/>
          <w:szCs w:val="22"/>
        </w:rPr>
        <w:t>au</w:t>
      </w:r>
      <w:r w:rsidR="007E3FFB">
        <w:rPr>
          <w:spacing w:val="1"/>
          <w:sz w:val="22"/>
          <w:szCs w:val="22"/>
        </w:rPr>
        <w:t>s</w:t>
      </w:r>
      <w:r w:rsidR="007E3FFB">
        <w:rPr>
          <w:sz w:val="22"/>
          <w:szCs w:val="22"/>
        </w:rPr>
        <w:t>e</w:t>
      </w:r>
      <w:r w:rsidR="007E3FFB">
        <w:rPr>
          <w:spacing w:val="-2"/>
          <w:sz w:val="22"/>
          <w:szCs w:val="22"/>
        </w:rPr>
        <w:t xml:space="preserve"> </w:t>
      </w:r>
      <w:r w:rsidR="007E3FFB">
        <w:rPr>
          <w:sz w:val="22"/>
          <w:szCs w:val="22"/>
        </w:rPr>
        <w:t>eco</w:t>
      </w:r>
      <w:r w:rsidR="007E3FFB">
        <w:rPr>
          <w:spacing w:val="-2"/>
          <w:sz w:val="22"/>
          <w:szCs w:val="22"/>
        </w:rPr>
        <w:t>n</w:t>
      </w:r>
      <w:r w:rsidR="007E3FFB">
        <w:rPr>
          <w:sz w:val="22"/>
          <w:szCs w:val="22"/>
        </w:rPr>
        <w:t>o</w:t>
      </w:r>
      <w:r w:rsidR="007E3FFB">
        <w:rPr>
          <w:spacing w:val="-4"/>
          <w:sz w:val="22"/>
          <w:szCs w:val="22"/>
        </w:rPr>
        <w:t>m</w:t>
      </w:r>
      <w:r w:rsidR="007E3FFB">
        <w:rPr>
          <w:spacing w:val="1"/>
          <w:sz w:val="22"/>
          <w:szCs w:val="22"/>
        </w:rPr>
        <w:t>i</w:t>
      </w:r>
      <w:r w:rsidR="007E3FFB">
        <w:rPr>
          <w:sz w:val="22"/>
          <w:szCs w:val="22"/>
        </w:rPr>
        <w:t xml:space="preserve">c </w:t>
      </w:r>
      <w:r w:rsidR="007E3FFB">
        <w:rPr>
          <w:spacing w:val="1"/>
          <w:sz w:val="22"/>
          <w:szCs w:val="22"/>
        </w:rPr>
        <w:t>l</w:t>
      </w:r>
      <w:r w:rsidR="007E3FFB">
        <w:rPr>
          <w:sz w:val="22"/>
          <w:szCs w:val="22"/>
        </w:rPr>
        <w:t>o</w:t>
      </w:r>
      <w:r w:rsidR="007E3FFB">
        <w:rPr>
          <w:spacing w:val="-2"/>
          <w:sz w:val="22"/>
          <w:szCs w:val="22"/>
        </w:rPr>
        <w:t>s</w:t>
      </w:r>
      <w:r w:rsidR="007E3FFB">
        <w:rPr>
          <w:sz w:val="22"/>
          <w:szCs w:val="22"/>
        </w:rPr>
        <w:t>s</w:t>
      </w:r>
      <w:r w:rsidR="007E3FFB">
        <w:rPr>
          <w:spacing w:val="1"/>
          <w:sz w:val="22"/>
          <w:szCs w:val="22"/>
        </w:rPr>
        <w:t>e</w:t>
      </w:r>
      <w:r w:rsidR="007E3FFB">
        <w:rPr>
          <w:sz w:val="22"/>
          <w:szCs w:val="22"/>
        </w:rPr>
        <w:t>s</w:t>
      </w:r>
      <w:r w:rsidR="007E3FFB">
        <w:rPr>
          <w:spacing w:val="-2"/>
          <w:sz w:val="22"/>
          <w:szCs w:val="22"/>
        </w:rPr>
        <w:t xml:space="preserve"> </w:t>
      </w:r>
      <w:r w:rsidR="007E3FFB">
        <w:rPr>
          <w:spacing w:val="-1"/>
          <w:sz w:val="22"/>
          <w:szCs w:val="22"/>
        </w:rPr>
        <w:t>t</w:t>
      </w:r>
      <w:r w:rsidR="007E3FFB">
        <w:rPr>
          <w:sz w:val="22"/>
          <w:szCs w:val="22"/>
        </w:rPr>
        <w:t xml:space="preserve">o </w:t>
      </w:r>
      <w:r w:rsidR="007E3FFB">
        <w:rPr>
          <w:spacing w:val="1"/>
          <w:sz w:val="22"/>
          <w:szCs w:val="22"/>
        </w:rPr>
        <w:t>t</w:t>
      </w:r>
      <w:r w:rsidR="007E3FFB">
        <w:rPr>
          <w:sz w:val="22"/>
          <w:szCs w:val="22"/>
        </w:rPr>
        <w:t>he</w:t>
      </w:r>
      <w:r w:rsidR="007E3FFB">
        <w:rPr>
          <w:spacing w:val="-2"/>
          <w:sz w:val="22"/>
          <w:szCs w:val="22"/>
        </w:rPr>
        <w:t xml:space="preserve"> </w:t>
      </w:r>
      <w:r w:rsidR="007E3FFB">
        <w:rPr>
          <w:spacing w:val="1"/>
          <w:sz w:val="22"/>
          <w:szCs w:val="22"/>
        </w:rPr>
        <w:t>f</w:t>
      </w:r>
      <w:r w:rsidR="007E3FFB">
        <w:rPr>
          <w:spacing w:val="-2"/>
          <w:sz w:val="22"/>
          <w:szCs w:val="22"/>
        </w:rPr>
        <w:t>a</w:t>
      </w:r>
      <w:r w:rsidR="007E3FFB">
        <w:rPr>
          <w:spacing w:val="1"/>
          <w:sz w:val="22"/>
          <w:szCs w:val="22"/>
        </w:rPr>
        <w:t>r</w:t>
      </w:r>
      <w:r w:rsidR="007E3FFB">
        <w:rPr>
          <w:spacing w:val="-4"/>
          <w:sz w:val="22"/>
          <w:szCs w:val="22"/>
        </w:rPr>
        <w:t>m</w:t>
      </w:r>
      <w:r w:rsidR="007E3FFB">
        <w:rPr>
          <w:sz w:val="22"/>
          <w:szCs w:val="22"/>
        </w:rPr>
        <w:t>e</w:t>
      </w:r>
      <w:r w:rsidR="007E3FFB">
        <w:rPr>
          <w:spacing w:val="1"/>
          <w:sz w:val="22"/>
          <w:szCs w:val="22"/>
        </w:rPr>
        <w:t>r</w:t>
      </w:r>
      <w:r w:rsidR="007E3FFB">
        <w:rPr>
          <w:sz w:val="22"/>
          <w:szCs w:val="22"/>
        </w:rPr>
        <w:t>.</w:t>
      </w:r>
      <w:proofErr w:type="gramEnd"/>
      <w:r w:rsidR="007E3FFB">
        <w:rPr>
          <w:sz w:val="22"/>
          <w:szCs w:val="22"/>
        </w:rPr>
        <w:t xml:space="preserve"> </w:t>
      </w:r>
      <w:r w:rsidR="007E3FFB">
        <w:rPr>
          <w:spacing w:val="1"/>
          <w:sz w:val="22"/>
          <w:szCs w:val="22"/>
        </w:rPr>
        <w:t>(</w:t>
      </w:r>
      <w:r w:rsidR="007E3FFB">
        <w:rPr>
          <w:sz w:val="22"/>
          <w:szCs w:val="22"/>
        </w:rPr>
        <w:t>2</w:t>
      </w:r>
      <w:r w:rsidR="007E3FFB">
        <w:rPr>
          <w:spacing w:val="-4"/>
          <w:sz w:val="22"/>
          <w:szCs w:val="22"/>
        </w:rPr>
        <w:t>m</w:t>
      </w:r>
      <w:r w:rsidR="007E3FFB">
        <w:rPr>
          <w:sz w:val="22"/>
          <w:szCs w:val="22"/>
        </w:rPr>
        <w:t>a</w:t>
      </w:r>
      <w:r w:rsidR="007E3FFB">
        <w:rPr>
          <w:spacing w:val="1"/>
          <w:sz w:val="22"/>
          <w:szCs w:val="22"/>
        </w:rPr>
        <w:t>r</w:t>
      </w:r>
      <w:r w:rsidR="007E3FFB">
        <w:rPr>
          <w:spacing w:val="-2"/>
          <w:sz w:val="22"/>
          <w:szCs w:val="22"/>
        </w:rPr>
        <w:t>k</w:t>
      </w:r>
      <w:r w:rsidR="007E3FFB">
        <w:rPr>
          <w:sz w:val="22"/>
          <w:szCs w:val="22"/>
        </w:rPr>
        <w:t>)</w:t>
      </w:r>
    </w:p>
    <w:p w:rsidR="00C64F36" w:rsidRDefault="00C64F36">
      <w:pPr>
        <w:spacing w:before="4" w:line="120" w:lineRule="exact"/>
        <w:rPr>
          <w:sz w:val="12"/>
          <w:szCs w:val="12"/>
        </w:rPr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7E3FFB">
      <w:pPr>
        <w:spacing w:before="32"/>
        <w:ind w:left="100"/>
        <w:rPr>
          <w:sz w:val="22"/>
          <w:szCs w:val="22"/>
        </w:rPr>
      </w:pPr>
      <w:r>
        <w:rPr>
          <w:sz w:val="22"/>
          <w:szCs w:val="22"/>
        </w:rPr>
        <w:t xml:space="preserve">b)        </w:t>
      </w:r>
      <w:r>
        <w:rPr>
          <w:spacing w:val="41"/>
          <w:sz w:val="22"/>
          <w:szCs w:val="22"/>
        </w:rPr>
        <w:t xml:space="preserve"> </w:t>
      </w:r>
      <w:r>
        <w:rPr>
          <w:sz w:val="22"/>
          <w:szCs w:val="22"/>
        </w:rPr>
        <w:t>Li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t</w:t>
      </w:r>
      <w:r>
        <w:rPr>
          <w:spacing w:val="-1"/>
          <w:sz w:val="22"/>
          <w:szCs w:val="22"/>
        </w:rPr>
        <w:t xml:space="preserve"> </w:t>
      </w:r>
      <w:r>
        <w:rPr>
          <w:b/>
          <w:spacing w:val="1"/>
          <w:sz w:val="22"/>
          <w:szCs w:val="22"/>
        </w:rPr>
        <w:t>t</w:t>
      </w:r>
      <w:r>
        <w:rPr>
          <w:b/>
          <w:sz w:val="22"/>
          <w:szCs w:val="22"/>
        </w:rPr>
        <w:t>h</w:t>
      </w:r>
      <w:r>
        <w:rPr>
          <w:b/>
          <w:spacing w:val="-2"/>
          <w:sz w:val="22"/>
          <w:szCs w:val="22"/>
        </w:rPr>
        <w:t>r</w:t>
      </w:r>
      <w:r>
        <w:rPr>
          <w:b/>
          <w:sz w:val="22"/>
          <w:szCs w:val="22"/>
        </w:rPr>
        <w:t>ee</w:t>
      </w:r>
      <w:r>
        <w:rPr>
          <w:b/>
          <w:spacing w:val="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i</w:t>
      </w:r>
      <w:r>
        <w:rPr>
          <w:spacing w:val="-4"/>
          <w:sz w:val="22"/>
          <w:szCs w:val="22"/>
        </w:rPr>
        <w:t>m</w:t>
      </w:r>
      <w:r>
        <w:rPr>
          <w:spacing w:val="1"/>
          <w:sz w:val="22"/>
          <w:szCs w:val="22"/>
        </w:rPr>
        <w:t>it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ti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 xml:space="preserve">s 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f</w:t>
      </w:r>
      <w:r>
        <w:rPr>
          <w:spacing w:val="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w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er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as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so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ce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f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po</w:t>
      </w:r>
      <w:r>
        <w:rPr>
          <w:spacing w:val="-1"/>
          <w:sz w:val="22"/>
          <w:szCs w:val="22"/>
        </w:rPr>
        <w:t>w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r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n 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 xml:space="preserve">he </w:t>
      </w:r>
      <w:r>
        <w:rPr>
          <w:spacing w:val="1"/>
          <w:sz w:val="22"/>
          <w:szCs w:val="22"/>
        </w:rPr>
        <w:t>f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 xml:space="preserve">.         </w:t>
      </w:r>
      <w:r w:rsidR="00CD3F83">
        <w:rPr>
          <w:sz w:val="22"/>
          <w:szCs w:val="22"/>
        </w:rPr>
        <w:t xml:space="preserve">    </w:t>
      </w:r>
      <w:r>
        <w:rPr>
          <w:spacing w:val="1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(</w:t>
      </w:r>
      <w:r>
        <w:rPr>
          <w:sz w:val="22"/>
          <w:szCs w:val="22"/>
        </w:rPr>
        <w:t>1½</w:t>
      </w:r>
    </w:p>
    <w:p w:rsidR="00C64F36" w:rsidRDefault="0003755C">
      <w:pPr>
        <w:spacing w:before="37" w:line="240" w:lineRule="exact"/>
        <w:ind w:left="100"/>
        <w:rPr>
          <w:sz w:val="22"/>
          <w:szCs w:val="22"/>
        </w:rPr>
      </w:pPr>
      <w:r>
        <w:pict>
          <v:group id="_x0000_s28284" style="position:absolute;left:0;text-align:left;margin-left:71.75pt;margin-top:27.8pt;width:431.2pt;height:.6pt;z-index:-34598;mso-position-horizontal-relative:page" coordorigin="1435,556" coordsize="8624,12">
            <v:shape id="_x0000_s28434" style="position:absolute;left:1440;top:562;width:29;height:0" coordorigin="1440,562" coordsize="29,0" path="m1440,562r29,e" filled="f" strokeweight=".58pt">
              <v:path arrowok="t"/>
            </v:shape>
            <v:shape id="_x0000_s28433" style="position:absolute;left:1498;top:562;width:29;height:0" coordorigin="1498,562" coordsize="29,0" path="m1498,562r29,e" filled="f" strokeweight=".58pt">
              <v:path arrowok="t"/>
            </v:shape>
            <v:shape id="_x0000_s28432" style="position:absolute;left:1556;top:562;width:29;height:0" coordorigin="1556,562" coordsize="29,0" path="m1556,562r28,e" filled="f" strokeweight=".58pt">
              <v:path arrowok="t"/>
            </v:shape>
            <v:shape id="_x0000_s28431" style="position:absolute;left:1613;top:562;width:29;height:0" coordorigin="1613,562" coordsize="29,0" path="m1613,562r29,e" filled="f" strokeweight=".58pt">
              <v:path arrowok="t"/>
            </v:shape>
            <v:shape id="_x0000_s28430" style="position:absolute;left:1671;top:562;width:29;height:0" coordorigin="1671,562" coordsize="29,0" path="m1671,562r29,e" filled="f" strokeweight=".58pt">
              <v:path arrowok="t"/>
            </v:shape>
            <v:shape id="_x0000_s28429" style="position:absolute;left:1728;top:562;width:29;height:0" coordorigin="1728,562" coordsize="29,0" path="m1728,562r29,e" filled="f" strokeweight=".58pt">
              <v:path arrowok="t"/>
            </v:shape>
            <v:shape id="_x0000_s28428" style="position:absolute;left:1786;top:562;width:29;height:0" coordorigin="1786,562" coordsize="29,0" path="m1786,562r29,e" filled="f" strokeweight=".58pt">
              <v:path arrowok="t"/>
            </v:shape>
            <v:shape id="_x0000_s28427" style="position:absolute;left:1844;top:562;width:29;height:0" coordorigin="1844,562" coordsize="29,0" path="m1844,562r28,e" filled="f" strokeweight=".58pt">
              <v:path arrowok="t"/>
            </v:shape>
            <v:shape id="_x0000_s28426" style="position:absolute;left:1901;top:562;width:29;height:0" coordorigin="1901,562" coordsize="29,0" path="m1901,562r29,e" filled="f" strokeweight=".58pt">
              <v:path arrowok="t"/>
            </v:shape>
            <v:shape id="_x0000_s28425" style="position:absolute;left:1959;top:562;width:29;height:0" coordorigin="1959,562" coordsize="29,0" path="m1959,562r29,e" filled="f" strokeweight=".58pt">
              <v:path arrowok="t"/>
            </v:shape>
            <v:shape id="_x0000_s28424" style="position:absolute;left:2016;top:562;width:29;height:0" coordorigin="2016,562" coordsize="29,0" path="m2016,562r29,e" filled="f" strokeweight=".58pt">
              <v:path arrowok="t"/>
            </v:shape>
            <v:shape id="_x0000_s28423" style="position:absolute;left:2074;top:562;width:29;height:0" coordorigin="2074,562" coordsize="29,0" path="m2074,562r29,e" filled="f" strokeweight=".58pt">
              <v:path arrowok="t"/>
            </v:shape>
            <v:shape id="_x0000_s28422" style="position:absolute;left:2132;top:562;width:29;height:0" coordorigin="2132,562" coordsize="29,0" path="m2132,562r28,e" filled="f" strokeweight=".58pt">
              <v:path arrowok="t"/>
            </v:shape>
            <v:shape id="_x0000_s28421" style="position:absolute;left:2189;top:562;width:29;height:0" coordorigin="2189,562" coordsize="29,0" path="m2189,562r29,e" filled="f" strokeweight=".58pt">
              <v:path arrowok="t"/>
            </v:shape>
            <v:shape id="_x0000_s28420" style="position:absolute;left:2247;top:562;width:29;height:0" coordorigin="2247,562" coordsize="29,0" path="m2247,562r29,e" filled="f" strokeweight=".58pt">
              <v:path arrowok="t"/>
            </v:shape>
            <v:shape id="_x0000_s28419" style="position:absolute;left:2304;top:562;width:29;height:0" coordorigin="2304,562" coordsize="29,0" path="m2304,562r29,e" filled="f" strokeweight=".58pt">
              <v:path arrowok="t"/>
            </v:shape>
            <v:shape id="_x0000_s28418" style="position:absolute;left:2362;top:562;width:29;height:0" coordorigin="2362,562" coordsize="29,0" path="m2362,562r29,e" filled="f" strokeweight=".58pt">
              <v:path arrowok="t"/>
            </v:shape>
            <v:shape id="_x0000_s28417" style="position:absolute;left:2420;top:562;width:29;height:0" coordorigin="2420,562" coordsize="29,0" path="m2420,562r28,e" filled="f" strokeweight=".58pt">
              <v:path arrowok="t"/>
            </v:shape>
            <v:shape id="_x0000_s28416" style="position:absolute;left:2477;top:562;width:29;height:0" coordorigin="2477,562" coordsize="29,0" path="m2477,562r29,e" filled="f" strokeweight=".58pt">
              <v:path arrowok="t"/>
            </v:shape>
            <v:shape id="_x0000_s28415" style="position:absolute;left:2535;top:562;width:29;height:0" coordorigin="2535,562" coordsize="29,0" path="m2535,562r29,e" filled="f" strokeweight=".58pt">
              <v:path arrowok="t"/>
            </v:shape>
            <v:shape id="_x0000_s28414" style="position:absolute;left:2592;top:562;width:29;height:0" coordorigin="2592,562" coordsize="29,0" path="m2592,562r29,e" filled="f" strokeweight=".58pt">
              <v:path arrowok="t"/>
            </v:shape>
            <v:shape id="_x0000_s28413" style="position:absolute;left:2650;top:562;width:29;height:0" coordorigin="2650,562" coordsize="29,0" path="m2650,562r29,e" filled="f" strokeweight=".58pt">
              <v:path arrowok="t"/>
            </v:shape>
            <v:shape id="_x0000_s28412" style="position:absolute;left:2708;top:562;width:29;height:0" coordorigin="2708,562" coordsize="29,0" path="m2708,562r28,e" filled="f" strokeweight=".58pt">
              <v:path arrowok="t"/>
            </v:shape>
            <v:shape id="_x0000_s28411" style="position:absolute;left:2765;top:562;width:29;height:0" coordorigin="2765,562" coordsize="29,0" path="m2765,562r29,e" filled="f" strokeweight=".58pt">
              <v:path arrowok="t"/>
            </v:shape>
            <v:shape id="_x0000_s28410" style="position:absolute;left:2823;top:562;width:29;height:0" coordorigin="2823,562" coordsize="29,0" path="m2823,562r29,e" filled="f" strokeweight=".58pt">
              <v:path arrowok="t"/>
            </v:shape>
            <v:shape id="_x0000_s28409" style="position:absolute;left:2880;top:562;width:29;height:0" coordorigin="2880,562" coordsize="29,0" path="m2880,562r29,e" filled="f" strokeweight=".58pt">
              <v:path arrowok="t"/>
            </v:shape>
            <v:shape id="_x0000_s28408" style="position:absolute;left:2938;top:562;width:29;height:0" coordorigin="2938,562" coordsize="29,0" path="m2938,562r29,e" filled="f" strokeweight=".58pt">
              <v:path arrowok="t"/>
            </v:shape>
            <v:shape id="_x0000_s28407" style="position:absolute;left:2996;top:562;width:29;height:0" coordorigin="2996,562" coordsize="29,0" path="m2996,562r28,e" filled="f" strokeweight=".58pt">
              <v:path arrowok="t"/>
            </v:shape>
            <v:shape id="_x0000_s28406" style="position:absolute;left:3053;top:562;width:29;height:0" coordorigin="3053,562" coordsize="29,0" path="m3053,562r29,e" filled="f" strokeweight=".58pt">
              <v:path arrowok="t"/>
            </v:shape>
            <v:shape id="_x0000_s28405" style="position:absolute;left:3111;top:562;width:29;height:0" coordorigin="3111,562" coordsize="29,0" path="m3111,562r29,e" filled="f" strokeweight=".58pt">
              <v:path arrowok="t"/>
            </v:shape>
            <v:shape id="_x0000_s28404" style="position:absolute;left:3168;top:562;width:29;height:0" coordorigin="3168,562" coordsize="29,0" path="m3168,562r29,e" filled="f" strokeweight=".58pt">
              <v:path arrowok="t"/>
            </v:shape>
            <v:shape id="_x0000_s28403" style="position:absolute;left:3226;top:562;width:29;height:0" coordorigin="3226,562" coordsize="29,0" path="m3226,562r29,e" filled="f" strokeweight=".58pt">
              <v:path arrowok="t"/>
            </v:shape>
            <v:shape id="_x0000_s28402" style="position:absolute;left:3284;top:562;width:29;height:0" coordorigin="3284,562" coordsize="29,0" path="m3284,562r28,e" filled="f" strokeweight=".58pt">
              <v:path arrowok="t"/>
            </v:shape>
            <v:shape id="_x0000_s28401" style="position:absolute;left:3341;top:562;width:29;height:0" coordorigin="3341,562" coordsize="29,0" path="m3341,562r29,e" filled="f" strokeweight=".58pt">
              <v:path arrowok="t"/>
            </v:shape>
            <v:shape id="_x0000_s28400" style="position:absolute;left:3399;top:562;width:29;height:0" coordorigin="3399,562" coordsize="29,0" path="m3399,562r29,e" filled="f" strokeweight=".58pt">
              <v:path arrowok="t"/>
            </v:shape>
            <v:shape id="_x0000_s28399" style="position:absolute;left:3457;top:562;width:29;height:0" coordorigin="3457,562" coordsize="29,0" path="m3457,562r29,e" filled="f" strokeweight=".58pt">
              <v:path arrowok="t"/>
            </v:shape>
            <v:shape id="_x0000_s28398" style="position:absolute;left:3515;top:562;width:29;height:0" coordorigin="3515,562" coordsize="29,0" path="m3515,562r28,e" filled="f" strokeweight=".58pt">
              <v:path arrowok="t"/>
            </v:shape>
            <v:shape id="_x0000_s28397" style="position:absolute;left:3572;top:562;width:29;height:0" coordorigin="3572,562" coordsize="29,0" path="m3572,562r29,e" filled="f" strokeweight=".58pt">
              <v:path arrowok="t"/>
            </v:shape>
            <v:shape id="_x0000_s28396" style="position:absolute;left:3630;top:562;width:29;height:0" coordorigin="3630,562" coordsize="29,0" path="m3630,562r29,e" filled="f" strokeweight=".58pt">
              <v:path arrowok="t"/>
            </v:shape>
            <v:shape id="_x0000_s28395" style="position:absolute;left:3687;top:562;width:29;height:0" coordorigin="3687,562" coordsize="29,0" path="m3687,562r29,e" filled="f" strokeweight=".58pt">
              <v:path arrowok="t"/>
            </v:shape>
            <v:shape id="_x0000_s28394" style="position:absolute;left:3745;top:562;width:29;height:0" coordorigin="3745,562" coordsize="29,0" path="m3745,562r29,e" filled="f" strokeweight=".58pt">
              <v:path arrowok="t"/>
            </v:shape>
            <v:shape id="_x0000_s28393" style="position:absolute;left:3803;top:562;width:29;height:0" coordorigin="3803,562" coordsize="29,0" path="m3803,562r28,e" filled="f" strokeweight=".58pt">
              <v:path arrowok="t"/>
            </v:shape>
            <v:shape id="_x0000_s28392" style="position:absolute;left:3860;top:562;width:29;height:0" coordorigin="3860,562" coordsize="29,0" path="m3860,562r29,e" filled="f" strokeweight=".58pt">
              <v:path arrowok="t"/>
            </v:shape>
            <v:shape id="_x0000_s28391" style="position:absolute;left:3918;top:562;width:29;height:0" coordorigin="3918,562" coordsize="29,0" path="m3918,562r29,e" filled="f" strokeweight=".58pt">
              <v:path arrowok="t"/>
            </v:shape>
            <v:shape id="_x0000_s28390" style="position:absolute;left:3975;top:562;width:29;height:0" coordorigin="3975,562" coordsize="29,0" path="m3975,562r29,e" filled="f" strokeweight=".58pt">
              <v:path arrowok="t"/>
            </v:shape>
            <v:shape id="_x0000_s28389" style="position:absolute;left:4033;top:562;width:29;height:0" coordorigin="4033,562" coordsize="29,0" path="m4033,562r29,e" filled="f" strokeweight=".58pt">
              <v:path arrowok="t"/>
            </v:shape>
            <v:shape id="_x0000_s28388" style="position:absolute;left:4091;top:562;width:29;height:0" coordorigin="4091,562" coordsize="29,0" path="m4091,562r28,e" filled="f" strokeweight=".58pt">
              <v:path arrowok="t"/>
            </v:shape>
            <v:shape id="_x0000_s28387" style="position:absolute;left:4148;top:562;width:29;height:0" coordorigin="4148,562" coordsize="29,0" path="m4148,562r29,e" filled="f" strokeweight=".58pt">
              <v:path arrowok="t"/>
            </v:shape>
            <v:shape id="_x0000_s28386" style="position:absolute;left:4206;top:562;width:29;height:0" coordorigin="4206,562" coordsize="29,0" path="m4206,562r29,e" filled="f" strokeweight=".58pt">
              <v:path arrowok="t"/>
            </v:shape>
            <v:shape id="_x0000_s28385" style="position:absolute;left:4263;top:562;width:29;height:0" coordorigin="4263,562" coordsize="29,0" path="m4263,562r29,e" filled="f" strokeweight=".58pt">
              <v:path arrowok="t"/>
            </v:shape>
            <v:shape id="_x0000_s28384" style="position:absolute;left:4321;top:562;width:29;height:0" coordorigin="4321,562" coordsize="29,0" path="m4321,562r29,e" filled="f" strokeweight=".58pt">
              <v:path arrowok="t"/>
            </v:shape>
            <v:shape id="_x0000_s28383" style="position:absolute;left:4379;top:562;width:29;height:0" coordorigin="4379,562" coordsize="29,0" path="m4379,562r28,e" filled="f" strokeweight=".58pt">
              <v:path arrowok="t"/>
            </v:shape>
            <v:shape id="_x0000_s28382" style="position:absolute;left:4436;top:562;width:29;height:0" coordorigin="4436,562" coordsize="29,0" path="m4436,562r29,e" filled="f" strokeweight=".58pt">
              <v:path arrowok="t"/>
            </v:shape>
            <v:shape id="_x0000_s28381" style="position:absolute;left:4494;top:562;width:29;height:0" coordorigin="4494,562" coordsize="29,0" path="m4494,562r29,e" filled="f" strokeweight=".58pt">
              <v:path arrowok="t"/>
            </v:shape>
            <v:shape id="_x0000_s28380" style="position:absolute;left:4551;top:562;width:29;height:0" coordorigin="4551,562" coordsize="29,0" path="m4551,562r29,e" filled="f" strokeweight=".58pt">
              <v:path arrowok="t"/>
            </v:shape>
            <v:shape id="_x0000_s28379" style="position:absolute;left:4609;top:562;width:29;height:0" coordorigin="4609,562" coordsize="29,0" path="m4609,562r29,e" filled="f" strokeweight=".58pt">
              <v:path arrowok="t"/>
            </v:shape>
            <v:shape id="_x0000_s28378" style="position:absolute;left:4667;top:562;width:29;height:0" coordorigin="4667,562" coordsize="29,0" path="m4667,562r28,e" filled="f" strokeweight=".58pt">
              <v:path arrowok="t"/>
            </v:shape>
            <v:shape id="_x0000_s28377" style="position:absolute;left:4724;top:562;width:29;height:0" coordorigin="4724,562" coordsize="29,0" path="m4724,562r29,e" filled="f" strokeweight=".58pt">
              <v:path arrowok="t"/>
            </v:shape>
            <v:shape id="_x0000_s28376" style="position:absolute;left:4782;top:562;width:29;height:0" coordorigin="4782,562" coordsize="29,0" path="m4782,562r29,e" filled="f" strokeweight=".58pt">
              <v:path arrowok="t"/>
            </v:shape>
            <v:shape id="_x0000_s28375" style="position:absolute;left:4839;top:562;width:29;height:0" coordorigin="4839,562" coordsize="29,0" path="m4839,562r29,e" filled="f" strokeweight=".58pt">
              <v:path arrowok="t"/>
            </v:shape>
            <v:shape id="_x0000_s28374" style="position:absolute;left:4897;top:562;width:29;height:0" coordorigin="4897,562" coordsize="29,0" path="m4897,562r29,e" filled="f" strokeweight=".58pt">
              <v:path arrowok="t"/>
            </v:shape>
            <v:shape id="_x0000_s28373" style="position:absolute;left:4955;top:562;width:29;height:0" coordorigin="4955,562" coordsize="29,0" path="m4955,562r28,e" filled="f" strokeweight=".58pt">
              <v:path arrowok="t"/>
            </v:shape>
            <v:shape id="_x0000_s28372" style="position:absolute;left:5012;top:562;width:29;height:0" coordorigin="5012,562" coordsize="29,0" path="m5012,562r29,e" filled="f" strokeweight=".58pt">
              <v:path arrowok="t"/>
            </v:shape>
            <v:shape id="_x0000_s28371" style="position:absolute;left:5070;top:562;width:29;height:0" coordorigin="5070,562" coordsize="29,0" path="m5070,562r29,e" filled="f" strokeweight=".58pt">
              <v:path arrowok="t"/>
            </v:shape>
            <v:shape id="_x0000_s28370" style="position:absolute;left:5127;top:562;width:29;height:0" coordorigin="5127,562" coordsize="29,0" path="m5127,562r29,e" filled="f" strokeweight=".58pt">
              <v:path arrowok="t"/>
            </v:shape>
            <v:shape id="_x0000_s28369" style="position:absolute;left:5185;top:562;width:29;height:0" coordorigin="5185,562" coordsize="29,0" path="m5185,562r29,e" filled="f" strokeweight=".58pt">
              <v:path arrowok="t"/>
            </v:shape>
            <v:shape id="_x0000_s28368" style="position:absolute;left:5243;top:562;width:29;height:0" coordorigin="5243,562" coordsize="29,0" path="m5243,562r28,e" filled="f" strokeweight=".58pt">
              <v:path arrowok="t"/>
            </v:shape>
            <v:shape id="_x0000_s28367" style="position:absolute;left:5300;top:562;width:29;height:0" coordorigin="5300,562" coordsize="29,0" path="m5300,562r29,e" filled="f" strokeweight=".58pt">
              <v:path arrowok="t"/>
            </v:shape>
            <v:shape id="_x0000_s28366" style="position:absolute;left:5358;top:562;width:29;height:0" coordorigin="5358,562" coordsize="29,0" path="m5358,562r29,e" filled="f" strokeweight=".58pt">
              <v:path arrowok="t"/>
            </v:shape>
            <v:shape id="_x0000_s28365" style="position:absolute;left:5415;top:562;width:29;height:0" coordorigin="5415,562" coordsize="29,0" path="m5415,562r29,e" filled="f" strokeweight=".58pt">
              <v:path arrowok="t"/>
            </v:shape>
            <v:shape id="_x0000_s28364" style="position:absolute;left:5473;top:562;width:29;height:0" coordorigin="5473,562" coordsize="29,0" path="m5473,562r29,e" filled="f" strokeweight=".58pt">
              <v:path arrowok="t"/>
            </v:shape>
            <v:shape id="_x0000_s28363" style="position:absolute;left:5531;top:562;width:29;height:0" coordorigin="5531,562" coordsize="29,0" path="m5531,562r28,e" filled="f" strokeweight=".58pt">
              <v:path arrowok="t"/>
            </v:shape>
            <v:shape id="_x0000_s28362" style="position:absolute;left:5588;top:562;width:29;height:0" coordorigin="5588,562" coordsize="29,0" path="m5588,562r29,e" filled="f" strokeweight=".58pt">
              <v:path arrowok="t"/>
            </v:shape>
            <v:shape id="_x0000_s28361" style="position:absolute;left:5646;top:562;width:29;height:0" coordorigin="5646,562" coordsize="29,0" path="m5646,562r29,e" filled="f" strokeweight=".58pt">
              <v:path arrowok="t"/>
            </v:shape>
            <v:shape id="_x0000_s28360" style="position:absolute;left:5703;top:562;width:29;height:0" coordorigin="5703,562" coordsize="29,0" path="m5703,562r29,e" filled="f" strokeweight=".58pt">
              <v:path arrowok="t"/>
            </v:shape>
            <v:shape id="_x0000_s28359" style="position:absolute;left:5761;top:562;width:29;height:0" coordorigin="5761,562" coordsize="29,0" path="m5761,562r29,e" filled="f" strokeweight=".58pt">
              <v:path arrowok="t"/>
            </v:shape>
            <v:shape id="_x0000_s28358" style="position:absolute;left:5819;top:562;width:29;height:0" coordorigin="5819,562" coordsize="29,0" path="m5819,562r29,e" filled="f" strokeweight=".58pt">
              <v:path arrowok="t"/>
            </v:shape>
            <v:shape id="_x0000_s28357" style="position:absolute;left:5877;top:562;width:29;height:0" coordorigin="5877,562" coordsize="29,0" path="m5877,562r28,e" filled="f" strokeweight=".58pt">
              <v:path arrowok="t"/>
            </v:shape>
            <v:shape id="_x0000_s28356" style="position:absolute;left:5934;top:562;width:29;height:0" coordorigin="5934,562" coordsize="29,0" path="m5934,562r29,e" filled="f" strokeweight=".58pt">
              <v:path arrowok="t"/>
            </v:shape>
            <v:shape id="_x0000_s28355" style="position:absolute;left:5992;top:562;width:29;height:0" coordorigin="5992,562" coordsize="29,0" path="m5992,562r29,e" filled="f" strokeweight=".58pt">
              <v:path arrowok="t"/>
            </v:shape>
            <v:shape id="_x0000_s28354" style="position:absolute;left:6049;top:562;width:29;height:0" coordorigin="6049,562" coordsize="29,0" path="m6049,562r29,e" filled="f" strokeweight=".58pt">
              <v:path arrowok="t"/>
            </v:shape>
            <v:shape id="_x0000_s28353" style="position:absolute;left:6107;top:562;width:29;height:0" coordorigin="6107,562" coordsize="29,0" path="m6107,562r29,e" filled="f" strokeweight=".58pt">
              <v:path arrowok="t"/>
            </v:shape>
            <v:shape id="_x0000_s28352" style="position:absolute;left:6165;top:562;width:29;height:0" coordorigin="6165,562" coordsize="29,0" path="m6165,562r28,e" filled="f" strokeweight=".58pt">
              <v:path arrowok="t"/>
            </v:shape>
            <v:shape id="_x0000_s28351" style="position:absolute;left:6222;top:562;width:29;height:0" coordorigin="6222,562" coordsize="29,0" path="m6222,562r29,e" filled="f" strokeweight=".58pt">
              <v:path arrowok="t"/>
            </v:shape>
            <v:shape id="_x0000_s28350" style="position:absolute;left:6280;top:562;width:29;height:0" coordorigin="6280,562" coordsize="29,0" path="m6280,562r29,e" filled="f" strokeweight=".58pt">
              <v:path arrowok="t"/>
            </v:shape>
            <v:shape id="_x0000_s28349" style="position:absolute;left:6337;top:562;width:29;height:0" coordorigin="6337,562" coordsize="29,0" path="m6337,562r29,e" filled="f" strokeweight=".58pt">
              <v:path arrowok="t"/>
            </v:shape>
            <v:shape id="_x0000_s28348" style="position:absolute;left:6395;top:562;width:29;height:0" coordorigin="6395,562" coordsize="29,0" path="m6395,562r29,e" filled="f" strokeweight=".58pt">
              <v:path arrowok="t"/>
            </v:shape>
            <v:shape id="_x0000_s28347" style="position:absolute;left:6453;top:562;width:29;height:0" coordorigin="6453,562" coordsize="29,0" path="m6453,562r28,e" filled="f" strokeweight=".58pt">
              <v:path arrowok="t"/>
            </v:shape>
            <v:shape id="_x0000_s28346" style="position:absolute;left:6510;top:562;width:29;height:0" coordorigin="6510,562" coordsize="29,0" path="m6510,562r29,e" filled="f" strokeweight=".58pt">
              <v:path arrowok="t"/>
            </v:shape>
            <v:shape id="_x0000_s28345" style="position:absolute;left:6568;top:562;width:29;height:0" coordorigin="6568,562" coordsize="29,0" path="m6568,562r29,e" filled="f" strokeweight=".58pt">
              <v:path arrowok="t"/>
            </v:shape>
            <v:shape id="_x0000_s28344" style="position:absolute;left:6625;top:562;width:29;height:0" coordorigin="6625,562" coordsize="29,0" path="m6625,562r29,e" filled="f" strokeweight=".58pt">
              <v:path arrowok="t"/>
            </v:shape>
            <v:shape id="_x0000_s28343" style="position:absolute;left:6683;top:562;width:29;height:0" coordorigin="6683,562" coordsize="29,0" path="m6683,562r29,e" filled="f" strokeweight=".58pt">
              <v:path arrowok="t"/>
            </v:shape>
            <v:shape id="_x0000_s28342" style="position:absolute;left:6741;top:562;width:29;height:0" coordorigin="6741,562" coordsize="29,0" path="m6741,562r28,e" filled="f" strokeweight=".58pt">
              <v:path arrowok="t"/>
            </v:shape>
            <v:shape id="_x0000_s28341" style="position:absolute;left:6798;top:562;width:29;height:0" coordorigin="6798,562" coordsize="29,0" path="m6798,562r29,e" filled="f" strokeweight=".58pt">
              <v:path arrowok="t"/>
            </v:shape>
            <v:shape id="_x0000_s28340" style="position:absolute;left:6856;top:562;width:29;height:0" coordorigin="6856,562" coordsize="29,0" path="m6856,562r29,e" filled="f" strokeweight=".58pt">
              <v:path arrowok="t"/>
            </v:shape>
            <v:shape id="_x0000_s28339" style="position:absolute;left:6913;top:562;width:29;height:0" coordorigin="6913,562" coordsize="29,0" path="m6913,562r29,e" filled="f" strokeweight=".58pt">
              <v:path arrowok="t"/>
            </v:shape>
            <v:shape id="_x0000_s28338" style="position:absolute;left:6971;top:562;width:29;height:0" coordorigin="6971,562" coordsize="29,0" path="m6971,562r29,e" filled="f" strokeweight=".58pt">
              <v:path arrowok="t"/>
            </v:shape>
            <v:shape id="_x0000_s28337" style="position:absolute;left:7029;top:562;width:29;height:0" coordorigin="7029,562" coordsize="29,0" path="m7029,562r28,e" filled="f" strokeweight=".58pt">
              <v:path arrowok="t"/>
            </v:shape>
            <v:shape id="_x0000_s28336" style="position:absolute;left:7086;top:562;width:29;height:0" coordorigin="7086,562" coordsize="29,0" path="m7086,562r29,e" filled="f" strokeweight=".58pt">
              <v:path arrowok="t"/>
            </v:shape>
            <v:shape id="_x0000_s28335" style="position:absolute;left:7144;top:562;width:29;height:0" coordorigin="7144,562" coordsize="29,0" path="m7144,562r29,e" filled="f" strokeweight=".58pt">
              <v:path arrowok="t"/>
            </v:shape>
            <v:shape id="_x0000_s28334" style="position:absolute;left:7201;top:562;width:29;height:0" coordorigin="7201,562" coordsize="29,0" path="m7201,562r29,e" filled="f" strokeweight=".58pt">
              <v:path arrowok="t"/>
            </v:shape>
            <v:shape id="_x0000_s28333" style="position:absolute;left:7259;top:562;width:29;height:0" coordorigin="7259,562" coordsize="29,0" path="m7259,562r29,e" filled="f" strokeweight=".58pt">
              <v:path arrowok="t"/>
            </v:shape>
            <v:shape id="_x0000_s28332" style="position:absolute;left:7317;top:562;width:29;height:0" coordorigin="7317,562" coordsize="29,0" path="m7317,562r28,e" filled="f" strokeweight=".58pt">
              <v:path arrowok="t"/>
            </v:shape>
            <v:shape id="_x0000_s28331" style="position:absolute;left:7374;top:562;width:29;height:0" coordorigin="7374,562" coordsize="29,0" path="m7374,562r29,e" filled="f" strokeweight=".58pt">
              <v:path arrowok="t"/>
            </v:shape>
            <v:shape id="_x0000_s28330" style="position:absolute;left:7432;top:562;width:29;height:0" coordorigin="7432,562" coordsize="29,0" path="m7432,562r29,e" filled="f" strokeweight=".58pt">
              <v:path arrowok="t"/>
            </v:shape>
            <v:shape id="_x0000_s28329" style="position:absolute;left:7489;top:562;width:29;height:0" coordorigin="7489,562" coordsize="29,0" path="m7489,562r29,e" filled="f" strokeweight=".58pt">
              <v:path arrowok="t"/>
            </v:shape>
            <v:shape id="_x0000_s28328" style="position:absolute;left:7547;top:562;width:29;height:0" coordorigin="7547,562" coordsize="29,0" path="m7547,562r29,e" filled="f" strokeweight=".58pt">
              <v:path arrowok="t"/>
            </v:shape>
            <v:shape id="_x0000_s28327" style="position:absolute;left:7605;top:562;width:29;height:0" coordorigin="7605,562" coordsize="29,0" path="m7605,562r28,e" filled="f" strokeweight=".58pt">
              <v:path arrowok="t"/>
            </v:shape>
            <v:shape id="_x0000_s28326" style="position:absolute;left:7662;top:562;width:29;height:0" coordorigin="7662,562" coordsize="29,0" path="m7662,562r29,e" filled="f" strokeweight=".58pt">
              <v:path arrowok="t"/>
            </v:shape>
            <v:shape id="_x0000_s28325" style="position:absolute;left:7720;top:562;width:29;height:0" coordorigin="7720,562" coordsize="29,0" path="m7720,562r29,e" filled="f" strokeweight=".58pt">
              <v:path arrowok="t"/>
            </v:shape>
            <v:shape id="_x0000_s28324" style="position:absolute;left:7777;top:562;width:29;height:0" coordorigin="7777,562" coordsize="29,0" path="m7777,562r29,e" filled="f" strokeweight=".58pt">
              <v:path arrowok="t"/>
            </v:shape>
            <v:shape id="_x0000_s28323" style="position:absolute;left:7835;top:562;width:29;height:0" coordorigin="7835,562" coordsize="29,0" path="m7835,562r29,e" filled="f" strokeweight=".58pt">
              <v:path arrowok="t"/>
            </v:shape>
            <v:shape id="_x0000_s28322" style="position:absolute;left:7893;top:562;width:29;height:0" coordorigin="7893,562" coordsize="29,0" path="m7893,562r28,e" filled="f" strokeweight=".58pt">
              <v:path arrowok="t"/>
            </v:shape>
            <v:shape id="_x0000_s28321" style="position:absolute;left:7950;top:562;width:29;height:0" coordorigin="7950,562" coordsize="29,0" path="m7950,562r29,e" filled="f" strokeweight=".58pt">
              <v:path arrowok="t"/>
            </v:shape>
            <v:shape id="_x0000_s28320" style="position:absolute;left:8008;top:562;width:29;height:0" coordorigin="8008,562" coordsize="29,0" path="m8008,562r29,e" filled="f" strokeweight=".58pt">
              <v:path arrowok="t"/>
            </v:shape>
            <v:shape id="_x0000_s28319" style="position:absolute;left:8065;top:562;width:29;height:0" coordorigin="8065,562" coordsize="29,0" path="m8065,562r29,e" filled="f" strokeweight=".58pt">
              <v:path arrowok="t"/>
            </v:shape>
            <v:shape id="_x0000_s28318" style="position:absolute;left:8124;top:562;width:29;height:0" coordorigin="8124,562" coordsize="29,0" path="m8124,562r28,e" filled="f" strokeweight=".58pt">
              <v:path arrowok="t"/>
            </v:shape>
            <v:shape id="_x0000_s28317" style="position:absolute;left:8181;top:562;width:29;height:0" coordorigin="8181,562" coordsize="29,0" path="m8181,562r29,e" filled="f" strokeweight=".58pt">
              <v:path arrowok="t"/>
            </v:shape>
            <v:shape id="_x0000_s28316" style="position:absolute;left:8239;top:562;width:29;height:0" coordorigin="8239,562" coordsize="29,0" path="m8239,562r29,e" filled="f" strokeweight=".58pt">
              <v:path arrowok="t"/>
            </v:shape>
            <v:shape id="_x0000_s28315" style="position:absolute;left:8296;top:562;width:29;height:0" coordorigin="8296,562" coordsize="29,0" path="m8296,562r29,e" filled="f" strokeweight=".58pt">
              <v:path arrowok="t"/>
            </v:shape>
            <v:shape id="_x0000_s28314" style="position:absolute;left:8354;top:562;width:29;height:0" coordorigin="8354,562" coordsize="29,0" path="m8354,562r29,e" filled="f" strokeweight=".58pt">
              <v:path arrowok="t"/>
            </v:shape>
            <v:shape id="_x0000_s28313" style="position:absolute;left:8412;top:562;width:29;height:0" coordorigin="8412,562" coordsize="29,0" path="m8412,562r28,e" filled="f" strokeweight=".58pt">
              <v:path arrowok="t"/>
            </v:shape>
            <v:shape id="_x0000_s28312" style="position:absolute;left:8469;top:562;width:29;height:0" coordorigin="8469,562" coordsize="29,0" path="m8469,562r29,e" filled="f" strokeweight=".58pt">
              <v:path arrowok="t"/>
            </v:shape>
            <v:shape id="_x0000_s28311" style="position:absolute;left:8527;top:562;width:29;height:0" coordorigin="8527,562" coordsize="29,0" path="m8527,562r29,e" filled="f" strokeweight=".58pt">
              <v:path arrowok="t"/>
            </v:shape>
            <v:shape id="_x0000_s28310" style="position:absolute;left:8584;top:562;width:29;height:0" coordorigin="8584,562" coordsize="29,0" path="m8584,562r29,e" filled="f" strokeweight=".58pt">
              <v:path arrowok="t"/>
            </v:shape>
            <v:shape id="_x0000_s28309" style="position:absolute;left:8642;top:562;width:29;height:0" coordorigin="8642,562" coordsize="29,0" path="m8642,562r29,e" filled="f" strokeweight=".58pt">
              <v:path arrowok="t"/>
            </v:shape>
            <v:shape id="_x0000_s28308" style="position:absolute;left:8700;top:562;width:29;height:0" coordorigin="8700,562" coordsize="29,0" path="m8700,562r28,e" filled="f" strokeweight=".58pt">
              <v:path arrowok="t"/>
            </v:shape>
            <v:shape id="_x0000_s28307" style="position:absolute;left:8757;top:562;width:29;height:0" coordorigin="8757,562" coordsize="29,0" path="m8757,562r29,e" filled="f" strokeweight=".58pt">
              <v:path arrowok="t"/>
            </v:shape>
            <v:shape id="_x0000_s28306" style="position:absolute;left:8815;top:562;width:29;height:0" coordorigin="8815,562" coordsize="29,0" path="m8815,562r29,e" filled="f" strokeweight=".58pt">
              <v:path arrowok="t"/>
            </v:shape>
            <v:shape id="_x0000_s28305" style="position:absolute;left:8872;top:562;width:29;height:0" coordorigin="8872,562" coordsize="29,0" path="m8872,562r29,e" filled="f" strokeweight=".58pt">
              <v:path arrowok="t"/>
            </v:shape>
            <v:shape id="_x0000_s28304" style="position:absolute;left:8930;top:562;width:29;height:0" coordorigin="8930,562" coordsize="29,0" path="m8930,562r29,e" filled="f" strokeweight=".58pt">
              <v:path arrowok="t"/>
            </v:shape>
            <v:shape id="_x0000_s28303" style="position:absolute;left:8988;top:562;width:29;height:0" coordorigin="8988,562" coordsize="29,0" path="m8988,562r28,e" filled="f" strokeweight=".58pt">
              <v:path arrowok="t"/>
            </v:shape>
            <v:shape id="_x0000_s28302" style="position:absolute;left:9045;top:562;width:29;height:0" coordorigin="9045,562" coordsize="29,0" path="m9045,562r29,e" filled="f" strokeweight=".58pt">
              <v:path arrowok="t"/>
            </v:shape>
            <v:shape id="_x0000_s28301" style="position:absolute;left:9103;top:562;width:29;height:0" coordorigin="9103,562" coordsize="29,0" path="m9103,562r29,e" filled="f" strokeweight=".58pt">
              <v:path arrowok="t"/>
            </v:shape>
            <v:shape id="_x0000_s28300" style="position:absolute;left:9160;top:562;width:29;height:0" coordorigin="9160,562" coordsize="29,0" path="m9160,562r29,e" filled="f" strokeweight=".58pt">
              <v:path arrowok="t"/>
            </v:shape>
            <v:shape id="_x0000_s28299" style="position:absolute;left:9218;top:562;width:29;height:0" coordorigin="9218,562" coordsize="29,0" path="m9218,562r29,e" filled="f" strokeweight=".58pt">
              <v:path arrowok="t"/>
            </v:shape>
            <v:shape id="_x0000_s28298" style="position:absolute;left:9276;top:562;width:29;height:0" coordorigin="9276,562" coordsize="29,0" path="m9276,562r28,e" filled="f" strokeweight=".58pt">
              <v:path arrowok="t"/>
            </v:shape>
            <v:shape id="_x0000_s28297" style="position:absolute;left:9333;top:562;width:29;height:0" coordorigin="9333,562" coordsize="29,0" path="m9333,562r29,e" filled="f" strokeweight=".58pt">
              <v:path arrowok="t"/>
            </v:shape>
            <v:shape id="_x0000_s28296" style="position:absolute;left:9391;top:562;width:29;height:0" coordorigin="9391,562" coordsize="29,0" path="m9391,562r29,e" filled="f" strokeweight=".58pt">
              <v:path arrowok="t"/>
            </v:shape>
            <v:shape id="_x0000_s28295" style="position:absolute;left:9448;top:562;width:29;height:0" coordorigin="9448,562" coordsize="29,0" path="m9448,562r29,e" filled="f" strokeweight=".58pt">
              <v:path arrowok="t"/>
            </v:shape>
            <v:shape id="_x0000_s28294" style="position:absolute;left:9506;top:562;width:29;height:0" coordorigin="9506,562" coordsize="29,0" path="m9506,562r29,e" filled="f" strokeweight=".58pt">
              <v:path arrowok="t"/>
            </v:shape>
            <v:shape id="_x0000_s28293" style="position:absolute;left:9564;top:562;width:29;height:0" coordorigin="9564,562" coordsize="29,0" path="m9564,562r28,e" filled="f" strokeweight=".58pt">
              <v:path arrowok="t"/>
            </v:shape>
            <v:shape id="_x0000_s28292" style="position:absolute;left:9621;top:562;width:29;height:0" coordorigin="9621,562" coordsize="29,0" path="m9621,562r29,e" filled="f" strokeweight=".58pt">
              <v:path arrowok="t"/>
            </v:shape>
            <v:shape id="_x0000_s28291" style="position:absolute;left:9679;top:562;width:29;height:0" coordorigin="9679,562" coordsize="29,0" path="m9679,562r29,e" filled="f" strokeweight=".58pt">
              <v:path arrowok="t"/>
            </v:shape>
            <v:shape id="_x0000_s28290" style="position:absolute;left:9736;top:562;width:29;height:0" coordorigin="9736,562" coordsize="29,0" path="m9736,562r29,e" filled="f" strokeweight=".58pt">
              <v:path arrowok="t"/>
            </v:shape>
            <v:shape id="_x0000_s28289" style="position:absolute;left:9794;top:562;width:29;height:0" coordorigin="9794,562" coordsize="29,0" path="m9794,562r29,e" filled="f" strokeweight=".58pt">
              <v:path arrowok="t"/>
            </v:shape>
            <v:shape id="_x0000_s28288" style="position:absolute;left:9852;top:562;width:29;height:0" coordorigin="9852,562" coordsize="29,0" path="m9852,562r28,e" filled="f" strokeweight=".58pt">
              <v:path arrowok="t"/>
            </v:shape>
            <v:shape id="_x0000_s28287" style="position:absolute;left:9909;top:562;width:29;height:0" coordorigin="9909,562" coordsize="29,0" path="m9909,562r29,e" filled="f" strokeweight=".58pt">
              <v:path arrowok="t"/>
            </v:shape>
            <v:shape id="_x0000_s28286" style="position:absolute;left:9967;top:562;width:29;height:0" coordorigin="9967,562" coordsize="29,0" path="m9967,562r29,e" filled="f" strokeweight=".58pt">
              <v:path arrowok="t"/>
            </v:shape>
            <v:shape id="_x0000_s28285" style="position:absolute;left:10024;top:562;width:29;height:0" coordorigin="10024,562" coordsize="29,0" path="m10024,562r29,e" filled="f" strokeweight=".58pt">
              <v:path arrowok="t"/>
            </v:shape>
            <w10:wrap anchorx="page"/>
          </v:group>
        </w:pict>
      </w:r>
      <w:r>
        <w:pict>
          <v:group id="_x0000_s28133" style="position:absolute;left:0;text-align:left;margin-left:71.75pt;margin-top:46.75pt;width:431.2pt;height:.6pt;z-index:-34597;mso-position-horizontal-relative:page" coordorigin="1435,935" coordsize="8624,12">
            <v:shape id="_x0000_s28283" style="position:absolute;left:1440;top:941;width:29;height:0" coordorigin="1440,941" coordsize="29,0" path="m1440,941r29,e" filled="f" strokeweight=".58pt">
              <v:path arrowok="t"/>
            </v:shape>
            <v:shape id="_x0000_s28282" style="position:absolute;left:1498;top:941;width:29;height:0" coordorigin="1498,941" coordsize="29,0" path="m1498,941r29,e" filled="f" strokeweight=".58pt">
              <v:path arrowok="t"/>
            </v:shape>
            <v:shape id="_x0000_s28281" style="position:absolute;left:1556;top:941;width:29;height:0" coordorigin="1556,941" coordsize="29,0" path="m1556,941r28,e" filled="f" strokeweight=".58pt">
              <v:path arrowok="t"/>
            </v:shape>
            <v:shape id="_x0000_s28280" style="position:absolute;left:1613;top:941;width:29;height:0" coordorigin="1613,941" coordsize="29,0" path="m1613,941r29,e" filled="f" strokeweight=".58pt">
              <v:path arrowok="t"/>
            </v:shape>
            <v:shape id="_x0000_s28279" style="position:absolute;left:1671;top:941;width:29;height:0" coordorigin="1671,941" coordsize="29,0" path="m1671,941r29,e" filled="f" strokeweight=".58pt">
              <v:path arrowok="t"/>
            </v:shape>
            <v:shape id="_x0000_s28278" style="position:absolute;left:1728;top:941;width:29;height:0" coordorigin="1728,941" coordsize="29,0" path="m1728,941r29,e" filled="f" strokeweight=".58pt">
              <v:path arrowok="t"/>
            </v:shape>
            <v:shape id="_x0000_s28277" style="position:absolute;left:1786;top:941;width:29;height:0" coordorigin="1786,941" coordsize="29,0" path="m1786,941r29,e" filled="f" strokeweight=".58pt">
              <v:path arrowok="t"/>
            </v:shape>
            <v:shape id="_x0000_s28276" style="position:absolute;left:1844;top:941;width:29;height:0" coordorigin="1844,941" coordsize="29,0" path="m1844,941r28,e" filled="f" strokeweight=".58pt">
              <v:path arrowok="t"/>
            </v:shape>
            <v:shape id="_x0000_s28275" style="position:absolute;left:1901;top:941;width:29;height:0" coordorigin="1901,941" coordsize="29,0" path="m1901,941r29,e" filled="f" strokeweight=".58pt">
              <v:path arrowok="t"/>
            </v:shape>
            <v:shape id="_x0000_s28274" style="position:absolute;left:1959;top:941;width:29;height:0" coordorigin="1959,941" coordsize="29,0" path="m1959,941r29,e" filled="f" strokeweight=".58pt">
              <v:path arrowok="t"/>
            </v:shape>
            <v:shape id="_x0000_s28273" style="position:absolute;left:2016;top:941;width:29;height:0" coordorigin="2016,941" coordsize="29,0" path="m2016,941r29,e" filled="f" strokeweight=".58pt">
              <v:path arrowok="t"/>
            </v:shape>
            <v:shape id="_x0000_s28272" style="position:absolute;left:2074;top:941;width:29;height:0" coordorigin="2074,941" coordsize="29,0" path="m2074,941r29,e" filled="f" strokeweight=".58pt">
              <v:path arrowok="t"/>
            </v:shape>
            <v:shape id="_x0000_s28271" style="position:absolute;left:2132;top:941;width:29;height:0" coordorigin="2132,941" coordsize="29,0" path="m2132,941r28,e" filled="f" strokeweight=".58pt">
              <v:path arrowok="t"/>
            </v:shape>
            <v:shape id="_x0000_s28270" style="position:absolute;left:2189;top:941;width:29;height:0" coordorigin="2189,941" coordsize="29,0" path="m2189,941r29,e" filled="f" strokeweight=".58pt">
              <v:path arrowok="t"/>
            </v:shape>
            <v:shape id="_x0000_s28269" style="position:absolute;left:2247;top:941;width:29;height:0" coordorigin="2247,941" coordsize="29,0" path="m2247,941r29,e" filled="f" strokeweight=".58pt">
              <v:path arrowok="t"/>
            </v:shape>
            <v:shape id="_x0000_s28268" style="position:absolute;left:2304;top:941;width:29;height:0" coordorigin="2304,941" coordsize="29,0" path="m2304,941r29,e" filled="f" strokeweight=".58pt">
              <v:path arrowok="t"/>
            </v:shape>
            <v:shape id="_x0000_s28267" style="position:absolute;left:2362;top:941;width:29;height:0" coordorigin="2362,941" coordsize="29,0" path="m2362,941r29,e" filled="f" strokeweight=".58pt">
              <v:path arrowok="t"/>
            </v:shape>
            <v:shape id="_x0000_s28266" style="position:absolute;left:2420;top:941;width:29;height:0" coordorigin="2420,941" coordsize="29,0" path="m2420,941r28,e" filled="f" strokeweight=".58pt">
              <v:path arrowok="t"/>
            </v:shape>
            <v:shape id="_x0000_s28265" style="position:absolute;left:2477;top:941;width:29;height:0" coordorigin="2477,941" coordsize="29,0" path="m2477,941r29,e" filled="f" strokeweight=".58pt">
              <v:path arrowok="t"/>
            </v:shape>
            <v:shape id="_x0000_s28264" style="position:absolute;left:2535;top:941;width:29;height:0" coordorigin="2535,941" coordsize="29,0" path="m2535,941r29,e" filled="f" strokeweight=".58pt">
              <v:path arrowok="t"/>
            </v:shape>
            <v:shape id="_x0000_s28263" style="position:absolute;left:2592;top:941;width:29;height:0" coordorigin="2592,941" coordsize="29,0" path="m2592,941r29,e" filled="f" strokeweight=".58pt">
              <v:path arrowok="t"/>
            </v:shape>
            <v:shape id="_x0000_s28262" style="position:absolute;left:2650;top:941;width:29;height:0" coordorigin="2650,941" coordsize="29,0" path="m2650,941r29,e" filled="f" strokeweight=".58pt">
              <v:path arrowok="t"/>
            </v:shape>
            <v:shape id="_x0000_s28261" style="position:absolute;left:2708;top:941;width:29;height:0" coordorigin="2708,941" coordsize="29,0" path="m2708,941r28,e" filled="f" strokeweight=".58pt">
              <v:path arrowok="t"/>
            </v:shape>
            <v:shape id="_x0000_s28260" style="position:absolute;left:2765;top:941;width:29;height:0" coordorigin="2765,941" coordsize="29,0" path="m2765,941r29,e" filled="f" strokeweight=".58pt">
              <v:path arrowok="t"/>
            </v:shape>
            <v:shape id="_x0000_s28259" style="position:absolute;left:2823;top:941;width:29;height:0" coordorigin="2823,941" coordsize="29,0" path="m2823,941r29,e" filled="f" strokeweight=".58pt">
              <v:path arrowok="t"/>
            </v:shape>
            <v:shape id="_x0000_s28258" style="position:absolute;left:2880;top:941;width:29;height:0" coordorigin="2880,941" coordsize="29,0" path="m2880,941r29,e" filled="f" strokeweight=".58pt">
              <v:path arrowok="t"/>
            </v:shape>
            <v:shape id="_x0000_s28257" style="position:absolute;left:2938;top:941;width:29;height:0" coordorigin="2938,941" coordsize="29,0" path="m2938,941r29,e" filled="f" strokeweight=".58pt">
              <v:path arrowok="t"/>
            </v:shape>
            <v:shape id="_x0000_s28256" style="position:absolute;left:2996;top:941;width:29;height:0" coordorigin="2996,941" coordsize="29,0" path="m2996,941r28,e" filled="f" strokeweight=".58pt">
              <v:path arrowok="t"/>
            </v:shape>
            <v:shape id="_x0000_s28255" style="position:absolute;left:3053;top:941;width:29;height:0" coordorigin="3053,941" coordsize="29,0" path="m3053,941r29,e" filled="f" strokeweight=".58pt">
              <v:path arrowok="t"/>
            </v:shape>
            <v:shape id="_x0000_s28254" style="position:absolute;left:3111;top:941;width:29;height:0" coordorigin="3111,941" coordsize="29,0" path="m3111,941r29,e" filled="f" strokeweight=".58pt">
              <v:path arrowok="t"/>
            </v:shape>
            <v:shape id="_x0000_s28253" style="position:absolute;left:3168;top:941;width:29;height:0" coordorigin="3168,941" coordsize="29,0" path="m3168,941r29,e" filled="f" strokeweight=".58pt">
              <v:path arrowok="t"/>
            </v:shape>
            <v:shape id="_x0000_s28252" style="position:absolute;left:3226;top:941;width:29;height:0" coordorigin="3226,941" coordsize="29,0" path="m3226,941r29,e" filled="f" strokeweight=".58pt">
              <v:path arrowok="t"/>
            </v:shape>
            <v:shape id="_x0000_s28251" style="position:absolute;left:3284;top:941;width:29;height:0" coordorigin="3284,941" coordsize="29,0" path="m3284,941r28,e" filled="f" strokeweight=".58pt">
              <v:path arrowok="t"/>
            </v:shape>
            <v:shape id="_x0000_s28250" style="position:absolute;left:3341;top:941;width:29;height:0" coordorigin="3341,941" coordsize="29,0" path="m3341,941r29,e" filled="f" strokeweight=".58pt">
              <v:path arrowok="t"/>
            </v:shape>
            <v:shape id="_x0000_s28249" style="position:absolute;left:3399;top:941;width:29;height:0" coordorigin="3399,941" coordsize="29,0" path="m3399,941r29,e" filled="f" strokeweight=".58pt">
              <v:path arrowok="t"/>
            </v:shape>
            <v:shape id="_x0000_s28248" style="position:absolute;left:3457;top:941;width:29;height:0" coordorigin="3457,941" coordsize="29,0" path="m3457,941r29,e" filled="f" strokeweight=".58pt">
              <v:path arrowok="t"/>
            </v:shape>
            <v:shape id="_x0000_s28247" style="position:absolute;left:3515;top:941;width:29;height:0" coordorigin="3515,941" coordsize="29,0" path="m3515,941r28,e" filled="f" strokeweight=".58pt">
              <v:path arrowok="t"/>
            </v:shape>
            <v:shape id="_x0000_s28246" style="position:absolute;left:3572;top:941;width:29;height:0" coordorigin="3572,941" coordsize="29,0" path="m3572,941r29,e" filled="f" strokeweight=".58pt">
              <v:path arrowok="t"/>
            </v:shape>
            <v:shape id="_x0000_s28245" style="position:absolute;left:3630;top:941;width:29;height:0" coordorigin="3630,941" coordsize="29,0" path="m3630,941r29,e" filled="f" strokeweight=".58pt">
              <v:path arrowok="t"/>
            </v:shape>
            <v:shape id="_x0000_s28244" style="position:absolute;left:3687;top:941;width:29;height:0" coordorigin="3687,941" coordsize="29,0" path="m3687,941r29,e" filled="f" strokeweight=".58pt">
              <v:path arrowok="t"/>
            </v:shape>
            <v:shape id="_x0000_s28243" style="position:absolute;left:3745;top:941;width:29;height:0" coordorigin="3745,941" coordsize="29,0" path="m3745,941r29,e" filled="f" strokeweight=".58pt">
              <v:path arrowok="t"/>
            </v:shape>
            <v:shape id="_x0000_s28242" style="position:absolute;left:3803;top:941;width:29;height:0" coordorigin="3803,941" coordsize="29,0" path="m3803,941r28,e" filled="f" strokeweight=".58pt">
              <v:path arrowok="t"/>
            </v:shape>
            <v:shape id="_x0000_s28241" style="position:absolute;left:3860;top:941;width:29;height:0" coordorigin="3860,941" coordsize="29,0" path="m3860,941r29,e" filled="f" strokeweight=".58pt">
              <v:path arrowok="t"/>
            </v:shape>
            <v:shape id="_x0000_s28240" style="position:absolute;left:3918;top:941;width:29;height:0" coordorigin="3918,941" coordsize="29,0" path="m3918,941r29,e" filled="f" strokeweight=".58pt">
              <v:path arrowok="t"/>
            </v:shape>
            <v:shape id="_x0000_s28239" style="position:absolute;left:3975;top:941;width:29;height:0" coordorigin="3975,941" coordsize="29,0" path="m3975,941r29,e" filled="f" strokeweight=".58pt">
              <v:path arrowok="t"/>
            </v:shape>
            <v:shape id="_x0000_s28238" style="position:absolute;left:4033;top:941;width:29;height:0" coordorigin="4033,941" coordsize="29,0" path="m4033,941r29,e" filled="f" strokeweight=".58pt">
              <v:path arrowok="t"/>
            </v:shape>
            <v:shape id="_x0000_s28237" style="position:absolute;left:4091;top:941;width:29;height:0" coordorigin="4091,941" coordsize="29,0" path="m4091,941r28,e" filled="f" strokeweight=".58pt">
              <v:path arrowok="t"/>
            </v:shape>
            <v:shape id="_x0000_s28236" style="position:absolute;left:4148;top:941;width:29;height:0" coordorigin="4148,941" coordsize="29,0" path="m4148,941r29,e" filled="f" strokeweight=".58pt">
              <v:path arrowok="t"/>
            </v:shape>
            <v:shape id="_x0000_s28235" style="position:absolute;left:4206;top:941;width:29;height:0" coordorigin="4206,941" coordsize="29,0" path="m4206,941r29,e" filled="f" strokeweight=".58pt">
              <v:path arrowok="t"/>
            </v:shape>
            <v:shape id="_x0000_s28234" style="position:absolute;left:4263;top:941;width:29;height:0" coordorigin="4263,941" coordsize="29,0" path="m4263,941r29,e" filled="f" strokeweight=".58pt">
              <v:path arrowok="t"/>
            </v:shape>
            <v:shape id="_x0000_s28233" style="position:absolute;left:4321;top:941;width:29;height:0" coordorigin="4321,941" coordsize="29,0" path="m4321,941r29,e" filled="f" strokeweight=".58pt">
              <v:path arrowok="t"/>
            </v:shape>
            <v:shape id="_x0000_s28232" style="position:absolute;left:4379;top:941;width:29;height:0" coordorigin="4379,941" coordsize="29,0" path="m4379,941r28,e" filled="f" strokeweight=".58pt">
              <v:path arrowok="t"/>
            </v:shape>
            <v:shape id="_x0000_s28231" style="position:absolute;left:4436;top:941;width:29;height:0" coordorigin="4436,941" coordsize="29,0" path="m4436,941r29,e" filled="f" strokeweight=".58pt">
              <v:path arrowok="t"/>
            </v:shape>
            <v:shape id="_x0000_s28230" style="position:absolute;left:4494;top:941;width:29;height:0" coordorigin="4494,941" coordsize="29,0" path="m4494,941r29,e" filled="f" strokeweight=".58pt">
              <v:path arrowok="t"/>
            </v:shape>
            <v:shape id="_x0000_s28229" style="position:absolute;left:4551;top:941;width:29;height:0" coordorigin="4551,941" coordsize="29,0" path="m4551,941r29,e" filled="f" strokeweight=".58pt">
              <v:path arrowok="t"/>
            </v:shape>
            <v:shape id="_x0000_s28228" style="position:absolute;left:4609;top:941;width:29;height:0" coordorigin="4609,941" coordsize="29,0" path="m4609,941r29,e" filled="f" strokeweight=".58pt">
              <v:path arrowok="t"/>
            </v:shape>
            <v:shape id="_x0000_s28227" style="position:absolute;left:4667;top:941;width:29;height:0" coordorigin="4667,941" coordsize="29,0" path="m4667,941r28,e" filled="f" strokeweight=".58pt">
              <v:path arrowok="t"/>
            </v:shape>
            <v:shape id="_x0000_s28226" style="position:absolute;left:4724;top:941;width:29;height:0" coordorigin="4724,941" coordsize="29,0" path="m4724,941r29,e" filled="f" strokeweight=".58pt">
              <v:path arrowok="t"/>
            </v:shape>
            <v:shape id="_x0000_s28225" style="position:absolute;left:4782;top:941;width:29;height:0" coordorigin="4782,941" coordsize="29,0" path="m4782,941r29,e" filled="f" strokeweight=".58pt">
              <v:path arrowok="t"/>
            </v:shape>
            <v:shape id="_x0000_s28224" style="position:absolute;left:4839;top:941;width:29;height:0" coordorigin="4839,941" coordsize="29,0" path="m4839,941r29,e" filled="f" strokeweight=".58pt">
              <v:path arrowok="t"/>
            </v:shape>
            <v:shape id="_x0000_s28223" style="position:absolute;left:4897;top:941;width:29;height:0" coordorigin="4897,941" coordsize="29,0" path="m4897,941r29,e" filled="f" strokeweight=".58pt">
              <v:path arrowok="t"/>
            </v:shape>
            <v:shape id="_x0000_s28222" style="position:absolute;left:4955;top:941;width:29;height:0" coordorigin="4955,941" coordsize="29,0" path="m4955,941r28,e" filled="f" strokeweight=".58pt">
              <v:path arrowok="t"/>
            </v:shape>
            <v:shape id="_x0000_s28221" style="position:absolute;left:5012;top:941;width:29;height:0" coordorigin="5012,941" coordsize="29,0" path="m5012,941r29,e" filled="f" strokeweight=".58pt">
              <v:path arrowok="t"/>
            </v:shape>
            <v:shape id="_x0000_s28220" style="position:absolute;left:5070;top:941;width:29;height:0" coordorigin="5070,941" coordsize="29,0" path="m5070,941r29,e" filled="f" strokeweight=".58pt">
              <v:path arrowok="t"/>
            </v:shape>
            <v:shape id="_x0000_s28219" style="position:absolute;left:5127;top:941;width:29;height:0" coordorigin="5127,941" coordsize="29,0" path="m5127,941r29,e" filled="f" strokeweight=".58pt">
              <v:path arrowok="t"/>
            </v:shape>
            <v:shape id="_x0000_s28218" style="position:absolute;left:5185;top:941;width:29;height:0" coordorigin="5185,941" coordsize="29,0" path="m5185,941r29,e" filled="f" strokeweight=".58pt">
              <v:path arrowok="t"/>
            </v:shape>
            <v:shape id="_x0000_s28217" style="position:absolute;left:5243;top:941;width:29;height:0" coordorigin="5243,941" coordsize="29,0" path="m5243,941r28,e" filled="f" strokeweight=".58pt">
              <v:path arrowok="t"/>
            </v:shape>
            <v:shape id="_x0000_s28216" style="position:absolute;left:5300;top:941;width:29;height:0" coordorigin="5300,941" coordsize="29,0" path="m5300,941r29,e" filled="f" strokeweight=".58pt">
              <v:path arrowok="t"/>
            </v:shape>
            <v:shape id="_x0000_s28215" style="position:absolute;left:5358;top:941;width:29;height:0" coordorigin="5358,941" coordsize="29,0" path="m5358,941r29,e" filled="f" strokeweight=".58pt">
              <v:path arrowok="t"/>
            </v:shape>
            <v:shape id="_x0000_s28214" style="position:absolute;left:5415;top:941;width:29;height:0" coordorigin="5415,941" coordsize="29,0" path="m5415,941r29,e" filled="f" strokeweight=".58pt">
              <v:path arrowok="t"/>
            </v:shape>
            <v:shape id="_x0000_s28213" style="position:absolute;left:5473;top:941;width:29;height:0" coordorigin="5473,941" coordsize="29,0" path="m5473,941r29,e" filled="f" strokeweight=".58pt">
              <v:path arrowok="t"/>
            </v:shape>
            <v:shape id="_x0000_s28212" style="position:absolute;left:5531;top:941;width:29;height:0" coordorigin="5531,941" coordsize="29,0" path="m5531,941r28,e" filled="f" strokeweight=".58pt">
              <v:path arrowok="t"/>
            </v:shape>
            <v:shape id="_x0000_s28211" style="position:absolute;left:5588;top:941;width:29;height:0" coordorigin="5588,941" coordsize="29,0" path="m5588,941r29,e" filled="f" strokeweight=".58pt">
              <v:path arrowok="t"/>
            </v:shape>
            <v:shape id="_x0000_s28210" style="position:absolute;left:5646;top:941;width:29;height:0" coordorigin="5646,941" coordsize="29,0" path="m5646,941r29,e" filled="f" strokeweight=".58pt">
              <v:path arrowok="t"/>
            </v:shape>
            <v:shape id="_x0000_s28209" style="position:absolute;left:5703;top:941;width:29;height:0" coordorigin="5703,941" coordsize="29,0" path="m5703,941r29,e" filled="f" strokeweight=".58pt">
              <v:path arrowok="t"/>
            </v:shape>
            <v:shape id="_x0000_s28208" style="position:absolute;left:5761;top:941;width:29;height:0" coordorigin="5761,941" coordsize="29,0" path="m5761,941r29,e" filled="f" strokeweight=".58pt">
              <v:path arrowok="t"/>
            </v:shape>
            <v:shape id="_x0000_s28207" style="position:absolute;left:5819;top:941;width:29;height:0" coordorigin="5819,941" coordsize="29,0" path="m5819,941r29,e" filled="f" strokeweight=".58pt">
              <v:path arrowok="t"/>
            </v:shape>
            <v:shape id="_x0000_s28206" style="position:absolute;left:5877;top:941;width:29;height:0" coordorigin="5877,941" coordsize="29,0" path="m5877,941r28,e" filled="f" strokeweight=".58pt">
              <v:path arrowok="t"/>
            </v:shape>
            <v:shape id="_x0000_s28205" style="position:absolute;left:5934;top:941;width:29;height:0" coordorigin="5934,941" coordsize="29,0" path="m5934,941r29,e" filled="f" strokeweight=".58pt">
              <v:path arrowok="t"/>
            </v:shape>
            <v:shape id="_x0000_s28204" style="position:absolute;left:5992;top:941;width:29;height:0" coordorigin="5992,941" coordsize="29,0" path="m5992,941r29,e" filled="f" strokeweight=".58pt">
              <v:path arrowok="t"/>
            </v:shape>
            <v:shape id="_x0000_s28203" style="position:absolute;left:6049;top:941;width:29;height:0" coordorigin="6049,941" coordsize="29,0" path="m6049,941r29,e" filled="f" strokeweight=".58pt">
              <v:path arrowok="t"/>
            </v:shape>
            <v:shape id="_x0000_s28202" style="position:absolute;left:6107;top:941;width:29;height:0" coordorigin="6107,941" coordsize="29,0" path="m6107,941r29,e" filled="f" strokeweight=".58pt">
              <v:path arrowok="t"/>
            </v:shape>
            <v:shape id="_x0000_s28201" style="position:absolute;left:6165;top:941;width:29;height:0" coordorigin="6165,941" coordsize="29,0" path="m6165,941r28,e" filled="f" strokeweight=".58pt">
              <v:path arrowok="t"/>
            </v:shape>
            <v:shape id="_x0000_s28200" style="position:absolute;left:6222;top:941;width:29;height:0" coordorigin="6222,941" coordsize="29,0" path="m6222,941r29,e" filled="f" strokeweight=".58pt">
              <v:path arrowok="t"/>
            </v:shape>
            <v:shape id="_x0000_s28199" style="position:absolute;left:6280;top:941;width:29;height:0" coordorigin="6280,941" coordsize="29,0" path="m6280,941r29,e" filled="f" strokeweight=".58pt">
              <v:path arrowok="t"/>
            </v:shape>
            <v:shape id="_x0000_s28198" style="position:absolute;left:6337;top:941;width:29;height:0" coordorigin="6337,941" coordsize="29,0" path="m6337,941r29,e" filled="f" strokeweight=".58pt">
              <v:path arrowok="t"/>
            </v:shape>
            <v:shape id="_x0000_s28197" style="position:absolute;left:6395;top:941;width:29;height:0" coordorigin="6395,941" coordsize="29,0" path="m6395,941r29,e" filled="f" strokeweight=".58pt">
              <v:path arrowok="t"/>
            </v:shape>
            <v:shape id="_x0000_s28196" style="position:absolute;left:6453;top:941;width:29;height:0" coordorigin="6453,941" coordsize="29,0" path="m6453,941r28,e" filled="f" strokeweight=".58pt">
              <v:path arrowok="t"/>
            </v:shape>
            <v:shape id="_x0000_s28195" style="position:absolute;left:6510;top:941;width:29;height:0" coordorigin="6510,941" coordsize="29,0" path="m6510,941r29,e" filled="f" strokeweight=".58pt">
              <v:path arrowok="t"/>
            </v:shape>
            <v:shape id="_x0000_s28194" style="position:absolute;left:6568;top:941;width:29;height:0" coordorigin="6568,941" coordsize="29,0" path="m6568,941r29,e" filled="f" strokeweight=".58pt">
              <v:path arrowok="t"/>
            </v:shape>
            <v:shape id="_x0000_s28193" style="position:absolute;left:6625;top:941;width:29;height:0" coordorigin="6625,941" coordsize="29,0" path="m6625,941r29,e" filled="f" strokeweight=".58pt">
              <v:path arrowok="t"/>
            </v:shape>
            <v:shape id="_x0000_s28192" style="position:absolute;left:6683;top:941;width:29;height:0" coordorigin="6683,941" coordsize="29,0" path="m6683,941r29,e" filled="f" strokeweight=".58pt">
              <v:path arrowok="t"/>
            </v:shape>
            <v:shape id="_x0000_s28191" style="position:absolute;left:6741;top:941;width:29;height:0" coordorigin="6741,941" coordsize="29,0" path="m6741,941r28,e" filled="f" strokeweight=".58pt">
              <v:path arrowok="t"/>
            </v:shape>
            <v:shape id="_x0000_s28190" style="position:absolute;left:6798;top:941;width:29;height:0" coordorigin="6798,941" coordsize="29,0" path="m6798,941r29,e" filled="f" strokeweight=".58pt">
              <v:path arrowok="t"/>
            </v:shape>
            <v:shape id="_x0000_s28189" style="position:absolute;left:6856;top:941;width:29;height:0" coordorigin="6856,941" coordsize="29,0" path="m6856,941r29,e" filled="f" strokeweight=".58pt">
              <v:path arrowok="t"/>
            </v:shape>
            <v:shape id="_x0000_s28188" style="position:absolute;left:6913;top:941;width:29;height:0" coordorigin="6913,941" coordsize="29,0" path="m6913,941r29,e" filled="f" strokeweight=".58pt">
              <v:path arrowok="t"/>
            </v:shape>
            <v:shape id="_x0000_s28187" style="position:absolute;left:6971;top:941;width:29;height:0" coordorigin="6971,941" coordsize="29,0" path="m6971,941r29,e" filled="f" strokeweight=".58pt">
              <v:path arrowok="t"/>
            </v:shape>
            <v:shape id="_x0000_s28186" style="position:absolute;left:7029;top:941;width:29;height:0" coordorigin="7029,941" coordsize="29,0" path="m7029,941r28,e" filled="f" strokeweight=".58pt">
              <v:path arrowok="t"/>
            </v:shape>
            <v:shape id="_x0000_s28185" style="position:absolute;left:7086;top:941;width:29;height:0" coordorigin="7086,941" coordsize="29,0" path="m7086,941r29,e" filled="f" strokeweight=".58pt">
              <v:path arrowok="t"/>
            </v:shape>
            <v:shape id="_x0000_s28184" style="position:absolute;left:7144;top:941;width:29;height:0" coordorigin="7144,941" coordsize="29,0" path="m7144,941r29,e" filled="f" strokeweight=".58pt">
              <v:path arrowok="t"/>
            </v:shape>
            <v:shape id="_x0000_s28183" style="position:absolute;left:7201;top:941;width:29;height:0" coordorigin="7201,941" coordsize="29,0" path="m7201,941r29,e" filled="f" strokeweight=".58pt">
              <v:path arrowok="t"/>
            </v:shape>
            <v:shape id="_x0000_s28182" style="position:absolute;left:7259;top:941;width:29;height:0" coordorigin="7259,941" coordsize="29,0" path="m7259,941r29,e" filled="f" strokeweight=".58pt">
              <v:path arrowok="t"/>
            </v:shape>
            <v:shape id="_x0000_s28181" style="position:absolute;left:7317;top:941;width:29;height:0" coordorigin="7317,941" coordsize="29,0" path="m7317,941r28,e" filled="f" strokeweight=".58pt">
              <v:path arrowok="t"/>
            </v:shape>
            <v:shape id="_x0000_s28180" style="position:absolute;left:7374;top:941;width:29;height:0" coordorigin="7374,941" coordsize="29,0" path="m7374,941r29,e" filled="f" strokeweight=".58pt">
              <v:path arrowok="t"/>
            </v:shape>
            <v:shape id="_x0000_s28179" style="position:absolute;left:7432;top:941;width:29;height:0" coordorigin="7432,941" coordsize="29,0" path="m7432,941r29,e" filled="f" strokeweight=".58pt">
              <v:path arrowok="t"/>
            </v:shape>
            <v:shape id="_x0000_s28178" style="position:absolute;left:7489;top:941;width:29;height:0" coordorigin="7489,941" coordsize="29,0" path="m7489,941r29,e" filled="f" strokeweight=".58pt">
              <v:path arrowok="t"/>
            </v:shape>
            <v:shape id="_x0000_s28177" style="position:absolute;left:7547;top:941;width:29;height:0" coordorigin="7547,941" coordsize="29,0" path="m7547,941r29,e" filled="f" strokeweight=".58pt">
              <v:path arrowok="t"/>
            </v:shape>
            <v:shape id="_x0000_s28176" style="position:absolute;left:7605;top:941;width:29;height:0" coordorigin="7605,941" coordsize="29,0" path="m7605,941r28,e" filled="f" strokeweight=".58pt">
              <v:path arrowok="t"/>
            </v:shape>
            <v:shape id="_x0000_s28175" style="position:absolute;left:7662;top:941;width:29;height:0" coordorigin="7662,941" coordsize="29,0" path="m7662,941r29,e" filled="f" strokeweight=".58pt">
              <v:path arrowok="t"/>
            </v:shape>
            <v:shape id="_x0000_s28174" style="position:absolute;left:7720;top:941;width:29;height:0" coordorigin="7720,941" coordsize="29,0" path="m7720,941r29,e" filled="f" strokeweight=".58pt">
              <v:path arrowok="t"/>
            </v:shape>
            <v:shape id="_x0000_s28173" style="position:absolute;left:7777;top:941;width:29;height:0" coordorigin="7777,941" coordsize="29,0" path="m7777,941r29,e" filled="f" strokeweight=".58pt">
              <v:path arrowok="t"/>
            </v:shape>
            <v:shape id="_x0000_s28172" style="position:absolute;left:7835;top:941;width:29;height:0" coordorigin="7835,941" coordsize="29,0" path="m7835,941r29,e" filled="f" strokeweight=".58pt">
              <v:path arrowok="t"/>
            </v:shape>
            <v:shape id="_x0000_s28171" style="position:absolute;left:7893;top:941;width:29;height:0" coordorigin="7893,941" coordsize="29,0" path="m7893,941r28,e" filled="f" strokeweight=".58pt">
              <v:path arrowok="t"/>
            </v:shape>
            <v:shape id="_x0000_s28170" style="position:absolute;left:7950;top:941;width:29;height:0" coordorigin="7950,941" coordsize="29,0" path="m7950,941r29,e" filled="f" strokeweight=".58pt">
              <v:path arrowok="t"/>
            </v:shape>
            <v:shape id="_x0000_s28169" style="position:absolute;left:8008;top:941;width:29;height:0" coordorigin="8008,941" coordsize="29,0" path="m8008,941r29,e" filled="f" strokeweight=".58pt">
              <v:path arrowok="t"/>
            </v:shape>
            <v:shape id="_x0000_s28168" style="position:absolute;left:8065;top:941;width:29;height:0" coordorigin="8065,941" coordsize="29,0" path="m8065,941r29,e" filled="f" strokeweight=".58pt">
              <v:path arrowok="t"/>
            </v:shape>
            <v:shape id="_x0000_s28167" style="position:absolute;left:8124;top:941;width:29;height:0" coordorigin="8124,941" coordsize="29,0" path="m8124,941r28,e" filled="f" strokeweight=".58pt">
              <v:path arrowok="t"/>
            </v:shape>
            <v:shape id="_x0000_s28166" style="position:absolute;left:8181;top:941;width:29;height:0" coordorigin="8181,941" coordsize="29,0" path="m8181,941r29,e" filled="f" strokeweight=".58pt">
              <v:path arrowok="t"/>
            </v:shape>
            <v:shape id="_x0000_s28165" style="position:absolute;left:8239;top:941;width:29;height:0" coordorigin="8239,941" coordsize="29,0" path="m8239,941r29,e" filled="f" strokeweight=".58pt">
              <v:path arrowok="t"/>
            </v:shape>
            <v:shape id="_x0000_s28164" style="position:absolute;left:8296;top:941;width:29;height:0" coordorigin="8296,941" coordsize="29,0" path="m8296,941r29,e" filled="f" strokeweight=".58pt">
              <v:path arrowok="t"/>
            </v:shape>
            <v:shape id="_x0000_s28163" style="position:absolute;left:8354;top:941;width:29;height:0" coordorigin="8354,941" coordsize="29,0" path="m8354,941r29,e" filled="f" strokeweight=".58pt">
              <v:path arrowok="t"/>
            </v:shape>
            <v:shape id="_x0000_s28162" style="position:absolute;left:8412;top:941;width:29;height:0" coordorigin="8412,941" coordsize="29,0" path="m8412,941r28,e" filled="f" strokeweight=".58pt">
              <v:path arrowok="t"/>
            </v:shape>
            <v:shape id="_x0000_s28161" style="position:absolute;left:8469;top:941;width:29;height:0" coordorigin="8469,941" coordsize="29,0" path="m8469,941r29,e" filled="f" strokeweight=".58pt">
              <v:path arrowok="t"/>
            </v:shape>
            <v:shape id="_x0000_s28160" style="position:absolute;left:8527;top:941;width:29;height:0" coordorigin="8527,941" coordsize="29,0" path="m8527,941r29,e" filled="f" strokeweight=".58pt">
              <v:path arrowok="t"/>
            </v:shape>
            <v:shape id="_x0000_s28159" style="position:absolute;left:8584;top:941;width:29;height:0" coordorigin="8584,941" coordsize="29,0" path="m8584,941r29,e" filled="f" strokeweight=".58pt">
              <v:path arrowok="t"/>
            </v:shape>
            <v:shape id="_x0000_s28158" style="position:absolute;left:8642;top:941;width:29;height:0" coordorigin="8642,941" coordsize="29,0" path="m8642,941r29,e" filled="f" strokeweight=".58pt">
              <v:path arrowok="t"/>
            </v:shape>
            <v:shape id="_x0000_s28157" style="position:absolute;left:8700;top:941;width:29;height:0" coordorigin="8700,941" coordsize="29,0" path="m8700,941r28,e" filled="f" strokeweight=".58pt">
              <v:path arrowok="t"/>
            </v:shape>
            <v:shape id="_x0000_s28156" style="position:absolute;left:8757;top:941;width:29;height:0" coordorigin="8757,941" coordsize="29,0" path="m8757,941r29,e" filled="f" strokeweight=".58pt">
              <v:path arrowok="t"/>
            </v:shape>
            <v:shape id="_x0000_s28155" style="position:absolute;left:8815;top:941;width:29;height:0" coordorigin="8815,941" coordsize="29,0" path="m8815,941r29,e" filled="f" strokeweight=".58pt">
              <v:path arrowok="t"/>
            </v:shape>
            <v:shape id="_x0000_s28154" style="position:absolute;left:8872;top:941;width:29;height:0" coordorigin="8872,941" coordsize="29,0" path="m8872,941r29,e" filled="f" strokeweight=".58pt">
              <v:path arrowok="t"/>
            </v:shape>
            <v:shape id="_x0000_s28153" style="position:absolute;left:8930;top:941;width:29;height:0" coordorigin="8930,941" coordsize="29,0" path="m8930,941r29,e" filled="f" strokeweight=".58pt">
              <v:path arrowok="t"/>
            </v:shape>
            <v:shape id="_x0000_s28152" style="position:absolute;left:8988;top:941;width:29;height:0" coordorigin="8988,941" coordsize="29,0" path="m8988,941r28,e" filled="f" strokeweight=".58pt">
              <v:path arrowok="t"/>
            </v:shape>
            <v:shape id="_x0000_s28151" style="position:absolute;left:9045;top:941;width:29;height:0" coordorigin="9045,941" coordsize="29,0" path="m9045,941r29,e" filled="f" strokeweight=".58pt">
              <v:path arrowok="t"/>
            </v:shape>
            <v:shape id="_x0000_s28150" style="position:absolute;left:9103;top:941;width:29;height:0" coordorigin="9103,941" coordsize="29,0" path="m9103,941r29,e" filled="f" strokeweight=".58pt">
              <v:path arrowok="t"/>
            </v:shape>
            <v:shape id="_x0000_s28149" style="position:absolute;left:9160;top:941;width:29;height:0" coordorigin="9160,941" coordsize="29,0" path="m9160,941r29,e" filled="f" strokeweight=".58pt">
              <v:path arrowok="t"/>
            </v:shape>
            <v:shape id="_x0000_s28148" style="position:absolute;left:9218;top:941;width:29;height:0" coordorigin="9218,941" coordsize="29,0" path="m9218,941r29,e" filled="f" strokeweight=".58pt">
              <v:path arrowok="t"/>
            </v:shape>
            <v:shape id="_x0000_s28147" style="position:absolute;left:9276;top:941;width:29;height:0" coordorigin="9276,941" coordsize="29,0" path="m9276,941r28,e" filled="f" strokeweight=".58pt">
              <v:path arrowok="t"/>
            </v:shape>
            <v:shape id="_x0000_s28146" style="position:absolute;left:9333;top:941;width:29;height:0" coordorigin="9333,941" coordsize="29,0" path="m9333,941r29,e" filled="f" strokeweight=".58pt">
              <v:path arrowok="t"/>
            </v:shape>
            <v:shape id="_x0000_s28145" style="position:absolute;left:9391;top:941;width:29;height:0" coordorigin="9391,941" coordsize="29,0" path="m9391,941r29,e" filled="f" strokeweight=".58pt">
              <v:path arrowok="t"/>
            </v:shape>
            <v:shape id="_x0000_s28144" style="position:absolute;left:9448;top:941;width:29;height:0" coordorigin="9448,941" coordsize="29,0" path="m9448,941r29,e" filled="f" strokeweight=".58pt">
              <v:path arrowok="t"/>
            </v:shape>
            <v:shape id="_x0000_s28143" style="position:absolute;left:9506;top:941;width:29;height:0" coordorigin="9506,941" coordsize="29,0" path="m9506,941r29,e" filled="f" strokeweight=".58pt">
              <v:path arrowok="t"/>
            </v:shape>
            <v:shape id="_x0000_s28142" style="position:absolute;left:9564;top:941;width:29;height:0" coordorigin="9564,941" coordsize="29,0" path="m9564,941r28,e" filled="f" strokeweight=".58pt">
              <v:path arrowok="t"/>
            </v:shape>
            <v:shape id="_x0000_s28141" style="position:absolute;left:9621;top:941;width:29;height:0" coordorigin="9621,941" coordsize="29,0" path="m9621,941r29,e" filled="f" strokeweight=".58pt">
              <v:path arrowok="t"/>
            </v:shape>
            <v:shape id="_x0000_s28140" style="position:absolute;left:9679;top:941;width:29;height:0" coordorigin="9679,941" coordsize="29,0" path="m9679,941r29,e" filled="f" strokeweight=".58pt">
              <v:path arrowok="t"/>
            </v:shape>
            <v:shape id="_x0000_s28139" style="position:absolute;left:9736;top:941;width:29;height:0" coordorigin="9736,941" coordsize="29,0" path="m9736,941r29,e" filled="f" strokeweight=".58pt">
              <v:path arrowok="t"/>
            </v:shape>
            <v:shape id="_x0000_s28138" style="position:absolute;left:9794;top:941;width:29;height:0" coordorigin="9794,941" coordsize="29,0" path="m9794,941r29,e" filled="f" strokeweight=".58pt">
              <v:path arrowok="t"/>
            </v:shape>
            <v:shape id="_x0000_s28137" style="position:absolute;left:9852;top:941;width:29;height:0" coordorigin="9852,941" coordsize="29,0" path="m9852,941r28,e" filled="f" strokeweight=".58pt">
              <v:path arrowok="t"/>
            </v:shape>
            <v:shape id="_x0000_s28136" style="position:absolute;left:9909;top:941;width:29;height:0" coordorigin="9909,941" coordsize="29,0" path="m9909,941r29,e" filled="f" strokeweight=".58pt">
              <v:path arrowok="t"/>
            </v:shape>
            <v:shape id="_x0000_s28135" style="position:absolute;left:9967;top:941;width:29;height:0" coordorigin="9967,941" coordsize="29,0" path="m9967,941r29,e" filled="f" strokeweight=".58pt">
              <v:path arrowok="t"/>
            </v:shape>
            <v:shape id="_x0000_s28134" style="position:absolute;left:10024;top:941;width:29;height:0" coordorigin="10024,941" coordsize="29,0" path="m10024,941r29,e" filled="f" strokeweight=".58pt">
              <v:path arrowok="t"/>
            </v:shape>
            <w10:wrap anchorx="page"/>
          </v:group>
        </w:pict>
      </w:r>
      <w:r>
        <w:pict>
          <v:group id="_x0000_s27982" style="position:absolute;left:0;text-align:left;margin-left:71.75pt;margin-top:65.85pt;width:431.2pt;height:.6pt;z-index:-34596;mso-position-horizontal-relative:page" coordorigin="1435,1317" coordsize="8624,12">
            <v:shape id="_x0000_s28132" style="position:absolute;left:1440;top:1323;width:29;height:0" coordorigin="1440,1323" coordsize="29,0" path="m1440,1323r29,e" filled="f" strokeweight=".58pt">
              <v:path arrowok="t"/>
            </v:shape>
            <v:shape id="_x0000_s28131" style="position:absolute;left:1498;top:1323;width:29;height:0" coordorigin="1498,1323" coordsize="29,0" path="m1498,1323r29,e" filled="f" strokeweight=".58pt">
              <v:path arrowok="t"/>
            </v:shape>
            <v:shape id="_x0000_s28130" style="position:absolute;left:1556;top:1323;width:29;height:0" coordorigin="1556,1323" coordsize="29,0" path="m1556,1323r28,e" filled="f" strokeweight=".58pt">
              <v:path arrowok="t"/>
            </v:shape>
            <v:shape id="_x0000_s28129" style="position:absolute;left:1613;top:1323;width:29;height:0" coordorigin="1613,1323" coordsize="29,0" path="m1613,1323r29,e" filled="f" strokeweight=".58pt">
              <v:path arrowok="t"/>
            </v:shape>
            <v:shape id="_x0000_s28128" style="position:absolute;left:1671;top:1323;width:29;height:0" coordorigin="1671,1323" coordsize="29,0" path="m1671,1323r29,e" filled="f" strokeweight=".58pt">
              <v:path arrowok="t"/>
            </v:shape>
            <v:shape id="_x0000_s28127" style="position:absolute;left:1728;top:1323;width:29;height:0" coordorigin="1728,1323" coordsize="29,0" path="m1728,1323r29,e" filled="f" strokeweight=".58pt">
              <v:path arrowok="t"/>
            </v:shape>
            <v:shape id="_x0000_s28126" style="position:absolute;left:1786;top:1323;width:29;height:0" coordorigin="1786,1323" coordsize="29,0" path="m1786,1323r29,e" filled="f" strokeweight=".58pt">
              <v:path arrowok="t"/>
            </v:shape>
            <v:shape id="_x0000_s28125" style="position:absolute;left:1844;top:1323;width:29;height:0" coordorigin="1844,1323" coordsize="29,0" path="m1844,1323r28,e" filled="f" strokeweight=".58pt">
              <v:path arrowok="t"/>
            </v:shape>
            <v:shape id="_x0000_s28124" style="position:absolute;left:1901;top:1323;width:29;height:0" coordorigin="1901,1323" coordsize="29,0" path="m1901,1323r29,e" filled="f" strokeweight=".58pt">
              <v:path arrowok="t"/>
            </v:shape>
            <v:shape id="_x0000_s28123" style="position:absolute;left:1959;top:1323;width:29;height:0" coordorigin="1959,1323" coordsize="29,0" path="m1959,1323r29,e" filled="f" strokeweight=".58pt">
              <v:path arrowok="t"/>
            </v:shape>
            <v:shape id="_x0000_s28122" style="position:absolute;left:2016;top:1323;width:29;height:0" coordorigin="2016,1323" coordsize="29,0" path="m2016,1323r29,e" filled="f" strokeweight=".58pt">
              <v:path arrowok="t"/>
            </v:shape>
            <v:shape id="_x0000_s28121" style="position:absolute;left:2074;top:1323;width:29;height:0" coordorigin="2074,1323" coordsize="29,0" path="m2074,1323r29,e" filled="f" strokeweight=".58pt">
              <v:path arrowok="t"/>
            </v:shape>
            <v:shape id="_x0000_s28120" style="position:absolute;left:2132;top:1323;width:29;height:0" coordorigin="2132,1323" coordsize="29,0" path="m2132,1323r28,e" filled="f" strokeweight=".58pt">
              <v:path arrowok="t"/>
            </v:shape>
            <v:shape id="_x0000_s28119" style="position:absolute;left:2189;top:1323;width:29;height:0" coordorigin="2189,1323" coordsize="29,0" path="m2189,1323r29,e" filled="f" strokeweight=".58pt">
              <v:path arrowok="t"/>
            </v:shape>
            <v:shape id="_x0000_s28118" style="position:absolute;left:2247;top:1323;width:29;height:0" coordorigin="2247,1323" coordsize="29,0" path="m2247,1323r29,e" filled="f" strokeweight=".58pt">
              <v:path arrowok="t"/>
            </v:shape>
            <v:shape id="_x0000_s28117" style="position:absolute;left:2304;top:1323;width:29;height:0" coordorigin="2304,1323" coordsize="29,0" path="m2304,1323r29,e" filled="f" strokeweight=".58pt">
              <v:path arrowok="t"/>
            </v:shape>
            <v:shape id="_x0000_s28116" style="position:absolute;left:2362;top:1323;width:29;height:0" coordorigin="2362,1323" coordsize="29,0" path="m2362,1323r29,e" filled="f" strokeweight=".58pt">
              <v:path arrowok="t"/>
            </v:shape>
            <v:shape id="_x0000_s28115" style="position:absolute;left:2420;top:1323;width:29;height:0" coordorigin="2420,1323" coordsize="29,0" path="m2420,1323r28,e" filled="f" strokeweight=".58pt">
              <v:path arrowok="t"/>
            </v:shape>
            <v:shape id="_x0000_s28114" style="position:absolute;left:2477;top:1323;width:29;height:0" coordorigin="2477,1323" coordsize="29,0" path="m2477,1323r29,e" filled="f" strokeweight=".58pt">
              <v:path arrowok="t"/>
            </v:shape>
            <v:shape id="_x0000_s28113" style="position:absolute;left:2535;top:1323;width:29;height:0" coordorigin="2535,1323" coordsize="29,0" path="m2535,1323r29,e" filled="f" strokeweight=".58pt">
              <v:path arrowok="t"/>
            </v:shape>
            <v:shape id="_x0000_s28112" style="position:absolute;left:2592;top:1323;width:29;height:0" coordorigin="2592,1323" coordsize="29,0" path="m2592,1323r29,e" filled="f" strokeweight=".58pt">
              <v:path arrowok="t"/>
            </v:shape>
            <v:shape id="_x0000_s28111" style="position:absolute;left:2650;top:1323;width:29;height:0" coordorigin="2650,1323" coordsize="29,0" path="m2650,1323r29,e" filled="f" strokeweight=".58pt">
              <v:path arrowok="t"/>
            </v:shape>
            <v:shape id="_x0000_s28110" style="position:absolute;left:2708;top:1323;width:29;height:0" coordorigin="2708,1323" coordsize="29,0" path="m2708,1323r28,e" filled="f" strokeweight=".58pt">
              <v:path arrowok="t"/>
            </v:shape>
            <v:shape id="_x0000_s28109" style="position:absolute;left:2765;top:1323;width:29;height:0" coordorigin="2765,1323" coordsize="29,0" path="m2765,1323r29,e" filled="f" strokeweight=".58pt">
              <v:path arrowok="t"/>
            </v:shape>
            <v:shape id="_x0000_s28108" style="position:absolute;left:2823;top:1323;width:29;height:0" coordorigin="2823,1323" coordsize="29,0" path="m2823,1323r29,e" filled="f" strokeweight=".58pt">
              <v:path arrowok="t"/>
            </v:shape>
            <v:shape id="_x0000_s28107" style="position:absolute;left:2880;top:1323;width:29;height:0" coordorigin="2880,1323" coordsize="29,0" path="m2880,1323r29,e" filled="f" strokeweight=".58pt">
              <v:path arrowok="t"/>
            </v:shape>
            <v:shape id="_x0000_s28106" style="position:absolute;left:2938;top:1323;width:29;height:0" coordorigin="2938,1323" coordsize="29,0" path="m2938,1323r29,e" filled="f" strokeweight=".58pt">
              <v:path arrowok="t"/>
            </v:shape>
            <v:shape id="_x0000_s28105" style="position:absolute;left:2996;top:1323;width:29;height:0" coordorigin="2996,1323" coordsize="29,0" path="m2996,1323r28,e" filled="f" strokeweight=".58pt">
              <v:path arrowok="t"/>
            </v:shape>
            <v:shape id="_x0000_s28104" style="position:absolute;left:3053;top:1323;width:29;height:0" coordorigin="3053,1323" coordsize="29,0" path="m3053,1323r29,e" filled="f" strokeweight=".58pt">
              <v:path arrowok="t"/>
            </v:shape>
            <v:shape id="_x0000_s28103" style="position:absolute;left:3111;top:1323;width:29;height:0" coordorigin="3111,1323" coordsize="29,0" path="m3111,1323r29,e" filled="f" strokeweight=".58pt">
              <v:path arrowok="t"/>
            </v:shape>
            <v:shape id="_x0000_s28102" style="position:absolute;left:3168;top:1323;width:29;height:0" coordorigin="3168,1323" coordsize="29,0" path="m3168,1323r29,e" filled="f" strokeweight=".58pt">
              <v:path arrowok="t"/>
            </v:shape>
            <v:shape id="_x0000_s28101" style="position:absolute;left:3226;top:1323;width:29;height:0" coordorigin="3226,1323" coordsize="29,0" path="m3226,1323r29,e" filled="f" strokeweight=".58pt">
              <v:path arrowok="t"/>
            </v:shape>
            <v:shape id="_x0000_s28100" style="position:absolute;left:3284;top:1323;width:29;height:0" coordorigin="3284,1323" coordsize="29,0" path="m3284,1323r28,e" filled="f" strokeweight=".58pt">
              <v:path arrowok="t"/>
            </v:shape>
            <v:shape id="_x0000_s28099" style="position:absolute;left:3341;top:1323;width:29;height:0" coordorigin="3341,1323" coordsize="29,0" path="m3341,1323r29,e" filled="f" strokeweight=".58pt">
              <v:path arrowok="t"/>
            </v:shape>
            <v:shape id="_x0000_s28098" style="position:absolute;left:3399;top:1323;width:29;height:0" coordorigin="3399,1323" coordsize="29,0" path="m3399,1323r29,e" filled="f" strokeweight=".58pt">
              <v:path arrowok="t"/>
            </v:shape>
            <v:shape id="_x0000_s28097" style="position:absolute;left:3457;top:1323;width:29;height:0" coordorigin="3457,1323" coordsize="29,0" path="m3457,1323r29,e" filled="f" strokeweight=".58pt">
              <v:path arrowok="t"/>
            </v:shape>
            <v:shape id="_x0000_s28096" style="position:absolute;left:3515;top:1323;width:29;height:0" coordorigin="3515,1323" coordsize="29,0" path="m3515,1323r28,e" filled="f" strokeweight=".58pt">
              <v:path arrowok="t"/>
            </v:shape>
            <v:shape id="_x0000_s28095" style="position:absolute;left:3572;top:1323;width:29;height:0" coordorigin="3572,1323" coordsize="29,0" path="m3572,1323r29,e" filled="f" strokeweight=".58pt">
              <v:path arrowok="t"/>
            </v:shape>
            <v:shape id="_x0000_s28094" style="position:absolute;left:3630;top:1323;width:29;height:0" coordorigin="3630,1323" coordsize="29,0" path="m3630,1323r29,e" filled="f" strokeweight=".58pt">
              <v:path arrowok="t"/>
            </v:shape>
            <v:shape id="_x0000_s28093" style="position:absolute;left:3687;top:1323;width:29;height:0" coordorigin="3687,1323" coordsize="29,0" path="m3687,1323r29,e" filled="f" strokeweight=".58pt">
              <v:path arrowok="t"/>
            </v:shape>
            <v:shape id="_x0000_s28092" style="position:absolute;left:3745;top:1323;width:29;height:0" coordorigin="3745,1323" coordsize="29,0" path="m3745,1323r29,e" filled="f" strokeweight=".58pt">
              <v:path arrowok="t"/>
            </v:shape>
            <v:shape id="_x0000_s28091" style="position:absolute;left:3803;top:1323;width:29;height:0" coordorigin="3803,1323" coordsize="29,0" path="m3803,1323r28,e" filled="f" strokeweight=".58pt">
              <v:path arrowok="t"/>
            </v:shape>
            <v:shape id="_x0000_s28090" style="position:absolute;left:3860;top:1323;width:29;height:0" coordorigin="3860,1323" coordsize="29,0" path="m3860,1323r29,e" filled="f" strokeweight=".58pt">
              <v:path arrowok="t"/>
            </v:shape>
            <v:shape id="_x0000_s28089" style="position:absolute;left:3918;top:1323;width:29;height:0" coordorigin="3918,1323" coordsize="29,0" path="m3918,1323r29,e" filled="f" strokeweight=".58pt">
              <v:path arrowok="t"/>
            </v:shape>
            <v:shape id="_x0000_s28088" style="position:absolute;left:3975;top:1323;width:29;height:0" coordorigin="3975,1323" coordsize="29,0" path="m3975,1323r29,e" filled="f" strokeweight=".58pt">
              <v:path arrowok="t"/>
            </v:shape>
            <v:shape id="_x0000_s28087" style="position:absolute;left:4033;top:1323;width:29;height:0" coordorigin="4033,1323" coordsize="29,0" path="m4033,1323r29,e" filled="f" strokeweight=".58pt">
              <v:path arrowok="t"/>
            </v:shape>
            <v:shape id="_x0000_s28086" style="position:absolute;left:4091;top:1323;width:29;height:0" coordorigin="4091,1323" coordsize="29,0" path="m4091,1323r28,e" filled="f" strokeweight=".58pt">
              <v:path arrowok="t"/>
            </v:shape>
            <v:shape id="_x0000_s28085" style="position:absolute;left:4148;top:1323;width:29;height:0" coordorigin="4148,1323" coordsize="29,0" path="m4148,1323r29,e" filled="f" strokeweight=".58pt">
              <v:path arrowok="t"/>
            </v:shape>
            <v:shape id="_x0000_s28084" style="position:absolute;left:4206;top:1323;width:29;height:0" coordorigin="4206,1323" coordsize="29,0" path="m4206,1323r29,e" filled="f" strokeweight=".58pt">
              <v:path arrowok="t"/>
            </v:shape>
            <v:shape id="_x0000_s28083" style="position:absolute;left:4263;top:1323;width:29;height:0" coordorigin="4263,1323" coordsize="29,0" path="m4263,1323r29,e" filled="f" strokeweight=".58pt">
              <v:path arrowok="t"/>
            </v:shape>
            <v:shape id="_x0000_s28082" style="position:absolute;left:4321;top:1323;width:29;height:0" coordorigin="4321,1323" coordsize="29,0" path="m4321,1323r29,e" filled="f" strokeweight=".58pt">
              <v:path arrowok="t"/>
            </v:shape>
            <v:shape id="_x0000_s28081" style="position:absolute;left:4379;top:1323;width:29;height:0" coordorigin="4379,1323" coordsize="29,0" path="m4379,1323r28,e" filled="f" strokeweight=".58pt">
              <v:path arrowok="t"/>
            </v:shape>
            <v:shape id="_x0000_s28080" style="position:absolute;left:4436;top:1323;width:29;height:0" coordorigin="4436,1323" coordsize="29,0" path="m4436,1323r29,e" filled="f" strokeweight=".58pt">
              <v:path arrowok="t"/>
            </v:shape>
            <v:shape id="_x0000_s28079" style="position:absolute;left:4494;top:1323;width:29;height:0" coordorigin="4494,1323" coordsize="29,0" path="m4494,1323r29,e" filled="f" strokeweight=".58pt">
              <v:path arrowok="t"/>
            </v:shape>
            <v:shape id="_x0000_s28078" style="position:absolute;left:4551;top:1323;width:29;height:0" coordorigin="4551,1323" coordsize="29,0" path="m4551,1323r29,e" filled="f" strokeweight=".58pt">
              <v:path arrowok="t"/>
            </v:shape>
            <v:shape id="_x0000_s28077" style="position:absolute;left:4609;top:1323;width:29;height:0" coordorigin="4609,1323" coordsize="29,0" path="m4609,1323r29,e" filled="f" strokeweight=".58pt">
              <v:path arrowok="t"/>
            </v:shape>
            <v:shape id="_x0000_s28076" style="position:absolute;left:4667;top:1323;width:29;height:0" coordorigin="4667,1323" coordsize="29,0" path="m4667,1323r28,e" filled="f" strokeweight=".58pt">
              <v:path arrowok="t"/>
            </v:shape>
            <v:shape id="_x0000_s28075" style="position:absolute;left:4724;top:1323;width:29;height:0" coordorigin="4724,1323" coordsize="29,0" path="m4724,1323r29,e" filled="f" strokeweight=".58pt">
              <v:path arrowok="t"/>
            </v:shape>
            <v:shape id="_x0000_s28074" style="position:absolute;left:4782;top:1323;width:29;height:0" coordorigin="4782,1323" coordsize="29,0" path="m4782,1323r29,e" filled="f" strokeweight=".58pt">
              <v:path arrowok="t"/>
            </v:shape>
            <v:shape id="_x0000_s28073" style="position:absolute;left:4839;top:1323;width:29;height:0" coordorigin="4839,1323" coordsize="29,0" path="m4839,1323r29,e" filled="f" strokeweight=".58pt">
              <v:path arrowok="t"/>
            </v:shape>
            <v:shape id="_x0000_s28072" style="position:absolute;left:4897;top:1323;width:29;height:0" coordorigin="4897,1323" coordsize="29,0" path="m4897,1323r29,e" filled="f" strokeweight=".58pt">
              <v:path arrowok="t"/>
            </v:shape>
            <v:shape id="_x0000_s28071" style="position:absolute;left:4955;top:1323;width:29;height:0" coordorigin="4955,1323" coordsize="29,0" path="m4955,1323r28,e" filled="f" strokeweight=".58pt">
              <v:path arrowok="t"/>
            </v:shape>
            <v:shape id="_x0000_s28070" style="position:absolute;left:5012;top:1323;width:29;height:0" coordorigin="5012,1323" coordsize="29,0" path="m5012,1323r29,e" filled="f" strokeweight=".58pt">
              <v:path arrowok="t"/>
            </v:shape>
            <v:shape id="_x0000_s28069" style="position:absolute;left:5070;top:1323;width:29;height:0" coordorigin="5070,1323" coordsize="29,0" path="m5070,1323r29,e" filled="f" strokeweight=".58pt">
              <v:path arrowok="t"/>
            </v:shape>
            <v:shape id="_x0000_s28068" style="position:absolute;left:5127;top:1323;width:29;height:0" coordorigin="5127,1323" coordsize="29,0" path="m5127,1323r29,e" filled="f" strokeweight=".58pt">
              <v:path arrowok="t"/>
            </v:shape>
            <v:shape id="_x0000_s28067" style="position:absolute;left:5185;top:1323;width:29;height:0" coordorigin="5185,1323" coordsize="29,0" path="m5185,1323r29,e" filled="f" strokeweight=".58pt">
              <v:path arrowok="t"/>
            </v:shape>
            <v:shape id="_x0000_s28066" style="position:absolute;left:5243;top:1323;width:29;height:0" coordorigin="5243,1323" coordsize="29,0" path="m5243,1323r28,e" filled="f" strokeweight=".58pt">
              <v:path arrowok="t"/>
            </v:shape>
            <v:shape id="_x0000_s28065" style="position:absolute;left:5300;top:1323;width:29;height:0" coordorigin="5300,1323" coordsize="29,0" path="m5300,1323r29,e" filled="f" strokeweight=".58pt">
              <v:path arrowok="t"/>
            </v:shape>
            <v:shape id="_x0000_s28064" style="position:absolute;left:5358;top:1323;width:29;height:0" coordorigin="5358,1323" coordsize="29,0" path="m5358,1323r29,e" filled="f" strokeweight=".58pt">
              <v:path arrowok="t"/>
            </v:shape>
            <v:shape id="_x0000_s28063" style="position:absolute;left:5415;top:1323;width:29;height:0" coordorigin="5415,1323" coordsize="29,0" path="m5415,1323r29,e" filled="f" strokeweight=".58pt">
              <v:path arrowok="t"/>
            </v:shape>
            <v:shape id="_x0000_s28062" style="position:absolute;left:5473;top:1323;width:29;height:0" coordorigin="5473,1323" coordsize="29,0" path="m5473,1323r29,e" filled="f" strokeweight=".58pt">
              <v:path arrowok="t"/>
            </v:shape>
            <v:shape id="_x0000_s28061" style="position:absolute;left:5531;top:1323;width:29;height:0" coordorigin="5531,1323" coordsize="29,0" path="m5531,1323r28,e" filled="f" strokeweight=".58pt">
              <v:path arrowok="t"/>
            </v:shape>
            <v:shape id="_x0000_s28060" style="position:absolute;left:5588;top:1323;width:29;height:0" coordorigin="5588,1323" coordsize="29,0" path="m5588,1323r29,e" filled="f" strokeweight=".58pt">
              <v:path arrowok="t"/>
            </v:shape>
            <v:shape id="_x0000_s28059" style="position:absolute;left:5646;top:1323;width:29;height:0" coordorigin="5646,1323" coordsize="29,0" path="m5646,1323r29,e" filled="f" strokeweight=".58pt">
              <v:path arrowok="t"/>
            </v:shape>
            <v:shape id="_x0000_s28058" style="position:absolute;left:5703;top:1323;width:29;height:0" coordorigin="5703,1323" coordsize="29,0" path="m5703,1323r29,e" filled="f" strokeweight=".58pt">
              <v:path arrowok="t"/>
            </v:shape>
            <v:shape id="_x0000_s28057" style="position:absolute;left:5761;top:1323;width:29;height:0" coordorigin="5761,1323" coordsize="29,0" path="m5761,1323r29,e" filled="f" strokeweight=".58pt">
              <v:path arrowok="t"/>
            </v:shape>
            <v:shape id="_x0000_s28056" style="position:absolute;left:5819;top:1323;width:29;height:0" coordorigin="5819,1323" coordsize="29,0" path="m5819,1323r29,e" filled="f" strokeweight=".58pt">
              <v:path arrowok="t"/>
            </v:shape>
            <v:shape id="_x0000_s28055" style="position:absolute;left:5877;top:1323;width:29;height:0" coordorigin="5877,1323" coordsize="29,0" path="m5877,1323r28,e" filled="f" strokeweight=".58pt">
              <v:path arrowok="t"/>
            </v:shape>
            <v:shape id="_x0000_s28054" style="position:absolute;left:5934;top:1323;width:29;height:0" coordorigin="5934,1323" coordsize="29,0" path="m5934,1323r29,e" filled="f" strokeweight=".58pt">
              <v:path arrowok="t"/>
            </v:shape>
            <v:shape id="_x0000_s28053" style="position:absolute;left:5992;top:1323;width:29;height:0" coordorigin="5992,1323" coordsize="29,0" path="m5992,1323r29,e" filled="f" strokeweight=".58pt">
              <v:path arrowok="t"/>
            </v:shape>
            <v:shape id="_x0000_s28052" style="position:absolute;left:6049;top:1323;width:29;height:0" coordorigin="6049,1323" coordsize="29,0" path="m6049,1323r29,e" filled="f" strokeweight=".58pt">
              <v:path arrowok="t"/>
            </v:shape>
            <v:shape id="_x0000_s28051" style="position:absolute;left:6107;top:1323;width:29;height:0" coordorigin="6107,1323" coordsize="29,0" path="m6107,1323r29,e" filled="f" strokeweight=".58pt">
              <v:path arrowok="t"/>
            </v:shape>
            <v:shape id="_x0000_s28050" style="position:absolute;left:6165;top:1323;width:29;height:0" coordorigin="6165,1323" coordsize="29,0" path="m6165,1323r28,e" filled="f" strokeweight=".58pt">
              <v:path arrowok="t"/>
            </v:shape>
            <v:shape id="_x0000_s28049" style="position:absolute;left:6222;top:1323;width:29;height:0" coordorigin="6222,1323" coordsize="29,0" path="m6222,1323r29,e" filled="f" strokeweight=".58pt">
              <v:path arrowok="t"/>
            </v:shape>
            <v:shape id="_x0000_s28048" style="position:absolute;left:6280;top:1323;width:29;height:0" coordorigin="6280,1323" coordsize="29,0" path="m6280,1323r29,e" filled="f" strokeweight=".58pt">
              <v:path arrowok="t"/>
            </v:shape>
            <v:shape id="_x0000_s28047" style="position:absolute;left:6337;top:1323;width:29;height:0" coordorigin="6337,1323" coordsize="29,0" path="m6337,1323r29,e" filled="f" strokeweight=".58pt">
              <v:path arrowok="t"/>
            </v:shape>
            <v:shape id="_x0000_s28046" style="position:absolute;left:6395;top:1323;width:29;height:0" coordorigin="6395,1323" coordsize="29,0" path="m6395,1323r29,e" filled="f" strokeweight=".58pt">
              <v:path arrowok="t"/>
            </v:shape>
            <v:shape id="_x0000_s28045" style="position:absolute;left:6453;top:1323;width:29;height:0" coordorigin="6453,1323" coordsize="29,0" path="m6453,1323r28,e" filled="f" strokeweight=".58pt">
              <v:path arrowok="t"/>
            </v:shape>
            <v:shape id="_x0000_s28044" style="position:absolute;left:6510;top:1323;width:29;height:0" coordorigin="6510,1323" coordsize="29,0" path="m6510,1323r29,e" filled="f" strokeweight=".58pt">
              <v:path arrowok="t"/>
            </v:shape>
            <v:shape id="_x0000_s28043" style="position:absolute;left:6568;top:1323;width:29;height:0" coordorigin="6568,1323" coordsize="29,0" path="m6568,1323r29,e" filled="f" strokeweight=".58pt">
              <v:path arrowok="t"/>
            </v:shape>
            <v:shape id="_x0000_s28042" style="position:absolute;left:6625;top:1323;width:29;height:0" coordorigin="6625,1323" coordsize="29,0" path="m6625,1323r29,e" filled="f" strokeweight=".58pt">
              <v:path arrowok="t"/>
            </v:shape>
            <v:shape id="_x0000_s28041" style="position:absolute;left:6683;top:1323;width:29;height:0" coordorigin="6683,1323" coordsize="29,0" path="m6683,1323r29,e" filled="f" strokeweight=".58pt">
              <v:path arrowok="t"/>
            </v:shape>
            <v:shape id="_x0000_s28040" style="position:absolute;left:6741;top:1323;width:29;height:0" coordorigin="6741,1323" coordsize="29,0" path="m6741,1323r28,e" filled="f" strokeweight=".58pt">
              <v:path arrowok="t"/>
            </v:shape>
            <v:shape id="_x0000_s28039" style="position:absolute;left:6798;top:1323;width:29;height:0" coordorigin="6798,1323" coordsize="29,0" path="m6798,1323r29,e" filled="f" strokeweight=".58pt">
              <v:path arrowok="t"/>
            </v:shape>
            <v:shape id="_x0000_s28038" style="position:absolute;left:6856;top:1323;width:29;height:0" coordorigin="6856,1323" coordsize="29,0" path="m6856,1323r29,e" filled="f" strokeweight=".58pt">
              <v:path arrowok="t"/>
            </v:shape>
            <v:shape id="_x0000_s28037" style="position:absolute;left:6913;top:1323;width:29;height:0" coordorigin="6913,1323" coordsize="29,0" path="m6913,1323r29,e" filled="f" strokeweight=".58pt">
              <v:path arrowok="t"/>
            </v:shape>
            <v:shape id="_x0000_s28036" style="position:absolute;left:6971;top:1323;width:29;height:0" coordorigin="6971,1323" coordsize="29,0" path="m6971,1323r29,e" filled="f" strokeweight=".58pt">
              <v:path arrowok="t"/>
            </v:shape>
            <v:shape id="_x0000_s28035" style="position:absolute;left:7029;top:1323;width:29;height:0" coordorigin="7029,1323" coordsize="29,0" path="m7029,1323r28,e" filled="f" strokeweight=".58pt">
              <v:path arrowok="t"/>
            </v:shape>
            <v:shape id="_x0000_s28034" style="position:absolute;left:7086;top:1323;width:29;height:0" coordorigin="7086,1323" coordsize="29,0" path="m7086,1323r29,e" filled="f" strokeweight=".58pt">
              <v:path arrowok="t"/>
            </v:shape>
            <v:shape id="_x0000_s28033" style="position:absolute;left:7144;top:1323;width:29;height:0" coordorigin="7144,1323" coordsize="29,0" path="m7144,1323r29,e" filled="f" strokeweight=".58pt">
              <v:path arrowok="t"/>
            </v:shape>
            <v:shape id="_x0000_s28032" style="position:absolute;left:7201;top:1323;width:29;height:0" coordorigin="7201,1323" coordsize="29,0" path="m7201,1323r29,e" filled="f" strokeweight=".58pt">
              <v:path arrowok="t"/>
            </v:shape>
            <v:shape id="_x0000_s28031" style="position:absolute;left:7259;top:1323;width:29;height:0" coordorigin="7259,1323" coordsize="29,0" path="m7259,1323r29,e" filled="f" strokeweight=".58pt">
              <v:path arrowok="t"/>
            </v:shape>
            <v:shape id="_x0000_s28030" style="position:absolute;left:7317;top:1323;width:29;height:0" coordorigin="7317,1323" coordsize="29,0" path="m7317,1323r28,e" filled="f" strokeweight=".58pt">
              <v:path arrowok="t"/>
            </v:shape>
            <v:shape id="_x0000_s28029" style="position:absolute;left:7374;top:1323;width:29;height:0" coordorigin="7374,1323" coordsize="29,0" path="m7374,1323r29,e" filled="f" strokeweight=".58pt">
              <v:path arrowok="t"/>
            </v:shape>
            <v:shape id="_x0000_s28028" style="position:absolute;left:7432;top:1323;width:29;height:0" coordorigin="7432,1323" coordsize="29,0" path="m7432,1323r29,e" filled="f" strokeweight=".58pt">
              <v:path arrowok="t"/>
            </v:shape>
            <v:shape id="_x0000_s28027" style="position:absolute;left:7489;top:1323;width:29;height:0" coordorigin="7489,1323" coordsize="29,0" path="m7489,1323r29,e" filled="f" strokeweight=".58pt">
              <v:path arrowok="t"/>
            </v:shape>
            <v:shape id="_x0000_s28026" style="position:absolute;left:7547;top:1323;width:29;height:0" coordorigin="7547,1323" coordsize="29,0" path="m7547,1323r29,e" filled="f" strokeweight=".58pt">
              <v:path arrowok="t"/>
            </v:shape>
            <v:shape id="_x0000_s28025" style="position:absolute;left:7605;top:1323;width:29;height:0" coordorigin="7605,1323" coordsize="29,0" path="m7605,1323r28,e" filled="f" strokeweight=".58pt">
              <v:path arrowok="t"/>
            </v:shape>
            <v:shape id="_x0000_s28024" style="position:absolute;left:7662;top:1323;width:29;height:0" coordorigin="7662,1323" coordsize="29,0" path="m7662,1323r29,e" filled="f" strokeweight=".58pt">
              <v:path arrowok="t"/>
            </v:shape>
            <v:shape id="_x0000_s28023" style="position:absolute;left:7720;top:1323;width:29;height:0" coordorigin="7720,1323" coordsize="29,0" path="m7720,1323r29,e" filled="f" strokeweight=".58pt">
              <v:path arrowok="t"/>
            </v:shape>
            <v:shape id="_x0000_s28022" style="position:absolute;left:7777;top:1323;width:29;height:0" coordorigin="7777,1323" coordsize="29,0" path="m7777,1323r29,e" filled="f" strokeweight=".58pt">
              <v:path arrowok="t"/>
            </v:shape>
            <v:shape id="_x0000_s28021" style="position:absolute;left:7835;top:1323;width:29;height:0" coordorigin="7835,1323" coordsize="29,0" path="m7835,1323r29,e" filled="f" strokeweight=".58pt">
              <v:path arrowok="t"/>
            </v:shape>
            <v:shape id="_x0000_s28020" style="position:absolute;left:7893;top:1323;width:29;height:0" coordorigin="7893,1323" coordsize="29,0" path="m7893,1323r28,e" filled="f" strokeweight=".58pt">
              <v:path arrowok="t"/>
            </v:shape>
            <v:shape id="_x0000_s28019" style="position:absolute;left:7950;top:1323;width:29;height:0" coordorigin="7950,1323" coordsize="29,0" path="m7950,1323r29,e" filled="f" strokeweight=".58pt">
              <v:path arrowok="t"/>
            </v:shape>
            <v:shape id="_x0000_s28018" style="position:absolute;left:8008;top:1323;width:29;height:0" coordorigin="8008,1323" coordsize="29,0" path="m8008,1323r29,e" filled="f" strokeweight=".58pt">
              <v:path arrowok="t"/>
            </v:shape>
            <v:shape id="_x0000_s28017" style="position:absolute;left:8065;top:1323;width:29;height:0" coordorigin="8065,1323" coordsize="29,0" path="m8065,1323r29,e" filled="f" strokeweight=".58pt">
              <v:path arrowok="t"/>
            </v:shape>
            <v:shape id="_x0000_s28016" style="position:absolute;left:8124;top:1323;width:29;height:0" coordorigin="8124,1323" coordsize="29,0" path="m8124,1323r28,e" filled="f" strokeweight=".58pt">
              <v:path arrowok="t"/>
            </v:shape>
            <v:shape id="_x0000_s28015" style="position:absolute;left:8181;top:1323;width:29;height:0" coordorigin="8181,1323" coordsize="29,0" path="m8181,1323r29,e" filled="f" strokeweight=".58pt">
              <v:path arrowok="t"/>
            </v:shape>
            <v:shape id="_x0000_s28014" style="position:absolute;left:8239;top:1323;width:29;height:0" coordorigin="8239,1323" coordsize="29,0" path="m8239,1323r29,e" filled="f" strokeweight=".58pt">
              <v:path arrowok="t"/>
            </v:shape>
            <v:shape id="_x0000_s28013" style="position:absolute;left:8296;top:1323;width:29;height:0" coordorigin="8296,1323" coordsize="29,0" path="m8296,1323r29,e" filled="f" strokeweight=".58pt">
              <v:path arrowok="t"/>
            </v:shape>
            <v:shape id="_x0000_s28012" style="position:absolute;left:8354;top:1323;width:29;height:0" coordorigin="8354,1323" coordsize="29,0" path="m8354,1323r29,e" filled="f" strokeweight=".58pt">
              <v:path arrowok="t"/>
            </v:shape>
            <v:shape id="_x0000_s28011" style="position:absolute;left:8412;top:1323;width:29;height:0" coordorigin="8412,1323" coordsize="29,0" path="m8412,1323r28,e" filled="f" strokeweight=".58pt">
              <v:path arrowok="t"/>
            </v:shape>
            <v:shape id="_x0000_s28010" style="position:absolute;left:8469;top:1323;width:29;height:0" coordorigin="8469,1323" coordsize="29,0" path="m8469,1323r29,e" filled="f" strokeweight=".58pt">
              <v:path arrowok="t"/>
            </v:shape>
            <v:shape id="_x0000_s28009" style="position:absolute;left:8527;top:1323;width:29;height:0" coordorigin="8527,1323" coordsize="29,0" path="m8527,1323r29,e" filled="f" strokeweight=".58pt">
              <v:path arrowok="t"/>
            </v:shape>
            <v:shape id="_x0000_s28008" style="position:absolute;left:8584;top:1323;width:29;height:0" coordorigin="8584,1323" coordsize="29,0" path="m8584,1323r29,e" filled="f" strokeweight=".58pt">
              <v:path arrowok="t"/>
            </v:shape>
            <v:shape id="_x0000_s28007" style="position:absolute;left:8642;top:1323;width:29;height:0" coordorigin="8642,1323" coordsize="29,0" path="m8642,1323r29,e" filled="f" strokeweight=".58pt">
              <v:path arrowok="t"/>
            </v:shape>
            <v:shape id="_x0000_s28006" style="position:absolute;left:8700;top:1323;width:29;height:0" coordorigin="8700,1323" coordsize="29,0" path="m8700,1323r28,e" filled="f" strokeweight=".58pt">
              <v:path arrowok="t"/>
            </v:shape>
            <v:shape id="_x0000_s28005" style="position:absolute;left:8757;top:1323;width:29;height:0" coordorigin="8757,1323" coordsize="29,0" path="m8757,1323r29,e" filled="f" strokeweight=".58pt">
              <v:path arrowok="t"/>
            </v:shape>
            <v:shape id="_x0000_s28004" style="position:absolute;left:8815;top:1323;width:29;height:0" coordorigin="8815,1323" coordsize="29,0" path="m8815,1323r29,e" filled="f" strokeweight=".58pt">
              <v:path arrowok="t"/>
            </v:shape>
            <v:shape id="_x0000_s28003" style="position:absolute;left:8872;top:1323;width:29;height:0" coordorigin="8872,1323" coordsize="29,0" path="m8872,1323r29,e" filled="f" strokeweight=".58pt">
              <v:path arrowok="t"/>
            </v:shape>
            <v:shape id="_x0000_s28002" style="position:absolute;left:8930;top:1323;width:29;height:0" coordorigin="8930,1323" coordsize="29,0" path="m8930,1323r29,e" filled="f" strokeweight=".58pt">
              <v:path arrowok="t"/>
            </v:shape>
            <v:shape id="_x0000_s28001" style="position:absolute;left:8988;top:1323;width:29;height:0" coordorigin="8988,1323" coordsize="29,0" path="m8988,1323r28,e" filled="f" strokeweight=".58pt">
              <v:path arrowok="t"/>
            </v:shape>
            <v:shape id="_x0000_s28000" style="position:absolute;left:9045;top:1323;width:29;height:0" coordorigin="9045,1323" coordsize="29,0" path="m9045,1323r29,e" filled="f" strokeweight=".58pt">
              <v:path arrowok="t"/>
            </v:shape>
            <v:shape id="_x0000_s27999" style="position:absolute;left:9103;top:1323;width:29;height:0" coordorigin="9103,1323" coordsize="29,0" path="m9103,1323r29,e" filled="f" strokeweight=".58pt">
              <v:path arrowok="t"/>
            </v:shape>
            <v:shape id="_x0000_s27998" style="position:absolute;left:9160;top:1323;width:29;height:0" coordorigin="9160,1323" coordsize="29,0" path="m9160,1323r29,e" filled="f" strokeweight=".58pt">
              <v:path arrowok="t"/>
            </v:shape>
            <v:shape id="_x0000_s27997" style="position:absolute;left:9218;top:1323;width:29;height:0" coordorigin="9218,1323" coordsize="29,0" path="m9218,1323r29,e" filled="f" strokeweight=".58pt">
              <v:path arrowok="t"/>
            </v:shape>
            <v:shape id="_x0000_s27996" style="position:absolute;left:9276;top:1323;width:29;height:0" coordorigin="9276,1323" coordsize="29,0" path="m9276,1323r28,e" filled="f" strokeweight=".58pt">
              <v:path arrowok="t"/>
            </v:shape>
            <v:shape id="_x0000_s27995" style="position:absolute;left:9333;top:1323;width:29;height:0" coordorigin="9333,1323" coordsize="29,0" path="m9333,1323r29,e" filled="f" strokeweight=".58pt">
              <v:path arrowok="t"/>
            </v:shape>
            <v:shape id="_x0000_s27994" style="position:absolute;left:9391;top:1323;width:29;height:0" coordorigin="9391,1323" coordsize="29,0" path="m9391,1323r29,e" filled="f" strokeweight=".58pt">
              <v:path arrowok="t"/>
            </v:shape>
            <v:shape id="_x0000_s27993" style="position:absolute;left:9448;top:1323;width:29;height:0" coordorigin="9448,1323" coordsize="29,0" path="m9448,1323r29,e" filled="f" strokeweight=".58pt">
              <v:path arrowok="t"/>
            </v:shape>
            <v:shape id="_x0000_s27992" style="position:absolute;left:9506;top:1323;width:29;height:0" coordorigin="9506,1323" coordsize="29,0" path="m9506,1323r29,e" filled="f" strokeweight=".58pt">
              <v:path arrowok="t"/>
            </v:shape>
            <v:shape id="_x0000_s27991" style="position:absolute;left:9564;top:1323;width:29;height:0" coordorigin="9564,1323" coordsize="29,0" path="m9564,1323r28,e" filled="f" strokeweight=".58pt">
              <v:path arrowok="t"/>
            </v:shape>
            <v:shape id="_x0000_s27990" style="position:absolute;left:9621;top:1323;width:29;height:0" coordorigin="9621,1323" coordsize="29,0" path="m9621,1323r29,e" filled="f" strokeweight=".58pt">
              <v:path arrowok="t"/>
            </v:shape>
            <v:shape id="_x0000_s27989" style="position:absolute;left:9679;top:1323;width:29;height:0" coordorigin="9679,1323" coordsize="29,0" path="m9679,1323r29,e" filled="f" strokeweight=".58pt">
              <v:path arrowok="t"/>
            </v:shape>
            <v:shape id="_x0000_s27988" style="position:absolute;left:9736;top:1323;width:29;height:0" coordorigin="9736,1323" coordsize="29,0" path="m9736,1323r29,e" filled="f" strokeweight=".58pt">
              <v:path arrowok="t"/>
            </v:shape>
            <v:shape id="_x0000_s27987" style="position:absolute;left:9794;top:1323;width:29;height:0" coordorigin="9794,1323" coordsize="29,0" path="m9794,1323r29,e" filled="f" strokeweight=".58pt">
              <v:path arrowok="t"/>
            </v:shape>
            <v:shape id="_x0000_s27986" style="position:absolute;left:9852;top:1323;width:29;height:0" coordorigin="9852,1323" coordsize="29,0" path="m9852,1323r28,e" filled="f" strokeweight=".58pt">
              <v:path arrowok="t"/>
            </v:shape>
            <v:shape id="_x0000_s27985" style="position:absolute;left:9909;top:1323;width:29;height:0" coordorigin="9909,1323" coordsize="29,0" path="m9909,1323r29,e" filled="f" strokeweight=".58pt">
              <v:path arrowok="t"/>
            </v:shape>
            <v:shape id="_x0000_s27984" style="position:absolute;left:9967;top:1323;width:29;height:0" coordorigin="9967,1323" coordsize="29,0" path="m9967,1323r29,e" filled="f" strokeweight=".58pt">
              <v:path arrowok="t"/>
            </v:shape>
            <v:shape id="_x0000_s27983" style="position:absolute;left:10024;top:1323;width:29;height:0" coordorigin="10024,1323" coordsize="29,0" path="m10024,1323r29,e" filled="f" strokeweight=".58pt">
              <v:path arrowok="t"/>
            </v:shape>
            <w10:wrap anchorx="page"/>
          </v:group>
        </w:pict>
      </w:r>
      <w:r>
        <w:pict>
          <v:group id="_x0000_s27831" style="position:absolute;left:0;text-align:left;margin-left:71.75pt;margin-top:84.8pt;width:431.2pt;height:.6pt;z-index:-34595;mso-position-horizontal-relative:page" coordorigin="1435,1696" coordsize="8624,12">
            <v:shape id="_x0000_s27981" style="position:absolute;left:1440;top:1702;width:29;height:0" coordorigin="1440,1702" coordsize="29,0" path="m1440,1702r29,e" filled="f" strokeweight=".58pt">
              <v:path arrowok="t"/>
            </v:shape>
            <v:shape id="_x0000_s27980" style="position:absolute;left:1498;top:1702;width:29;height:0" coordorigin="1498,1702" coordsize="29,0" path="m1498,1702r29,e" filled="f" strokeweight=".58pt">
              <v:path arrowok="t"/>
            </v:shape>
            <v:shape id="_x0000_s27979" style="position:absolute;left:1556;top:1702;width:29;height:0" coordorigin="1556,1702" coordsize="29,0" path="m1556,1702r28,e" filled="f" strokeweight=".58pt">
              <v:path arrowok="t"/>
            </v:shape>
            <v:shape id="_x0000_s27978" style="position:absolute;left:1613;top:1702;width:29;height:0" coordorigin="1613,1702" coordsize="29,0" path="m1613,1702r29,e" filled="f" strokeweight=".58pt">
              <v:path arrowok="t"/>
            </v:shape>
            <v:shape id="_x0000_s27977" style="position:absolute;left:1671;top:1702;width:29;height:0" coordorigin="1671,1702" coordsize="29,0" path="m1671,1702r29,e" filled="f" strokeweight=".58pt">
              <v:path arrowok="t"/>
            </v:shape>
            <v:shape id="_x0000_s27976" style="position:absolute;left:1728;top:1702;width:29;height:0" coordorigin="1728,1702" coordsize="29,0" path="m1728,1702r29,e" filled="f" strokeweight=".58pt">
              <v:path arrowok="t"/>
            </v:shape>
            <v:shape id="_x0000_s27975" style="position:absolute;left:1786;top:1702;width:29;height:0" coordorigin="1786,1702" coordsize="29,0" path="m1786,1702r29,e" filled="f" strokeweight=".58pt">
              <v:path arrowok="t"/>
            </v:shape>
            <v:shape id="_x0000_s27974" style="position:absolute;left:1844;top:1702;width:29;height:0" coordorigin="1844,1702" coordsize="29,0" path="m1844,1702r28,e" filled="f" strokeweight=".58pt">
              <v:path arrowok="t"/>
            </v:shape>
            <v:shape id="_x0000_s27973" style="position:absolute;left:1901;top:1702;width:29;height:0" coordorigin="1901,1702" coordsize="29,0" path="m1901,1702r29,e" filled="f" strokeweight=".58pt">
              <v:path arrowok="t"/>
            </v:shape>
            <v:shape id="_x0000_s27972" style="position:absolute;left:1959;top:1702;width:29;height:0" coordorigin="1959,1702" coordsize="29,0" path="m1959,1702r29,e" filled="f" strokeweight=".58pt">
              <v:path arrowok="t"/>
            </v:shape>
            <v:shape id="_x0000_s27971" style="position:absolute;left:2016;top:1702;width:29;height:0" coordorigin="2016,1702" coordsize="29,0" path="m2016,1702r29,e" filled="f" strokeweight=".58pt">
              <v:path arrowok="t"/>
            </v:shape>
            <v:shape id="_x0000_s27970" style="position:absolute;left:2074;top:1702;width:29;height:0" coordorigin="2074,1702" coordsize="29,0" path="m2074,1702r29,e" filled="f" strokeweight=".58pt">
              <v:path arrowok="t"/>
            </v:shape>
            <v:shape id="_x0000_s27969" style="position:absolute;left:2132;top:1702;width:29;height:0" coordorigin="2132,1702" coordsize="29,0" path="m2132,1702r28,e" filled="f" strokeweight=".58pt">
              <v:path arrowok="t"/>
            </v:shape>
            <v:shape id="_x0000_s27968" style="position:absolute;left:2189;top:1702;width:29;height:0" coordorigin="2189,1702" coordsize="29,0" path="m2189,1702r29,e" filled="f" strokeweight=".58pt">
              <v:path arrowok="t"/>
            </v:shape>
            <v:shape id="_x0000_s27967" style="position:absolute;left:2247;top:1702;width:29;height:0" coordorigin="2247,1702" coordsize="29,0" path="m2247,1702r29,e" filled="f" strokeweight=".58pt">
              <v:path arrowok="t"/>
            </v:shape>
            <v:shape id="_x0000_s27966" style="position:absolute;left:2304;top:1702;width:29;height:0" coordorigin="2304,1702" coordsize="29,0" path="m2304,1702r29,e" filled="f" strokeweight=".58pt">
              <v:path arrowok="t"/>
            </v:shape>
            <v:shape id="_x0000_s27965" style="position:absolute;left:2362;top:1702;width:29;height:0" coordorigin="2362,1702" coordsize="29,0" path="m2362,1702r29,e" filled="f" strokeweight=".58pt">
              <v:path arrowok="t"/>
            </v:shape>
            <v:shape id="_x0000_s27964" style="position:absolute;left:2420;top:1702;width:29;height:0" coordorigin="2420,1702" coordsize="29,0" path="m2420,1702r28,e" filled="f" strokeweight=".58pt">
              <v:path arrowok="t"/>
            </v:shape>
            <v:shape id="_x0000_s27963" style="position:absolute;left:2477;top:1702;width:29;height:0" coordorigin="2477,1702" coordsize="29,0" path="m2477,1702r29,e" filled="f" strokeweight=".58pt">
              <v:path arrowok="t"/>
            </v:shape>
            <v:shape id="_x0000_s27962" style="position:absolute;left:2535;top:1702;width:29;height:0" coordorigin="2535,1702" coordsize="29,0" path="m2535,1702r29,e" filled="f" strokeweight=".58pt">
              <v:path arrowok="t"/>
            </v:shape>
            <v:shape id="_x0000_s27961" style="position:absolute;left:2592;top:1702;width:29;height:0" coordorigin="2592,1702" coordsize="29,0" path="m2592,1702r29,e" filled="f" strokeweight=".58pt">
              <v:path arrowok="t"/>
            </v:shape>
            <v:shape id="_x0000_s27960" style="position:absolute;left:2650;top:1702;width:29;height:0" coordorigin="2650,1702" coordsize="29,0" path="m2650,1702r29,e" filled="f" strokeweight=".58pt">
              <v:path arrowok="t"/>
            </v:shape>
            <v:shape id="_x0000_s27959" style="position:absolute;left:2708;top:1702;width:29;height:0" coordorigin="2708,1702" coordsize="29,0" path="m2708,1702r28,e" filled="f" strokeweight=".58pt">
              <v:path arrowok="t"/>
            </v:shape>
            <v:shape id="_x0000_s27958" style="position:absolute;left:2765;top:1702;width:29;height:0" coordorigin="2765,1702" coordsize="29,0" path="m2765,1702r29,e" filled="f" strokeweight=".58pt">
              <v:path arrowok="t"/>
            </v:shape>
            <v:shape id="_x0000_s27957" style="position:absolute;left:2823;top:1702;width:29;height:0" coordorigin="2823,1702" coordsize="29,0" path="m2823,1702r29,e" filled="f" strokeweight=".58pt">
              <v:path arrowok="t"/>
            </v:shape>
            <v:shape id="_x0000_s27956" style="position:absolute;left:2880;top:1702;width:29;height:0" coordorigin="2880,1702" coordsize="29,0" path="m2880,1702r29,e" filled="f" strokeweight=".58pt">
              <v:path arrowok="t"/>
            </v:shape>
            <v:shape id="_x0000_s27955" style="position:absolute;left:2938;top:1702;width:29;height:0" coordorigin="2938,1702" coordsize="29,0" path="m2938,1702r29,e" filled="f" strokeweight=".58pt">
              <v:path arrowok="t"/>
            </v:shape>
            <v:shape id="_x0000_s27954" style="position:absolute;left:2996;top:1702;width:29;height:0" coordorigin="2996,1702" coordsize="29,0" path="m2996,1702r28,e" filled="f" strokeweight=".58pt">
              <v:path arrowok="t"/>
            </v:shape>
            <v:shape id="_x0000_s27953" style="position:absolute;left:3053;top:1702;width:29;height:0" coordorigin="3053,1702" coordsize="29,0" path="m3053,1702r29,e" filled="f" strokeweight=".58pt">
              <v:path arrowok="t"/>
            </v:shape>
            <v:shape id="_x0000_s27952" style="position:absolute;left:3111;top:1702;width:29;height:0" coordorigin="3111,1702" coordsize="29,0" path="m3111,1702r29,e" filled="f" strokeweight=".58pt">
              <v:path arrowok="t"/>
            </v:shape>
            <v:shape id="_x0000_s27951" style="position:absolute;left:3168;top:1702;width:29;height:0" coordorigin="3168,1702" coordsize="29,0" path="m3168,1702r29,e" filled="f" strokeweight=".58pt">
              <v:path arrowok="t"/>
            </v:shape>
            <v:shape id="_x0000_s27950" style="position:absolute;left:3226;top:1702;width:29;height:0" coordorigin="3226,1702" coordsize="29,0" path="m3226,1702r29,e" filled="f" strokeweight=".58pt">
              <v:path arrowok="t"/>
            </v:shape>
            <v:shape id="_x0000_s27949" style="position:absolute;left:3284;top:1702;width:29;height:0" coordorigin="3284,1702" coordsize="29,0" path="m3284,1702r28,e" filled="f" strokeweight=".58pt">
              <v:path arrowok="t"/>
            </v:shape>
            <v:shape id="_x0000_s27948" style="position:absolute;left:3341;top:1702;width:29;height:0" coordorigin="3341,1702" coordsize="29,0" path="m3341,1702r29,e" filled="f" strokeweight=".58pt">
              <v:path arrowok="t"/>
            </v:shape>
            <v:shape id="_x0000_s27947" style="position:absolute;left:3399;top:1702;width:29;height:0" coordorigin="3399,1702" coordsize="29,0" path="m3399,1702r29,e" filled="f" strokeweight=".58pt">
              <v:path arrowok="t"/>
            </v:shape>
            <v:shape id="_x0000_s27946" style="position:absolute;left:3457;top:1702;width:29;height:0" coordorigin="3457,1702" coordsize="29,0" path="m3457,1702r29,e" filled="f" strokeweight=".58pt">
              <v:path arrowok="t"/>
            </v:shape>
            <v:shape id="_x0000_s27945" style="position:absolute;left:3515;top:1702;width:29;height:0" coordorigin="3515,1702" coordsize="29,0" path="m3515,1702r28,e" filled="f" strokeweight=".58pt">
              <v:path arrowok="t"/>
            </v:shape>
            <v:shape id="_x0000_s27944" style="position:absolute;left:3572;top:1702;width:29;height:0" coordorigin="3572,1702" coordsize="29,0" path="m3572,1702r29,e" filled="f" strokeweight=".58pt">
              <v:path arrowok="t"/>
            </v:shape>
            <v:shape id="_x0000_s27943" style="position:absolute;left:3630;top:1702;width:29;height:0" coordorigin="3630,1702" coordsize="29,0" path="m3630,1702r29,e" filled="f" strokeweight=".58pt">
              <v:path arrowok="t"/>
            </v:shape>
            <v:shape id="_x0000_s27942" style="position:absolute;left:3687;top:1702;width:29;height:0" coordorigin="3687,1702" coordsize="29,0" path="m3687,1702r29,e" filled="f" strokeweight=".58pt">
              <v:path arrowok="t"/>
            </v:shape>
            <v:shape id="_x0000_s27941" style="position:absolute;left:3745;top:1702;width:29;height:0" coordorigin="3745,1702" coordsize="29,0" path="m3745,1702r29,e" filled="f" strokeweight=".58pt">
              <v:path arrowok="t"/>
            </v:shape>
            <v:shape id="_x0000_s27940" style="position:absolute;left:3803;top:1702;width:29;height:0" coordorigin="3803,1702" coordsize="29,0" path="m3803,1702r28,e" filled="f" strokeweight=".58pt">
              <v:path arrowok="t"/>
            </v:shape>
            <v:shape id="_x0000_s27939" style="position:absolute;left:3860;top:1702;width:29;height:0" coordorigin="3860,1702" coordsize="29,0" path="m3860,1702r29,e" filled="f" strokeweight=".58pt">
              <v:path arrowok="t"/>
            </v:shape>
            <v:shape id="_x0000_s27938" style="position:absolute;left:3918;top:1702;width:29;height:0" coordorigin="3918,1702" coordsize="29,0" path="m3918,1702r29,e" filled="f" strokeweight=".58pt">
              <v:path arrowok="t"/>
            </v:shape>
            <v:shape id="_x0000_s27937" style="position:absolute;left:3975;top:1702;width:29;height:0" coordorigin="3975,1702" coordsize="29,0" path="m3975,1702r29,e" filled="f" strokeweight=".58pt">
              <v:path arrowok="t"/>
            </v:shape>
            <v:shape id="_x0000_s27936" style="position:absolute;left:4033;top:1702;width:29;height:0" coordorigin="4033,1702" coordsize="29,0" path="m4033,1702r29,e" filled="f" strokeweight=".58pt">
              <v:path arrowok="t"/>
            </v:shape>
            <v:shape id="_x0000_s27935" style="position:absolute;left:4091;top:1702;width:29;height:0" coordorigin="4091,1702" coordsize="29,0" path="m4091,1702r28,e" filled="f" strokeweight=".58pt">
              <v:path arrowok="t"/>
            </v:shape>
            <v:shape id="_x0000_s27934" style="position:absolute;left:4148;top:1702;width:29;height:0" coordorigin="4148,1702" coordsize="29,0" path="m4148,1702r29,e" filled="f" strokeweight=".58pt">
              <v:path arrowok="t"/>
            </v:shape>
            <v:shape id="_x0000_s27933" style="position:absolute;left:4206;top:1702;width:29;height:0" coordorigin="4206,1702" coordsize="29,0" path="m4206,1702r29,e" filled="f" strokeweight=".58pt">
              <v:path arrowok="t"/>
            </v:shape>
            <v:shape id="_x0000_s27932" style="position:absolute;left:4263;top:1702;width:29;height:0" coordorigin="4263,1702" coordsize="29,0" path="m4263,1702r29,e" filled="f" strokeweight=".58pt">
              <v:path arrowok="t"/>
            </v:shape>
            <v:shape id="_x0000_s27931" style="position:absolute;left:4321;top:1702;width:29;height:0" coordorigin="4321,1702" coordsize="29,0" path="m4321,1702r29,e" filled="f" strokeweight=".58pt">
              <v:path arrowok="t"/>
            </v:shape>
            <v:shape id="_x0000_s27930" style="position:absolute;left:4379;top:1702;width:29;height:0" coordorigin="4379,1702" coordsize="29,0" path="m4379,1702r28,e" filled="f" strokeweight=".58pt">
              <v:path arrowok="t"/>
            </v:shape>
            <v:shape id="_x0000_s27929" style="position:absolute;left:4436;top:1702;width:29;height:0" coordorigin="4436,1702" coordsize="29,0" path="m4436,1702r29,e" filled="f" strokeweight=".58pt">
              <v:path arrowok="t"/>
            </v:shape>
            <v:shape id="_x0000_s27928" style="position:absolute;left:4494;top:1702;width:29;height:0" coordorigin="4494,1702" coordsize="29,0" path="m4494,1702r29,e" filled="f" strokeweight=".58pt">
              <v:path arrowok="t"/>
            </v:shape>
            <v:shape id="_x0000_s27927" style="position:absolute;left:4551;top:1702;width:29;height:0" coordorigin="4551,1702" coordsize="29,0" path="m4551,1702r29,e" filled="f" strokeweight=".58pt">
              <v:path arrowok="t"/>
            </v:shape>
            <v:shape id="_x0000_s27926" style="position:absolute;left:4609;top:1702;width:29;height:0" coordorigin="4609,1702" coordsize="29,0" path="m4609,1702r29,e" filled="f" strokeweight=".58pt">
              <v:path arrowok="t"/>
            </v:shape>
            <v:shape id="_x0000_s27925" style="position:absolute;left:4667;top:1702;width:29;height:0" coordorigin="4667,1702" coordsize="29,0" path="m4667,1702r28,e" filled="f" strokeweight=".58pt">
              <v:path arrowok="t"/>
            </v:shape>
            <v:shape id="_x0000_s27924" style="position:absolute;left:4724;top:1702;width:29;height:0" coordorigin="4724,1702" coordsize="29,0" path="m4724,1702r29,e" filled="f" strokeweight=".58pt">
              <v:path arrowok="t"/>
            </v:shape>
            <v:shape id="_x0000_s27923" style="position:absolute;left:4782;top:1702;width:29;height:0" coordorigin="4782,1702" coordsize="29,0" path="m4782,1702r29,e" filled="f" strokeweight=".58pt">
              <v:path arrowok="t"/>
            </v:shape>
            <v:shape id="_x0000_s27922" style="position:absolute;left:4839;top:1702;width:29;height:0" coordorigin="4839,1702" coordsize="29,0" path="m4839,1702r29,e" filled="f" strokeweight=".58pt">
              <v:path arrowok="t"/>
            </v:shape>
            <v:shape id="_x0000_s27921" style="position:absolute;left:4897;top:1702;width:29;height:0" coordorigin="4897,1702" coordsize="29,0" path="m4897,1702r29,e" filled="f" strokeweight=".58pt">
              <v:path arrowok="t"/>
            </v:shape>
            <v:shape id="_x0000_s27920" style="position:absolute;left:4955;top:1702;width:29;height:0" coordorigin="4955,1702" coordsize="29,0" path="m4955,1702r28,e" filled="f" strokeweight=".58pt">
              <v:path arrowok="t"/>
            </v:shape>
            <v:shape id="_x0000_s27919" style="position:absolute;left:5012;top:1702;width:29;height:0" coordorigin="5012,1702" coordsize="29,0" path="m5012,1702r29,e" filled="f" strokeweight=".58pt">
              <v:path arrowok="t"/>
            </v:shape>
            <v:shape id="_x0000_s27918" style="position:absolute;left:5070;top:1702;width:29;height:0" coordorigin="5070,1702" coordsize="29,0" path="m5070,1702r29,e" filled="f" strokeweight=".58pt">
              <v:path arrowok="t"/>
            </v:shape>
            <v:shape id="_x0000_s27917" style="position:absolute;left:5127;top:1702;width:29;height:0" coordorigin="5127,1702" coordsize="29,0" path="m5127,1702r29,e" filled="f" strokeweight=".58pt">
              <v:path arrowok="t"/>
            </v:shape>
            <v:shape id="_x0000_s27916" style="position:absolute;left:5185;top:1702;width:29;height:0" coordorigin="5185,1702" coordsize="29,0" path="m5185,1702r29,e" filled="f" strokeweight=".58pt">
              <v:path arrowok="t"/>
            </v:shape>
            <v:shape id="_x0000_s27915" style="position:absolute;left:5243;top:1702;width:29;height:0" coordorigin="5243,1702" coordsize="29,0" path="m5243,1702r28,e" filled="f" strokeweight=".58pt">
              <v:path arrowok="t"/>
            </v:shape>
            <v:shape id="_x0000_s27914" style="position:absolute;left:5300;top:1702;width:29;height:0" coordorigin="5300,1702" coordsize="29,0" path="m5300,1702r29,e" filled="f" strokeweight=".58pt">
              <v:path arrowok="t"/>
            </v:shape>
            <v:shape id="_x0000_s27913" style="position:absolute;left:5358;top:1702;width:29;height:0" coordorigin="5358,1702" coordsize="29,0" path="m5358,1702r29,e" filled="f" strokeweight=".58pt">
              <v:path arrowok="t"/>
            </v:shape>
            <v:shape id="_x0000_s27912" style="position:absolute;left:5415;top:1702;width:29;height:0" coordorigin="5415,1702" coordsize="29,0" path="m5415,1702r29,e" filled="f" strokeweight=".58pt">
              <v:path arrowok="t"/>
            </v:shape>
            <v:shape id="_x0000_s27911" style="position:absolute;left:5473;top:1702;width:29;height:0" coordorigin="5473,1702" coordsize="29,0" path="m5473,1702r29,e" filled="f" strokeweight=".58pt">
              <v:path arrowok="t"/>
            </v:shape>
            <v:shape id="_x0000_s27910" style="position:absolute;left:5531;top:1702;width:29;height:0" coordorigin="5531,1702" coordsize="29,0" path="m5531,1702r28,e" filled="f" strokeweight=".58pt">
              <v:path arrowok="t"/>
            </v:shape>
            <v:shape id="_x0000_s27909" style="position:absolute;left:5588;top:1702;width:29;height:0" coordorigin="5588,1702" coordsize="29,0" path="m5588,1702r29,e" filled="f" strokeweight=".58pt">
              <v:path arrowok="t"/>
            </v:shape>
            <v:shape id="_x0000_s27908" style="position:absolute;left:5646;top:1702;width:29;height:0" coordorigin="5646,1702" coordsize="29,0" path="m5646,1702r29,e" filled="f" strokeweight=".58pt">
              <v:path arrowok="t"/>
            </v:shape>
            <v:shape id="_x0000_s27907" style="position:absolute;left:5703;top:1702;width:29;height:0" coordorigin="5703,1702" coordsize="29,0" path="m5703,1702r29,e" filled="f" strokeweight=".58pt">
              <v:path arrowok="t"/>
            </v:shape>
            <v:shape id="_x0000_s27906" style="position:absolute;left:5761;top:1702;width:29;height:0" coordorigin="5761,1702" coordsize="29,0" path="m5761,1702r29,e" filled="f" strokeweight=".58pt">
              <v:path arrowok="t"/>
            </v:shape>
            <v:shape id="_x0000_s27905" style="position:absolute;left:5819;top:1702;width:29;height:0" coordorigin="5819,1702" coordsize="29,0" path="m5819,1702r29,e" filled="f" strokeweight=".58pt">
              <v:path arrowok="t"/>
            </v:shape>
            <v:shape id="_x0000_s27904" style="position:absolute;left:5877;top:1702;width:29;height:0" coordorigin="5877,1702" coordsize="29,0" path="m5877,1702r28,e" filled="f" strokeweight=".58pt">
              <v:path arrowok="t"/>
            </v:shape>
            <v:shape id="_x0000_s27903" style="position:absolute;left:5934;top:1702;width:29;height:0" coordorigin="5934,1702" coordsize="29,0" path="m5934,1702r29,e" filled="f" strokeweight=".58pt">
              <v:path arrowok="t"/>
            </v:shape>
            <v:shape id="_x0000_s27902" style="position:absolute;left:5992;top:1702;width:29;height:0" coordorigin="5992,1702" coordsize="29,0" path="m5992,1702r29,e" filled="f" strokeweight=".58pt">
              <v:path arrowok="t"/>
            </v:shape>
            <v:shape id="_x0000_s27901" style="position:absolute;left:6049;top:1702;width:29;height:0" coordorigin="6049,1702" coordsize="29,0" path="m6049,1702r29,e" filled="f" strokeweight=".58pt">
              <v:path arrowok="t"/>
            </v:shape>
            <v:shape id="_x0000_s27900" style="position:absolute;left:6107;top:1702;width:29;height:0" coordorigin="6107,1702" coordsize="29,0" path="m6107,1702r29,e" filled="f" strokeweight=".58pt">
              <v:path arrowok="t"/>
            </v:shape>
            <v:shape id="_x0000_s27899" style="position:absolute;left:6165;top:1702;width:29;height:0" coordorigin="6165,1702" coordsize="29,0" path="m6165,1702r28,e" filled="f" strokeweight=".58pt">
              <v:path arrowok="t"/>
            </v:shape>
            <v:shape id="_x0000_s27898" style="position:absolute;left:6222;top:1702;width:29;height:0" coordorigin="6222,1702" coordsize="29,0" path="m6222,1702r29,e" filled="f" strokeweight=".58pt">
              <v:path arrowok="t"/>
            </v:shape>
            <v:shape id="_x0000_s27897" style="position:absolute;left:6280;top:1702;width:29;height:0" coordorigin="6280,1702" coordsize="29,0" path="m6280,1702r29,e" filled="f" strokeweight=".58pt">
              <v:path arrowok="t"/>
            </v:shape>
            <v:shape id="_x0000_s27896" style="position:absolute;left:6337;top:1702;width:29;height:0" coordorigin="6337,1702" coordsize="29,0" path="m6337,1702r29,e" filled="f" strokeweight=".58pt">
              <v:path arrowok="t"/>
            </v:shape>
            <v:shape id="_x0000_s27895" style="position:absolute;left:6395;top:1702;width:29;height:0" coordorigin="6395,1702" coordsize="29,0" path="m6395,1702r29,e" filled="f" strokeweight=".58pt">
              <v:path arrowok="t"/>
            </v:shape>
            <v:shape id="_x0000_s27894" style="position:absolute;left:6453;top:1702;width:29;height:0" coordorigin="6453,1702" coordsize="29,0" path="m6453,1702r28,e" filled="f" strokeweight=".58pt">
              <v:path arrowok="t"/>
            </v:shape>
            <v:shape id="_x0000_s27893" style="position:absolute;left:6510;top:1702;width:29;height:0" coordorigin="6510,1702" coordsize="29,0" path="m6510,1702r29,e" filled="f" strokeweight=".58pt">
              <v:path arrowok="t"/>
            </v:shape>
            <v:shape id="_x0000_s27892" style="position:absolute;left:6568;top:1702;width:29;height:0" coordorigin="6568,1702" coordsize="29,0" path="m6568,1702r29,e" filled="f" strokeweight=".58pt">
              <v:path arrowok="t"/>
            </v:shape>
            <v:shape id="_x0000_s27891" style="position:absolute;left:6625;top:1702;width:29;height:0" coordorigin="6625,1702" coordsize="29,0" path="m6625,1702r29,e" filled="f" strokeweight=".58pt">
              <v:path arrowok="t"/>
            </v:shape>
            <v:shape id="_x0000_s27890" style="position:absolute;left:6683;top:1702;width:29;height:0" coordorigin="6683,1702" coordsize="29,0" path="m6683,1702r29,e" filled="f" strokeweight=".58pt">
              <v:path arrowok="t"/>
            </v:shape>
            <v:shape id="_x0000_s27889" style="position:absolute;left:6741;top:1702;width:29;height:0" coordorigin="6741,1702" coordsize="29,0" path="m6741,1702r28,e" filled="f" strokeweight=".58pt">
              <v:path arrowok="t"/>
            </v:shape>
            <v:shape id="_x0000_s27888" style="position:absolute;left:6798;top:1702;width:29;height:0" coordorigin="6798,1702" coordsize="29,0" path="m6798,1702r29,e" filled="f" strokeweight=".58pt">
              <v:path arrowok="t"/>
            </v:shape>
            <v:shape id="_x0000_s27887" style="position:absolute;left:6856;top:1702;width:29;height:0" coordorigin="6856,1702" coordsize="29,0" path="m6856,1702r29,e" filled="f" strokeweight=".58pt">
              <v:path arrowok="t"/>
            </v:shape>
            <v:shape id="_x0000_s27886" style="position:absolute;left:6913;top:1702;width:29;height:0" coordorigin="6913,1702" coordsize="29,0" path="m6913,1702r29,e" filled="f" strokeweight=".58pt">
              <v:path arrowok="t"/>
            </v:shape>
            <v:shape id="_x0000_s27885" style="position:absolute;left:6971;top:1702;width:29;height:0" coordorigin="6971,1702" coordsize="29,0" path="m6971,1702r29,e" filled="f" strokeweight=".58pt">
              <v:path arrowok="t"/>
            </v:shape>
            <v:shape id="_x0000_s27884" style="position:absolute;left:7029;top:1702;width:29;height:0" coordorigin="7029,1702" coordsize="29,0" path="m7029,1702r28,e" filled="f" strokeweight=".58pt">
              <v:path arrowok="t"/>
            </v:shape>
            <v:shape id="_x0000_s27883" style="position:absolute;left:7086;top:1702;width:29;height:0" coordorigin="7086,1702" coordsize="29,0" path="m7086,1702r29,e" filled="f" strokeweight=".58pt">
              <v:path arrowok="t"/>
            </v:shape>
            <v:shape id="_x0000_s27882" style="position:absolute;left:7144;top:1702;width:29;height:0" coordorigin="7144,1702" coordsize="29,0" path="m7144,1702r29,e" filled="f" strokeweight=".58pt">
              <v:path arrowok="t"/>
            </v:shape>
            <v:shape id="_x0000_s27881" style="position:absolute;left:7201;top:1702;width:29;height:0" coordorigin="7201,1702" coordsize="29,0" path="m7201,1702r29,e" filled="f" strokeweight=".58pt">
              <v:path arrowok="t"/>
            </v:shape>
            <v:shape id="_x0000_s27880" style="position:absolute;left:7259;top:1702;width:29;height:0" coordorigin="7259,1702" coordsize="29,0" path="m7259,1702r29,e" filled="f" strokeweight=".58pt">
              <v:path arrowok="t"/>
            </v:shape>
            <v:shape id="_x0000_s27879" style="position:absolute;left:7317;top:1702;width:29;height:0" coordorigin="7317,1702" coordsize="29,0" path="m7317,1702r28,e" filled="f" strokeweight=".58pt">
              <v:path arrowok="t"/>
            </v:shape>
            <v:shape id="_x0000_s27878" style="position:absolute;left:7374;top:1702;width:29;height:0" coordorigin="7374,1702" coordsize="29,0" path="m7374,1702r29,e" filled="f" strokeweight=".58pt">
              <v:path arrowok="t"/>
            </v:shape>
            <v:shape id="_x0000_s27877" style="position:absolute;left:7432;top:1702;width:29;height:0" coordorigin="7432,1702" coordsize="29,0" path="m7432,1702r29,e" filled="f" strokeweight=".58pt">
              <v:path arrowok="t"/>
            </v:shape>
            <v:shape id="_x0000_s27876" style="position:absolute;left:7489;top:1702;width:29;height:0" coordorigin="7489,1702" coordsize="29,0" path="m7489,1702r29,e" filled="f" strokeweight=".58pt">
              <v:path arrowok="t"/>
            </v:shape>
            <v:shape id="_x0000_s27875" style="position:absolute;left:7547;top:1702;width:29;height:0" coordorigin="7547,1702" coordsize="29,0" path="m7547,1702r29,e" filled="f" strokeweight=".58pt">
              <v:path arrowok="t"/>
            </v:shape>
            <v:shape id="_x0000_s27874" style="position:absolute;left:7605;top:1702;width:29;height:0" coordorigin="7605,1702" coordsize="29,0" path="m7605,1702r28,e" filled="f" strokeweight=".58pt">
              <v:path arrowok="t"/>
            </v:shape>
            <v:shape id="_x0000_s27873" style="position:absolute;left:7662;top:1702;width:29;height:0" coordorigin="7662,1702" coordsize="29,0" path="m7662,1702r29,e" filled="f" strokeweight=".58pt">
              <v:path arrowok="t"/>
            </v:shape>
            <v:shape id="_x0000_s27872" style="position:absolute;left:7720;top:1702;width:29;height:0" coordorigin="7720,1702" coordsize="29,0" path="m7720,1702r29,e" filled="f" strokeweight=".58pt">
              <v:path arrowok="t"/>
            </v:shape>
            <v:shape id="_x0000_s27871" style="position:absolute;left:7777;top:1702;width:29;height:0" coordorigin="7777,1702" coordsize="29,0" path="m7777,1702r29,e" filled="f" strokeweight=".58pt">
              <v:path arrowok="t"/>
            </v:shape>
            <v:shape id="_x0000_s27870" style="position:absolute;left:7835;top:1702;width:29;height:0" coordorigin="7835,1702" coordsize="29,0" path="m7835,1702r29,e" filled="f" strokeweight=".58pt">
              <v:path arrowok="t"/>
            </v:shape>
            <v:shape id="_x0000_s27869" style="position:absolute;left:7893;top:1702;width:29;height:0" coordorigin="7893,1702" coordsize="29,0" path="m7893,1702r28,e" filled="f" strokeweight=".58pt">
              <v:path arrowok="t"/>
            </v:shape>
            <v:shape id="_x0000_s27868" style="position:absolute;left:7950;top:1702;width:29;height:0" coordorigin="7950,1702" coordsize="29,0" path="m7950,1702r29,e" filled="f" strokeweight=".58pt">
              <v:path arrowok="t"/>
            </v:shape>
            <v:shape id="_x0000_s27867" style="position:absolute;left:8008;top:1702;width:29;height:0" coordorigin="8008,1702" coordsize="29,0" path="m8008,1702r29,e" filled="f" strokeweight=".58pt">
              <v:path arrowok="t"/>
            </v:shape>
            <v:shape id="_x0000_s27866" style="position:absolute;left:8065;top:1702;width:29;height:0" coordorigin="8065,1702" coordsize="29,0" path="m8065,1702r29,e" filled="f" strokeweight=".58pt">
              <v:path arrowok="t"/>
            </v:shape>
            <v:shape id="_x0000_s27865" style="position:absolute;left:8124;top:1702;width:29;height:0" coordorigin="8124,1702" coordsize="29,0" path="m8124,1702r28,e" filled="f" strokeweight=".58pt">
              <v:path arrowok="t"/>
            </v:shape>
            <v:shape id="_x0000_s27864" style="position:absolute;left:8181;top:1702;width:29;height:0" coordorigin="8181,1702" coordsize="29,0" path="m8181,1702r29,e" filled="f" strokeweight=".58pt">
              <v:path arrowok="t"/>
            </v:shape>
            <v:shape id="_x0000_s27863" style="position:absolute;left:8239;top:1702;width:29;height:0" coordorigin="8239,1702" coordsize="29,0" path="m8239,1702r29,e" filled="f" strokeweight=".58pt">
              <v:path arrowok="t"/>
            </v:shape>
            <v:shape id="_x0000_s27862" style="position:absolute;left:8296;top:1702;width:29;height:0" coordorigin="8296,1702" coordsize="29,0" path="m8296,1702r29,e" filled="f" strokeweight=".58pt">
              <v:path arrowok="t"/>
            </v:shape>
            <v:shape id="_x0000_s27861" style="position:absolute;left:8354;top:1702;width:29;height:0" coordorigin="8354,1702" coordsize="29,0" path="m8354,1702r29,e" filled="f" strokeweight=".58pt">
              <v:path arrowok="t"/>
            </v:shape>
            <v:shape id="_x0000_s27860" style="position:absolute;left:8412;top:1702;width:29;height:0" coordorigin="8412,1702" coordsize="29,0" path="m8412,1702r28,e" filled="f" strokeweight=".58pt">
              <v:path arrowok="t"/>
            </v:shape>
            <v:shape id="_x0000_s27859" style="position:absolute;left:8469;top:1702;width:29;height:0" coordorigin="8469,1702" coordsize="29,0" path="m8469,1702r29,e" filled="f" strokeweight=".58pt">
              <v:path arrowok="t"/>
            </v:shape>
            <v:shape id="_x0000_s27858" style="position:absolute;left:8527;top:1702;width:29;height:0" coordorigin="8527,1702" coordsize="29,0" path="m8527,1702r29,e" filled="f" strokeweight=".58pt">
              <v:path arrowok="t"/>
            </v:shape>
            <v:shape id="_x0000_s27857" style="position:absolute;left:8584;top:1702;width:29;height:0" coordorigin="8584,1702" coordsize="29,0" path="m8584,1702r29,e" filled="f" strokeweight=".58pt">
              <v:path arrowok="t"/>
            </v:shape>
            <v:shape id="_x0000_s27856" style="position:absolute;left:8642;top:1702;width:29;height:0" coordorigin="8642,1702" coordsize="29,0" path="m8642,1702r29,e" filled="f" strokeweight=".58pt">
              <v:path arrowok="t"/>
            </v:shape>
            <v:shape id="_x0000_s27855" style="position:absolute;left:8700;top:1702;width:29;height:0" coordorigin="8700,1702" coordsize="29,0" path="m8700,1702r28,e" filled="f" strokeweight=".58pt">
              <v:path arrowok="t"/>
            </v:shape>
            <v:shape id="_x0000_s27854" style="position:absolute;left:8757;top:1702;width:29;height:0" coordorigin="8757,1702" coordsize="29,0" path="m8757,1702r29,e" filled="f" strokeweight=".58pt">
              <v:path arrowok="t"/>
            </v:shape>
            <v:shape id="_x0000_s27853" style="position:absolute;left:8815;top:1702;width:29;height:0" coordorigin="8815,1702" coordsize="29,0" path="m8815,1702r29,e" filled="f" strokeweight=".58pt">
              <v:path arrowok="t"/>
            </v:shape>
            <v:shape id="_x0000_s27852" style="position:absolute;left:8872;top:1702;width:29;height:0" coordorigin="8872,1702" coordsize="29,0" path="m8872,1702r29,e" filled="f" strokeweight=".58pt">
              <v:path arrowok="t"/>
            </v:shape>
            <v:shape id="_x0000_s27851" style="position:absolute;left:8930;top:1702;width:29;height:0" coordorigin="8930,1702" coordsize="29,0" path="m8930,1702r29,e" filled="f" strokeweight=".58pt">
              <v:path arrowok="t"/>
            </v:shape>
            <v:shape id="_x0000_s27850" style="position:absolute;left:8988;top:1702;width:29;height:0" coordorigin="8988,1702" coordsize="29,0" path="m8988,1702r28,e" filled="f" strokeweight=".58pt">
              <v:path arrowok="t"/>
            </v:shape>
            <v:shape id="_x0000_s27849" style="position:absolute;left:9045;top:1702;width:29;height:0" coordorigin="9045,1702" coordsize="29,0" path="m9045,1702r29,e" filled="f" strokeweight=".58pt">
              <v:path arrowok="t"/>
            </v:shape>
            <v:shape id="_x0000_s27848" style="position:absolute;left:9103;top:1702;width:29;height:0" coordorigin="9103,1702" coordsize="29,0" path="m9103,1702r29,e" filled="f" strokeweight=".58pt">
              <v:path arrowok="t"/>
            </v:shape>
            <v:shape id="_x0000_s27847" style="position:absolute;left:9160;top:1702;width:29;height:0" coordorigin="9160,1702" coordsize="29,0" path="m9160,1702r29,e" filled="f" strokeweight=".58pt">
              <v:path arrowok="t"/>
            </v:shape>
            <v:shape id="_x0000_s27846" style="position:absolute;left:9218;top:1702;width:29;height:0" coordorigin="9218,1702" coordsize="29,0" path="m9218,1702r29,e" filled="f" strokeweight=".58pt">
              <v:path arrowok="t"/>
            </v:shape>
            <v:shape id="_x0000_s27845" style="position:absolute;left:9276;top:1702;width:29;height:0" coordorigin="9276,1702" coordsize="29,0" path="m9276,1702r28,e" filled="f" strokeweight=".58pt">
              <v:path arrowok="t"/>
            </v:shape>
            <v:shape id="_x0000_s27844" style="position:absolute;left:9333;top:1702;width:29;height:0" coordorigin="9333,1702" coordsize="29,0" path="m9333,1702r29,e" filled="f" strokeweight=".58pt">
              <v:path arrowok="t"/>
            </v:shape>
            <v:shape id="_x0000_s27843" style="position:absolute;left:9391;top:1702;width:29;height:0" coordorigin="9391,1702" coordsize="29,0" path="m9391,1702r29,e" filled="f" strokeweight=".58pt">
              <v:path arrowok="t"/>
            </v:shape>
            <v:shape id="_x0000_s27842" style="position:absolute;left:9448;top:1702;width:29;height:0" coordorigin="9448,1702" coordsize="29,0" path="m9448,1702r29,e" filled="f" strokeweight=".58pt">
              <v:path arrowok="t"/>
            </v:shape>
            <v:shape id="_x0000_s27841" style="position:absolute;left:9506;top:1702;width:29;height:0" coordorigin="9506,1702" coordsize="29,0" path="m9506,1702r29,e" filled="f" strokeweight=".58pt">
              <v:path arrowok="t"/>
            </v:shape>
            <v:shape id="_x0000_s27840" style="position:absolute;left:9564;top:1702;width:29;height:0" coordorigin="9564,1702" coordsize="29,0" path="m9564,1702r28,e" filled="f" strokeweight=".58pt">
              <v:path arrowok="t"/>
            </v:shape>
            <v:shape id="_x0000_s27839" style="position:absolute;left:9621;top:1702;width:29;height:0" coordorigin="9621,1702" coordsize="29,0" path="m9621,1702r29,e" filled="f" strokeweight=".58pt">
              <v:path arrowok="t"/>
            </v:shape>
            <v:shape id="_x0000_s27838" style="position:absolute;left:9679;top:1702;width:29;height:0" coordorigin="9679,1702" coordsize="29,0" path="m9679,1702r29,e" filled="f" strokeweight=".58pt">
              <v:path arrowok="t"/>
            </v:shape>
            <v:shape id="_x0000_s27837" style="position:absolute;left:9736;top:1702;width:29;height:0" coordorigin="9736,1702" coordsize="29,0" path="m9736,1702r29,e" filled="f" strokeweight=".58pt">
              <v:path arrowok="t"/>
            </v:shape>
            <v:shape id="_x0000_s27836" style="position:absolute;left:9794;top:1702;width:29;height:0" coordorigin="9794,1702" coordsize="29,0" path="m9794,1702r29,e" filled="f" strokeweight=".58pt">
              <v:path arrowok="t"/>
            </v:shape>
            <v:shape id="_x0000_s27835" style="position:absolute;left:9852;top:1702;width:29;height:0" coordorigin="9852,1702" coordsize="29,0" path="m9852,1702r28,e" filled="f" strokeweight=".58pt">
              <v:path arrowok="t"/>
            </v:shape>
            <v:shape id="_x0000_s27834" style="position:absolute;left:9909;top:1702;width:29;height:0" coordorigin="9909,1702" coordsize="29,0" path="m9909,1702r29,e" filled="f" strokeweight=".58pt">
              <v:path arrowok="t"/>
            </v:shape>
            <v:shape id="_x0000_s27833" style="position:absolute;left:9967;top:1702;width:29;height:0" coordorigin="9967,1702" coordsize="29,0" path="m9967,1702r29,e" filled="f" strokeweight=".58pt">
              <v:path arrowok="t"/>
            </v:shape>
            <v:shape id="_x0000_s27832" style="position:absolute;left:10024;top:1702;width:29;height:0" coordorigin="10024,1702" coordsize="29,0" path="m10024,1702r29,e" filled="f" strokeweight=".58pt">
              <v:path arrowok="t"/>
            </v:shape>
            <w10:wrap anchorx="page"/>
          </v:group>
        </w:pict>
      </w:r>
      <w:r>
        <w:pict>
          <v:group id="_x0000_s27780" style="position:absolute;left:0;text-align:left;margin-left:71.75pt;margin-top:103.8pt;width:143.15pt;height:.6pt;z-index:-34594;mso-position-horizontal-relative:page" coordorigin="1435,2076" coordsize="2863,12">
            <v:shape id="_x0000_s27830" style="position:absolute;left:1440;top:2081;width:29;height:0" coordorigin="1440,2081" coordsize="29,0" path="m1440,2081r29,e" filled="f" strokeweight=".58pt">
              <v:path arrowok="t"/>
            </v:shape>
            <v:shape id="_x0000_s27829" style="position:absolute;left:1498;top:2081;width:29;height:0" coordorigin="1498,2081" coordsize="29,0" path="m1498,2081r29,e" filled="f" strokeweight=".58pt">
              <v:path arrowok="t"/>
            </v:shape>
            <v:shape id="_x0000_s27828" style="position:absolute;left:1556;top:2081;width:29;height:0" coordorigin="1556,2081" coordsize="29,0" path="m1556,2081r28,e" filled="f" strokeweight=".58pt">
              <v:path arrowok="t"/>
            </v:shape>
            <v:shape id="_x0000_s27827" style="position:absolute;left:1613;top:2081;width:29;height:0" coordorigin="1613,2081" coordsize="29,0" path="m1613,2081r29,e" filled="f" strokeweight=".58pt">
              <v:path arrowok="t"/>
            </v:shape>
            <v:shape id="_x0000_s27826" style="position:absolute;left:1671;top:2081;width:29;height:0" coordorigin="1671,2081" coordsize="29,0" path="m1671,2081r29,e" filled="f" strokeweight=".58pt">
              <v:path arrowok="t"/>
            </v:shape>
            <v:shape id="_x0000_s27825" style="position:absolute;left:1728;top:2081;width:29;height:0" coordorigin="1728,2081" coordsize="29,0" path="m1728,2081r29,e" filled="f" strokeweight=".58pt">
              <v:path arrowok="t"/>
            </v:shape>
            <v:shape id="_x0000_s27824" style="position:absolute;left:1786;top:2081;width:29;height:0" coordorigin="1786,2081" coordsize="29,0" path="m1786,2081r29,e" filled="f" strokeweight=".58pt">
              <v:path arrowok="t"/>
            </v:shape>
            <v:shape id="_x0000_s27823" style="position:absolute;left:1844;top:2081;width:29;height:0" coordorigin="1844,2081" coordsize="29,0" path="m1844,2081r28,e" filled="f" strokeweight=".58pt">
              <v:path arrowok="t"/>
            </v:shape>
            <v:shape id="_x0000_s27822" style="position:absolute;left:1901;top:2081;width:29;height:0" coordorigin="1901,2081" coordsize="29,0" path="m1901,2081r29,e" filled="f" strokeweight=".58pt">
              <v:path arrowok="t"/>
            </v:shape>
            <v:shape id="_x0000_s27821" style="position:absolute;left:1959;top:2081;width:29;height:0" coordorigin="1959,2081" coordsize="29,0" path="m1959,2081r29,e" filled="f" strokeweight=".58pt">
              <v:path arrowok="t"/>
            </v:shape>
            <v:shape id="_x0000_s27820" style="position:absolute;left:2016;top:2081;width:29;height:0" coordorigin="2016,2081" coordsize="29,0" path="m2016,2081r29,e" filled="f" strokeweight=".58pt">
              <v:path arrowok="t"/>
            </v:shape>
            <v:shape id="_x0000_s27819" style="position:absolute;left:2074;top:2081;width:29;height:0" coordorigin="2074,2081" coordsize="29,0" path="m2074,2081r29,e" filled="f" strokeweight=".58pt">
              <v:path arrowok="t"/>
            </v:shape>
            <v:shape id="_x0000_s27818" style="position:absolute;left:2132;top:2081;width:29;height:0" coordorigin="2132,2081" coordsize="29,0" path="m2132,2081r28,e" filled="f" strokeweight=".58pt">
              <v:path arrowok="t"/>
            </v:shape>
            <v:shape id="_x0000_s27817" style="position:absolute;left:2189;top:2081;width:29;height:0" coordorigin="2189,2081" coordsize="29,0" path="m2189,2081r29,e" filled="f" strokeweight=".58pt">
              <v:path arrowok="t"/>
            </v:shape>
            <v:shape id="_x0000_s27816" style="position:absolute;left:2247;top:2081;width:29;height:0" coordorigin="2247,2081" coordsize="29,0" path="m2247,2081r29,e" filled="f" strokeweight=".58pt">
              <v:path arrowok="t"/>
            </v:shape>
            <v:shape id="_x0000_s27815" style="position:absolute;left:2304;top:2081;width:29;height:0" coordorigin="2304,2081" coordsize="29,0" path="m2304,2081r29,e" filled="f" strokeweight=".58pt">
              <v:path arrowok="t"/>
            </v:shape>
            <v:shape id="_x0000_s27814" style="position:absolute;left:2362;top:2081;width:29;height:0" coordorigin="2362,2081" coordsize="29,0" path="m2362,2081r29,e" filled="f" strokeweight=".58pt">
              <v:path arrowok="t"/>
            </v:shape>
            <v:shape id="_x0000_s27813" style="position:absolute;left:2420;top:2081;width:29;height:0" coordorigin="2420,2081" coordsize="29,0" path="m2420,2081r28,e" filled="f" strokeweight=".58pt">
              <v:path arrowok="t"/>
            </v:shape>
            <v:shape id="_x0000_s27812" style="position:absolute;left:2477;top:2081;width:29;height:0" coordorigin="2477,2081" coordsize="29,0" path="m2477,2081r29,e" filled="f" strokeweight=".58pt">
              <v:path arrowok="t"/>
            </v:shape>
            <v:shape id="_x0000_s27811" style="position:absolute;left:2535;top:2081;width:29;height:0" coordorigin="2535,2081" coordsize="29,0" path="m2535,2081r29,e" filled="f" strokeweight=".58pt">
              <v:path arrowok="t"/>
            </v:shape>
            <v:shape id="_x0000_s27810" style="position:absolute;left:2592;top:2081;width:29;height:0" coordorigin="2592,2081" coordsize="29,0" path="m2592,2081r29,e" filled="f" strokeweight=".58pt">
              <v:path arrowok="t"/>
            </v:shape>
            <v:shape id="_x0000_s27809" style="position:absolute;left:2650;top:2081;width:29;height:0" coordorigin="2650,2081" coordsize="29,0" path="m2650,2081r29,e" filled="f" strokeweight=".58pt">
              <v:path arrowok="t"/>
            </v:shape>
            <v:shape id="_x0000_s27808" style="position:absolute;left:2708;top:2081;width:29;height:0" coordorigin="2708,2081" coordsize="29,0" path="m2708,2081r28,e" filled="f" strokeweight=".58pt">
              <v:path arrowok="t"/>
            </v:shape>
            <v:shape id="_x0000_s27807" style="position:absolute;left:2765;top:2081;width:29;height:0" coordorigin="2765,2081" coordsize="29,0" path="m2765,2081r29,e" filled="f" strokeweight=".58pt">
              <v:path arrowok="t"/>
            </v:shape>
            <v:shape id="_x0000_s27806" style="position:absolute;left:2823;top:2081;width:29;height:0" coordorigin="2823,2081" coordsize="29,0" path="m2823,2081r29,e" filled="f" strokeweight=".58pt">
              <v:path arrowok="t"/>
            </v:shape>
            <v:shape id="_x0000_s27805" style="position:absolute;left:2880;top:2081;width:29;height:0" coordorigin="2880,2081" coordsize="29,0" path="m2880,2081r29,e" filled="f" strokeweight=".58pt">
              <v:path arrowok="t"/>
            </v:shape>
            <v:shape id="_x0000_s27804" style="position:absolute;left:2938;top:2081;width:29;height:0" coordorigin="2938,2081" coordsize="29,0" path="m2938,2081r29,e" filled="f" strokeweight=".58pt">
              <v:path arrowok="t"/>
            </v:shape>
            <v:shape id="_x0000_s27803" style="position:absolute;left:2996;top:2081;width:29;height:0" coordorigin="2996,2081" coordsize="29,0" path="m2996,2081r28,e" filled="f" strokeweight=".58pt">
              <v:path arrowok="t"/>
            </v:shape>
            <v:shape id="_x0000_s27802" style="position:absolute;left:3053;top:2081;width:29;height:0" coordorigin="3053,2081" coordsize="29,0" path="m3053,2081r29,e" filled="f" strokeweight=".58pt">
              <v:path arrowok="t"/>
            </v:shape>
            <v:shape id="_x0000_s27801" style="position:absolute;left:3111;top:2081;width:29;height:0" coordorigin="3111,2081" coordsize="29,0" path="m3111,2081r29,e" filled="f" strokeweight=".58pt">
              <v:path arrowok="t"/>
            </v:shape>
            <v:shape id="_x0000_s27800" style="position:absolute;left:3168;top:2081;width:29;height:0" coordorigin="3168,2081" coordsize="29,0" path="m3168,2081r29,e" filled="f" strokeweight=".58pt">
              <v:path arrowok="t"/>
            </v:shape>
            <v:shape id="_x0000_s27799" style="position:absolute;left:3226;top:2081;width:29;height:0" coordorigin="3226,2081" coordsize="29,0" path="m3226,2081r29,e" filled="f" strokeweight=".58pt">
              <v:path arrowok="t"/>
            </v:shape>
            <v:shape id="_x0000_s27798" style="position:absolute;left:3284;top:2081;width:29;height:0" coordorigin="3284,2081" coordsize="29,0" path="m3284,2081r28,e" filled="f" strokeweight=".58pt">
              <v:path arrowok="t"/>
            </v:shape>
            <v:shape id="_x0000_s27797" style="position:absolute;left:3341;top:2081;width:29;height:0" coordorigin="3341,2081" coordsize="29,0" path="m3341,2081r29,e" filled="f" strokeweight=".58pt">
              <v:path arrowok="t"/>
            </v:shape>
            <v:shape id="_x0000_s27796" style="position:absolute;left:3399;top:2081;width:29;height:0" coordorigin="3399,2081" coordsize="29,0" path="m3399,2081r29,e" filled="f" strokeweight=".58pt">
              <v:path arrowok="t"/>
            </v:shape>
            <v:shape id="_x0000_s27795" style="position:absolute;left:3457;top:2081;width:29;height:0" coordorigin="3457,2081" coordsize="29,0" path="m3457,2081r29,e" filled="f" strokeweight=".58pt">
              <v:path arrowok="t"/>
            </v:shape>
            <v:shape id="_x0000_s27794" style="position:absolute;left:3515;top:2081;width:29;height:0" coordorigin="3515,2081" coordsize="29,0" path="m3515,2081r28,e" filled="f" strokeweight=".58pt">
              <v:path arrowok="t"/>
            </v:shape>
            <v:shape id="_x0000_s27793" style="position:absolute;left:3572;top:2081;width:29;height:0" coordorigin="3572,2081" coordsize="29,0" path="m3572,2081r29,e" filled="f" strokeweight=".58pt">
              <v:path arrowok="t"/>
            </v:shape>
            <v:shape id="_x0000_s27792" style="position:absolute;left:3630;top:2081;width:29;height:0" coordorigin="3630,2081" coordsize="29,0" path="m3630,2081r29,e" filled="f" strokeweight=".58pt">
              <v:path arrowok="t"/>
            </v:shape>
            <v:shape id="_x0000_s27791" style="position:absolute;left:3687;top:2081;width:29;height:0" coordorigin="3687,2081" coordsize="29,0" path="m3687,2081r29,e" filled="f" strokeweight=".58pt">
              <v:path arrowok="t"/>
            </v:shape>
            <v:shape id="_x0000_s27790" style="position:absolute;left:3745;top:2081;width:29;height:0" coordorigin="3745,2081" coordsize="29,0" path="m3745,2081r29,e" filled="f" strokeweight=".58pt">
              <v:path arrowok="t"/>
            </v:shape>
            <v:shape id="_x0000_s27789" style="position:absolute;left:3803;top:2081;width:29;height:0" coordorigin="3803,2081" coordsize="29,0" path="m3803,2081r28,e" filled="f" strokeweight=".58pt">
              <v:path arrowok="t"/>
            </v:shape>
            <v:shape id="_x0000_s27788" style="position:absolute;left:3860;top:2081;width:29;height:0" coordorigin="3860,2081" coordsize="29,0" path="m3860,2081r29,e" filled="f" strokeweight=".58pt">
              <v:path arrowok="t"/>
            </v:shape>
            <v:shape id="_x0000_s27787" style="position:absolute;left:3918;top:2081;width:29;height:0" coordorigin="3918,2081" coordsize="29,0" path="m3918,2081r29,e" filled="f" strokeweight=".58pt">
              <v:path arrowok="t"/>
            </v:shape>
            <v:shape id="_x0000_s27786" style="position:absolute;left:3975;top:2081;width:29;height:0" coordorigin="3975,2081" coordsize="29,0" path="m3975,2081r29,e" filled="f" strokeweight=".58pt">
              <v:path arrowok="t"/>
            </v:shape>
            <v:shape id="_x0000_s27785" style="position:absolute;left:4033;top:2081;width:29;height:0" coordorigin="4033,2081" coordsize="29,0" path="m4033,2081r29,e" filled="f" strokeweight=".58pt">
              <v:path arrowok="t"/>
            </v:shape>
            <v:shape id="_x0000_s27784" style="position:absolute;left:4091;top:2081;width:29;height:0" coordorigin="4091,2081" coordsize="29,0" path="m4091,2081r28,e" filled="f" strokeweight=".58pt">
              <v:path arrowok="t"/>
            </v:shape>
            <v:shape id="_x0000_s27783" style="position:absolute;left:4148;top:2081;width:29;height:0" coordorigin="4148,2081" coordsize="29,0" path="m4148,2081r29,e" filled="f" strokeweight=".58pt">
              <v:path arrowok="t"/>
            </v:shape>
            <v:shape id="_x0000_s27782" style="position:absolute;left:4206;top:2081;width:29;height:0" coordorigin="4206,2081" coordsize="29,0" path="m4206,2081r29,e" filled="f" strokeweight=".58pt">
              <v:path arrowok="t"/>
            </v:shape>
            <v:shape id="_x0000_s27781" style="position:absolute;left:4263;top:2081;width:29;height:0" coordorigin="4263,2081" coordsize="29,0" path="m4263,2081r29,e" filled="f" strokeweight=".58pt">
              <v:path arrowok="t"/>
            </v:shape>
            <w10:wrap anchorx="page"/>
          </v:group>
        </w:pict>
      </w:r>
      <w:proofErr w:type="gramStart"/>
      <w:r w:rsidR="007E3FFB">
        <w:rPr>
          <w:spacing w:val="-4"/>
          <w:position w:val="-1"/>
          <w:sz w:val="22"/>
          <w:szCs w:val="22"/>
        </w:rPr>
        <w:t>m</w:t>
      </w:r>
      <w:r w:rsidR="007E3FFB">
        <w:rPr>
          <w:position w:val="-1"/>
          <w:sz w:val="22"/>
          <w:szCs w:val="22"/>
        </w:rPr>
        <w:t>a</w:t>
      </w:r>
      <w:r w:rsidR="007E3FFB">
        <w:rPr>
          <w:spacing w:val="1"/>
          <w:position w:val="-1"/>
          <w:sz w:val="22"/>
          <w:szCs w:val="22"/>
        </w:rPr>
        <w:t>r</w:t>
      </w:r>
      <w:r w:rsidR="007E3FFB">
        <w:rPr>
          <w:spacing w:val="-2"/>
          <w:position w:val="-1"/>
          <w:sz w:val="22"/>
          <w:szCs w:val="22"/>
        </w:rPr>
        <w:t>k</w:t>
      </w:r>
      <w:r w:rsidR="007E3FFB">
        <w:rPr>
          <w:position w:val="-1"/>
          <w:sz w:val="22"/>
          <w:szCs w:val="22"/>
        </w:rPr>
        <w:t>s</w:t>
      </w:r>
      <w:proofErr w:type="gramEnd"/>
      <w:r w:rsidR="007E3FFB">
        <w:rPr>
          <w:position w:val="-1"/>
          <w:sz w:val="22"/>
          <w:szCs w:val="22"/>
        </w:rPr>
        <w:t>)</w:t>
      </w:r>
    </w:p>
    <w:p w:rsidR="00C64F36" w:rsidRDefault="00C64F36">
      <w:pPr>
        <w:spacing w:before="9" w:line="100" w:lineRule="exact"/>
        <w:rPr>
          <w:sz w:val="10"/>
          <w:szCs w:val="10"/>
        </w:rPr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03755C">
      <w:pPr>
        <w:spacing w:before="5" w:line="280" w:lineRule="exact"/>
        <w:ind w:left="100" w:right="282"/>
        <w:rPr>
          <w:sz w:val="22"/>
          <w:szCs w:val="22"/>
        </w:rPr>
      </w:pPr>
      <w:r>
        <w:pict>
          <v:group id="_x0000_s27629" style="position:absolute;left:0;text-align:left;margin-left:71.75pt;margin-top:42.05pt;width:431.2pt;height:.6pt;z-index:-34593;mso-position-horizontal-relative:page" coordorigin="1435,841" coordsize="8624,12">
            <v:shape id="_x0000_s27779" style="position:absolute;left:1440;top:847;width:29;height:0" coordorigin="1440,847" coordsize="29,0" path="m1440,847r29,e" filled="f" strokeweight=".58pt">
              <v:path arrowok="t"/>
            </v:shape>
            <v:shape id="_x0000_s27778" style="position:absolute;left:1498;top:847;width:29;height:0" coordorigin="1498,847" coordsize="29,0" path="m1498,847r29,e" filled="f" strokeweight=".58pt">
              <v:path arrowok="t"/>
            </v:shape>
            <v:shape id="_x0000_s27777" style="position:absolute;left:1556;top:847;width:29;height:0" coordorigin="1556,847" coordsize="29,0" path="m1556,847r28,e" filled="f" strokeweight=".58pt">
              <v:path arrowok="t"/>
            </v:shape>
            <v:shape id="_x0000_s27776" style="position:absolute;left:1613;top:847;width:29;height:0" coordorigin="1613,847" coordsize="29,0" path="m1613,847r29,e" filled="f" strokeweight=".58pt">
              <v:path arrowok="t"/>
            </v:shape>
            <v:shape id="_x0000_s27775" style="position:absolute;left:1671;top:847;width:29;height:0" coordorigin="1671,847" coordsize="29,0" path="m1671,847r29,e" filled="f" strokeweight=".58pt">
              <v:path arrowok="t"/>
            </v:shape>
            <v:shape id="_x0000_s27774" style="position:absolute;left:1728;top:847;width:29;height:0" coordorigin="1728,847" coordsize="29,0" path="m1728,847r29,e" filled="f" strokeweight=".58pt">
              <v:path arrowok="t"/>
            </v:shape>
            <v:shape id="_x0000_s27773" style="position:absolute;left:1786;top:847;width:29;height:0" coordorigin="1786,847" coordsize="29,0" path="m1786,847r29,e" filled="f" strokeweight=".58pt">
              <v:path arrowok="t"/>
            </v:shape>
            <v:shape id="_x0000_s27772" style="position:absolute;left:1844;top:847;width:29;height:0" coordorigin="1844,847" coordsize="29,0" path="m1844,847r28,e" filled="f" strokeweight=".58pt">
              <v:path arrowok="t"/>
            </v:shape>
            <v:shape id="_x0000_s27771" style="position:absolute;left:1901;top:847;width:29;height:0" coordorigin="1901,847" coordsize="29,0" path="m1901,847r29,e" filled="f" strokeweight=".58pt">
              <v:path arrowok="t"/>
            </v:shape>
            <v:shape id="_x0000_s27770" style="position:absolute;left:1959;top:847;width:29;height:0" coordorigin="1959,847" coordsize="29,0" path="m1959,847r29,e" filled="f" strokeweight=".58pt">
              <v:path arrowok="t"/>
            </v:shape>
            <v:shape id="_x0000_s27769" style="position:absolute;left:2016;top:847;width:29;height:0" coordorigin="2016,847" coordsize="29,0" path="m2016,847r29,e" filled="f" strokeweight=".58pt">
              <v:path arrowok="t"/>
            </v:shape>
            <v:shape id="_x0000_s27768" style="position:absolute;left:2074;top:847;width:29;height:0" coordorigin="2074,847" coordsize="29,0" path="m2074,847r29,e" filled="f" strokeweight=".58pt">
              <v:path arrowok="t"/>
            </v:shape>
            <v:shape id="_x0000_s27767" style="position:absolute;left:2132;top:847;width:29;height:0" coordorigin="2132,847" coordsize="29,0" path="m2132,847r28,e" filled="f" strokeweight=".58pt">
              <v:path arrowok="t"/>
            </v:shape>
            <v:shape id="_x0000_s27766" style="position:absolute;left:2189;top:847;width:29;height:0" coordorigin="2189,847" coordsize="29,0" path="m2189,847r29,e" filled="f" strokeweight=".58pt">
              <v:path arrowok="t"/>
            </v:shape>
            <v:shape id="_x0000_s27765" style="position:absolute;left:2247;top:847;width:29;height:0" coordorigin="2247,847" coordsize="29,0" path="m2247,847r29,e" filled="f" strokeweight=".58pt">
              <v:path arrowok="t"/>
            </v:shape>
            <v:shape id="_x0000_s27764" style="position:absolute;left:2304;top:847;width:29;height:0" coordorigin="2304,847" coordsize="29,0" path="m2304,847r29,e" filled="f" strokeweight=".58pt">
              <v:path arrowok="t"/>
            </v:shape>
            <v:shape id="_x0000_s27763" style="position:absolute;left:2362;top:847;width:29;height:0" coordorigin="2362,847" coordsize="29,0" path="m2362,847r29,e" filled="f" strokeweight=".58pt">
              <v:path arrowok="t"/>
            </v:shape>
            <v:shape id="_x0000_s27762" style="position:absolute;left:2420;top:847;width:29;height:0" coordorigin="2420,847" coordsize="29,0" path="m2420,847r28,e" filled="f" strokeweight=".58pt">
              <v:path arrowok="t"/>
            </v:shape>
            <v:shape id="_x0000_s27761" style="position:absolute;left:2477;top:847;width:29;height:0" coordorigin="2477,847" coordsize="29,0" path="m2477,847r29,e" filled="f" strokeweight=".58pt">
              <v:path arrowok="t"/>
            </v:shape>
            <v:shape id="_x0000_s27760" style="position:absolute;left:2535;top:847;width:29;height:0" coordorigin="2535,847" coordsize="29,0" path="m2535,847r29,e" filled="f" strokeweight=".58pt">
              <v:path arrowok="t"/>
            </v:shape>
            <v:shape id="_x0000_s27759" style="position:absolute;left:2592;top:847;width:29;height:0" coordorigin="2592,847" coordsize="29,0" path="m2592,847r29,e" filled="f" strokeweight=".58pt">
              <v:path arrowok="t"/>
            </v:shape>
            <v:shape id="_x0000_s27758" style="position:absolute;left:2650;top:847;width:29;height:0" coordorigin="2650,847" coordsize="29,0" path="m2650,847r29,e" filled="f" strokeweight=".58pt">
              <v:path arrowok="t"/>
            </v:shape>
            <v:shape id="_x0000_s27757" style="position:absolute;left:2708;top:847;width:29;height:0" coordorigin="2708,847" coordsize="29,0" path="m2708,847r28,e" filled="f" strokeweight=".58pt">
              <v:path arrowok="t"/>
            </v:shape>
            <v:shape id="_x0000_s27756" style="position:absolute;left:2765;top:847;width:29;height:0" coordorigin="2765,847" coordsize="29,0" path="m2765,847r29,e" filled="f" strokeweight=".58pt">
              <v:path arrowok="t"/>
            </v:shape>
            <v:shape id="_x0000_s27755" style="position:absolute;left:2823;top:847;width:29;height:0" coordorigin="2823,847" coordsize="29,0" path="m2823,847r29,e" filled="f" strokeweight=".58pt">
              <v:path arrowok="t"/>
            </v:shape>
            <v:shape id="_x0000_s27754" style="position:absolute;left:2880;top:847;width:29;height:0" coordorigin="2880,847" coordsize="29,0" path="m2880,847r29,e" filled="f" strokeweight=".58pt">
              <v:path arrowok="t"/>
            </v:shape>
            <v:shape id="_x0000_s27753" style="position:absolute;left:2938;top:847;width:29;height:0" coordorigin="2938,847" coordsize="29,0" path="m2938,847r29,e" filled="f" strokeweight=".58pt">
              <v:path arrowok="t"/>
            </v:shape>
            <v:shape id="_x0000_s27752" style="position:absolute;left:2996;top:847;width:29;height:0" coordorigin="2996,847" coordsize="29,0" path="m2996,847r28,e" filled="f" strokeweight=".58pt">
              <v:path arrowok="t"/>
            </v:shape>
            <v:shape id="_x0000_s27751" style="position:absolute;left:3053;top:847;width:29;height:0" coordorigin="3053,847" coordsize="29,0" path="m3053,847r29,e" filled="f" strokeweight=".58pt">
              <v:path arrowok="t"/>
            </v:shape>
            <v:shape id="_x0000_s27750" style="position:absolute;left:3111;top:847;width:29;height:0" coordorigin="3111,847" coordsize="29,0" path="m3111,847r29,e" filled="f" strokeweight=".58pt">
              <v:path arrowok="t"/>
            </v:shape>
            <v:shape id="_x0000_s27749" style="position:absolute;left:3168;top:847;width:29;height:0" coordorigin="3168,847" coordsize="29,0" path="m3168,847r29,e" filled="f" strokeweight=".58pt">
              <v:path arrowok="t"/>
            </v:shape>
            <v:shape id="_x0000_s27748" style="position:absolute;left:3226;top:847;width:29;height:0" coordorigin="3226,847" coordsize="29,0" path="m3226,847r29,e" filled="f" strokeweight=".58pt">
              <v:path arrowok="t"/>
            </v:shape>
            <v:shape id="_x0000_s27747" style="position:absolute;left:3284;top:847;width:29;height:0" coordorigin="3284,847" coordsize="29,0" path="m3284,847r28,e" filled="f" strokeweight=".58pt">
              <v:path arrowok="t"/>
            </v:shape>
            <v:shape id="_x0000_s27746" style="position:absolute;left:3341;top:847;width:29;height:0" coordorigin="3341,847" coordsize="29,0" path="m3341,847r29,e" filled="f" strokeweight=".58pt">
              <v:path arrowok="t"/>
            </v:shape>
            <v:shape id="_x0000_s27745" style="position:absolute;left:3399;top:847;width:29;height:0" coordorigin="3399,847" coordsize="29,0" path="m3399,847r29,e" filled="f" strokeweight=".58pt">
              <v:path arrowok="t"/>
            </v:shape>
            <v:shape id="_x0000_s27744" style="position:absolute;left:3457;top:847;width:29;height:0" coordorigin="3457,847" coordsize="29,0" path="m3457,847r29,e" filled="f" strokeweight=".58pt">
              <v:path arrowok="t"/>
            </v:shape>
            <v:shape id="_x0000_s27743" style="position:absolute;left:3515;top:847;width:29;height:0" coordorigin="3515,847" coordsize="29,0" path="m3515,847r28,e" filled="f" strokeweight=".58pt">
              <v:path arrowok="t"/>
            </v:shape>
            <v:shape id="_x0000_s27742" style="position:absolute;left:3572;top:847;width:29;height:0" coordorigin="3572,847" coordsize="29,0" path="m3572,847r29,e" filled="f" strokeweight=".58pt">
              <v:path arrowok="t"/>
            </v:shape>
            <v:shape id="_x0000_s27741" style="position:absolute;left:3630;top:847;width:29;height:0" coordorigin="3630,847" coordsize="29,0" path="m3630,847r29,e" filled="f" strokeweight=".58pt">
              <v:path arrowok="t"/>
            </v:shape>
            <v:shape id="_x0000_s27740" style="position:absolute;left:3687;top:847;width:29;height:0" coordorigin="3687,847" coordsize="29,0" path="m3687,847r29,e" filled="f" strokeweight=".58pt">
              <v:path arrowok="t"/>
            </v:shape>
            <v:shape id="_x0000_s27739" style="position:absolute;left:3745;top:847;width:29;height:0" coordorigin="3745,847" coordsize="29,0" path="m3745,847r29,e" filled="f" strokeweight=".58pt">
              <v:path arrowok="t"/>
            </v:shape>
            <v:shape id="_x0000_s27738" style="position:absolute;left:3803;top:847;width:29;height:0" coordorigin="3803,847" coordsize="29,0" path="m3803,847r28,e" filled="f" strokeweight=".58pt">
              <v:path arrowok="t"/>
            </v:shape>
            <v:shape id="_x0000_s27737" style="position:absolute;left:3860;top:847;width:29;height:0" coordorigin="3860,847" coordsize="29,0" path="m3860,847r29,e" filled="f" strokeweight=".58pt">
              <v:path arrowok="t"/>
            </v:shape>
            <v:shape id="_x0000_s27736" style="position:absolute;left:3918;top:847;width:29;height:0" coordorigin="3918,847" coordsize="29,0" path="m3918,847r29,e" filled="f" strokeweight=".58pt">
              <v:path arrowok="t"/>
            </v:shape>
            <v:shape id="_x0000_s27735" style="position:absolute;left:3975;top:847;width:29;height:0" coordorigin="3975,847" coordsize="29,0" path="m3975,847r29,e" filled="f" strokeweight=".58pt">
              <v:path arrowok="t"/>
            </v:shape>
            <v:shape id="_x0000_s27734" style="position:absolute;left:4033;top:847;width:29;height:0" coordorigin="4033,847" coordsize="29,0" path="m4033,847r29,e" filled="f" strokeweight=".58pt">
              <v:path arrowok="t"/>
            </v:shape>
            <v:shape id="_x0000_s27733" style="position:absolute;left:4091;top:847;width:29;height:0" coordorigin="4091,847" coordsize="29,0" path="m4091,847r28,e" filled="f" strokeweight=".58pt">
              <v:path arrowok="t"/>
            </v:shape>
            <v:shape id="_x0000_s27732" style="position:absolute;left:4148;top:847;width:29;height:0" coordorigin="4148,847" coordsize="29,0" path="m4148,847r29,e" filled="f" strokeweight=".58pt">
              <v:path arrowok="t"/>
            </v:shape>
            <v:shape id="_x0000_s27731" style="position:absolute;left:4206;top:847;width:29;height:0" coordorigin="4206,847" coordsize="29,0" path="m4206,847r29,e" filled="f" strokeweight=".58pt">
              <v:path arrowok="t"/>
            </v:shape>
            <v:shape id="_x0000_s27730" style="position:absolute;left:4263;top:847;width:29;height:0" coordorigin="4263,847" coordsize="29,0" path="m4263,847r29,e" filled="f" strokeweight=".58pt">
              <v:path arrowok="t"/>
            </v:shape>
            <v:shape id="_x0000_s27729" style="position:absolute;left:4321;top:847;width:29;height:0" coordorigin="4321,847" coordsize="29,0" path="m4321,847r29,e" filled="f" strokeweight=".58pt">
              <v:path arrowok="t"/>
            </v:shape>
            <v:shape id="_x0000_s27728" style="position:absolute;left:4379;top:847;width:29;height:0" coordorigin="4379,847" coordsize="29,0" path="m4379,847r28,e" filled="f" strokeweight=".58pt">
              <v:path arrowok="t"/>
            </v:shape>
            <v:shape id="_x0000_s27727" style="position:absolute;left:4436;top:847;width:29;height:0" coordorigin="4436,847" coordsize="29,0" path="m4436,847r29,e" filled="f" strokeweight=".58pt">
              <v:path arrowok="t"/>
            </v:shape>
            <v:shape id="_x0000_s27726" style="position:absolute;left:4494;top:847;width:29;height:0" coordorigin="4494,847" coordsize="29,0" path="m4494,847r29,e" filled="f" strokeweight=".58pt">
              <v:path arrowok="t"/>
            </v:shape>
            <v:shape id="_x0000_s27725" style="position:absolute;left:4551;top:847;width:29;height:0" coordorigin="4551,847" coordsize="29,0" path="m4551,847r29,e" filled="f" strokeweight=".58pt">
              <v:path arrowok="t"/>
            </v:shape>
            <v:shape id="_x0000_s27724" style="position:absolute;left:4609;top:847;width:29;height:0" coordorigin="4609,847" coordsize="29,0" path="m4609,847r29,e" filled="f" strokeweight=".58pt">
              <v:path arrowok="t"/>
            </v:shape>
            <v:shape id="_x0000_s27723" style="position:absolute;left:4667;top:847;width:29;height:0" coordorigin="4667,847" coordsize="29,0" path="m4667,847r28,e" filled="f" strokeweight=".58pt">
              <v:path arrowok="t"/>
            </v:shape>
            <v:shape id="_x0000_s27722" style="position:absolute;left:4724;top:847;width:29;height:0" coordorigin="4724,847" coordsize="29,0" path="m4724,847r29,e" filled="f" strokeweight=".58pt">
              <v:path arrowok="t"/>
            </v:shape>
            <v:shape id="_x0000_s27721" style="position:absolute;left:4782;top:847;width:29;height:0" coordorigin="4782,847" coordsize="29,0" path="m4782,847r29,e" filled="f" strokeweight=".58pt">
              <v:path arrowok="t"/>
            </v:shape>
            <v:shape id="_x0000_s27720" style="position:absolute;left:4839;top:847;width:29;height:0" coordorigin="4839,847" coordsize="29,0" path="m4839,847r29,e" filled="f" strokeweight=".58pt">
              <v:path arrowok="t"/>
            </v:shape>
            <v:shape id="_x0000_s27719" style="position:absolute;left:4897;top:847;width:29;height:0" coordorigin="4897,847" coordsize="29,0" path="m4897,847r29,e" filled="f" strokeweight=".58pt">
              <v:path arrowok="t"/>
            </v:shape>
            <v:shape id="_x0000_s27718" style="position:absolute;left:4955;top:847;width:29;height:0" coordorigin="4955,847" coordsize="29,0" path="m4955,847r28,e" filled="f" strokeweight=".58pt">
              <v:path arrowok="t"/>
            </v:shape>
            <v:shape id="_x0000_s27717" style="position:absolute;left:5012;top:847;width:29;height:0" coordorigin="5012,847" coordsize="29,0" path="m5012,847r29,e" filled="f" strokeweight=".58pt">
              <v:path arrowok="t"/>
            </v:shape>
            <v:shape id="_x0000_s27716" style="position:absolute;left:5070;top:847;width:29;height:0" coordorigin="5070,847" coordsize="29,0" path="m5070,847r29,e" filled="f" strokeweight=".58pt">
              <v:path arrowok="t"/>
            </v:shape>
            <v:shape id="_x0000_s27715" style="position:absolute;left:5127;top:847;width:29;height:0" coordorigin="5127,847" coordsize="29,0" path="m5127,847r29,e" filled="f" strokeweight=".58pt">
              <v:path arrowok="t"/>
            </v:shape>
            <v:shape id="_x0000_s27714" style="position:absolute;left:5185;top:847;width:29;height:0" coordorigin="5185,847" coordsize="29,0" path="m5185,847r29,e" filled="f" strokeweight=".58pt">
              <v:path arrowok="t"/>
            </v:shape>
            <v:shape id="_x0000_s27713" style="position:absolute;left:5243;top:847;width:29;height:0" coordorigin="5243,847" coordsize="29,0" path="m5243,847r28,e" filled="f" strokeweight=".58pt">
              <v:path arrowok="t"/>
            </v:shape>
            <v:shape id="_x0000_s27712" style="position:absolute;left:5300;top:847;width:29;height:0" coordorigin="5300,847" coordsize="29,0" path="m5300,847r29,e" filled="f" strokeweight=".58pt">
              <v:path arrowok="t"/>
            </v:shape>
            <v:shape id="_x0000_s27711" style="position:absolute;left:5358;top:847;width:29;height:0" coordorigin="5358,847" coordsize="29,0" path="m5358,847r29,e" filled="f" strokeweight=".58pt">
              <v:path arrowok="t"/>
            </v:shape>
            <v:shape id="_x0000_s27710" style="position:absolute;left:5415;top:847;width:29;height:0" coordorigin="5415,847" coordsize="29,0" path="m5415,847r29,e" filled="f" strokeweight=".58pt">
              <v:path arrowok="t"/>
            </v:shape>
            <v:shape id="_x0000_s27709" style="position:absolute;left:5473;top:847;width:29;height:0" coordorigin="5473,847" coordsize="29,0" path="m5473,847r29,e" filled="f" strokeweight=".58pt">
              <v:path arrowok="t"/>
            </v:shape>
            <v:shape id="_x0000_s27708" style="position:absolute;left:5531;top:847;width:29;height:0" coordorigin="5531,847" coordsize="29,0" path="m5531,847r28,e" filled="f" strokeweight=".58pt">
              <v:path arrowok="t"/>
            </v:shape>
            <v:shape id="_x0000_s27707" style="position:absolute;left:5588;top:847;width:29;height:0" coordorigin="5588,847" coordsize="29,0" path="m5588,847r29,e" filled="f" strokeweight=".58pt">
              <v:path arrowok="t"/>
            </v:shape>
            <v:shape id="_x0000_s27706" style="position:absolute;left:5646;top:847;width:29;height:0" coordorigin="5646,847" coordsize="29,0" path="m5646,847r29,e" filled="f" strokeweight=".58pt">
              <v:path arrowok="t"/>
            </v:shape>
            <v:shape id="_x0000_s27705" style="position:absolute;left:5703;top:847;width:29;height:0" coordorigin="5703,847" coordsize="29,0" path="m5703,847r29,e" filled="f" strokeweight=".58pt">
              <v:path arrowok="t"/>
            </v:shape>
            <v:shape id="_x0000_s27704" style="position:absolute;left:5761;top:847;width:29;height:0" coordorigin="5761,847" coordsize="29,0" path="m5761,847r29,e" filled="f" strokeweight=".58pt">
              <v:path arrowok="t"/>
            </v:shape>
            <v:shape id="_x0000_s27703" style="position:absolute;left:5819;top:847;width:29;height:0" coordorigin="5819,847" coordsize="29,0" path="m5819,847r29,e" filled="f" strokeweight=".58pt">
              <v:path arrowok="t"/>
            </v:shape>
            <v:shape id="_x0000_s27702" style="position:absolute;left:5877;top:847;width:29;height:0" coordorigin="5877,847" coordsize="29,0" path="m5877,847r28,e" filled="f" strokeweight=".58pt">
              <v:path arrowok="t"/>
            </v:shape>
            <v:shape id="_x0000_s27701" style="position:absolute;left:5934;top:847;width:29;height:0" coordorigin="5934,847" coordsize="29,0" path="m5934,847r29,e" filled="f" strokeweight=".58pt">
              <v:path arrowok="t"/>
            </v:shape>
            <v:shape id="_x0000_s27700" style="position:absolute;left:5992;top:847;width:29;height:0" coordorigin="5992,847" coordsize="29,0" path="m5992,847r29,e" filled="f" strokeweight=".58pt">
              <v:path arrowok="t"/>
            </v:shape>
            <v:shape id="_x0000_s27699" style="position:absolute;left:6049;top:847;width:29;height:0" coordorigin="6049,847" coordsize="29,0" path="m6049,847r29,e" filled="f" strokeweight=".58pt">
              <v:path arrowok="t"/>
            </v:shape>
            <v:shape id="_x0000_s27698" style="position:absolute;left:6107;top:847;width:29;height:0" coordorigin="6107,847" coordsize="29,0" path="m6107,847r29,e" filled="f" strokeweight=".58pt">
              <v:path arrowok="t"/>
            </v:shape>
            <v:shape id="_x0000_s27697" style="position:absolute;left:6165;top:847;width:29;height:0" coordorigin="6165,847" coordsize="29,0" path="m6165,847r28,e" filled="f" strokeweight=".58pt">
              <v:path arrowok="t"/>
            </v:shape>
            <v:shape id="_x0000_s27696" style="position:absolute;left:6222;top:847;width:29;height:0" coordorigin="6222,847" coordsize="29,0" path="m6222,847r29,e" filled="f" strokeweight=".58pt">
              <v:path arrowok="t"/>
            </v:shape>
            <v:shape id="_x0000_s27695" style="position:absolute;left:6280;top:847;width:29;height:0" coordorigin="6280,847" coordsize="29,0" path="m6280,847r29,e" filled="f" strokeweight=".58pt">
              <v:path arrowok="t"/>
            </v:shape>
            <v:shape id="_x0000_s27694" style="position:absolute;left:6337;top:847;width:29;height:0" coordorigin="6337,847" coordsize="29,0" path="m6337,847r29,e" filled="f" strokeweight=".58pt">
              <v:path arrowok="t"/>
            </v:shape>
            <v:shape id="_x0000_s27693" style="position:absolute;left:6395;top:847;width:29;height:0" coordorigin="6395,847" coordsize="29,0" path="m6395,847r29,e" filled="f" strokeweight=".58pt">
              <v:path arrowok="t"/>
            </v:shape>
            <v:shape id="_x0000_s27692" style="position:absolute;left:6453;top:847;width:29;height:0" coordorigin="6453,847" coordsize="29,0" path="m6453,847r28,e" filled="f" strokeweight=".58pt">
              <v:path arrowok="t"/>
            </v:shape>
            <v:shape id="_x0000_s27691" style="position:absolute;left:6510;top:847;width:29;height:0" coordorigin="6510,847" coordsize="29,0" path="m6510,847r29,e" filled="f" strokeweight=".58pt">
              <v:path arrowok="t"/>
            </v:shape>
            <v:shape id="_x0000_s27690" style="position:absolute;left:6568;top:847;width:29;height:0" coordorigin="6568,847" coordsize="29,0" path="m6568,847r29,e" filled="f" strokeweight=".58pt">
              <v:path arrowok="t"/>
            </v:shape>
            <v:shape id="_x0000_s27689" style="position:absolute;left:6625;top:847;width:29;height:0" coordorigin="6625,847" coordsize="29,0" path="m6625,847r29,e" filled="f" strokeweight=".58pt">
              <v:path arrowok="t"/>
            </v:shape>
            <v:shape id="_x0000_s27688" style="position:absolute;left:6683;top:847;width:29;height:0" coordorigin="6683,847" coordsize="29,0" path="m6683,847r29,e" filled="f" strokeweight=".58pt">
              <v:path arrowok="t"/>
            </v:shape>
            <v:shape id="_x0000_s27687" style="position:absolute;left:6741;top:847;width:29;height:0" coordorigin="6741,847" coordsize="29,0" path="m6741,847r28,e" filled="f" strokeweight=".58pt">
              <v:path arrowok="t"/>
            </v:shape>
            <v:shape id="_x0000_s27686" style="position:absolute;left:6798;top:847;width:29;height:0" coordorigin="6798,847" coordsize="29,0" path="m6798,847r29,e" filled="f" strokeweight=".58pt">
              <v:path arrowok="t"/>
            </v:shape>
            <v:shape id="_x0000_s27685" style="position:absolute;left:6856;top:847;width:29;height:0" coordorigin="6856,847" coordsize="29,0" path="m6856,847r29,e" filled="f" strokeweight=".58pt">
              <v:path arrowok="t"/>
            </v:shape>
            <v:shape id="_x0000_s27684" style="position:absolute;left:6913;top:847;width:29;height:0" coordorigin="6913,847" coordsize="29,0" path="m6913,847r29,e" filled="f" strokeweight=".58pt">
              <v:path arrowok="t"/>
            </v:shape>
            <v:shape id="_x0000_s27683" style="position:absolute;left:6971;top:847;width:29;height:0" coordorigin="6971,847" coordsize="29,0" path="m6971,847r29,e" filled="f" strokeweight=".58pt">
              <v:path arrowok="t"/>
            </v:shape>
            <v:shape id="_x0000_s27682" style="position:absolute;left:7029;top:847;width:29;height:0" coordorigin="7029,847" coordsize="29,0" path="m7029,847r28,e" filled="f" strokeweight=".58pt">
              <v:path arrowok="t"/>
            </v:shape>
            <v:shape id="_x0000_s27681" style="position:absolute;left:7086;top:847;width:29;height:0" coordorigin="7086,847" coordsize="29,0" path="m7086,847r29,e" filled="f" strokeweight=".58pt">
              <v:path arrowok="t"/>
            </v:shape>
            <v:shape id="_x0000_s27680" style="position:absolute;left:7144;top:847;width:29;height:0" coordorigin="7144,847" coordsize="29,0" path="m7144,847r29,e" filled="f" strokeweight=".58pt">
              <v:path arrowok="t"/>
            </v:shape>
            <v:shape id="_x0000_s27679" style="position:absolute;left:7201;top:847;width:29;height:0" coordorigin="7201,847" coordsize="29,0" path="m7201,847r29,e" filled="f" strokeweight=".58pt">
              <v:path arrowok="t"/>
            </v:shape>
            <v:shape id="_x0000_s27678" style="position:absolute;left:7259;top:847;width:29;height:0" coordorigin="7259,847" coordsize="29,0" path="m7259,847r29,e" filled="f" strokeweight=".58pt">
              <v:path arrowok="t"/>
            </v:shape>
            <v:shape id="_x0000_s27677" style="position:absolute;left:7317;top:847;width:29;height:0" coordorigin="7317,847" coordsize="29,0" path="m7317,847r28,e" filled="f" strokeweight=".58pt">
              <v:path arrowok="t"/>
            </v:shape>
            <v:shape id="_x0000_s27676" style="position:absolute;left:7374;top:847;width:29;height:0" coordorigin="7374,847" coordsize="29,0" path="m7374,847r29,e" filled="f" strokeweight=".58pt">
              <v:path arrowok="t"/>
            </v:shape>
            <v:shape id="_x0000_s27675" style="position:absolute;left:7432;top:847;width:29;height:0" coordorigin="7432,847" coordsize="29,0" path="m7432,847r29,e" filled="f" strokeweight=".58pt">
              <v:path arrowok="t"/>
            </v:shape>
            <v:shape id="_x0000_s27674" style="position:absolute;left:7489;top:847;width:29;height:0" coordorigin="7489,847" coordsize="29,0" path="m7489,847r29,e" filled="f" strokeweight=".58pt">
              <v:path arrowok="t"/>
            </v:shape>
            <v:shape id="_x0000_s27673" style="position:absolute;left:7547;top:847;width:29;height:0" coordorigin="7547,847" coordsize="29,0" path="m7547,847r29,e" filled="f" strokeweight=".58pt">
              <v:path arrowok="t"/>
            </v:shape>
            <v:shape id="_x0000_s27672" style="position:absolute;left:7605;top:847;width:29;height:0" coordorigin="7605,847" coordsize="29,0" path="m7605,847r28,e" filled="f" strokeweight=".58pt">
              <v:path arrowok="t"/>
            </v:shape>
            <v:shape id="_x0000_s27671" style="position:absolute;left:7662;top:847;width:29;height:0" coordorigin="7662,847" coordsize="29,0" path="m7662,847r29,e" filled="f" strokeweight=".58pt">
              <v:path arrowok="t"/>
            </v:shape>
            <v:shape id="_x0000_s27670" style="position:absolute;left:7720;top:847;width:29;height:0" coordorigin="7720,847" coordsize="29,0" path="m7720,847r29,e" filled="f" strokeweight=".58pt">
              <v:path arrowok="t"/>
            </v:shape>
            <v:shape id="_x0000_s27669" style="position:absolute;left:7777;top:847;width:29;height:0" coordorigin="7777,847" coordsize="29,0" path="m7777,847r29,e" filled="f" strokeweight=".58pt">
              <v:path arrowok="t"/>
            </v:shape>
            <v:shape id="_x0000_s27668" style="position:absolute;left:7835;top:847;width:29;height:0" coordorigin="7835,847" coordsize="29,0" path="m7835,847r29,e" filled="f" strokeweight=".58pt">
              <v:path arrowok="t"/>
            </v:shape>
            <v:shape id="_x0000_s27667" style="position:absolute;left:7893;top:847;width:29;height:0" coordorigin="7893,847" coordsize="29,0" path="m7893,847r28,e" filled="f" strokeweight=".58pt">
              <v:path arrowok="t"/>
            </v:shape>
            <v:shape id="_x0000_s27666" style="position:absolute;left:7950;top:847;width:29;height:0" coordorigin="7950,847" coordsize="29,0" path="m7950,847r29,e" filled="f" strokeweight=".58pt">
              <v:path arrowok="t"/>
            </v:shape>
            <v:shape id="_x0000_s27665" style="position:absolute;left:8008;top:847;width:29;height:0" coordorigin="8008,847" coordsize="29,0" path="m8008,847r29,e" filled="f" strokeweight=".58pt">
              <v:path arrowok="t"/>
            </v:shape>
            <v:shape id="_x0000_s27664" style="position:absolute;left:8065;top:847;width:29;height:0" coordorigin="8065,847" coordsize="29,0" path="m8065,847r29,e" filled="f" strokeweight=".58pt">
              <v:path arrowok="t"/>
            </v:shape>
            <v:shape id="_x0000_s27663" style="position:absolute;left:8124;top:847;width:29;height:0" coordorigin="8124,847" coordsize="29,0" path="m8124,847r28,e" filled="f" strokeweight=".58pt">
              <v:path arrowok="t"/>
            </v:shape>
            <v:shape id="_x0000_s27662" style="position:absolute;left:8181;top:847;width:29;height:0" coordorigin="8181,847" coordsize="29,0" path="m8181,847r29,e" filled="f" strokeweight=".58pt">
              <v:path arrowok="t"/>
            </v:shape>
            <v:shape id="_x0000_s27661" style="position:absolute;left:8239;top:847;width:29;height:0" coordorigin="8239,847" coordsize="29,0" path="m8239,847r29,e" filled="f" strokeweight=".58pt">
              <v:path arrowok="t"/>
            </v:shape>
            <v:shape id="_x0000_s27660" style="position:absolute;left:8296;top:847;width:29;height:0" coordorigin="8296,847" coordsize="29,0" path="m8296,847r29,e" filled="f" strokeweight=".58pt">
              <v:path arrowok="t"/>
            </v:shape>
            <v:shape id="_x0000_s27659" style="position:absolute;left:8354;top:847;width:29;height:0" coordorigin="8354,847" coordsize="29,0" path="m8354,847r29,e" filled="f" strokeweight=".58pt">
              <v:path arrowok="t"/>
            </v:shape>
            <v:shape id="_x0000_s27658" style="position:absolute;left:8412;top:847;width:29;height:0" coordorigin="8412,847" coordsize="29,0" path="m8412,847r28,e" filled="f" strokeweight=".58pt">
              <v:path arrowok="t"/>
            </v:shape>
            <v:shape id="_x0000_s27657" style="position:absolute;left:8469;top:847;width:29;height:0" coordorigin="8469,847" coordsize="29,0" path="m8469,847r29,e" filled="f" strokeweight=".58pt">
              <v:path arrowok="t"/>
            </v:shape>
            <v:shape id="_x0000_s27656" style="position:absolute;left:8527;top:847;width:29;height:0" coordorigin="8527,847" coordsize="29,0" path="m8527,847r29,e" filled="f" strokeweight=".58pt">
              <v:path arrowok="t"/>
            </v:shape>
            <v:shape id="_x0000_s27655" style="position:absolute;left:8584;top:847;width:29;height:0" coordorigin="8584,847" coordsize="29,0" path="m8584,847r29,e" filled="f" strokeweight=".58pt">
              <v:path arrowok="t"/>
            </v:shape>
            <v:shape id="_x0000_s27654" style="position:absolute;left:8642;top:847;width:29;height:0" coordorigin="8642,847" coordsize="29,0" path="m8642,847r29,e" filled="f" strokeweight=".58pt">
              <v:path arrowok="t"/>
            </v:shape>
            <v:shape id="_x0000_s27653" style="position:absolute;left:8700;top:847;width:29;height:0" coordorigin="8700,847" coordsize="29,0" path="m8700,847r28,e" filled="f" strokeweight=".58pt">
              <v:path arrowok="t"/>
            </v:shape>
            <v:shape id="_x0000_s27652" style="position:absolute;left:8757;top:847;width:29;height:0" coordorigin="8757,847" coordsize="29,0" path="m8757,847r29,e" filled="f" strokeweight=".58pt">
              <v:path arrowok="t"/>
            </v:shape>
            <v:shape id="_x0000_s27651" style="position:absolute;left:8815;top:847;width:29;height:0" coordorigin="8815,847" coordsize="29,0" path="m8815,847r29,e" filled="f" strokeweight=".58pt">
              <v:path arrowok="t"/>
            </v:shape>
            <v:shape id="_x0000_s27650" style="position:absolute;left:8872;top:847;width:29;height:0" coordorigin="8872,847" coordsize="29,0" path="m8872,847r29,e" filled="f" strokeweight=".58pt">
              <v:path arrowok="t"/>
            </v:shape>
            <v:shape id="_x0000_s27649" style="position:absolute;left:8930;top:847;width:29;height:0" coordorigin="8930,847" coordsize="29,0" path="m8930,847r29,e" filled="f" strokeweight=".58pt">
              <v:path arrowok="t"/>
            </v:shape>
            <v:shape id="_x0000_s27648" style="position:absolute;left:8988;top:847;width:29;height:0" coordorigin="8988,847" coordsize="29,0" path="m8988,847r28,e" filled="f" strokeweight=".58pt">
              <v:path arrowok="t"/>
            </v:shape>
            <v:shape id="_x0000_s27647" style="position:absolute;left:9045;top:847;width:29;height:0" coordorigin="9045,847" coordsize="29,0" path="m9045,847r29,e" filled="f" strokeweight=".58pt">
              <v:path arrowok="t"/>
            </v:shape>
            <v:shape id="_x0000_s27646" style="position:absolute;left:9103;top:847;width:29;height:0" coordorigin="9103,847" coordsize="29,0" path="m9103,847r29,e" filled="f" strokeweight=".58pt">
              <v:path arrowok="t"/>
            </v:shape>
            <v:shape id="_x0000_s27645" style="position:absolute;left:9160;top:847;width:29;height:0" coordorigin="9160,847" coordsize="29,0" path="m9160,847r29,e" filled="f" strokeweight=".58pt">
              <v:path arrowok="t"/>
            </v:shape>
            <v:shape id="_x0000_s27644" style="position:absolute;left:9218;top:847;width:29;height:0" coordorigin="9218,847" coordsize="29,0" path="m9218,847r29,e" filled="f" strokeweight=".58pt">
              <v:path arrowok="t"/>
            </v:shape>
            <v:shape id="_x0000_s27643" style="position:absolute;left:9276;top:847;width:29;height:0" coordorigin="9276,847" coordsize="29,0" path="m9276,847r28,e" filled="f" strokeweight=".58pt">
              <v:path arrowok="t"/>
            </v:shape>
            <v:shape id="_x0000_s27642" style="position:absolute;left:9333;top:847;width:29;height:0" coordorigin="9333,847" coordsize="29,0" path="m9333,847r29,e" filled="f" strokeweight=".58pt">
              <v:path arrowok="t"/>
            </v:shape>
            <v:shape id="_x0000_s27641" style="position:absolute;left:9391;top:847;width:29;height:0" coordorigin="9391,847" coordsize="29,0" path="m9391,847r29,e" filled="f" strokeweight=".58pt">
              <v:path arrowok="t"/>
            </v:shape>
            <v:shape id="_x0000_s27640" style="position:absolute;left:9448;top:847;width:29;height:0" coordorigin="9448,847" coordsize="29,0" path="m9448,847r29,e" filled="f" strokeweight=".58pt">
              <v:path arrowok="t"/>
            </v:shape>
            <v:shape id="_x0000_s27639" style="position:absolute;left:9506;top:847;width:29;height:0" coordorigin="9506,847" coordsize="29,0" path="m9506,847r29,e" filled="f" strokeweight=".58pt">
              <v:path arrowok="t"/>
            </v:shape>
            <v:shape id="_x0000_s27638" style="position:absolute;left:9564;top:847;width:29;height:0" coordorigin="9564,847" coordsize="29,0" path="m9564,847r28,e" filled="f" strokeweight=".58pt">
              <v:path arrowok="t"/>
            </v:shape>
            <v:shape id="_x0000_s27637" style="position:absolute;left:9621;top:847;width:29;height:0" coordorigin="9621,847" coordsize="29,0" path="m9621,847r29,e" filled="f" strokeweight=".58pt">
              <v:path arrowok="t"/>
            </v:shape>
            <v:shape id="_x0000_s27636" style="position:absolute;left:9679;top:847;width:29;height:0" coordorigin="9679,847" coordsize="29,0" path="m9679,847r29,e" filled="f" strokeweight=".58pt">
              <v:path arrowok="t"/>
            </v:shape>
            <v:shape id="_x0000_s27635" style="position:absolute;left:9736;top:847;width:29;height:0" coordorigin="9736,847" coordsize="29,0" path="m9736,847r29,e" filled="f" strokeweight=".58pt">
              <v:path arrowok="t"/>
            </v:shape>
            <v:shape id="_x0000_s27634" style="position:absolute;left:9794;top:847;width:29;height:0" coordorigin="9794,847" coordsize="29,0" path="m9794,847r29,e" filled="f" strokeweight=".58pt">
              <v:path arrowok="t"/>
            </v:shape>
            <v:shape id="_x0000_s27633" style="position:absolute;left:9852;top:847;width:29;height:0" coordorigin="9852,847" coordsize="29,0" path="m9852,847r28,e" filled="f" strokeweight=".58pt">
              <v:path arrowok="t"/>
            </v:shape>
            <v:shape id="_x0000_s27632" style="position:absolute;left:9909;top:847;width:29;height:0" coordorigin="9909,847" coordsize="29,0" path="m9909,847r29,e" filled="f" strokeweight=".58pt">
              <v:path arrowok="t"/>
            </v:shape>
            <v:shape id="_x0000_s27631" style="position:absolute;left:9967;top:847;width:29;height:0" coordorigin="9967,847" coordsize="29,0" path="m9967,847r29,e" filled="f" strokeweight=".58pt">
              <v:path arrowok="t"/>
            </v:shape>
            <v:shape id="_x0000_s27630" style="position:absolute;left:10024;top:847;width:29;height:0" coordorigin="10024,847" coordsize="29,0" path="m10024,847r29,e" filled="f" strokeweight=".58pt">
              <v:path arrowok="t"/>
            </v:shape>
            <w10:wrap anchorx="page"/>
          </v:group>
        </w:pict>
      </w:r>
      <w:r>
        <w:pict>
          <v:group id="_x0000_s27478" style="position:absolute;left:0;text-align:left;margin-left:71.75pt;margin-top:61pt;width:431.2pt;height:.6pt;z-index:-34592;mso-position-horizontal-relative:page" coordorigin="1435,1220" coordsize="8624,12">
            <v:shape id="_x0000_s27628" style="position:absolute;left:1440;top:1226;width:29;height:0" coordorigin="1440,1226" coordsize="29,0" path="m1440,1226r29,e" filled="f" strokeweight=".58pt">
              <v:path arrowok="t"/>
            </v:shape>
            <v:shape id="_x0000_s27627" style="position:absolute;left:1498;top:1226;width:29;height:0" coordorigin="1498,1226" coordsize="29,0" path="m1498,1226r29,e" filled="f" strokeweight=".58pt">
              <v:path arrowok="t"/>
            </v:shape>
            <v:shape id="_x0000_s27626" style="position:absolute;left:1556;top:1226;width:29;height:0" coordorigin="1556,1226" coordsize="29,0" path="m1556,1226r28,e" filled="f" strokeweight=".58pt">
              <v:path arrowok="t"/>
            </v:shape>
            <v:shape id="_x0000_s27625" style="position:absolute;left:1613;top:1226;width:29;height:0" coordorigin="1613,1226" coordsize="29,0" path="m1613,1226r29,e" filled="f" strokeweight=".58pt">
              <v:path arrowok="t"/>
            </v:shape>
            <v:shape id="_x0000_s27624" style="position:absolute;left:1671;top:1226;width:29;height:0" coordorigin="1671,1226" coordsize="29,0" path="m1671,1226r29,e" filled="f" strokeweight=".58pt">
              <v:path arrowok="t"/>
            </v:shape>
            <v:shape id="_x0000_s27623" style="position:absolute;left:1728;top:1226;width:29;height:0" coordorigin="1728,1226" coordsize="29,0" path="m1728,1226r29,e" filled="f" strokeweight=".58pt">
              <v:path arrowok="t"/>
            </v:shape>
            <v:shape id="_x0000_s27622" style="position:absolute;left:1786;top:1226;width:29;height:0" coordorigin="1786,1226" coordsize="29,0" path="m1786,1226r29,e" filled="f" strokeweight=".58pt">
              <v:path arrowok="t"/>
            </v:shape>
            <v:shape id="_x0000_s27621" style="position:absolute;left:1844;top:1226;width:29;height:0" coordorigin="1844,1226" coordsize="29,0" path="m1844,1226r28,e" filled="f" strokeweight=".58pt">
              <v:path arrowok="t"/>
            </v:shape>
            <v:shape id="_x0000_s27620" style="position:absolute;left:1901;top:1226;width:29;height:0" coordorigin="1901,1226" coordsize="29,0" path="m1901,1226r29,e" filled="f" strokeweight=".58pt">
              <v:path arrowok="t"/>
            </v:shape>
            <v:shape id="_x0000_s27619" style="position:absolute;left:1959;top:1226;width:29;height:0" coordorigin="1959,1226" coordsize="29,0" path="m1959,1226r29,e" filled="f" strokeweight=".58pt">
              <v:path arrowok="t"/>
            </v:shape>
            <v:shape id="_x0000_s27618" style="position:absolute;left:2016;top:1226;width:29;height:0" coordorigin="2016,1226" coordsize="29,0" path="m2016,1226r29,e" filled="f" strokeweight=".58pt">
              <v:path arrowok="t"/>
            </v:shape>
            <v:shape id="_x0000_s27617" style="position:absolute;left:2074;top:1226;width:29;height:0" coordorigin="2074,1226" coordsize="29,0" path="m2074,1226r29,e" filled="f" strokeweight=".58pt">
              <v:path arrowok="t"/>
            </v:shape>
            <v:shape id="_x0000_s27616" style="position:absolute;left:2132;top:1226;width:29;height:0" coordorigin="2132,1226" coordsize="29,0" path="m2132,1226r28,e" filled="f" strokeweight=".58pt">
              <v:path arrowok="t"/>
            </v:shape>
            <v:shape id="_x0000_s27615" style="position:absolute;left:2189;top:1226;width:29;height:0" coordorigin="2189,1226" coordsize="29,0" path="m2189,1226r29,e" filled="f" strokeweight=".58pt">
              <v:path arrowok="t"/>
            </v:shape>
            <v:shape id="_x0000_s27614" style="position:absolute;left:2247;top:1226;width:29;height:0" coordorigin="2247,1226" coordsize="29,0" path="m2247,1226r29,e" filled="f" strokeweight=".58pt">
              <v:path arrowok="t"/>
            </v:shape>
            <v:shape id="_x0000_s27613" style="position:absolute;left:2304;top:1226;width:29;height:0" coordorigin="2304,1226" coordsize="29,0" path="m2304,1226r29,e" filled="f" strokeweight=".58pt">
              <v:path arrowok="t"/>
            </v:shape>
            <v:shape id="_x0000_s27612" style="position:absolute;left:2362;top:1226;width:29;height:0" coordorigin="2362,1226" coordsize="29,0" path="m2362,1226r29,e" filled="f" strokeweight=".58pt">
              <v:path arrowok="t"/>
            </v:shape>
            <v:shape id="_x0000_s27611" style="position:absolute;left:2420;top:1226;width:29;height:0" coordorigin="2420,1226" coordsize="29,0" path="m2420,1226r28,e" filled="f" strokeweight=".58pt">
              <v:path arrowok="t"/>
            </v:shape>
            <v:shape id="_x0000_s27610" style="position:absolute;left:2477;top:1226;width:29;height:0" coordorigin="2477,1226" coordsize="29,0" path="m2477,1226r29,e" filled="f" strokeweight=".58pt">
              <v:path arrowok="t"/>
            </v:shape>
            <v:shape id="_x0000_s27609" style="position:absolute;left:2535;top:1226;width:29;height:0" coordorigin="2535,1226" coordsize="29,0" path="m2535,1226r29,e" filled="f" strokeweight=".58pt">
              <v:path arrowok="t"/>
            </v:shape>
            <v:shape id="_x0000_s27608" style="position:absolute;left:2592;top:1226;width:29;height:0" coordorigin="2592,1226" coordsize="29,0" path="m2592,1226r29,e" filled="f" strokeweight=".58pt">
              <v:path arrowok="t"/>
            </v:shape>
            <v:shape id="_x0000_s27607" style="position:absolute;left:2650;top:1226;width:29;height:0" coordorigin="2650,1226" coordsize="29,0" path="m2650,1226r29,e" filled="f" strokeweight=".58pt">
              <v:path arrowok="t"/>
            </v:shape>
            <v:shape id="_x0000_s27606" style="position:absolute;left:2708;top:1226;width:29;height:0" coordorigin="2708,1226" coordsize="29,0" path="m2708,1226r28,e" filled="f" strokeweight=".58pt">
              <v:path arrowok="t"/>
            </v:shape>
            <v:shape id="_x0000_s27605" style="position:absolute;left:2765;top:1226;width:29;height:0" coordorigin="2765,1226" coordsize="29,0" path="m2765,1226r29,e" filled="f" strokeweight=".58pt">
              <v:path arrowok="t"/>
            </v:shape>
            <v:shape id="_x0000_s27604" style="position:absolute;left:2823;top:1226;width:29;height:0" coordorigin="2823,1226" coordsize="29,0" path="m2823,1226r29,e" filled="f" strokeweight=".58pt">
              <v:path arrowok="t"/>
            </v:shape>
            <v:shape id="_x0000_s27603" style="position:absolute;left:2880;top:1226;width:29;height:0" coordorigin="2880,1226" coordsize="29,0" path="m2880,1226r29,e" filled="f" strokeweight=".58pt">
              <v:path arrowok="t"/>
            </v:shape>
            <v:shape id="_x0000_s27602" style="position:absolute;left:2938;top:1226;width:29;height:0" coordorigin="2938,1226" coordsize="29,0" path="m2938,1226r29,e" filled="f" strokeweight=".58pt">
              <v:path arrowok="t"/>
            </v:shape>
            <v:shape id="_x0000_s27601" style="position:absolute;left:2996;top:1226;width:29;height:0" coordorigin="2996,1226" coordsize="29,0" path="m2996,1226r28,e" filled="f" strokeweight=".58pt">
              <v:path arrowok="t"/>
            </v:shape>
            <v:shape id="_x0000_s27600" style="position:absolute;left:3053;top:1226;width:29;height:0" coordorigin="3053,1226" coordsize="29,0" path="m3053,1226r29,e" filled="f" strokeweight=".58pt">
              <v:path arrowok="t"/>
            </v:shape>
            <v:shape id="_x0000_s27599" style="position:absolute;left:3111;top:1226;width:29;height:0" coordorigin="3111,1226" coordsize="29,0" path="m3111,1226r29,e" filled="f" strokeweight=".58pt">
              <v:path arrowok="t"/>
            </v:shape>
            <v:shape id="_x0000_s27598" style="position:absolute;left:3168;top:1226;width:29;height:0" coordorigin="3168,1226" coordsize="29,0" path="m3168,1226r29,e" filled="f" strokeweight=".58pt">
              <v:path arrowok="t"/>
            </v:shape>
            <v:shape id="_x0000_s27597" style="position:absolute;left:3226;top:1226;width:29;height:0" coordorigin="3226,1226" coordsize="29,0" path="m3226,1226r29,e" filled="f" strokeweight=".58pt">
              <v:path arrowok="t"/>
            </v:shape>
            <v:shape id="_x0000_s27596" style="position:absolute;left:3284;top:1226;width:29;height:0" coordorigin="3284,1226" coordsize="29,0" path="m3284,1226r28,e" filled="f" strokeweight=".58pt">
              <v:path arrowok="t"/>
            </v:shape>
            <v:shape id="_x0000_s27595" style="position:absolute;left:3341;top:1226;width:29;height:0" coordorigin="3341,1226" coordsize="29,0" path="m3341,1226r29,e" filled="f" strokeweight=".58pt">
              <v:path arrowok="t"/>
            </v:shape>
            <v:shape id="_x0000_s27594" style="position:absolute;left:3399;top:1226;width:29;height:0" coordorigin="3399,1226" coordsize="29,0" path="m3399,1226r29,e" filled="f" strokeweight=".58pt">
              <v:path arrowok="t"/>
            </v:shape>
            <v:shape id="_x0000_s27593" style="position:absolute;left:3457;top:1226;width:29;height:0" coordorigin="3457,1226" coordsize="29,0" path="m3457,1226r29,e" filled="f" strokeweight=".58pt">
              <v:path arrowok="t"/>
            </v:shape>
            <v:shape id="_x0000_s27592" style="position:absolute;left:3515;top:1226;width:29;height:0" coordorigin="3515,1226" coordsize="29,0" path="m3515,1226r28,e" filled="f" strokeweight=".58pt">
              <v:path arrowok="t"/>
            </v:shape>
            <v:shape id="_x0000_s27591" style="position:absolute;left:3572;top:1226;width:29;height:0" coordorigin="3572,1226" coordsize="29,0" path="m3572,1226r29,e" filled="f" strokeweight=".58pt">
              <v:path arrowok="t"/>
            </v:shape>
            <v:shape id="_x0000_s27590" style="position:absolute;left:3630;top:1226;width:29;height:0" coordorigin="3630,1226" coordsize="29,0" path="m3630,1226r29,e" filled="f" strokeweight=".58pt">
              <v:path arrowok="t"/>
            </v:shape>
            <v:shape id="_x0000_s27589" style="position:absolute;left:3687;top:1226;width:29;height:0" coordorigin="3687,1226" coordsize="29,0" path="m3687,1226r29,e" filled="f" strokeweight=".58pt">
              <v:path arrowok="t"/>
            </v:shape>
            <v:shape id="_x0000_s27588" style="position:absolute;left:3745;top:1226;width:29;height:0" coordorigin="3745,1226" coordsize="29,0" path="m3745,1226r29,e" filled="f" strokeweight=".58pt">
              <v:path arrowok="t"/>
            </v:shape>
            <v:shape id="_x0000_s27587" style="position:absolute;left:3803;top:1226;width:29;height:0" coordorigin="3803,1226" coordsize="29,0" path="m3803,1226r28,e" filled="f" strokeweight=".58pt">
              <v:path arrowok="t"/>
            </v:shape>
            <v:shape id="_x0000_s27586" style="position:absolute;left:3860;top:1226;width:29;height:0" coordorigin="3860,1226" coordsize="29,0" path="m3860,1226r29,e" filled="f" strokeweight=".58pt">
              <v:path arrowok="t"/>
            </v:shape>
            <v:shape id="_x0000_s27585" style="position:absolute;left:3918;top:1226;width:29;height:0" coordorigin="3918,1226" coordsize="29,0" path="m3918,1226r29,e" filled="f" strokeweight=".58pt">
              <v:path arrowok="t"/>
            </v:shape>
            <v:shape id="_x0000_s27584" style="position:absolute;left:3975;top:1226;width:29;height:0" coordorigin="3975,1226" coordsize="29,0" path="m3975,1226r29,e" filled="f" strokeweight=".58pt">
              <v:path arrowok="t"/>
            </v:shape>
            <v:shape id="_x0000_s27583" style="position:absolute;left:4033;top:1226;width:29;height:0" coordorigin="4033,1226" coordsize="29,0" path="m4033,1226r29,e" filled="f" strokeweight=".58pt">
              <v:path arrowok="t"/>
            </v:shape>
            <v:shape id="_x0000_s27582" style="position:absolute;left:4091;top:1226;width:29;height:0" coordorigin="4091,1226" coordsize="29,0" path="m4091,1226r28,e" filled="f" strokeweight=".58pt">
              <v:path arrowok="t"/>
            </v:shape>
            <v:shape id="_x0000_s27581" style="position:absolute;left:4148;top:1226;width:29;height:0" coordorigin="4148,1226" coordsize="29,0" path="m4148,1226r29,e" filled="f" strokeweight=".58pt">
              <v:path arrowok="t"/>
            </v:shape>
            <v:shape id="_x0000_s27580" style="position:absolute;left:4206;top:1226;width:29;height:0" coordorigin="4206,1226" coordsize="29,0" path="m4206,1226r29,e" filled="f" strokeweight=".58pt">
              <v:path arrowok="t"/>
            </v:shape>
            <v:shape id="_x0000_s27579" style="position:absolute;left:4263;top:1226;width:29;height:0" coordorigin="4263,1226" coordsize="29,0" path="m4263,1226r29,e" filled="f" strokeweight=".58pt">
              <v:path arrowok="t"/>
            </v:shape>
            <v:shape id="_x0000_s27578" style="position:absolute;left:4321;top:1226;width:29;height:0" coordorigin="4321,1226" coordsize="29,0" path="m4321,1226r29,e" filled="f" strokeweight=".58pt">
              <v:path arrowok="t"/>
            </v:shape>
            <v:shape id="_x0000_s27577" style="position:absolute;left:4379;top:1226;width:29;height:0" coordorigin="4379,1226" coordsize="29,0" path="m4379,1226r28,e" filled="f" strokeweight=".58pt">
              <v:path arrowok="t"/>
            </v:shape>
            <v:shape id="_x0000_s27576" style="position:absolute;left:4436;top:1226;width:29;height:0" coordorigin="4436,1226" coordsize="29,0" path="m4436,1226r29,e" filled="f" strokeweight=".58pt">
              <v:path arrowok="t"/>
            </v:shape>
            <v:shape id="_x0000_s27575" style="position:absolute;left:4494;top:1226;width:29;height:0" coordorigin="4494,1226" coordsize="29,0" path="m4494,1226r29,e" filled="f" strokeweight=".58pt">
              <v:path arrowok="t"/>
            </v:shape>
            <v:shape id="_x0000_s27574" style="position:absolute;left:4551;top:1226;width:29;height:0" coordorigin="4551,1226" coordsize="29,0" path="m4551,1226r29,e" filled="f" strokeweight=".58pt">
              <v:path arrowok="t"/>
            </v:shape>
            <v:shape id="_x0000_s27573" style="position:absolute;left:4609;top:1226;width:29;height:0" coordorigin="4609,1226" coordsize="29,0" path="m4609,1226r29,e" filled="f" strokeweight=".58pt">
              <v:path arrowok="t"/>
            </v:shape>
            <v:shape id="_x0000_s27572" style="position:absolute;left:4667;top:1226;width:29;height:0" coordorigin="4667,1226" coordsize="29,0" path="m4667,1226r28,e" filled="f" strokeweight=".58pt">
              <v:path arrowok="t"/>
            </v:shape>
            <v:shape id="_x0000_s27571" style="position:absolute;left:4724;top:1226;width:29;height:0" coordorigin="4724,1226" coordsize="29,0" path="m4724,1226r29,e" filled="f" strokeweight=".58pt">
              <v:path arrowok="t"/>
            </v:shape>
            <v:shape id="_x0000_s27570" style="position:absolute;left:4782;top:1226;width:29;height:0" coordorigin="4782,1226" coordsize="29,0" path="m4782,1226r29,e" filled="f" strokeweight=".58pt">
              <v:path arrowok="t"/>
            </v:shape>
            <v:shape id="_x0000_s27569" style="position:absolute;left:4839;top:1226;width:29;height:0" coordorigin="4839,1226" coordsize="29,0" path="m4839,1226r29,e" filled="f" strokeweight=".58pt">
              <v:path arrowok="t"/>
            </v:shape>
            <v:shape id="_x0000_s27568" style="position:absolute;left:4897;top:1226;width:29;height:0" coordorigin="4897,1226" coordsize="29,0" path="m4897,1226r29,e" filled="f" strokeweight=".58pt">
              <v:path arrowok="t"/>
            </v:shape>
            <v:shape id="_x0000_s27567" style="position:absolute;left:4955;top:1226;width:29;height:0" coordorigin="4955,1226" coordsize="29,0" path="m4955,1226r28,e" filled="f" strokeweight=".58pt">
              <v:path arrowok="t"/>
            </v:shape>
            <v:shape id="_x0000_s27566" style="position:absolute;left:5012;top:1226;width:29;height:0" coordorigin="5012,1226" coordsize="29,0" path="m5012,1226r29,e" filled="f" strokeweight=".58pt">
              <v:path arrowok="t"/>
            </v:shape>
            <v:shape id="_x0000_s27565" style="position:absolute;left:5070;top:1226;width:29;height:0" coordorigin="5070,1226" coordsize="29,0" path="m5070,1226r29,e" filled="f" strokeweight=".58pt">
              <v:path arrowok="t"/>
            </v:shape>
            <v:shape id="_x0000_s27564" style="position:absolute;left:5127;top:1226;width:29;height:0" coordorigin="5127,1226" coordsize="29,0" path="m5127,1226r29,e" filled="f" strokeweight=".58pt">
              <v:path arrowok="t"/>
            </v:shape>
            <v:shape id="_x0000_s27563" style="position:absolute;left:5185;top:1226;width:29;height:0" coordorigin="5185,1226" coordsize="29,0" path="m5185,1226r29,e" filled="f" strokeweight=".58pt">
              <v:path arrowok="t"/>
            </v:shape>
            <v:shape id="_x0000_s27562" style="position:absolute;left:5243;top:1226;width:29;height:0" coordorigin="5243,1226" coordsize="29,0" path="m5243,1226r28,e" filled="f" strokeweight=".58pt">
              <v:path arrowok="t"/>
            </v:shape>
            <v:shape id="_x0000_s27561" style="position:absolute;left:5300;top:1226;width:29;height:0" coordorigin="5300,1226" coordsize="29,0" path="m5300,1226r29,e" filled="f" strokeweight=".58pt">
              <v:path arrowok="t"/>
            </v:shape>
            <v:shape id="_x0000_s27560" style="position:absolute;left:5358;top:1226;width:29;height:0" coordorigin="5358,1226" coordsize="29,0" path="m5358,1226r29,e" filled="f" strokeweight=".58pt">
              <v:path arrowok="t"/>
            </v:shape>
            <v:shape id="_x0000_s27559" style="position:absolute;left:5415;top:1226;width:29;height:0" coordorigin="5415,1226" coordsize="29,0" path="m5415,1226r29,e" filled="f" strokeweight=".58pt">
              <v:path arrowok="t"/>
            </v:shape>
            <v:shape id="_x0000_s27558" style="position:absolute;left:5473;top:1226;width:29;height:0" coordorigin="5473,1226" coordsize="29,0" path="m5473,1226r29,e" filled="f" strokeweight=".58pt">
              <v:path arrowok="t"/>
            </v:shape>
            <v:shape id="_x0000_s27557" style="position:absolute;left:5531;top:1226;width:29;height:0" coordorigin="5531,1226" coordsize="29,0" path="m5531,1226r28,e" filled="f" strokeweight=".58pt">
              <v:path arrowok="t"/>
            </v:shape>
            <v:shape id="_x0000_s27556" style="position:absolute;left:5588;top:1226;width:29;height:0" coordorigin="5588,1226" coordsize="29,0" path="m5588,1226r29,e" filled="f" strokeweight=".58pt">
              <v:path arrowok="t"/>
            </v:shape>
            <v:shape id="_x0000_s27555" style="position:absolute;left:5646;top:1226;width:29;height:0" coordorigin="5646,1226" coordsize="29,0" path="m5646,1226r29,e" filled="f" strokeweight=".58pt">
              <v:path arrowok="t"/>
            </v:shape>
            <v:shape id="_x0000_s27554" style="position:absolute;left:5703;top:1226;width:29;height:0" coordorigin="5703,1226" coordsize="29,0" path="m5703,1226r29,e" filled="f" strokeweight=".58pt">
              <v:path arrowok="t"/>
            </v:shape>
            <v:shape id="_x0000_s27553" style="position:absolute;left:5761;top:1226;width:29;height:0" coordorigin="5761,1226" coordsize="29,0" path="m5761,1226r29,e" filled="f" strokeweight=".58pt">
              <v:path arrowok="t"/>
            </v:shape>
            <v:shape id="_x0000_s27552" style="position:absolute;left:5819;top:1226;width:29;height:0" coordorigin="5819,1226" coordsize="29,0" path="m5819,1226r29,e" filled="f" strokeweight=".58pt">
              <v:path arrowok="t"/>
            </v:shape>
            <v:shape id="_x0000_s27551" style="position:absolute;left:5877;top:1226;width:29;height:0" coordorigin="5877,1226" coordsize="29,0" path="m5877,1226r28,e" filled="f" strokeweight=".58pt">
              <v:path arrowok="t"/>
            </v:shape>
            <v:shape id="_x0000_s27550" style="position:absolute;left:5934;top:1226;width:29;height:0" coordorigin="5934,1226" coordsize="29,0" path="m5934,1226r29,e" filled="f" strokeweight=".58pt">
              <v:path arrowok="t"/>
            </v:shape>
            <v:shape id="_x0000_s27549" style="position:absolute;left:5992;top:1226;width:29;height:0" coordorigin="5992,1226" coordsize="29,0" path="m5992,1226r29,e" filled="f" strokeweight=".58pt">
              <v:path arrowok="t"/>
            </v:shape>
            <v:shape id="_x0000_s27548" style="position:absolute;left:6049;top:1226;width:29;height:0" coordorigin="6049,1226" coordsize="29,0" path="m6049,1226r29,e" filled="f" strokeweight=".58pt">
              <v:path arrowok="t"/>
            </v:shape>
            <v:shape id="_x0000_s27547" style="position:absolute;left:6107;top:1226;width:29;height:0" coordorigin="6107,1226" coordsize="29,0" path="m6107,1226r29,e" filled="f" strokeweight=".58pt">
              <v:path arrowok="t"/>
            </v:shape>
            <v:shape id="_x0000_s27546" style="position:absolute;left:6165;top:1226;width:29;height:0" coordorigin="6165,1226" coordsize="29,0" path="m6165,1226r28,e" filled="f" strokeweight=".58pt">
              <v:path arrowok="t"/>
            </v:shape>
            <v:shape id="_x0000_s27545" style="position:absolute;left:6222;top:1226;width:29;height:0" coordorigin="6222,1226" coordsize="29,0" path="m6222,1226r29,e" filled="f" strokeweight=".58pt">
              <v:path arrowok="t"/>
            </v:shape>
            <v:shape id="_x0000_s27544" style="position:absolute;left:6280;top:1226;width:29;height:0" coordorigin="6280,1226" coordsize="29,0" path="m6280,1226r29,e" filled="f" strokeweight=".58pt">
              <v:path arrowok="t"/>
            </v:shape>
            <v:shape id="_x0000_s27543" style="position:absolute;left:6337;top:1226;width:29;height:0" coordorigin="6337,1226" coordsize="29,0" path="m6337,1226r29,e" filled="f" strokeweight=".58pt">
              <v:path arrowok="t"/>
            </v:shape>
            <v:shape id="_x0000_s27542" style="position:absolute;left:6395;top:1226;width:29;height:0" coordorigin="6395,1226" coordsize="29,0" path="m6395,1226r29,e" filled="f" strokeweight=".58pt">
              <v:path arrowok="t"/>
            </v:shape>
            <v:shape id="_x0000_s27541" style="position:absolute;left:6453;top:1226;width:29;height:0" coordorigin="6453,1226" coordsize="29,0" path="m6453,1226r28,e" filled="f" strokeweight=".58pt">
              <v:path arrowok="t"/>
            </v:shape>
            <v:shape id="_x0000_s27540" style="position:absolute;left:6510;top:1226;width:29;height:0" coordorigin="6510,1226" coordsize="29,0" path="m6510,1226r29,e" filled="f" strokeweight=".58pt">
              <v:path arrowok="t"/>
            </v:shape>
            <v:shape id="_x0000_s27539" style="position:absolute;left:6568;top:1226;width:29;height:0" coordorigin="6568,1226" coordsize="29,0" path="m6568,1226r29,e" filled="f" strokeweight=".58pt">
              <v:path arrowok="t"/>
            </v:shape>
            <v:shape id="_x0000_s27538" style="position:absolute;left:6625;top:1226;width:29;height:0" coordorigin="6625,1226" coordsize="29,0" path="m6625,1226r29,e" filled="f" strokeweight=".58pt">
              <v:path arrowok="t"/>
            </v:shape>
            <v:shape id="_x0000_s27537" style="position:absolute;left:6683;top:1226;width:29;height:0" coordorigin="6683,1226" coordsize="29,0" path="m6683,1226r29,e" filled="f" strokeweight=".58pt">
              <v:path arrowok="t"/>
            </v:shape>
            <v:shape id="_x0000_s27536" style="position:absolute;left:6741;top:1226;width:29;height:0" coordorigin="6741,1226" coordsize="29,0" path="m6741,1226r28,e" filled="f" strokeweight=".58pt">
              <v:path arrowok="t"/>
            </v:shape>
            <v:shape id="_x0000_s27535" style="position:absolute;left:6798;top:1226;width:29;height:0" coordorigin="6798,1226" coordsize="29,0" path="m6798,1226r29,e" filled="f" strokeweight=".58pt">
              <v:path arrowok="t"/>
            </v:shape>
            <v:shape id="_x0000_s27534" style="position:absolute;left:6856;top:1226;width:29;height:0" coordorigin="6856,1226" coordsize="29,0" path="m6856,1226r29,e" filled="f" strokeweight=".58pt">
              <v:path arrowok="t"/>
            </v:shape>
            <v:shape id="_x0000_s27533" style="position:absolute;left:6913;top:1226;width:29;height:0" coordorigin="6913,1226" coordsize="29,0" path="m6913,1226r29,e" filled="f" strokeweight=".58pt">
              <v:path arrowok="t"/>
            </v:shape>
            <v:shape id="_x0000_s27532" style="position:absolute;left:6971;top:1226;width:29;height:0" coordorigin="6971,1226" coordsize="29,0" path="m6971,1226r29,e" filled="f" strokeweight=".58pt">
              <v:path arrowok="t"/>
            </v:shape>
            <v:shape id="_x0000_s27531" style="position:absolute;left:7029;top:1226;width:29;height:0" coordorigin="7029,1226" coordsize="29,0" path="m7029,1226r28,e" filled="f" strokeweight=".58pt">
              <v:path arrowok="t"/>
            </v:shape>
            <v:shape id="_x0000_s27530" style="position:absolute;left:7086;top:1226;width:29;height:0" coordorigin="7086,1226" coordsize="29,0" path="m7086,1226r29,e" filled="f" strokeweight=".58pt">
              <v:path arrowok="t"/>
            </v:shape>
            <v:shape id="_x0000_s27529" style="position:absolute;left:7144;top:1226;width:29;height:0" coordorigin="7144,1226" coordsize="29,0" path="m7144,1226r29,e" filled="f" strokeweight=".58pt">
              <v:path arrowok="t"/>
            </v:shape>
            <v:shape id="_x0000_s27528" style="position:absolute;left:7201;top:1226;width:29;height:0" coordorigin="7201,1226" coordsize="29,0" path="m7201,1226r29,e" filled="f" strokeweight=".58pt">
              <v:path arrowok="t"/>
            </v:shape>
            <v:shape id="_x0000_s27527" style="position:absolute;left:7259;top:1226;width:29;height:0" coordorigin="7259,1226" coordsize="29,0" path="m7259,1226r29,e" filled="f" strokeweight=".58pt">
              <v:path arrowok="t"/>
            </v:shape>
            <v:shape id="_x0000_s27526" style="position:absolute;left:7317;top:1226;width:29;height:0" coordorigin="7317,1226" coordsize="29,0" path="m7317,1226r28,e" filled="f" strokeweight=".58pt">
              <v:path arrowok="t"/>
            </v:shape>
            <v:shape id="_x0000_s27525" style="position:absolute;left:7374;top:1226;width:29;height:0" coordorigin="7374,1226" coordsize="29,0" path="m7374,1226r29,e" filled="f" strokeweight=".58pt">
              <v:path arrowok="t"/>
            </v:shape>
            <v:shape id="_x0000_s27524" style="position:absolute;left:7432;top:1226;width:29;height:0" coordorigin="7432,1226" coordsize="29,0" path="m7432,1226r29,e" filled="f" strokeweight=".58pt">
              <v:path arrowok="t"/>
            </v:shape>
            <v:shape id="_x0000_s27523" style="position:absolute;left:7489;top:1226;width:29;height:0" coordorigin="7489,1226" coordsize="29,0" path="m7489,1226r29,e" filled="f" strokeweight=".58pt">
              <v:path arrowok="t"/>
            </v:shape>
            <v:shape id="_x0000_s27522" style="position:absolute;left:7547;top:1226;width:29;height:0" coordorigin="7547,1226" coordsize="29,0" path="m7547,1226r29,e" filled="f" strokeweight=".58pt">
              <v:path arrowok="t"/>
            </v:shape>
            <v:shape id="_x0000_s27521" style="position:absolute;left:7605;top:1226;width:29;height:0" coordorigin="7605,1226" coordsize="29,0" path="m7605,1226r28,e" filled="f" strokeweight=".58pt">
              <v:path arrowok="t"/>
            </v:shape>
            <v:shape id="_x0000_s27520" style="position:absolute;left:7662;top:1226;width:29;height:0" coordorigin="7662,1226" coordsize="29,0" path="m7662,1226r29,e" filled="f" strokeweight=".58pt">
              <v:path arrowok="t"/>
            </v:shape>
            <v:shape id="_x0000_s27519" style="position:absolute;left:7720;top:1226;width:29;height:0" coordorigin="7720,1226" coordsize="29,0" path="m7720,1226r29,e" filled="f" strokeweight=".58pt">
              <v:path arrowok="t"/>
            </v:shape>
            <v:shape id="_x0000_s27518" style="position:absolute;left:7777;top:1226;width:29;height:0" coordorigin="7777,1226" coordsize="29,0" path="m7777,1226r29,e" filled="f" strokeweight=".58pt">
              <v:path arrowok="t"/>
            </v:shape>
            <v:shape id="_x0000_s27517" style="position:absolute;left:7835;top:1226;width:29;height:0" coordorigin="7835,1226" coordsize="29,0" path="m7835,1226r29,e" filled="f" strokeweight=".58pt">
              <v:path arrowok="t"/>
            </v:shape>
            <v:shape id="_x0000_s27516" style="position:absolute;left:7893;top:1226;width:29;height:0" coordorigin="7893,1226" coordsize="29,0" path="m7893,1226r28,e" filled="f" strokeweight=".58pt">
              <v:path arrowok="t"/>
            </v:shape>
            <v:shape id="_x0000_s27515" style="position:absolute;left:7950;top:1226;width:29;height:0" coordorigin="7950,1226" coordsize="29,0" path="m7950,1226r29,e" filled="f" strokeweight=".58pt">
              <v:path arrowok="t"/>
            </v:shape>
            <v:shape id="_x0000_s27514" style="position:absolute;left:8008;top:1226;width:29;height:0" coordorigin="8008,1226" coordsize="29,0" path="m8008,1226r29,e" filled="f" strokeweight=".58pt">
              <v:path arrowok="t"/>
            </v:shape>
            <v:shape id="_x0000_s27513" style="position:absolute;left:8065;top:1226;width:29;height:0" coordorigin="8065,1226" coordsize="29,0" path="m8065,1226r29,e" filled="f" strokeweight=".58pt">
              <v:path arrowok="t"/>
            </v:shape>
            <v:shape id="_x0000_s27512" style="position:absolute;left:8124;top:1226;width:29;height:0" coordorigin="8124,1226" coordsize="29,0" path="m8124,1226r28,e" filled="f" strokeweight=".58pt">
              <v:path arrowok="t"/>
            </v:shape>
            <v:shape id="_x0000_s27511" style="position:absolute;left:8181;top:1226;width:29;height:0" coordorigin="8181,1226" coordsize="29,0" path="m8181,1226r29,e" filled="f" strokeweight=".58pt">
              <v:path arrowok="t"/>
            </v:shape>
            <v:shape id="_x0000_s27510" style="position:absolute;left:8239;top:1226;width:29;height:0" coordorigin="8239,1226" coordsize="29,0" path="m8239,1226r29,e" filled="f" strokeweight=".58pt">
              <v:path arrowok="t"/>
            </v:shape>
            <v:shape id="_x0000_s27509" style="position:absolute;left:8296;top:1226;width:29;height:0" coordorigin="8296,1226" coordsize="29,0" path="m8296,1226r29,e" filled="f" strokeweight=".58pt">
              <v:path arrowok="t"/>
            </v:shape>
            <v:shape id="_x0000_s27508" style="position:absolute;left:8354;top:1226;width:29;height:0" coordorigin="8354,1226" coordsize="29,0" path="m8354,1226r29,e" filled="f" strokeweight=".58pt">
              <v:path arrowok="t"/>
            </v:shape>
            <v:shape id="_x0000_s27507" style="position:absolute;left:8412;top:1226;width:29;height:0" coordorigin="8412,1226" coordsize="29,0" path="m8412,1226r28,e" filled="f" strokeweight=".58pt">
              <v:path arrowok="t"/>
            </v:shape>
            <v:shape id="_x0000_s27506" style="position:absolute;left:8469;top:1226;width:29;height:0" coordorigin="8469,1226" coordsize="29,0" path="m8469,1226r29,e" filled="f" strokeweight=".58pt">
              <v:path arrowok="t"/>
            </v:shape>
            <v:shape id="_x0000_s27505" style="position:absolute;left:8527;top:1226;width:29;height:0" coordorigin="8527,1226" coordsize="29,0" path="m8527,1226r29,e" filled="f" strokeweight=".58pt">
              <v:path arrowok="t"/>
            </v:shape>
            <v:shape id="_x0000_s27504" style="position:absolute;left:8584;top:1226;width:29;height:0" coordorigin="8584,1226" coordsize="29,0" path="m8584,1226r29,e" filled="f" strokeweight=".58pt">
              <v:path arrowok="t"/>
            </v:shape>
            <v:shape id="_x0000_s27503" style="position:absolute;left:8642;top:1226;width:29;height:0" coordorigin="8642,1226" coordsize="29,0" path="m8642,1226r29,e" filled="f" strokeweight=".58pt">
              <v:path arrowok="t"/>
            </v:shape>
            <v:shape id="_x0000_s27502" style="position:absolute;left:8700;top:1226;width:29;height:0" coordorigin="8700,1226" coordsize="29,0" path="m8700,1226r28,e" filled="f" strokeweight=".58pt">
              <v:path arrowok="t"/>
            </v:shape>
            <v:shape id="_x0000_s27501" style="position:absolute;left:8757;top:1226;width:29;height:0" coordorigin="8757,1226" coordsize="29,0" path="m8757,1226r29,e" filled="f" strokeweight=".58pt">
              <v:path arrowok="t"/>
            </v:shape>
            <v:shape id="_x0000_s27500" style="position:absolute;left:8815;top:1226;width:29;height:0" coordorigin="8815,1226" coordsize="29,0" path="m8815,1226r29,e" filled="f" strokeweight=".58pt">
              <v:path arrowok="t"/>
            </v:shape>
            <v:shape id="_x0000_s27499" style="position:absolute;left:8872;top:1226;width:29;height:0" coordorigin="8872,1226" coordsize="29,0" path="m8872,1226r29,e" filled="f" strokeweight=".58pt">
              <v:path arrowok="t"/>
            </v:shape>
            <v:shape id="_x0000_s27498" style="position:absolute;left:8930;top:1226;width:29;height:0" coordorigin="8930,1226" coordsize="29,0" path="m8930,1226r29,e" filled="f" strokeweight=".58pt">
              <v:path arrowok="t"/>
            </v:shape>
            <v:shape id="_x0000_s27497" style="position:absolute;left:8988;top:1226;width:29;height:0" coordorigin="8988,1226" coordsize="29,0" path="m8988,1226r28,e" filled="f" strokeweight=".58pt">
              <v:path arrowok="t"/>
            </v:shape>
            <v:shape id="_x0000_s27496" style="position:absolute;left:9045;top:1226;width:29;height:0" coordorigin="9045,1226" coordsize="29,0" path="m9045,1226r29,e" filled="f" strokeweight=".58pt">
              <v:path arrowok="t"/>
            </v:shape>
            <v:shape id="_x0000_s27495" style="position:absolute;left:9103;top:1226;width:29;height:0" coordorigin="9103,1226" coordsize="29,0" path="m9103,1226r29,e" filled="f" strokeweight=".58pt">
              <v:path arrowok="t"/>
            </v:shape>
            <v:shape id="_x0000_s27494" style="position:absolute;left:9160;top:1226;width:29;height:0" coordorigin="9160,1226" coordsize="29,0" path="m9160,1226r29,e" filled="f" strokeweight=".58pt">
              <v:path arrowok="t"/>
            </v:shape>
            <v:shape id="_x0000_s27493" style="position:absolute;left:9218;top:1226;width:29;height:0" coordorigin="9218,1226" coordsize="29,0" path="m9218,1226r29,e" filled="f" strokeweight=".58pt">
              <v:path arrowok="t"/>
            </v:shape>
            <v:shape id="_x0000_s27492" style="position:absolute;left:9276;top:1226;width:29;height:0" coordorigin="9276,1226" coordsize="29,0" path="m9276,1226r28,e" filled="f" strokeweight=".58pt">
              <v:path arrowok="t"/>
            </v:shape>
            <v:shape id="_x0000_s27491" style="position:absolute;left:9333;top:1226;width:29;height:0" coordorigin="9333,1226" coordsize="29,0" path="m9333,1226r29,e" filled="f" strokeweight=".58pt">
              <v:path arrowok="t"/>
            </v:shape>
            <v:shape id="_x0000_s27490" style="position:absolute;left:9391;top:1226;width:29;height:0" coordorigin="9391,1226" coordsize="29,0" path="m9391,1226r29,e" filled="f" strokeweight=".58pt">
              <v:path arrowok="t"/>
            </v:shape>
            <v:shape id="_x0000_s27489" style="position:absolute;left:9448;top:1226;width:29;height:0" coordorigin="9448,1226" coordsize="29,0" path="m9448,1226r29,e" filled="f" strokeweight=".58pt">
              <v:path arrowok="t"/>
            </v:shape>
            <v:shape id="_x0000_s27488" style="position:absolute;left:9506;top:1226;width:29;height:0" coordorigin="9506,1226" coordsize="29,0" path="m9506,1226r29,e" filled="f" strokeweight=".58pt">
              <v:path arrowok="t"/>
            </v:shape>
            <v:shape id="_x0000_s27487" style="position:absolute;left:9564;top:1226;width:29;height:0" coordorigin="9564,1226" coordsize="29,0" path="m9564,1226r28,e" filled="f" strokeweight=".58pt">
              <v:path arrowok="t"/>
            </v:shape>
            <v:shape id="_x0000_s27486" style="position:absolute;left:9621;top:1226;width:29;height:0" coordorigin="9621,1226" coordsize="29,0" path="m9621,1226r29,e" filled="f" strokeweight=".58pt">
              <v:path arrowok="t"/>
            </v:shape>
            <v:shape id="_x0000_s27485" style="position:absolute;left:9679;top:1226;width:29;height:0" coordorigin="9679,1226" coordsize="29,0" path="m9679,1226r29,e" filled="f" strokeweight=".58pt">
              <v:path arrowok="t"/>
            </v:shape>
            <v:shape id="_x0000_s27484" style="position:absolute;left:9736;top:1226;width:29;height:0" coordorigin="9736,1226" coordsize="29,0" path="m9736,1226r29,e" filled="f" strokeweight=".58pt">
              <v:path arrowok="t"/>
            </v:shape>
            <v:shape id="_x0000_s27483" style="position:absolute;left:9794;top:1226;width:29;height:0" coordorigin="9794,1226" coordsize="29,0" path="m9794,1226r29,e" filled="f" strokeweight=".58pt">
              <v:path arrowok="t"/>
            </v:shape>
            <v:shape id="_x0000_s27482" style="position:absolute;left:9852;top:1226;width:29;height:0" coordorigin="9852,1226" coordsize="29,0" path="m9852,1226r28,e" filled="f" strokeweight=".58pt">
              <v:path arrowok="t"/>
            </v:shape>
            <v:shape id="_x0000_s27481" style="position:absolute;left:9909;top:1226;width:29;height:0" coordorigin="9909,1226" coordsize="29,0" path="m9909,1226r29,e" filled="f" strokeweight=".58pt">
              <v:path arrowok="t"/>
            </v:shape>
            <v:shape id="_x0000_s27480" style="position:absolute;left:9967;top:1226;width:29;height:0" coordorigin="9967,1226" coordsize="29,0" path="m9967,1226r29,e" filled="f" strokeweight=".58pt">
              <v:path arrowok="t"/>
            </v:shape>
            <v:shape id="_x0000_s27479" style="position:absolute;left:10024;top:1226;width:29;height:0" coordorigin="10024,1226" coordsize="29,0" path="m10024,1226r29,e" filled="f" strokeweight=".58pt">
              <v:path arrowok="t"/>
            </v:shape>
            <w10:wrap anchorx="page"/>
          </v:group>
        </w:pict>
      </w:r>
      <w:r>
        <w:pict>
          <v:group id="_x0000_s27327" style="position:absolute;left:0;text-align:left;margin-left:71.75pt;margin-top:80.1pt;width:431.2pt;height:.6pt;z-index:-34591;mso-position-horizontal-relative:page" coordorigin="1435,1602" coordsize="8624,12">
            <v:shape id="_x0000_s27477" style="position:absolute;left:1440;top:1607;width:29;height:0" coordorigin="1440,1607" coordsize="29,0" path="m1440,1607r29,e" filled="f" strokeweight=".58pt">
              <v:path arrowok="t"/>
            </v:shape>
            <v:shape id="_x0000_s27476" style="position:absolute;left:1498;top:1607;width:29;height:0" coordorigin="1498,1607" coordsize="29,0" path="m1498,1607r29,e" filled="f" strokeweight=".58pt">
              <v:path arrowok="t"/>
            </v:shape>
            <v:shape id="_x0000_s27475" style="position:absolute;left:1556;top:1607;width:29;height:0" coordorigin="1556,1607" coordsize="29,0" path="m1556,1607r28,e" filled="f" strokeweight=".58pt">
              <v:path arrowok="t"/>
            </v:shape>
            <v:shape id="_x0000_s27474" style="position:absolute;left:1613;top:1607;width:29;height:0" coordorigin="1613,1607" coordsize="29,0" path="m1613,1607r29,e" filled="f" strokeweight=".58pt">
              <v:path arrowok="t"/>
            </v:shape>
            <v:shape id="_x0000_s27473" style="position:absolute;left:1671;top:1607;width:29;height:0" coordorigin="1671,1607" coordsize="29,0" path="m1671,1607r29,e" filled="f" strokeweight=".58pt">
              <v:path arrowok="t"/>
            </v:shape>
            <v:shape id="_x0000_s27472" style="position:absolute;left:1728;top:1607;width:29;height:0" coordorigin="1728,1607" coordsize="29,0" path="m1728,1607r29,e" filled="f" strokeweight=".58pt">
              <v:path arrowok="t"/>
            </v:shape>
            <v:shape id="_x0000_s27471" style="position:absolute;left:1786;top:1607;width:29;height:0" coordorigin="1786,1607" coordsize="29,0" path="m1786,1607r29,e" filled="f" strokeweight=".58pt">
              <v:path arrowok="t"/>
            </v:shape>
            <v:shape id="_x0000_s27470" style="position:absolute;left:1844;top:1607;width:29;height:0" coordorigin="1844,1607" coordsize="29,0" path="m1844,1607r28,e" filled="f" strokeweight=".58pt">
              <v:path arrowok="t"/>
            </v:shape>
            <v:shape id="_x0000_s27469" style="position:absolute;left:1901;top:1607;width:29;height:0" coordorigin="1901,1607" coordsize="29,0" path="m1901,1607r29,e" filled="f" strokeweight=".58pt">
              <v:path arrowok="t"/>
            </v:shape>
            <v:shape id="_x0000_s27468" style="position:absolute;left:1959;top:1607;width:29;height:0" coordorigin="1959,1607" coordsize="29,0" path="m1959,1607r29,e" filled="f" strokeweight=".58pt">
              <v:path arrowok="t"/>
            </v:shape>
            <v:shape id="_x0000_s27467" style="position:absolute;left:2016;top:1607;width:29;height:0" coordorigin="2016,1607" coordsize="29,0" path="m2016,1607r29,e" filled="f" strokeweight=".58pt">
              <v:path arrowok="t"/>
            </v:shape>
            <v:shape id="_x0000_s27466" style="position:absolute;left:2074;top:1607;width:29;height:0" coordorigin="2074,1607" coordsize="29,0" path="m2074,1607r29,e" filled="f" strokeweight=".58pt">
              <v:path arrowok="t"/>
            </v:shape>
            <v:shape id="_x0000_s27465" style="position:absolute;left:2132;top:1607;width:29;height:0" coordorigin="2132,1607" coordsize="29,0" path="m2132,1607r28,e" filled="f" strokeweight=".58pt">
              <v:path arrowok="t"/>
            </v:shape>
            <v:shape id="_x0000_s27464" style="position:absolute;left:2189;top:1607;width:29;height:0" coordorigin="2189,1607" coordsize="29,0" path="m2189,1607r29,e" filled="f" strokeweight=".58pt">
              <v:path arrowok="t"/>
            </v:shape>
            <v:shape id="_x0000_s27463" style="position:absolute;left:2247;top:1607;width:29;height:0" coordorigin="2247,1607" coordsize="29,0" path="m2247,1607r29,e" filled="f" strokeweight=".58pt">
              <v:path arrowok="t"/>
            </v:shape>
            <v:shape id="_x0000_s27462" style="position:absolute;left:2304;top:1607;width:29;height:0" coordorigin="2304,1607" coordsize="29,0" path="m2304,1607r29,e" filled="f" strokeweight=".58pt">
              <v:path arrowok="t"/>
            </v:shape>
            <v:shape id="_x0000_s27461" style="position:absolute;left:2362;top:1607;width:29;height:0" coordorigin="2362,1607" coordsize="29,0" path="m2362,1607r29,e" filled="f" strokeweight=".58pt">
              <v:path arrowok="t"/>
            </v:shape>
            <v:shape id="_x0000_s27460" style="position:absolute;left:2420;top:1607;width:29;height:0" coordorigin="2420,1607" coordsize="29,0" path="m2420,1607r28,e" filled="f" strokeweight=".58pt">
              <v:path arrowok="t"/>
            </v:shape>
            <v:shape id="_x0000_s27459" style="position:absolute;left:2477;top:1607;width:29;height:0" coordorigin="2477,1607" coordsize="29,0" path="m2477,1607r29,e" filled="f" strokeweight=".58pt">
              <v:path arrowok="t"/>
            </v:shape>
            <v:shape id="_x0000_s27458" style="position:absolute;left:2535;top:1607;width:29;height:0" coordorigin="2535,1607" coordsize="29,0" path="m2535,1607r29,e" filled="f" strokeweight=".58pt">
              <v:path arrowok="t"/>
            </v:shape>
            <v:shape id="_x0000_s27457" style="position:absolute;left:2592;top:1607;width:29;height:0" coordorigin="2592,1607" coordsize="29,0" path="m2592,1607r29,e" filled="f" strokeweight=".58pt">
              <v:path arrowok="t"/>
            </v:shape>
            <v:shape id="_x0000_s27456" style="position:absolute;left:2650;top:1607;width:29;height:0" coordorigin="2650,1607" coordsize="29,0" path="m2650,1607r29,e" filled="f" strokeweight=".58pt">
              <v:path arrowok="t"/>
            </v:shape>
            <v:shape id="_x0000_s27455" style="position:absolute;left:2708;top:1607;width:29;height:0" coordorigin="2708,1607" coordsize="29,0" path="m2708,1607r28,e" filled="f" strokeweight=".58pt">
              <v:path arrowok="t"/>
            </v:shape>
            <v:shape id="_x0000_s27454" style="position:absolute;left:2765;top:1607;width:29;height:0" coordorigin="2765,1607" coordsize="29,0" path="m2765,1607r29,e" filled="f" strokeweight=".58pt">
              <v:path arrowok="t"/>
            </v:shape>
            <v:shape id="_x0000_s27453" style="position:absolute;left:2823;top:1607;width:29;height:0" coordorigin="2823,1607" coordsize="29,0" path="m2823,1607r29,e" filled="f" strokeweight=".58pt">
              <v:path arrowok="t"/>
            </v:shape>
            <v:shape id="_x0000_s27452" style="position:absolute;left:2880;top:1607;width:29;height:0" coordorigin="2880,1607" coordsize="29,0" path="m2880,1607r29,e" filled="f" strokeweight=".58pt">
              <v:path arrowok="t"/>
            </v:shape>
            <v:shape id="_x0000_s27451" style="position:absolute;left:2938;top:1607;width:29;height:0" coordorigin="2938,1607" coordsize="29,0" path="m2938,1607r29,e" filled="f" strokeweight=".58pt">
              <v:path arrowok="t"/>
            </v:shape>
            <v:shape id="_x0000_s27450" style="position:absolute;left:2996;top:1607;width:29;height:0" coordorigin="2996,1607" coordsize="29,0" path="m2996,1607r28,e" filled="f" strokeweight=".58pt">
              <v:path arrowok="t"/>
            </v:shape>
            <v:shape id="_x0000_s27449" style="position:absolute;left:3053;top:1607;width:29;height:0" coordorigin="3053,1607" coordsize="29,0" path="m3053,1607r29,e" filled="f" strokeweight=".58pt">
              <v:path arrowok="t"/>
            </v:shape>
            <v:shape id="_x0000_s27448" style="position:absolute;left:3111;top:1607;width:29;height:0" coordorigin="3111,1607" coordsize="29,0" path="m3111,1607r29,e" filled="f" strokeweight=".58pt">
              <v:path arrowok="t"/>
            </v:shape>
            <v:shape id="_x0000_s27447" style="position:absolute;left:3168;top:1607;width:29;height:0" coordorigin="3168,1607" coordsize="29,0" path="m3168,1607r29,e" filled="f" strokeweight=".58pt">
              <v:path arrowok="t"/>
            </v:shape>
            <v:shape id="_x0000_s27446" style="position:absolute;left:3226;top:1607;width:29;height:0" coordorigin="3226,1607" coordsize="29,0" path="m3226,1607r29,e" filled="f" strokeweight=".58pt">
              <v:path arrowok="t"/>
            </v:shape>
            <v:shape id="_x0000_s27445" style="position:absolute;left:3284;top:1607;width:29;height:0" coordorigin="3284,1607" coordsize="29,0" path="m3284,1607r28,e" filled="f" strokeweight=".58pt">
              <v:path arrowok="t"/>
            </v:shape>
            <v:shape id="_x0000_s27444" style="position:absolute;left:3341;top:1607;width:29;height:0" coordorigin="3341,1607" coordsize="29,0" path="m3341,1607r29,e" filled="f" strokeweight=".58pt">
              <v:path arrowok="t"/>
            </v:shape>
            <v:shape id="_x0000_s27443" style="position:absolute;left:3399;top:1607;width:29;height:0" coordorigin="3399,1607" coordsize="29,0" path="m3399,1607r29,e" filled="f" strokeweight=".58pt">
              <v:path arrowok="t"/>
            </v:shape>
            <v:shape id="_x0000_s27442" style="position:absolute;left:3457;top:1607;width:29;height:0" coordorigin="3457,1607" coordsize="29,0" path="m3457,1607r29,e" filled="f" strokeweight=".58pt">
              <v:path arrowok="t"/>
            </v:shape>
            <v:shape id="_x0000_s27441" style="position:absolute;left:3515;top:1607;width:29;height:0" coordorigin="3515,1607" coordsize="29,0" path="m3515,1607r28,e" filled="f" strokeweight=".58pt">
              <v:path arrowok="t"/>
            </v:shape>
            <v:shape id="_x0000_s27440" style="position:absolute;left:3572;top:1607;width:29;height:0" coordorigin="3572,1607" coordsize="29,0" path="m3572,1607r29,e" filled="f" strokeweight=".58pt">
              <v:path arrowok="t"/>
            </v:shape>
            <v:shape id="_x0000_s27439" style="position:absolute;left:3630;top:1607;width:29;height:0" coordorigin="3630,1607" coordsize="29,0" path="m3630,1607r29,e" filled="f" strokeweight=".58pt">
              <v:path arrowok="t"/>
            </v:shape>
            <v:shape id="_x0000_s27438" style="position:absolute;left:3687;top:1607;width:29;height:0" coordorigin="3687,1607" coordsize="29,0" path="m3687,1607r29,e" filled="f" strokeweight=".58pt">
              <v:path arrowok="t"/>
            </v:shape>
            <v:shape id="_x0000_s27437" style="position:absolute;left:3745;top:1607;width:29;height:0" coordorigin="3745,1607" coordsize="29,0" path="m3745,1607r29,e" filled="f" strokeweight=".58pt">
              <v:path arrowok="t"/>
            </v:shape>
            <v:shape id="_x0000_s27436" style="position:absolute;left:3803;top:1607;width:29;height:0" coordorigin="3803,1607" coordsize="29,0" path="m3803,1607r28,e" filled="f" strokeweight=".58pt">
              <v:path arrowok="t"/>
            </v:shape>
            <v:shape id="_x0000_s27435" style="position:absolute;left:3860;top:1607;width:29;height:0" coordorigin="3860,1607" coordsize="29,0" path="m3860,1607r29,e" filled="f" strokeweight=".58pt">
              <v:path arrowok="t"/>
            </v:shape>
            <v:shape id="_x0000_s27434" style="position:absolute;left:3918;top:1607;width:29;height:0" coordorigin="3918,1607" coordsize="29,0" path="m3918,1607r29,e" filled="f" strokeweight=".58pt">
              <v:path arrowok="t"/>
            </v:shape>
            <v:shape id="_x0000_s27433" style="position:absolute;left:3975;top:1607;width:29;height:0" coordorigin="3975,1607" coordsize="29,0" path="m3975,1607r29,e" filled="f" strokeweight=".58pt">
              <v:path arrowok="t"/>
            </v:shape>
            <v:shape id="_x0000_s27432" style="position:absolute;left:4033;top:1607;width:29;height:0" coordorigin="4033,1607" coordsize="29,0" path="m4033,1607r29,e" filled="f" strokeweight=".58pt">
              <v:path arrowok="t"/>
            </v:shape>
            <v:shape id="_x0000_s27431" style="position:absolute;left:4091;top:1607;width:29;height:0" coordorigin="4091,1607" coordsize="29,0" path="m4091,1607r28,e" filled="f" strokeweight=".58pt">
              <v:path arrowok="t"/>
            </v:shape>
            <v:shape id="_x0000_s27430" style="position:absolute;left:4148;top:1607;width:29;height:0" coordorigin="4148,1607" coordsize="29,0" path="m4148,1607r29,e" filled="f" strokeweight=".58pt">
              <v:path arrowok="t"/>
            </v:shape>
            <v:shape id="_x0000_s27429" style="position:absolute;left:4206;top:1607;width:29;height:0" coordorigin="4206,1607" coordsize="29,0" path="m4206,1607r29,e" filled="f" strokeweight=".58pt">
              <v:path arrowok="t"/>
            </v:shape>
            <v:shape id="_x0000_s27428" style="position:absolute;left:4263;top:1607;width:29;height:0" coordorigin="4263,1607" coordsize="29,0" path="m4263,1607r29,e" filled="f" strokeweight=".58pt">
              <v:path arrowok="t"/>
            </v:shape>
            <v:shape id="_x0000_s27427" style="position:absolute;left:4321;top:1607;width:29;height:0" coordorigin="4321,1607" coordsize="29,0" path="m4321,1607r29,e" filled="f" strokeweight=".58pt">
              <v:path arrowok="t"/>
            </v:shape>
            <v:shape id="_x0000_s27426" style="position:absolute;left:4379;top:1607;width:29;height:0" coordorigin="4379,1607" coordsize="29,0" path="m4379,1607r28,e" filled="f" strokeweight=".58pt">
              <v:path arrowok="t"/>
            </v:shape>
            <v:shape id="_x0000_s27425" style="position:absolute;left:4436;top:1607;width:29;height:0" coordorigin="4436,1607" coordsize="29,0" path="m4436,1607r29,e" filled="f" strokeweight=".58pt">
              <v:path arrowok="t"/>
            </v:shape>
            <v:shape id="_x0000_s27424" style="position:absolute;left:4494;top:1607;width:29;height:0" coordorigin="4494,1607" coordsize="29,0" path="m4494,1607r29,e" filled="f" strokeweight=".58pt">
              <v:path arrowok="t"/>
            </v:shape>
            <v:shape id="_x0000_s27423" style="position:absolute;left:4551;top:1607;width:29;height:0" coordorigin="4551,1607" coordsize="29,0" path="m4551,1607r29,e" filled="f" strokeweight=".58pt">
              <v:path arrowok="t"/>
            </v:shape>
            <v:shape id="_x0000_s27422" style="position:absolute;left:4609;top:1607;width:29;height:0" coordorigin="4609,1607" coordsize="29,0" path="m4609,1607r29,e" filled="f" strokeweight=".58pt">
              <v:path arrowok="t"/>
            </v:shape>
            <v:shape id="_x0000_s27421" style="position:absolute;left:4667;top:1607;width:29;height:0" coordorigin="4667,1607" coordsize="29,0" path="m4667,1607r28,e" filled="f" strokeweight=".58pt">
              <v:path arrowok="t"/>
            </v:shape>
            <v:shape id="_x0000_s27420" style="position:absolute;left:4724;top:1607;width:29;height:0" coordorigin="4724,1607" coordsize="29,0" path="m4724,1607r29,e" filled="f" strokeweight=".58pt">
              <v:path arrowok="t"/>
            </v:shape>
            <v:shape id="_x0000_s27419" style="position:absolute;left:4782;top:1607;width:29;height:0" coordorigin="4782,1607" coordsize="29,0" path="m4782,1607r29,e" filled="f" strokeweight=".58pt">
              <v:path arrowok="t"/>
            </v:shape>
            <v:shape id="_x0000_s27418" style="position:absolute;left:4839;top:1607;width:29;height:0" coordorigin="4839,1607" coordsize="29,0" path="m4839,1607r29,e" filled="f" strokeweight=".58pt">
              <v:path arrowok="t"/>
            </v:shape>
            <v:shape id="_x0000_s27417" style="position:absolute;left:4897;top:1607;width:29;height:0" coordorigin="4897,1607" coordsize="29,0" path="m4897,1607r29,e" filled="f" strokeweight=".58pt">
              <v:path arrowok="t"/>
            </v:shape>
            <v:shape id="_x0000_s27416" style="position:absolute;left:4955;top:1607;width:29;height:0" coordorigin="4955,1607" coordsize="29,0" path="m4955,1607r28,e" filled="f" strokeweight=".58pt">
              <v:path arrowok="t"/>
            </v:shape>
            <v:shape id="_x0000_s27415" style="position:absolute;left:5012;top:1607;width:29;height:0" coordorigin="5012,1607" coordsize="29,0" path="m5012,1607r29,e" filled="f" strokeweight=".58pt">
              <v:path arrowok="t"/>
            </v:shape>
            <v:shape id="_x0000_s27414" style="position:absolute;left:5070;top:1607;width:29;height:0" coordorigin="5070,1607" coordsize="29,0" path="m5070,1607r29,e" filled="f" strokeweight=".58pt">
              <v:path arrowok="t"/>
            </v:shape>
            <v:shape id="_x0000_s27413" style="position:absolute;left:5127;top:1607;width:29;height:0" coordorigin="5127,1607" coordsize="29,0" path="m5127,1607r29,e" filled="f" strokeweight=".58pt">
              <v:path arrowok="t"/>
            </v:shape>
            <v:shape id="_x0000_s27412" style="position:absolute;left:5185;top:1607;width:29;height:0" coordorigin="5185,1607" coordsize="29,0" path="m5185,1607r29,e" filled="f" strokeweight=".58pt">
              <v:path arrowok="t"/>
            </v:shape>
            <v:shape id="_x0000_s27411" style="position:absolute;left:5243;top:1607;width:29;height:0" coordorigin="5243,1607" coordsize="29,0" path="m5243,1607r28,e" filled="f" strokeweight=".58pt">
              <v:path arrowok="t"/>
            </v:shape>
            <v:shape id="_x0000_s27410" style="position:absolute;left:5300;top:1607;width:29;height:0" coordorigin="5300,1607" coordsize="29,0" path="m5300,1607r29,e" filled="f" strokeweight=".58pt">
              <v:path arrowok="t"/>
            </v:shape>
            <v:shape id="_x0000_s27409" style="position:absolute;left:5358;top:1607;width:29;height:0" coordorigin="5358,1607" coordsize="29,0" path="m5358,1607r29,e" filled="f" strokeweight=".58pt">
              <v:path arrowok="t"/>
            </v:shape>
            <v:shape id="_x0000_s27408" style="position:absolute;left:5415;top:1607;width:29;height:0" coordorigin="5415,1607" coordsize="29,0" path="m5415,1607r29,e" filled="f" strokeweight=".58pt">
              <v:path arrowok="t"/>
            </v:shape>
            <v:shape id="_x0000_s27407" style="position:absolute;left:5473;top:1607;width:29;height:0" coordorigin="5473,1607" coordsize="29,0" path="m5473,1607r29,e" filled="f" strokeweight=".58pt">
              <v:path arrowok="t"/>
            </v:shape>
            <v:shape id="_x0000_s27406" style="position:absolute;left:5531;top:1607;width:29;height:0" coordorigin="5531,1607" coordsize="29,0" path="m5531,1607r28,e" filled="f" strokeweight=".58pt">
              <v:path arrowok="t"/>
            </v:shape>
            <v:shape id="_x0000_s27405" style="position:absolute;left:5588;top:1607;width:29;height:0" coordorigin="5588,1607" coordsize="29,0" path="m5588,1607r29,e" filled="f" strokeweight=".58pt">
              <v:path arrowok="t"/>
            </v:shape>
            <v:shape id="_x0000_s27404" style="position:absolute;left:5646;top:1607;width:29;height:0" coordorigin="5646,1607" coordsize="29,0" path="m5646,1607r29,e" filled="f" strokeweight=".58pt">
              <v:path arrowok="t"/>
            </v:shape>
            <v:shape id="_x0000_s27403" style="position:absolute;left:5703;top:1607;width:29;height:0" coordorigin="5703,1607" coordsize="29,0" path="m5703,1607r29,e" filled="f" strokeweight=".58pt">
              <v:path arrowok="t"/>
            </v:shape>
            <v:shape id="_x0000_s27402" style="position:absolute;left:5761;top:1607;width:29;height:0" coordorigin="5761,1607" coordsize="29,0" path="m5761,1607r29,e" filled="f" strokeweight=".58pt">
              <v:path arrowok="t"/>
            </v:shape>
            <v:shape id="_x0000_s27401" style="position:absolute;left:5819;top:1607;width:29;height:0" coordorigin="5819,1607" coordsize="29,0" path="m5819,1607r29,e" filled="f" strokeweight=".58pt">
              <v:path arrowok="t"/>
            </v:shape>
            <v:shape id="_x0000_s27400" style="position:absolute;left:5877;top:1607;width:29;height:0" coordorigin="5877,1607" coordsize="29,0" path="m5877,1607r28,e" filled="f" strokeweight=".58pt">
              <v:path arrowok="t"/>
            </v:shape>
            <v:shape id="_x0000_s27399" style="position:absolute;left:5934;top:1607;width:29;height:0" coordorigin="5934,1607" coordsize="29,0" path="m5934,1607r29,e" filled="f" strokeweight=".58pt">
              <v:path arrowok="t"/>
            </v:shape>
            <v:shape id="_x0000_s27398" style="position:absolute;left:5992;top:1607;width:29;height:0" coordorigin="5992,1607" coordsize="29,0" path="m5992,1607r29,e" filled="f" strokeweight=".58pt">
              <v:path arrowok="t"/>
            </v:shape>
            <v:shape id="_x0000_s27397" style="position:absolute;left:6049;top:1607;width:29;height:0" coordorigin="6049,1607" coordsize="29,0" path="m6049,1607r29,e" filled="f" strokeweight=".58pt">
              <v:path arrowok="t"/>
            </v:shape>
            <v:shape id="_x0000_s27396" style="position:absolute;left:6107;top:1607;width:29;height:0" coordorigin="6107,1607" coordsize="29,0" path="m6107,1607r29,e" filled="f" strokeweight=".58pt">
              <v:path arrowok="t"/>
            </v:shape>
            <v:shape id="_x0000_s27395" style="position:absolute;left:6165;top:1607;width:29;height:0" coordorigin="6165,1607" coordsize="29,0" path="m6165,1607r28,e" filled="f" strokeweight=".58pt">
              <v:path arrowok="t"/>
            </v:shape>
            <v:shape id="_x0000_s27394" style="position:absolute;left:6222;top:1607;width:29;height:0" coordorigin="6222,1607" coordsize="29,0" path="m6222,1607r29,e" filled="f" strokeweight=".58pt">
              <v:path arrowok="t"/>
            </v:shape>
            <v:shape id="_x0000_s27393" style="position:absolute;left:6280;top:1607;width:29;height:0" coordorigin="6280,1607" coordsize="29,0" path="m6280,1607r29,e" filled="f" strokeweight=".58pt">
              <v:path arrowok="t"/>
            </v:shape>
            <v:shape id="_x0000_s27392" style="position:absolute;left:6337;top:1607;width:29;height:0" coordorigin="6337,1607" coordsize="29,0" path="m6337,1607r29,e" filled="f" strokeweight=".58pt">
              <v:path arrowok="t"/>
            </v:shape>
            <v:shape id="_x0000_s27391" style="position:absolute;left:6395;top:1607;width:29;height:0" coordorigin="6395,1607" coordsize="29,0" path="m6395,1607r29,e" filled="f" strokeweight=".58pt">
              <v:path arrowok="t"/>
            </v:shape>
            <v:shape id="_x0000_s27390" style="position:absolute;left:6453;top:1607;width:29;height:0" coordorigin="6453,1607" coordsize="29,0" path="m6453,1607r28,e" filled="f" strokeweight=".58pt">
              <v:path arrowok="t"/>
            </v:shape>
            <v:shape id="_x0000_s27389" style="position:absolute;left:6510;top:1607;width:29;height:0" coordorigin="6510,1607" coordsize="29,0" path="m6510,1607r29,e" filled="f" strokeweight=".58pt">
              <v:path arrowok="t"/>
            </v:shape>
            <v:shape id="_x0000_s27388" style="position:absolute;left:6568;top:1607;width:29;height:0" coordorigin="6568,1607" coordsize="29,0" path="m6568,1607r29,e" filled="f" strokeweight=".58pt">
              <v:path arrowok="t"/>
            </v:shape>
            <v:shape id="_x0000_s27387" style="position:absolute;left:6625;top:1607;width:29;height:0" coordorigin="6625,1607" coordsize="29,0" path="m6625,1607r29,e" filled="f" strokeweight=".58pt">
              <v:path arrowok="t"/>
            </v:shape>
            <v:shape id="_x0000_s27386" style="position:absolute;left:6683;top:1607;width:29;height:0" coordorigin="6683,1607" coordsize="29,0" path="m6683,1607r29,e" filled="f" strokeweight=".58pt">
              <v:path arrowok="t"/>
            </v:shape>
            <v:shape id="_x0000_s27385" style="position:absolute;left:6741;top:1607;width:29;height:0" coordorigin="6741,1607" coordsize="29,0" path="m6741,1607r28,e" filled="f" strokeweight=".58pt">
              <v:path arrowok="t"/>
            </v:shape>
            <v:shape id="_x0000_s27384" style="position:absolute;left:6798;top:1607;width:29;height:0" coordorigin="6798,1607" coordsize="29,0" path="m6798,1607r29,e" filled="f" strokeweight=".58pt">
              <v:path arrowok="t"/>
            </v:shape>
            <v:shape id="_x0000_s27383" style="position:absolute;left:6856;top:1607;width:29;height:0" coordorigin="6856,1607" coordsize="29,0" path="m6856,1607r29,e" filled="f" strokeweight=".58pt">
              <v:path arrowok="t"/>
            </v:shape>
            <v:shape id="_x0000_s27382" style="position:absolute;left:6913;top:1607;width:29;height:0" coordorigin="6913,1607" coordsize="29,0" path="m6913,1607r29,e" filled="f" strokeweight=".58pt">
              <v:path arrowok="t"/>
            </v:shape>
            <v:shape id="_x0000_s27381" style="position:absolute;left:6971;top:1607;width:29;height:0" coordorigin="6971,1607" coordsize="29,0" path="m6971,1607r29,e" filled="f" strokeweight=".58pt">
              <v:path arrowok="t"/>
            </v:shape>
            <v:shape id="_x0000_s27380" style="position:absolute;left:7029;top:1607;width:29;height:0" coordorigin="7029,1607" coordsize="29,0" path="m7029,1607r28,e" filled="f" strokeweight=".58pt">
              <v:path arrowok="t"/>
            </v:shape>
            <v:shape id="_x0000_s27379" style="position:absolute;left:7086;top:1607;width:29;height:0" coordorigin="7086,1607" coordsize="29,0" path="m7086,1607r29,e" filled="f" strokeweight=".58pt">
              <v:path arrowok="t"/>
            </v:shape>
            <v:shape id="_x0000_s27378" style="position:absolute;left:7144;top:1607;width:29;height:0" coordorigin="7144,1607" coordsize="29,0" path="m7144,1607r29,e" filled="f" strokeweight=".58pt">
              <v:path arrowok="t"/>
            </v:shape>
            <v:shape id="_x0000_s27377" style="position:absolute;left:7201;top:1607;width:29;height:0" coordorigin="7201,1607" coordsize="29,0" path="m7201,1607r29,e" filled="f" strokeweight=".58pt">
              <v:path arrowok="t"/>
            </v:shape>
            <v:shape id="_x0000_s27376" style="position:absolute;left:7259;top:1607;width:29;height:0" coordorigin="7259,1607" coordsize="29,0" path="m7259,1607r29,e" filled="f" strokeweight=".58pt">
              <v:path arrowok="t"/>
            </v:shape>
            <v:shape id="_x0000_s27375" style="position:absolute;left:7317;top:1607;width:29;height:0" coordorigin="7317,1607" coordsize="29,0" path="m7317,1607r28,e" filled="f" strokeweight=".58pt">
              <v:path arrowok="t"/>
            </v:shape>
            <v:shape id="_x0000_s27374" style="position:absolute;left:7374;top:1607;width:29;height:0" coordorigin="7374,1607" coordsize="29,0" path="m7374,1607r29,e" filled="f" strokeweight=".58pt">
              <v:path arrowok="t"/>
            </v:shape>
            <v:shape id="_x0000_s27373" style="position:absolute;left:7432;top:1607;width:29;height:0" coordorigin="7432,1607" coordsize="29,0" path="m7432,1607r29,e" filled="f" strokeweight=".58pt">
              <v:path arrowok="t"/>
            </v:shape>
            <v:shape id="_x0000_s27372" style="position:absolute;left:7489;top:1607;width:29;height:0" coordorigin="7489,1607" coordsize="29,0" path="m7489,1607r29,e" filled="f" strokeweight=".58pt">
              <v:path arrowok="t"/>
            </v:shape>
            <v:shape id="_x0000_s27371" style="position:absolute;left:7547;top:1607;width:29;height:0" coordorigin="7547,1607" coordsize="29,0" path="m7547,1607r29,e" filled="f" strokeweight=".58pt">
              <v:path arrowok="t"/>
            </v:shape>
            <v:shape id="_x0000_s27370" style="position:absolute;left:7605;top:1607;width:29;height:0" coordorigin="7605,1607" coordsize="29,0" path="m7605,1607r28,e" filled="f" strokeweight=".58pt">
              <v:path arrowok="t"/>
            </v:shape>
            <v:shape id="_x0000_s27369" style="position:absolute;left:7662;top:1607;width:29;height:0" coordorigin="7662,1607" coordsize="29,0" path="m7662,1607r29,e" filled="f" strokeweight=".58pt">
              <v:path arrowok="t"/>
            </v:shape>
            <v:shape id="_x0000_s27368" style="position:absolute;left:7720;top:1607;width:29;height:0" coordorigin="7720,1607" coordsize="29,0" path="m7720,1607r29,e" filled="f" strokeweight=".58pt">
              <v:path arrowok="t"/>
            </v:shape>
            <v:shape id="_x0000_s27367" style="position:absolute;left:7777;top:1607;width:29;height:0" coordorigin="7777,1607" coordsize="29,0" path="m7777,1607r29,e" filled="f" strokeweight=".58pt">
              <v:path arrowok="t"/>
            </v:shape>
            <v:shape id="_x0000_s27366" style="position:absolute;left:7835;top:1607;width:29;height:0" coordorigin="7835,1607" coordsize="29,0" path="m7835,1607r29,e" filled="f" strokeweight=".58pt">
              <v:path arrowok="t"/>
            </v:shape>
            <v:shape id="_x0000_s27365" style="position:absolute;left:7893;top:1607;width:29;height:0" coordorigin="7893,1607" coordsize="29,0" path="m7893,1607r28,e" filled="f" strokeweight=".58pt">
              <v:path arrowok="t"/>
            </v:shape>
            <v:shape id="_x0000_s27364" style="position:absolute;left:7950;top:1607;width:29;height:0" coordorigin="7950,1607" coordsize="29,0" path="m7950,1607r29,e" filled="f" strokeweight=".58pt">
              <v:path arrowok="t"/>
            </v:shape>
            <v:shape id="_x0000_s27363" style="position:absolute;left:8008;top:1607;width:29;height:0" coordorigin="8008,1607" coordsize="29,0" path="m8008,1607r29,e" filled="f" strokeweight=".58pt">
              <v:path arrowok="t"/>
            </v:shape>
            <v:shape id="_x0000_s27362" style="position:absolute;left:8065;top:1607;width:29;height:0" coordorigin="8065,1607" coordsize="29,0" path="m8065,1607r29,e" filled="f" strokeweight=".58pt">
              <v:path arrowok="t"/>
            </v:shape>
            <v:shape id="_x0000_s27361" style="position:absolute;left:8124;top:1607;width:29;height:0" coordorigin="8124,1607" coordsize="29,0" path="m8124,1607r28,e" filled="f" strokeweight=".58pt">
              <v:path arrowok="t"/>
            </v:shape>
            <v:shape id="_x0000_s27360" style="position:absolute;left:8181;top:1607;width:29;height:0" coordorigin="8181,1607" coordsize="29,0" path="m8181,1607r29,e" filled="f" strokeweight=".58pt">
              <v:path arrowok="t"/>
            </v:shape>
            <v:shape id="_x0000_s27359" style="position:absolute;left:8239;top:1607;width:29;height:0" coordorigin="8239,1607" coordsize="29,0" path="m8239,1607r29,e" filled="f" strokeweight=".58pt">
              <v:path arrowok="t"/>
            </v:shape>
            <v:shape id="_x0000_s27358" style="position:absolute;left:8296;top:1607;width:29;height:0" coordorigin="8296,1607" coordsize="29,0" path="m8296,1607r29,e" filled="f" strokeweight=".58pt">
              <v:path arrowok="t"/>
            </v:shape>
            <v:shape id="_x0000_s27357" style="position:absolute;left:8354;top:1607;width:29;height:0" coordorigin="8354,1607" coordsize="29,0" path="m8354,1607r29,e" filled="f" strokeweight=".58pt">
              <v:path arrowok="t"/>
            </v:shape>
            <v:shape id="_x0000_s27356" style="position:absolute;left:8412;top:1607;width:29;height:0" coordorigin="8412,1607" coordsize="29,0" path="m8412,1607r28,e" filled="f" strokeweight=".58pt">
              <v:path arrowok="t"/>
            </v:shape>
            <v:shape id="_x0000_s27355" style="position:absolute;left:8469;top:1607;width:29;height:0" coordorigin="8469,1607" coordsize="29,0" path="m8469,1607r29,e" filled="f" strokeweight=".58pt">
              <v:path arrowok="t"/>
            </v:shape>
            <v:shape id="_x0000_s27354" style="position:absolute;left:8527;top:1607;width:29;height:0" coordorigin="8527,1607" coordsize="29,0" path="m8527,1607r29,e" filled="f" strokeweight=".58pt">
              <v:path arrowok="t"/>
            </v:shape>
            <v:shape id="_x0000_s27353" style="position:absolute;left:8584;top:1607;width:29;height:0" coordorigin="8584,1607" coordsize="29,0" path="m8584,1607r29,e" filled="f" strokeweight=".58pt">
              <v:path arrowok="t"/>
            </v:shape>
            <v:shape id="_x0000_s27352" style="position:absolute;left:8642;top:1607;width:29;height:0" coordorigin="8642,1607" coordsize="29,0" path="m8642,1607r29,e" filled="f" strokeweight=".58pt">
              <v:path arrowok="t"/>
            </v:shape>
            <v:shape id="_x0000_s27351" style="position:absolute;left:8700;top:1607;width:29;height:0" coordorigin="8700,1607" coordsize="29,0" path="m8700,1607r28,e" filled="f" strokeweight=".58pt">
              <v:path arrowok="t"/>
            </v:shape>
            <v:shape id="_x0000_s27350" style="position:absolute;left:8757;top:1607;width:29;height:0" coordorigin="8757,1607" coordsize="29,0" path="m8757,1607r29,e" filled="f" strokeweight=".58pt">
              <v:path arrowok="t"/>
            </v:shape>
            <v:shape id="_x0000_s27349" style="position:absolute;left:8815;top:1607;width:29;height:0" coordorigin="8815,1607" coordsize="29,0" path="m8815,1607r29,e" filled="f" strokeweight=".58pt">
              <v:path arrowok="t"/>
            </v:shape>
            <v:shape id="_x0000_s27348" style="position:absolute;left:8872;top:1607;width:29;height:0" coordorigin="8872,1607" coordsize="29,0" path="m8872,1607r29,e" filled="f" strokeweight=".58pt">
              <v:path arrowok="t"/>
            </v:shape>
            <v:shape id="_x0000_s27347" style="position:absolute;left:8930;top:1607;width:29;height:0" coordorigin="8930,1607" coordsize="29,0" path="m8930,1607r29,e" filled="f" strokeweight=".58pt">
              <v:path arrowok="t"/>
            </v:shape>
            <v:shape id="_x0000_s27346" style="position:absolute;left:8988;top:1607;width:29;height:0" coordorigin="8988,1607" coordsize="29,0" path="m8988,1607r28,e" filled="f" strokeweight=".58pt">
              <v:path arrowok="t"/>
            </v:shape>
            <v:shape id="_x0000_s27345" style="position:absolute;left:9045;top:1607;width:29;height:0" coordorigin="9045,1607" coordsize="29,0" path="m9045,1607r29,e" filled="f" strokeweight=".58pt">
              <v:path arrowok="t"/>
            </v:shape>
            <v:shape id="_x0000_s27344" style="position:absolute;left:9103;top:1607;width:29;height:0" coordorigin="9103,1607" coordsize="29,0" path="m9103,1607r29,e" filled="f" strokeweight=".58pt">
              <v:path arrowok="t"/>
            </v:shape>
            <v:shape id="_x0000_s27343" style="position:absolute;left:9160;top:1607;width:29;height:0" coordorigin="9160,1607" coordsize="29,0" path="m9160,1607r29,e" filled="f" strokeweight=".58pt">
              <v:path arrowok="t"/>
            </v:shape>
            <v:shape id="_x0000_s27342" style="position:absolute;left:9218;top:1607;width:29;height:0" coordorigin="9218,1607" coordsize="29,0" path="m9218,1607r29,e" filled="f" strokeweight=".58pt">
              <v:path arrowok="t"/>
            </v:shape>
            <v:shape id="_x0000_s27341" style="position:absolute;left:9276;top:1607;width:29;height:0" coordorigin="9276,1607" coordsize="29,0" path="m9276,1607r28,e" filled="f" strokeweight=".58pt">
              <v:path arrowok="t"/>
            </v:shape>
            <v:shape id="_x0000_s27340" style="position:absolute;left:9333;top:1607;width:29;height:0" coordorigin="9333,1607" coordsize="29,0" path="m9333,1607r29,e" filled="f" strokeweight=".58pt">
              <v:path arrowok="t"/>
            </v:shape>
            <v:shape id="_x0000_s27339" style="position:absolute;left:9391;top:1607;width:29;height:0" coordorigin="9391,1607" coordsize="29,0" path="m9391,1607r29,e" filled="f" strokeweight=".58pt">
              <v:path arrowok="t"/>
            </v:shape>
            <v:shape id="_x0000_s27338" style="position:absolute;left:9448;top:1607;width:29;height:0" coordorigin="9448,1607" coordsize="29,0" path="m9448,1607r29,e" filled="f" strokeweight=".58pt">
              <v:path arrowok="t"/>
            </v:shape>
            <v:shape id="_x0000_s27337" style="position:absolute;left:9506;top:1607;width:29;height:0" coordorigin="9506,1607" coordsize="29,0" path="m9506,1607r29,e" filled="f" strokeweight=".58pt">
              <v:path arrowok="t"/>
            </v:shape>
            <v:shape id="_x0000_s27336" style="position:absolute;left:9564;top:1607;width:29;height:0" coordorigin="9564,1607" coordsize="29,0" path="m9564,1607r28,e" filled="f" strokeweight=".58pt">
              <v:path arrowok="t"/>
            </v:shape>
            <v:shape id="_x0000_s27335" style="position:absolute;left:9621;top:1607;width:29;height:0" coordorigin="9621,1607" coordsize="29,0" path="m9621,1607r29,e" filled="f" strokeweight=".58pt">
              <v:path arrowok="t"/>
            </v:shape>
            <v:shape id="_x0000_s27334" style="position:absolute;left:9679;top:1607;width:29;height:0" coordorigin="9679,1607" coordsize="29,0" path="m9679,1607r29,e" filled="f" strokeweight=".58pt">
              <v:path arrowok="t"/>
            </v:shape>
            <v:shape id="_x0000_s27333" style="position:absolute;left:9736;top:1607;width:29;height:0" coordorigin="9736,1607" coordsize="29,0" path="m9736,1607r29,e" filled="f" strokeweight=".58pt">
              <v:path arrowok="t"/>
            </v:shape>
            <v:shape id="_x0000_s27332" style="position:absolute;left:9794;top:1607;width:29;height:0" coordorigin="9794,1607" coordsize="29,0" path="m9794,1607r29,e" filled="f" strokeweight=".58pt">
              <v:path arrowok="t"/>
            </v:shape>
            <v:shape id="_x0000_s27331" style="position:absolute;left:9852;top:1607;width:29;height:0" coordorigin="9852,1607" coordsize="29,0" path="m9852,1607r28,e" filled="f" strokeweight=".58pt">
              <v:path arrowok="t"/>
            </v:shape>
            <v:shape id="_x0000_s27330" style="position:absolute;left:9909;top:1607;width:29;height:0" coordorigin="9909,1607" coordsize="29,0" path="m9909,1607r29,e" filled="f" strokeweight=".58pt">
              <v:path arrowok="t"/>
            </v:shape>
            <v:shape id="_x0000_s27329" style="position:absolute;left:9967;top:1607;width:29;height:0" coordorigin="9967,1607" coordsize="29,0" path="m9967,1607r29,e" filled="f" strokeweight=".58pt">
              <v:path arrowok="t"/>
            </v:shape>
            <v:shape id="_x0000_s27328" style="position:absolute;left:10024;top:1607;width:29;height:0" coordorigin="10024,1607" coordsize="29,0" path="m10024,1607r29,e" filled="f" strokeweight=".58pt">
              <v:path arrowok="t"/>
            </v:shape>
            <w10:wrap anchorx="page"/>
          </v:group>
        </w:pict>
      </w:r>
      <w:r>
        <w:pict>
          <v:group id="_x0000_s27176" style="position:absolute;left:0;text-align:left;margin-left:71.75pt;margin-top:99.05pt;width:431.2pt;height:.6pt;z-index:-34590;mso-position-horizontal-relative:page" coordorigin="1435,1981" coordsize="8624,12">
            <v:shape id="_x0000_s27326" style="position:absolute;left:1440;top:1987;width:29;height:0" coordorigin="1440,1987" coordsize="29,0" path="m1440,1987r29,e" filled="f" strokeweight=".58pt">
              <v:path arrowok="t"/>
            </v:shape>
            <v:shape id="_x0000_s27325" style="position:absolute;left:1498;top:1987;width:29;height:0" coordorigin="1498,1987" coordsize="29,0" path="m1498,1987r29,e" filled="f" strokeweight=".58pt">
              <v:path arrowok="t"/>
            </v:shape>
            <v:shape id="_x0000_s27324" style="position:absolute;left:1556;top:1987;width:29;height:0" coordorigin="1556,1987" coordsize="29,0" path="m1556,1987r28,e" filled="f" strokeweight=".58pt">
              <v:path arrowok="t"/>
            </v:shape>
            <v:shape id="_x0000_s27323" style="position:absolute;left:1613;top:1987;width:29;height:0" coordorigin="1613,1987" coordsize="29,0" path="m1613,1987r29,e" filled="f" strokeweight=".58pt">
              <v:path arrowok="t"/>
            </v:shape>
            <v:shape id="_x0000_s27322" style="position:absolute;left:1671;top:1987;width:29;height:0" coordorigin="1671,1987" coordsize="29,0" path="m1671,1987r29,e" filled="f" strokeweight=".58pt">
              <v:path arrowok="t"/>
            </v:shape>
            <v:shape id="_x0000_s27321" style="position:absolute;left:1728;top:1987;width:29;height:0" coordorigin="1728,1987" coordsize="29,0" path="m1728,1987r29,e" filled="f" strokeweight=".58pt">
              <v:path arrowok="t"/>
            </v:shape>
            <v:shape id="_x0000_s27320" style="position:absolute;left:1786;top:1987;width:29;height:0" coordorigin="1786,1987" coordsize="29,0" path="m1786,1987r29,e" filled="f" strokeweight=".58pt">
              <v:path arrowok="t"/>
            </v:shape>
            <v:shape id="_x0000_s27319" style="position:absolute;left:1844;top:1987;width:29;height:0" coordorigin="1844,1987" coordsize="29,0" path="m1844,1987r28,e" filled="f" strokeweight=".58pt">
              <v:path arrowok="t"/>
            </v:shape>
            <v:shape id="_x0000_s27318" style="position:absolute;left:1901;top:1987;width:29;height:0" coordorigin="1901,1987" coordsize="29,0" path="m1901,1987r29,e" filled="f" strokeweight=".58pt">
              <v:path arrowok="t"/>
            </v:shape>
            <v:shape id="_x0000_s27317" style="position:absolute;left:1959;top:1987;width:29;height:0" coordorigin="1959,1987" coordsize="29,0" path="m1959,1987r29,e" filled="f" strokeweight=".58pt">
              <v:path arrowok="t"/>
            </v:shape>
            <v:shape id="_x0000_s27316" style="position:absolute;left:2016;top:1987;width:29;height:0" coordorigin="2016,1987" coordsize="29,0" path="m2016,1987r29,e" filled="f" strokeweight=".58pt">
              <v:path arrowok="t"/>
            </v:shape>
            <v:shape id="_x0000_s27315" style="position:absolute;left:2074;top:1987;width:29;height:0" coordorigin="2074,1987" coordsize="29,0" path="m2074,1987r29,e" filled="f" strokeweight=".58pt">
              <v:path arrowok="t"/>
            </v:shape>
            <v:shape id="_x0000_s27314" style="position:absolute;left:2132;top:1987;width:29;height:0" coordorigin="2132,1987" coordsize="29,0" path="m2132,1987r28,e" filled="f" strokeweight=".58pt">
              <v:path arrowok="t"/>
            </v:shape>
            <v:shape id="_x0000_s27313" style="position:absolute;left:2189;top:1987;width:29;height:0" coordorigin="2189,1987" coordsize="29,0" path="m2189,1987r29,e" filled="f" strokeweight=".58pt">
              <v:path arrowok="t"/>
            </v:shape>
            <v:shape id="_x0000_s27312" style="position:absolute;left:2247;top:1987;width:29;height:0" coordorigin="2247,1987" coordsize="29,0" path="m2247,1987r29,e" filled="f" strokeweight=".58pt">
              <v:path arrowok="t"/>
            </v:shape>
            <v:shape id="_x0000_s27311" style="position:absolute;left:2304;top:1987;width:29;height:0" coordorigin="2304,1987" coordsize="29,0" path="m2304,1987r29,e" filled="f" strokeweight=".58pt">
              <v:path arrowok="t"/>
            </v:shape>
            <v:shape id="_x0000_s27310" style="position:absolute;left:2362;top:1987;width:29;height:0" coordorigin="2362,1987" coordsize="29,0" path="m2362,1987r29,e" filled="f" strokeweight=".58pt">
              <v:path arrowok="t"/>
            </v:shape>
            <v:shape id="_x0000_s27309" style="position:absolute;left:2420;top:1987;width:29;height:0" coordorigin="2420,1987" coordsize="29,0" path="m2420,1987r28,e" filled="f" strokeweight=".58pt">
              <v:path arrowok="t"/>
            </v:shape>
            <v:shape id="_x0000_s27308" style="position:absolute;left:2477;top:1987;width:29;height:0" coordorigin="2477,1987" coordsize="29,0" path="m2477,1987r29,e" filled="f" strokeweight=".58pt">
              <v:path arrowok="t"/>
            </v:shape>
            <v:shape id="_x0000_s27307" style="position:absolute;left:2535;top:1987;width:29;height:0" coordorigin="2535,1987" coordsize="29,0" path="m2535,1987r29,e" filled="f" strokeweight=".58pt">
              <v:path arrowok="t"/>
            </v:shape>
            <v:shape id="_x0000_s27306" style="position:absolute;left:2592;top:1987;width:29;height:0" coordorigin="2592,1987" coordsize="29,0" path="m2592,1987r29,e" filled="f" strokeweight=".58pt">
              <v:path arrowok="t"/>
            </v:shape>
            <v:shape id="_x0000_s27305" style="position:absolute;left:2650;top:1987;width:29;height:0" coordorigin="2650,1987" coordsize="29,0" path="m2650,1987r29,e" filled="f" strokeweight=".58pt">
              <v:path arrowok="t"/>
            </v:shape>
            <v:shape id="_x0000_s27304" style="position:absolute;left:2708;top:1987;width:29;height:0" coordorigin="2708,1987" coordsize="29,0" path="m2708,1987r28,e" filled="f" strokeweight=".58pt">
              <v:path arrowok="t"/>
            </v:shape>
            <v:shape id="_x0000_s27303" style="position:absolute;left:2765;top:1987;width:29;height:0" coordorigin="2765,1987" coordsize="29,0" path="m2765,1987r29,e" filled="f" strokeweight=".58pt">
              <v:path arrowok="t"/>
            </v:shape>
            <v:shape id="_x0000_s27302" style="position:absolute;left:2823;top:1987;width:29;height:0" coordorigin="2823,1987" coordsize="29,0" path="m2823,1987r29,e" filled="f" strokeweight=".58pt">
              <v:path arrowok="t"/>
            </v:shape>
            <v:shape id="_x0000_s27301" style="position:absolute;left:2880;top:1987;width:29;height:0" coordorigin="2880,1987" coordsize="29,0" path="m2880,1987r29,e" filled="f" strokeweight=".58pt">
              <v:path arrowok="t"/>
            </v:shape>
            <v:shape id="_x0000_s27300" style="position:absolute;left:2938;top:1987;width:29;height:0" coordorigin="2938,1987" coordsize="29,0" path="m2938,1987r29,e" filled="f" strokeweight=".58pt">
              <v:path arrowok="t"/>
            </v:shape>
            <v:shape id="_x0000_s27299" style="position:absolute;left:2996;top:1987;width:29;height:0" coordorigin="2996,1987" coordsize="29,0" path="m2996,1987r28,e" filled="f" strokeweight=".58pt">
              <v:path arrowok="t"/>
            </v:shape>
            <v:shape id="_x0000_s27298" style="position:absolute;left:3053;top:1987;width:29;height:0" coordorigin="3053,1987" coordsize="29,0" path="m3053,1987r29,e" filled="f" strokeweight=".58pt">
              <v:path arrowok="t"/>
            </v:shape>
            <v:shape id="_x0000_s27297" style="position:absolute;left:3111;top:1987;width:29;height:0" coordorigin="3111,1987" coordsize="29,0" path="m3111,1987r29,e" filled="f" strokeweight=".58pt">
              <v:path arrowok="t"/>
            </v:shape>
            <v:shape id="_x0000_s27296" style="position:absolute;left:3168;top:1987;width:29;height:0" coordorigin="3168,1987" coordsize="29,0" path="m3168,1987r29,e" filled="f" strokeweight=".58pt">
              <v:path arrowok="t"/>
            </v:shape>
            <v:shape id="_x0000_s27295" style="position:absolute;left:3226;top:1987;width:29;height:0" coordorigin="3226,1987" coordsize="29,0" path="m3226,1987r29,e" filled="f" strokeweight=".58pt">
              <v:path arrowok="t"/>
            </v:shape>
            <v:shape id="_x0000_s27294" style="position:absolute;left:3284;top:1987;width:29;height:0" coordorigin="3284,1987" coordsize="29,0" path="m3284,1987r28,e" filled="f" strokeweight=".58pt">
              <v:path arrowok="t"/>
            </v:shape>
            <v:shape id="_x0000_s27293" style="position:absolute;left:3341;top:1987;width:29;height:0" coordorigin="3341,1987" coordsize="29,0" path="m3341,1987r29,e" filled="f" strokeweight=".58pt">
              <v:path arrowok="t"/>
            </v:shape>
            <v:shape id="_x0000_s27292" style="position:absolute;left:3399;top:1987;width:29;height:0" coordorigin="3399,1987" coordsize="29,0" path="m3399,1987r29,e" filled="f" strokeweight=".58pt">
              <v:path arrowok="t"/>
            </v:shape>
            <v:shape id="_x0000_s27291" style="position:absolute;left:3457;top:1987;width:29;height:0" coordorigin="3457,1987" coordsize="29,0" path="m3457,1987r29,e" filled="f" strokeweight=".58pt">
              <v:path arrowok="t"/>
            </v:shape>
            <v:shape id="_x0000_s27290" style="position:absolute;left:3515;top:1987;width:29;height:0" coordorigin="3515,1987" coordsize="29,0" path="m3515,1987r28,e" filled="f" strokeweight=".58pt">
              <v:path arrowok="t"/>
            </v:shape>
            <v:shape id="_x0000_s27289" style="position:absolute;left:3572;top:1987;width:29;height:0" coordorigin="3572,1987" coordsize="29,0" path="m3572,1987r29,e" filled="f" strokeweight=".58pt">
              <v:path arrowok="t"/>
            </v:shape>
            <v:shape id="_x0000_s27288" style="position:absolute;left:3630;top:1987;width:29;height:0" coordorigin="3630,1987" coordsize="29,0" path="m3630,1987r29,e" filled="f" strokeweight=".58pt">
              <v:path arrowok="t"/>
            </v:shape>
            <v:shape id="_x0000_s27287" style="position:absolute;left:3687;top:1987;width:29;height:0" coordorigin="3687,1987" coordsize="29,0" path="m3687,1987r29,e" filled="f" strokeweight=".58pt">
              <v:path arrowok="t"/>
            </v:shape>
            <v:shape id="_x0000_s27286" style="position:absolute;left:3745;top:1987;width:29;height:0" coordorigin="3745,1987" coordsize="29,0" path="m3745,1987r29,e" filled="f" strokeweight=".58pt">
              <v:path arrowok="t"/>
            </v:shape>
            <v:shape id="_x0000_s27285" style="position:absolute;left:3803;top:1987;width:29;height:0" coordorigin="3803,1987" coordsize="29,0" path="m3803,1987r28,e" filled="f" strokeweight=".58pt">
              <v:path arrowok="t"/>
            </v:shape>
            <v:shape id="_x0000_s27284" style="position:absolute;left:3860;top:1987;width:29;height:0" coordorigin="3860,1987" coordsize="29,0" path="m3860,1987r29,e" filled="f" strokeweight=".58pt">
              <v:path arrowok="t"/>
            </v:shape>
            <v:shape id="_x0000_s27283" style="position:absolute;left:3918;top:1987;width:29;height:0" coordorigin="3918,1987" coordsize="29,0" path="m3918,1987r29,e" filled="f" strokeweight=".58pt">
              <v:path arrowok="t"/>
            </v:shape>
            <v:shape id="_x0000_s27282" style="position:absolute;left:3975;top:1987;width:29;height:0" coordorigin="3975,1987" coordsize="29,0" path="m3975,1987r29,e" filled="f" strokeweight=".58pt">
              <v:path arrowok="t"/>
            </v:shape>
            <v:shape id="_x0000_s27281" style="position:absolute;left:4033;top:1987;width:29;height:0" coordorigin="4033,1987" coordsize="29,0" path="m4033,1987r29,e" filled="f" strokeweight=".58pt">
              <v:path arrowok="t"/>
            </v:shape>
            <v:shape id="_x0000_s27280" style="position:absolute;left:4091;top:1987;width:29;height:0" coordorigin="4091,1987" coordsize="29,0" path="m4091,1987r28,e" filled="f" strokeweight=".58pt">
              <v:path arrowok="t"/>
            </v:shape>
            <v:shape id="_x0000_s27279" style="position:absolute;left:4148;top:1987;width:29;height:0" coordorigin="4148,1987" coordsize="29,0" path="m4148,1987r29,e" filled="f" strokeweight=".58pt">
              <v:path arrowok="t"/>
            </v:shape>
            <v:shape id="_x0000_s27278" style="position:absolute;left:4206;top:1987;width:29;height:0" coordorigin="4206,1987" coordsize="29,0" path="m4206,1987r29,e" filled="f" strokeweight=".58pt">
              <v:path arrowok="t"/>
            </v:shape>
            <v:shape id="_x0000_s27277" style="position:absolute;left:4263;top:1987;width:29;height:0" coordorigin="4263,1987" coordsize="29,0" path="m4263,1987r29,e" filled="f" strokeweight=".58pt">
              <v:path arrowok="t"/>
            </v:shape>
            <v:shape id="_x0000_s27276" style="position:absolute;left:4321;top:1987;width:29;height:0" coordorigin="4321,1987" coordsize="29,0" path="m4321,1987r29,e" filled="f" strokeweight=".58pt">
              <v:path arrowok="t"/>
            </v:shape>
            <v:shape id="_x0000_s27275" style="position:absolute;left:4379;top:1987;width:29;height:0" coordorigin="4379,1987" coordsize="29,0" path="m4379,1987r28,e" filled="f" strokeweight=".58pt">
              <v:path arrowok="t"/>
            </v:shape>
            <v:shape id="_x0000_s27274" style="position:absolute;left:4436;top:1987;width:29;height:0" coordorigin="4436,1987" coordsize="29,0" path="m4436,1987r29,e" filled="f" strokeweight=".58pt">
              <v:path arrowok="t"/>
            </v:shape>
            <v:shape id="_x0000_s27273" style="position:absolute;left:4494;top:1987;width:29;height:0" coordorigin="4494,1987" coordsize="29,0" path="m4494,1987r29,e" filled="f" strokeweight=".58pt">
              <v:path arrowok="t"/>
            </v:shape>
            <v:shape id="_x0000_s27272" style="position:absolute;left:4551;top:1987;width:29;height:0" coordorigin="4551,1987" coordsize="29,0" path="m4551,1987r29,e" filled="f" strokeweight=".58pt">
              <v:path arrowok="t"/>
            </v:shape>
            <v:shape id="_x0000_s27271" style="position:absolute;left:4609;top:1987;width:29;height:0" coordorigin="4609,1987" coordsize="29,0" path="m4609,1987r29,e" filled="f" strokeweight=".58pt">
              <v:path arrowok="t"/>
            </v:shape>
            <v:shape id="_x0000_s27270" style="position:absolute;left:4667;top:1987;width:29;height:0" coordorigin="4667,1987" coordsize="29,0" path="m4667,1987r28,e" filled="f" strokeweight=".58pt">
              <v:path arrowok="t"/>
            </v:shape>
            <v:shape id="_x0000_s27269" style="position:absolute;left:4724;top:1987;width:29;height:0" coordorigin="4724,1987" coordsize="29,0" path="m4724,1987r29,e" filled="f" strokeweight=".58pt">
              <v:path arrowok="t"/>
            </v:shape>
            <v:shape id="_x0000_s27268" style="position:absolute;left:4782;top:1987;width:29;height:0" coordorigin="4782,1987" coordsize="29,0" path="m4782,1987r29,e" filled="f" strokeweight=".58pt">
              <v:path arrowok="t"/>
            </v:shape>
            <v:shape id="_x0000_s27267" style="position:absolute;left:4839;top:1987;width:29;height:0" coordorigin="4839,1987" coordsize="29,0" path="m4839,1987r29,e" filled="f" strokeweight=".58pt">
              <v:path arrowok="t"/>
            </v:shape>
            <v:shape id="_x0000_s27266" style="position:absolute;left:4897;top:1987;width:29;height:0" coordorigin="4897,1987" coordsize="29,0" path="m4897,1987r29,e" filled="f" strokeweight=".58pt">
              <v:path arrowok="t"/>
            </v:shape>
            <v:shape id="_x0000_s27265" style="position:absolute;left:4955;top:1987;width:29;height:0" coordorigin="4955,1987" coordsize="29,0" path="m4955,1987r28,e" filled="f" strokeweight=".58pt">
              <v:path arrowok="t"/>
            </v:shape>
            <v:shape id="_x0000_s27264" style="position:absolute;left:5012;top:1987;width:29;height:0" coordorigin="5012,1987" coordsize="29,0" path="m5012,1987r29,e" filled="f" strokeweight=".58pt">
              <v:path arrowok="t"/>
            </v:shape>
            <v:shape id="_x0000_s27263" style="position:absolute;left:5070;top:1987;width:29;height:0" coordorigin="5070,1987" coordsize="29,0" path="m5070,1987r29,e" filled="f" strokeweight=".58pt">
              <v:path arrowok="t"/>
            </v:shape>
            <v:shape id="_x0000_s27262" style="position:absolute;left:5127;top:1987;width:29;height:0" coordorigin="5127,1987" coordsize="29,0" path="m5127,1987r29,e" filled="f" strokeweight=".58pt">
              <v:path arrowok="t"/>
            </v:shape>
            <v:shape id="_x0000_s27261" style="position:absolute;left:5185;top:1987;width:29;height:0" coordorigin="5185,1987" coordsize="29,0" path="m5185,1987r29,e" filled="f" strokeweight=".58pt">
              <v:path arrowok="t"/>
            </v:shape>
            <v:shape id="_x0000_s27260" style="position:absolute;left:5243;top:1987;width:29;height:0" coordorigin="5243,1987" coordsize="29,0" path="m5243,1987r28,e" filled="f" strokeweight=".58pt">
              <v:path arrowok="t"/>
            </v:shape>
            <v:shape id="_x0000_s27259" style="position:absolute;left:5300;top:1987;width:29;height:0" coordorigin="5300,1987" coordsize="29,0" path="m5300,1987r29,e" filled="f" strokeweight=".58pt">
              <v:path arrowok="t"/>
            </v:shape>
            <v:shape id="_x0000_s27258" style="position:absolute;left:5358;top:1987;width:29;height:0" coordorigin="5358,1987" coordsize="29,0" path="m5358,1987r29,e" filled="f" strokeweight=".58pt">
              <v:path arrowok="t"/>
            </v:shape>
            <v:shape id="_x0000_s27257" style="position:absolute;left:5415;top:1987;width:29;height:0" coordorigin="5415,1987" coordsize="29,0" path="m5415,1987r29,e" filled="f" strokeweight=".58pt">
              <v:path arrowok="t"/>
            </v:shape>
            <v:shape id="_x0000_s27256" style="position:absolute;left:5473;top:1987;width:29;height:0" coordorigin="5473,1987" coordsize="29,0" path="m5473,1987r29,e" filled="f" strokeweight=".58pt">
              <v:path arrowok="t"/>
            </v:shape>
            <v:shape id="_x0000_s27255" style="position:absolute;left:5531;top:1987;width:29;height:0" coordorigin="5531,1987" coordsize="29,0" path="m5531,1987r28,e" filled="f" strokeweight=".58pt">
              <v:path arrowok="t"/>
            </v:shape>
            <v:shape id="_x0000_s27254" style="position:absolute;left:5588;top:1987;width:29;height:0" coordorigin="5588,1987" coordsize="29,0" path="m5588,1987r29,e" filled="f" strokeweight=".58pt">
              <v:path arrowok="t"/>
            </v:shape>
            <v:shape id="_x0000_s27253" style="position:absolute;left:5646;top:1987;width:29;height:0" coordorigin="5646,1987" coordsize="29,0" path="m5646,1987r29,e" filled="f" strokeweight=".58pt">
              <v:path arrowok="t"/>
            </v:shape>
            <v:shape id="_x0000_s27252" style="position:absolute;left:5703;top:1987;width:29;height:0" coordorigin="5703,1987" coordsize="29,0" path="m5703,1987r29,e" filled="f" strokeweight=".58pt">
              <v:path arrowok="t"/>
            </v:shape>
            <v:shape id="_x0000_s27251" style="position:absolute;left:5761;top:1987;width:29;height:0" coordorigin="5761,1987" coordsize="29,0" path="m5761,1987r29,e" filled="f" strokeweight=".58pt">
              <v:path arrowok="t"/>
            </v:shape>
            <v:shape id="_x0000_s27250" style="position:absolute;left:5819;top:1987;width:29;height:0" coordorigin="5819,1987" coordsize="29,0" path="m5819,1987r29,e" filled="f" strokeweight=".58pt">
              <v:path arrowok="t"/>
            </v:shape>
            <v:shape id="_x0000_s27249" style="position:absolute;left:5877;top:1987;width:29;height:0" coordorigin="5877,1987" coordsize="29,0" path="m5877,1987r28,e" filled="f" strokeweight=".58pt">
              <v:path arrowok="t"/>
            </v:shape>
            <v:shape id="_x0000_s27248" style="position:absolute;left:5934;top:1987;width:29;height:0" coordorigin="5934,1987" coordsize="29,0" path="m5934,1987r29,e" filled="f" strokeweight=".58pt">
              <v:path arrowok="t"/>
            </v:shape>
            <v:shape id="_x0000_s27247" style="position:absolute;left:5992;top:1987;width:29;height:0" coordorigin="5992,1987" coordsize="29,0" path="m5992,1987r29,e" filled="f" strokeweight=".58pt">
              <v:path arrowok="t"/>
            </v:shape>
            <v:shape id="_x0000_s27246" style="position:absolute;left:6049;top:1987;width:29;height:0" coordorigin="6049,1987" coordsize="29,0" path="m6049,1987r29,e" filled="f" strokeweight=".58pt">
              <v:path arrowok="t"/>
            </v:shape>
            <v:shape id="_x0000_s27245" style="position:absolute;left:6107;top:1987;width:29;height:0" coordorigin="6107,1987" coordsize="29,0" path="m6107,1987r29,e" filled="f" strokeweight=".58pt">
              <v:path arrowok="t"/>
            </v:shape>
            <v:shape id="_x0000_s27244" style="position:absolute;left:6165;top:1987;width:29;height:0" coordorigin="6165,1987" coordsize="29,0" path="m6165,1987r28,e" filled="f" strokeweight=".58pt">
              <v:path arrowok="t"/>
            </v:shape>
            <v:shape id="_x0000_s27243" style="position:absolute;left:6222;top:1987;width:29;height:0" coordorigin="6222,1987" coordsize="29,0" path="m6222,1987r29,e" filled="f" strokeweight=".58pt">
              <v:path arrowok="t"/>
            </v:shape>
            <v:shape id="_x0000_s27242" style="position:absolute;left:6280;top:1987;width:29;height:0" coordorigin="6280,1987" coordsize="29,0" path="m6280,1987r29,e" filled="f" strokeweight=".58pt">
              <v:path arrowok="t"/>
            </v:shape>
            <v:shape id="_x0000_s27241" style="position:absolute;left:6337;top:1987;width:29;height:0" coordorigin="6337,1987" coordsize="29,0" path="m6337,1987r29,e" filled="f" strokeweight=".58pt">
              <v:path arrowok="t"/>
            </v:shape>
            <v:shape id="_x0000_s27240" style="position:absolute;left:6395;top:1987;width:29;height:0" coordorigin="6395,1987" coordsize="29,0" path="m6395,1987r29,e" filled="f" strokeweight=".58pt">
              <v:path arrowok="t"/>
            </v:shape>
            <v:shape id="_x0000_s27239" style="position:absolute;left:6453;top:1987;width:29;height:0" coordorigin="6453,1987" coordsize="29,0" path="m6453,1987r28,e" filled="f" strokeweight=".58pt">
              <v:path arrowok="t"/>
            </v:shape>
            <v:shape id="_x0000_s27238" style="position:absolute;left:6510;top:1987;width:29;height:0" coordorigin="6510,1987" coordsize="29,0" path="m6510,1987r29,e" filled="f" strokeweight=".58pt">
              <v:path arrowok="t"/>
            </v:shape>
            <v:shape id="_x0000_s27237" style="position:absolute;left:6568;top:1987;width:29;height:0" coordorigin="6568,1987" coordsize="29,0" path="m6568,1987r29,e" filled="f" strokeweight=".58pt">
              <v:path arrowok="t"/>
            </v:shape>
            <v:shape id="_x0000_s27236" style="position:absolute;left:6625;top:1987;width:29;height:0" coordorigin="6625,1987" coordsize="29,0" path="m6625,1987r29,e" filled="f" strokeweight=".58pt">
              <v:path arrowok="t"/>
            </v:shape>
            <v:shape id="_x0000_s27235" style="position:absolute;left:6683;top:1987;width:29;height:0" coordorigin="6683,1987" coordsize="29,0" path="m6683,1987r29,e" filled="f" strokeweight=".58pt">
              <v:path arrowok="t"/>
            </v:shape>
            <v:shape id="_x0000_s27234" style="position:absolute;left:6741;top:1987;width:29;height:0" coordorigin="6741,1987" coordsize="29,0" path="m6741,1987r28,e" filled="f" strokeweight=".58pt">
              <v:path arrowok="t"/>
            </v:shape>
            <v:shape id="_x0000_s27233" style="position:absolute;left:6798;top:1987;width:29;height:0" coordorigin="6798,1987" coordsize="29,0" path="m6798,1987r29,e" filled="f" strokeweight=".58pt">
              <v:path arrowok="t"/>
            </v:shape>
            <v:shape id="_x0000_s27232" style="position:absolute;left:6856;top:1987;width:29;height:0" coordorigin="6856,1987" coordsize="29,0" path="m6856,1987r29,e" filled="f" strokeweight=".58pt">
              <v:path arrowok="t"/>
            </v:shape>
            <v:shape id="_x0000_s27231" style="position:absolute;left:6913;top:1987;width:29;height:0" coordorigin="6913,1987" coordsize="29,0" path="m6913,1987r29,e" filled="f" strokeweight=".58pt">
              <v:path arrowok="t"/>
            </v:shape>
            <v:shape id="_x0000_s27230" style="position:absolute;left:6971;top:1987;width:29;height:0" coordorigin="6971,1987" coordsize="29,0" path="m6971,1987r29,e" filled="f" strokeweight=".58pt">
              <v:path arrowok="t"/>
            </v:shape>
            <v:shape id="_x0000_s27229" style="position:absolute;left:7029;top:1987;width:29;height:0" coordorigin="7029,1987" coordsize="29,0" path="m7029,1987r28,e" filled="f" strokeweight=".58pt">
              <v:path arrowok="t"/>
            </v:shape>
            <v:shape id="_x0000_s27228" style="position:absolute;left:7086;top:1987;width:29;height:0" coordorigin="7086,1987" coordsize="29,0" path="m7086,1987r29,e" filled="f" strokeweight=".58pt">
              <v:path arrowok="t"/>
            </v:shape>
            <v:shape id="_x0000_s27227" style="position:absolute;left:7144;top:1987;width:29;height:0" coordorigin="7144,1987" coordsize="29,0" path="m7144,1987r29,e" filled="f" strokeweight=".58pt">
              <v:path arrowok="t"/>
            </v:shape>
            <v:shape id="_x0000_s27226" style="position:absolute;left:7201;top:1987;width:29;height:0" coordorigin="7201,1987" coordsize="29,0" path="m7201,1987r29,e" filled="f" strokeweight=".58pt">
              <v:path arrowok="t"/>
            </v:shape>
            <v:shape id="_x0000_s27225" style="position:absolute;left:7259;top:1987;width:29;height:0" coordorigin="7259,1987" coordsize="29,0" path="m7259,1987r29,e" filled="f" strokeweight=".58pt">
              <v:path arrowok="t"/>
            </v:shape>
            <v:shape id="_x0000_s27224" style="position:absolute;left:7317;top:1987;width:29;height:0" coordorigin="7317,1987" coordsize="29,0" path="m7317,1987r28,e" filled="f" strokeweight=".58pt">
              <v:path arrowok="t"/>
            </v:shape>
            <v:shape id="_x0000_s27223" style="position:absolute;left:7374;top:1987;width:29;height:0" coordorigin="7374,1987" coordsize="29,0" path="m7374,1987r29,e" filled="f" strokeweight=".58pt">
              <v:path arrowok="t"/>
            </v:shape>
            <v:shape id="_x0000_s27222" style="position:absolute;left:7432;top:1987;width:29;height:0" coordorigin="7432,1987" coordsize="29,0" path="m7432,1987r29,e" filled="f" strokeweight=".58pt">
              <v:path arrowok="t"/>
            </v:shape>
            <v:shape id="_x0000_s27221" style="position:absolute;left:7489;top:1987;width:29;height:0" coordorigin="7489,1987" coordsize="29,0" path="m7489,1987r29,e" filled="f" strokeweight=".58pt">
              <v:path arrowok="t"/>
            </v:shape>
            <v:shape id="_x0000_s27220" style="position:absolute;left:7547;top:1987;width:29;height:0" coordorigin="7547,1987" coordsize="29,0" path="m7547,1987r29,e" filled="f" strokeweight=".58pt">
              <v:path arrowok="t"/>
            </v:shape>
            <v:shape id="_x0000_s27219" style="position:absolute;left:7605;top:1987;width:29;height:0" coordorigin="7605,1987" coordsize="29,0" path="m7605,1987r28,e" filled="f" strokeweight=".58pt">
              <v:path arrowok="t"/>
            </v:shape>
            <v:shape id="_x0000_s27218" style="position:absolute;left:7662;top:1987;width:29;height:0" coordorigin="7662,1987" coordsize="29,0" path="m7662,1987r29,e" filled="f" strokeweight=".58pt">
              <v:path arrowok="t"/>
            </v:shape>
            <v:shape id="_x0000_s27217" style="position:absolute;left:7720;top:1987;width:29;height:0" coordorigin="7720,1987" coordsize="29,0" path="m7720,1987r29,e" filled="f" strokeweight=".58pt">
              <v:path arrowok="t"/>
            </v:shape>
            <v:shape id="_x0000_s27216" style="position:absolute;left:7777;top:1987;width:29;height:0" coordorigin="7777,1987" coordsize="29,0" path="m7777,1987r29,e" filled="f" strokeweight=".58pt">
              <v:path arrowok="t"/>
            </v:shape>
            <v:shape id="_x0000_s27215" style="position:absolute;left:7835;top:1987;width:29;height:0" coordorigin="7835,1987" coordsize="29,0" path="m7835,1987r29,e" filled="f" strokeweight=".58pt">
              <v:path arrowok="t"/>
            </v:shape>
            <v:shape id="_x0000_s27214" style="position:absolute;left:7893;top:1987;width:29;height:0" coordorigin="7893,1987" coordsize="29,0" path="m7893,1987r28,e" filled="f" strokeweight=".58pt">
              <v:path arrowok="t"/>
            </v:shape>
            <v:shape id="_x0000_s27213" style="position:absolute;left:7950;top:1987;width:29;height:0" coordorigin="7950,1987" coordsize="29,0" path="m7950,1987r29,e" filled="f" strokeweight=".58pt">
              <v:path arrowok="t"/>
            </v:shape>
            <v:shape id="_x0000_s27212" style="position:absolute;left:8008;top:1987;width:29;height:0" coordorigin="8008,1987" coordsize="29,0" path="m8008,1987r29,e" filled="f" strokeweight=".58pt">
              <v:path arrowok="t"/>
            </v:shape>
            <v:shape id="_x0000_s27211" style="position:absolute;left:8065;top:1987;width:29;height:0" coordorigin="8065,1987" coordsize="29,0" path="m8065,1987r29,e" filled="f" strokeweight=".58pt">
              <v:path arrowok="t"/>
            </v:shape>
            <v:shape id="_x0000_s27210" style="position:absolute;left:8124;top:1987;width:29;height:0" coordorigin="8124,1987" coordsize="29,0" path="m8124,1987r28,e" filled="f" strokeweight=".58pt">
              <v:path arrowok="t"/>
            </v:shape>
            <v:shape id="_x0000_s27209" style="position:absolute;left:8181;top:1987;width:29;height:0" coordorigin="8181,1987" coordsize="29,0" path="m8181,1987r29,e" filled="f" strokeweight=".58pt">
              <v:path arrowok="t"/>
            </v:shape>
            <v:shape id="_x0000_s27208" style="position:absolute;left:8239;top:1987;width:29;height:0" coordorigin="8239,1987" coordsize="29,0" path="m8239,1987r29,e" filled="f" strokeweight=".58pt">
              <v:path arrowok="t"/>
            </v:shape>
            <v:shape id="_x0000_s27207" style="position:absolute;left:8296;top:1987;width:29;height:0" coordorigin="8296,1987" coordsize="29,0" path="m8296,1987r29,e" filled="f" strokeweight=".58pt">
              <v:path arrowok="t"/>
            </v:shape>
            <v:shape id="_x0000_s27206" style="position:absolute;left:8354;top:1987;width:29;height:0" coordorigin="8354,1987" coordsize="29,0" path="m8354,1987r29,e" filled="f" strokeweight=".58pt">
              <v:path arrowok="t"/>
            </v:shape>
            <v:shape id="_x0000_s27205" style="position:absolute;left:8412;top:1987;width:29;height:0" coordorigin="8412,1987" coordsize="29,0" path="m8412,1987r28,e" filled="f" strokeweight=".58pt">
              <v:path arrowok="t"/>
            </v:shape>
            <v:shape id="_x0000_s27204" style="position:absolute;left:8469;top:1987;width:29;height:0" coordorigin="8469,1987" coordsize="29,0" path="m8469,1987r29,e" filled="f" strokeweight=".58pt">
              <v:path arrowok="t"/>
            </v:shape>
            <v:shape id="_x0000_s27203" style="position:absolute;left:8527;top:1987;width:29;height:0" coordorigin="8527,1987" coordsize="29,0" path="m8527,1987r29,e" filled="f" strokeweight=".58pt">
              <v:path arrowok="t"/>
            </v:shape>
            <v:shape id="_x0000_s27202" style="position:absolute;left:8584;top:1987;width:29;height:0" coordorigin="8584,1987" coordsize="29,0" path="m8584,1987r29,e" filled="f" strokeweight=".58pt">
              <v:path arrowok="t"/>
            </v:shape>
            <v:shape id="_x0000_s27201" style="position:absolute;left:8642;top:1987;width:29;height:0" coordorigin="8642,1987" coordsize="29,0" path="m8642,1987r29,e" filled="f" strokeweight=".58pt">
              <v:path arrowok="t"/>
            </v:shape>
            <v:shape id="_x0000_s27200" style="position:absolute;left:8700;top:1987;width:29;height:0" coordorigin="8700,1987" coordsize="29,0" path="m8700,1987r28,e" filled="f" strokeweight=".58pt">
              <v:path arrowok="t"/>
            </v:shape>
            <v:shape id="_x0000_s27199" style="position:absolute;left:8757;top:1987;width:29;height:0" coordorigin="8757,1987" coordsize="29,0" path="m8757,1987r29,e" filled="f" strokeweight=".58pt">
              <v:path arrowok="t"/>
            </v:shape>
            <v:shape id="_x0000_s27198" style="position:absolute;left:8815;top:1987;width:29;height:0" coordorigin="8815,1987" coordsize="29,0" path="m8815,1987r29,e" filled="f" strokeweight=".58pt">
              <v:path arrowok="t"/>
            </v:shape>
            <v:shape id="_x0000_s27197" style="position:absolute;left:8872;top:1987;width:29;height:0" coordorigin="8872,1987" coordsize="29,0" path="m8872,1987r29,e" filled="f" strokeweight=".58pt">
              <v:path arrowok="t"/>
            </v:shape>
            <v:shape id="_x0000_s27196" style="position:absolute;left:8930;top:1987;width:29;height:0" coordorigin="8930,1987" coordsize="29,0" path="m8930,1987r29,e" filled="f" strokeweight=".58pt">
              <v:path arrowok="t"/>
            </v:shape>
            <v:shape id="_x0000_s27195" style="position:absolute;left:8988;top:1987;width:29;height:0" coordorigin="8988,1987" coordsize="29,0" path="m8988,1987r28,e" filled="f" strokeweight=".58pt">
              <v:path arrowok="t"/>
            </v:shape>
            <v:shape id="_x0000_s27194" style="position:absolute;left:9045;top:1987;width:29;height:0" coordorigin="9045,1987" coordsize="29,0" path="m9045,1987r29,e" filled="f" strokeweight=".58pt">
              <v:path arrowok="t"/>
            </v:shape>
            <v:shape id="_x0000_s27193" style="position:absolute;left:9103;top:1987;width:29;height:0" coordorigin="9103,1987" coordsize="29,0" path="m9103,1987r29,e" filled="f" strokeweight=".58pt">
              <v:path arrowok="t"/>
            </v:shape>
            <v:shape id="_x0000_s27192" style="position:absolute;left:9160;top:1987;width:29;height:0" coordorigin="9160,1987" coordsize="29,0" path="m9160,1987r29,e" filled="f" strokeweight=".58pt">
              <v:path arrowok="t"/>
            </v:shape>
            <v:shape id="_x0000_s27191" style="position:absolute;left:9218;top:1987;width:29;height:0" coordorigin="9218,1987" coordsize="29,0" path="m9218,1987r29,e" filled="f" strokeweight=".58pt">
              <v:path arrowok="t"/>
            </v:shape>
            <v:shape id="_x0000_s27190" style="position:absolute;left:9276;top:1987;width:29;height:0" coordorigin="9276,1987" coordsize="29,0" path="m9276,1987r28,e" filled="f" strokeweight=".58pt">
              <v:path arrowok="t"/>
            </v:shape>
            <v:shape id="_x0000_s27189" style="position:absolute;left:9333;top:1987;width:29;height:0" coordorigin="9333,1987" coordsize="29,0" path="m9333,1987r29,e" filled="f" strokeweight=".58pt">
              <v:path arrowok="t"/>
            </v:shape>
            <v:shape id="_x0000_s27188" style="position:absolute;left:9391;top:1987;width:29;height:0" coordorigin="9391,1987" coordsize="29,0" path="m9391,1987r29,e" filled="f" strokeweight=".58pt">
              <v:path arrowok="t"/>
            </v:shape>
            <v:shape id="_x0000_s27187" style="position:absolute;left:9448;top:1987;width:29;height:0" coordorigin="9448,1987" coordsize="29,0" path="m9448,1987r29,e" filled="f" strokeweight=".58pt">
              <v:path arrowok="t"/>
            </v:shape>
            <v:shape id="_x0000_s27186" style="position:absolute;left:9506;top:1987;width:29;height:0" coordorigin="9506,1987" coordsize="29,0" path="m9506,1987r29,e" filled="f" strokeweight=".58pt">
              <v:path arrowok="t"/>
            </v:shape>
            <v:shape id="_x0000_s27185" style="position:absolute;left:9564;top:1987;width:29;height:0" coordorigin="9564,1987" coordsize="29,0" path="m9564,1987r28,e" filled="f" strokeweight=".58pt">
              <v:path arrowok="t"/>
            </v:shape>
            <v:shape id="_x0000_s27184" style="position:absolute;left:9621;top:1987;width:29;height:0" coordorigin="9621,1987" coordsize="29,0" path="m9621,1987r29,e" filled="f" strokeweight=".58pt">
              <v:path arrowok="t"/>
            </v:shape>
            <v:shape id="_x0000_s27183" style="position:absolute;left:9679;top:1987;width:29;height:0" coordorigin="9679,1987" coordsize="29,0" path="m9679,1987r29,e" filled="f" strokeweight=".58pt">
              <v:path arrowok="t"/>
            </v:shape>
            <v:shape id="_x0000_s27182" style="position:absolute;left:9736;top:1987;width:29;height:0" coordorigin="9736,1987" coordsize="29,0" path="m9736,1987r29,e" filled="f" strokeweight=".58pt">
              <v:path arrowok="t"/>
            </v:shape>
            <v:shape id="_x0000_s27181" style="position:absolute;left:9794;top:1987;width:29;height:0" coordorigin="9794,1987" coordsize="29,0" path="m9794,1987r29,e" filled="f" strokeweight=".58pt">
              <v:path arrowok="t"/>
            </v:shape>
            <v:shape id="_x0000_s27180" style="position:absolute;left:9852;top:1987;width:29;height:0" coordorigin="9852,1987" coordsize="29,0" path="m9852,1987r28,e" filled="f" strokeweight=".58pt">
              <v:path arrowok="t"/>
            </v:shape>
            <v:shape id="_x0000_s27179" style="position:absolute;left:9909;top:1987;width:29;height:0" coordorigin="9909,1987" coordsize="29,0" path="m9909,1987r29,e" filled="f" strokeweight=".58pt">
              <v:path arrowok="t"/>
            </v:shape>
            <v:shape id="_x0000_s27178" style="position:absolute;left:9967;top:1987;width:29;height:0" coordorigin="9967,1987" coordsize="29,0" path="m9967,1987r29,e" filled="f" strokeweight=".58pt">
              <v:path arrowok="t"/>
            </v:shape>
            <v:shape id="_x0000_s27177" style="position:absolute;left:10024;top:1987;width:29;height:0" coordorigin="10024,1987" coordsize="29,0" path="m10024,1987r29,e" filled="f" strokeweight=".58pt">
              <v:path arrowok="t"/>
            </v:shape>
            <w10:wrap anchorx="page"/>
          </v:group>
        </w:pict>
      </w:r>
      <w:r>
        <w:pict>
          <v:group id="_x0000_s27125" style="position:absolute;left:0;text-align:left;margin-left:71.75pt;margin-top:118pt;width:143.15pt;height:.6pt;z-index:-34589;mso-position-horizontal-relative:page" coordorigin="1435,2360" coordsize="2863,12">
            <v:shape id="_x0000_s27175" style="position:absolute;left:1440;top:2366;width:29;height:0" coordorigin="1440,2366" coordsize="29,0" path="m1440,2366r29,e" filled="f" strokeweight=".58pt">
              <v:path arrowok="t"/>
            </v:shape>
            <v:shape id="_x0000_s27174" style="position:absolute;left:1498;top:2366;width:29;height:0" coordorigin="1498,2366" coordsize="29,0" path="m1498,2366r29,e" filled="f" strokeweight=".58pt">
              <v:path arrowok="t"/>
            </v:shape>
            <v:shape id="_x0000_s27173" style="position:absolute;left:1556;top:2366;width:29;height:0" coordorigin="1556,2366" coordsize="29,0" path="m1556,2366r28,e" filled="f" strokeweight=".58pt">
              <v:path arrowok="t"/>
            </v:shape>
            <v:shape id="_x0000_s27172" style="position:absolute;left:1613;top:2366;width:29;height:0" coordorigin="1613,2366" coordsize="29,0" path="m1613,2366r29,e" filled="f" strokeweight=".58pt">
              <v:path arrowok="t"/>
            </v:shape>
            <v:shape id="_x0000_s27171" style="position:absolute;left:1671;top:2366;width:29;height:0" coordorigin="1671,2366" coordsize="29,0" path="m1671,2366r29,e" filled="f" strokeweight=".58pt">
              <v:path arrowok="t"/>
            </v:shape>
            <v:shape id="_x0000_s27170" style="position:absolute;left:1728;top:2366;width:29;height:0" coordorigin="1728,2366" coordsize="29,0" path="m1728,2366r29,e" filled="f" strokeweight=".58pt">
              <v:path arrowok="t"/>
            </v:shape>
            <v:shape id="_x0000_s27169" style="position:absolute;left:1786;top:2366;width:29;height:0" coordorigin="1786,2366" coordsize="29,0" path="m1786,2366r29,e" filled="f" strokeweight=".58pt">
              <v:path arrowok="t"/>
            </v:shape>
            <v:shape id="_x0000_s27168" style="position:absolute;left:1844;top:2366;width:29;height:0" coordorigin="1844,2366" coordsize="29,0" path="m1844,2366r28,e" filled="f" strokeweight=".58pt">
              <v:path arrowok="t"/>
            </v:shape>
            <v:shape id="_x0000_s27167" style="position:absolute;left:1901;top:2366;width:29;height:0" coordorigin="1901,2366" coordsize="29,0" path="m1901,2366r29,e" filled="f" strokeweight=".58pt">
              <v:path arrowok="t"/>
            </v:shape>
            <v:shape id="_x0000_s27166" style="position:absolute;left:1959;top:2366;width:29;height:0" coordorigin="1959,2366" coordsize="29,0" path="m1959,2366r29,e" filled="f" strokeweight=".58pt">
              <v:path arrowok="t"/>
            </v:shape>
            <v:shape id="_x0000_s27165" style="position:absolute;left:2016;top:2366;width:29;height:0" coordorigin="2016,2366" coordsize="29,0" path="m2016,2366r29,e" filled="f" strokeweight=".58pt">
              <v:path arrowok="t"/>
            </v:shape>
            <v:shape id="_x0000_s27164" style="position:absolute;left:2074;top:2366;width:29;height:0" coordorigin="2074,2366" coordsize="29,0" path="m2074,2366r29,e" filled="f" strokeweight=".58pt">
              <v:path arrowok="t"/>
            </v:shape>
            <v:shape id="_x0000_s27163" style="position:absolute;left:2132;top:2366;width:29;height:0" coordorigin="2132,2366" coordsize="29,0" path="m2132,2366r28,e" filled="f" strokeweight=".58pt">
              <v:path arrowok="t"/>
            </v:shape>
            <v:shape id="_x0000_s27162" style="position:absolute;left:2189;top:2366;width:29;height:0" coordorigin="2189,2366" coordsize="29,0" path="m2189,2366r29,e" filled="f" strokeweight=".58pt">
              <v:path arrowok="t"/>
            </v:shape>
            <v:shape id="_x0000_s27161" style="position:absolute;left:2247;top:2366;width:29;height:0" coordorigin="2247,2366" coordsize="29,0" path="m2247,2366r29,e" filled="f" strokeweight=".58pt">
              <v:path arrowok="t"/>
            </v:shape>
            <v:shape id="_x0000_s27160" style="position:absolute;left:2304;top:2366;width:29;height:0" coordorigin="2304,2366" coordsize="29,0" path="m2304,2366r29,e" filled="f" strokeweight=".58pt">
              <v:path arrowok="t"/>
            </v:shape>
            <v:shape id="_x0000_s27159" style="position:absolute;left:2362;top:2366;width:29;height:0" coordorigin="2362,2366" coordsize="29,0" path="m2362,2366r29,e" filled="f" strokeweight=".58pt">
              <v:path arrowok="t"/>
            </v:shape>
            <v:shape id="_x0000_s27158" style="position:absolute;left:2420;top:2366;width:29;height:0" coordorigin="2420,2366" coordsize="29,0" path="m2420,2366r28,e" filled="f" strokeweight=".58pt">
              <v:path arrowok="t"/>
            </v:shape>
            <v:shape id="_x0000_s27157" style="position:absolute;left:2477;top:2366;width:29;height:0" coordorigin="2477,2366" coordsize="29,0" path="m2477,2366r29,e" filled="f" strokeweight=".58pt">
              <v:path arrowok="t"/>
            </v:shape>
            <v:shape id="_x0000_s27156" style="position:absolute;left:2535;top:2366;width:29;height:0" coordorigin="2535,2366" coordsize="29,0" path="m2535,2366r29,e" filled="f" strokeweight=".58pt">
              <v:path arrowok="t"/>
            </v:shape>
            <v:shape id="_x0000_s27155" style="position:absolute;left:2592;top:2366;width:29;height:0" coordorigin="2592,2366" coordsize="29,0" path="m2592,2366r29,e" filled="f" strokeweight=".58pt">
              <v:path arrowok="t"/>
            </v:shape>
            <v:shape id="_x0000_s27154" style="position:absolute;left:2650;top:2366;width:29;height:0" coordorigin="2650,2366" coordsize="29,0" path="m2650,2366r29,e" filled="f" strokeweight=".58pt">
              <v:path arrowok="t"/>
            </v:shape>
            <v:shape id="_x0000_s27153" style="position:absolute;left:2708;top:2366;width:29;height:0" coordorigin="2708,2366" coordsize="29,0" path="m2708,2366r28,e" filled="f" strokeweight=".58pt">
              <v:path arrowok="t"/>
            </v:shape>
            <v:shape id="_x0000_s27152" style="position:absolute;left:2765;top:2366;width:29;height:0" coordorigin="2765,2366" coordsize="29,0" path="m2765,2366r29,e" filled="f" strokeweight=".58pt">
              <v:path arrowok="t"/>
            </v:shape>
            <v:shape id="_x0000_s27151" style="position:absolute;left:2823;top:2366;width:29;height:0" coordorigin="2823,2366" coordsize="29,0" path="m2823,2366r29,e" filled="f" strokeweight=".58pt">
              <v:path arrowok="t"/>
            </v:shape>
            <v:shape id="_x0000_s27150" style="position:absolute;left:2880;top:2366;width:29;height:0" coordorigin="2880,2366" coordsize="29,0" path="m2880,2366r29,e" filled="f" strokeweight=".58pt">
              <v:path arrowok="t"/>
            </v:shape>
            <v:shape id="_x0000_s27149" style="position:absolute;left:2938;top:2366;width:29;height:0" coordorigin="2938,2366" coordsize="29,0" path="m2938,2366r29,e" filled="f" strokeweight=".58pt">
              <v:path arrowok="t"/>
            </v:shape>
            <v:shape id="_x0000_s27148" style="position:absolute;left:2996;top:2366;width:29;height:0" coordorigin="2996,2366" coordsize="29,0" path="m2996,2366r28,e" filled="f" strokeweight=".58pt">
              <v:path arrowok="t"/>
            </v:shape>
            <v:shape id="_x0000_s27147" style="position:absolute;left:3053;top:2366;width:29;height:0" coordorigin="3053,2366" coordsize="29,0" path="m3053,2366r29,e" filled="f" strokeweight=".58pt">
              <v:path arrowok="t"/>
            </v:shape>
            <v:shape id="_x0000_s27146" style="position:absolute;left:3111;top:2366;width:29;height:0" coordorigin="3111,2366" coordsize="29,0" path="m3111,2366r29,e" filled="f" strokeweight=".58pt">
              <v:path arrowok="t"/>
            </v:shape>
            <v:shape id="_x0000_s27145" style="position:absolute;left:3168;top:2366;width:29;height:0" coordorigin="3168,2366" coordsize="29,0" path="m3168,2366r29,e" filled="f" strokeweight=".58pt">
              <v:path arrowok="t"/>
            </v:shape>
            <v:shape id="_x0000_s27144" style="position:absolute;left:3226;top:2366;width:29;height:0" coordorigin="3226,2366" coordsize="29,0" path="m3226,2366r29,e" filled="f" strokeweight=".58pt">
              <v:path arrowok="t"/>
            </v:shape>
            <v:shape id="_x0000_s27143" style="position:absolute;left:3284;top:2366;width:29;height:0" coordorigin="3284,2366" coordsize="29,0" path="m3284,2366r28,e" filled="f" strokeweight=".58pt">
              <v:path arrowok="t"/>
            </v:shape>
            <v:shape id="_x0000_s27142" style="position:absolute;left:3341;top:2366;width:29;height:0" coordorigin="3341,2366" coordsize="29,0" path="m3341,2366r29,e" filled="f" strokeweight=".58pt">
              <v:path arrowok="t"/>
            </v:shape>
            <v:shape id="_x0000_s27141" style="position:absolute;left:3399;top:2366;width:29;height:0" coordorigin="3399,2366" coordsize="29,0" path="m3399,2366r29,e" filled="f" strokeweight=".58pt">
              <v:path arrowok="t"/>
            </v:shape>
            <v:shape id="_x0000_s27140" style="position:absolute;left:3457;top:2366;width:29;height:0" coordorigin="3457,2366" coordsize="29,0" path="m3457,2366r29,e" filled="f" strokeweight=".58pt">
              <v:path arrowok="t"/>
            </v:shape>
            <v:shape id="_x0000_s27139" style="position:absolute;left:3515;top:2366;width:29;height:0" coordorigin="3515,2366" coordsize="29,0" path="m3515,2366r28,e" filled="f" strokeweight=".58pt">
              <v:path arrowok="t"/>
            </v:shape>
            <v:shape id="_x0000_s27138" style="position:absolute;left:3572;top:2366;width:29;height:0" coordorigin="3572,2366" coordsize="29,0" path="m3572,2366r29,e" filled="f" strokeweight=".58pt">
              <v:path arrowok="t"/>
            </v:shape>
            <v:shape id="_x0000_s27137" style="position:absolute;left:3630;top:2366;width:29;height:0" coordorigin="3630,2366" coordsize="29,0" path="m3630,2366r29,e" filled="f" strokeweight=".58pt">
              <v:path arrowok="t"/>
            </v:shape>
            <v:shape id="_x0000_s27136" style="position:absolute;left:3687;top:2366;width:29;height:0" coordorigin="3687,2366" coordsize="29,0" path="m3687,2366r29,e" filled="f" strokeweight=".58pt">
              <v:path arrowok="t"/>
            </v:shape>
            <v:shape id="_x0000_s27135" style="position:absolute;left:3745;top:2366;width:29;height:0" coordorigin="3745,2366" coordsize="29,0" path="m3745,2366r29,e" filled="f" strokeweight=".58pt">
              <v:path arrowok="t"/>
            </v:shape>
            <v:shape id="_x0000_s27134" style="position:absolute;left:3803;top:2366;width:29;height:0" coordorigin="3803,2366" coordsize="29,0" path="m3803,2366r28,e" filled="f" strokeweight=".58pt">
              <v:path arrowok="t"/>
            </v:shape>
            <v:shape id="_x0000_s27133" style="position:absolute;left:3860;top:2366;width:29;height:0" coordorigin="3860,2366" coordsize="29,0" path="m3860,2366r29,e" filled="f" strokeweight=".58pt">
              <v:path arrowok="t"/>
            </v:shape>
            <v:shape id="_x0000_s27132" style="position:absolute;left:3918;top:2366;width:29;height:0" coordorigin="3918,2366" coordsize="29,0" path="m3918,2366r29,e" filled="f" strokeweight=".58pt">
              <v:path arrowok="t"/>
            </v:shape>
            <v:shape id="_x0000_s27131" style="position:absolute;left:3975;top:2366;width:29;height:0" coordorigin="3975,2366" coordsize="29,0" path="m3975,2366r29,e" filled="f" strokeweight=".58pt">
              <v:path arrowok="t"/>
            </v:shape>
            <v:shape id="_x0000_s27130" style="position:absolute;left:4033;top:2366;width:29;height:0" coordorigin="4033,2366" coordsize="29,0" path="m4033,2366r29,e" filled="f" strokeweight=".58pt">
              <v:path arrowok="t"/>
            </v:shape>
            <v:shape id="_x0000_s27129" style="position:absolute;left:4091;top:2366;width:29;height:0" coordorigin="4091,2366" coordsize="29,0" path="m4091,2366r28,e" filled="f" strokeweight=".58pt">
              <v:path arrowok="t"/>
            </v:shape>
            <v:shape id="_x0000_s27128" style="position:absolute;left:4148;top:2366;width:29;height:0" coordorigin="4148,2366" coordsize="29,0" path="m4148,2366r29,e" filled="f" strokeweight=".58pt">
              <v:path arrowok="t"/>
            </v:shape>
            <v:shape id="_x0000_s27127" style="position:absolute;left:4206;top:2366;width:29;height:0" coordorigin="4206,2366" coordsize="29,0" path="m4206,2366r29,e" filled="f" strokeweight=".58pt">
              <v:path arrowok="t"/>
            </v:shape>
            <v:shape id="_x0000_s27126" style="position:absolute;left:4263;top:2366;width:29;height:0" coordorigin="4263,2366" coordsize="29,0" path="m4263,2366r29,e" filled="f" strokeweight=".58pt">
              <v:path arrowok="t"/>
            </v:shape>
            <w10:wrap anchorx="page"/>
          </v:group>
        </w:pict>
      </w:r>
      <w:r w:rsidR="007E3FFB">
        <w:rPr>
          <w:sz w:val="22"/>
          <w:szCs w:val="22"/>
        </w:rPr>
        <w:t xml:space="preserve">10.       </w:t>
      </w:r>
      <w:r w:rsidR="007E3FFB">
        <w:rPr>
          <w:spacing w:val="4"/>
          <w:sz w:val="22"/>
          <w:szCs w:val="22"/>
        </w:rPr>
        <w:t xml:space="preserve"> </w:t>
      </w:r>
      <w:r w:rsidR="007E3FFB">
        <w:rPr>
          <w:spacing w:val="2"/>
          <w:sz w:val="22"/>
          <w:szCs w:val="22"/>
        </w:rPr>
        <w:t>T</w:t>
      </w:r>
      <w:r w:rsidR="007E3FFB">
        <w:rPr>
          <w:sz w:val="22"/>
          <w:szCs w:val="22"/>
        </w:rPr>
        <w:t>a</w:t>
      </w:r>
      <w:r w:rsidR="007E3FFB">
        <w:rPr>
          <w:spacing w:val="-2"/>
          <w:sz w:val="22"/>
          <w:szCs w:val="22"/>
        </w:rPr>
        <w:t>b</w:t>
      </w:r>
      <w:r w:rsidR="007E3FFB">
        <w:rPr>
          <w:sz w:val="22"/>
          <w:szCs w:val="22"/>
        </w:rPr>
        <w:t>u</w:t>
      </w:r>
      <w:r w:rsidR="007E3FFB">
        <w:rPr>
          <w:spacing w:val="1"/>
          <w:sz w:val="22"/>
          <w:szCs w:val="22"/>
        </w:rPr>
        <w:t>l</w:t>
      </w:r>
      <w:r w:rsidR="007E3FFB">
        <w:rPr>
          <w:spacing w:val="-2"/>
          <w:sz w:val="22"/>
          <w:szCs w:val="22"/>
        </w:rPr>
        <w:t>a</w:t>
      </w:r>
      <w:r w:rsidR="007E3FFB">
        <w:rPr>
          <w:spacing w:val="1"/>
          <w:sz w:val="22"/>
          <w:szCs w:val="22"/>
        </w:rPr>
        <w:t>t</w:t>
      </w:r>
      <w:r w:rsidR="007E3FFB">
        <w:rPr>
          <w:sz w:val="22"/>
          <w:szCs w:val="22"/>
        </w:rPr>
        <w:t>e</w:t>
      </w:r>
      <w:r w:rsidR="007E3FFB">
        <w:rPr>
          <w:spacing w:val="-2"/>
          <w:sz w:val="22"/>
          <w:szCs w:val="22"/>
        </w:rPr>
        <w:t xml:space="preserve"> </w:t>
      </w:r>
      <w:r w:rsidR="007E3FFB">
        <w:rPr>
          <w:b/>
          <w:spacing w:val="-2"/>
          <w:sz w:val="22"/>
          <w:szCs w:val="22"/>
        </w:rPr>
        <w:t>t</w:t>
      </w:r>
      <w:r w:rsidR="007E3FFB">
        <w:rPr>
          <w:b/>
          <w:spacing w:val="1"/>
          <w:sz w:val="22"/>
          <w:szCs w:val="22"/>
        </w:rPr>
        <w:t>w</w:t>
      </w:r>
      <w:r w:rsidR="007E3FFB">
        <w:rPr>
          <w:b/>
          <w:sz w:val="22"/>
          <w:szCs w:val="22"/>
        </w:rPr>
        <w:t xml:space="preserve">o </w:t>
      </w:r>
      <w:r w:rsidR="007E3FFB">
        <w:rPr>
          <w:spacing w:val="-2"/>
          <w:sz w:val="22"/>
          <w:szCs w:val="22"/>
        </w:rPr>
        <w:t>f</w:t>
      </w:r>
      <w:r w:rsidR="007E3FFB">
        <w:rPr>
          <w:sz w:val="22"/>
          <w:szCs w:val="22"/>
        </w:rPr>
        <w:t>e</w:t>
      </w:r>
      <w:r w:rsidR="007E3FFB">
        <w:rPr>
          <w:spacing w:val="-2"/>
          <w:sz w:val="22"/>
          <w:szCs w:val="22"/>
        </w:rPr>
        <w:t>a</w:t>
      </w:r>
      <w:r w:rsidR="007E3FFB">
        <w:rPr>
          <w:spacing w:val="1"/>
          <w:sz w:val="22"/>
          <w:szCs w:val="22"/>
        </w:rPr>
        <w:t>t</w:t>
      </w:r>
      <w:r w:rsidR="007E3FFB">
        <w:rPr>
          <w:sz w:val="22"/>
          <w:szCs w:val="22"/>
        </w:rPr>
        <w:t>u</w:t>
      </w:r>
      <w:r w:rsidR="007E3FFB">
        <w:rPr>
          <w:spacing w:val="1"/>
          <w:sz w:val="22"/>
          <w:szCs w:val="22"/>
        </w:rPr>
        <w:t>r</w:t>
      </w:r>
      <w:r w:rsidR="007E3FFB">
        <w:rPr>
          <w:spacing w:val="-2"/>
          <w:sz w:val="22"/>
          <w:szCs w:val="22"/>
        </w:rPr>
        <w:t>e</w:t>
      </w:r>
      <w:r w:rsidR="007E3FFB">
        <w:rPr>
          <w:sz w:val="22"/>
          <w:szCs w:val="22"/>
        </w:rPr>
        <w:t xml:space="preserve">s </w:t>
      </w:r>
      <w:r w:rsidR="007E3FFB">
        <w:rPr>
          <w:spacing w:val="-1"/>
          <w:sz w:val="22"/>
          <w:szCs w:val="22"/>
        </w:rPr>
        <w:t>t</w:t>
      </w:r>
      <w:r w:rsidR="007E3FFB">
        <w:rPr>
          <w:sz w:val="22"/>
          <w:szCs w:val="22"/>
        </w:rPr>
        <w:t>hat</w:t>
      </w:r>
      <w:r w:rsidR="007E3FFB">
        <w:rPr>
          <w:spacing w:val="-3"/>
          <w:sz w:val="22"/>
          <w:szCs w:val="22"/>
        </w:rPr>
        <w:t xml:space="preserve"> </w:t>
      </w:r>
      <w:r w:rsidR="007E3FFB">
        <w:rPr>
          <w:sz w:val="22"/>
          <w:szCs w:val="22"/>
        </w:rPr>
        <w:t>d</w:t>
      </w:r>
      <w:r w:rsidR="007E3FFB">
        <w:rPr>
          <w:spacing w:val="1"/>
          <w:sz w:val="22"/>
          <w:szCs w:val="22"/>
        </w:rPr>
        <w:t>i</w:t>
      </w:r>
      <w:r w:rsidR="007E3FFB">
        <w:rPr>
          <w:spacing w:val="-2"/>
          <w:sz w:val="22"/>
          <w:szCs w:val="22"/>
        </w:rPr>
        <w:t>f</w:t>
      </w:r>
      <w:r w:rsidR="007E3FFB">
        <w:rPr>
          <w:spacing w:val="1"/>
          <w:sz w:val="22"/>
          <w:szCs w:val="22"/>
        </w:rPr>
        <w:t>f</w:t>
      </w:r>
      <w:r w:rsidR="007E3FFB">
        <w:rPr>
          <w:sz w:val="22"/>
          <w:szCs w:val="22"/>
        </w:rPr>
        <w:t>e</w:t>
      </w:r>
      <w:r w:rsidR="007E3FFB">
        <w:rPr>
          <w:spacing w:val="-1"/>
          <w:sz w:val="22"/>
          <w:szCs w:val="22"/>
        </w:rPr>
        <w:t>r</w:t>
      </w:r>
      <w:r w:rsidR="007E3FFB">
        <w:rPr>
          <w:sz w:val="22"/>
          <w:szCs w:val="22"/>
        </w:rPr>
        <w:t>en</w:t>
      </w:r>
      <w:r w:rsidR="007E3FFB">
        <w:rPr>
          <w:spacing w:val="-1"/>
          <w:sz w:val="22"/>
          <w:szCs w:val="22"/>
        </w:rPr>
        <w:t>t</w:t>
      </w:r>
      <w:r w:rsidR="007E3FFB">
        <w:rPr>
          <w:spacing w:val="1"/>
          <w:sz w:val="22"/>
          <w:szCs w:val="22"/>
        </w:rPr>
        <w:t>i</w:t>
      </w:r>
      <w:r w:rsidR="007E3FFB">
        <w:rPr>
          <w:spacing w:val="-2"/>
          <w:sz w:val="22"/>
          <w:szCs w:val="22"/>
        </w:rPr>
        <w:t>a</w:t>
      </w:r>
      <w:r w:rsidR="007E3FFB">
        <w:rPr>
          <w:spacing w:val="1"/>
          <w:sz w:val="22"/>
          <w:szCs w:val="22"/>
        </w:rPr>
        <w:t>t</w:t>
      </w:r>
      <w:r w:rsidR="007E3FFB">
        <w:rPr>
          <w:sz w:val="22"/>
          <w:szCs w:val="22"/>
        </w:rPr>
        <w:t xml:space="preserve">e </w:t>
      </w:r>
      <w:r w:rsidR="007E3FFB">
        <w:rPr>
          <w:spacing w:val="-2"/>
          <w:sz w:val="22"/>
          <w:szCs w:val="22"/>
        </w:rPr>
        <w:t>b</w:t>
      </w:r>
      <w:r w:rsidR="007E3FFB">
        <w:rPr>
          <w:sz w:val="22"/>
          <w:szCs w:val="22"/>
        </w:rPr>
        <w:t>e</w:t>
      </w:r>
      <w:r w:rsidR="007E3FFB">
        <w:rPr>
          <w:spacing w:val="1"/>
          <w:sz w:val="22"/>
          <w:szCs w:val="22"/>
        </w:rPr>
        <w:t>t</w:t>
      </w:r>
      <w:r w:rsidR="007E3FFB">
        <w:rPr>
          <w:spacing w:val="-1"/>
          <w:sz w:val="22"/>
          <w:szCs w:val="22"/>
        </w:rPr>
        <w:t>w</w:t>
      </w:r>
      <w:r w:rsidR="007E3FFB">
        <w:rPr>
          <w:spacing w:val="-2"/>
          <w:sz w:val="22"/>
          <w:szCs w:val="22"/>
        </w:rPr>
        <w:t>e</w:t>
      </w:r>
      <w:r w:rsidR="007E3FFB">
        <w:rPr>
          <w:sz w:val="22"/>
          <w:szCs w:val="22"/>
        </w:rPr>
        <w:t>en d</w:t>
      </w:r>
      <w:r w:rsidR="007E3FFB">
        <w:rPr>
          <w:spacing w:val="-2"/>
          <w:sz w:val="22"/>
          <w:szCs w:val="22"/>
        </w:rPr>
        <w:t>a</w:t>
      </w:r>
      <w:r w:rsidR="007E3FFB">
        <w:rPr>
          <w:spacing w:val="1"/>
          <w:sz w:val="22"/>
          <w:szCs w:val="22"/>
        </w:rPr>
        <w:t>ir</w:t>
      </w:r>
      <w:r w:rsidR="007E3FFB">
        <w:rPr>
          <w:sz w:val="22"/>
          <w:szCs w:val="22"/>
        </w:rPr>
        <w:t>y</w:t>
      </w:r>
      <w:r w:rsidR="007E3FFB">
        <w:rPr>
          <w:spacing w:val="-5"/>
          <w:sz w:val="22"/>
          <w:szCs w:val="22"/>
        </w:rPr>
        <w:t xml:space="preserve"> </w:t>
      </w:r>
      <w:r w:rsidR="007E3FFB">
        <w:rPr>
          <w:sz w:val="22"/>
          <w:szCs w:val="22"/>
        </w:rPr>
        <w:t>and b</w:t>
      </w:r>
      <w:r w:rsidR="007E3FFB">
        <w:rPr>
          <w:spacing w:val="-2"/>
          <w:sz w:val="22"/>
          <w:szCs w:val="22"/>
        </w:rPr>
        <w:t>e</w:t>
      </w:r>
      <w:r w:rsidR="007E3FFB">
        <w:rPr>
          <w:sz w:val="22"/>
          <w:szCs w:val="22"/>
        </w:rPr>
        <w:t>ef</w:t>
      </w:r>
      <w:r w:rsidR="007E3FFB">
        <w:rPr>
          <w:spacing w:val="1"/>
          <w:sz w:val="22"/>
          <w:szCs w:val="22"/>
        </w:rPr>
        <w:t xml:space="preserve"> </w:t>
      </w:r>
      <w:r w:rsidR="007E3FFB">
        <w:rPr>
          <w:spacing w:val="-2"/>
          <w:sz w:val="22"/>
          <w:szCs w:val="22"/>
        </w:rPr>
        <w:t>c</w:t>
      </w:r>
      <w:r w:rsidR="007E3FFB">
        <w:rPr>
          <w:sz w:val="22"/>
          <w:szCs w:val="22"/>
        </w:rPr>
        <w:t>a</w:t>
      </w:r>
      <w:r w:rsidR="007E3FFB">
        <w:rPr>
          <w:spacing w:val="-1"/>
          <w:sz w:val="22"/>
          <w:szCs w:val="22"/>
        </w:rPr>
        <w:t>t</w:t>
      </w:r>
      <w:r w:rsidR="007E3FFB">
        <w:rPr>
          <w:spacing w:val="1"/>
          <w:sz w:val="22"/>
          <w:szCs w:val="22"/>
        </w:rPr>
        <w:t>t</w:t>
      </w:r>
      <w:r w:rsidR="007E3FFB">
        <w:rPr>
          <w:spacing w:val="-1"/>
          <w:sz w:val="22"/>
          <w:szCs w:val="22"/>
        </w:rPr>
        <w:t>l</w:t>
      </w:r>
      <w:r w:rsidR="00CD3F83">
        <w:rPr>
          <w:sz w:val="22"/>
          <w:szCs w:val="22"/>
        </w:rPr>
        <w:t xml:space="preserve">e.                 </w:t>
      </w:r>
      <w:r w:rsidR="007E3FFB">
        <w:rPr>
          <w:sz w:val="22"/>
          <w:szCs w:val="22"/>
        </w:rPr>
        <w:t xml:space="preserve"> </w:t>
      </w:r>
      <w:r w:rsidR="007E3FFB">
        <w:rPr>
          <w:spacing w:val="44"/>
          <w:sz w:val="22"/>
          <w:szCs w:val="22"/>
        </w:rPr>
        <w:t xml:space="preserve"> </w:t>
      </w:r>
      <w:r w:rsidR="007E3FFB">
        <w:rPr>
          <w:spacing w:val="1"/>
          <w:sz w:val="22"/>
          <w:szCs w:val="22"/>
        </w:rPr>
        <w:t>(</w:t>
      </w:r>
      <w:r w:rsidR="007E3FFB">
        <w:rPr>
          <w:sz w:val="22"/>
          <w:szCs w:val="22"/>
        </w:rPr>
        <w:t xml:space="preserve">2 </w:t>
      </w:r>
      <w:r w:rsidR="007E3FFB">
        <w:rPr>
          <w:spacing w:val="-4"/>
          <w:sz w:val="22"/>
          <w:szCs w:val="22"/>
        </w:rPr>
        <w:t>m</w:t>
      </w:r>
      <w:r w:rsidR="007E3FFB">
        <w:rPr>
          <w:sz w:val="22"/>
          <w:szCs w:val="22"/>
        </w:rPr>
        <w:t>a</w:t>
      </w:r>
      <w:r w:rsidR="007E3FFB">
        <w:rPr>
          <w:spacing w:val="1"/>
          <w:sz w:val="22"/>
          <w:szCs w:val="22"/>
        </w:rPr>
        <w:t>r</w:t>
      </w:r>
      <w:r w:rsidR="007E3FFB">
        <w:rPr>
          <w:spacing w:val="-2"/>
          <w:sz w:val="22"/>
          <w:szCs w:val="22"/>
        </w:rPr>
        <w:t>k</w:t>
      </w:r>
      <w:r w:rsidR="007E3FFB">
        <w:rPr>
          <w:sz w:val="22"/>
          <w:szCs w:val="22"/>
        </w:rPr>
        <w:t>s)</w:t>
      </w: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before="14" w:line="280" w:lineRule="exact"/>
        <w:rPr>
          <w:sz w:val="28"/>
          <w:szCs w:val="28"/>
        </w:rPr>
      </w:pPr>
    </w:p>
    <w:p w:rsidR="00C64F36" w:rsidRDefault="007E3FFB">
      <w:pPr>
        <w:spacing w:before="32"/>
        <w:ind w:left="100"/>
        <w:rPr>
          <w:sz w:val="22"/>
          <w:szCs w:val="22"/>
        </w:rPr>
      </w:pPr>
      <w:r>
        <w:rPr>
          <w:sz w:val="22"/>
          <w:szCs w:val="22"/>
        </w:rPr>
        <w:t xml:space="preserve">11.       </w:t>
      </w:r>
      <w:r>
        <w:rPr>
          <w:spacing w:val="4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D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fi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 xml:space="preserve">e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 xml:space="preserve">e </w:t>
      </w:r>
      <w:r>
        <w:rPr>
          <w:spacing w:val="1"/>
          <w:sz w:val="22"/>
          <w:szCs w:val="22"/>
        </w:rPr>
        <w:t>f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o</w:t>
      </w:r>
      <w:r>
        <w:rPr>
          <w:spacing w:val="-1"/>
          <w:sz w:val="22"/>
          <w:szCs w:val="22"/>
        </w:rPr>
        <w:t>w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ng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 xml:space="preserve">s 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s u</w:t>
      </w:r>
      <w:r>
        <w:rPr>
          <w:spacing w:val="-1"/>
          <w:sz w:val="22"/>
          <w:szCs w:val="22"/>
        </w:rPr>
        <w:t>s</w:t>
      </w:r>
      <w:r>
        <w:rPr>
          <w:sz w:val="22"/>
          <w:szCs w:val="22"/>
        </w:rPr>
        <w:t xml:space="preserve">ed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st</w:t>
      </w:r>
      <w:r>
        <w:rPr>
          <w:sz w:val="22"/>
          <w:szCs w:val="22"/>
        </w:rPr>
        <w:t>ock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du</w:t>
      </w:r>
      <w:r>
        <w:rPr>
          <w:spacing w:val="-2"/>
          <w:sz w:val="22"/>
          <w:szCs w:val="22"/>
        </w:rPr>
        <w:t>c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on.                </w:t>
      </w:r>
      <w:r w:rsidR="00CD3F83">
        <w:rPr>
          <w:sz w:val="22"/>
          <w:szCs w:val="22"/>
        </w:rPr>
        <w:t xml:space="preserve">            </w:t>
      </w:r>
      <w:r>
        <w:rPr>
          <w:spacing w:val="16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(</w:t>
      </w:r>
      <w:r>
        <w:rPr>
          <w:sz w:val="22"/>
          <w:szCs w:val="22"/>
        </w:rPr>
        <w:t>1½</w:t>
      </w:r>
    </w:p>
    <w:p w:rsidR="00C64F36" w:rsidRDefault="007E3FFB">
      <w:pPr>
        <w:spacing w:before="37"/>
        <w:ind w:left="100"/>
        <w:rPr>
          <w:sz w:val="22"/>
          <w:szCs w:val="22"/>
        </w:rPr>
      </w:pPr>
      <w:proofErr w:type="gramStart"/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s</w:t>
      </w:r>
      <w:proofErr w:type="gramEnd"/>
      <w:r>
        <w:rPr>
          <w:sz w:val="22"/>
          <w:szCs w:val="22"/>
        </w:rPr>
        <w:t>)</w:t>
      </w:r>
    </w:p>
    <w:p w:rsidR="00C64F36" w:rsidRDefault="0003755C">
      <w:pPr>
        <w:spacing w:before="37" w:line="240" w:lineRule="exact"/>
        <w:ind w:left="100"/>
        <w:rPr>
          <w:sz w:val="22"/>
          <w:szCs w:val="22"/>
        </w:rPr>
      </w:pPr>
      <w:r>
        <w:pict>
          <v:group id="_x0000_s26974" style="position:absolute;left:0;text-align:left;margin-left:71.75pt;margin-top:27.9pt;width:431.2pt;height:.6pt;z-index:-34588;mso-position-horizontal-relative:page" coordorigin="1435,558" coordsize="8624,12">
            <v:shape id="_x0000_s27124" style="position:absolute;left:1440;top:564;width:29;height:0" coordorigin="1440,564" coordsize="29,0" path="m1440,564r29,e" filled="f" strokeweight=".58pt">
              <v:path arrowok="t"/>
            </v:shape>
            <v:shape id="_x0000_s27123" style="position:absolute;left:1498;top:564;width:29;height:0" coordorigin="1498,564" coordsize="29,0" path="m1498,564r29,e" filled="f" strokeweight=".58pt">
              <v:path arrowok="t"/>
            </v:shape>
            <v:shape id="_x0000_s27122" style="position:absolute;left:1556;top:564;width:29;height:0" coordorigin="1556,564" coordsize="29,0" path="m1556,564r28,e" filled="f" strokeweight=".58pt">
              <v:path arrowok="t"/>
            </v:shape>
            <v:shape id="_x0000_s27121" style="position:absolute;left:1613;top:564;width:29;height:0" coordorigin="1613,564" coordsize="29,0" path="m1613,564r29,e" filled="f" strokeweight=".58pt">
              <v:path arrowok="t"/>
            </v:shape>
            <v:shape id="_x0000_s27120" style="position:absolute;left:1671;top:564;width:29;height:0" coordorigin="1671,564" coordsize="29,0" path="m1671,564r29,e" filled="f" strokeweight=".58pt">
              <v:path arrowok="t"/>
            </v:shape>
            <v:shape id="_x0000_s27119" style="position:absolute;left:1728;top:564;width:29;height:0" coordorigin="1728,564" coordsize="29,0" path="m1728,564r29,e" filled="f" strokeweight=".58pt">
              <v:path arrowok="t"/>
            </v:shape>
            <v:shape id="_x0000_s27118" style="position:absolute;left:1786;top:564;width:29;height:0" coordorigin="1786,564" coordsize="29,0" path="m1786,564r29,e" filled="f" strokeweight=".58pt">
              <v:path arrowok="t"/>
            </v:shape>
            <v:shape id="_x0000_s27117" style="position:absolute;left:1844;top:564;width:29;height:0" coordorigin="1844,564" coordsize="29,0" path="m1844,564r28,e" filled="f" strokeweight=".58pt">
              <v:path arrowok="t"/>
            </v:shape>
            <v:shape id="_x0000_s27116" style="position:absolute;left:1901;top:564;width:29;height:0" coordorigin="1901,564" coordsize="29,0" path="m1901,564r29,e" filled="f" strokeweight=".58pt">
              <v:path arrowok="t"/>
            </v:shape>
            <v:shape id="_x0000_s27115" style="position:absolute;left:1959;top:564;width:29;height:0" coordorigin="1959,564" coordsize="29,0" path="m1959,564r29,e" filled="f" strokeweight=".58pt">
              <v:path arrowok="t"/>
            </v:shape>
            <v:shape id="_x0000_s27114" style="position:absolute;left:2016;top:564;width:29;height:0" coordorigin="2016,564" coordsize="29,0" path="m2016,564r29,e" filled="f" strokeweight=".58pt">
              <v:path arrowok="t"/>
            </v:shape>
            <v:shape id="_x0000_s27113" style="position:absolute;left:2074;top:564;width:29;height:0" coordorigin="2074,564" coordsize="29,0" path="m2074,564r29,e" filled="f" strokeweight=".58pt">
              <v:path arrowok="t"/>
            </v:shape>
            <v:shape id="_x0000_s27112" style="position:absolute;left:2132;top:564;width:29;height:0" coordorigin="2132,564" coordsize="29,0" path="m2132,564r28,e" filled="f" strokeweight=".58pt">
              <v:path arrowok="t"/>
            </v:shape>
            <v:shape id="_x0000_s27111" style="position:absolute;left:2189;top:564;width:29;height:0" coordorigin="2189,564" coordsize="29,0" path="m2189,564r29,e" filled="f" strokeweight=".58pt">
              <v:path arrowok="t"/>
            </v:shape>
            <v:shape id="_x0000_s27110" style="position:absolute;left:2247;top:564;width:29;height:0" coordorigin="2247,564" coordsize="29,0" path="m2247,564r29,e" filled="f" strokeweight=".58pt">
              <v:path arrowok="t"/>
            </v:shape>
            <v:shape id="_x0000_s27109" style="position:absolute;left:2304;top:564;width:29;height:0" coordorigin="2304,564" coordsize="29,0" path="m2304,564r29,e" filled="f" strokeweight=".58pt">
              <v:path arrowok="t"/>
            </v:shape>
            <v:shape id="_x0000_s27108" style="position:absolute;left:2362;top:564;width:29;height:0" coordorigin="2362,564" coordsize="29,0" path="m2362,564r29,e" filled="f" strokeweight=".58pt">
              <v:path arrowok="t"/>
            </v:shape>
            <v:shape id="_x0000_s27107" style="position:absolute;left:2420;top:564;width:29;height:0" coordorigin="2420,564" coordsize="29,0" path="m2420,564r28,e" filled="f" strokeweight=".58pt">
              <v:path arrowok="t"/>
            </v:shape>
            <v:shape id="_x0000_s27106" style="position:absolute;left:2477;top:564;width:29;height:0" coordorigin="2477,564" coordsize="29,0" path="m2477,564r29,e" filled="f" strokeweight=".58pt">
              <v:path arrowok="t"/>
            </v:shape>
            <v:shape id="_x0000_s27105" style="position:absolute;left:2535;top:564;width:29;height:0" coordorigin="2535,564" coordsize="29,0" path="m2535,564r29,e" filled="f" strokeweight=".58pt">
              <v:path arrowok="t"/>
            </v:shape>
            <v:shape id="_x0000_s27104" style="position:absolute;left:2592;top:564;width:29;height:0" coordorigin="2592,564" coordsize="29,0" path="m2592,564r29,e" filled="f" strokeweight=".58pt">
              <v:path arrowok="t"/>
            </v:shape>
            <v:shape id="_x0000_s27103" style="position:absolute;left:2650;top:564;width:29;height:0" coordorigin="2650,564" coordsize="29,0" path="m2650,564r29,e" filled="f" strokeweight=".58pt">
              <v:path arrowok="t"/>
            </v:shape>
            <v:shape id="_x0000_s27102" style="position:absolute;left:2708;top:564;width:29;height:0" coordorigin="2708,564" coordsize="29,0" path="m2708,564r28,e" filled="f" strokeweight=".58pt">
              <v:path arrowok="t"/>
            </v:shape>
            <v:shape id="_x0000_s27101" style="position:absolute;left:2765;top:564;width:29;height:0" coordorigin="2765,564" coordsize="29,0" path="m2765,564r29,e" filled="f" strokeweight=".58pt">
              <v:path arrowok="t"/>
            </v:shape>
            <v:shape id="_x0000_s27100" style="position:absolute;left:2823;top:564;width:29;height:0" coordorigin="2823,564" coordsize="29,0" path="m2823,564r29,e" filled="f" strokeweight=".58pt">
              <v:path arrowok="t"/>
            </v:shape>
            <v:shape id="_x0000_s27099" style="position:absolute;left:2880;top:564;width:29;height:0" coordorigin="2880,564" coordsize="29,0" path="m2880,564r29,e" filled="f" strokeweight=".58pt">
              <v:path arrowok="t"/>
            </v:shape>
            <v:shape id="_x0000_s27098" style="position:absolute;left:2938;top:564;width:29;height:0" coordorigin="2938,564" coordsize="29,0" path="m2938,564r29,e" filled="f" strokeweight=".58pt">
              <v:path arrowok="t"/>
            </v:shape>
            <v:shape id="_x0000_s27097" style="position:absolute;left:2996;top:564;width:29;height:0" coordorigin="2996,564" coordsize="29,0" path="m2996,564r28,e" filled="f" strokeweight=".58pt">
              <v:path arrowok="t"/>
            </v:shape>
            <v:shape id="_x0000_s27096" style="position:absolute;left:3053;top:564;width:29;height:0" coordorigin="3053,564" coordsize="29,0" path="m3053,564r29,e" filled="f" strokeweight=".58pt">
              <v:path arrowok="t"/>
            </v:shape>
            <v:shape id="_x0000_s27095" style="position:absolute;left:3111;top:564;width:29;height:0" coordorigin="3111,564" coordsize="29,0" path="m3111,564r29,e" filled="f" strokeweight=".58pt">
              <v:path arrowok="t"/>
            </v:shape>
            <v:shape id="_x0000_s27094" style="position:absolute;left:3168;top:564;width:29;height:0" coordorigin="3168,564" coordsize="29,0" path="m3168,564r29,e" filled="f" strokeweight=".58pt">
              <v:path arrowok="t"/>
            </v:shape>
            <v:shape id="_x0000_s27093" style="position:absolute;left:3226;top:564;width:29;height:0" coordorigin="3226,564" coordsize="29,0" path="m3226,564r29,e" filled="f" strokeweight=".58pt">
              <v:path arrowok="t"/>
            </v:shape>
            <v:shape id="_x0000_s27092" style="position:absolute;left:3284;top:564;width:29;height:0" coordorigin="3284,564" coordsize="29,0" path="m3284,564r28,e" filled="f" strokeweight=".58pt">
              <v:path arrowok="t"/>
            </v:shape>
            <v:shape id="_x0000_s27091" style="position:absolute;left:3341;top:564;width:29;height:0" coordorigin="3341,564" coordsize="29,0" path="m3341,564r29,e" filled="f" strokeweight=".58pt">
              <v:path arrowok="t"/>
            </v:shape>
            <v:shape id="_x0000_s27090" style="position:absolute;left:3399;top:564;width:29;height:0" coordorigin="3399,564" coordsize="29,0" path="m3399,564r29,e" filled="f" strokeweight=".58pt">
              <v:path arrowok="t"/>
            </v:shape>
            <v:shape id="_x0000_s27089" style="position:absolute;left:3457;top:564;width:29;height:0" coordorigin="3457,564" coordsize="29,0" path="m3457,564r29,e" filled="f" strokeweight=".58pt">
              <v:path arrowok="t"/>
            </v:shape>
            <v:shape id="_x0000_s27088" style="position:absolute;left:3515;top:564;width:29;height:0" coordorigin="3515,564" coordsize="29,0" path="m3515,564r28,e" filled="f" strokeweight=".58pt">
              <v:path arrowok="t"/>
            </v:shape>
            <v:shape id="_x0000_s27087" style="position:absolute;left:3572;top:564;width:29;height:0" coordorigin="3572,564" coordsize="29,0" path="m3572,564r29,e" filled="f" strokeweight=".58pt">
              <v:path arrowok="t"/>
            </v:shape>
            <v:shape id="_x0000_s27086" style="position:absolute;left:3630;top:564;width:29;height:0" coordorigin="3630,564" coordsize="29,0" path="m3630,564r29,e" filled="f" strokeweight=".58pt">
              <v:path arrowok="t"/>
            </v:shape>
            <v:shape id="_x0000_s27085" style="position:absolute;left:3687;top:564;width:29;height:0" coordorigin="3687,564" coordsize="29,0" path="m3687,564r29,e" filled="f" strokeweight=".58pt">
              <v:path arrowok="t"/>
            </v:shape>
            <v:shape id="_x0000_s27084" style="position:absolute;left:3745;top:564;width:29;height:0" coordorigin="3745,564" coordsize="29,0" path="m3745,564r29,e" filled="f" strokeweight=".58pt">
              <v:path arrowok="t"/>
            </v:shape>
            <v:shape id="_x0000_s27083" style="position:absolute;left:3803;top:564;width:29;height:0" coordorigin="3803,564" coordsize="29,0" path="m3803,564r28,e" filled="f" strokeweight=".58pt">
              <v:path arrowok="t"/>
            </v:shape>
            <v:shape id="_x0000_s27082" style="position:absolute;left:3860;top:564;width:29;height:0" coordorigin="3860,564" coordsize="29,0" path="m3860,564r29,e" filled="f" strokeweight=".58pt">
              <v:path arrowok="t"/>
            </v:shape>
            <v:shape id="_x0000_s27081" style="position:absolute;left:3918;top:564;width:29;height:0" coordorigin="3918,564" coordsize="29,0" path="m3918,564r29,e" filled="f" strokeweight=".58pt">
              <v:path arrowok="t"/>
            </v:shape>
            <v:shape id="_x0000_s27080" style="position:absolute;left:3975;top:564;width:29;height:0" coordorigin="3975,564" coordsize="29,0" path="m3975,564r29,e" filled="f" strokeweight=".58pt">
              <v:path arrowok="t"/>
            </v:shape>
            <v:shape id="_x0000_s27079" style="position:absolute;left:4033;top:564;width:29;height:0" coordorigin="4033,564" coordsize="29,0" path="m4033,564r29,e" filled="f" strokeweight=".58pt">
              <v:path arrowok="t"/>
            </v:shape>
            <v:shape id="_x0000_s27078" style="position:absolute;left:4091;top:564;width:29;height:0" coordorigin="4091,564" coordsize="29,0" path="m4091,564r28,e" filled="f" strokeweight=".58pt">
              <v:path arrowok="t"/>
            </v:shape>
            <v:shape id="_x0000_s27077" style="position:absolute;left:4148;top:564;width:29;height:0" coordorigin="4148,564" coordsize="29,0" path="m4148,564r29,e" filled="f" strokeweight=".58pt">
              <v:path arrowok="t"/>
            </v:shape>
            <v:shape id="_x0000_s27076" style="position:absolute;left:4206;top:564;width:29;height:0" coordorigin="4206,564" coordsize="29,0" path="m4206,564r29,e" filled="f" strokeweight=".58pt">
              <v:path arrowok="t"/>
            </v:shape>
            <v:shape id="_x0000_s27075" style="position:absolute;left:4263;top:564;width:29;height:0" coordorigin="4263,564" coordsize="29,0" path="m4263,564r29,e" filled="f" strokeweight=".58pt">
              <v:path arrowok="t"/>
            </v:shape>
            <v:shape id="_x0000_s27074" style="position:absolute;left:4321;top:564;width:29;height:0" coordorigin="4321,564" coordsize="29,0" path="m4321,564r29,e" filled="f" strokeweight=".58pt">
              <v:path arrowok="t"/>
            </v:shape>
            <v:shape id="_x0000_s27073" style="position:absolute;left:4379;top:564;width:29;height:0" coordorigin="4379,564" coordsize="29,0" path="m4379,564r28,e" filled="f" strokeweight=".58pt">
              <v:path arrowok="t"/>
            </v:shape>
            <v:shape id="_x0000_s27072" style="position:absolute;left:4436;top:564;width:29;height:0" coordorigin="4436,564" coordsize="29,0" path="m4436,564r29,e" filled="f" strokeweight=".58pt">
              <v:path arrowok="t"/>
            </v:shape>
            <v:shape id="_x0000_s27071" style="position:absolute;left:4494;top:564;width:29;height:0" coordorigin="4494,564" coordsize="29,0" path="m4494,564r29,e" filled="f" strokeweight=".58pt">
              <v:path arrowok="t"/>
            </v:shape>
            <v:shape id="_x0000_s27070" style="position:absolute;left:4551;top:564;width:29;height:0" coordorigin="4551,564" coordsize="29,0" path="m4551,564r29,e" filled="f" strokeweight=".58pt">
              <v:path arrowok="t"/>
            </v:shape>
            <v:shape id="_x0000_s27069" style="position:absolute;left:4609;top:564;width:29;height:0" coordorigin="4609,564" coordsize="29,0" path="m4609,564r29,e" filled="f" strokeweight=".58pt">
              <v:path arrowok="t"/>
            </v:shape>
            <v:shape id="_x0000_s27068" style="position:absolute;left:4667;top:564;width:29;height:0" coordorigin="4667,564" coordsize="29,0" path="m4667,564r28,e" filled="f" strokeweight=".58pt">
              <v:path arrowok="t"/>
            </v:shape>
            <v:shape id="_x0000_s27067" style="position:absolute;left:4724;top:564;width:29;height:0" coordorigin="4724,564" coordsize="29,0" path="m4724,564r29,e" filled="f" strokeweight=".58pt">
              <v:path arrowok="t"/>
            </v:shape>
            <v:shape id="_x0000_s27066" style="position:absolute;left:4782;top:564;width:29;height:0" coordorigin="4782,564" coordsize="29,0" path="m4782,564r29,e" filled="f" strokeweight=".58pt">
              <v:path arrowok="t"/>
            </v:shape>
            <v:shape id="_x0000_s27065" style="position:absolute;left:4839;top:564;width:29;height:0" coordorigin="4839,564" coordsize="29,0" path="m4839,564r29,e" filled="f" strokeweight=".58pt">
              <v:path arrowok="t"/>
            </v:shape>
            <v:shape id="_x0000_s27064" style="position:absolute;left:4897;top:564;width:29;height:0" coordorigin="4897,564" coordsize="29,0" path="m4897,564r29,e" filled="f" strokeweight=".58pt">
              <v:path arrowok="t"/>
            </v:shape>
            <v:shape id="_x0000_s27063" style="position:absolute;left:4955;top:564;width:29;height:0" coordorigin="4955,564" coordsize="29,0" path="m4955,564r28,e" filled="f" strokeweight=".58pt">
              <v:path arrowok="t"/>
            </v:shape>
            <v:shape id="_x0000_s27062" style="position:absolute;left:5012;top:564;width:29;height:0" coordorigin="5012,564" coordsize="29,0" path="m5012,564r29,e" filled="f" strokeweight=".58pt">
              <v:path arrowok="t"/>
            </v:shape>
            <v:shape id="_x0000_s27061" style="position:absolute;left:5070;top:564;width:29;height:0" coordorigin="5070,564" coordsize="29,0" path="m5070,564r29,e" filled="f" strokeweight=".58pt">
              <v:path arrowok="t"/>
            </v:shape>
            <v:shape id="_x0000_s27060" style="position:absolute;left:5127;top:564;width:29;height:0" coordorigin="5127,564" coordsize="29,0" path="m5127,564r29,e" filled="f" strokeweight=".58pt">
              <v:path arrowok="t"/>
            </v:shape>
            <v:shape id="_x0000_s27059" style="position:absolute;left:5185;top:564;width:29;height:0" coordorigin="5185,564" coordsize="29,0" path="m5185,564r29,e" filled="f" strokeweight=".58pt">
              <v:path arrowok="t"/>
            </v:shape>
            <v:shape id="_x0000_s27058" style="position:absolute;left:5243;top:564;width:29;height:0" coordorigin="5243,564" coordsize="29,0" path="m5243,564r28,e" filled="f" strokeweight=".58pt">
              <v:path arrowok="t"/>
            </v:shape>
            <v:shape id="_x0000_s27057" style="position:absolute;left:5300;top:564;width:29;height:0" coordorigin="5300,564" coordsize="29,0" path="m5300,564r29,e" filled="f" strokeweight=".58pt">
              <v:path arrowok="t"/>
            </v:shape>
            <v:shape id="_x0000_s27056" style="position:absolute;left:5358;top:564;width:29;height:0" coordorigin="5358,564" coordsize="29,0" path="m5358,564r29,e" filled="f" strokeweight=".58pt">
              <v:path arrowok="t"/>
            </v:shape>
            <v:shape id="_x0000_s27055" style="position:absolute;left:5415;top:564;width:29;height:0" coordorigin="5415,564" coordsize="29,0" path="m5415,564r29,e" filled="f" strokeweight=".58pt">
              <v:path arrowok="t"/>
            </v:shape>
            <v:shape id="_x0000_s27054" style="position:absolute;left:5473;top:564;width:29;height:0" coordorigin="5473,564" coordsize="29,0" path="m5473,564r29,e" filled="f" strokeweight=".58pt">
              <v:path arrowok="t"/>
            </v:shape>
            <v:shape id="_x0000_s27053" style="position:absolute;left:5531;top:564;width:29;height:0" coordorigin="5531,564" coordsize="29,0" path="m5531,564r28,e" filled="f" strokeweight=".58pt">
              <v:path arrowok="t"/>
            </v:shape>
            <v:shape id="_x0000_s27052" style="position:absolute;left:5588;top:564;width:29;height:0" coordorigin="5588,564" coordsize="29,0" path="m5588,564r29,e" filled="f" strokeweight=".58pt">
              <v:path arrowok="t"/>
            </v:shape>
            <v:shape id="_x0000_s27051" style="position:absolute;left:5646;top:564;width:29;height:0" coordorigin="5646,564" coordsize="29,0" path="m5646,564r29,e" filled="f" strokeweight=".58pt">
              <v:path arrowok="t"/>
            </v:shape>
            <v:shape id="_x0000_s27050" style="position:absolute;left:5703;top:564;width:29;height:0" coordorigin="5703,564" coordsize="29,0" path="m5703,564r29,e" filled="f" strokeweight=".58pt">
              <v:path arrowok="t"/>
            </v:shape>
            <v:shape id="_x0000_s27049" style="position:absolute;left:5761;top:564;width:29;height:0" coordorigin="5761,564" coordsize="29,0" path="m5761,564r29,e" filled="f" strokeweight=".58pt">
              <v:path arrowok="t"/>
            </v:shape>
            <v:shape id="_x0000_s27048" style="position:absolute;left:5819;top:564;width:29;height:0" coordorigin="5819,564" coordsize="29,0" path="m5819,564r29,e" filled="f" strokeweight=".58pt">
              <v:path arrowok="t"/>
            </v:shape>
            <v:shape id="_x0000_s27047" style="position:absolute;left:5877;top:564;width:29;height:0" coordorigin="5877,564" coordsize="29,0" path="m5877,564r28,e" filled="f" strokeweight=".58pt">
              <v:path arrowok="t"/>
            </v:shape>
            <v:shape id="_x0000_s27046" style="position:absolute;left:5934;top:564;width:29;height:0" coordorigin="5934,564" coordsize="29,0" path="m5934,564r29,e" filled="f" strokeweight=".58pt">
              <v:path arrowok="t"/>
            </v:shape>
            <v:shape id="_x0000_s27045" style="position:absolute;left:5992;top:564;width:29;height:0" coordorigin="5992,564" coordsize="29,0" path="m5992,564r29,e" filled="f" strokeweight=".58pt">
              <v:path arrowok="t"/>
            </v:shape>
            <v:shape id="_x0000_s27044" style="position:absolute;left:6049;top:564;width:29;height:0" coordorigin="6049,564" coordsize="29,0" path="m6049,564r29,e" filled="f" strokeweight=".58pt">
              <v:path arrowok="t"/>
            </v:shape>
            <v:shape id="_x0000_s27043" style="position:absolute;left:6107;top:564;width:29;height:0" coordorigin="6107,564" coordsize="29,0" path="m6107,564r29,e" filled="f" strokeweight=".58pt">
              <v:path arrowok="t"/>
            </v:shape>
            <v:shape id="_x0000_s27042" style="position:absolute;left:6165;top:564;width:29;height:0" coordorigin="6165,564" coordsize="29,0" path="m6165,564r28,e" filled="f" strokeweight=".58pt">
              <v:path arrowok="t"/>
            </v:shape>
            <v:shape id="_x0000_s27041" style="position:absolute;left:6222;top:564;width:29;height:0" coordorigin="6222,564" coordsize="29,0" path="m6222,564r29,e" filled="f" strokeweight=".58pt">
              <v:path arrowok="t"/>
            </v:shape>
            <v:shape id="_x0000_s27040" style="position:absolute;left:6280;top:564;width:29;height:0" coordorigin="6280,564" coordsize="29,0" path="m6280,564r29,e" filled="f" strokeweight=".58pt">
              <v:path arrowok="t"/>
            </v:shape>
            <v:shape id="_x0000_s27039" style="position:absolute;left:6337;top:564;width:29;height:0" coordorigin="6337,564" coordsize="29,0" path="m6337,564r29,e" filled="f" strokeweight=".58pt">
              <v:path arrowok="t"/>
            </v:shape>
            <v:shape id="_x0000_s27038" style="position:absolute;left:6395;top:564;width:29;height:0" coordorigin="6395,564" coordsize="29,0" path="m6395,564r29,e" filled="f" strokeweight=".58pt">
              <v:path arrowok="t"/>
            </v:shape>
            <v:shape id="_x0000_s27037" style="position:absolute;left:6453;top:564;width:29;height:0" coordorigin="6453,564" coordsize="29,0" path="m6453,564r28,e" filled="f" strokeweight=".58pt">
              <v:path arrowok="t"/>
            </v:shape>
            <v:shape id="_x0000_s27036" style="position:absolute;left:6510;top:564;width:29;height:0" coordorigin="6510,564" coordsize="29,0" path="m6510,564r29,e" filled="f" strokeweight=".58pt">
              <v:path arrowok="t"/>
            </v:shape>
            <v:shape id="_x0000_s27035" style="position:absolute;left:6568;top:564;width:29;height:0" coordorigin="6568,564" coordsize="29,0" path="m6568,564r29,e" filled="f" strokeweight=".58pt">
              <v:path arrowok="t"/>
            </v:shape>
            <v:shape id="_x0000_s27034" style="position:absolute;left:6625;top:564;width:29;height:0" coordorigin="6625,564" coordsize="29,0" path="m6625,564r29,e" filled="f" strokeweight=".58pt">
              <v:path arrowok="t"/>
            </v:shape>
            <v:shape id="_x0000_s27033" style="position:absolute;left:6683;top:564;width:29;height:0" coordorigin="6683,564" coordsize="29,0" path="m6683,564r29,e" filled="f" strokeweight=".58pt">
              <v:path arrowok="t"/>
            </v:shape>
            <v:shape id="_x0000_s27032" style="position:absolute;left:6741;top:564;width:29;height:0" coordorigin="6741,564" coordsize="29,0" path="m6741,564r28,e" filled="f" strokeweight=".58pt">
              <v:path arrowok="t"/>
            </v:shape>
            <v:shape id="_x0000_s27031" style="position:absolute;left:6798;top:564;width:29;height:0" coordorigin="6798,564" coordsize="29,0" path="m6798,564r29,e" filled="f" strokeweight=".58pt">
              <v:path arrowok="t"/>
            </v:shape>
            <v:shape id="_x0000_s27030" style="position:absolute;left:6856;top:564;width:29;height:0" coordorigin="6856,564" coordsize="29,0" path="m6856,564r29,e" filled="f" strokeweight=".58pt">
              <v:path arrowok="t"/>
            </v:shape>
            <v:shape id="_x0000_s27029" style="position:absolute;left:6913;top:564;width:29;height:0" coordorigin="6913,564" coordsize="29,0" path="m6913,564r29,e" filled="f" strokeweight=".58pt">
              <v:path arrowok="t"/>
            </v:shape>
            <v:shape id="_x0000_s27028" style="position:absolute;left:6971;top:564;width:29;height:0" coordorigin="6971,564" coordsize="29,0" path="m6971,564r29,e" filled="f" strokeweight=".58pt">
              <v:path arrowok="t"/>
            </v:shape>
            <v:shape id="_x0000_s27027" style="position:absolute;left:7029;top:564;width:29;height:0" coordorigin="7029,564" coordsize="29,0" path="m7029,564r28,e" filled="f" strokeweight=".58pt">
              <v:path arrowok="t"/>
            </v:shape>
            <v:shape id="_x0000_s27026" style="position:absolute;left:7086;top:564;width:29;height:0" coordorigin="7086,564" coordsize="29,0" path="m7086,564r29,e" filled="f" strokeweight=".58pt">
              <v:path arrowok="t"/>
            </v:shape>
            <v:shape id="_x0000_s27025" style="position:absolute;left:7144;top:564;width:29;height:0" coordorigin="7144,564" coordsize="29,0" path="m7144,564r29,e" filled="f" strokeweight=".58pt">
              <v:path arrowok="t"/>
            </v:shape>
            <v:shape id="_x0000_s27024" style="position:absolute;left:7201;top:564;width:29;height:0" coordorigin="7201,564" coordsize="29,0" path="m7201,564r29,e" filled="f" strokeweight=".58pt">
              <v:path arrowok="t"/>
            </v:shape>
            <v:shape id="_x0000_s27023" style="position:absolute;left:7259;top:564;width:29;height:0" coordorigin="7259,564" coordsize="29,0" path="m7259,564r29,e" filled="f" strokeweight=".58pt">
              <v:path arrowok="t"/>
            </v:shape>
            <v:shape id="_x0000_s27022" style="position:absolute;left:7317;top:564;width:29;height:0" coordorigin="7317,564" coordsize="29,0" path="m7317,564r28,e" filled="f" strokeweight=".58pt">
              <v:path arrowok="t"/>
            </v:shape>
            <v:shape id="_x0000_s27021" style="position:absolute;left:7374;top:564;width:29;height:0" coordorigin="7374,564" coordsize="29,0" path="m7374,564r29,e" filled="f" strokeweight=".58pt">
              <v:path arrowok="t"/>
            </v:shape>
            <v:shape id="_x0000_s27020" style="position:absolute;left:7432;top:564;width:29;height:0" coordorigin="7432,564" coordsize="29,0" path="m7432,564r29,e" filled="f" strokeweight=".58pt">
              <v:path arrowok="t"/>
            </v:shape>
            <v:shape id="_x0000_s27019" style="position:absolute;left:7489;top:564;width:29;height:0" coordorigin="7489,564" coordsize="29,0" path="m7489,564r29,e" filled="f" strokeweight=".58pt">
              <v:path arrowok="t"/>
            </v:shape>
            <v:shape id="_x0000_s27018" style="position:absolute;left:7547;top:564;width:29;height:0" coordorigin="7547,564" coordsize="29,0" path="m7547,564r29,e" filled="f" strokeweight=".58pt">
              <v:path arrowok="t"/>
            </v:shape>
            <v:shape id="_x0000_s27017" style="position:absolute;left:7605;top:564;width:29;height:0" coordorigin="7605,564" coordsize="29,0" path="m7605,564r28,e" filled="f" strokeweight=".58pt">
              <v:path arrowok="t"/>
            </v:shape>
            <v:shape id="_x0000_s27016" style="position:absolute;left:7662;top:564;width:29;height:0" coordorigin="7662,564" coordsize="29,0" path="m7662,564r29,e" filled="f" strokeweight=".58pt">
              <v:path arrowok="t"/>
            </v:shape>
            <v:shape id="_x0000_s27015" style="position:absolute;left:7720;top:564;width:29;height:0" coordorigin="7720,564" coordsize="29,0" path="m7720,564r29,e" filled="f" strokeweight=".58pt">
              <v:path arrowok="t"/>
            </v:shape>
            <v:shape id="_x0000_s27014" style="position:absolute;left:7777;top:564;width:29;height:0" coordorigin="7777,564" coordsize="29,0" path="m7777,564r29,e" filled="f" strokeweight=".58pt">
              <v:path arrowok="t"/>
            </v:shape>
            <v:shape id="_x0000_s27013" style="position:absolute;left:7835;top:564;width:29;height:0" coordorigin="7835,564" coordsize="29,0" path="m7835,564r29,e" filled="f" strokeweight=".58pt">
              <v:path arrowok="t"/>
            </v:shape>
            <v:shape id="_x0000_s27012" style="position:absolute;left:7893;top:564;width:29;height:0" coordorigin="7893,564" coordsize="29,0" path="m7893,564r28,e" filled="f" strokeweight=".58pt">
              <v:path arrowok="t"/>
            </v:shape>
            <v:shape id="_x0000_s27011" style="position:absolute;left:7950;top:564;width:29;height:0" coordorigin="7950,564" coordsize="29,0" path="m7950,564r29,e" filled="f" strokeweight=".58pt">
              <v:path arrowok="t"/>
            </v:shape>
            <v:shape id="_x0000_s27010" style="position:absolute;left:8008;top:564;width:29;height:0" coordorigin="8008,564" coordsize="29,0" path="m8008,564r29,e" filled="f" strokeweight=".58pt">
              <v:path arrowok="t"/>
            </v:shape>
            <v:shape id="_x0000_s27009" style="position:absolute;left:8065;top:564;width:29;height:0" coordorigin="8065,564" coordsize="29,0" path="m8065,564r29,e" filled="f" strokeweight=".58pt">
              <v:path arrowok="t"/>
            </v:shape>
            <v:shape id="_x0000_s27008" style="position:absolute;left:8124;top:564;width:29;height:0" coordorigin="8124,564" coordsize="29,0" path="m8124,564r28,e" filled="f" strokeweight=".58pt">
              <v:path arrowok="t"/>
            </v:shape>
            <v:shape id="_x0000_s27007" style="position:absolute;left:8181;top:564;width:29;height:0" coordorigin="8181,564" coordsize="29,0" path="m8181,564r29,e" filled="f" strokeweight=".58pt">
              <v:path arrowok="t"/>
            </v:shape>
            <v:shape id="_x0000_s27006" style="position:absolute;left:8239;top:564;width:29;height:0" coordorigin="8239,564" coordsize="29,0" path="m8239,564r29,e" filled="f" strokeweight=".58pt">
              <v:path arrowok="t"/>
            </v:shape>
            <v:shape id="_x0000_s27005" style="position:absolute;left:8296;top:564;width:29;height:0" coordorigin="8296,564" coordsize="29,0" path="m8296,564r29,e" filled="f" strokeweight=".58pt">
              <v:path arrowok="t"/>
            </v:shape>
            <v:shape id="_x0000_s27004" style="position:absolute;left:8354;top:564;width:29;height:0" coordorigin="8354,564" coordsize="29,0" path="m8354,564r29,e" filled="f" strokeweight=".58pt">
              <v:path arrowok="t"/>
            </v:shape>
            <v:shape id="_x0000_s27003" style="position:absolute;left:8412;top:564;width:29;height:0" coordorigin="8412,564" coordsize="29,0" path="m8412,564r28,e" filled="f" strokeweight=".58pt">
              <v:path arrowok="t"/>
            </v:shape>
            <v:shape id="_x0000_s27002" style="position:absolute;left:8469;top:564;width:29;height:0" coordorigin="8469,564" coordsize="29,0" path="m8469,564r29,e" filled="f" strokeweight=".58pt">
              <v:path arrowok="t"/>
            </v:shape>
            <v:shape id="_x0000_s27001" style="position:absolute;left:8527;top:564;width:29;height:0" coordorigin="8527,564" coordsize="29,0" path="m8527,564r29,e" filled="f" strokeweight=".58pt">
              <v:path arrowok="t"/>
            </v:shape>
            <v:shape id="_x0000_s27000" style="position:absolute;left:8584;top:564;width:29;height:0" coordorigin="8584,564" coordsize="29,0" path="m8584,564r29,e" filled="f" strokeweight=".58pt">
              <v:path arrowok="t"/>
            </v:shape>
            <v:shape id="_x0000_s26999" style="position:absolute;left:8642;top:564;width:29;height:0" coordorigin="8642,564" coordsize="29,0" path="m8642,564r29,e" filled="f" strokeweight=".58pt">
              <v:path arrowok="t"/>
            </v:shape>
            <v:shape id="_x0000_s26998" style="position:absolute;left:8700;top:564;width:29;height:0" coordorigin="8700,564" coordsize="29,0" path="m8700,564r28,e" filled="f" strokeweight=".58pt">
              <v:path arrowok="t"/>
            </v:shape>
            <v:shape id="_x0000_s26997" style="position:absolute;left:8757;top:564;width:29;height:0" coordorigin="8757,564" coordsize="29,0" path="m8757,564r29,e" filled="f" strokeweight=".58pt">
              <v:path arrowok="t"/>
            </v:shape>
            <v:shape id="_x0000_s26996" style="position:absolute;left:8815;top:564;width:29;height:0" coordorigin="8815,564" coordsize="29,0" path="m8815,564r29,e" filled="f" strokeweight=".58pt">
              <v:path arrowok="t"/>
            </v:shape>
            <v:shape id="_x0000_s26995" style="position:absolute;left:8872;top:564;width:29;height:0" coordorigin="8872,564" coordsize="29,0" path="m8872,564r29,e" filled="f" strokeweight=".58pt">
              <v:path arrowok="t"/>
            </v:shape>
            <v:shape id="_x0000_s26994" style="position:absolute;left:8930;top:564;width:29;height:0" coordorigin="8930,564" coordsize="29,0" path="m8930,564r29,e" filled="f" strokeweight=".58pt">
              <v:path arrowok="t"/>
            </v:shape>
            <v:shape id="_x0000_s26993" style="position:absolute;left:8988;top:564;width:29;height:0" coordorigin="8988,564" coordsize="29,0" path="m8988,564r28,e" filled="f" strokeweight=".58pt">
              <v:path arrowok="t"/>
            </v:shape>
            <v:shape id="_x0000_s26992" style="position:absolute;left:9045;top:564;width:29;height:0" coordorigin="9045,564" coordsize="29,0" path="m9045,564r29,e" filled="f" strokeweight=".58pt">
              <v:path arrowok="t"/>
            </v:shape>
            <v:shape id="_x0000_s26991" style="position:absolute;left:9103;top:564;width:29;height:0" coordorigin="9103,564" coordsize="29,0" path="m9103,564r29,e" filled="f" strokeweight=".58pt">
              <v:path arrowok="t"/>
            </v:shape>
            <v:shape id="_x0000_s26990" style="position:absolute;left:9160;top:564;width:29;height:0" coordorigin="9160,564" coordsize="29,0" path="m9160,564r29,e" filled="f" strokeweight=".58pt">
              <v:path arrowok="t"/>
            </v:shape>
            <v:shape id="_x0000_s26989" style="position:absolute;left:9218;top:564;width:29;height:0" coordorigin="9218,564" coordsize="29,0" path="m9218,564r29,e" filled="f" strokeweight=".58pt">
              <v:path arrowok="t"/>
            </v:shape>
            <v:shape id="_x0000_s26988" style="position:absolute;left:9276;top:564;width:29;height:0" coordorigin="9276,564" coordsize="29,0" path="m9276,564r28,e" filled="f" strokeweight=".58pt">
              <v:path arrowok="t"/>
            </v:shape>
            <v:shape id="_x0000_s26987" style="position:absolute;left:9333;top:564;width:29;height:0" coordorigin="9333,564" coordsize="29,0" path="m9333,564r29,e" filled="f" strokeweight=".58pt">
              <v:path arrowok="t"/>
            </v:shape>
            <v:shape id="_x0000_s26986" style="position:absolute;left:9391;top:564;width:29;height:0" coordorigin="9391,564" coordsize="29,0" path="m9391,564r29,e" filled="f" strokeweight=".58pt">
              <v:path arrowok="t"/>
            </v:shape>
            <v:shape id="_x0000_s26985" style="position:absolute;left:9448;top:564;width:29;height:0" coordorigin="9448,564" coordsize="29,0" path="m9448,564r29,e" filled="f" strokeweight=".58pt">
              <v:path arrowok="t"/>
            </v:shape>
            <v:shape id="_x0000_s26984" style="position:absolute;left:9506;top:564;width:29;height:0" coordorigin="9506,564" coordsize="29,0" path="m9506,564r29,e" filled="f" strokeweight=".58pt">
              <v:path arrowok="t"/>
            </v:shape>
            <v:shape id="_x0000_s26983" style="position:absolute;left:9564;top:564;width:29;height:0" coordorigin="9564,564" coordsize="29,0" path="m9564,564r28,e" filled="f" strokeweight=".58pt">
              <v:path arrowok="t"/>
            </v:shape>
            <v:shape id="_x0000_s26982" style="position:absolute;left:9621;top:564;width:29;height:0" coordorigin="9621,564" coordsize="29,0" path="m9621,564r29,e" filled="f" strokeweight=".58pt">
              <v:path arrowok="t"/>
            </v:shape>
            <v:shape id="_x0000_s26981" style="position:absolute;left:9679;top:564;width:29;height:0" coordorigin="9679,564" coordsize="29,0" path="m9679,564r29,e" filled="f" strokeweight=".58pt">
              <v:path arrowok="t"/>
            </v:shape>
            <v:shape id="_x0000_s26980" style="position:absolute;left:9736;top:564;width:29;height:0" coordorigin="9736,564" coordsize="29,0" path="m9736,564r29,e" filled="f" strokeweight=".58pt">
              <v:path arrowok="t"/>
            </v:shape>
            <v:shape id="_x0000_s26979" style="position:absolute;left:9794;top:564;width:29;height:0" coordorigin="9794,564" coordsize="29,0" path="m9794,564r29,e" filled="f" strokeweight=".58pt">
              <v:path arrowok="t"/>
            </v:shape>
            <v:shape id="_x0000_s26978" style="position:absolute;left:9852;top:564;width:29;height:0" coordorigin="9852,564" coordsize="29,0" path="m9852,564r28,e" filled="f" strokeweight=".58pt">
              <v:path arrowok="t"/>
            </v:shape>
            <v:shape id="_x0000_s26977" style="position:absolute;left:9909;top:564;width:29;height:0" coordorigin="9909,564" coordsize="29,0" path="m9909,564r29,e" filled="f" strokeweight=".58pt">
              <v:path arrowok="t"/>
            </v:shape>
            <v:shape id="_x0000_s26976" style="position:absolute;left:9967;top:564;width:29;height:0" coordorigin="9967,564" coordsize="29,0" path="m9967,564r29,e" filled="f" strokeweight=".58pt">
              <v:path arrowok="t"/>
            </v:shape>
            <v:shape id="_x0000_s26975" style="position:absolute;left:10024;top:564;width:29;height:0" coordorigin="10024,564" coordsize="29,0" path="m10024,564r29,e" filled="f" strokeweight=".58pt">
              <v:path arrowok="t"/>
            </v:shape>
            <w10:wrap anchorx="page"/>
          </v:group>
        </w:pict>
      </w:r>
      <w:r>
        <w:pict>
          <v:group id="_x0000_s26823" style="position:absolute;left:0;text-align:left;margin-left:71.75pt;margin-top:46.85pt;width:431.2pt;height:.6pt;z-index:-34587;mso-position-horizontal-relative:page" coordorigin="1435,937" coordsize="8624,12">
            <v:shape id="_x0000_s26973" style="position:absolute;left:1440;top:943;width:29;height:0" coordorigin="1440,943" coordsize="29,0" path="m1440,943r29,e" filled="f" strokeweight=".58pt">
              <v:path arrowok="t"/>
            </v:shape>
            <v:shape id="_x0000_s26972" style="position:absolute;left:1498;top:943;width:29;height:0" coordorigin="1498,943" coordsize="29,0" path="m1498,943r29,e" filled="f" strokeweight=".58pt">
              <v:path arrowok="t"/>
            </v:shape>
            <v:shape id="_x0000_s26971" style="position:absolute;left:1556;top:943;width:29;height:0" coordorigin="1556,943" coordsize="29,0" path="m1556,943r28,e" filled="f" strokeweight=".58pt">
              <v:path arrowok="t"/>
            </v:shape>
            <v:shape id="_x0000_s26970" style="position:absolute;left:1613;top:943;width:29;height:0" coordorigin="1613,943" coordsize="29,0" path="m1613,943r29,e" filled="f" strokeweight=".58pt">
              <v:path arrowok="t"/>
            </v:shape>
            <v:shape id="_x0000_s26969" style="position:absolute;left:1671;top:943;width:29;height:0" coordorigin="1671,943" coordsize="29,0" path="m1671,943r29,e" filled="f" strokeweight=".58pt">
              <v:path arrowok="t"/>
            </v:shape>
            <v:shape id="_x0000_s26968" style="position:absolute;left:1728;top:943;width:29;height:0" coordorigin="1728,943" coordsize="29,0" path="m1728,943r29,e" filled="f" strokeweight=".58pt">
              <v:path arrowok="t"/>
            </v:shape>
            <v:shape id="_x0000_s26967" style="position:absolute;left:1786;top:943;width:29;height:0" coordorigin="1786,943" coordsize="29,0" path="m1786,943r29,e" filled="f" strokeweight=".58pt">
              <v:path arrowok="t"/>
            </v:shape>
            <v:shape id="_x0000_s26966" style="position:absolute;left:1844;top:943;width:29;height:0" coordorigin="1844,943" coordsize="29,0" path="m1844,943r28,e" filled="f" strokeweight=".58pt">
              <v:path arrowok="t"/>
            </v:shape>
            <v:shape id="_x0000_s26965" style="position:absolute;left:1901;top:943;width:29;height:0" coordorigin="1901,943" coordsize="29,0" path="m1901,943r29,e" filled="f" strokeweight=".58pt">
              <v:path arrowok="t"/>
            </v:shape>
            <v:shape id="_x0000_s26964" style="position:absolute;left:1959;top:943;width:29;height:0" coordorigin="1959,943" coordsize="29,0" path="m1959,943r29,e" filled="f" strokeweight=".58pt">
              <v:path arrowok="t"/>
            </v:shape>
            <v:shape id="_x0000_s26963" style="position:absolute;left:2016;top:943;width:29;height:0" coordorigin="2016,943" coordsize="29,0" path="m2016,943r29,e" filled="f" strokeweight=".58pt">
              <v:path arrowok="t"/>
            </v:shape>
            <v:shape id="_x0000_s26962" style="position:absolute;left:2074;top:943;width:29;height:0" coordorigin="2074,943" coordsize="29,0" path="m2074,943r29,e" filled="f" strokeweight=".58pt">
              <v:path arrowok="t"/>
            </v:shape>
            <v:shape id="_x0000_s26961" style="position:absolute;left:2132;top:943;width:29;height:0" coordorigin="2132,943" coordsize="29,0" path="m2132,943r28,e" filled="f" strokeweight=".58pt">
              <v:path arrowok="t"/>
            </v:shape>
            <v:shape id="_x0000_s26960" style="position:absolute;left:2189;top:943;width:29;height:0" coordorigin="2189,943" coordsize="29,0" path="m2189,943r29,e" filled="f" strokeweight=".58pt">
              <v:path arrowok="t"/>
            </v:shape>
            <v:shape id="_x0000_s26959" style="position:absolute;left:2247;top:943;width:29;height:0" coordorigin="2247,943" coordsize="29,0" path="m2247,943r29,e" filled="f" strokeweight=".58pt">
              <v:path arrowok="t"/>
            </v:shape>
            <v:shape id="_x0000_s26958" style="position:absolute;left:2304;top:943;width:29;height:0" coordorigin="2304,943" coordsize="29,0" path="m2304,943r29,e" filled="f" strokeweight=".58pt">
              <v:path arrowok="t"/>
            </v:shape>
            <v:shape id="_x0000_s26957" style="position:absolute;left:2362;top:943;width:29;height:0" coordorigin="2362,943" coordsize="29,0" path="m2362,943r29,e" filled="f" strokeweight=".58pt">
              <v:path arrowok="t"/>
            </v:shape>
            <v:shape id="_x0000_s26956" style="position:absolute;left:2420;top:943;width:29;height:0" coordorigin="2420,943" coordsize="29,0" path="m2420,943r28,e" filled="f" strokeweight=".58pt">
              <v:path arrowok="t"/>
            </v:shape>
            <v:shape id="_x0000_s26955" style="position:absolute;left:2477;top:943;width:29;height:0" coordorigin="2477,943" coordsize="29,0" path="m2477,943r29,e" filled="f" strokeweight=".58pt">
              <v:path arrowok="t"/>
            </v:shape>
            <v:shape id="_x0000_s26954" style="position:absolute;left:2535;top:943;width:29;height:0" coordorigin="2535,943" coordsize="29,0" path="m2535,943r29,e" filled="f" strokeweight=".58pt">
              <v:path arrowok="t"/>
            </v:shape>
            <v:shape id="_x0000_s26953" style="position:absolute;left:2592;top:943;width:29;height:0" coordorigin="2592,943" coordsize="29,0" path="m2592,943r29,e" filled="f" strokeweight=".58pt">
              <v:path arrowok="t"/>
            </v:shape>
            <v:shape id="_x0000_s26952" style="position:absolute;left:2650;top:943;width:29;height:0" coordorigin="2650,943" coordsize="29,0" path="m2650,943r29,e" filled="f" strokeweight=".58pt">
              <v:path arrowok="t"/>
            </v:shape>
            <v:shape id="_x0000_s26951" style="position:absolute;left:2708;top:943;width:29;height:0" coordorigin="2708,943" coordsize="29,0" path="m2708,943r28,e" filled="f" strokeweight=".58pt">
              <v:path arrowok="t"/>
            </v:shape>
            <v:shape id="_x0000_s26950" style="position:absolute;left:2765;top:943;width:29;height:0" coordorigin="2765,943" coordsize="29,0" path="m2765,943r29,e" filled="f" strokeweight=".58pt">
              <v:path arrowok="t"/>
            </v:shape>
            <v:shape id="_x0000_s26949" style="position:absolute;left:2823;top:943;width:29;height:0" coordorigin="2823,943" coordsize="29,0" path="m2823,943r29,e" filled="f" strokeweight=".58pt">
              <v:path arrowok="t"/>
            </v:shape>
            <v:shape id="_x0000_s26948" style="position:absolute;left:2880;top:943;width:29;height:0" coordorigin="2880,943" coordsize="29,0" path="m2880,943r29,e" filled="f" strokeweight=".58pt">
              <v:path arrowok="t"/>
            </v:shape>
            <v:shape id="_x0000_s26947" style="position:absolute;left:2938;top:943;width:29;height:0" coordorigin="2938,943" coordsize="29,0" path="m2938,943r29,e" filled="f" strokeweight=".58pt">
              <v:path arrowok="t"/>
            </v:shape>
            <v:shape id="_x0000_s26946" style="position:absolute;left:2996;top:943;width:29;height:0" coordorigin="2996,943" coordsize="29,0" path="m2996,943r28,e" filled="f" strokeweight=".58pt">
              <v:path arrowok="t"/>
            </v:shape>
            <v:shape id="_x0000_s26945" style="position:absolute;left:3053;top:943;width:29;height:0" coordorigin="3053,943" coordsize="29,0" path="m3053,943r29,e" filled="f" strokeweight=".58pt">
              <v:path arrowok="t"/>
            </v:shape>
            <v:shape id="_x0000_s26944" style="position:absolute;left:3111;top:943;width:29;height:0" coordorigin="3111,943" coordsize="29,0" path="m3111,943r29,e" filled="f" strokeweight=".58pt">
              <v:path arrowok="t"/>
            </v:shape>
            <v:shape id="_x0000_s26943" style="position:absolute;left:3168;top:943;width:29;height:0" coordorigin="3168,943" coordsize="29,0" path="m3168,943r29,e" filled="f" strokeweight=".58pt">
              <v:path arrowok="t"/>
            </v:shape>
            <v:shape id="_x0000_s26942" style="position:absolute;left:3226;top:943;width:29;height:0" coordorigin="3226,943" coordsize="29,0" path="m3226,943r29,e" filled="f" strokeweight=".58pt">
              <v:path arrowok="t"/>
            </v:shape>
            <v:shape id="_x0000_s26941" style="position:absolute;left:3284;top:943;width:29;height:0" coordorigin="3284,943" coordsize="29,0" path="m3284,943r28,e" filled="f" strokeweight=".58pt">
              <v:path arrowok="t"/>
            </v:shape>
            <v:shape id="_x0000_s26940" style="position:absolute;left:3341;top:943;width:29;height:0" coordorigin="3341,943" coordsize="29,0" path="m3341,943r29,e" filled="f" strokeweight=".58pt">
              <v:path arrowok="t"/>
            </v:shape>
            <v:shape id="_x0000_s26939" style="position:absolute;left:3399;top:943;width:29;height:0" coordorigin="3399,943" coordsize="29,0" path="m3399,943r29,e" filled="f" strokeweight=".58pt">
              <v:path arrowok="t"/>
            </v:shape>
            <v:shape id="_x0000_s26938" style="position:absolute;left:3457;top:943;width:29;height:0" coordorigin="3457,943" coordsize="29,0" path="m3457,943r29,e" filled="f" strokeweight=".58pt">
              <v:path arrowok="t"/>
            </v:shape>
            <v:shape id="_x0000_s26937" style="position:absolute;left:3515;top:943;width:29;height:0" coordorigin="3515,943" coordsize="29,0" path="m3515,943r28,e" filled="f" strokeweight=".58pt">
              <v:path arrowok="t"/>
            </v:shape>
            <v:shape id="_x0000_s26936" style="position:absolute;left:3572;top:943;width:29;height:0" coordorigin="3572,943" coordsize="29,0" path="m3572,943r29,e" filled="f" strokeweight=".58pt">
              <v:path arrowok="t"/>
            </v:shape>
            <v:shape id="_x0000_s26935" style="position:absolute;left:3630;top:943;width:29;height:0" coordorigin="3630,943" coordsize="29,0" path="m3630,943r29,e" filled="f" strokeweight=".58pt">
              <v:path arrowok="t"/>
            </v:shape>
            <v:shape id="_x0000_s26934" style="position:absolute;left:3687;top:943;width:29;height:0" coordorigin="3687,943" coordsize="29,0" path="m3687,943r29,e" filled="f" strokeweight=".58pt">
              <v:path arrowok="t"/>
            </v:shape>
            <v:shape id="_x0000_s26933" style="position:absolute;left:3745;top:943;width:29;height:0" coordorigin="3745,943" coordsize="29,0" path="m3745,943r29,e" filled="f" strokeweight=".58pt">
              <v:path arrowok="t"/>
            </v:shape>
            <v:shape id="_x0000_s26932" style="position:absolute;left:3803;top:943;width:29;height:0" coordorigin="3803,943" coordsize="29,0" path="m3803,943r28,e" filled="f" strokeweight=".58pt">
              <v:path arrowok="t"/>
            </v:shape>
            <v:shape id="_x0000_s26931" style="position:absolute;left:3860;top:943;width:29;height:0" coordorigin="3860,943" coordsize="29,0" path="m3860,943r29,e" filled="f" strokeweight=".58pt">
              <v:path arrowok="t"/>
            </v:shape>
            <v:shape id="_x0000_s26930" style="position:absolute;left:3918;top:943;width:29;height:0" coordorigin="3918,943" coordsize="29,0" path="m3918,943r29,e" filled="f" strokeweight=".58pt">
              <v:path arrowok="t"/>
            </v:shape>
            <v:shape id="_x0000_s26929" style="position:absolute;left:3975;top:943;width:29;height:0" coordorigin="3975,943" coordsize="29,0" path="m3975,943r29,e" filled="f" strokeweight=".58pt">
              <v:path arrowok="t"/>
            </v:shape>
            <v:shape id="_x0000_s26928" style="position:absolute;left:4033;top:943;width:29;height:0" coordorigin="4033,943" coordsize="29,0" path="m4033,943r29,e" filled="f" strokeweight=".58pt">
              <v:path arrowok="t"/>
            </v:shape>
            <v:shape id="_x0000_s26927" style="position:absolute;left:4091;top:943;width:29;height:0" coordorigin="4091,943" coordsize="29,0" path="m4091,943r28,e" filled="f" strokeweight=".58pt">
              <v:path arrowok="t"/>
            </v:shape>
            <v:shape id="_x0000_s26926" style="position:absolute;left:4148;top:943;width:29;height:0" coordorigin="4148,943" coordsize="29,0" path="m4148,943r29,e" filled="f" strokeweight=".58pt">
              <v:path arrowok="t"/>
            </v:shape>
            <v:shape id="_x0000_s26925" style="position:absolute;left:4206;top:943;width:29;height:0" coordorigin="4206,943" coordsize="29,0" path="m4206,943r29,e" filled="f" strokeweight=".58pt">
              <v:path arrowok="t"/>
            </v:shape>
            <v:shape id="_x0000_s26924" style="position:absolute;left:4263;top:943;width:29;height:0" coordorigin="4263,943" coordsize="29,0" path="m4263,943r29,e" filled="f" strokeweight=".58pt">
              <v:path arrowok="t"/>
            </v:shape>
            <v:shape id="_x0000_s26923" style="position:absolute;left:4321;top:943;width:29;height:0" coordorigin="4321,943" coordsize="29,0" path="m4321,943r29,e" filled="f" strokeweight=".58pt">
              <v:path arrowok="t"/>
            </v:shape>
            <v:shape id="_x0000_s26922" style="position:absolute;left:4379;top:943;width:29;height:0" coordorigin="4379,943" coordsize="29,0" path="m4379,943r28,e" filled="f" strokeweight=".58pt">
              <v:path arrowok="t"/>
            </v:shape>
            <v:shape id="_x0000_s26921" style="position:absolute;left:4436;top:943;width:29;height:0" coordorigin="4436,943" coordsize="29,0" path="m4436,943r29,e" filled="f" strokeweight=".58pt">
              <v:path arrowok="t"/>
            </v:shape>
            <v:shape id="_x0000_s26920" style="position:absolute;left:4494;top:943;width:29;height:0" coordorigin="4494,943" coordsize="29,0" path="m4494,943r29,e" filled="f" strokeweight=".58pt">
              <v:path arrowok="t"/>
            </v:shape>
            <v:shape id="_x0000_s26919" style="position:absolute;left:4551;top:943;width:29;height:0" coordorigin="4551,943" coordsize="29,0" path="m4551,943r29,e" filled="f" strokeweight=".58pt">
              <v:path arrowok="t"/>
            </v:shape>
            <v:shape id="_x0000_s26918" style="position:absolute;left:4609;top:943;width:29;height:0" coordorigin="4609,943" coordsize="29,0" path="m4609,943r29,e" filled="f" strokeweight=".58pt">
              <v:path arrowok="t"/>
            </v:shape>
            <v:shape id="_x0000_s26917" style="position:absolute;left:4667;top:943;width:29;height:0" coordorigin="4667,943" coordsize="29,0" path="m4667,943r28,e" filled="f" strokeweight=".58pt">
              <v:path arrowok="t"/>
            </v:shape>
            <v:shape id="_x0000_s26916" style="position:absolute;left:4724;top:943;width:29;height:0" coordorigin="4724,943" coordsize="29,0" path="m4724,943r29,e" filled="f" strokeweight=".58pt">
              <v:path arrowok="t"/>
            </v:shape>
            <v:shape id="_x0000_s26915" style="position:absolute;left:4782;top:943;width:29;height:0" coordorigin="4782,943" coordsize="29,0" path="m4782,943r29,e" filled="f" strokeweight=".58pt">
              <v:path arrowok="t"/>
            </v:shape>
            <v:shape id="_x0000_s26914" style="position:absolute;left:4839;top:943;width:29;height:0" coordorigin="4839,943" coordsize="29,0" path="m4839,943r29,e" filled="f" strokeweight=".58pt">
              <v:path arrowok="t"/>
            </v:shape>
            <v:shape id="_x0000_s26913" style="position:absolute;left:4897;top:943;width:29;height:0" coordorigin="4897,943" coordsize="29,0" path="m4897,943r29,e" filled="f" strokeweight=".58pt">
              <v:path arrowok="t"/>
            </v:shape>
            <v:shape id="_x0000_s26912" style="position:absolute;left:4955;top:943;width:29;height:0" coordorigin="4955,943" coordsize="29,0" path="m4955,943r28,e" filled="f" strokeweight=".58pt">
              <v:path arrowok="t"/>
            </v:shape>
            <v:shape id="_x0000_s26911" style="position:absolute;left:5012;top:943;width:29;height:0" coordorigin="5012,943" coordsize="29,0" path="m5012,943r29,e" filled="f" strokeweight=".58pt">
              <v:path arrowok="t"/>
            </v:shape>
            <v:shape id="_x0000_s26910" style="position:absolute;left:5070;top:943;width:29;height:0" coordorigin="5070,943" coordsize="29,0" path="m5070,943r29,e" filled="f" strokeweight=".58pt">
              <v:path arrowok="t"/>
            </v:shape>
            <v:shape id="_x0000_s26909" style="position:absolute;left:5127;top:943;width:29;height:0" coordorigin="5127,943" coordsize="29,0" path="m5127,943r29,e" filled="f" strokeweight=".58pt">
              <v:path arrowok="t"/>
            </v:shape>
            <v:shape id="_x0000_s26908" style="position:absolute;left:5185;top:943;width:29;height:0" coordorigin="5185,943" coordsize="29,0" path="m5185,943r29,e" filled="f" strokeweight=".58pt">
              <v:path arrowok="t"/>
            </v:shape>
            <v:shape id="_x0000_s26907" style="position:absolute;left:5243;top:943;width:29;height:0" coordorigin="5243,943" coordsize="29,0" path="m5243,943r28,e" filled="f" strokeweight=".58pt">
              <v:path arrowok="t"/>
            </v:shape>
            <v:shape id="_x0000_s26906" style="position:absolute;left:5300;top:943;width:29;height:0" coordorigin="5300,943" coordsize="29,0" path="m5300,943r29,e" filled="f" strokeweight=".58pt">
              <v:path arrowok="t"/>
            </v:shape>
            <v:shape id="_x0000_s26905" style="position:absolute;left:5358;top:943;width:29;height:0" coordorigin="5358,943" coordsize="29,0" path="m5358,943r29,e" filled="f" strokeweight=".58pt">
              <v:path arrowok="t"/>
            </v:shape>
            <v:shape id="_x0000_s26904" style="position:absolute;left:5415;top:943;width:29;height:0" coordorigin="5415,943" coordsize="29,0" path="m5415,943r29,e" filled="f" strokeweight=".58pt">
              <v:path arrowok="t"/>
            </v:shape>
            <v:shape id="_x0000_s26903" style="position:absolute;left:5473;top:943;width:29;height:0" coordorigin="5473,943" coordsize="29,0" path="m5473,943r29,e" filled="f" strokeweight=".58pt">
              <v:path arrowok="t"/>
            </v:shape>
            <v:shape id="_x0000_s26902" style="position:absolute;left:5531;top:943;width:29;height:0" coordorigin="5531,943" coordsize="29,0" path="m5531,943r28,e" filled="f" strokeweight=".58pt">
              <v:path arrowok="t"/>
            </v:shape>
            <v:shape id="_x0000_s26901" style="position:absolute;left:5588;top:943;width:29;height:0" coordorigin="5588,943" coordsize="29,0" path="m5588,943r29,e" filled="f" strokeweight=".58pt">
              <v:path arrowok="t"/>
            </v:shape>
            <v:shape id="_x0000_s26900" style="position:absolute;left:5646;top:943;width:29;height:0" coordorigin="5646,943" coordsize="29,0" path="m5646,943r29,e" filled="f" strokeweight=".58pt">
              <v:path arrowok="t"/>
            </v:shape>
            <v:shape id="_x0000_s26899" style="position:absolute;left:5703;top:943;width:29;height:0" coordorigin="5703,943" coordsize="29,0" path="m5703,943r29,e" filled="f" strokeweight=".58pt">
              <v:path arrowok="t"/>
            </v:shape>
            <v:shape id="_x0000_s26898" style="position:absolute;left:5761;top:943;width:29;height:0" coordorigin="5761,943" coordsize="29,0" path="m5761,943r29,e" filled="f" strokeweight=".58pt">
              <v:path arrowok="t"/>
            </v:shape>
            <v:shape id="_x0000_s26897" style="position:absolute;left:5819;top:943;width:29;height:0" coordorigin="5819,943" coordsize="29,0" path="m5819,943r29,e" filled="f" strokeweight=".58pt">
              <v:path arrowok="t"/>
            </v:shape>
            <v:shape id="_x0000_s26896" style="position:absolute;left:5877;top:943;width:29;height:0" coordorigin="5877,943" coordsize="29,0" path="m5877,943r28,e" filled="f" strokeweight=".58pt">
              <v:path arrowok="t"/>
            </v:shape>
            <v:shape id="_x0000_s26895" style="position:absolute;left:5934;top:943;width:29;height:0" coordorigin="5934,943" coordsize="29,0" path="m5934,943r29,e" filled="f" strokeweight=".58pt">
              <v:path arrowok="t"/>
            </v:shape>
            <v:shape id="_x0000_s26894" style="position:absolute;left:5992;top:943;width:29;height:0" coordorigin="5992,943" coordsize="29,0" path="m5992,943r29,e" filled="f" strokeweight=".58pt">
              <v:path arrowok="t"/>
            </v:shape>
            <v:shape id="_x0000_s26893" style="position:absolute;left:6049;top:943;width:29;height:0" coordorigin="6049,943" coordsize="29,0" path="m6049,943r29,e" filled="f" strokeweight=".58pt">
              <v:path arrowok="t"/>
            </v:shape>
            <v:shape id="_x0000_s26892" style="position:absolute;left:6107;top:943;width:29;height:0" coordorigin="6107,943" coordsize="29,0" path="m6107,943r29,e" filled="f" strokeweight=".58pt">
              <v:path arrowok="t"/>
            </v:shape>
            <v:shape id="_x0000_s26891" style="position:absolute;left:6165;top:943;width:29;height:0" coordorigin="6165,943" coordsize="29,0" path="m6165,943r28,e" filled="f" strokeweight=".58pt">
              <v:path arrowok="t"/>
            </v:shape>
            <v:shape id="_x0000_s26890" style="position:absolute;left:6222;top:943;width:29;height:0" coordorigin="6222,943" coordsize="29,0" path="m6222,943r29,e" filled="f" strokeweight=".58pt">
              <v:path arrowok="t"/>
            </v:shape>
            <v:shape id="_x0000_s26889" style="position:absolute;left:6280;top:943;width:29;height:0" coordorigin="6280,943" coordsize="29,0" path="m6280,943r29,e" filled="f" strokeweight=".58pt">
              <v:path arrowok="t"/>
            </v:shape>
            <v:shape id="_x0000_s26888" style="position:absolute;left:6337;top:943;width:29;height:0" coordorigin="6337,943" coordsize="29,0" path="m6337,943r29,e" filled="f" strokeweight=".58pt">
              <v:path arrowok="t"/>
            </v:shape>
            <v:shape id="_x0000_s26887" style="position:absolute;left:6395;top:943;width:29;height:0" coordorigin="6395,943" coordsize="29,0" path="m6395,943r29,e" filled="f" strokeweight=".58pt">
              <v:path arrowok="t"/>
            </v:shape>
            <v:shape id="_x0000_s26886" style="position:absolute;left:6453;top:943;width:29;height:0" coordorigin="6453,943" coordsize="29,0" path="m6453,943r28,e" filled="f" strokeweight=".58pt">
              <v:path arrowok="t"/>
            </v:shape>
            <v:shape id="_x0000_s26885" style="position:absolute;left:6510;top:943;width:29;height:0" coordorigin="6510,943" coordsize="29,0" path="m6510,943r29,e" filled="f" strokeweight=".58pt">
              <v:path arrowok="t"/>
            </v:shape>
            <v:shape id="_x0000_s26884" style="position:absolute;left:6568;top:943;width:29;height:0" coordorigin="6568,943" coordsize="29,0" path="m6568,943r29,e" filled="f" strokeweight=".58pt">
              <v:path arrowok="t"/>
            </v:shape>
            <v:shape id="_x0000_s26883" style="position:absolute;left:6625;top:943;width:29;height:0" coordorigin="6625,943" coordsize="29,0" path="m6625,943r29,e" filled="f" strokeweight=".58pt">
              <v:path arrowok="t"/>
            </v:shape>
            <v:shape id="_x0000_s26882" style="position:absolute;left:6683;top:943;width:29;height:0" coordorigin="6683,943" coordsize="29,0" path="m6683,943r29,e" filled="f" strokeweight=".58pt">
              <v:path arrowok="t"/>
            </v:shape>
            <v:shape id="_x0000_s26881" style="position:absolute;left:6741;top:943;width:29;height:0" coordorigin="6741,943" coordsize="29,0" path="m6741,943r28,e" filled="f" strokeweight=".58pt">
              <v:path arrowok="t"/>
            </v:shape>
            <v:shape id="_x0000_s26880" style="position:absolute;left:6798;top:943;width:29;height:0" coordorigin="6798,943" coordsize="29,0" path="m6798,943r29,e" filled="f" strokeweight=".58pt">
              <v:path arrowok="t"/>
            </v:shape>
            <v:shape id="_x0000_s26879" style="position:absolute;left:6856;top:943;width:29;height:0" coordorigin="6856,943" coordsize="29,0" path="m6856,943r29,e" filled="f" strokeweight=".58pt">
              <v:path arrowok="t"/>
            </v:shape>
            <v:shape id="_x0000_s26878" style="position:absolute;left:6913;top:943;width:29;height:0" coordorigin="6913,943" coordsize="29,0" path="m6913,943r29,e" filled="f" strokeweight=".58pt">
              <v:path arrowok="t"/>
            </v:shape>
            <v:shape id="_x0000_s26877" style="position:absolute;left:6971;top:943;width:29;height:0" coordorigin="6971,943" coordsize="29,0" path="m6971,943r29,e" filled="f" strokeweight=".58pt">
              <v:path arrowok="t"/>
            </v:shape>
            <v:shape id="_x0000_s26876" style="position:absolute;left:7029;top:943;width:29;height:0" coordorigin="7029,943" coordsize="29,0" path="m7029,943r28,e" filled="f" strokeweight=".58pt">
              <v:path arrowok="t"/>
            </v:shape>
            <v:shape id="_x0000_s26875" style="position:absolute;left:7086;top:943;width:29;height:0" coordorigin="7086,943" coordsize="29,0" path="m7086,943r29,e" filled="f" strokeweight=".58pt">
              <v:path arrowok="t"/>
            </v:shape>
            <v:shape id="_x0000_s26874" style="position:absolute;left:7144;top:943;width:29;height:0" coordorigin="7144,943" coordsize="29,0" path="m7144,943r29,e" filled="f" strokeweight=".58pt">
              <v:path arrowok="t"/>
            </v:shape>
            <v:shape id="_x0000_s26873" style="position:absolute;left:7201;top:943;width:29;height:0" coordorigin="7201,943" coordsize="29,0" path="m7201,943r29,e" filled="f" strokeweight=".58pt">
              <v:path arrowok="t"/>
            </v:shape>
            <v:shape id="_x0000_s26872" style="position:absolute;left:7259;top:943;width:29;height:0" coordorigin="7259,943" coordsize="29,0" path="m7259,943r29,e" filled="f" strokeweight=".58pt">
              <v:path arrowok="t"/>
            </v:shape>
            <v:shape id="_x0000_s26871" style="position:absolute;left:7317;top:943;width:29;height:0" coordorigin="7317,943" coordsize="29,0" path="m7317,943r28,e" filled="f" strokeweight=".58pt">
              <v:path arrowok="t"/>
            </v:shape>
            <v:shape id="_x0000_s26870" style="position:absolute;left:7374;top:943;width:29;height:0" coordorigin="7374,943" coordsize="29,0" path="m7374,943r29,e" filled="f" strokeweight=".58pt">
              <v:path arrowok="t"/>
            </v:shape>
            <v:shape id="_x0000_s26869" style="position:absolute;left:7432;top:943;width:29;height:0" coordorigin="7432,943" coordsize="29,0" path="m7432,943r29,e" filled="f" strokeweight=".58pt">
              <v:path arrowok="t"/>
            </v:shape>
            <v:shape id="_x0000_s26868" style="position:absolute;left:7489;top:943;width:29;height:0" coordorigin="7489,943" coordsize="29,0" path="m7489,943r29,e" filled="f" strokeweight=".58pt">
              <v:path arrowok="t"/>
            </v:shape>
            <v:shape id="_x0000_s26867" style="position:absolute;left:7547;top:943;width:29;height:0" coordorigin="7547,943" coordsize="29,0" path="m7547,943r29,e" filled="f" strokeweight=".58pt">
              <v:path arrowok="t"/>
            </v:shape>
            <v:shape id="_x0000_s26866" style="position:absolute;left:7605;top:943;width:29;height:0" coordorigin="7605,943" coordsize="29,0" path="m7605,943r28,e" filled="f" strokeweight=".58pt">
              <v:path arrowok="t"/>
            </v:shape>
            <v:shape id="_x0000_s26865" style="position:absolute;left:7662;top:943;width:29;height:0" coordorigin="7662,943" coordsize="29,0" path="m7662,943r29,e" filled="f" strokeweight=".58pt">
              <v:path arrowok="t"/>
            </v:shape>
            <v:shape id="_x0000_s26864" style="position:absolute;left:7720;top:943;width:29;height:0" coordorigin="7720,943" coordsize="29,0" path="m7720,943r29,e" filled="f" strokeweight=".58pt">
              <v:path arrowok="t"/>
            </v:shape>
            <v:shape id="_x0000_s26863" style="position:absolute;left:7777;top:943;width:29;height:0" coordorigin="7777,943" coordsize="29,0" path="m7777,943r29,e" filled="f" strokeweight=".58pt">
              <v:path arrowok="t"/>
            </v:shape>
            <v:shape id="_x0000_s26862" style="position:absolute;left:7835;top:943;width:29;height:0" coordorigin="7835,943" coordsize="29,0" path="m7835,943r29,e" filled="f" strokeweight=".58pt">
              <v:path arrowok="t"/>
            </v:shape>
            <v:shape id="_x0000_s26861" style="position:absolute;left:7893;top:943;width:29;height:0" coordorigin="7893,943" coordsize="29,0" path="m7893,943r28,e" filled="f" strokeweight=".58pt">
              <v:path arrowok="t"/>
            </v:shape>
            <v:shape id="_x0000_s26860" style="position:absolute;left:7950;top:943;width:29;height:0" coordorigin="7950,943" coordsize="29,0" path="m7950,943r29,e" filled="f" strokeweight=".58pt">
              <v:path arrowok="t"/>
            </v:shape>
            <v:shape id="_x0000_s26859" style="position:absolute;left:8008;top:943;width:29;height:0" coordorigin="8008,943" coordsize="29,0" path="m8008,943r29,e" filled="f" strokeweight=".58pt">
              <v:path arrowok="t"/>
            </v:shape>
            <v:shape id="_x0000_s26858" style="position:absolute;left:8065;top:943;width:29;height:0" coordorigin="8065,943" coordsize="29,0" path="m8065,943r29,e" filled="f" strokeweight=".58pt">
              <v:path arrowok="t"/>
            </v:shape>
            <v:shape id="_x0000_s26857" style="position:absolute;left:8124;top:943;width:29;height:0" coordorigin="8124,943" coordsize="29,0" path="m8124,943r28,e" filled="f" strokeweight=".58pt">
              <v:path arrowok="t"/>
            </v:shape>
            <v:shape id="_x0000_s26856" style="position:absolute;left:8181;top:943;width:29;height:0" coordorigin="8181,943" coordsize="29,0" path="m8181,943r29,e" filled="f" strokeweight=".58pt">
              <v:path arrowok="t"/>
            </v:shape>
            <v:shape id="_x0000_s26855" style="position:absolute;left:8239;top:943;width:29;height:0" coordorigin="8239,943" coordsize="29,0" path="m8239,943r29,e" filled="f" strokeweight=".58pt">
              <v:path arrowok="t"/>
            </v:shape>
            <v:shape id="_x0000_s26854" style="position:absolute;left:8296;top:943;width:29;height:0" coordorigin="8296,943" coordsize="29,0" path="m8296,943r29,e" filled="f" strokeweight=".58pt">
              <v:path arrowok="t"/>
            </v:shape>
            <v:shape id="_x0000_s26853" style="position:absolute;left:8354;top:943;width:29;height:0" coordorigin="8354,943" coordsize="29,0" path="m8354,943r29,e" filled="f" strokeweight=".58pt">
              <v:path arrowok="t"/>
            </v:shape>
            <v:shape id="_x0000_s26852" style="position:absolute;left:8412;top:943;width:29;height:0" coordorigin="8412,943" coordsize="29,0" path="m8412,943r28,e" filled="f" strokeweight=".58pt">
              <v:path arrowok="t"/>
            </v:shape>
            <v:shape id="_x0000_s26851" style="position:absolute;left:8469;top:943;width:29;height:0" coordorigin="8469,943" coordsize="29,0" path="m8469,943r29,e" filled="f" strokeweight=".58pt">
              <v:path arrowok="t"/>
            </v:shape>
            <v:shape id="_x0000_s26850" style="position:absolute;left:8527;top:943;width:29;height:0" coordorigin="8527,943" coordsize="29,0" path="m8527,943r29,e" filled="f" strokeweight=".58pt">
              <v:path arrowok="t"/>
            </v:shape>
            <v:shape id="_x0000_s26849" style="position:absolute;left:8584;top:943;width:29;height:0" coordorigin="8584,943" coordsize="29,0" path="m8584,943r29,e" filled="f" strokeweight=".58pt">
              <v:path arrowok="t"/>
            </v:shape>
            <v:shape id="_x0000_s26848" style="position:absolute;left:8642;top:943;width:29;height:0" coordorigin="8642,943" coordsize="29,0" path="m8642,943r29,e" filled="f" strokeweight=".58pt">
              <v:path arrowok="t"/>
            </v:shape>
            <v:shape id="_x0000_s26847" style="position:absolute;left:8700;top:943;width:29;height:0" coordorigin="8700,943" coordsize="29,0" path="m8700,943r28,e" filled="f" strokeweight=".58pt">
              <v:path arrowok="t"/>
            </v:shape>
            <v:shape id="_x0000_s26846" style="position:absolute;left:8757;top:943;width:29;height:0" coordorigin="8757,943" coordsize="29,0" path="m8757,943r29,e" filled="f" strokeweight=".58pt">
              <v:path arrowok="t"/>
            </v:shape>
            <v:shape id="_x0000_s26845" style="position:absolute;left:8815;top:943;width:29;height:0" coordorigin="8815,943" coordsize="29,0" path="m8815,943r29,e" filled="f" strokeweight=".58pt">
              <v:path arrowok="t"/>
            </v:shape>
            <v:shape id="_x0000_s26844" style="position:absolute;left:8872;top:943;width:29;height:0" coordorigin="8872,943" coordsize="29,0" path="m8872,943r29,e" filled="f" strokeweight=".58pt">
              <v:path arrowok="t"/>
            </v:shape>
            <v:shape id="_x0000_s26843" style="position:absolute;left:8930;top:943;width:29;height:0" coordorigin="8930,943" coordsize="29,0" path="m8930,943r29,e" filled="f" strokeweight=".58pt">
              <v:path arrowok="t"/>
            </v:shape>
            <v:shape id="_x0000_s26842" style="position:absolute;left:8988;top:943;width:29;height:0" coordorigin="8988,943" coordsize="29,0" path="m8988,943r28,e" filled="f" strokeweight=".58pt">
              <v:path arrowok="t"/>
            </v:shape>
            <v:shape id="_x0000_s26841" style="position:absolute;left:9045;top:943;width:29;height:0" coordorigin="9045,943" coordsize="29,0" path="m9045,943r29,e" filled="f" strokeweight=".58pt">
              <v:path arrowok="t"/>
            </v:shape>
            <v:shape id="_x0000_s26840" style="position:absolute;left:9103;top:943;width:29;height:0" coordorigin="9103,943" coordsize="29,0" path="m9103,943r29,e" filled="f" strokeweight=".58pt">
              <v:path arrowok="t"/>
            </v:shape>
            <v:shape id="_x0000_s26839" style="position:absolute;left:9160;top:943;width:29;height:0" coordorigin="9160,943" coordsize="29,0" path="m9160,943r29,e" filled="f" strokeweight=".58pt">
              <v:path arrowok="t"/>
            </v:shape>
            <v:shape id="_x0000_s26838" style="position:absolute;left:9218;top:943;width:29;height:0" coordorigin="9218,943" coordsize="29,0" path="m9218,943r29,e" filled="f" strokeweight=".58pt">
              <v:path arrowok="t"/>
            </v:shape>
            <v:shape id="_x0000_s26837" style="position:absolute;left:9276;top:943;width:29;height:0" coordorigin="9276,943" coordsize="29,0" path="m9276,943r28,e" filled="f" strokeweight=".58pt">
              <v:path arrowok="t"/>
            </v:shape>
            <v:shape id="_x0000_s26836" style="position:absolute;left:9333;top:943;width:29;height:0" coordorigin="9333,943" coordsize="29,0" path="m9333,943r29,e" filled="f" strokeweight=".58pt">
              <v:path arrowok="t"/>
            </v:shape>
            <v:shape id="_x0000_s26835" style="position:absolute;left:9391;top:943;width:29;height:0" coordorigin="9391,943" coordsize="29,0" path="m9391,943r29,e" filled="f" strokeweight=".58pt">
              <v:path arrowok="t"/>
            </v:shape>
            <v:shape id="_x0000_s26834" style="position:absolute;left:9448;top:943;width:29;height:0" coordorigin="9448,943" coordsize="29,0" path="m9448,943r29,e" filled="f" strokeweight=".58pt">
              <v:path arrowok="t"/>
            </v:shape>
            <v:shape id="_x0000_s26833" style="position:absolute;left:9506;top:943;width:29;height:0" coordorigin="9506,943" coordsize="29,0" path="m9506,943r29,e" filled="f" strokeweight=".58pt">
              <v:path arrowok="t"/>
            </v:shape>
            <v:shape id="_x0000_s26832" style="position:absolute;left:9564;top:943;width:29;height:0" coordorigin="9564,943" coordsize="29,0" path="m9564,943r28,e" filled="f" strokeweight=".58pt">
              <v:path arrowok="t"/>
            </v:shape>
            <v:shape id="_x0000_s26831" style="position:absolute;left:9621;top:943;width:29;height:0" coordorigin="9621,943" coordsize="29,0" path="m9621,943r29,e" filled="f" strokeweight=".58pt">
              <v:path arrowok="t"/>
            </v:shape>
            <v:shape id="_x0000_s26830" style="position:absolute;left:9679;top:943;width:29;height:0" coordorigin="9679,943" coordsize="29,0" path="m9679,943r29,e" filled="f" strokeweight=".58pt">
              <v:path arrowok="t"/>
            </v:shape>
            <v:shape id="_x0000_s26829" style="position:absolute;left:9736;top:943;width:29;height:0" coordorigin="9736,943" coordsize="29,0" path="m9736,943r29,e" filled="f" strokeweight=".58pt">
              <v:path arrowok="t"/>
            </v:shape>
            <v:shape id="_x0000_s26828" style="position:absolute;left:9794;top:943;width:29;height:0" coordorigin="9794,943" coordsize="29,0" path="m9794,943r29,e" filled="f" strokeweight=".58pt">
              <v:path arrowok="t"/>
            </v:shape>
            <v:shape id="_x0000_s26827" style="position:absolute;left:9852;top:943;width:29;height:0" coordorigin="9852,943" coordsize="29,0" path="m9852,943r28,e" filled="f" strokeweight=".58pt">
              <v:path arrowok="t"/>
            </v:shape>
            <v:shape id="_x0000_s26826" style="position:absolute;left:9909;top:943;width:29;height:0" coordorigin="9909,943" coordsize="29,0" path="m9909,943r29,e" filled="f" strokeweight=".58pt">
              <v:path arrowok="t"/>
            </v:shape>
            <v:shape id="_x0000_s26825" style="position:absolute;left:9967;top:943;width:29;height:0" coordorigin="9967,943" coordsize="29,0" path="m9967,943r29,e" filled="f" strokeweight=".58pt">
              <v:path arrowok="t"/>
            </v:shape>
            <v:shape id="_x0000_s26824" style="position:absolute;left:10024;top:943;width:29;height:0" coordorigin="10024,943" coordsize="29,0" path="m10024,943r29,e" filled="f" strokeweight=".58pt">
              <v:path arrowok="t"/>
            </v:shape>
            <w10:wrap anchorx="page"/>
          </v:group>
        </w:pict>
      </w:r>
      <w:r>
        <w:pict>
          <v:group id="_x0000_s26797" style="position:absolute;left:0;text-align:left;margin-left:71.75pt;margin-top:65.85pt;width:71.15pt;height:.6pt;z-index:-34586;mso-position-horizontal-relative:page" coordorigin="1435,1317" coordsize="1423,12">
            <v:shape id="_x0000_s26822" style="position:absolute;left:1440;top:1322;width:29;height:0" coordorigin="1440,1322" coordsize="29,0" path="m1440,1322r29,e" filled="f" strokeweight=".58pt">
              <v:path arrowok="t"/>
            </v:shape>
            <v:shape id="_x0000_s26821" style="position:absolute;left:1498;top:1322;width:29;height:0" coordorigin="1498,1322" coordsize="29,0" path="m1498,1322r29,e" filled="f" strokeweight=".58pt">
              <v:path arrowok="t"/>
            </v:shape>
            <v:shape id="_x0000_s26820" style="position:absolute;left:1556;top:1322;width:29;height:0" coordorigin="1556,1322" coordsize="29,0" path="m1556,1322r28,e" filled="f" strokeweight=".58pt">
              <v:path arrowok="t"/>
            </v:shape>
            <v:shape id="_x0000_s26819" style="position:absolute;left:1613;top:1322;width:29;height:0" coordorigin="1613,1322" coordsize="29,0" path="m1613,1322r29,e" filled="f" strokeweight=".58pt">
              <v:path arrowok="t"/>
            </v:shape>
            <v:shape id="_x0000_s26818" style="position:absolute;left:1671;top:1322;width:29;height:0" coordorigin="1671,1322" coordsize="29,0" path="m1671,1322r29,e" filled="f" strokeweight=".58pt">
              <v:path arrowok="t"/>
            </v:shape>
            <v:shape id="_x0000_s26817" style="position:absolute;left:1728;top:1322;width:29;height:0" coordorigin="1728,1322" coordsize="29,0" path="m1728,1322r29,e" filled="f" strokeweight=".58pt">
              <v:path arrowok="t"/>
            </v:shape>
            <v:shape id="_x0000_s26816" style="position:absolute;left:1786;top:1322;width:29;height:0" coordorigin="1786,1322" coordsize="29,0" path="m1786,1322r29,e" filled="f" strokeweight=".58pt">
              <v:path arrowok="t"/>
            </v:shape>
            <v:shape id="_x0000_s26815" style="position:absolute;left:1844;top:1322;width:29;height:0" coordorigin="1844,1322" coordsize="29,0" path="m1844,1322r28,e" filled="f" strokeweight=".58pt">
              <v:path arrowok="t"/>
            </v:shape>
            <v:shape id="_x0000_s26814" style="position:absolute;left:1901;top:1322;width:29;height:0" coordorigin="1901,1322" coordsize="29,0" path="m1901,1322r29,e" filled="f" strokeweight=".58pt">
              <v:path arrowok="t"/>
            </v:shape>
            <v:shape id="_x0000_s26813" style="position:absolute;left:1959;top:1322;width:29;height:0" coordorigin="1959,1322" coordsize="29,0" path="m1959,1322r29,e" filled="f" strokeweight=".58pt">
              <v:path arrowok="t"/>
            </v:shape>
            <v:shape id="_x0000_s26812" style="position:absolute;left:2016;top:1322;width:29;height:0" coordorigin="2016,1322" coordsize="29,0" path="m2016,1322r29,e" filled="f" strokeweight=".58pt">
              <v:path arrowok="t"/>
            </v:shape>
            <v:shape id="_x0000_s26811" style="position:absolute;left:2074;top:1322;width:29;height:0" coordorigin="2074,1322" coordsize="29,0" path="m2074,1322r29,e" filled="f" strokeweight=".58pt">
              <v:path arrowok="t"/>
            </v:shape>
            <v:shape id="_x0000_s26810" style="position:absolute;left:2132;top:1322;width:29;height:0" coordorigin="2132,1322" coordsize="29,0" path="m2132,1322r28,e" filled="f" strokeweight=".58pt">
              <v:path arrowok="t"/>
            </v:shape>
            <v:shape id="_x0000_s26809" style="position:absolute;left:2189;top:1322;width:29;height:0" coordorigin="2189,1322" coordsize="29,0" path="m2189,1322r29,e" filled="f" strokeweight=".58pt">
              <v:path arrowok="t"/>
            </v:shape>
            <v:shape id="_x0000_s26808" style="position:absolute;left:2247;top:1322;width:29;height:0" coordorigin="2247,1322" coordsize="29,0" path="m2247,1322r29,e" filled="f" strokeweight=".58pt">
              <v:path arrowok="t"/>
            </v:shape>
            <v:shape id="_x0000_s26807" style="position:absolute;left:2304;top:1322;width:29;height:0" coordorigin="2304,1322" coordsize="29,0" path="m2304,1322r29,e" filled="f" strokeweight=".58pt">
              <v:path arrowok="t"/>
            </v:shape>
            <v:shape id="_x0000_s26806" style="position:absolute;left:2362;top:1322;width:29;height:0" coordorigin="2362,1322" coordsize="29,0" path="m2362,1322r29,e" filled="f" strokeweight=".58pt">
              <v:path arrowok="t"/>
            </v:shape>
            <v:shape id="_x0000_s26805" style="position:absolute;left:2420;top:1322;width:29;height:0" coordorigin="2420,1322" coordsize="29,0" path="m2420,1322r28,e" filled="f" strokeweight=".58pt">
              <v:path arrowok="t"/>
            </v:shape>
            <v:shape id="_x0000_s26804" style="position:absolute;left:2477;top:1322;width:29;height:0" coordorigin="2477,1322" coordsize="29,0" path="m2477,1322r29,e" filled="f" strokeweight=".58pt">
              <v:path arrowok="t"/>
            </v:shape>
            <v:shape id="_x0000_s26803" style="position:absolute;left:2535;top:1322;width:29;height:0" coordorigin="2535,1322" coordsize="29,0" path="m2535,1322r29,e" filled="f" strokeweight=".58pt">
              <v:path arrowok="t"/>
            </v:shape>
            <v:shape id="_x0000_s26802" style="position:absolute;left:2592;top:1322;width:29;height:0" coordorigin="2592,1322" coordsize="29,0" path="m2592,1322r29,e" filled="f" strokeweight=".58pt">
              <v:path arrowok="t"/>
            </v:shape>
            <v:shape id="_x0000_s26801" style="position:absolute;left:2650;top:1322;width:29;height:0" coordorigin="2650,1322" coordsize="29,0" path="m2650,1322r29,e" filled="f" strokeweight=".58pt">
              <v:path arrowok="t"/>
            </v:shape>
            <v:shape id="_x0000_s26800" style="position:absolute;left:2708;top:1322;width:29;height:0" coordorigin="2708,1322" coordsize="29,0" path="m2708,1322r28,e" filled="f" strokeweight=".58pt">
              <v:path arrowok="t"/>
            </v:shape>
            <v:shape id="_x0000_s26799" style="position:absolute;left:2765;top:1322;width:29;height:0" coordorigin="2765,1322" coordsize="29,0" path="m2765,1322r29,e" filled="f" strokeweight=".58pt">
              <v:path arrowok="t"/>
            </v:shape>
            <v:shape id="_x0000_s26798" style="position:absolute;left:2823;top:1322;width:29;height:0" coordorigin="2823,1322" coordsize="29,0" path="m2823,1322r29,e" filled="f" strokeweight=".58pt">
              <v:path arrowok="t"/>
            </v:shape>
            <w10:wrap anchorx="page"/>
          </v:group>
        </w:pict>
      </w:r>
      <w:r w:rsidR="007E3FFB">
        <w:rPr>
          <w:position w:val="-1"/>
          <w:sz w:val="22"/>
          <w:szCs w:val="22"/>
        </w:rPr>
        <w:t xml:space="preserve">a)        </w:t>
      </w:r>
      <w:r w:rsidR="007E3FFB">
        <w:rPr>
          <w:spacing w:val="53"/>
          <w:position w:val="-1"/>
          <w:sz w:val="22"/>
          <w:szCs w:val="22"/>
        </w:rPr>
        <w:t xml:space="preserve"> </w:t>
      </w:r>
      <w:r w:rsidR="007E3FFB">
        <w:rPr>
          <w:spacing w:val="-1"/>
          <w:position w:val="-1"/>
          <w:sz w:val="22"/>
          <w:szCs w:val="22"/>
        </w:rPr>
        <w:t>D</w:t>
      </w:r>
      <w:r w:rsidR="007E3FFB">
        <w:rPr>
          <w:spacing w:val="1"/>
          <w:position w:val="-1"/>
          <w:sz w:val="22"/>
          <w:szCs w:val="22"/>
        </w:rPr>
        <w:t>i</w:t>
      </w:r>
      <w:r w:rsidR="007E3FFB">
        <w:rPr>
          <w:spacing w:val="-2"/>
          <w:position w:val="-1"/>
          <w:sz w:val="22"/>
          <w:szCs w:val="22"/>
        </w:rPr>
        <w:t>g</w:t>
      </w:r>
      <w:r w:rsidR="007E3FFB">
        <w:rPr>
          <w:position w:val="-1"/>
          <w:sz w:val="22"/>
          <w:szCs w:val="22"/>
        </w:rPr>
        <w:t>e</w:t>
      </w:r>
      <w:r w:rsidR="007E3FFB">
        <w:rPr>
          <w:spacing w:val="1"/>
          <w:position w:val="-1"/>
          <w:sz w:val="22"/>
          <w:szCs w:val="22"/>
        </w:rPr>
        <w:t>sti</w:t>
      </w:r>
      <w:r w:rsidR="007E3FFB">
        <w:rPr>
          <w:spacing w:val="-2"/>
          <w:position w:val="-1"/>
          <w:sz w:val="22"/>
          <w:szCs w:val="22"/>
        </w:rPr>
        <w:t>b</w:t>
      </w:r>
      <w:r w:rsidR="007E3FFB">
        <w:rPr>
          <w:spacing w:val="1"/>
          <w:position w:val="-1"/>
          <w:sz w:val="22"/>
          <w:szCs w:val="22"/>
        </w:rPr>
        <w:t>i</w:t>
      </w:r>
      <w:r w:rsidR="007E3FFB">
        <w:rPr>
          <w:spacing w:val="-1"/>
          <w:position w:val="-1"/>
          <w:sz w:val="22"/>
          <w:szCs w:val="22"/>
        </w:rPr>
        <w:t>l</w:t>
      </w:r>
      <w:r w:rsidR="007E3FFB">
        <w:rPr>
          <w:spacing w:val="1"/>
          <w:position w:val="-1"/>
          <w:sz w:val="22"/>
          <w:szCs w:val="22"/>
        </w:rPr>
        <w:t>it</w:t>
      </w:r>
      <w:r w:rsidR="007E3FFB">
        <w:rPr>
          <w:position w:val="-1"/>
          <w:sz w:val="22"/>
          <w:szCs w:val="22"/>
        </w:rPr>
        <w:t>y</w:t>
      </w:r>
    </w:p>
    <w:p w:rsidR="00C64F36" w:rsidRDefault="00C64F36">
      <w:pPr>
        <w:spacing w:before="10" w:line="140" w:lineRule="exact"/>
        <w:rPr>
          <w:sz w:val="14"/>
          <w:szCs w:val="14"/>
        </w:rPr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03755C">
      <w:pPr>
        <w:spacing w:before="32" w:line="240" w:lineRule="exact"/>
        <w:ind w:left="100"/>
        <w:rPr>
          <w:sz w:val="22"/>
          <w:szCs w:val="22"/>
        </w:rPr>
      </w:pPr>
      <w:r>
        <w:pict>
          <v:group id="_x0000_s26646" style="position:absolute;left:0;text-align:left;margin-left:71.75pt;margin-top:27.55pt;width:431.2pt;height:.6pt;z-index:-34585;mso-position-horizontal-relative:page" coordorigin="1435,551" coordsize="8624,12">
            <v:shape id="_x0000_s26796" style="position:absolute;left:1440;top:557;width:29;height:0" coordorigin="1440,557" coordsize="29,0" path="m1440,557r29,e" filled="f" strokeweight=".58pt">
              <v:path arrowok="t"/>
            </v:shape>
            <v:shape id="_x0000_s26795" style="position:absolute;left:1498;top:557;width:29;height:0" coordorigin="1498,557" coordsize="29,0" path="m1498,557r29,e" filled="f" strokeweight=".58pt">
              <v:path arrowok="t"/>
            </v:shape>
            <v:shape id="_x0000_s26794" style="position:absolute;left:1556;top:557;width:29;height:0" coordorigin="1556,557" coordsize="29,0" path="m1556,557r28,e" filled="f" strokeweight=".58pt">
              <v:path arrowok="t"/>
            </v:shape>
            <v:shape id="_x0000_s26793" style="position:absolute;left:1613;top:557;width:29;height:0" coordorigin="1613,557" coordsize="29,0" path="m1613,557r29,e" filled="f" strokeweight=".58pt">
              <v:path arrowok="t"/>
            </v:shape>
            <v:shape id="_x0000_s26792" style="position:absolute;left:1671;top:557;width:29;height:0" coordorigin="1671,557" coordsize="29,0" path="m1671,557r29,e" filled="f" strokeweight=".58pt">
              <v:path arrowok="t"/>
            </v:shape>
            <v:shape id="_x0000_s26791" style="position:absolute;left:1728;top:557;width:29;height:0" coordorigin="1728,557" coordsize="29,0" path="m1728,557r29,e" filled="f" strokeweight=".58pt">
              <v:path arrowok="t"/>
            </v:shape>
            <v:shape id="_x0000_s26790" style="position:absolute;left:1786;top:557;width:29;height:0" coordorigin="1786,557" coordsize="29,0" path="m1786,557r29,e" filled="f" strokeweight=".58pt">
              <v:path arrowok="t"/>
            </v:shape>
            <v:shape id="_x0000_s26789" style="position:absolute;left:1844;top:557;width:29;height:0" coordorigin="1844,557" coordsize="29,0" path="m1844,557r28,e" filled="f" strokeweight=".58pt">
              <v:path arrowok="t"/>
            </v:shape>
            <v:shape id="_x0000_s26788" style="position:absolute;left:1901;top:557;width:29;height:0" coordorigin="1901,557" coordsize="29,0" path="m1901,557r29,e" filled="f" strokeweight=".58pt">
              <v:path arrowok="t"/>
            </v:shape>
            <v:shape id="_x0000_s26787" style="position:absolute;left:1959;top:557;width:29;height:0" coordorigin="1959,557" coordsize="29,0" path="m1959,557r29,e" filled="f" strokeweight=".58pt">
              <v:path arrowok="t"/>
            </v:shape>
            <v:shape id="_x0000_s26786" style="position:absolute;left:2016;top:557;width:29;height:0" coordorigin="2016,557" coordsize="29,0" path="m2016,557r29,e" filled="f" strokeweight=".58pt">
              <v:path arrowok="t"/>
            </v:shape>
            <v:shape id="_x0000_s26785" style="position:absolute;left:2074;top:557;width:29;height:0" coordorigin="2074,557" coordsize="29,0" path="m2074,557r29,e" filled="f" strokeweight=".58pt">
              <v:path arrowok="t"/>
            </v:shape>
            <v:shape id="_x0000_s26784" style="position:absolute;left:2132;top:557;width:29;height:0" coordorigin="2132,557" coordsize="29,0" path="m2132,557r28,e" filled="f" strokeweight=".58pt">
              <v:path arrowok="t"/>
            </v:shape>
            <v:shape id="_x0000_s26783" style="position:absolute;left:2189;top:557;width:29;height:0" coordorigin="2189,557" coordsize="29,0" path="m2189,557r29,e" filled="f" strokeweight=".58pt">
              <v:path arrowok="t"/>
            </v:shape>
            <v:shape id="_x0000_s26782" style="position:absolute;left:2247;top:557;width:29;height:0" coordorigin="2247,557" coordsize="29,0" path="m2247,557r29,e" filled="f" strokeweight=".58pt">
              <v:path arrowok="t"/>
            </v:shape>
            <v:shape id="_x0000_s26781" style="position:absolute;left:2304;top:557;width:29;height:0" coordorigin="2304,557" coordsize="29,0" path="m2304,557r29,e" filled="f" strokeweight=".58pt">
              <v:path arrowok="t"/>
            </v:shape>
            <v:shape id="_x0000_s26780" style="position:absolute;left:2362;top:557;width:29;height:0" coordorigin="2362,557" coordsize="29,0" path="m2362,557r29,e" filled="f" strokeweight=".58pt">
              <v:path arrowok="t"/>
            </v:shape>
            <v:shape id="_x0000_s26779" style="position:absolute;left:2420;top:557;width:29;height:0" coordorigin="2420,557" coordsize="29,0" path="m2420,557r28,e" filled="f" strokeweight=".58pt">
              <v:path arrowok="t"/>
            </v:shape>
            <v:shape id="_x0000_s26778" style="position:absolute;left:2477;top:557;width:29;height:0" coordorigin="2477,557" coordsize="29,0" path="m2477,557r29,e" filled="f" strokeweight=".58pt">
              <v:path arrowok="t"/>
            </v:shape>
            <v:shape id="_x0000_s26777" style="position:absolute;left:2535;top:557;width:29;height:0" coordorigin="2535,557" coordsize="29,0" path="m2535,557r29,e" filled="f" strokeweight=".58pt">
              <v:path arrowok="t"/>
            </v:shape>
            <v:shape id="_x0000_s26776" style="position:absolute;left:2592;top:557;width:29;height:0" coordorigin="2592,557" coordsize="29,0" path="m2592,557r29,e" filled="f" strokeweight=".58pt">
              <v:path arrowok="t"/>
            </v:shape>
            <v:shape id="_x0000_s26775" style="position:absolute;left:2650;top:557;width:29;height:0" coordorigin="2650,557" coordsize="29,0" path="m2650,557r29,e" filled="f" strokeweight=".58pt">
              <v:path arrowok="t"/>
            </v:shape>
            <v:shape id="_x0000_s26774" style="position:absolute;left:2708;top:557;width:29;height:0" coordorigin="2708,557" coordsize="29,0" path="m2708,557r28,e" filled="f" strokeweight=".58pt">
              <v:path arrowok="t"/>
            </v:shape>
            <v:shape id="_x0000_s26773" style="position:absolute;left:2765;top:557;width:29;height:0" coordorigin="2765,557" coordsize="29,0" path="m2765,557r29,e" filled="f" strokeweight=".58pt">
              <v:path arrowok="t"/>
            </v:shape>
            <v:shape id="_x0000_s26772" style="position:absolute;left:2823;top:557;width:29;height:0" coordorigin="2823,557" coordsize="29,0" path="m2823,557r29,e" filled="f" strokeweight=".58pt">
              <v:path arrowok="t"/>
            </v:shape>
            <v:shape id="_x0000_s26771" style="position:absolute;left:2880;top:557;width:29;height:0" coordorigin="2880,557" coordsize="29,0" path="m2880,557r29,e" filled="f" strokeweight=".58pt">
              <v:path arrowok="t"/>
            </v:shape>
            <v:shape id="_x0000_s26770" style="position:absolute;left:2938;top:557;width:29;height:0" coordorigin="2938,557" coordsize="29,0" path="m2938,557r29,e" filled="f" strokeweight=".58pt">
              <v:path arrowok="t"/>
            </v:shape>
            <v:shape id="_x0000_s26769" style="position:absolute;left:2996;top:557;width:29;height:0" coordorigin="2996,557" coordsize="29,0" path="m2996,557r28,e" filled="f" strokeweight=".58pt">
              <v:path arrowok="t"/>
            </v:shape>
            <v:shape id="_x0000_s26768" style="position:absolute;left:3053;top:557;width:29;height:0" coordorigin="3053,557" coordsize="29,0" path="m3053,557r29,e" filled="f" strokeweight=".58pt">
              <v:path arrowok="t"/>
            </v:shape>
            <v:shape id="_x0000_s26767" style="position:absolute;left:3111;top:557;width:29;height:0" coordorigin="3111,557" coordsize="29,0" path="m3111,557r29,e" filled="f" strokeweight=".58pt">
              <v:path arrowok="t"/>
            </v:shape>
            <v:shape id="_x0000_s26766" style="position:absolute;left:3168;top:557;width:29;height:0" coordorigin="3168,557" coordsize="29,0" path="m3168,557r29,e" filled="f" strokeweight=".58pt">
              <v:path arrowok="t"/>
            </v:shape>
            <v:shape id="_x0000_s26765" style="position:absolute;left:3226;top:557;width:29;height:0" coordorigin="3226,557" coordsize="29,0" path="m3226,557r29,e" filled="f" strokeweight=".58pt">
              <v:path arrowok="t"/>
            </v:shape>
            <v:shape id="_x0000_s26764" style="position:absolute;left:3284;top:557;width:29;height:0" coordorigin="3284,557" coordsize="29,0" path="m3284,557r28,e" filled="f" strokeweight=".58pt">
              <v:path arrowok="t"/>
            </v:shape>
            <v:shape id="_x0000_s26763" style="position:absolute;left:3341;top:557;width:29;height:0" coordorigin="3341,557" coordsize="29,0" path="m3341,557r29,e" filled="f" strokeweight=".58pt">
              <v:path arrowok="t"/>
            </v:shape>
            <v:shape id="_x0000_s26762" style="position:absolute;left:3399;top:557;width:29;height:0" coordorigin="3399,557" coordsize="29,0" path="m3399,557r29,e" filled="f" strokeweight=".58pt">
              <v:path arrowok="t"/>
            </v:shape>
            <v:shape id="_x0000_s26761" style="position:absolute;left:3457;top:557;width:29;height:0" coordorigin="3457,557" coordsize="29,0" path="m3457,557r29,e" filled="f" strokeweight=".58pt">
              <v:path arrowok="t"/>
            </v:shape>
            <v:shape id="_x0000_s26760" style="position:absolute;left:3515;top:557;width:29;height:0" coordorigin="3515,557" coordsize="29,0" path="m3515,557r28,e" filled="f" strokeweight=".58pt">
              <v:path arrowok="t"/>
            </v:shape>
            <v:shape id="_x0000_s26759" style="position:absolute;left:3572;top:557;width:29;height:0" coordorigin="3572,557" coordsize="29,0" path="m3572,557r29,e" filled="f" strokeweight=".58pt">
              <v:path arrowok="t"/>
            </v:shape>
            <v:shape id="_x0000_s26758" style="position:absolute;left:3630;top:557;width:29;height:0" coordorigin="3630,557" coordsize="29,0" path="m3630,557r29,e" filled="f" strokeweight=".58pt">
              <v:path arrowok="t"/>
            </v:shape>
            <v:shape id="_x0000_s26757" style="position:absolute;left:3687;top:557;width:29;height:0" coordorigin="3687,557" coordsize="29,0" path="m3687,557r29,e" filled="f" strokeweight=".58pt">
              <v:path arrowok="t"/>
            </v:shape>
            <v:shape id="_x0000_s26756" style="position:absolute;left:3745;top:557;width:29;height:0" coordorigin="3745,557" coordsize="29,0" path="m3745,557r29,e" filled="f" strokeweight=".58pt">
              <v:path arrowok="t"/>
            </v:shape>
            <v:shape id="_x0000_s26755" style="position:absolute;left:3803;top:557;width:29;height:0" coordorigin="3803,557" coordsize="29,0" path="m3803,557r28,e" filled="f" strokeweight=".58pt">
              <v:path arrowok="t"/>
            </v:shape>
            <v:shape id="_x0000_s26754" style="position:absolute;left:3860;top:557;width:29;height:0" coordorigin="3860,557" coordsize="29,0" path="m3860,557r29,e" filled="f" strokeweight=".58pt">
              <v:path arrowok="t"/>
            </v:shape>
            <v:shape id="_x0000_s26753" style="position:absolute;left:3918;top:557;width:29;height:0" coordorigin="3918,557" coordsize="29,0" path="m3918,557r29,e" filled="f" strokeweight=".58pt">
              <v:path arrowok="t"/>
            </v:shape>
            <v:shape id="_x0000_s26752" style="position:absolute;left:3975;top:557;width:29;height:0" coordorigin="3975,557" coordsize="29,0" path="m3975,557r29,e" filled="f" strokeweight=".58pt">
              <v:path arrowok="t"/>
            </v:shape>
            <v:shape id="_x0000_s26751" style="position:absolute;left:4033;top:557;width:29;height:0" coordorigin="4033,557" coordsize="29,0" path="m4033,557r29,e" filled="f" strokeweight=".58pt">
              <v:path arrowok="t"/>
            </v:shape>
            <v:shape id="_x0000_s26750" style="position:absolute;left:4091;top:557;width:29;height:0" coordorigin="4091,557" coordsize="29,0" path="m4091,557r28,e" filled="f" strokeweight=".58pt">
              <v:path arrowok="t"/>
            </v:shape>
            <v:shape id="_x0000_s26749" style="position:absolute;left:4148;top:557;width:29;height:0" coordorigin="4148,557" coordsize="29,0" path="m4148,557r29,e" filled="f" strokeweight=".58pt">
              <v:path arrowok="t"/>
            </v:shape>
            <v:shape id="_x0000_s26748" style="position:absolute;left:4206;top:557;width:29;height:0" coordorigin="4206,557" coordsize="29,0" path="m4206,557r29,e" filled="f" strokeweight=".58pt">
              <v:path arrowok="t"/>
            </v:shape>
            <v:shape id="_x0000_s26747" style="position:absolute;left:4263;top:557;width:29;height:0" coordorigin="4263,557" coordsize="29,0" path="m4263,557r29,e" filled="f" strokeweight=".58pt">
              <v:path arrowok="t"/>
            </v:shape>
            <v:shape id="_x0000_s26746" style="position:absolute;left:4321;top:557;width:29;height:0" coordorigin="4321,557" coordsize="29,0" path="m4321,557r29,e" filled="f" strokeweight=".58pt">
              <v:path arrowok="t"/>
            </v:shape>
            <v:shape id="_x0000_s26745" style="position:absolute;left:4379;top:557;width:29;height:0" coordorigin="4379,557" coordsize="29,0" path="m4379,557r28,e" filled="f" strokeweight=".58pt">
              <v:path arrowok="t"/>
            </v:shape>
            <v:shape id="_x0000_s26744" style="position:absolute;left:4436;top:557;width:29;height:0" coordorigin="4436,557" coordsize="29,0" path="m4436,557r29,e" filled="f" strokeweight=".58pt">
              <v:path arrowok="t"/>
            </v:shape>
            <v:shape id="_x0000_s26743" style="position:absolute;left:4494;top:557;width:29;height:0" coordorigin="4494,557" coordsize="29,0" path="m4494,557r29,e" filled="f" strokeweight=".58pt">
              <v:path arrowok="t"/>
            </v:shape>
            <v:shape id="_x0000_s26742" style="position:absolute;left:4551;top:557;width:29;height:0" coordorigin="4551,557" coordsize="29,0" path="m4551,557r29,e" filled="f" strokeweight=".58pt">
              <v:path arrowok="t"/>
            </v:shape>
            <v:shape id="_x0000_s26741" style="position:absolute;left:4609;top:557;width:29;height:0" coordorigin="4609,557" coordsize="29,0" path="m4609,557r29,e" filled="f" strokeweight=".58pt">
              <v:path arrowok="t"/>
            </v:shape>
            <v:shape id="_x0000_s26740" style="position:absolute;left:4667;top:557;width:29;height:0" coordorigin="4667,557" coordsize="29,0" path="m4667,557r28,e" filled="f" strokeweight=".58pt">
              <v:path arrowok="t"/>
            </v:shape>
            <v:shape id="_x0000_s26739" style="position:absolute;left:4724;top:557;width:29;height:0" coordorigin="4724,557" coordsize="29,0" path="m4724,557r29,e" filled="f" strokeweight=".58pt">
              <v:path arrowok="t"/>
            </v:shape>
            <v:shape id="_x0000_s26738" style="position:absolute;left:4782;top:557;width:29;height:0" coordorigin="4782,557" coordsize="29,0" path="m4782,557r29,e" filled="f" strokeweight=".58pt">
              <v:path arrowok="t"/>
            </v:shape>
            <v:shape id="_x0000_s26737" style="position:absolute;left:4839;top:557;width:29;height:0" coordorigin="4839,557" coordsize="29,0" path="m4839,557r29,e" filled="f" strokeweight=".58pt">
              <v:path arrowok="t"/>
            </v:shape>
            <v:shape id="_x0000_s26736" style="position:absolute;left:4897;top:557;width:29;height:0" coordorigin="4897,557" coordsize="29,0" path="m4897,557r29,e" filled="f" strokeweight=".58pt">
              <v:path arrowok="t"/>
            </v:shape>
            <v:shape id="_x0000_s26735" style="position:absolute;left:4955;top:557;width:29;height:0" coordorigin="4955,557" coordsize="29,0" path="m4955,557r28,e" filled="f" strokeweight=".58pt">
              <v:path arrowok="t"/>
            </v:shape>
            <v:shape id="_x0000_s26734" style="position:absolute;left:5012;top:557;width:29;height:0" coordorigin="5012,557" coordsize="29,0" path="m5012,557r29,e" filled="f" strokeweight=".58pt">
              <v:path arrowok="t"/>
            </v:shape>
            <v:shape id="_x0000_s26733" style="position:absolute;left:5070;top:557;width:29;height:0" coordorigin="5070,557" coordsize="29,0" path="m5070,557r29,e" filled="f" strokeweight=".58pt">
              <v:path arrowok="t"/>
            </v:shape>
            <v:shape id="_x0000_s26732" style="position:absolute;left:5127;top:557;width:29;height:0" coordorigin="5127,557" coordsize="29,0" path="m5127,557r29,e" filled="f" strokeweight=".58pt">
              <v:path arrowok="t"/>
            </v:shape>
            <v:shape id="_x0000_s26731" style="position:absolute;left:5185;top:557;width:29;height:0" coordorigin="5185,557" coordsize="29,0" path="m5185,557r29,e" filled="f" strokeweight=".58pt">
              <v:path arrowok="t"/>
            </v:shape>
            <v:shape id="_x0000_s26730" style="position:absolute;left:5243;top:557;width:29;height:0" coordorigin="5243,557" coordsize="29,0" path="m5243,557r28,e" filled="f" strokeweight=".58pt">
              <v:path arrowok="t"/>
            </v:shape>
            <v:shape id="_x0000_s26729" style="position:absolute;left:5300;top:557;width:29;height:0" coordorigin="5300,557" coordsize="29,0" path="m5300,557r29,e" filled="f" strokeweight=".58pt">
              <v:path arrowok="t"/>
            </v:shape>
            <v:shape id="_x0000_s26728" style="position:absolute;left:5358;top:557;width:29;height:0" coordorigin="5358,557" coordsize="29,0" path="m5358,557r29,e" filled="f" strokeweight=".58pt">
              <v:path arrowok="t"/>
            </v:shape>
            <v:shape id="_x0000_s26727" style="position:absolute;left:5415;top:557;width:29;height:0" coordorigin="5415,557" coordsize="29,0" path="m5415,557r29,e" filled="f" strokeweight=".58pt">
              <v:path arrowok="t"/>
            </v:shape>
            <v:shape id="_x0000_s26726" style="position:absolute;left:5473;top:557;width:29;height:0" coordorigin="5473,557" coordsize="29,0" path="m5473,557r29,e" filled="f" strokeweight=".58pt">
              <v:path arrowok="t"/>
            </v:shape>
            <v:shape id="_x0000_s26725" style="position:absolute;left:5531;top:557;width:29;height:0" coordorigin="5531,557" coordsize="29,0" path="m5531,557r28,e" filled="f" strokeweight=".58pt">
              <v:path arrowok="t"/>
            </v:shape>
            <v:shape id="_x0000_s26724" style="position:absolute;left:5588;top:557;width:29;height:0" coordorigin="5588,557" coordsize="29,0" path="m5588,557r29,e" filled="f" strokeweight=".58pt">
              <v:path arrowok="t"/>
            </v:shape>
            <v:shape id="_x0000_s26723" style="position:absolute;left:5646;top:557;width:29;height:0" coordorigin="5646,557" coordsize="29,0" path="m5646,557r29,e" filled="f" strokeweight=".58pt">
              <v:path arrowok="t"/>
            </v:shape>
            <v:shape id="_x0000_s26722" style="position:absolute;left:5703;top:557;width:29;height:0" coordorigin="5703,557" coordsize="29,0" path="m5703,557r29,e" filled="f" strokeweight=".58pt">
              <v:path arrowok="t"/>
            </v:shape>
            <v:shape id="_x0000_s26721" style="position:absolute;left:5761;top:557;width:29;height:0" coordorigin="5761,557" coordsize="29,0" path="m5761,557r29,e" filled="f" strokeweight=".58pt">
              <v:path arrowok="t"/>
            </v:shape>
            <v:shape id="_x0000_s26720" style="position:absolute;left:5819;top:557;width:29;height:0" coordorigin="5819,557" coordsize="29,0" path="m5819,557r29,e" filled="f" strokeweight=".58pt">
              <v:path arrowok="t"/>
            </v:shape>
            <v:shape id="_x0000_s26719" style="position:absolute;left:5877;top:557;width:29;height:0" coordorigin="5877,557" coordsize="29,0" path="m5877,557r28,e" filled="f" strokeweight=".58pt">
              <v:path arrowok="t"/>
            </v:shape>
            <v:shape id="_x0000_s26718" style="position:absolute;left:5934;top:557;width:29;height:0" coordorigin="5934,557" coordsize="29,0" path="m5934,557r29,e" filled="f" strokeweight=".58pt">
              <v:path arrowok="t"/>
            </v:shape>
            <v:shape id="_x0000_s26717" style="position:absolute;left:5992;top:557;width:29;height:0" coordorigin="5992,557" coordsize="29,0" path="m5992,557r29,e" filled="f" strokeweight=".58pt">
              <v:path arrowok="t"/>
            </v:shape>
            <v:shape id="_x0000_s26716" style="position:absolute;left:6049;top:557;width:29;height:0" coordorigin="6049,557" coordsize="29,0" path="m6049,557r29,e" filled="f" strokeweight=".58pt">
              <v:path arrowok="t"/>
            </v:shape>
            <v:shape id="_x0000_s26715" style="position:absolute;left:6107;top:557;width:29;height:0" coordorigin="6107,557" coordsize="29,0" path="m6107,557r29,e" filled="f" strokeweight=".58pt">
              <v:path arrowok="t"/>
            </v:shape>
            <v:shape id="_x0000_s26714" style="position:absolute;left:6165;top:557;width:29;height:0" coordorigin="6165,557" coordsize="29,0" path="m6165,557r28,e" filled="f" strokeweight=".58pt">
              <v:path arrowok="t"/>
            </v:shape>
            <v:shape id="_x0000_s26713" style="position:absolute;left:6222;top:557;width:29;height:0" coordorigin="6222,557" coordsize="29,0" path="m6222,557r29,e" filled="f" strokeweight=".58pt">
              <v:path arrowok="t"/>
            </v:shape>
            <v:shape id="_x0000_s26712" style="position:absolute;left:6280;top:557;width:29;height:0" coordorigin="6280,557" coordsize="29,0" path="m6280,557r29,e" filled="f" strokeweight=".58pt">
              <v:path arrowok="t"/>
            </v:shape>
            <v:shape id="_x0000_s26711" style="position:absolute;left:6337;top:557;width:29;height:0" coordorigin="6337,557" coordsize="29,0" path="m6337,557r29,e" filled="f" strokeweight=".58pt">
              <v:path arrowok="t"/>
            </v:shape>
            <v:shape id="_x0000_s26710" style="position:absolute;left:6395;top:557;width:29;height:0" coordorigin="6395,557" coordsize="29,0" path="m6395,557r29,e" filled="f" strokeweight=".58pt">
              <v:path arrowok="t"/>
            </v:shape>
            <v:shape id="_x0000_s26709" style="position:absolute;left:6453;top:557;width:29;height:0" coordorigin="6453,557" coordsize="29,0" path="m6453,557r28,e" filled="f" strokeweight=".58pt">
              <v:path arrowok="t"/>
            </v:shape>
            <v:shape id="_x0000_s26708" style="position:absolute;left:6510;top:557;width:29;height:0" coordorigin="6510,557" coordsize="29,0" path="m6510,557r29,e" filled="f" strokeweight=".58pt">
              <v:path arrowok="t"/>
            </v:shape>
            <v:shape id="_x0000_s26707" style="position:absolute;left:6568;top:557;width:29;height:0" coordorigin="6568,557" coordsize="29,0" path="m6568,557r29,e" filled="f" strokeweight=".58pt">
              <v:path arrowok="t"/>
            </v:shape>
            <v:shape id="_x0000_s26706" style="position:absolute;left:6625;top:557;width:29;height:0" coordorigin="6625,557" coordsize="29,0" path="m6625,557r29,e" filled="f" strokeweight=".58pt">
              <v:path arrowok="t"/>
            </v:shape>
            <v:shape id="_x0000_s26705" style="position:absolute;left:6683;top:557;width:29;height:0" coordorigin="6683,557" coordsize="29,0" path="m6683,557r29,e" filled="f" strokeweight=".58pt">
              <v:path arrowok="t"/>
            </v:shape>
            <v:shape id="_x0000_s26704" style="position:absolute;left:6741;top:557;width:29;height:0" coordorigin="6741,557" coordsize="29,0" path="m6741,557r28,e" filled="f" strokeweight=".58pt">
              <v:path arrowok="t"/>
            </v:shape>
            <v:shape id="_x0000_s26703" style="position:absolute;left:6798;top:557;width:29;height:0" coordorigin="6798,557" coordsize="29,0" path="m6798,557r29,e" filled="f" strokeweight=".58pt">
              <v:path arrowok="t"/>
            </v:shape>
            <v:shape id="_x0000_s26702" style="position:absolute;left:6856;top:557;width:29;height:0" coordorigin="6856,557" coordsize="29,0" path="m6856,557r29,e" filled="f" strokeweight=".58pt">
              <v:path arrowok="t"/>
            </v:shape>
            <v:shape id="_x0000_s26701" style="position:absolute;left:6913;top:557;width:29;height:0" coordorigin="6913,557" coordsize="29,0" path="m6913,557r29,e" filled="f" strokeweight=".58pt">
              <v:path arrowok="t"/>
            </v:shape>
            <v:shape id="_x0000_s26700" style="position:absolute;left:6971;top:557;width:29;height:0" coordorigin="6971,557" coordsize="29,0" path="m6971,557r29,e" filled="f" strokeweight=".58pt">
              <v:path arrowok="t"/>
            </v:shape>
            <v:shape id="_x0000_s26699" style="position:absolute;left:7029;top:557;width:29;height:0" coordorigin="7029,557" coordsize="29,0" path="m7029,557r28,e" filled="f" strokeweight=".58pt">
              <v:path arrowok="t"/>
            </v:shape>
            <v:shape id="_x0000_s26698" style="position:absolute;left:7086;top:557;width:29;height:0" coordorigin="7086,557" coordsize="29,0" path="m7086,557r29,e" filled="f" strokeweight=".58pt">
              <v:path arrowok="t"/>
            </v:shape>
            <v:shape id="_x0000_s26697" style="position:absolute;left:7144;top:557;width:29;height:0" coordorigin="7144,557" coordsize="29,0" path="m7144,557r29,e" filled="f" strokeweight=".58pt">
              <v:path arrowok="t"/>
            </v:shape>
            <v:shape id="_x0000_s26696" style="position:absolute;left:7201;top:557;width:29;height:0" coordorigin="7201,557" coordsize="29,0" path="m7201,557r29,e" filled="f" strokeweight=".58pt">
              <v:path arrowok="t"/>
            </v:shape>
            <v:shape id="_x0000_s26695" style="position:absolute;left:7259;top:557;width:29;height:0" coordorigin="7259,557" coordsize="29,0" path="m7259,557r29,e" filled="f" strokeweight=".58pt">
              <v:path arrowok="t"/>
            </v:shape>
            <v:shape id="_x0000_s26694" style="position:absolute;left:7317;top:557;width:29;height:0" coordorigin="7317,557" coordsize="29,0" path="m7317,557r28,e" filled="f" strokeweight=".58pt">
              <v:path arrowok="t"/>
            </v:shape>
            <v:shape id="_x0000_s26693" style="position:absolute;left:7374;top:557;width:29;height:0" coordorigin="7374,557" coordsize="29,0" path="m7374,557r29,e" filled="f" strokeweight=".58pt">
              <v:path arrowok="t"/>
            </v:shape>
            <v:shape id="_x0000_s26692" style="position:absolute;left:7432;top:557;width:29;height:0" coordorigin="7432,557" coordsize="29,0" path="m7432,557r29,e" filled="f" strokeweight=".58pt">
              <v:path arrowok="t"/>
            </v:shape>
            <v:shape id="_x0000_s26691" style="position:absolute;left:7489;top:557;width:29;height:0" coordorigin="7489,557" coordsize="29,0" path="m7489,557r29,e" filled="f" strokeweight=".58pt">
              <v:path arrowok="t"/>
            </v:shape>
            <v:shape id="_x0000_s26690" style="position:absolute;left:7547;top:557;width:29;height:0" coordorigin="7547,557" coordsize="29,0" path="m7547,557r29,e" filled="f" strokeweight=".58pt">
              <v:path arrowok="t"/>
            </v:shape>
            <v:shape id="_x0000_s26689" style="position:absolute;left:7605;top:557;width:29;height:0" coordorigin="7605,557" coordsize="29,0" path="m7605,557r28,e" filled="f" strokeweight=".58pt">
              <v:path arrowok="t"/>
            </v:shape>
            <v:shape id="_x0000_s26688" style="position:absolute;left:7662;top:557;width:29;height:0" coordorigin="7662,557" coordsize="29,0" path="m7662,557r29,e" filled="f" strokeweight=".58pt">
              <v:path arrowok="t"/>
            </v:shape>
            <v:shape id="_x0000_s26687" style="position:absolute;left:7720;top:557;width:29;height:0" coordorigin="7720,557" coordsize="29,0" path="m7720,557r29,e" filled="f" strokeweight=".58pt">
              <v:path arrowok="t"/>
            </v:shape>
            <v:shape id="_x0000_s26686" style="position:absolute;left:7777;top:557;width:29;height:0" coordorigin="7777,557" coordsize="29,0" path="m7777,557r29,e" filled="f" strokeweight=".58pt">
              <v:path arrowok="t"/>
            </v:shape>
            <v:shape id="_x0000_s26685" style="position:absolute;left:7835;top:557;width:29;height:0" coordorigin="7835,557" coordsize="29,0" path="m7835,557r29,e" filled="f" strokeweight=".58pt">
              <v:path arrowok="t"/>
            </v:shape>
            <v:shape id="_x0000_s26684" style="position:absolute;left:7893;top:557;width:29;height:0" coordorigin="7893,557" coordsize="29,0" path="m7893,557r28,e" filled="f" strokeweight=".58pt">
              <v:path arrowok="t"/>
            </v:shape>
            <v:shape id="_x0000_s26683" style="position:absolute;left:7950;top:557;width:29;height:0" coordorigin="7950,557" coordsize="29,0" path="m7950,557r29,e" filled="f" strokeweight=".58pt">
              <v:path arrowok="t"/>
            </v:shape>
            <v:shape id="_x0000_s26682" style="position:absolute;left:8008;top:557;width:29;height:0" coordorigin="8008,557" coordsize="29,0" path="m8008,557r29,e" filled="f" strokeweight=".58pt">
              <v:path arrowok="t"/>
            </v:shape>
            <v:shape id="_x0000_s26681" style="position:absolute;left:8065;top:557;width:29;height:0" coordorigin="8065,557" coordsize="29,0" path="m8065,557r29,e" filled="f" strokeweight=".58pt">
              <v:path arrowok="t"/>
            </v:shape>
            <v:shape id="_x0000_s26680" style="position:absolute;left:8124;top:557;width:29;height:0" coordorigin="8124,557" coordsize="29,0" path="m8124,557r28,e" filled="f" strokeweight=".58pt">
              <v:path arrowok="t"/>
            </v:shape>
            <v:shape id="_x0000_s26679" style="position:absolute;left:8181;top:557;width:29;height:0" coordorigin="8181,557" coordsize="29,0" path="m8181,557r29,e" filled="f" strokeweight=".58pt">
              <v:path arrowok="t"/>
            </v:shape>
            <v:shape id="_x0000_s26678" style="position:absolute;left:8239;top:557;width:29;height:0" coordorigin="8239,557" coordsize="29,0" path="m8239,557r29,e" filled="f" strokeweight=".58pt">
              <v:path arrowok="t"/>
            </v:shape>
            <v:shape id="_x0000_s26677" style="position:absolute;left:8296;top:557;width:29;height:0" coordorigin="8296,557" coordsize="29,0" path="m8296,557r29,e" filled="f" strokeweight=".58pt">
              <v:path arrowok="t"/>
            </v:shape>
            <v:shape id="_x0000_s26676" style="position:absolute;left:8354;top:557;width:29;height:0" coordorigin="8354,557" coordsize="29,0" path="m8354,557r29,e" filled="f" strokeweight=".58pt">
              <v:path arrowok="t"/>
            </v:shape>
            <v:shape id="_x0000_s26675" style="position:absolute;left:8412;top:557;width:29;height:0" coordorigin="8412,557" coordsize="29,0" path="m8412,557r28,e" filled="f" strokeweight=".58pt">
              <v:path arrowok="t"/>
            </v:shape>
            <v:shape id="_x0000_s26674" style="position:absolute;left:8469;top:557;width:29;height:0" coordorigin="8469,557" coordsize="29,0" path="m8469,557r29,e" filled="f" strokeweight=".58pt">
              <v:path arrowok="t"/>
            </v:shape>
            <v:shape id="_x0000_s26673" style="position:absolute;left:8527;top:557;width:29;height:0" coordorigin="8527,557" coordsize="29,0" path="m8527,557r29,e" filled="f" strokeweight=".58pt">
              <v:path arrowok="t"/>
            </v:shape>
            <v:shape id="_x0000_s26672" style="position:absolute;left:8584;top:557;width:29;height:0" coordorigin="8584,557" coordsize="29,0" path="m8584,557r29,e" filled="f" strokeweight=".58pt">
              <v:path arrowok="t"/>
            </v:shape>
            <v:shape id="_x0000_s26671" style="position:absolute;left:8642;top:557;width:29;height:0" coordorigin="8642,557" coordsize="29,0" path="m8642,557r29,e" filled="f" strokeweight=".58pt">
              <v:path arrowok="t"/>
            </v:shape>
            <v:shape id="_x0000_s26670" style="position:absolute;left:8700;top:557;width:29;height:0" coordorigin="8700,557" coordsize="29,0" path="m8700,557r28,e" filled="f" strokeweight=".58pt">
              <v:path arrowok="t"/>
            </v:shape>
            <v:shape id="_x0000_s26669" style="position:absolute;left:8757;top:557;width:29;height:0" coordorigin="8757,557" coordsize="29,0" path="m8757,557r29,e" filled="f" strokeweight=".58pt">
              <v:path arrowok="t"/>
            </v:shape>
            <v:shape id="_x0000_s26668" style="position:absolute;left:8815;top:557;width:29;height:0" coordorigin="8815,557" coordsize="29,0" path="m8815,557r29,e" filled="f" strokeweight=".58pt">
              <v:path arrowok="t"/>
            </v:shape>
            <v:shape id="_x0000_s26667" style="position:absolute;left:8872;top:557;width:29;height:0" coordorigin="8872,557" coordsize="29,0" path="m8872,557r29,e" filled="f" strokeweight=".58pt">
              <v:path arrowok="t"/>
            </v:shape>
            <v:shape id="_x0000_s26666" style="position:absolute;left:8930;top:557;width:29;height:0" coordorigin="8930,557" coordsize="29,0" path="m8930,557r29,e" filled="f" strokeweight=".58pt">
              <v:path arrowok="t"/>
            </v:shape>
            <v:shape id="_x0000_s26665" style="position:absolute;left:8988;top:557;width:29;height:0" coordorigin="8988,557" coordsize="29,0" path="m8988,557r28,e" filled="f" strokeweight=".58pt">
              <v:path arrowok="t"/>
            </v:shape>
            <v:shape id="_x0000_s26664" style="position:absolute;left:9045;top:557;width:29;height:0" coordorigin="9045,557" coordsize="29,0" path="m9045,557r29,e" filled="f" strokeweight=".58pt">
              <v:path arrowok="t"/>
            </v:shape>
            <v:shape id="_x0000_s26663" style="position:absolute;left:9103;top:557;width:29;height:0" coordorigin="9103,557" coordsize="29,0" path="m9103,557r29,e" filled="f" strokeweight=".58pt">
              <v:path arrowok="t"/>
            </v:shape>
            <v:shape id="_x0000_s26662" style="position:absolute;left:9160;top:557;width:29;height:0" coordorigin="9160,557" coordsize="29,0" path="m9160,557r29,e" filled="f" strokeweight=".58pt">
              <v:path arrowok="t"/>
            </v:shape>
            <v:shape id="_x0000_s26661" style="position:absolute;left:9218;top:557;width:29;height:0" coordorigin="9218,557" coordsize="29,0" path="m9218,557r29,e" filled="f" strokeweight=".58pt">
              <v:path arrowok="t"/>
            </v:shape>
            <v:shape id="_x0000_s26660" style="position:absolute;left:9276;top:557;width:29;height:0" coordorigin="9276,557" coordsize="29,0" path="m9276,557r28,e" filled="f" strokeweight=".58pt">
              <v:path arrowok="t"/>
            </v:shape>
            <v:shape id="_x0000_s26659" style="position:absolute;left:9333;top:557;width:29;height:0" coordorigin="9333,557" coordsize="29,0" path="m9333,557r29,e" filled="f" strokeweight=".58pt">
              <v:path arrowok="t"/>
            </v:shape>
            <v:shape id="_x0000_s26658" style="position:absolute;left:9391;top:557;width:29;height:0" coordorigin="9391,557" coordsize="29,0" path="m9391,557r29,e" filled="f" strokeweight=".58pt">
              <v:path arrowok="t"/>
            </v:shape>
            <v:shape id="_x0000_s26657" style="position:absolute;left:9448;top:557;width:29;height:0" coordorigin="9448,557" coordsize="29,0" path="m9448,557r29,e" filled="f" strokeweight=".58pt">
              <v:path arrowok="t"/>
            </v:shape>
            <v:shape id="_x0000_s26656" style="position:absolute;left:9506;top:557;width:29;height:0" coordorigin="9506,557" coordsize="29,0" path="m9506,557r29,e" filled="f" strokeweight=".58pt">
              <v:path arrowok="t"/>
            </v:shape>
            <v:shape id="_x0000_s26655" style="position:absolute;left:9564;top:557;width:29;height:0" coordorigin="9564,557" coordsize="29,0" path="m9564,557r28,e" filled="f" strokeweight=".58pt">
              <v:path arrowok="t"/>
            </v:shape>
            <v:shape id="_x0000_s26654" style="position:absolute;left:9621;top:557;width:29;height:0" coordorigin="9621,557" coordsize="29,0" path="m9621,557r29,e" filled="f" strokeweight=".58pt">
              <v:path arrowok="t"/>
            </v:shape>
            <v:shape id="_x0000_s26653" style="position:absolute;left:9679;top:557;width:29;height:0" coordorigin="9679,557" coordsize="29,0" path="m9679,557r29,e" filled="f" strokeweight=".58pt">
              <v:path arrowok="t"/>
            </v:shape>
            <v:shape id="_x0000_s26652" style="position:absolute;left:9736;top:557;width:29;height:0" coordorigin="9736,557" coordsize="29,0" path="m9736,557r29,e" filled="f" strokeweight=".58pt">
              <v:path arrowok="t"/>
            </v:shape>
            <v:shape id="_x0000_s26651" style="position:absolute;left:9794;top:557;width:29;height:0" coordorigin="9794,557" coordsize="29,0" path="m9794,557r29,e" filled="f" strokeweight=".58pt">
              <v:path arrowok="t"/>
            </v:shape>
            <v:shape id="_x0000_s26650" style="position:absolute;left:9852;top:557;width:29;height:0" coordorigin="9852,557" coordsize="29,0" path="m9852,557r28,e" filled="f" strokeweight=".58pt">
              <v:path arrowok="t"/>
            </v:shape>
            <v:shape id="_x0000_s26649" style="position:absolute;left:9909;top:557;width:29;height:0" coordorigin="9909,557" coordsize="29,0" path="m9909,557r29,e" filled="f" strokeweight=".58pt">
              <v:path arrowok="t"/>
            </v:shape>
            <v:shape id="_x0000_s26648" style="position:absolute;left:9967;top:557;width:29;height:0" coordorigin="9967,557" coordsize="29,0" path="m9967,557r29,e" filled="f" strokeweight=".58pt">
              <v:path arrowok="t"/>
            </v:shape>
            <v:shape id="_x0000_s26647" style="position:absolute;left:10024;top:557;width:29;height:0" coordorigin="10024,557" coordsize="29,0" path="m10024,557r29,e" filled="f" strokeweight=".58pt">
              <v:path arrowok="t"/>
            </v:shape>
            <w10:wrap anchorx="page"/>
          </v:group>
        </w:pict>
      </w:r>
      <w:r>
        <w:pict>
          <v:group id="_x0000_s26495" style="position:absolute;left:0;text-align:left;margin-left:71.75pt;margin-top:46.5pt;width:431.2pt;height:.6pt;z-index:-34584;mso-position-horizontal-relative:page" coordorigin="1435,930" coordsize="8624,12">
            <v:shape id="_x0000_s26645" style="position:absolute;left:1440;top:936;width:29;height:0" coordorigin="1440,936" coordsize="29,0" path="m1440,936r29,e" filled="f" strokeweight=".58pt">
              <v:path arrowok="t"/>
            </v:shape>
            <v:shape id="_x0000_s26644" style="position:absolute;left:1498;top:936;width:29;height:0" coordorigin="1498,936" coordsize="29,0" path="m1498,936r29,e" filled="f" strokeweight=".58pt">
              <v:path arrowok="t"/>
            </v:shape>
            <v:shape id="_x0000_s26643" style="position:absolute;left:1556;top:936;width:29;height:0" coordorigin="1556,936" coordsize="29,0" path="m1556,936r28,e" filled="f" strokeweight=".58pt">
              <v:path arrowok="t"/>
            </v:shape>
            <v:shape id="_x0000_s26642" style="position:absolute;left:1613;top:936;width:29;height:0" coordorigin="1613,936" coordsize="29,0" path="m1613,936r29,e" filled="f" strokeweight=".58pt">
              <v:path arrowok="t"/>
            </v:shape>
            <v:shape id="_x0000_s26641" style="position:absolute;left:1671;top:936;width:29;height:0" coordorigin="1671,936" coordsize="29,0" path="m1671,936r29,e" filled="f" strokeweight=".58pt">
              <v:path arrowok="t"/>
            </v:shape>
            <v:shape id="_x0000_s26640" style="position:absolute;left:1728;top:936;width:29;height:0" coordorigin="1728,936" coordsize="29,0" path="m1728,936r29,e" filled="f" strokeweight=".58pt">
              <v:path arrowok="t"/>
            </v:shape>
            <v:shape id="_x0000_s26639" style="position:absolute;left:1786;top:936;width:29;height:0" coordorigin="1786,936" coordsize="29,0" path="m1786,936r29,e" filled="f" strokeweight=".58pt">
              <v:path arrowok="t"/>
            </v:shape>
            <v:shape id="_x0000_s26638" style="position:absolute;left:1844;top:936;width:29;height:0" coordorigin="1844,936" coordsize="29,0" path="m1844,936r28,e" filled="f" strokeweight=".58pt">
              <v:path arrowok="t"/>
            </v:shape>
            <v:shape id="_x0000_s26637" style="position:absolute;left:1901;top:936;width:29;height:0" coordorigin="1901,936" coordsize="29,0" path="m1901,936r29,e" filled="f" strokeweight=".58pt">
              <v:path arrowok="t"/>
            </v:shape>
            <v:shape id="_x0000_s26636" style="position:absolute;left:1959;top:936;width:29;height:0" coordorigin="1959,936" coordsize="29,0" path="m1959,936r29,e" filled="f" strokeweight=".58pt">
              <v:path arrowok="t"/>
            </v:shape>
            <v:shape id="_x0000_s26635" style="position:absolute;left:2016;top:936;width:29;height:0" coordorigin="2016,936" coordsize="29,0" path="m2016,936r29,e" filled="f" strokeweight=".58pt">
              <v:path arrowok="t"/>
            </v:shape>
            <v:shape id="_x0000_s26634" style="position:absolute;left:2074;top:936;width:29;height:0" coordorigin="2074,936" coordsize="29,0" path="m2074,936r29,e" filled="f" strokeweight=".58pt">
              <v:path arrowok="t"/>
            </v:shape>
            <v:shape id="_x0000_s26633" style="position:absolute;left:2132;top:936;width:29;height:0" coordorigin="2132,936" coordsize="29,0" path="m2132,936r28,e" filled="f" strokeweight=".58pt">
              <v:path arrowok="t"/>
            </v:shape>
            <v:shape id="_x0000_s26632" style="position:absolute;left:2189;top:936;width:29;height:0" coordorigin="2189,936" coordsize="29,0" path="m2189,936r29,e" filled="f" strokeweight=".58pt">
              <v:path arrowok="t"/>
            </v:shape>
            <v:shape id="_x0000_s26631" style="position:absolute;left:2247;top:936;width:29;height:0" coordorigin="2247,936" coordsize="29,0" path="m2247,936r29,e" filled="f" strokeweight=".58pt">
              <v:path arrowok="t"/>
            </v:shape>
            <v:shape id="_x0000_s26630" style="position:absolute;left:2304;top:936;width:29;height:0" coordorigin="2304,936" coordsize="29,0" path="m2304,936r29,e" filled="f" strokeweight=".58pt">
              <v:path arrowok="t"/>
            </v:shape>
            <v:shape id="_x0000_s26629" style="position:absolute;left:2362;top:936;width:29;height:0" coordorigin="2362,936" coordsize="29,0" path="m2362,936r29,e" filled="f" strokeweight=".58pt">
              <v:path arrowok="t"/>
            </v:shape>
            <v:shape id="_x0000_s26628" style="position:absolute;left:2420;top:936;width:29;height:0" coordorigin="2420,936" coordsize="29,0" path="m2420,936r28,e" filled="f" strokeweight=".58pt">
              <v:path arrowok="t"/>
            </v:shape>
            <v:shape id="_x0000_s26627" style="position:absolute;left:2477;top:936;width:29;height:0" coordorigin="2477,936" coordsize="29,0" path="m2477,936r29,e" filled="f" strokeweight=".58pt">
              <v:path arrowok="t"/>
            </v:shape>
            <v:shape id="_x0000_s26626" style="position:absolute;left:2535;top:936;width:29;height:0" coordorigin="2535,936" coordsize="29,0" path="m2535,936r29,e" filled="f" strokeweight=".58pt">
              <v:path arrowok="t"/>
            </v:shape>
            <v:shape id="_x0000_s26625" style="position:absolute;left:2592;top:936;width:29;height:0" coordorigin="2592,936" coordsize="29,0" path="m2592,936r29,e" filled="f" strokeweight=".58pt">
              <v:path arrowok="t"/>
            </v:shape>
            <v:shape id="_x0000_s26624" style="position:absolute;left:2650;top:936;width:29;height:0" coordorigin="2650,936" coordsize="29,0" path="m2650,936r29,e" filled="f" strokeweight=".58pt">
              <v:path arrowok="t"/>
            </v:shape>
            <v:shape id="_x0000_s26623" style="position:absolute;left:2708;top:936;width:29;height:0" coordorigin="2708,936" coordsize="29,0" path="m2708,936r28,e" filled="f" strokeweight=".58pt">
              <v:path arrowok="t"/>
            </v:shape>
            <v:shape id="_x0000_s26622" style="position:absolute;left:2765;top:936;width:29;height:0" coordorigin="2765,936" coordsize="29,0" path="m2765,936r29,e" filled="f" strokeweight=".58pt">
              <v:path arrowok="t"/>
            </v:shape>
            <v:shape id="_x0000_s26621" style="position:absolute;left:2823;top:936;width:29;height:0" coordorigin="2823,936" coordsize="29,0" path="m2823,936r29,e" filled="f" strokeweight=".58pt">
              <v:path arrowok="t"/>
            </v:shape>
            <v:shape id="_x0000_s26620" style="position:absolute;left:2880;top:936;width:29;height:0" coordorigin="2880,936" coordsize="29,0" path="m2880,936r29,e" filled="f" strokeweight=".58pt">
              <v:path arrowok="t"/>
            </v:shape>
            <v:shape id="_x0000_s26619" style="position:absolute;left:2938;top:936;width:29;height:0" coordorigin="2938,936" coordsize="29,0" path="m2938,936r29,e" filled="f" strokeweight=".58pt">
              <v:path arrowok="t"/>
            </v:shape>
            <v:shape id="_x0000_s26618" style="position:absolute;left:2996;top:936;width:29;height:0" coordorigin="2996,936" coordsize="29,0" path="m2996,936r28,e" filled="f" strokeweight=".58pt">
              <v:path arrowok="t"/>
            </v:shape>
            <v:shape id="_x0000_s26617" style="position:absolute;left:3053;top:936;width:29;height:0" coordorigin="3053,936" coordsize="29,0" path="m3053,936r29,e" filled="f" strokeweight=".58pt">
              <v:path arrowok="t"/>
            </v:shape>
            <v:shape id="_x0000_s26616" style="position:absolute;left:3111;top:936;width:29;height:0" coordorigin="3111,936" coordsize="29,0" path="m3111,936r29,e" filled="f" strokeweight=".58pt">
              <v:path arrowok="t"/>
            </v:shape>
            <v:shape id="_x0000_s26615" style="position:absolute;left:3168;top:936;width:29;height:0" coordorigin="3168,936" coordsize="29,0" path="m3168,936r29,e" filled="f" strokeweight=".58pt">
              <v:path arrowok="t"/>
            </v:shape>
            <v:shape id="_x0000_s26614" style="position:absolute;left:3226;top:936;width:29;height:0" coordorigin="3226,936" coordsize="29,0" path="m3226,936r29,e" filled="f" strokeweight=".58pt">
              <v:path arrowok="t"/>
            </v:shape>
            <v:shape id="_x0000_s26613" style="position:absolute;left:3284;top:936;width:29;height:0" coordorigin="3284,936" coordsize="29,0" path="m3284,936r28,e" filled="f" strokeweight=".58pt">
              <v:path arrowok="t"/>
            </v:shape>
            <v:shape id="_x0000_s26612" style="position:absolute;left:3341;top:936;width:29;height:0" coordorigin="3341,936" coordsize="29,0" path="m3341,936r29,e" filled="f" strokeweight=".58pt">
              <v:path arrowok="t"/>
            </v:shape>
            <v:shape id="_x0000_s26611" style="position:absolute;left:3399;top:936;width:29;height:0" coordorigin="3399,936" coordsize="29,0" path="m3399,936r29,e" filled="f" strokeweight=".58pt">
              <v:path arrowok="t"/>
            </v:shape>
            <v:shape id="_x0000_s26610" style="position:absolute;left:3457;top:936;width:29;height:0" coordorigin="3457,936" coordsize="29,0" path="m3457,936r29,e" filled="f" strokeweight=".58pt">
              <v:path arrowok="t"/>
            </v:shape>
            <v:shape id="_x0000_s26609" style="position:absolute;left:3515;top:936;width:29;height:0" coordorigin="3515,936" coordsize="29,0" path="m3515,936r28,e" filled="f" strokeweight=".58pt">
              <v:path arrowok="t"/>
            </v:shape>
            <v:shape id="_x0000_s26608" style="position:absolute;left:3572;top:936;width:29;height:0" coordorigin="3572,936" coordsize="29,0" path="m3572,936r29,e" filled="f" strokeweight=".58pt">
              <v:path arrowok="t"/>
            </v:shape>
            <v:shape id="_x0000_s26607" style="position:absolute;left:3630;top:936;width:29;height:0" coordorigin="3630,936" coordsize="29,0" path="m3630,936r29,e" filled="f" strokeweight=".58pt">
              <v:path arrowok="t"/>
            </v:shape>
            <v:shape id="_x0000_s26606" style="position:absolute;left:3687;top:936;width:29;height:0" coordorigin="3687,936" coordsize="29,0" path="m3687,936r29,e" filled="f" strokeweight=".58pt">
              <v:path arrowok="t"/>
            </v:shape>
            <v:shape id="_x0000_s26605" style="position:absolute;left:3745;top:936;width:29;height:0" coordorigin="3745,936" coordsize="29,0" path="m3745,936r29,e" filled="f" strokeweight=".58pt">
              <v:path arrowok="t"/>
            </v:shape>
            <v:shape id="_x0000_s26604" style="position:absolute;left:3803;top:936;width:29;height:0" coordorigin="3803,936" coordsize="29,0" path="m3803,936r28,e" filled="f" strokeweight=".58pt">
              <v:path arrowok="t"/>
            </v:shape>
            <v:shape id="_x0000_s26603" style="position:absolute;left:3860;top:936;width:29;height:0" coordorigin="3860,936" coordsize="29,0" path="m3860,936r29,e" filled="f" strokeweight=".58pt">
              <v:path arrowok="t"/>
            </v:shape>
            <v:shape id="_x0000_s26602" style="position:absolute;left:3918;top:936;width:29;height:0" coordorigin="3918,936" coordsize="29,0" path="m3918,936r29,e" filled="f" strokeweight=".58pt">
              <v:path arrowok="t"/>
            </v:shape>
            <v:shape id="_x0000_s26601" style="position:absolute;left:3975;top:936;width:29;height:0" coordorigin="3975,936" coordsize="29,0" path="m3975,936r29,e" filled="f" strokeweight=".58pt">
              <v:path arrowok="t"/>
            </v:shape>
            <v:shape id="_x0000_s26600" style="position:absolute;left:4033;top:936;width:29;height:0" coordorigin="4033,936" coordsize="29,0" path="m4033,936r29,e" filled="f" strokeweight=".58pt">
              <v:path arrowok="t"/>
            </v:shape>
            <v:shape id="_x0000_s26599" style="position:absolute;left:4091;top:936;width:29;height:0" coordorigin="4091,936" coordsize="29,0" path="m4091,936r28,e" filled="f" strokeweight=".58pt">
              <v:path arrowok="t"/>
            </v:shape>
            <v:shape id="_x0000_s26598" style="position:absolute;left:4148;top:936;width:29;height:0" coordorigin="4148,936" coordsize="29,0" path="m4148,936r29,e" filled="f" strokeweight=".58pt">
              <v:path arrowok="t"/>
            </v:shape>
            <v:shape id="_x0000_s26597" style="position:absolute;left:4206;top:936;width:29;height:0" coordorigin="4206,936" coordsize="29,0" path="m4206,936r29,e" filled="f" strokeweight=".58pt">
              <v:path arrowok="t"/>
            </v:shape>
            <v:shape id="_x0000_s26596" style="position:absolute;left:4263;top:936;width:29;height:0" coordorigin="4263,936" coordsize="29,0" path="m4263,936r29,e" filled="f" strokeweight=".58pt">
              <v:path arrowok="t"/>
            </v:shape>
            <v:shape id="_x0000_s26595" style="position:absolute;left:4321;top:936;width:29;height:0" coordorigin="4321,936" coordsize="29,0" path="m4321,936r29,e" filled="f" strokeweight=".58pt">
              <v:path arrowok="t"/>
            </v:shape>
            <v:shape id="_x0000_s26594" style="position:absolute;left:4379;top:936;width:29;height:0" coordorigin="4379,936" coordsize="29,0" path="m4379,936r28,e" filled="f" strokeweight=".58pt">
              <v:path arrowok="t"/>
            </v:shape>
            <v:shape id="_x0000_s26593" style="position:absolute;left:4436;top:936;width:29;height:0" coordorigin="4436,936" coordsize="29,0" path="m4436,936r29,e" filled="f" strokeweight=".58pt">
              <v:path arrowok="t"/>
            </v:shape>
            <v:shape id="_x0000_s26592" style="position:absolute;left:4494;top:936;width:29;height:0" coordorigin="4494,936" coordsize="29,0" path="m4494,936r29,e" filled="f" strokeweight=".58pt">
              <v:path arrowok="t"/>
            </v:shape>
            <v:shape id="_x0000_s26591" style="position:absolute;left:4551;top:936;width:29;height:0" coordorigin="4551,936" coordsize="29,0" path="m4551,936r29,e" filled="f" strokeweight=".58pt">
              <v:path arrowok="t"/>
            </v:shape>
            <v:shape id="_x0000_s26590" style="position:absolute;left:4609;top:936;width:29;height:0" coordorigin="4609,936" coordsize="29,0" path="m4609,936r29,e" filled="f" strokeweight=".58pt">
              <v:path arrowok="t"/>
            </v:shape>
            <v:shape id="_x0000_s26589" style="position:absolute;left:4667;top:936;width:29;height:0" coordorigin="4667,936" coordsize="29,0" path="m4667,936r28,e" filled="f" strokeweight=".58pt">
              <v:path arrowok="t"/>
            </v:shape>
            <v:shape id="_x0000_s26588" style="position:absolute;left:4724;top:936;width:29;height:0" coordorigin="4724,936" coordsize="29,0" path="m4724,936r29,e" filled="f" strokeweight=".58pt">
              <v:path arrowok="t"/>
            </v:shape>
            <v:shape id="_x0000_s26587" style="position:absolute;left:4782;top:936;width:29;height:0" coordorigin="4782,936" coordsize="29,0" path="m4782,936r29,e" filled="f" strokeweight=".58pt">
              <v:path arrowok="t"/>
            </v:shape>
            <v:shape id="_x0000_s26586" style="position:absolute;left:4839;top:936;width:29;height:0" coordorigin="4839,936" coordsize="29,0" path="m4839,936r29,e" filled="f" strokeweight=".58pt">
              <v:path arrowok="t"/>
            </v:shape>
            <v:shape id="_x0000_s26585" style="position:absolute;left:4897;top:936;width:29;height:0" coordorigin="4897,936" coordsize="29,0" path="m4897,936r29,e" filled="f" strokeweight=".58pt">
              <v:path arrowok="t"/>
            </v:shape>
            <v:shape id="_x0000_s26584" style="position:absolute;left:4955;top:936;width:29;height:0" coordorigin="4955,936" coordsize="29,0" path="m4955,936r28,e" filled="f" strokeweight=".58pt">
              <v:path arrowok="t"/>
            </v:shape>
            <v:shape id="_x0000_s26583" style="position:absolute;left:5012;top:936;width:29;height:0" coordorigin="5012,936" coordsize="29,0" path="m5012,936r29,e" filled="f" strokeweight=".58pt">
              <v:path arrowok="t"/>
            </v:shape>
            <v:shape id="_x0000_s26582" style="position:absolute;left:5070;top:936;width:29;height:0" coordorigin="5070,936" coordsize="29,0" path="m5070,936r29,e" filled="f" strokeweight=".58pt">
              <v:path arrowok="t"/>
            </v:shape>
            <v:shape id="_x0000_s26581" style="position:absolute;left:5127;top:936;width:29;height:0" coordorigin="5127,936" coordsize="29,0" path="m5127,936r29,e" filled="f" strokeweight=".58pt">
              <v:path arrowok="t"/>
            </v:shape>
            <v:shape id="_x0000_s26580" style="position:absolute;left:5185;top:936;width:29;height:0" coordorigin="5185,936" coordsize="29,0" path="m5185,936r29,e" filled="f" strokeweight=".58pt">
              <v:path arrowok="t"/>
            </v:shape>
            <v:shape id="_x0000_s26579" style="position:absolute;left:5243;top:936;width:29;height:0" coordorigin="5243,936" coordsize="29,0" path="m5243,936r28,e" filled="f" strokeweight=".58pt">
              <v:path arrowok="t"/>
            </v:shape>
            <v:shape id="_x0000_s26578" style="position:absolute;left:5300;top:936;width:29;height:0" coordorigin="5300,936" coordsize="29,0" path="m5300,936r29,e" filled="f" strokeweight=".58pt">
              <v:path arrowok="t"/>
            </v:shape>
            <v:shape id="_x0000_s26577" style="position:absolute;left:5358;top:936;width:29;height:0" coordorigin="5358,936" coordsize="29,0" path="m5358,936r29,e" filled="f" strokeweight=".58pt">
              <v:path arrowok="t"/>
            </v:shape>
            <v:shape id="_x0000_s26576" style="position:absolute;left:5415;top:936;width:29;height:0" coordorigin="5415,936" coordsize="29,0" path="m5415,936r29,e" filled="f" strokeweight=".58pt">
              <v:path arrowok="t"/>
            </v:shape>
            <v:shape id="_x0000_s26575" style="position:absolute;left:5473;top:936;width:29;height:0" coordorigin="5473,936" coordsize="29,0" path="m5473,936r29,e" filled="f" strokeweight=".58pt">
              <v:path arrowok="t"/>
            </v:shape>
            <v:shape id="_x0000_s26574" style="position:absolute;left:5531;top:936;width:29;height:0" coordorigin="5531,936" coordsize="29,0" path="m5531,936r28,e" filled="f" strokeweight=".58pt">
              <v:path arrowok="t"/>
            </v:shape>
            <v:shape id="_x0000_s26573" style="position:absolute;left:5588;top:936;width:29;height:0" coordorigin="5588,936" coordsize="29,0" path="m5588,936r29,e" filled="f" strokeweight=".58pt">
              <v:path arrowok="t"/>
            </v:shape>
            <v:shape id="_x0000_s26572" style="position:absolute;left:5646;top:936;width:29;height:0" coordorigin="5646,936" coordsize="29,0" path="m5646,936r29,e" filled="f" strokeweight=".58pt">
              <v:path arrowok="t"/>
            </v:shape>
            <v:shape id="_x0000_s26571" style="position:absolute;left:5703;top:936;width:29;height:0" coordorigin="5703,936" coordsize="29,0" path="m5703,936r29,e" filled="f" strokeweight=".58pt">
              <v:path arrowok="t"/>
            </v:shape>
            <v:shape id="_x0000_s26570" style="position:absolute;left:5761;top:936;width:29;height:0" coordorigin="5761,936" coordsize="29,0" path="m5761,936r29,e" filled="f" strokeweight=".58pt">
              <v:path arrowok="t"/>
            </v:shape>
            <v:shape id="_x0000_s26569" style="position:absolute;left:5819;top:936;width:29;height:0" coordorigin="5819,936" coordsize="29,0" path="m5819,936r29,e" filled="f" strokeweight=".58pt">
              <v:path arrowok="t"/>
            </v:shape>
            <v:shape id="_x0000_s26568" style="position:absolute;left:5877;top:936;width:29;height:0" coordorigin="5877,936" coordsize="29,0" path="m5877,936r28,e" filled="f" strokeweight=".58pt">
              <v:path arrowok="t"/>
            </v:shape>
            <v:shape id="_x0000_s26567" style="position:absolute;left:5934;top:936;width:29;height:0" coordorigin="5934,936" coordsize="29,0" path="m5934,936r29,e" filled="f" strokeweight=".58pt">
              <v:path arrowok="t"/>
            </v:shape>
            <v:shape id="_x0000_s26566" style="position:absolute;left:5992;top:936;width:29;height:0" coordorigin="5992,936" coordsize="29,0" path="m5992,936r29,e" filled="f" strokeweight=".58pt">
              <v:path arrowok="t"/>
            </v:shape>
            <v:shape id="_x0000_s26565" style="position:absolute;left:6049;top:936;width:29;height:0" coordorigin="6049,936" coordsize="29,0" path="m6049,936r29,e" filled="f" strokeweight=".58pt">
              <v:path arrowok="t"/>
            </v:shape>
            <v:shape id="_x0000_s26564" style="position:absolute;left:6107;top:936;width:29;height:0" coordorigin="6107,936" coordsize="29,0" path="m6107,936r29,e" filled="f" strokeweight=".58pt">
              <v:path arrowok="t"/>
            </v:shape>
            <v:shape id="_x0000_s26563" style="position:absolute;left:6165;top:936;width:29;height:0" coordorigin="6165,936" coordsize="29,0" path="m6165,936r28,e" filled="f" strokeweight=".58pt">
              <v:path arrowok="t"/>
            </v:shape>
            <v:shape id="_x0000_s26562" style="position:absolute;left:6222;top:936;width:29;height:0" coordorigin="6222,936" coordsize="29,0" path="m6222,936r29,e" filled="f" strokeweight=".58pt">
              <v:path arrowok="t"/>
            </v:shape>
            <v:shape id="_x0000_s26561" style="position:absolute;left:6280;top:936;width:29;height:0" coordorigin="6280,936" coordsize="29,0" path="m6280,936r29,e" filled="f" strokeweight=".58pt">
              <v:path arrowok="t"/>
            </v:shape>
            <v:shape id="_x0000_s26560" style="position:absolute;left:6337;top:936;width:29;height:0" coordorigin="6337,936" coordsize="29,0" path="m6337,936r29,e" filled="f" strokeweight=".58pt">
              <v:path arrowok="t"/>
            </v:shape>
            <v:shape id="_x0000_s26559" style="position:absolute;left:6395;top:936;width:29;height:0" coordorigin="6395,936" coordsize="29,0" path="m6395,936r29,e" filled="f" strokeweight=".58pt">
              <v:path arrowok="t"/>
            </v:shape>
            <v:shape id="_x0000_s26558" style="position:absolute;left:6453;top:936;width:29;height:0" coordorigin="6453,936" coordsize="29,0" path="m6453,936r28,e" filled="f" strokeweight=".58pt">
              <v:path arrowok="t"/>
            </v:shape>
            <v:shape id="_x0000_s26557" style="position:absolute;left:6510;top:936;width:29;height:0" coordorigin="6510,936" coordsize="29,0" path="m6510,936r29,e" filled="f" strokeweight=".58pt">
              <v:path arrowok="t"/>
            </v:shape>
            <v:shape id="_x0000_s26556" style="position:absolute;left:6568;top:936;width:29;height:0" coordorigin="6568,936" coordsize="29,0" path="m6568,936r29,e" filled="f" strokeweight=".58pt">
              <v:path arrowok="t"/>
            </v:shape>
            <v:shape id="_x0000_s26555" style="position:absolute;left:6625;top:936;width:29;height:0" coordorigin="6625,936" coordsize="29,0" path="m6625,936r29,e" filled="f" strokeweight=".58pt">
              <v:path arrowok="t"/>
            </v:shape>
            <v:shape id="_x0000_s26554" style="position:absolute;left:6683;top:936;width:29;height:0" coordorigin="6683,936" coordsize="29,0" path="m6683,936r29,e" filled="f" strokeweight=".58pt">
              <v:path arrowok="t"/>
            </v:shape>
            <v:shape id="_x0000_s26553" style="position:absolute;left:6741;top:936;width:29;height:0" coordorigin="6741,936" coordsize="29,0" path="m6741,936r28,e" filled="f" strokeweight=".58pt">
              <v:path arrowok="t"/>
            </v:shape>
            <v:shape id="_x0000_s26552" style="position:absolute;left:6798;top:936;width:29;height:0" coordorigin="6798,936" coordsize="29,0" path="m6798,936r29,e" filled="f" strokeweight=".58pt">
              <v:path arrowok="t"/>
            </v:shape>
            <v:shape id="_x0000_s26551" style="position:absolute;left:6856;top:936;width:29;height:0" coordorigin="6856,936" coordsize="29,0" path="m6856,936r29,e" filled="f" strokeweight=".58pt">
              <v:path arrowok="t"/>
            </v:shape>
            <v:shape id="_x0000_s26550" style="position:absolute;left:6913;top:936;width:29;height:0" coordorigin="6913,936" coordsize="29,0" path="m6913,936r29,e" filled="f" strokeweight=".58pt">
              <v:path arrowok="t"/>
            </v:shape>
            <v:shape id="_x0000_s26549" style="position:absolute;left:6971;top:936;width:29;height:0" coordorigin="6971,936" coordsize="29,0" path="m6971,936r29,e" filled="f" strokeweight=".58pt">
              <v:path arrowok="t"/>
            </v:shape>
            <v:shape id="_x0000_s26548" style="position:absolute;left:7029;top:936;width:29;height:0" coordorigin="7029,936" coordsize="29,0" path="m7029,936r28,e" filled="f" strokeweight=".58pt">
              <v:path arrowok="t"/>
            </v:shape>
            <v:shape id="_x0000_s26547" style="position:absolute;left:7086;top:936;width:29;height:0" coordorigin="7086,936" coordsize="29,0" path="m7086,936r29,e" filled="f" strokeweight=".58pt">
              <v:path arrowok="t"/>
            </v:shape>
            <v:shape id="_x0000_s26546" style="position:absolute;left:7144;top:936;width:29;height:0" coordorigin="7144,936" coordsize="29,0" path="m7144,936r29,e" filled="f" strokeweight=".58pt">
              <v:path arrowok="t"/>
            </v:shape>
            <v:shape id="_x0000_s26545" style="position:absolute;left:7201;top:936;width:29;height:0" coordorigin="7201,936" coordsize="29,0" path="m7201,936r29,e" filled="f" strokeweight=".58pt">
              <v:path arrowok="t"/>
            </v:shape>
            <v:shape id="_x0000_s26544" style="position:absolute;left:7259;top:936;width:29;height:0" coordorigin="7259,936" coordsize="29,0" path="m7259,936r29,e" filled="f" strokeweight=".58pt">
              <v:path arrowok="t"/>
            </v:shape>
            <v:shape id="_x0000_s26543" style="position:absolute;left:7317;top:936;width:29;height:0" coordorigin="7317,936" coordsize="29,0" path="m7317,936r28,e" filled="f" strokeweight=".58pt">
              <v:path arrowok="t"/>
            </v:shape>
            <v:shape id="_x0000_s26542" style="position:absolute;left:7374;top:936;width:29;height:0" coordorigin="7374,936" coordsize="29,0" path="m7374,936r29,e" filled="f" strokeweight=".58pt">
              <v:path arrowok="t"/>
            </v:shape>
            <v:shape id="_x0000_s26541" style="position:absolute;left:7432;top:936;width:29;height:0" coordorigin="7432,936" coordsize="29,0" path="m7432,936r29,e" filled="f" strokeweight=".58pt">
              <v:path arrowok="t"/>
            </v:shape>
            <v:shape id="_x0000_s26540" style="position:absolute;left:7489;top:936;width:29;height:0" coordorigin="7489,936" coordsize="29,0" path="m7489,936r29,e" filled="f" strokeweight=".58pt">
              <v:path arrowok="t"/>
            </v:shape>
            <v:shape id="_x0000_s26539" style="position:absolute;left:7547;top:936;width:29;height:0" coordorigin="7547,936" coordsize="29,0" path="m7547,936r29,e" filled="f" strokeweight=".58pt">
              <v:path arrowok="t"/>
            </v:shape>
            <v:shape id="_x0000_s26538" style="position:absolute;left:7605;top:936;width:29;height:0" coordorigin="7605,936" coordsize="29,0" path="m7605,936r28,e" filled="f" strokeweight=".58pt">
              <v:path arrowok="t"/>
            </v:shape>
            <v:shape id="_x0000_s26537" style="position:absolute;left:7662;top:936;width:29;height:0" coordorigin="7662,936" coordsize="29,0" path="m7662,936r29,e" filled="f" strokeweight=".58pt">
              <v:path arrowok="t"/>
            </v:shape>
            <v:shape id="_x0000_s26536" style="position:absolute;left:7720;top:936;width:29;height:0" coordorigin="7720,936" coordsize="29,0" path="m7720,936r29,e" filled="f" strokeweight=".58pt">
              <v:path arrowok="t"/>
            </v:shape>
            <v:shape id="_x0000_s26535" style="position:absolute;left:7777;top:936;width:29;height:0" coordorigin="7777,936" coordsize="29,0" path="m7777,936r29,e" filled="f" strokeweight=".58pt">
              <v:path arrowok="t"/>
            </v:shape>
            <v:shape id="_x0000_s26534" style="position:absolute;left:7835;top:936;width:29;height:0" coordorigin="7835,936" coordsize="29,0" path="m7835,936r29,e" filled="f" strokeweight=".58pt">
              <v:path arrowok="t"/>
            </v:shape>
            <v:shape id="_x0000_s26533" style="position:absolute;left:7893;top:936;width:29;height:0" coordorigin="7893,936" coordsize="29,0" path="m7893,936r28,e" filled="f" strokeweight=".58pt">
              <v:path arrowok="t"/>
            </v:shape>
            <v:shape id="_x0000_s26532" style="position:absolute;left:7950;top:936;width:29;height:0" coordorigin="7950,936" coordsize="29,0" path="m7950,936r29,e" filled="f" strokeweight=".58pt">
              <v:path arrowok="t"/>
            </v:shape>
            <v:shape id="_x0000_s26531" style="position:absolute;left:8008;top:936;width:29;height:0" coordorigin="8008,936" coordsize="29,0" path="m8008,936r29,e" filled="f" strokeweight=".58pt">
              <v:path arrowok="t"/>
            </v:shape>
            <v:shape id="_x0000_s26530" style="position:absolute;left:8065;top:936;width:29;height:0" coordorigin="8065,936" coordsize="29,0" path="m8065,936r29,e" filled="f" strokeweight=".58pt">
              <v:path arrowok="t"/>
            </v:shape>
            <v:shape id="_x0000_s26529" style="position:absolute;left:8124;top:936;width:29;height:0" coordorigin="8124,936" coordsize="29,0" path="m8124,936r28,e" filled="f" strokeweight=".58pt">
              <v:path arrowok="t"/>
            </v:shape>
            <v:shape id="_x0000_s26528" style="position:absolute;left:8181;top:936;width:29;height:0" coordorigin="8181,936" coordsize="29,0" path="m8181,936r29,e" filled="f" strokeweight=".58pt">
              <v:path arrowok="t"/>
            </v:shape>
            <v:shape id="_x0000_s26527" style="position:absolute;left:8239;top:936;width:29;height:0" coordorigin="8239,936" coordsize="29,0" path="m8239,936r29,e" filled="f" strokeweight=".58pt">
              <v:path arrowok="t"/>
            </v:shape>
            <v:shape id="_x0000_s26526" style="position:absolute;left:8296;top:936;width:29;height:0" coordorigin="8296,936" coordsize="29,0" path="m8296,936r29,e" filled="f" strokeweight=".58pt">
              <v:path arrowok="t"/>
            </v:shape>
            <v:shape id="_x0000_s26525" style="position:absolute;left:8354;top:936;width:29;height:0" coordorigin="8354,936" coordsize="29,0" path="m8354,936r29,e" filled="f" strokeweight=".58pt">
              <v:path arrowok="t"/>
            </v:shape>
            <v:shape id="_x0000_s26524" style="position:absolute;left:8412;top:936;width:29;height:0" coordorigin="8412,936" coordsize="29,0" path="m8412,936r28,e" filled="f" strokeweight=".58pt">
              <v:path arrowok="t"/>
            </v:shape>
            <v:shape id="_x0000_s26523" style="position:absolute;left:8469;top:936;width:29;height:0" coordorigin="8469,936" coordsize="29,0" path="m8469,936r29,e" filled="f" strokeweight=".58pt">
              <v:path arrowok="t"/>
            </v:shape>
            <v:shape id="_x0000_s26522" style="position:absolute;left:8527;top:936;width:29;height:0" coordorigin="8527,936" coordsize="29,0" path="m8527,936r29,e" filled="f" strokeweight=".58pt">
              <v:path arrowok="t"/>
            </v:shape>
            <v:shape id="_x0000_s26521" style="position:absolute;left:8584;top:936;width:29;height:0" coordorigin="8584,936" coordsize="29,0" path="m8584,936r29,e" filled="f" strokeweight=".58pt">
              <v:path arrowok="t"/>
            </v:shape>
            <v:shape id="_x0000_s26520" style="position:absolute;left:8642;top:936;width:29;height:0" coordorigin="8642,936" coordsize="29,0" path="m8642,936r29,e" filled="f" strokeweight=".58pt">
              <v:path arrowok="t"/>
            </v:shape>
            <v:shape id="_x0000_s26519" style="position:absolute;left:8700;top:936;width:29;height:0" coordorigin="8700,936" coordsize="29,0" path="m8700,936r28,e" filled="f" strokeweight=".58pt">
              <v:path arrowok="t"/>
            </v:shape>
            <v:shape id="_x0000_s26518" style="position:absolute;left:8757;top:936;width:29;height:0" coordorigin="8757,936" coordsize="29,0" path="m8757,936r29,e" filled="f" strokeweight=".58pt">
              <v:path arrowok="t"/>
            </v:shape>
            <v:shape id="_x0000_s26517" style="position:absolute;left:8815;top:936;width:29;height:0" coordorigin="8815,936" coordsize="29,0" path="m8815,936r29,e" filled="f" strokeweight=".58pt">
              <v:path arrowok="t"/>
            </v:shape>
            <v:shape id="_x0000_s26516" style="position:absolute;left:8872;top:936;width:29;height:0" coordorigin="8872,936" coordsize="29,0" path="m8872,936r29,e" filled="f" strokeweight=".58pt">
              <v:path arrowok="t"/>
            </v:shape>
            <v:shape id="_x0000_s26515" style="position:absolute;left:8930;top:936;width:29;height:0" coordorigin="8930,936" coordsize="29,0" path="m8930,936r29,e" filled="f" strokeweight=".58pt">
              <v:path arrowok="t"/>
            </v:shape>
            <v:shape id="_x0000_s26514" style="position:absolute;left:8988;top:936;width:29;height:0" coordorigin="8988,936" coordsize="29,0" path="m8988,936r28,e" filled="f" strokeweight=".58pt">
              <v:path arrowok="t"/>
            </v:shape>
            <v:shape id="_x0000_s26513" style="position:absolute;left:9045;top:936;width:29;height:0" coordorigin="9045,936" coordsize="29,0" path="m9045,936r29,e" filled="f" strokeweight=".58pt">
              <v:path arrowok="t"/>
            </v:shape>
            <v:shape id="_x0000_s26512" style="position:absolute;left:9103;top:936;width:29;height:0" coordorigin="9103,936" coordsize="29,0" path="m9103,936r29,e" filled="f" strokeweight=".58pt">
              <v:path arrowok="t"/>
            </v:shape>
            <v:shape id="_x0000_s26511" style="position:absolute;left:9160;top:936;width:29;height:0" coordorigin="9160,936" coordsize="29,0" path="m9160,936r29,e" filled="f" strokeweight=".58pt">
              <v:path arrowok="t"/>
            </v:shape>
            <v:shape id="_x0000_s26510" style="position:absolute;left:9218;top:936;width:29;height:0" coordorigin="9218,936" coordsize="29,0" path="m9218,936r29,e" filled="f" strokeweight=".58pt">
              <v:path arrowok="t"/>
            </v:shape>
            <v:shape id="_x0000_s26509" style="position:absolute;left:9276;top:936;width:29;height:0" coordorigin="9276,936" coordsize="29,0" path="m9276,936r28,e" filled="f" strokeweight=".58pt">
              <v:path arrowok="t"/>
            </v:shape>
            <v:shape id="_x0000_s26508" style="position:absolute;left:9333;top:936;width:29;height:0" coordorigin="9333,936" coordsize="29,0" path="m9333,936r29,e" filled="f" strokeweight=".58pt">
              <v:path arrowok="t"/>
            </v:shape>
            <v:shape id="_x0000_s26507" style="position:absolute;left:9391;top:936;width:29;height:0" coordorigin="9391,936" coordsize="29,0" path="m9391,936r29,e" filled="f" strokeweight=".58pt">
              <v:path arrowok="t"/>
            </v:shape>
            <v:shape id="_x0000_s26506" style="position:absolute;left:9448;top:936;width:29;height:0" coordorigin="9448,936" coordsize="29,0" path="m9448,936r29,e" filled="f" strokeweight=".58pt">
              <v:path arrowok="t"/>
            </v:shape>
            <v:shape id="_x0000_s26505" style="position:absolute;left:9506;top:936;width:29;height:0" coordorigin="9506,936" coordsize="29,0" path="m9506,936r29,e" filled="f" strokeweight=".58pt">
              <v:path arrowok="t"/>
            </v:shape>
            <v:shape id="_x0000_s26504" style="position:absolute;left:9564;top:936;width:29;height:0" coordorigin="9564,936" coordsize="29,0" path="m9564,936r28,e" filled="f" strokeweight=".58pt">
              <v:path arrowok="t"/>
            </v:shape>
            <v:shape id="_x0000_s26503" style="position:absolute;left:9621;top:936;width:29;height:0" coordorigin="9621,936" coordsize="29,0" path="m9621,936r29,e" filled="f" strokeweight=".58pt">
              <v:path arrowok="t"/>
            </v:shape>
            <v:shape id="_x0000_s26502" style="position:absolute;left:9679;top:936;width:29;height:0" coordorigin="9679,936" coordsize="29,0" path="m9679,936r29,e" filled="f" strokeweight=".58pt">
              <v:path arrowok="t"/>
            </v:shape>
            <v:shape id="_x0000_s26501" style="position:absolute;left:9736;top:936;width:29;height:0" coordorigin="9736,936" coordsize="29,0" path="m9736,936r29,e" filled="f" strokeweight=".58pt">
              <v:path arrowok="t"/>
            </v:shape>
            <v:shape id="_x0000_s26500" style="position:absolute;left:9794;top:936;width:29;height:0" coordorigin="9794,936" coordsize="29,0" path="m9794,936r29,e" filled="f" strokeweight=".58pt">
              <v:path arrowok="t"/>
            </v:shape>
            <v:shape id="_x0000_s26499" style="position:absolute;left:9852;top:936;width:29;height:0" coordorigin="9852,936" coordsize="29,0" path="m9852,936r28,e" filled="f" strokeweight=".58pt">
              <v:path arrowok="t"/>
            </v:shape>
            <v:shape id="_x0000_s26498" style="position:absolute;left:9909;top:936;width:29;height:0" coordorigin="9909,936" coordsize="29,0" path="m9909,936r29,e" filled="f" strokeweight=".58pt">
              <v:path arrowok="t"/>
            </v:shape>
            <v:shape id="_x0000_s26497" style="position:absolute;left:9967;top:936;width:29;height:0" coordorigin="9967,936" coordsize="29,0" path="m9967,936r29,e" filled="f" strokeweight=".58pt">
              <v:path arrowok="t"/>
            </v:shape>
            <v:shape id="_x0000_s26496" style="position:absolute;left:10024;top:936;width:29;height:0" coordorigin="10024,936" coordsize="29,0" path="m10024,936r29,e" filled="f" strokeweight=".58pt">
              <v:path arrowok="t"/>
            </v:shape>
            <w10:wrap anchorx="page"/>
          </v:group>
        </w:pict>
      </w:r>
      <w:r>
        <w:pict>
          <v:group id="_x0000_s26469" style="position:absolute;left:0;text-align:left;margin-left:71.75pt;margin-top:65.5pt;width:71.15pt;height:.6pt;z-index:-34583;mso-position-horizontal-relative:page" coordorigin="1435,1310" coordsize="1423,12">
            <v:shape id="_x0000_s26494" style="position:absolute;left:1440;top:1316;width:29;height:0" coordorigin="1440,1316" coordsize="29,0" path="m1440,1316r29,e" filled="f" strokeweight=".58pt">
              <v:path arrowok="t"/>
            </v:shape>
            <v:shape id="_x0000_s26493" style="position:absolute;left:1498;top:1316;width:29;height:0" coordorigin="1498,1316" coordsize="29,0" path="m1498,1316r29,e" filled="f" strokeweight=".58pt">
              <v:path arrowok="t"/>
            </v:shape>
            <v:shape id="_x0000_s26492" style="position:absolute;left:1556;top:1316;width:29;height:0" coordorigin="1556,1316" coordsize="29,0" path="m1556,1316r28,e" filled="f" strokeweight=".58pt">
              <v:path arrowok="t"/>
            </v:shape>
            <v:shape id="_x0000_s26491" style="position:absolute;left:1613;top:1316;width:29;height:0" coordorigin="1613,1316" coordsize="29,0" path="m1613,1316r29,e" filled="f" strokeweight=".58pt">
              <v:path arrowok="t"/>
            </v:shape>
            <v:shape id="_x0000_s26490" style="position:absolute;left:1671;top:1316;width:29;height:0" coordorigin="1671,1316" coordsize="29,0" path="m1671,1316r29,e" filled="f" strokeweight=".58pt">
              <v:path arrowok="t"/>
            </v:shape>
            <v:shape id="_x0000_s26489" style="position:absolute;left:1728;top:1316;width:29;height:0" coordorigin="1728,1316" coordsize="29,0" path="m1728,1316r29,e" filled="f" strokeweight=".58pt">
              <v:path arrowok="t"/>
            </v:shape>
            <v:shape id="_x0000_s26488" style="position:absolute;left:1786;top:1316;width:29;height:0" coordorigin="1786,1316" coordsize="29,0" path="m1786,1316r29,e" filled="f" strokeweight=".58pt">
              <v:path arrowok="t"/>
            </v:shape>
            <v:shape id="_x0000_s26487" style="position:absolute;left:1844;top:1316;width:29;height:0" coordorigin="1844,1316" coordsize="29,0" path="m1844,1316r28,e" filled="f" strokeweight=".58pt">
              <v:path arrowok="t"/>
            </v:shape>
            <v:shape id="_x0000_s26486" style="position:absolute;left:1901;top:1316;width:29;height:0" coordorigin="1901,1316" coordsize="29,0" path="m1901,1316r29,e" filled="f" strokeweight=".58pt">
              <v:path arrowok="t"/>
            </v:shape>
            <v:shape id="_x0000_s26485" style="position:absolute;left:1959;top:1316;width:29;height:0" coordorigin="1959,1316" coordsize="29,0" path="m1959,1316r29,e" filled="f" strokeweight=".58pt">
              <v:path arrowok="t"/>
            </v:shape>
            <v:shape id="_x0000_s26484" style="position:absolute;left:2016;top:1316;width:29;height:0" coordorigin="2016,1316" coordsize="29,0" path="m2016,1316r29,e" filled="f" strokeweight=".58pt">
              <v:path arrowok="t"/>
            </v:shape>
            <v:shape id="_x0000_s26483" style="position:absolute;left:2074;top:1316;width:29;height:0" coordorigin="2074,1316" coordsize="29,0" path="m2074,1316r29,e" filled="f" strokeweight=".58pt">
              <v:path arrowok="t"/>
            </v:shape>
            <v:shape id="_x0000_s26482" style="position:absolute;left:2132;top:1316;width:29;height:0" coordorigin="2132,1316" coordsize="29,0" path="m2132,1316r28,e" filled="f" strokeweight=".58pt">
              <v:path arrowok="t"/>
            </v:shape>
            <v:shape id="_x0000_s26481" style="position:absolute;left:2189;top:1316;width:29;height:0" coordorigin="2189,1316" coordsize="29,0" path="m2189,1316r29,e" filled="f" strokeweight=".58pt">
              <v:path arrowok="t"/>
            </v:shape>
            <v:shape id="_x0000_s26480" style="position:absolute;left:2247;top:1316;width:29;height:0" coordorigin="2247,1316" coordsize="29,0" path="m2247,1316r29,e" filled="f" strokeweight=".58pt">
              <v:path arrowok="t"/>
            </v:shape>
            <v:shape id="_x0000_s26479" style="position:absolute;left:2304;top:1316;width:29;height:0" coordorigin="2304,1316" coordsize="29,0" path="m2304,1316r29,e" filled="f" strokeweight=".58pt">
              <v:path arrowok="t"/>
            </v:shape>
            <v:shape id="_x0000_s26478" style="position:absolute;left:2362;top:1316;width:29;height:0" coordorigin="2362,1316" coordsize="29,0" path="m2362,1316r29,e" filled="f" strokeweight=".58pt">
              <v:path arrowok="t"/>
            </v:shape>
            <v:shape id="_x0000_s26477" style="position:absolute;left:2420;top:1316;width:29;height:0" coordorigin="2420,1316" coordsize="29,0" path="m2420,1316r28,e" filled="f" strokeweight=".58pt">
              <v:path arrowok="t"/>
            </v:shape>
            <v:shape id="_x0000_s26476" style="position:absolute;left:2477;top:1316;width:29;height:0" coordorigin="2477,1316" coordsize="29,0" path="m2477,1316r29,e" filled="f" strokeweight=".58pt">
              <v:path arrowok="t"/>
            </v:shape>
            <v:shape id="_x0000_s26475" style="position:absolute;left:2535;top:1316;width:29;height:0" coordorigin="2535,1316" coordsize="29,0" path="m2535,1316r29,e" filled="f" strokeweight=".58pt">
              <v:path arrowok="t"/>
            </v:shape>
            <v:shape id="_x0000_s26474" style="position:absolute;left:2592;top:1316;width:29;height:0" coordorigin="2592,1316" coordsize="29,0" path="m2592,1316r29,e" filled="f" strokeweight=".58pt">
              <v:path arrowok="t"/>
            </v:shape>
            <v:shape id="_x0000_s26473" style="position:absolute;left:2650;top:1316;width:29;height:0" coordorigin="2650,1316" coordsize="29,0" path="m2650,1316r29,e" filled="f" strokeweight=".58pt">
              <v:path arrowok="t"/>
            </v:shape>
            <v:shape id="_x0000_s26472" style="position:absolute;left:2708;top:1316;width:29;height:0" coordorigin="2708,1316" coordsize="29,0" path="m2708,1316r28,e" filled="f" strokeweight=".58pt">
              <v:path arrowok="t"/>
            </v:shape>
            <v:shape id="_x0000_s26471" style="position:absolute;left:2765;top:1316;width:29;height:0" coordorigin="2765,1316" coordsize="29,0" path="m2765,1316r29,e" filled="f" strokeweight=".58pt">
              <v:path arrowok="t"/>
            </v:shape>
            <v:shape id="_x0000_s26470" style="position:absolute;left:2823;top:1316;width:29;height:0" coordorigin="2823,1316" coordsize="29,0" path="m2823,1316r29,e" filled="f" strokeweight=".58pt">
              <v:path arrowok="t"/>
            </v:shape>
            <w10:wrap anchorx="page"/>
          </v:group>
        </w:pict>
      </w:r>
      <w:r w:rsidR="007E3FFB">
        <w:rPr>
          <w:position w:val="-1"/>
          <w:sz w:val="22"/>
          <w:szCs w:val="22"/>
        </w:rPr>
        <w:t xml:space="preserve">b)        </w:t>
      </w:r>
      <w:r w:rsidR="007E3FFB">
        <w:rPr>
          <w:spacing w:val="41"/>
          <w:position w:val="-1"/>
          <w:sz w:val="22"/>
          <w:szCs w:val="22"/>
        </w:rPr>
        <w:t xml:space="preserve"> </w:t>
      </w:r>
      <w:r w:rsidR="007E3FFB">
        <w:rPr>
          <w:position w:val="-1"/>
          <w:sz w:val="22"/>
          <w:szCs w:val="22"/>
        </w:rPr>
        <w:t>Pro</w:t>
      </w:r>
      <w:r w:rsidR="007E3FFB">
        <w:rPr>
          <w:spacing w:val="-1"/>
          <w:position w:val="-1"/>
          <w:sz w:val="22"/>
          <w:szCs w:val="22"/>
        </w:rPr>
        <w:t>l</w:t>
      </w:r>
      <w:r w:rsidR="007E3FFB">
        <w:rPr>
          <w:spacing w:val="1"/>
          <w:position w:val="-1"/>
          <w:sz w:val="22"/>
          <w:szCs w:val="22"/>
        </w:rPr>
        <w:t>i</w:t>
      </w:r>
      <w:r w:rsidR="007E3FFB">
        <w:rPr>
          <w:spacing w:val="-2"/>
          <w:position w:val="-1"/>
          <w:sz w:val="22"/>
          <w:szCs w:val="22"/>
        </w:rPr>
        <w:t>f</w:t>
      </w:r>
      <w:r w:rsidR="007E3FFB">
        <w:rPr>
          <w:spacing w:val="1"/>
          <w:position w:val="-1"/>
          <w:sz w:val="22"/>
          <w:szCs w:val="22"/>
        </w:rPr>
        <w:t>i</w:t>
      </w:r>
      <w:r w:rsidR="007E3FFB">
        <w:rPr>
          <w:position w:val="-1"/>
          <w:sz w:val="22"/>
          <w:szCs w:val="22"/>
        </w:rPr>
        <w:t>c</w:t>
      </w:r>
      <w:r w:rsidR="007E3FFB">
        <w:rPr>
          <w:spacing w:val="-2"/>
          <w:position w:val="-1"/>
          <w:sz w:val="22"/>
          <w:szCs w:val="22"/>
        </w:rPr>
        <w:t>a</w:t>
      </w:r>
      <w:r w:rsidR="007E3FFB">
        <w:rPr>
          <w:position w:val="-1"/>
          <w:sz w:val="22"/>
          <w:szCs w:val="22"/>
        </w:rPr>
        <w:t>cy</w:t>
      </w:r>
    </w:p>
    <w:p w:rsidR="00C64F36" w:rsidRDefault="00C64F36">
      <w:pPr>
        <w:spacing w:before="8" w:line="140" w:lineRule="exact"/>
        <w:rPr>
          <w:sz w:val="14"/>
          <w:szCs w:val="14"/>
        </w:rPr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03755C">
      <w:pPr>
        <w:spacing w:before="32" w:line="240" w:lineRule="exact"/>
        <w:ind w:left="100"/>
        <w:rPr>
          <w:sz w:val="22"/>
          <w:szCs w:val="22"/>
        </w:rPr>
      </w:pPr>
      <w:r>
        <w:pict>
          <v:group id="_x0000_s26318" style="position:absolute;left:0;text-align:left;margin-left:71.75pt;margin-top:27.65pt;width:431.2pt;height:.6pt;z-index:-34582;mso-position-horizontal-relative:page" coordorigin="1435,553" coordsize="8624,12">
            <v:shape id="_x0000_s26468" style="position:absolute;left:1440;top:559;width:29;height:0" coordorigin="1440,559" coordsize="29,0" path="m1440,559r29,e" filled="f" strokeweight=".58pt">
              <v:path arrowok="t"/>
            </v:shape>
            <v:shape id="_x0000_s26467" style="position:absolute;left:1498;top:559;width:29;height:0" coordorigin="1498,559" coordsize="29,0" path="m1498,559r29,e" filled="f" strokeweight=".58pt">
              <v:path arrowok="t"/>
            </v:shape>
            <v:shape id="_x0000_s26466" style="position:absolute;left:1556;top:559;width:29;height:0" coordorigin="1556,559" coordsize="29,0" path="m1556,559r28,e" filled="f" strokeweight=".58pt">
              <v:path arrowok="t"/>
            </v:shape>
            <v:shape id="_x0000_s26465" style="position:absolute;left:1613;top:559;width:29;height:0" coordorigin="1613,559" coordsize="29,0" path="m1613,559r29,e" filled="f" strokeweight=".58pt">
              <v:path arrowok="t"/>
            </v:shape>
            <v:shape id="_x0000_s26464" style="position:absolute;left:1671;top:559;width:29;height:0" coordorigin="1671,559" coordsize="29,0" path="m1671,559r29,e" filled="f" strokeweight=".58pt">
              <v:path arrowok="t"/>
            </v:shape>
            <v:shape id="_x0000_s26463" style="position:absolute;left:1728;top:559;width:29;height:0" coordorigin="1728,559" coordsize="29,0" path="m1728,559r29,e" filled="f" strokeweight=".58pt">
              <v:path arrowok="t"/>
            </v:shape>
            <v:shape id="_x0000_s26462" style="position:absolute;left:1786;top:559;width:29;height:0" coordorigin="1786,559" coordsize="29,0" path="m1786,559r29,e" filled="f" strokeweight=".58pt">
              <v:path arrowok="t"/>
            </v:shape>
            <v:shape id="_x0000_s26461" style="position:absolute;left:1844;top:559;width:29;height:0" coordorigin="1844,559" coordsize="29,0" path="m1844,559r28,e" filled="f" strokeweight=".58pt">
              <v:path arrowok="t"/>
            </v:shape>
            <v:shape id="_x0000_s26460" style="position:absolute;left:1901;top:559;width:29;height:0" coordorigin="1901,559" coordsize="29,0" path="m1901,559r29,e" filled="f" strokeweight=".58pt">
              <v:path arrowok="t"/>
            </v:shape>
            <v:shape id="_x0000_s26459" style="position:absolute;left:1959;top:559;width:29;height:0" coordorigin="1959,559" coordsize="29,0" path="m1959,559r29,e" filled="f" strokeweight=".58pt">
              <v:path arrowok="t"/>
            </v:shape>
            <v:shape id="_x0000_s26458" style="position:absolute;left:2016;top:559;width:29;height:0" coordorigin="2016,559" coordsize="29,0" path="m2016,559r29,e" filled="f" strokeweight=".58pt">
              <v:path arrowok="t"/>
            </v:shape>
            <v:shape id="_x0000_s26457" style="position:absolute;left:2074;top:559;width:29;height:0" coordorigin="2074,559" coordsize="29,0" path="m2074,559r29,e" filled="f" strokeweight=".58pt">
              <v:path arrowok="t"/>
            </v:shape>
            <v:shape id="_x0000_s26456" style="position:absolute;left:2132;top:559;width:29;height:0" coordorigin="2132,559" coordsize="29,0" path="m2132,559r28,e" filled="f" strokeweight=".58pt">
              <v:path arrowok="t"/>
            </v:shape>
            <v:shape id="_x0000_s26455" style="position:absolute;left:2189;top:559;width:29;height:0" coordorigin="2189,559" coordsize="29,0" path="m2189,559r29,e" filled="f" strokeweight=".58pt">
              <v:path arrowok="t"/>
            </v:shape>
            <v:shape id="_x0000_s26454" style="position:absolute;left:2247;top:559;width:29;height:0" coordorigin="2247,559" coordsize="29,0" path="m2247,559r29,e" filled="f" strokeweight=".58pt">
              <v:path arrowok="t"/>
            </v:shape>
            <v:shape id="_x0000_s26453" style="position:absolute;left:2304;top:559;width:29;height:0" coordorigin="2304,559" coordsize="29,0" path="m2304,559r29,e" filled="f" strokeweight=".58pt">
              <v:path arrowok="t"/>
            </v:shape>
            <v:shape id="_x0000_s26452" style="position:absolute;left:2362;top:559;width:29;height:0" coordorigin="2362,559" coordsize="29,0" path="m2362,559r29,e" filled="f" strokeweight=".58pt">
              <v:path arrowok="t"/>
            </v:shape>
            <v:shape id="_x0000_s26451" style="position:absolute;left:2420;top:559;width:29;height:0" coordorigin="2420,559" coordsize="29,0" path="m2420,559r28,e" filled="f" strokeweight=".58pt">
              <v:path arrowok="t"/>
            </v:shape>
            <v:shape id="_x0000_s26450" style="position:absolute;left:2477;top:559;width:29;height:0" coordorigin="2477,559" coordsize="29,0" path="m2477,559r29,e" filled="f" strokeweight=".58pt">
              <v:path arrowok="t"/>
            </v:shape>
            <v:shape id="_x0000_s26449" style="position:absolute;left:2535;top:559;width:29;height:0" coordorigin="2535,559" coordsize="29,0" path="m2535,559r29,e" filled="f" strokeweight=".58pt">
              <v:path arrowok="t"/>
            </v:shape>
            <v:shape id="_x0000_s26448" style="position:absolute;left:2592;top:559;width:29;height:0" coordorigin="2592,559" coordsize="29,0" path="m2592,559r29,e" filled="f" strokeweight=".58pt">
              <v:path arrowok="t"/>
            </v:shape>
            <v:shape id="_x0000_s26447" style="position:absolute;left:2650;top:559;width:29;height:0" coordorigin="2650,559" coordsize="29,0" path="m2650,559r29,e" filled="f" strokeweight=".58pt">
              <v:path arrowok="t"/>
            </v:shape>
            <v:shape id="_x0000_s26446" style="position:absolute;left:2708;top:559;width:29;height:0" coordorigin="2708,559" coordsize="29,0" path="m2708,559r28,e" filled="f" strokeweight=".58pt">
              <v:path arrowok="t"/>
            </v:shape>
            <v:shape id="_x0000_s26445" style="position:absolute;left:2765;top:559;width:29;height:0" coordorigin="2765,559" coordsize="29,0" path="m2765,559r29,e" filled="f" strokeweight=".58pt">
              <v:path arrowok="t"/>
            </v:shape>
            <v:shape id="_x0000_s26444" style="position:absolute;left:2823;top:559;width:29;height:0" coordorigin="2823,559" coordsize="29,0" path="m2823,559r29,e" filled="f" strokeweight=".58pt">
              <v:path arrowok="t"/>
            </v:shape>
            <v:shape id="_x0000_s26443" style="position:absolute;left:2880;top:559;width:29;height:0" coordorigin="2880,559" coordsize="29,0" path="m2880,559r29,e" filled="f" strokeweight=".58pt">
              <v:path arrowok="t"/>
            </v:shape>
            <v:shape id="_x0000_s26442" style="position:absolute;left:2938;top:559;width:29;height:0" coordorigin="2938,559" coordsize="29,0" path="m2938,559r29,e" filled="f" strokeweight=".58pt">
              <v:path arrowok="t"/>
            </v:shape>
            <v:shape id="_x0000_s26441" style="position:absolute;left:2996;top:559;width:29;height:0" coordorigin="2996,559" coordsize="29,0" path="m2996,559r28,e" filled="f" strokeweight=".58pt">
              <v:path arrowok="t"/>
            </v:shape>
            <v:shape id="_x0000_s26440" style="position:absolute;left:3053;top:559;width:29;height:0" coordorigin="3053,559" coordsize="29,0" path="m3053,559r29,e" filled="f" strokeweight=".58pt">
              <v:path arrowok="t"/>
            </v:shape>
            <v:shape id="_x0000_s26439" style="position:absolute;left:3111;top:559;width:29;height:0" coordorigin="3111,559" coordsize="29,0" path="m3111,559r29,e" filled="f" strokeweight=".58pt">
              <v:path arrowok="t"/>
            </v:shape>
            <v:shape id="_x0000_s26438" style="position:absolute;left:3168;top:559;width:29;height:0" coordorigin="3168,559" coordsize="29,0" path="m3168,559r29,e" filled="f" strokeweight=".58pt">
              <v:path arrowok="t"/>
            </v:shape>
            <v:shape id="_x0000_s26437" style="position:absolute;left:3226;top:559;width:29;height:0" coordorigin="3226,559" coordsize="29,0" path="m3226,559r29,e" filled="f" strokeweight=".58pt">
              <v:path arrowok="t"/>
            </v:shape>
            <v:shape id="_x0000_s26436" style="position:absolute;left:3284;top:559;width:29;height:0" coordorigin="3284,559" coordsize="29,0" path="m3284,559r28,e" filled="f" strokeweight=".58pt">
              <v:path arrowok="t"/>
            </v:shape>
            <v:shape id="_x0000_s26435" style="position:absolute;left:3341;top:559;width:29;height:0" coordorigin="3341,559" coordsize="29,0" path="m3341,559r29,e" filled="f" strokeweight=".58pt">
              <v:path arrowok="t"/>
            </v:shape>
            <v:shape id="_x0000_s26434" style="position:absolute;left:3399;top:559;width:29;height:0" coordorigin="3399,559" coordsize="29,0" path="m3399,559r29,e" filled="f" strokeweight=".58pt">
              <v:path arrowok="t"/>
            </v:shape>
            <v:shape id="_x0000_s26433" style="position:absolute;left:3457;top:559;width:29;height:0" coordorigin="3457,559" coordsize="29,0" path="m3457,559r29,e" filled="f" strokeweight=".58pt">
              <v:path arrowok="t"/>
            </v:shape>
            <v:shape id="_x0000_s26432" style="position:absolute;left:3515;top:559;width:29;height:0" coordorigin="3515,559" coordsize="29,0" path="m3515,559r28,e" filled="f" strokeweight=".58pt">
              <v:path arrowok="t"/>
            </v:shape>
            <v:shape id="_x0000_s26431" style="position:absolute;left:3572;top:559;width:29;height:0" coordorigin="3572,559" coordsize="29,0" path="m3572,559r29,e" filled="f" strokeweight=".58pt">
              <v:path arrowok="t"/>
            </v:shape>
            <v:shape id="_x0000_s26430" style="position:absolute;left:3630;top:559;width:29;height:0" coordorigin="3630,559" coordsize="29,0" path="m3630,559r29,e" filled="f" strokeweight=".58pt">
              <v:path arrowok="t"/>
            </v:shape>
            <v:shape id="_x0000_s26429" style="position:absolute;left:3687;top:559;width:29;height:0" coordorigin="3687,559" coordsize="29,0" path="m3687,559r29,e" filled="f" strokeweight=".58pt">
              <v:path arrowok="t"/>
            </v:shape>
            <v:shape id="_x0000_s26428" style="position:absolute;left:3745;top:559;width:29;height:0" coordorigin="3745,559" coordsize="29,0" path="m3745,559r29,e" filled="f" strokeweight=".58pt">
              <v:path arrowok="t"/>
            </v:shape>
            <v:shape id="_x0000_s26427" style="position:absolute;left:3803;top:559;width:29;height:0" coordorigin="3803,559" coordsize="29,0" path="m3803,559r28,e" filled="f" strokeweight=".58pt">
              <v:path arrowok="t"/>
            </v:shape>
            <v:shape id="_x0000_s26426" style="position:absolute;left:3860;top:559;width:29;height:0" coordorigin="3860,559" coordsize="29,0" path="m3860,559r29,e" filled="f" strokeweight=".58pt">
              <v:path arrowok="t"/>
            </v:shape>
            <v:shape id="_x0000_s26425" style="position:absolute;left:3918;top:559;width:29;height:0" coordorigin="3918,559" coordsize="29,0" path="m3918,559r29,e" filled="f" strokeweight=".58pt">
              <v:path arrowok="t"/>
            </v:shape>
            <v:shape id="_x0000_s26424" style="position:absolute;left:3975;top:559;width:29;height:0" coordorigin="3975,559" coordsize="29,0" path="m3975,559r29,e" filled="f" strokeweight=".58pt">
              <v:path arrowok="t"/>
            </v:shape>
            <v:shape id="_x0000_s26423" style="position:absolute;left:4033;top:559;width:29;height:0" coordorigin="4033,559" coordsize="29,0" path="m4033,559r29,e" filled="f" strokeweight=".58pt">
              <v:path arrowok="t"/>
            </v:shape>
            <v:shape id="_x0000_s26422" style="position:absolute;left:4091;top:559;width:29;height:0" coordorigin="4091,559" coordsize="29,0" path="m4091,559r28,e" filled="f" strokeweight=".58pt">
              <v:path arrowok="t"/>
            </v:shape>
            <v:shape id="_x0000_s26421" style="position:absolute;left:4148;top:559;width:29;height:0" coordorigin="4148,559" coordsize="29,0" path="m4148,559r29,e" filled="f" strokeweight=".58pt">
              <v:path arrowok="t"/>
            </v:shape>
            <v:shape id="_x0000_s26420" style="position:absolute;left:4206;top:559;width:29;height:0" coordorigin="4206,559" coordsize="29,0" path="m4206,559r29,e" filled="f" strokeweight=".58pt">
              <v:path arrowok="t"/>
            </v:shape>
            <v:shape id="_x0000_s26419" style="position:absolute;left:4263;top:559;width:29;height:0" coordorigin="4263,559" coordsize="29,0" path="m4263,559r29,e" filled="f" strokeweight=".58pt">
              <v:path arrowok="t"/>
            </v:shape>
            <v:shape id="_x0000_s26418" style="position:absolute;left:4321;top:559;width:29;height:0" coordorigin="4321,559" coordsize="29,0" path="m4321,559r29,e" filled="f" strokeweight=".58pt">
              <v:path arrowok="t"/>
            </v:shape>
            <v:shape id="_x0000_s26417" style="position:absolute;left:4379;top:559;width:29;height:0" coordorigin="4379,559" coordsize="29,0" path="m4379,559r28,e" filled="f" strokeweight=".58pt">
              <v:path arrowok="t"/>
            </v:shape>
            <v:shape id="_x0000_s26416" style="position:absolute;left:4436;top:559;width:29;height:0" coordorigin="4436,559" coordsize="29,0" path="m4436,559r29,e" filled="f" strokeweight=".58pt">
              <v:path arrowok="t"/>
            </v:shape>
            <v:shape id="_x0000_s26415" style="position:absolute;left:4494;top:559;width:29;height:0" coordorigin="4494,559" coordsize="29,0" path="m4494,559r29,e" filled="f" strokeweight=".58pt">
              <v:path arrowok="t"/>
            </v:shape>
            <v:shape id="_x0000_s26414" style="position:absolute;left:4551;top:559;width:29;height:0" coordorigin="4551,559" coordsize="29,0" path="m4551,559r29,e" filled="f" strokeweight=".58pt">
              <v:path arrowok="t"/>
            </v:shape>
            <v:shape id="_x0000_s26413" style="position:absolute;left:4609;top:559;width:29;height:0" coordorigin="4609,559" coordsize="29,0" path="m4609,559r29,e" filled="f" strokeweight=".58pt">
              <v:path arrowok="t"/>
            </v:shape>
            <v:shape id="_x0000_s26412" style="position:absolute;left:4667;top:559;width:29;height:0" coordorigin="4667,559" coordsize="29,0" path="m4667,559r28,e" filled="f" strokeweight=".58pt">
              <v:path arrowok="t"/>
            </v:shape>
            <v:shape id="_x0000_s26411" style="position:absolute;left:4724;top:559;width:29;height:0" coordorigin="4724,559" coordsize="29,0" path="m4724,559r29,e" filled="f" strokeweight=".58pt">
              <v:path arrowok="t"/>
            </v:shape>
            <v:shape id="_x0000_s26410" style="position:absolute;left:4782;top:559;width:29;height:0" coordorigin="4782,559" coordsize="29,0" path="m4782,559r29,e" filled="f" strokeweight=".58pt">
              <v:path arrowok="t"/>
            </v:shape>
            <v:shape id="_x0000_s26409" style="position:absolute;left:4839;top:559;width:29;height:0" coordorigin="4839,559" coordsize="29,0" path="m4839,559r29,e" filled="f" strokeweight=".58pt">
              <v:path arrowok="t"/>
            </v:shape>
            <v:shape id="_x0000_s26408" style="position:absolute;left:4897;top:559;width:29;height:0" coordorigin="4897,559" coordsize="29,0" path="m4897,559r29,e" filled="f" strokeweight=".58pt">
              <v:path arrowok="t"/>
            </v:shape>
            <v:shape id="_x0000_s26407" style="position:absolute;left:4955;top:559;width:29;height:0" coordorigin="4955,559" coordsize="29,0" path="m4955,559r28,e" filled="f" strokeweight=".58pt">
              <v:path arrowok="t"/>
            </v:shape>
            <v:shape id="_x0000_s26406" style="position:absolute;left:5012;top:559;width:29;height:0" coordorigin="5012,559" coordsize="29,0" path="m5012,559r29,e" filled="f" strokeweight=".58pt">
              <v:path arrowok="t"/>
            </v:shape>
            <v:shape id="_x0000_s26405" style="position:absolute;left:5070;top:559;width:29;height:0" coordorigin="5070,559" coordsize="29,0" path="m5070,559r29,e" filled="f" strokeweight=".58pt">
              <v:path arrowok="t"/>
            </v:shape>
            <v:shape id="_x0000_s26404" style="position:absolute;left:5127;top:559;width:29;height:0" coordorigin="5127,559" coordsize="29,0" path="m5127,559r29,e" filled="f" strokeweight=".58pt">
              <v:path arrowok="t"/>
            </v:shape>
            <v:shape id="_x0000_s26403" style="position:absolute;left:5185;top:559;width:29;height:0" coordorigin="5185,559" coordsize="29,0" path="m5185,559r29,e" filled="f" strokeweight=".58pt">
              <v:path arrowok="t"/>
            </v:shape>
            <v:shape id="_x0000_s26402" style="position:absolute;left:5243;top:559;width:29;height:0" coordorigin="5243,559" coordsize="29,0" path="m5243,559r28,e" filled="f" strokeweight=".58pt">
              <v:path arrowok="t"/>
            </v:shape>
            <v:shape id="_x0000_s26401" style="position:absolute;left:5300;top:559;width:29;height:0" coordorigin="5300,559" coordsize="29,0" path="m5300,559r29,e" filled="f" strokeweight=".58pt">
              <v:path arrowok="t"/>
            </v:shape>
            <v:shape id="_x0000_s26400" style="position:absolute;left:5358;top:559;width:29;height:0" coordorigin="5358,559" coordsize="29,0" path="m5358,559r29,e" filled="f" strokeweight=".58pt">
              <v:path arrowok="t"/>
            </v:shape>
            <v:shape id="_x0000_s26399" style="position:absolute;left:5415;top:559;width:29;height:0" coordorigin="5415,559" coordsize="29,0" path="m5415,559r29,e" filled="f" strokeweight=".58pt">
              <v:path arrowok="t"/>
            </v:shape>
            <v:shape id="_x0000_s26398" style="position:absolute;left:5473;top:559;width:29;height:0" coordorigin="5473,559" coordsize="29,0" path="m5473,559r29,e" filled="f" strokeweight=".58pt">
              <v:path arrowok="t"/>
            </v:shape>
            <v:shape id="_x0000_s26397" style="position:absolute;left:5531;top:559;width:29;height:0" coordorigin="5531,559" coordsize="29,0" path="m5531,559r28,e" filled="f" strokeweight=".58pt">
              <v:path arrowok="t"/>
            </v:shape>
            <v:shape id="_x0000_s26396" style="position:absolute;left:5588;top:559;width:29;height:0" coordorigin="5588,559" coordsize="29,0" path="m5588,559r29,e" filled="f" strokeweight=".58pt">
              <v:path arrowok="t"/>
            </v:shape>
            <v:shape id="_x0000_s26395" style="position:absolute;left:5646;top:559;width:29;height:0" coordorigin="5646,559" coordsize="29,0" path="m5646,559r29,e" filled="f" strokeweight=".58pt">
              <v:path arrowok="t"/>
            </v:shape>
            <v:shape id="_x0000_s26394" style="position:absolute;left:5703;top:559;width:29;height:0" coordorigin="5703,559" coordsize="29,0" path="m5703,559r29,e" filled="f" strokeweight=".58pt">
              <v:path arrowok="t"/>
            </v:shape>
            <v:shape id="_x0000_s26393" style="position:absolute;left:5761;top:559;width:29;height:0" coordorigin="5761,559" coordsize="29,0" path="m5761,559r29,e" filled="f" strokeweight=".58pt">
              <v:path arrowok="t"/>
            </v:shape>
            <v:shape id="_x0000_s26392" style="position:absolute;left:5819;top:559;width:29;height:0" coordorigin="5819,559" coordsize="29,0" path="m5819,559r29,e" filled="f" strokeweight=".58pt">
              <v:path arrowok="t"/>
            </v:shape>
            <v:shape id="_x0000_s26391" style="position:absolute;left:5877;top:559;width:29;height:0" coordorigin="5877,559" coordsize="29,0" path="m5877,559r28,e" filled="f" strokeweight=".58pt">
              <v:path arrowok="t"/>
            </v:shape>
            <v:shape id="_x0000_s26390" style="position:absolute;left:5934;top:559;width:29;height:0" coordorigin="5934,559" coordsize="29,0" path="m5934,559r29,e" filled="f" strokeweight=".58pt">
              <v:path arrowok="t"/>
            </v:shape>
            <v:shape id="_x0000_s26389" style="position:absolute;left:5992;top:559;width:29;height:0" coordorigin="5992,559" coordsize="29,0" path="m5992,559r29,e" filled="f" strokeweight=".58pt">
              <v:path arrowok="t"/>
            </v:shape>
            <v:shape id="_x0000_s26388" style="position:absolute;left:6049;top:559;width:29;height:0" coordorigin="6049,559" coordsize="29,0" path="m6049,559r29,e" filled="f" strokeweight=".58pt">
              <v:path arrowok="t"/>
            </v:shape>
            <v:shape id="_x0000_s26387" style="position:absolute;left:6107;top:559;width:29;height:0" coordorigin="6107,559" coordsize="29,0" path="m6107,559r29,e" filled="f" strokeweight=".58pt">
              <v:path arrowok="t"/>
            </v:shape>
            <v:shape id="_x0000_s26386" style="position:absolute;left:6165;top:559;width:29;height:0" coordorigin="6165,559" coordsize="29,0" path="m6165,559r28,e" filled="f" strokeweight=".58pt">
              <v:path arrowok="t"/>
            </v:shape>
            <v:shape id="_x0000_s26385" style="position:absolute;left:6222;top:559;width:29;height:0" coordorigin="6222,559" coordsize="29,0" path="m6222,559r29,e" filled="f" strokeweight=".58pt">
              <v:path arrowok="t"/>
            </v:shape>
            <v:shape id="_x0000_s26384" style="position:absolute;left:6280;top:559;width:29;height:0" coordorigin="6280,559" coordsize="29,0" path="m6280,559r29,e" filled="f" strokeweight=".58pt">
              <v:path arrowok="t"/>
            </v:shape>
            <v:shape id="_x0000_s26383" style="position:absolute;left:6337;top:559;width:29;height:0" coordorigin="6337,559" coordsize="29,0" path="m6337,559r29,e" filled="f" strokeweight=".58pt">
              <v:path arrowok="t"/>
            </v:shape>
            <v:shape id="_x0000_s26382" style="position:absolute;left:6395;top:559;width:29;height:0" coordorigin="6395,559" coordsize="29,0" path="m6395,559r29,e" filled="f" strokeweight=".58pt">
              <v:path arrowok="t"/>
            </v:shape>
            <v:shape id="_x0000_s26381" style="position:absolute;left:6453;top:559;width:29;height:0" coordorigin="6453,559" coordsize="29,0" path="m6453,559r28,e" filled="f" strokeweight=".58pt">
              <v:path arrowok="t"/>
            </v:shape>
            <v:shape id="_x0000_s26380" style="position:absolute;left:6510;top:559;width:29;height:0" coordorigin="6510,559" coordsize="29,0" path="m6510,559r29,e" filled="f" strokeweight=".58pt">
              <v:path arrowok="t"/>
            </v:shape>
            <v:shape id="_x0000_s26379" style="position:absolute;left:6568;top:559;width:29;height:0" coordorigin="6568,559" coordsize="29,0" path="m6568,559r29,e" filled="f" strokeweight=".58pt">
              <v:path arrowok="t"/>
            </v:shape>
            <v:shape id="_x0000_s26378" style="position:absolute;left:6625;top:559;width:29;height:0" coordorigin="6625,559" coordsize="29,0" path="m6625,559r29,e" filled="f" strokeweight=".58pt">
              <v:path arrowok="t"/>
            </v:shape>
            <v:shape id="_x0000_s26377" style="position:absolute;left:6683;top:559;width:29;height:0" coordorigin="6683,559" coordsize="29,0" path="m6683,559r29,e" filled="f" strokeweight=".58pt">
              <v:path arrowok="t"/>
            </v:shape>
            <v:shape id="_x0000_s26376" style="position:absolute;left:6741;top:559;width:29;height:0" coordorigin="6741,559" coordsize="29,0" path="m6741,559r28,e" filled="f" strokeweight=".58pt">
              <v:path arrowok="t"/>
            </v:shape>
            <v:shape id="_x0000_s26375" style="position:absolute;left:6798;top:559;width:29;height:0" coordorigin="6798,559" coordsize="29,0" path="m6798,559r29,e" filled="f" strokeweight=".58pt">
              <v:path arrowok="t"/>
            </v:shape>
            <v:shape id="_x0000_s26374" style="position:absolute;left:6856;top:559;width:29;height:0" coordorigin="6856,559" coordsize="29,0" path="m6856,559r29,e" filled="f" strokeweight=".58pt">
              <v:path arrowok="t"/>
            </v:shape>
            <v:shape id="_x0000_s26373" style="position:absolute;left:6913;top:559;width:29;height:0" coordorigin="6913,559" coordsize="29,0" path="m6913,559r29,e" filled="f" strokeweight=".58pt">
              <v:path arrowok="t"/>
            </v:shape>
            <v:shape id="_x0000_s26372" style="position:absolute;left:6971;top:559;width:29;height:0" coordorigin="6971,559" coordsize="29,0" path="m6971,559r29,e" filled="f" strokeweight=".58pt">
              <v:path arrowok="t"/>
            </v:shape>
            <v:shape id="_x0000_s26371" style="position:absolute;left:7029;top:559;width:29;height:0" coordorigin="7029,559" coordsize="29,0" path="m7029,559r28,e" filled="f" strokeweight=".58pt">
              <v:path arrowok="t"/>
            </v:shape>
            <v:shape id="_x0000_s26370" style="position:absolute;left:7086;top:559;width:29;height:0" coordorigin="7086,559" coordsize="29,0" path="m7086,559r29,e" filled="f" strokeweight=".58pt">
              <v:path arrowok="t"/>
            </v:shape>
            <v:shape id="_x0000_s26369" style="position:absolute;left:7144;top:559;width:29;height:0" coordorigin="7144,559" coordsize="29,0" path="m7144,559r29,e" filled="f" strokeweight=".58pt">
              <v:path arrowok="t"/>
            </v:shape>
            <v:shape id="_x0000_s26368" style="position:absolute;left:7201;top:559;width:29;height:0" coordorigin="7201,559" coordsize="29,0" path="m7201,559r29,e" filled="f" strokeweight=".58pt">
              <v:path arrowok="t"/>
            </v:shape>
            <v:shape id="_x0000_s26367" style="position:absolute;left:7259;top:559;width:29;height:0" coordorigin="7259,559" coordsize="29,0" path="m7259,559r29,e" filled="f" strokeweight=".58pt">
              <v:path arrowok="t"/>
            </v:shape>
            <v:shape id="_x0000_s26366" style="position:absolute;left:7317;top:559;width:29;height:0" coordorigin="7317,559" coordsize="29,0" path="m7317,559r28,e" filled="f" strokeweight=".58pt">
              <v:path arrowok="t"/>
            </v:shape>
            <v:shape id="_x0000_s26365" style="position:absolute;left:7374;top:559;width:29;height:0" coordorigin="7374,559" coordsize="29,0" path="m7374,559r29,e" filled="f" strokeweight=".58pt">
              <v:path arrowok="t"/>
            </v:shape>
            <v:shape id="_x0000_s26364" style="position:absolute;left:7432;top:559;width:29;height:0" coordorigin="7432,559" coordsize="29,0" path="m7432,559r29,e" filled="f" strokeweight=".58pt">
              <v:path arrowok="t"/>
            </v:shape>
            <v:shape id="_x0000_s26363" style="position:absolute;left:7489;top:559;width:29;height:0" coordorigin="7489,559" coordsize="29,0" path="m7489,559r29,e" filled="f" strokeweight=".58pt">
              <v:path arrowok="t"/>
            </v:shape>
            <v:shape id="_x0000_s26362" style="position:absolute;left:7547;top:559;width:29;height:0" coordorigin="7547,559" coordsize="29,0" path="m7547,559r29,e" filled="f" strokeweight=".58pt">
              <v:path arrowok="t"/>
            </v:shape>
            <v:shape id="_x0000_s26361" style="position:absolute;left:7605;top:559;width:29;height:0" coordorigin="7605,559" coordsize="29,0" path="m7605,559r28,e" filled="f" strokeweight=".58pt">
              <v:path arrowok="t"/>
            </v:shape>
            <v:shape id="_x0000_s26360" style="position:absolute;left:7662;top:559;width:29;height:0" coordorigin="7662,559" coordsize="29,0" path="m7662,559r29,e" filled="f" strokeweight=".58pt">
              <v:path arrowok="t"/>
            </v:shape>
            <v:shape id="_x0000_s26359" style="position:absolute;left:7720;top:559;width:29;height:0" coordorigin="7720,559" coordsize="29,0" path="m7720,559r29,e" filled="f" strokeweight=".58pt">
              <v:path arrowok="t"/>
            </v:shape>
            <v:shape id="_x0000_s26358" style="position:absolute;left:7777;top:559;width:29;height:0" coordorigin="7777,559" coordsize="29,0" path="m7777,559r29,e" filled="f" strokeweight=".58pt">
              <v:path arrowok="t"/>
            </v:shape>
            <v:shape id="_x0000_s26357" style="position:absolute;left:7835;top:559;width:29;height:0" coordorigin="7835,559" coordsize="29,0" path="m7835,559r29,e" filled="f" strokeweight=".58pt">
              <v:path arrowok="t"/>
            </v:shape>
            <v:shape id="_x0000_s26356" style="position:absolute;left:7893;top:559;width:29;height:0" coordorigin="7893,559" coordsize="29,0" path="m7893,559r28,e" filled="f" strokeweight=".58pt">
              <v:path arrowok="t"/>
            </v:shape>
            <v:shape id="_x0000_s26355" style="position:absolute;left:7950;top:559;width:29;height:0" coordorigin="7950,559" coordsize="29,0" path="m7950,559r29,e" filled="f" strokeweight=".58pt">
              <v:path arrowok="t"/>
            </v:shape>
            <v:shape id="_x0000_s26354" style="position:absolute;left:8008;top:559;width:29;height:0" coordorigin="8008,559" coordsize="29,0" path="m8008,559r29,e" filled="f" strokeweight=".58pt">
              <v:path arrowok="t"/>
            </v:shape>
            <v:shape id="_x0000_s26353" style="position:absolute;left:8065;top:559;width:29;height:0" coordorigin="8065,559" coordsize="29,0" path="m8065,559r29,e" filled="f" strokeweight=".58pt">
              <v:path arrowok="t"/>
            </v:shape>
            <v:shape id="_x0000_s26352" style="position:absolute;left:8124;top:559;width:29;height:0" coordorigin="8124,559" coordsize="29,0" path="m8124,559r28,e" filled="f" strokeweight=".58pt">
              <v:path arrowok="t"/>
            </v:shape>
            <v:shape id="_x0000_s26351" style="position:absolute;left:8181;top:559;width:29;height:0" coordorigin="8181,559" coordsize="29,0" path="m8181,559r29,e" filled="f" strokeweight=".58pt">
              <v:path arrowok="t"/>
            </v:shape>
            <v:shape id="_x0000_s26350" style="position:absolute;left:8239;top:559;width:29;height:0" coordorigin="8239,559" coordsize="29,0" path="m8239,559r29,e" filled="f" strokeweight=".58pt">
              <v:path arrowok="t"/>
            </v:shape>
            <v:shape id="_x0000_s26349" style="position:absolute;left:8296;top:559;width:29;height:0" coordorigin="8296,559" coordsize="29,0" path="m8296,559r29,e" filled="f" strokeweight=".58pt">
              <v:path arrowok="t"/>
            </v:shape>
            <v:shape id="_x0000_s26348" style="position:absolute;left:8354;top:559;width:29;height:0" coordorigin="8354,559" coordsize="29,0" path="m8354,559r29,e" filled="f" strokeweight=".58pt">
              <v:path arrowok="t"/>
            </v:shape>
            <v:shape id="_x0000_s26347" style="position:absolute;left:8412;top:559;width:29;height:0" coordorigin="8412,559" coordsize="29,0" path="m8412,559r28,e" filled="f" strokeweight=".58pt">
              <v:path arrowok="t"/>
            </v:shape>
            <v:shape id="_x0000_s26346" style="position:absolute;left:8469;top:559;width:29;height:0" coordorigin="8469,559" coordsize="29,0" path="m8469,559r29,e" filled="f" strokeweight=".58pt">
              <v:path arrowok="t"/>
            </v:shape>
            <v:shape id="_x0000_s26345" style="position:absolute;left:8527;top:559;width:29;height:0" coordorigin="8527,559" coordsize="29,0" path="m8527,559r29,e" filled="f" strokeweight=".58pt">
              <v:path arrowok="t"/>
            </v:shape>
            <v:shape id="_x0000_s26344" style="position:absolute;left:8584;top:559;width:29;height:0" coordorigin="8584,559" coordsize="29,0" path="m8584,559r29,e" filled="f" strokeweight=".58pt">
              <v:path arrowok="t"/>
            </v:shape>
            <v:shape id="_x0000_s26343" style="position:absolute;left:8642;top:559;width:29;height:0" coordorigin="8642,559" coordsize="29,0" path="m8642,559r29,e" filled="f" strokeweight=".58pt">
              <v:path arrowok="t"/>
            </v:shape>
            <v:shape id="_x0000_s26342" style="position:absolute;left:8700;top:559;width:29;height:0" coordorigin="8700,559" coordsize="29,0" path="m8700,559r28,e" filled="f" strokeweight=".58pt">
              <v:path arrowok="t"/>
            </v:shape>
            <v:shape id="_x0000_s26341" style="position:absolute;left:8757;top:559;width:29;height:0" coordorigin="8757,559" coordsize="29,0" path="m8757,559r29,e" filled="f" strokeweight=".58pt">
              <v:path arrowok="t"/>
            </v:shape>
            <v:shape id="_x0000_s26340" style="position:absolute;left:8815;top:559;width:29;height:0" coordorigin="8815,559" coordsize="29,0" path="m8815,559r29,e" filled="f" strokeweight=".58pt">
              <v:path arrowok="t"/>
            </v:shape>
            <v:shape id="_x0000_s26339" style="position:absolute;left:8872;top:559;width:29;height:0" coordorigin="8872,559" coordsize="29,0" path="m8872,559r29,e" filled="f" strokeweight=".58pt">
              <v:path arrowok="t"/>
            </v:shape>
            <v:shape id="_x0000_s26338" style="position:absolute;left:8930;top:559;width:29;height:0" coordorigin="8930,559" coordsize="29,0" path="m8930,559r29,e" filled="f" strokeweight=".58pt">
              <v:path arrowok="t"/>
            </v:shape>
            <v:shape id="_x0000_s26337" style="position:absolute;left:8988;top:559;width:29;height:0" coordorigin="8988,559" coordsize="29,0" path="m8988,559r28,e" filled="f" strokeweight=".58pt">
              <v:path arrowok="t"/>
            </v:shape>
            <v:shape id="_x0000_s26336" style="position:absolute;left:9045;top:559;width:29;height:0" coordorigin="9045,559" coordsize="29,0" path="m9045,559r29,e" filled="f" strokeweight=".58pt">
              <v:path arrowok="t"/>
            </v:shape>
            <v:shape id="_x0000_s26335" style="position:absolute;left:9103;top:559;width:29;height:0" coordorigin="9103,559" coordsize="29,0" path="m9103,559r29,e" filled="f" strokeweight=".58pt">
              <v:path arrowok="t"/>
            </v:shape>
            <v:shape id="_x0000_s26334" style="position:absolute;left:9160;top:559;width:29;height:0" coordorigin="9160,559" coordsize="29,0" path="m9160,559r29,e" filled="f" strokeweight=".58pt">
              <v:path arrowok="t"/>
            </v:shape>
            <v:shape id="_x0000_s26333" style="position:absolute;left:9218;top:559;width:29;height:0" coordorigin="9218,559" coordsize="29,0" path="m9218,559r29,e" filled="f" strokeweight=".58pt">
              <v:path arrowok="t"/>
            </v:shape>
            <v:shape id="_x0000_s26332" style="position:absolute;left:9276;top:559;width:29;height:0" coordorigin="9276,559" coordsize="29,0" path="m9276,559r28,e" filled="f" strokeweight=".58pt">
              <v:path arrowok="t"/>
            </v:shape>
            <v:shape id="_x0000_s26331" style="position:absolute;left:9333;top:559;width:29;height:0" coordorigin="9333,559" coordsize="29,0" path="m9333,559r29,e" filled="f" strokeweight=".58pt">
              <v:path arrowok="t"/>
            </v:shape>
            <v:shape id="_x0000_s26330" style="position:absolute;left:9391;top:559;width:29;height:0" coordorigin="9391,559" coordsize="29,0" path="m9391,559r29,e" filled="f" strokeweight=".58pt">
              <v:path arrowok="t"/>
            </v:shape>
            <v:shape id="_x0000_s26329" style="position:absolute;left:9448;top:559;width:29;height:0" coordorigin="9448,559" coordsize="29,0" path="m9448,559r29,e" filled="f" strokeweight=".58pt">
              <v:path arrowok="t"/>
            </v:shape>
            <v:shape id="_x0000_s26328" style="position:absolute;left:9506;top:559;width:29;height:0" coordorigin="9506,559" coordsize="29,0" path="m9506,559r29,e" filled="f" strokeweight=".58pt">
              <v:path arrowok="t"/>
            </v:shape>
            <v:shape id="_x0000_s26327" style="position:absolute;left:9564;top:559;width:29;height:0" coordorigin="9564,559" coordsize="29,0" path="m9564,559r28,e" filled="f" strokeweight=".58pt">
              <v:path arrowok="t"/>
            </v:shape>
            <v:shape id="_x0000_s26326" style="position:absolute;left:9621;top:559;width:29;height:0" coordorigin="9621,559" coordsize="29,0" path="m9621,559r29,e" filled="f" strokeweight=".58pt">
              <v:path arrowok="t"/>
            </v:shape>
            <v:shape id="_x0000_s26325" style="position:absolute;left:9679;top:559;width:29;height:0" coordorigin="9679,559" coordsize="29,0" path="m9679,559r29,e" filled="f" strokeweight=".58pt">
              <v:path arrowok="t"/>
            </v:shape>
            <v:shape id="_x0000_s26324" style="position:absolute;left:9736;top:559;width:29;height:0" coordorigin="9736,559" coordsize="29,0" path="m9736,559r29,e" filled="f" strokeweight=".58pt">
              <v:path arrowok="t"/>
            </v:shape>
            <v:shape id="_x0000_s26323" style="position:absolute;left:9794;top:559;width:29;height:0" coordorigin="9794,559" coordsize="29,0" path="m9794,559r29,e" filled="f" strokeweight=".58pt">
              <v:path arrowok="t"/>
            </v:shape>
            <v:shape id="_x0000_s26322" style="position:absolute;left:9852;top:559;width:29;height:0" coordorigin="9852,559" coordsize="29,0" path="m9852,559r28,e" filled="f" strokeweight=".58pt">
              <v:path arrowok="t"/>
            </v:shape>
            <v:shape id="_x0000_s26321" style="position:absolute;left:9909;top:559;width:29;height:0" coordorigin="9909,559" coordsize="29,0" path="m9909,559r29,e" filled="f" strokeweight=".58pt">
              <v:path arrowok="t"/>
            </v:shape>
            <v:shape id="_x0000_s26320" style="position:absolute;left:9967;top:559;width:29;height:0" coordorigin="9967,559" coordsize="29,0" path="m9967,559r29,e" filled="f" strokeweight=".58pt">
              <v:path arrowok="t"/>
            </v:shape>
            <v:shape id="_x0000_s26319" style="position:absolute;left:10024;top:559;width:29;height:0" coordorigin="10024,559" coordsize="29,0" path="m10024,559r29,e" filled="f" strokeweight=".58pt">
              <v:path arrowok="t"/>
            </v:shape>
            <w10:wrap anchorx="page"/>
          </v:group>
        </w:pict>
      </w:r>
      <w:r>
        <w:pict>
          <v:group id="_x0000_s26167" style="position:absolute;left:0;text-align:left;margin-left:71.75pt;margin-top:46.6pt;width:431.2pt;height:.6pt;z-index:-34581;mso-position-horizontal-relative:page" coordorigin="1435,932" coordsize="8624,12">
            <v:shape id="_x0000_s26317" style="position:absolute;left:1440;top:938;width:29;height:0" coordorigin="1440,938" coordsize="29,0" path="m1440,938r29,e" filled="f" strokeweight=".58pt">
              <v:path arrowok="t"/>
            </v:shape>
            <v:shape id="_x0000_s26316" style="position:absolute;left:1498;top:938;width:29;height:0" coordorigin="1498,938" coordsize="29,0" path="m1498,938r29,e" filled="f" strokeweight=".58pt">
              <v:path arrowok="t"/>
            </v:shape>
            <v:shape id="_x0000_s26315" style="position:absolute;left:1556;top:938;width:29;height:0" coordorigin="1556,938" coordsize="29,0" path="m1556,938r28,e" filled="f" strokeweight=".58pt">
              <v:path arrowok="t"/>
            </v:shape>
            <v:shape id="_x0000_s26314" style="position:absolute;left:1613;top:938;width:29;height:0" coordorigin="1613,938" coordsize="29,0" path="m1613,938r29,e" filled="f" strokeweight=".58pt">
              <v:path arrowok="t"/>
            </v:shape>
            <v:shape id="_x0000_s26313" style="position:absolute;left:1671;top:938;width:29;height:0" coordorigin="1671,938" coordsize="29,0" path="m1671,938r29,e" filled="f" strokeweight=".58pt">
              <v:path arrowok="t"/>
            </v:shape>
            <v:shape id="_x0000_s26312" style="position:absolute;left:1728;top:938;width:29;height:0" coordorigin="1728,938" coordsize="29,0" path="m1728,938r29,e" filled="f" strokeweight=".58pt">
              <v:path arrowok="t"/>
            </v:shape>
            <v:shape id="_x0000_s26311" style="position:absolute;left:1786;top:938;width:29;height:0" coordorigin="1786,938" coordsize="29,0" path="m1786,938r29,e" filled="f" strokeweight=".58pt">
              <v:path arrowok="t"/>
            </v:shape>
            <v:shape id="_x0000_s26310" style="position:absolute;left:1844;top:938;width:29;height:0" coordorigin="1844,938" coordsize="29,0" path="m1844,938r28,e" filled="f" strokeweight=".58pt">
              <v:path arrowok="t"/>
            </v:shape>
            <v:shape id="_x0000_s26309" style="position:absolute;left:1901;top:938;width:29;height:0" coordorigin="1901,938" coordsize="29,0" path="m1901,938r29,e" filled="f" strokeweight=".58pt">
              <v:path arrowok="t"/>
            </v:shape>
            <v:shape id="_x0000_s26308" style="position:absolute;left:1959;top:938;width:29;height:0" coordorigin="1959,938" coordsize="29,0" path="m1959,938r29,e" filled="f" strokeweight=".58pt">
              <v:path arrowok="t"/>
            </v:shape>
            <v:shape id="_x0000_s26307" style="position:absolute;left:2016;top:938;width:29;height:0" coordorigin="2016,938" coordsize="29,0" path="m2016,938r29,e" filled="f" strokeweight=".58pt">
              <v:path arrowok="t"/>
            </v:shape>
            <v:shape id="_x0000_s26306" style="position:absolute;left:2074;top:938;width:29;height:0" coordorigin="2074,938" coordsize="29,0" path="m2074,938r29,e" filled="f" strokeweight=".58pt">
              <v:path arrowok="t"/>
            </v:shape>
            <v:shape id="_x0000_s26305" style="position:absolute;left:2132;top:938;width:29;height:0" coordorigin="2132,938" coordsize="29,0" path="m2132,938r28,e" filled="f" strokeweight=".58pt">
              <v:path arrowok="t"/>
            </v:shape>
            <v:shape id="_x0000_s26304" style="position:absolute;left:2189;top:938;width:29;height:0" coordorigin="2189,938" coordsize="29,0" path="m2189,938r29,e" filled="f" strokeweight=".58pt">
              <v:path arrowok="t"/>
            </v:shape>
            <v:shape id="_x0000_s26303" style="position:absolute;left:2247;top:938;width:29;height:0" coordorigin="2247,938" coordsize="29,0" path="m2247,938r29,e" filled="f" strokeweight=".58pt">
              <v:path arrowok="t"/>
            </v:shape>
            <v:shape id="_x0000_s26302" style="position:absolute;left:2304;top:938;width:29;height:0" coordorigin="2304,938" coordsize="29,0" path="m2304,938r29,e" filled="f" strokeweight=".58pt">
              <v:path arrowok="t"/>
            </v:shape>
            <v:shape id="_x0000_s26301" style="position:absolute;left:2362;top:938;width:29;height:0" coordorigin="2362,938" coordsize="29,0" path="m2362,938r29,e" filled="f" strokeweight=".58pt">
              <v:path arrowok="t"/>
            </v:shape>
            <v:shape id="_x0000_s26300" style="position:absolute;left:2420;top:938;width:29;height:0" coordorigin="2420,938" coordsize="29,0" path="m2420,938r28,e" filled="f" strokeweight=".58pt">
              <v:path arrowok="t"/>
            </v:shape>
            <v:shape id="_x0000_s26299" style="position:absolute;left:2477;top:938;width:29;height:0" coordorigin="2477,938" coordsize="29,0" path="m2477,938r29,e" filled="f" strokeweight=".58pt">
              <v:path arrowok="t"/>
            </v:shape>
            <v:shape id="_x0000_s26298" style="position:absolute;left:2535;top:938;width:29;height:0" coordorigin="2535,938" coordsize="29,0" path="m2535,938r29,e" filled="f" strokeweight=".58pt">
              <v:path arrowok="t"/>
            </v:shape>
            <v:shape id="_x0000_s26297" style="position:absolute;left:2592;top:938;width:29;height:0" coordorigin="2592,938" coordsize="29,0" path="m2592,938r29,e" filled="f" strokeweight=".58pt">
              <v:path arrowok="t"/>
            </v:shape>
            <v:shape id="_x0000_s26296" style="position:absolute;left:2650;top:938;width:29;height:0" coordorigin="2650,938" coordsize="29,0" path="m2650,938r29,e" filled="f" strokeweight=".58pt">
              <v:path arrowok="t"/>
            </v:shape>
            <v:shape id="_x0000_s26295" style="position:absolute;left:2708;top:938;width:29;height:0" coordorigin="2708,938" coordsize="29,0" path="m2708,938r28,e" filled="f" strokeweight=".58pt">
              <v:path arrowok="t"/>
            </v:shape>
            <v:shape id="_x0000_s26294" style="position:absolute;left:2765;top:938;width:29;height:0" coordorigin="2765,938" coordsize="29,0" path="m2765,938r29,e" filled="f" strokeweight=".58pt">
              <v:path arrowok="t"/>
            </v:shape>
            <v:shape id="_x0000_s26293" style="position:absolute;left:2823;top:938;width:29;height:0" coordorigin="2823,938" coordsize="29,0" path="m2823,938r29,e" filled="f" strokeweight=".58pt">
              <v:path arrowok="t"/>
            </v:shape>
            <v:shape id="_x0000_s26292" style="position:absolute;left:2880;top:938;width:29;height:0" coordorigin="2880,938" coordsize="29,0" path="m2880,938r29,e" filled="f" strokeweight=".58pt">
              <v:path arrowok="t"/>
            </v:shape>
            <v:shape id="_x0000_s26291" style="position:absolute;left:2938;top:938;width:29;height:0" coordorigin="2938,938" coordsize="29,0" path="m2938,938r29,e" filled="f" strokeweight=".58pt">
              <v:path arrowok="t"/>
            </v:shape>
            <v:shape id="_x0000_s26290" style="position:absolute;left:2996;top:938;width:29;height:0" coordorigin="2996,938" coordsize="29,0" path="m2996,938r28,e" filled="f" strokeweight=".58pt">
              <v:path arrowok="t"/>
            </v:shape>
            <v:shape id="_x0000_s26289" style="position:absolute;left:3053;top:938;width:29;height:0" coordorigin="3053,938" coordsize="29,0" path="m3053,938r29,e" filled="f" strokeweight=".58pt">
              <v:path arrowok="t"/>
            </v:shape>
            <v:shape id="_x0000_s26288" style="position:absolute;left:3111;top:938;width:29;height:0" coordorigin="3111,938" coordsize="29,0" path="m3111,938r29,e" filled="f" strokeweight=".58pt">
              <v:path arrowok="t"/>
            </v:shape>
            <v:shape id="_x0000_s26287" style="position:absolute;left:3168;top:938;width:29;height:0" coordorigin="3168,938" coordsize="29,0" path="m3168,938r29,e" filled="f" strokeweight=".58pt">
              <v:path arrowok="t"/>
            </v:shape>
            <v:shape id="_x0000_s26286" style="position:absolute;left:3226;top:938;width:29;height:0" coordorigin="3226,938" coordsize="29,0" path="m3226,938r29,e" filled="f" strokeweight=".58pt">
              <v:path arrowok="t"/>
            </v:shape>
            <v:shape id="_x0000_s26285" style="position:absolute;left:3284;top:938;width:29;height:0" coordorigin="3284,938" coordsize="29,0" path="m3284,938r28,e" filled="f" strokeweight=".58pt">
              <v:path arrowok="t"/>
            </v:shape>
            <v:shape id="_x0000_s26284" style="position:absolute;left:3341;top:938;width:29;height:0" coordorigin="3341,938" coordsize="29,0" path="m3341,938r29,e" filled="f" strokeweight=".58pt">
              <v:path arrowok="t"/>
            </v:shape>
            <v:shape id="_x0000_s26283" style="position:absolute;left:3399;top:938;width:29;height:0" coordorigin="3399,938" coordsize="29,0" path="m3399,938r29,e" filled="f" strokeweight=".58pt">
              <v:path arrowok="t"/>
            </v:shape>
            <v:shape id="_x0000_s26282" style="position:absolute;left:3457;top:938;width:29;height:0" coordorigin="3457,938" coordsize="29,0" path="m3457,938r29,e" filled="f" strokeweight=".58pt">
              <v:path arrowok="t"/>
            </v:shape>
            <v:shape id="_x0000_s26281" style="position:absolute;left:3515;top:938;width:29;height:0" coordorigin="3515,938" coordsize="29,0" path="m3515,938r28,e" filled="f" strokeweight=".58pt">
              <v:path arrowok="t"/>
            </v:shape>
            <v:shape id="_x0000_s26280" style="position:absolute;left:3572;top:938;width:29;height:0" coordorigin="3572,938" coordsize="29,0" path="m3572,938r29,e" filled="f" strokeweight=".58pt">
              <v:path arrowok="t"/>
            </v:shape>
            <v:shape id="_x0000_s26279" style="position:absolute;left:3630;top:938;width:29;height:0" coordorigin="3630,938" coordsize="29,0" path="m3630,938r29,e" filled="f" strokeweight=".58pt">
              <v:path arrowok="t"/>
            </v:shape>
            <v:shape id="_x0000_s26278" style="position:absolute;left:3687;top:938;width:29;height:0" coordorigin="3687,938" coordsize="29,0" path="m3687,938r29,e" filled="f" strokeweight=".58pt">
              <v:path arrowok="t"/>
            </v:shape>
            <v:shape id="_x0000_s26277" style="position:absolute;left:3745;top:938;width:29;height:0" coordorigin="3745,938" coordsize="29,0" path="m3745,938r29,e" filled="f" strokeweight=".58pt">
              <v:path arrowok="t"/>
            </v:shape>
            <v:shape id="_x0000_s26276" style="position:absolute;left:3803;top:938;width:29;height:0" coordorigin="3803,938" coordsize="29,0" path="m3803,938r28,e" filled="f" strokeweight=".58pt">
              <v:path arrowok="t"/>
            </v:shape>
            <v:shape id="_x0000_s26275" style="position:absolute;left:3860;top:938;width:29;height:0" coordorigin="3860,938" coordsize="29,0" path="m3860,938r29,e" filled="f" strokeweight=".58pt">
              <v:path arrowok="t"/>
            </v:shape>
            <v:shape id="_x0000_s26274" style="position:absolute;left:3918;top:938;width:29;height:0" coordorigin="3918,938" coordsize="29,0" path="m3918,938r29,e" filled="f" strokeweight=".58pt">
              <v:path arrowok="t"/>
            </v:shape>
            <v:shape id="_x0000_s26273" style="position:absolute;left:3975;top:938;width:29;height:0" coordorigin="3975,938" coordsize="29,0" path="m3975,938r29,e" filled="f" strokeweight=".58pt">
              <v:path arrowok="t"/>
            </v:shape>
            <v:shape id="_x0000_s26272" style="position:absolute;left:4033;top:938;width:29;height:0" coordorigin="4033,938" coordsize="29,0" path="m4033,938r29,e" filled="f" strokeweight=".58pt">
              <v:path arrowok="t"/>
            </v:shape>
            <v:shape id="_x0000_s26271" style="position:absolute;left:4091;top:938;width:29;height:0" coordorigin="4091,938" coordsize="29,0" path="m4091,938r28,e" filled="f" strokeweight=".58pt">
              <v:path arrowok="t"/>
            </v:shape>
            <v:shape id="_x0000_s26270" style="position:absolute;left:4148;top:938;width:29;height:0" coordorigin="4148,938" coordsize="29,0" path="m4148,938r29,e" filled="f" strokeweight=".58pt">
              <v:path arrowok="t"/>
            </v:shape>
            <v:shape id="_x0000_s26269" style="position:absolute;left:4206;top:938;width:29;height:0" coordorigin="4206,938" coordsize="29,0" path="m4206,938r29,e" filled="f" strokeweight=".58pt">
              <v:path arrowok="t"/>
            </v:shape>
            <v:shape id="_x0000_s26268" style="position:absolute;left:4263;top:938;width:29;height:0" coordorigin="4263,938" coordsize="29,0" path="m4263,938r29,e" filled="f" strokeweight=".58pt">
              <v:path arrowok="t"/>
            </v:shape>
            <v:shape id="_x0000_s26267" style="position:absolute;left:4321;top:938;width:29;height:0" coordorigin="4321,938" coordsize="29,0" path="m4321,938r29,e" filled="f" strokeweight=".58pt">
              <v:path arrowok="t"/>
            </v:shape>
            <v:shape id="_x0000_s26266" style="position:absolute;left:4379;top:938;width:29;height:0" coordorigin="4379,938" coordsize="29,0" path="m4379,938r28,e" filled="f" strokeweight=".58pt">
              <v:path arrowok="t"/>
            </v:shape>
            <v:shape id="_x0000_s26265" style="position:absolute;left:4436;top:938;width:29;height:0" coordorigin="4436,938" coordsize="29,0" path="m4436,938r29,e" filled="f" strokeweight=".58pt">
              <v:path arrowok="t"/>
            </v:shape>
            <v:shape id="_x0000_s26264" style="position:absolute;left:4494;top:938;width:29;height:0" coordorigin="4494,938" coordsize="29,0" path="m4494,938r29,e" filled="f" strokeweight=".58pt">
              <v:path arrowok="t"/>
            </v:shape>
            <v:shape id="_x0000_s26263" style="position:absolute;left:4551;top:938;width:29;height:0" coordorigin="4551,938" coordsize="29,0" path="m4551,938r29,e" filled="f" strokeweight=".58pt">
              <v:path arrowok="t"/>
            </v:shape>
            <v:shape id="_x0000_s26262" style="position:absolute;left:4609;top:938;width:29;height:0" coordorigin="4609,938" coordsize="29,0" path="m4609,938r29,e" filled="f" strokeweight=".58pt">
              <v:path arrowok="t"/>
            </v:shape>
            <v:shape id="_x0000_s26261" style="position:absolute;left:4667;top:938;width:29;height:0" coordorigin="4667,938" coordsize="29,0" path="m4667,938r28,e" filled="f" strokeweight=".58pt">
              <v:path arrowok="t"/>
            </v:shape>
            <v:shape id="_x0000_s26260" style="position:absolute;left:4724;top:938;width:29;height:0" coordorigin="4724,938" coordsize="29,0" path="m4724,938r29,e" filled="f" strokeweight=".58pt">
              <v:path arrowok="t"/>
            </v:shape>
            <v:shape id="_x0000_s26259" style="position:absolute;left:4782;top:938;width:29;height:0" coordorigin="4782,938" coordsize="29,0" path="m4782,938r29,e" filled="f" strokeweight=".58pt">
              <v:path arrowok="t"/>
            </v:shape>
            <v:shape id="_x0000_s26258" style="position:absolute;left:4839;top:938;width:29;height:0" coordorigin="4839,938" coordsize="29,0" path="m4839,938r29,e" filled="f" strokeweight=".58pt">
              <v:path arrowok="t"/>
            </v:shape>
            <v:shape id="_x0000_s26257" style="position:absolute;left:4897;top:938;width:29;height:0" coordorigin="4897,938" coordsize="29,0" path="m4897,938r29,e" filled="f" strokeweight=".58pt">
              <v:path arrowok="t"/>
            </v:shape>
            <v:shape id="_x0000_s26256" style="position:absolute;left:4955;top:938;width:29;height:0" coordorigin="4955,938" coordsize="29,0" path="m4955,938r28,e" filled="f" strokeweight=".58pt">
              <v:path arrowok="t"/>
            </v:shape>
            <v:shape id="_x0000_s26255" style="position:absolute;left:5012;top:938;width:29;height:0" coordorigin="5012,938" coordsize="29,0" path="m5012,938r29,e" filled="f" strokeweight=".58pt">
              <v:path arrowok="t"/>
            </v:shape>
            <v:shape id="_x0000_s26254" style="position:absolute;left:5070;top:938;width:29;height:0" coordorigin="5070,938" coordsize="29,0" path="m5070,938r29,e" filled="f" strokeweight=".58pt">
              <v:path arrowok="t"/>
            </v:shape>
            <v:shape id="_x0000_s26253" style="position:absolute;left:5127;top:938;width:29;height:0" coordorigin="5127,938" coordsize="29,0" path="m5127,938r29,e" filled="f" strokeweight=".58pt">
              <v:path arrowok="t"/>
            </v:shape>
            <v:shape id="_x0000_s26252" style="position:absolute;left:5185;top:938;width:29;height:0" coordorigin="5185,938" coordsize="29,0" path="m5185,938r29,e" filled="f" strokeweight=".58pt">
              <v:path arrowok="t"/>
            </v:shape>
            <v:shape id="_x0000_s26251" style="position:absolute;left:5243;top:938;width:29;height:0" coordorigin="5243,938" coordsize="29,0" path="m5243,938r28,e" filled="f" strokeweight=".58pt">
              <v:path arrowok="t"/>
            </v:shape>
            <v:shape id="_x0000_s26250" style="position:absolute;left:5300;top:938;width:29;height:0" coordorigin="5300,938" coordsize="29,0" path="m5300,938r29,e" filled="f" strokeweight=".58pt">
              <v:path arrowok="t"/>
            </v:shape>
            <v:shape id="_x0000_s26249" style="position:absolute;left:5358;top:938;width:29;height:0" coordorigin="5358,938" coordsize="29,0" path="m5358,938r29,e" filled="f" strokeweight=".58pt">
              <v:path arrowok="t"/>
            </v:shape>
            <v:shape id="_x0000_s26248" style="position:absolute;left:5415;top:938;width:29;height:0" coordorigin="5415,938" coordsize="29,0" path="m5415,938r29,e" filled="f" strokeweight=".58pt">
              <v:path arrowok="t"/>
            </v:shape>
            <v:shape id="_x0000_s26247" style="position:absolute;left:5473;top:938;width:29;height:0" coordorigin="5473,938" coordsize="29,0" path="m5473,938r29,e" filled="f" strokeweight=".58pt">
              <v:path arrowok="t"/>
            </v:shape>
            <v:shape id="_x0000_s26246" style="position:absolute;left:5531;top:938;width:29;height:0" coordorigin="5531,938" coordsize="29,0" path="m5531,938r28,e" filled="f" strokeweight=".58pt">
              <v:path arrowok="t"/>
            </v:shape>
            <v:shape id="_x0000_s26245" style="position:absolute;left:5588;top:938;width:29;height:0" coordorigin="5588,938" coordsize="29,0" path="m5588,938r29,e" filled="f" strokeweight=".58pt">
              <v:path arrowok="t"/>
            </v:shape>
            <v:shape id="_x0000_s26244" style="position:absolute;left:5646;top:938;width:29;height:0" coordorigin="5646,938" coordsize="29,0" path="m5646,938r29,e" filled="f" strokeweight=".58pt">
              <v:path arrowok="t"/>
            </v:shape>
            <v:shape id="_x0000_s26243" style="position:absolute;left:5703;top:938;width:29;height:0" coordorigin="5703,938" coordsize="29,0" path="m5703,938r29,e" filled="f" strokeweight=".58pt">
              <v:path arrowok="t"/>
            </v:shape>
            <v:shape id="_x0000_s26242" style="position:absolute;left:5761;top:938;width:29;height:0" coordorigin="5761,938" coordsize="29,0" path="m5761,938r29,e" filled="f" strokeweight=".58pt">
              <v:path arrowok="t"/>
            </v:shape>
            <v:shape id="_x0000_s26241" style="position:absolute;left:5819;top:938;width:29;height:0" coordorigin="5819,938" coordsize="29,0" path="m5819,938r29,e" filled="f" strokeweight=".58pt">
              <v:path arrowok="t"/>
            </v:shape>
            <v:shape id="_x0000_s26240" style="position:absolute;left:5877;top:938;width:29;height:0" coordorigin="5877,938" coordsize="29,0" path="m5877,938r28,e" filled="f" strokeweight=".58pt">
              <v:path arrowok="t"/>
            </v:shape>
            <v:shape id="_x0000_s26239" style="position:absolute;left:5934;top:938;width:29;height:0" coordorigin="5934,938" coordsize="29,0" path="m5934,938r29,e" filled="f" strokeweight=".58pt">
              <v:path arrowok="t"/>
            </v:shape>
            <v:shape id="_x0000_s26238" style="position:absolute;left:5992;top:938;width:29;height:0" coordorigin="5992,938" coordsize="29,0" path="m5992,938r29,e" filled="f" strokeweight=".58pt">
              <v:path arrowok="t"/>
            </v:shape>
            <v:shape id="_x0000_s26237" style="position:absolute;left:6049;top:938;width:29;height:0" coordorigin="6049,938" coordsize="29,0" path="m6049,938r29,e" filled="f" strokeweight=".58pt">
              <v:path arrowok="t"/>
            </v:shape>
            <v:shape id="_x0000_s26236" style="position:absolute;left:6107;top:938;width:29;height:0" coordorigin="6107,938" coordsize="29,0" path="m6107,938r29,e" filled="f" strokeweight=".58pt">
              <v:path arrowok="t"/>
            </v:shape>
            <v:shape id="_x0000_s26235" style="position:absolute;left:6165;top:938;width:29;height:0" coordorigin="6165,938" coordsize="29,0" path="m6165,938r28,e" filled="f" strokeweight=".58pt">
              <v:path arrowok="t"/>
            </v:shape>
            <v:shape id="_x0000_s26234" style="position:absolute;left:6222;top:938;width:29;height:0" coordorigin="6222,938" coordsize="29,0" path="m6222,938r29,e" filled="f" strokeweight=".58pt">
              <v:path arrowok="t"/>
            </v:shape>
            <v:shape id="_x0000_s26233" style="position:absolute;left:6280;top:938;width:29;height:0" coordorigin="6280,938" coordsize="29,0" path="m6280,938r29,e" filled="f" strokeweight=".58pt">
              <v:path arrowok="t"/>
            </v:shape>
            <v:shape id="_x0000_s26232" style="position:absolute;left:6337;top:938;width:29;height:0" coordorigin="6337,938" coordsize="29,0" path="m6337,938r29,e" filled="f" strokeweight=".58pt">
              <v:path arrowok="t"/>
            </v:shape>
            <v:shape id="_x0000_s26231" style="position:absolute;left:6395;top:938;width:29;height:0" coordorigin="6395,938" coordsize="29,0" path="m6395,938r29,e" filled="f" strokeweight=".58pt">
              <v:path arrowok="t"/>
            </v:shape>
            <v:shape id="_x0000_s26230" style="position:absolute;left:6453;top:938;width:29;height:0" coordorigin="6453,938" coordsize="29,0" path="m6453,938r28,e" filled="f" strokeweight=".58pt">
              <v:path arrowok="t"/>
            </v:shape>
            <v:shape id="_x0000_s26229" style="position:absolute;left:6510;top:938;width:29;height:0" coordorigin="6510,938" coordsize="29,0" path="m6510,938r29,e" filled="f" strokeweight=".58pt">
              <v:path arrowok="t"/>
            </v:shape>
            <v:shape id="_x0000_s26228" style="position:absolute;left:6568;top:938;width:29;height:0" coordorigin="6568,938" coordsize="29,0" path="m6568,938r29,e" filled="f" strokeweight=".58pt">
              <v:path arrowok="t"/>
            </v:shape>
            <v:shape id="_x0000_s26227" style="position:absolute;left:6625;top:938;width:29;height:0" coordorigin="6625,938" coordsize="29,0" path="m6625,938r29,e" filled="f" strokeweight=".58pt">
              <v:path arrowok="t"/>
            </v:shape>
            <v:shape id="_x0000_s26226" style="position:absolute;left:6683;top:938;width:29;height:0" coordorigin="6683,938" coordsize="29,0" path="m6683,938r29,e" filled="f" strokeweight=".58pt">
              <v:path arrowok="t"/>
            </v:shape>
            <v:shape id="_x0000_s26225" style="position:absolute;left:6741;top:938;width:29;height:0" coordorigin="6741,938" coordsize="29,0" path="m6741,938r28,e" filled="f" strokeweight=".58pt">
              <v:path arrowok="t"/>
            </v:shape>
            <v:shape id="_x0000_s26224" style="position:absolute;left:6798;top:938;width:29;height:0" coordorigin="6798,938" coordsize="29,0" path="m6798,938r29,e" filled="f" strokeweight=".58pt">
              <v:path arrowok="t"/>
            </v:shape>
            <v:shape id="_x0000_s26223" style="position:absolute;left:6856;top:938;width:29;height:0" coordorigin="6856,938" coordsize="29,0" path="m6856,938r29,e" filled="f" strokeweight=".58pt">
              <v:path arrowok="t"/>
            </v:shape>
            <v:shape id="_x0000_s26222" style="position:absolute;left:6913;top:938;width:29;height:0" coordorigin="6913,938" coordsize="29,0" path="m6913,938r29,e" filled="f" strokeweight=".58pt">
              <v:path arrowok="t"/>
            </v:shape>
            <v:shape id="_x0000_s26221" style="position:absolute;left:6971;top:938;width:29;height:0" coordorigin="6971,938" coordsize="29,0" path="m6971,938r29,e" filled="f" strokeweight=".58pt">
              <v:path arrowok="t"/>
            </v:shape>
            <v:shape id="_x0000_s26220" style="position:absolute;left:7029;top:938;width:29;height:0" coordorigin="7029,938" coordsize="29,0" path="m7029,938r28,e" filled="f" strokeweight=".58pt">
              <v:path arrowok="t"/>
            </v:shape>
            <v:shape id="_x0000_s26219" style="position:absolute;left:7086;top:938;width:29;height:0" coordorigin="7086,938" coordsize="29,0" path="m7086,938r29,e" filled="f" strokeweight=".58pt">
              <v:path arrowok="t"/>
            </v:shape>
            <v:shape id="_x0000_s26218" style="position:absolute;left:7144;top:938;width:29;height:0" coordorigin="7144,938" coordsize="29,0" path="m7144,938r29,e" filled="f" strokeweight=".58pt">
              <v:path arrowok="t"/>
            </v:shape>
            <v:shape id="_x0000_s26217" style="position:absolute;left:7201;top:938;width:29;height:0" coordorigin="7201,938" coordsize="29,0" path="m7201,938r29,e" filled="f" strokeweight=".58pt">
              <v:path arrowok="t"/>
            </v:shape>
            <v:shape id="_x0000_s26216" style="position:absolute;left:7259;top:938;width:29;height:0" coordorigin="7259,938" coordsize="29,0" path="m7259,938r29,e" filled="f" strokeweight=".58pt">
              <v:path arrowok="t"/>
            </v:shape>
            <v:shape id="_x0000_s26215" style="position:absolute;left:7317;top:938;width:29;height:0" coordorigin="7317,938" coordsize="29,0" path="m7317,938r28,e" filled="f" strokeweight=".58pt">
              <v:path arrowok="t"/>
            </v:shape>
            <v:shape id="_x0000_s26214" style="position:absolute;left:7374;top:938;width:29;height:0" coordorigin="7374,938" coordsize="29,0" path="m7374,938r29,e" filled="f" strokeweight=".58pt">
              <v:path arrowok="t"/>
            </v:shape>
            <v:shape id="_x0000_s26213" style="position:absolute;left:7432;top:938;width:29;height:0" coordorigin="7432,938" coordsize="29,0" path="m7432,938r29,e" filled="f" strokeweight=".58pt">
              <v:path arrowok="t"/>
            </v:shape>
            <v:shape id="_x0000_s26212" style="position:absolute;left:7489;top:938;width:29;height:0" coordorigin="7489,938" coordsize="29,0" path="m7489,938r29,e" filled="f" strokeweight=".58pt">
              <v:path arrowok="t"/>
            </v:shape>
            <v:shape id="_x0000_s26211" style="position:absolute;left:7547;top:938;width:29;height:0" coordorigin="7547,938" coordsize="29,0" path="m7547,938r29,e" filled="f" strokeweight=".58pt">
              <v:path arrowok="t"/>
            </v:shape>
            <v:shape id="_x0000_s26210" style="position:absolute;left:7605;top:938;width:29;height:0" coordorigin="7605,938" coordsize="29,0" path="m7605,938r28,e" filled="f" strokeweight=".58pt">
              <v:path arrowok="t"/>
            </v:shape>
            <v:shape id="_x0000_s26209" style="position:absolute;left:7662;top:938;width:29;height:0" coordorigin="7662,938" coordsize="29,0" path="m7662,938r29,e" filled="f" strokeweight=".58pt">
              <v:path arrowok="t"/>
            </v:shape>
            <v:shape id="_x0000_s26208" style="position:absolute;left:7720;top:938;width:29;height:0" coordorigin="7720,938" coordsize="29,0" path="m7720,938r29,e" filled="f" strokeweight=".58pt">
              <v:path arrowok="t"/>
            </v:shape>
            <v:shape id="_x0000_s26207" style="position:absolute;left:7777;top:938;width:29;height:0" coordorigin="7777,938" coordsize="29,0" path="m7777,938r29,e" filled="f" strokeweight=".58pt">
              <v:path arrowok="t"/>
            </v:shape>
            <v:shape id="_x0000_s26206" style="position:absolute;left:7835;top:938;width:29;height:0" coordorigin="7835,938" coordsize="29,0" path="m7835,938r29,e" filled="f" strokeweight=".58pt">
              <v:path arrowok="t"/>
            </v:shape>
            <v:shape id="_x0000_s26205" style="position:absolute;left:7893;top:938;width:29;height:0" coordorigin="7893,938" coordsize="29,0" path="m7893,938r28,e" filled="f" strokeweight=".58pt">
              <v:path arrowok="t"/>
            </v:shape>
            <v:shape id="_x0000_s26204" style="position:absolute;left:7950;top:938;width:29;height:0" coordorigin="7950,938" coordsize="29,0" path="m7950,938r29,e" filled="f" strokeweight=".58pt">
              <v:path arrowok="t"/>
            </v:shape>
            <v:shape id="_x0000_s26203" style="position:absolute;left:8008;top:938;width:29;height:0" coordorigin="8008,938" coordsize="29,0" path="m8008,938r29,e" filled="f" strokeweight=".58pt">
              <v:path arrowok="t"/>
            </v:shape>
            <v:shape id="_x0000_s26202" style="position:absolute;left:8065;top:938;width:29;height:0" coordorigin="8065,938" coordsize="29,0" path="m8065,938r29,e" filled="f" strokeweight=".58pt">
              <v:path arrowok="t"/>
            </v:shape>
            <v:shape id="_x0000_s26201" style="position:absolute;left:8124;top:938;width:29;height:0" coordorigin="8124,938" coordsize="29,0" path="m8124,938r28,e" filled="f" strokeweight=".58pt">
              <v:path arrowok="t"/>
            </v:shape>
            <v:shape id="_x0000_s26200" style="position:absolute;left:8181;top:938;width:29;height:0" coordorigin="8181,938" coordsize="29,0" path="m8181,938r29,e" filled="f" strokeweight=".58pt">
              <v:path arrowok="t"/>
            </v:shape>
            <v:shape id="_x0000_s26199" style="position:absolute;left:8239;top:938;width:29;height:0" coordorigin="8239,938" coordsize="29,0" path="m8239,938r29,e" filled="f" strokeweight=".58pt">
              <v:path arrowok="t"/>
            </v:shape>
            <v:shape id="_x0000_s26198" style="position:absolute;left:8296;top:938;width:29;height:0" coordorigin="8296,938" coordsize="29,0" path="m8296,938r29,e" filled="f" strokeweight=".58pt">
              <v:path arrowok="t"/>
            </v:shape>
            <v:shape id="_x0000_s26197" style="position:absolute;left:8354;top:938;width:29;height:0" coordorigin="8354,938" coordsize="29,0" path="m8354,938r29,e" filled="f" strokeweight=".58pt">
              <v:path arrowok="t"/>
            </v:shape>
            <v:shape id="_x0000_s26196" style="position:absolute;left:8412;top:938;width:29;height:0" coordorigin="8412,938" coordsize="29,0" path="m8412,938r28,e" filled="f" strokeweight=".58pt">
              <v:path arrowok="t"/>
            </v:shape>
            <v:shape id="_x0000_s26195" style="position:absolute;left:8469;top:938;width:29;height:0" coordorigin="8469,938" coordsize="29,0" path="m8469,938r29,e" filled="f" strokeweight=".58pt">
              <v:path arrowok="t"/>
            </v:shape>
            <v:shape id="_x0000_s26194" style="position:absolute;left:8527;top:938;width:29;height:0" coordorigin="8527,938" coordsize="29,0" path="m8527,938r29,e" filled="f" strokeweight=".58pt">
              <v:path arrowok="t"/>
            </v:shape>
            <v:shape id="_x0000_s26193" style="position:absolute;left:8584;top:938;width:29;height:0" coordorigin="8584,938" coordsize="29,0" path="m8584,938r29,e" filled="f" strokeweight=".58pt">
              <v:path arrowok="t"/>
            </v:shape>
            <v:shape id="_x0000_s26192" style="position:absolute;left:8642;top:938;width:29;height:0" coordorigin="8642,938" coordsize="29,0" path="m8642,938r29,e" filled="f" strokeweight=".58pt">
              <v:path arrowok="t"/>
            </v:shape>
            <v:shape id="_x0000_s26191" style="position:absolute;left:8700;top:938;width:29;height:0" coordorigin="8700,938" coordsize="29,0" path="m8700,938r28,e" filled="f" strokeweight=".58pt">
              <v:path arrowok="t"/>
            </v:shape>
            <v:shape id="_x0000_s26190" style="position:absolute;left:8757;top:938;width:29;height:0" coordorigin="8757,938" coordsize="29,0" path="m8757,938r29,e" filled="f" strokeweight=".58pt">
              <v:path arrowok="t"/>
            </v:shape>
            <v:shape id="_x0000_s26189" style="position:absolute;left:8815;top:938;width:29;height:0" coordorigin="8815,938" coordsize="29,0" path="m8815,938r29,e" filled="f" strokeweight=".58pt">
              <v:path arrowok="t"/>
            </v:shape>
            <v:shape id="_x0000_s26188" style="position:absolute;left:8872;top:938;width:29;height:0" coordorigin="8872,938" coordsize="29,0" path="m8872,938r29,e" filled="f" strokeweight=".58pt">
              <v:path arrowok="t"/>
            </v:shape>
            <v:shape id="_x0000_s26187" style="position:absolute;left:8930;top:938;width:29;height:0" coordorigin="8930,938" coordsize="29,0" path="m8930,938r29,e" filled="f" strokeweight=".58pt">
              <v:path arrowok="t"/>
            </v:shape>
            <v:shape id="_x0000_s26186" style="position:absolute;left:8988;top:938;width:29;height:0" coordorigin="8988,938" coordsize="29,0" path="m8988,938r28,e" filled="f" strokeweight=".58pt">
              <v:path arrowok="t"/>
            </v:shape>
            <v:shape id="_x0000_s26185" style="position:absolute;left:9045;top:938;width:29;height:0" coordorigin="9045,938" coordsize="29,0" path="m9045,938r29,e" filled="f" strokeweight=".58pt">
              <v:path arrowok="t"/>
            </v:shape>
            <v:shape id="_x0000_s26184" style="position:absolute;left:9103;top:938;width:29;height:0" coordorigin="9103,938" coordsize="29,0" path="m9103,938r29,e" filled="f" strokeweight=".58pt">
              <v:path arrowok="t"/>
            </v:shape>
            <v:shape id="_x0000_s26183" style="position:absolute;left:9160;top:938;width:29;height:0" coordorigin="9160,938" coordsize="29,0" path="m9160,938r29,e" filled="f" strokeweight=".58pt">
              <v:path arrowok="t"/>
            </v:shape>
            <v:shape id="_x0000_s26182" style="position:absolute;left:9218;top:938;width:29;height:0" coordorigin="9218,938" coordsize="29,0" path="m9218,938r29,e" filled="f" strokeweight=".58pt">
              <v:path arrowok="t"/>
            </v:shape>
            <v:shape id="_x0000_s26181" style="position:absolute;left:9276;top:938;width:29;height:0" coordorigin="9276,938" coordsize="29,0" path="m9276,938r28,e" filled="f" strokeweight=".58pt">
              <v:path arrowok="t"/>
            </v:shape>
            <v:shape id="_x0000_s26180" style="position:absolute;left:9333;top:938;width:29;height:0" coordorigin="9333,938" coordsize="29,0" path="m9333,938r29,e" filled="f" strokeweight=".58pt">
              <v:path arrowok="t"/>
            </v:shape>
            <v:shape id="_x0000_s26179" style="position:absolute;left:9391;top:938;width:29;height:0" coordorigin="9391,938" coordsize="29,0" path="m9391,938r29,e" filled="f" strokeweight=".58pt">
              <v:path arrowok="t"/>
            </v:shape>
            <v:shape id="_x0000_s26178" style="position:absolute;left:9448;top:938;width:29;height:0" coordorigin="9448,938" coordsize="29,0" path="m9448,938r29,e" filled="f" strokeweight=".58pt">
              <v:path arrowok="t"/>
            </v:shape>
            <v:shape id="_x0000_s26177" style="position:absolute;left:9506;top:938;width:29;height:0" coordorigin="9506,938" coordsize="29,0" path="m9506,938r29,e" filled="f" strokeweight=".58pt">
              <v:path arrowok="t"/>
            </v:shape>
            <v:shape id="_x0000_s26176" style="position:absolute;left:9564;top:938;width:29;height:0" coordorigin="9564,938" coordsize="29,0" path="m9564,938r28,e" filled="f" strokeweight=".58pt">
              <v:path arrowok="t"/>
            </v:shape>
            <v:shape id="_x0000_s26175" style="position:absolute;left:9621;top:938;width:29;height:0" coordorigin="9621,938" coordsize="29,0" path="m9621,938r29,e" filled="f" strokeweight=".58pt">
              <v:path arrowok="t"/>
            </v:shape>
            <v:shape id="_x0000_s26174" style="position:absolute;left:9679;top:938;width:29;height:0" coordorigin="9679,938" coordsize="29,0" path="m9679,938r29,e" filled="f" strokeweight=".58pt">
              <v:path arrowok="t"/>
            </v:shape>
            <v:shape id="_x0000_s26173" style="position:absolute;left:9736;top:938;width:29;height:0" coordorigin="9736,938" coordsize="29,0" path="m9736,938r29,e" filled="f" strokeweight=".58pt">
              <v:path arrowok="t"/>
            </v:shape>
            <v:shape id="_x0000_s26172" style="position:absolute;left:9794;top:938;width:29;height:0" coordorigin="9794,938" coordsize="29,0" path="m9794,938r29,e" filled="f" strokeweight=".58pt">
              <v:path arrowok="t"/>
            </v:shape>
            <v:shape id="_x0000_s26171" style="position:absolute;left:9852;top:938;width:29;height:0" coordorigin="9852,938" coordsize="29,0" path="m9852,938r28,e" filled="f" strokeweight=".58pt">
              <v:path arrowok="t"/>
            </v:shape>
            <v:shape id="_x0000_s26170" style="position:absolute;left:9909;top:938;width:29;height:0" coordorigin="9909,938" coordsize="29,0" path="m9909,938r29,e" filled="f" strokeweight=".58pt">
              <v:path arrowok="t"/>
            </v:shape>
            <v:shape id="_x0000_s26169" style="position:absolute;left:9967;top:938;width:29;height:0" coordorigin="9967,938" coordsize="29,0" path="m9967,938r29,e" filled="f" strokeweight=".58pt">
              <v:path arrowok="t"/>
            </v:shape>
            <v:shape id="_x0000_s26168" style="position:absolute;left:10024;top:938;width:29;height:0" coordorigin="10024,938" coordsize="29,0" path="m10024,938r29,e" filled="f" strokeweight=".58pt">
              <v:path arrowok="t"/>
            </v:shape>
            <w10:wrap anchorx="page"/>
          </v:group>
        </w:pict>
      </w:r>
      <w:r>
        <w:pict>
          <v:group id="_x0000_s26141" style="position:absolute;left:0;text-align:left;margin-left:71.75pt;margin-top:65.6pt;width:71.15pt;height:.6pt;z-index:-34580;mso-position-horizontal-relative:page" coordorigin="1435,1312" coordsize="1423,12">
            <v:shape id="_x0000_s26166" style="position:absolute;left:1440;top:1317;width:29;height:0" coordorigin="1440,1317" coordsize="29,0" path="m1440,1317r29,e" filled="f" strokeweight=".20464mm">
              <v:path arrowok="t"/>
            </v:shape>
            <v:shape id="_x0000_s26165" style="position:absolute;left:1498;top:1317;width:29;height:0" coordorigin="1498,1317" coordsize="29,0" path="m1498,1317r29,e" filled="f" strokeweight=".20464mm">
              <v:path arrowok="t"/>
            </v:shape>
            <v:shape id="_x0000_s26164" style="position:absolute;left:1556;top:1317;width:29;height:0" coordorigin="1556,1317" coordsize="29,0" path="m1556,1317r28,e" filled="f" strokeweight=".20464mm">
              <v:path arrowok="t"/>
            </v:shape>
            <v:shape id="_x0000_s26163" style="position:absolute;left:1613;top:1317;width:29;height:0" coordorigin="1613,1317" coordsize="29,0" path="m1613,1317r29,e" filled="f" strokeweight=".20464mm">
              <v:path arrowok="t"/>
            </v:shape>
            <v:shape id="_x0000_s26162" style="position:absolute;left:1671;top:1317;width:29;height:0" coordorigin="1671,1317" coordsize="29,0" path="m1671,1317r29,e" filled="f" strokeweight=".20464mm">
              <v:path arrowok="t"/>
            </v:shape>
            <v:shape id="_x0000_s26161" style="position:absolute;left:1728;top:1317;width:29;height:0" coordorigin="1728,1317" coordsize="29,0" path="m1728,1317r29,e" filled="f" strokeweight=".20464mm">
              <v:path arrowok="t"/>
            </v:shape>
            <v:shape id="_x0000_s26160" style="position:absolute;left:1786;top:1317;width:29;height:0" coordorigin="1786,1317" coordsize="29,0" path="m1786,1317r29,e" filled="f" strokeweight=".20464mm">
              <v:path arrowok="t"/>
            </v:shape>
            <v:shape id="_x0000_s26159" style="position:absolute;left:1844;top:1317;width:29;height:0" coordorigin="1844,1317" coordsize="29,0" path="m1844,1317r28,e" filled="f" strokeweight=".20464mm">
              <v:path arrowok="t"/>
            </v:shape>
            <v:shape id="_x0000_s26158" style="position:absolute;left:1901;top:1317;width:29;height:0" coordorigin="1901,1317" coordsize="29,0" path="m1901,1317r29,e" filled="f" strokeweight=".20464mm">
              <v:path arrowok="t"/>
            </v:shape>
            <v:shape id="_x0000_s26157" style="position:absolute;left:1959;top:1317;width:29;height:0" coordorigin="1959,1317" coordsize="29,0" path="m1959,1317r29,e" filled="f" strokeweight=".20464mm">
              <v:path arrowok="t"/>
            </v:shape>
            <v:shape id="_x0000_s26156" style="position:absolute;left:2016;top:1317;width:29;height:0" coordorigin="2016,1317" coordsize="29,0" path="m2016,1317r29,e" filled="f" strokeweight=".20464mm">
              <v:path arrowok="t"/>
            </v:shape>
            <v:shape id="_x0000_s26155" style="position:absolute;left:2074;top:1317;width:29;height:0" coordorigin="2074,1317" coordsize="29,0" path="m2074,1317r29,e" filled="f" strokeweight=".20464mm">
              <v:path arrowok="t"/>
            </v:shape>
            <v:shape id="_x0000_s26154" style="position:absolute;left:2132;top:1317;width:29;height:0" coordorigin="2132,1317" coordsize="29,0" path="m2132,1317r28,e" filled="f" strokeweight=".20464mm">
              <v:path arrowok="t"/>
            </v:shape>
            <v:shape id="_x0000_s26153" style="position:absolute;left:2189;top:1317;width:29;height:0" coordorigin="2189,1317" coordsize="29,0" path="m2189,1317r29,e" filled="f" strokeweight=".20464mm">
              <v:path arrowok="t"/>
            </v:shape>
            <v:shape id="_x0000_s26152" style="position:absolute;left:2247;top:1317;width:29;height:0" coordorigin="2247,1317" coordsize="29,0" path="m2247,1317r29,e" filled="f" strokeweight=".20464mm">
              <v:path arrowok="t"/>
            </v:shape>
            <v:shape id="_x0000_s26151" style="position:absolute;left:2304;top:1317;width:29;height:0" coordorigin="2304,1317" coordsize="29,0" path="m2304,1317r29,e" filled="f" strokeweight=".20464mm">
              <v:path arrowok="t"/>
            </v:shape>
            <v:shape id="_x0000_s26150" style="position:absolute;left:2362;top:1317;width:29;height:0" coordorigin="2362,1317" coordsize="29,0" path="m2362,1317r29,e" filled="f" strokeweight=".20464mm">
              <v:path arrowok="t"/>
            </v:shape>
            <v:shape id="_x0000_s26149" style="position:absolute;left:2420;top:1317;width:29;height:0" coordorigin="2420,1317" coordsize="29,0" path="m2420,1317r28,e" filled="f" strokeweight=".20464mm">
              <v:path arrowok="t"/>
            </v:shape>
            <v:shape id="_x0000_s26148" style="position:absolute;left:2477;top:1317;width:29;height:0" coordorigin="2477,1317" coordsize="29,0" path="m2477,1317r29,e" filled="f" strokeweight=".20464mm">
              <v:path arrowok="t"/>
            </v:shape>
            <v:shape id="_x0000_s26147" style="position:absolute;left:2535;top:1317;width:29;height:0" coordorigin="2535,1317" coordsize="29,0" path="m2535,1317r29,e" filled="f" strokeweight=".20464mm">
              <v:path arrowok="t"/>
            </v:shape>
            <v:shape id="_x0000_s26146" style="position:absolute;left:2592;top:1317;width:29;height:0" coordorigin="2592,1317" coordsize="29,0" path="m2592,1317r29,e" filled="f" strokeweight=".20464mm">
              <v:path arrowok="t"/>
            </v:shape>
            <v:shape id="_x0000_s26145" style="position:absolute;left:2650;top:1317;width:29;height:0" coordorigin="2650,1317" coordsize="29,0" path="m2650,1317r29,e" filled="f" strokeweight=".20464mm">
              <v:path arrowok="t"/>
            </v:shape>
            <v:shape id="_x0000_s26144" style="position:absolute;left:2708;top:1317;width:29;height:0" coordorigin="2708,1317" coordsize="29,0" path="m2708,1317r28,e" filled="f" strokeweight=".20464mm">
              <v:path arrowok="t"/>
            </v:shape>
            <v:shape id="_x0000_s26143" style="position:absolute;left:2765;top:1317;width:29;height:0" coordorigin="2765,1317" coordsize="29,0" path="m2765,1317r29,e" filled="f" strokeweight=".20464mm">
              <v:path arrowok="t"/>
            </v:shape>
            <v:shape id="_x0000_s26142" style="position:absolute;left:2823;top:1317;width:29;height:0" coordorigin="2823,1317" coordsize="29,0" path="m2823,1317r29,e" filled="f" strokeweight=".20464mm">
              <v:path arrowok="t"/>
            </v:shape>
            <w10:wrap anchorx="page"/>
          </v:group>
        </w:pict>
      </w:r>
      <w:r w:rsidR="007E3FFB">
        <w:rPr>
          <w:position w:val="-1"/>
          <w:sz w:val="22"/>
          <w:szCs w:val="22"/>
        </w:rPr>
        <w:t xml:space="preserve">c)        </w:t>
      </w:r>
      <w:r w:rsidR="007E3FFB">
        <w:rPr>
          <w:spacing w:val="53"/>
          <w:position w:val="-1"/>
          <w:sz w:val="22"/>
          <w:szCs w:val="22"/>
        </w:rPr>
        <w:t xml:space="preserve"> </w:t>
      </w:r>
      <w:proofErr w:type="spellStart"/>
      <w:r w:rsidR="007E3FFB">
        <w:rPr>
          <w:position w:val="-1"/>
          <w:sz w:val="22"/>
          <w:szCs w:val="22"/>
        </w:rPr>
        <w:t>M</w:t>
      </w:r>
      <w:r w:rsidR="007E3FFB">
        <w:rPr>
          <w:spacing w:val="1"/>
          <w:position w:val="-1"/>
          <w:sz w:val="22"/>
          <w:szCs w:val="22"/>
        </w:rPr>
        <w:t>al</w:t>
      </w:r>
      <w:r w:rsidR="007E3FFB">
        <w:rPr>
          <w:spacing w:val="-2"/>
          <w:position w:val="-1"/>
          <w:sz w:val="22"/>
          <w:szCs w:val="22"/>
        </w:rPr>
        <w:t>p</w:t>
      </w:r>
      <w:r w:rsidR="007E3FFB">
        <w:rPr>
          <w:spacing w:val="1"/>
          <w:position w:val="-1"/>
          <w:sz w:val="22"/>
          <w:szCs w:val="22"/>
        </w:rPr>
        <w:t>r</w:t>
      </w:r>
      <w:r w:rsidR="007E3FFB">
        <w:rPr>
          <w:spacing w:val="-2"/>
          <w:position w:val="-1"/>
          <w:sz w:val="22"/>
          <w:szCs w:val="22"/>
        </w:rPr>
        <w:t>e</w:t>
      </w:r>
      <w:r w:rsidR="007E3FFB">
        <w:rPr>
          <w:position w:val="-1"/>
          <w:sz w:val="22"/>
          <w:szCs w:val="22"/>
        </w:rPr>
        <w:t>s</w:t>
      </w:r>
      <w:r w:rsidR="007E3FFB">
        <w:rPr>
          <w:spacing w:val="1"/>
          <w:position w:val="-1"/>
          <w:sz w:val="22"/>
          <w:szCs w:val="22"/>
        </w:rPr>
        <w:t>e</w:t>
      </w:r>
      <w:r w:rsidR="007E3FFB">
        <w:rPr>
          <w:spacing w:val="-2"/>
          <w:position w:val="-1"/>
          <w:sz w:val="22"/>
          <w:szCs w:val="22"/>
        </w:rPr>
        <w:t>n</w:t>
      </w:r>
      <w:r w:rsidR="007E3FFB">
        <w:rPr>
          <w:spacing w:val="1"/>
          <w:position w:val="-1"/>
          <w:sz w:val="22"/>
          <w:szCs w:val="22"/>
        </w:rPr>
        <w:t>t</w:t>
      </w:r>
      <w:r w:rsidR="007E3FFB">
        <w:rPr>
          <w:position w:val="-1"/>
          <w:sz w:val="22"/>
          <w:szCs w:val="22"/>
        </w:rPr>
        <w:t>a</w:t>
      </w:r>
      <w:r w:rsidR="007E3FFB">
        <w:rPr>
          <w:spacing w:val="-1"/>
          <w:position w:val="-1"/>
          <w:sz w:val="22"/>
          <w:szCs w:val="22"/>
        </w:rPr>
        <w:t>t</w:t>
      </w:r>
      <w:r w:rsidR="007E3FFB">
        <w:rPr>
          <w:spacing w:val="1"/>
          <w:position w:val="-1"/>
          <w:sz w:val="22"/>
          <w:szCs w:val="22"/>
        </w:rPr>
        <w:t>i</w:t>
      </w:r>
      <w:r w:rsidR="007E3FFB">
        <w:rPr>
          <w:position w:val="-1"/>
          <w:sz w:val="22"/>
          <w:szCs w:val="22"/>
        </w:rPr>
        <w:t>on</w:t>
      </w:r>
      <w:proofErr w:type="spellEnd"/>
    </w:p>
    <w:p w:rsidR="00C64F36" w:rsidRDefault="00C64F36">
      <w:pPr>
        <w:spacing w:before="10" w:line="140" w:lineRule="exact"/>
        <w:rPr>
          <w:sz w:val="14"/>
          <w:szCs w:val="14"/>
        </w:rPr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03755C">
      <w:pPr>
        <w:spacing w:before="32"/>
        <w:ind w:left="100"/>
        <w:rPr>
          <w:sz w:val="22"/>
          <w:szCs w:val="22"/>
        </w:rPr>
      </w:pPr>
      <w:r>
        <w:pict>
          <v:group id="_x0000_s25990" style="position:absolute;left:0;text-align:left;margin-left:71.75pt;margin-top:42.05pt;width:431.2pt;height:.6pt;z-index:-34579;mso-position-horizontal-relative:page" coordorigin="1435,841" coordsize="8624,12">
            <v:shape id="_x0000_s26140" style="position:absolute;left:1440;top:847;width:29;height:0" coordorigin="1440,847" coordsize="29,0" path="m1440,847r29,e" filled="f" strokeweight=".20464mm">
              <v:path arrowok="t"/>
            </v:shape>
            <v:shape id="_x0000_s26139" style="position:absolute;left:1498;top:847;width:29;height:0" coordorigin="1498,847" coordsize="29,0" path="m1498,847r29,e" filled="f" strokeweight=".20464mm">
              <v:path arrowok="t"/>
            </v:shape>
            <v:shape id="_x0000_s26138" style="position:absolute;left:1556;top:847;width:29;height:0" coordorigin="1556,847" coordsize="29,0" path="m1556,847r28,e" filled="f" strokeweight=".20464mm">
              <v:path arrowok="t"/>
            </v:shape>
            <v:shape id="_x0000_s26137" style="position:absolute;left:1613;top:847;width:29;height:0" coordorigin="1613,847" coordsize="29,0" path="m1613,847r29,e" filled="f" strokeweight=".20464mm">
              <v:path arrowok="t"/>
            </v:shape>
            <v:shape id="_x0000_s26136" style="position:absolute;left:1671;top:847;width:29;height:0" coordorigin="1671,847" coordsize="29,0" path="m1671,847r29,e" filled="f" strokeweight=".20464mm">
              <v:path arrowok="t"/>
            </v:shape>
            <v:shape id="_x0000_s26135" style="position:absolute;left:1728;top:847;width:29;height:0" coordorigin="1728,847" coordsize="29,0" path="m1728,847r29,e" filled="f" strokeweight=".20464mm">
              <v:path arrowok="t"/>
            </v:shape>
            <v:shape id="_x0000_s26134" style="position:absolute;left:1786;top:847;width:29;height:0" coordorigin="1786,847" coordsize="29,0" path="m1786,847r29,e" filled="f" strokeweight=".20464mm">
              <v:path arrowok="t"/>
            </v:shape>
            <v:shape id="_x0000_s26133" style="position:absolute;left:1844;top:847;width:29;height:0" coordorigin="1844,847" coordsize="29,0" path="m1844,847r28,e" filled="f" strokeweight=".20464mm">
              <v:path arrowok="t"/>
            </v:shape>
            <v:shape id="_x0000_s26132" style="position:absolute;left:1901;top:847;width:29;height:0" coordorigin="1901,847" coordsize="29,0" path="m1901,847r29,e" filled="f" strokeweight=".20464mm">
              <v:path arrowok="t"/>
            </v:shape>
            <v:shape id="_x0000_s26131" style="position:absolute;left:1959;top:847;width:29;height:0" coordorigin="1959,847" coordsize="29,0" path="m1959,847r29,e" filled="f" strokeweight=".20464mm">
              <v:path arrowok="t"/>
            </v:shape>
            <v:shape id="_x0000_s26130" style="position:absolute;left:2016;top:847;width:29;height:0" coordorigin="2016,847" coordsize="29,0" path="m2016,847r29,e" filled="f" strokeweight=".20464mm">
              <v:path arrowok="t"/>
            </v:shape>
            <v:shape id="_x0000_s26129" style="position:absolute;left:2074;top:847;width:29;height:0" coordorigin="2074,847" coordsize="29,0" path="m2074,847r29,e" filled="f" strokeweight=".20464mm">
              <v:path arrowok="t"/>
            </v:shape>
            <v:shape id="_x0000_s26128" style="position:absolute;left:2132;top:847;width:29;height:0" coordorigin="2132,847" coordsize="29,0" path="m2132,847r28,e" filled="f" strokeweight=".20464mm">
              <v:path arrowok="t"/>
            </v:shape>
            <v:shape id="_x0000_s26127" style="position:absolute;left:2189;top:847;width:29;height:0" coordorigin="2189,847" coordsize="29,0" path="m2189,847r29,e" filled="f" strokeweight=".20464mm">
              <v:path arrowok="t"/>
            </v:shape>
            <v:shape id="_x0000_s26126" style="position:absolute;left:2247;top:847;width:29;height:0" coordorigin="2247,847" coordsize="29,0" path="m2247,847r29,e" filled="f" strokeweight=".20464mm">
              <v:path arrowok="t"/>
            </v:shape>
            <v:shape id="_x0000_s26125" style="position:absolute;left:2304;top:847;width:29;height:0" coordorigin="2304,847" coordsize="29,0" path="m2304,847r29,e" filled="f" strokeweight=".20464mm">
              <v:path arrowok="t"/>
            </v:shape>
            <v:shape id="_x0000_s26124" style="position:absolute;left:2362;top:847;width:29;height:0" coordorigin="2362,847" coordsize="29,0" path="m2362,847r29,e" filled="f" strokeweight=".20464mm">
              <v:path arrowok="t"/>
            </v:shape>
            <v:shape id="_x0000_s26123" style="position:absolute;left:2420;top:847;width:29;height:0" coordorigin="2420,847" coordsize="29,0" path="m2420,847r28,e" filled="f" strokeweight=".20464mm">
              <v:path arrowok="t"/>
            </v:shape>
            <v:shape id="_x0000_s26122" style="position:absolute;left:2477;top:847;width:29;height:0" coordorigin="2477,847" coordsize="29,0" path="m2477,847r29,e" filled="f" strokeweight=".20464mm">
              <v:path arrowok="t"/>
            </v:shape>
            <v:shape id="_x0000_s26121" style="position:absolute;left:2535;top:847;width:29;height:0" coordorigin="2535,847" coordsize="29,0" path="m2535,847r29,e" filled="f" strokeweight=".20464mm">
              <v:path arrowok="t"/>
            </v:shape>
            <v:shape id="_x0000_s26120" style="position:absolute;left:2592;top:847;width:29;height:0" coordorigin="2592,847" coordsize="29,0" path="m2592,847r29,e" filled="f" strokeweight=".20464mm">
              <v:path arrowok="t"/>
            </v:shape>
            <v:shape id="_x0000_s26119" style="position:absolute;left:2650;top:847;width:29;height:0" coordorigin="2650,847" coordsize="29,0" path="m2650,847r29,e" filled="f" strokeweight=".20464mm">
              <v:path arrowok="t"/>
            </v:shape>
            <v:shape id="_x0000_s26118" style="position:absolute;left:2708;top:847;width:29;height:0" coordorigin="2708,847" coordsize="29,0" path="m2708,847r28,e" filled="f" strokeweight=".20464mm">
              <v:path arrowok="t"/>
            </v:shape>
            <v:shape id="_x0000_s26117" style="position:absolute;left:2765;top:847;width:29;height:0" coordorigin="2765,847" coordsize="29,0" path="m2765,847r29,e" filled="f" strokeweight=".20464mm">
              <v:path arrowok="t"/>
            </v:shape>
            <v:shape id="_x0000_s26116" style="position:absolute;left:2823;top:847;width:29;height:0" coordorigin="2823,847" coordsize="29,0" path="m2823,847r29,e" filled="f" strokeweight=".20464mm">
              <v:path arrowok="t"/>
            </v:shape>
            <v:shape id="_x0000_s26115" style="position:absolute;left:2880;top:847;width:29;height:0" coordorigin="2880,847" coordsize="29,0" path="m2880,847r29,e" filled="f" strokeweight=".20464mm">
              <v:path arrowok="t"/>
            </v:shape>
            <v:shape id="_x0000_s26114" style="position:absolute;left:2938;top:847;width:29;height:0" coordorigin="2938,847" coordsize="29,0" path="m2938,847r29,e" filled="f" strokeweight=".20464mm">
              <v:path arrowok="t"/>
            </v:shape>
            <v:shape id="_x0000_s26113" style="position:absolute;left:2996;top:847;width:29;height:0" coordorigin="2996,847" coordsize="29,0" path="m2996,847r28,e" filled="f" strokeweight=".20464mm">
              <v:path arrowok="t"/>
            </v:shape>
            <v:shape id="_x0000_s26112" style="position:absolute;left:3053;top:847;width:29;height:0" coordorigin="3053,847" coordsize="29,0" path="m3053,847r29,e" filled="f" strokeweight=".20464mm">
              <v:path arrowok="t"/>
            </v:shape>
            <v:shape id="_x0000_s26111" style="position:absolute;left:3111;top:847;width:29;height:0" coordorigin="3111,847" coordsize="29,0" path="m3111,847r29,e" filled="f" strokeweight=".20464mm">
              <v:path arrowok="t"/>
            </v:shape>
            <v:shape id="_x0000_s26110" style="position:absolute;left:3168;top:847;width:29;height:0" coordorigin="3168,847" coordsize="29,0" path="m3168,847r29,e" filled="f" strokeweight=".20464mm">
              <v:path arrowok="t"/>
            </v:shape>
            <v:shape id="_x0000_s26109" style="position:absolute;left:3226;top:847;width:29;height:0" coordorigin="3226,847" coordsize="29,0" path="m3226,847r29,e" filled="f" strokeweight=".20464mm">
              <v:path arrowok="t"/>
            </v:shape>
            <v:shape id="_x0000_s26108" style="position:absolute;left:3284;top:847;width:29;height:0" coordorigin="3284,847" coordsize="29,0" path="m3284,847r28,e" filled="f" strokeweight=".20464mm">
              <v:path arrowok="t"/>
            </v:shape>
            <v:shape id="_x0000_s26107" style="position:absolute;left:3341;top:847;width:29;height:0" coordorigin="3341,847" coordsize="29,0" path="m3341,847r29,e" filled="f" strokeweight=".20464mm">
              <v:path arrowok="t"/>
            </v:shape>
            <v:shape id="_x0000_s26106" style="position:absolute;left:3399;top:847;width:29;height:0" coordorigin="3399,847" coordsize="29,0" path="m3399,847r29,e" filled="f" strokeweight=".20464mm">
              <v:path arrowok="t"/>
            </v:shape>
            <v:shape id="_x0000_s26105" style="position:absolute;left:3457;top:847;width:29;height:0" coordorigin="3457,847" coordsize="29,0" path="m3457,847r29,e" filled="f" strokeweight=".20464mm">
              <v:path arrowok="t"/>
            </v:shape>
            <v:shape id="_x0000_s26104" style="position:absolute;left:3515;top:847;width:29;height:0" coordorigin="3515,847" coordsize="29,0" path="m3515,847r28,e" filled="f" strokeweight=".20464mm">
              <v:path arrowok="t"/>
            </v:shape>
            <v:shape id="_x0000_s26103" style="position:absolute;left:3572;top:847;width:29;height:0" coordorigin="3572,847" coordsize="29,0" path="m3572,847r29,e" filled="f" strokeweight=".20464mm">
              <v:path arrowok="t"/>
            </v:shape>
            <v:shape id="_x0000_s26102" style="position:absolute;left:3630;top:847;width:29;height:0" coordorigin="3630,847" coordsize="29,0" path="m3630,847r29,e" filled="f" strokeweight=".20464mm">
              <v:path arrowok="t"/>
            </v:shape>
            <v:shape id="_x0000_s26101" style="position:absolute;left:3687;top:847;width:29;height:0" coordorigin="3687,847" coordsize="29,0" path="m3687,847r29,e" filled="f" strokeweight=".20464mm">
              <v:path arrowok="t"/>
            </v:shape>
            <v:shape id="_x0000_s26100" style="position:absolute;left:3745;top:847;width:29;height:0" coordorigin="3745,847" coordsize="29,0" path="m3745,847r29,e" filled="f" strokeweight=".20464mm">
              <v:path arrowok="t"/>
            </v:shape>
            <v:shape id="_x0000_s26099" style="position:absolute;left:3803;top:847;width:29;height:0" coordorigin="3803,847" coordsize="29,0" path="m3803,847r28,e" filled="f" strokeweight=".20464mm">
              <v:path arrowok="t"/>
            </v:shape>
            <v:shape id="_x0000_s26098" style="position:absolute;left:3860;top:847;width:29;height:0" coordorigin="3860,847" coordsize="29,0" path="m3860,847r29,e" filled="f" strokeweight=".20464mm">
              <v:path arrowok="t"/>
            </v:shape>
            <v:shape id="_x0000_s26097" style="position:absolute;left:3918;top:847;width:29;height:0" coordorigin="3918,847" coordsize="29,0" path="m3918,847r29,e" filled="f" strokeweight=".20464mm">
              <v:path arrowok="t"/>
            </v:shape>
            <v:shape id="_x0000_s26096" style="position:absolute;left:3975;top:847;width:29;height:0" coordorigin="3975,847" coordsize="29,0" path="m3975,847r29,e" filled="f" strokeweight=".20464mm">
              <v:path arrowok="t"/>
            </v:shape>
            <v:shape id="_x0000_s26095" style="position:absolute;left:4033;top:847;width:29;height:0" coordorigin="4033,847" coordsize="29,0" path="m4033,847r29,e" filled="f" strokeweight=".20464mm">
              <v:path arrowok="t"/>
            </v:shape>
            <v:shape id="_x0000_s26094" style="position:absolute;left:4091;top:847;width:29;height:0" coordorigin="4091,847" coordsize="29,0" path="m4091,847r28,e" filled="f" strokeweight=".20464mm">
              <v:path arrowok="t"/>
            </v:shape>
            <v:shape id="_x0000_s26093" style="position:absolute;left:4148;top:847;width:29;height:0" coordorigin="4148,847" coordsize="29,0" path="m4148,847r29,e" filled="f" strokeweight=".20464mm">
              <v:path arrowok="t"/>
            </v:shape>
            <v:shape id="_x0000_s26092" style="position:absolute;left:4206;top:847;width:29;height:0" coordorigin="4206,847" coordsize="29,0" path="m4206,847r29,e" filled="f" strokeweight=".20464mm">
              <v:path arrowok="t"/>
            </v:shape>
            <v:shape id="_x0000_s26091" style="position:absolute;left:4263;top:847;width:29;height:0" coordorigin="4263,847" coordsize="29,0" path="m4263,847r29,e" filled="f" strokeweight=".20464mm">
              <v:path arrowok="t"/>
            </v:shape>
            <v:shape id="_x0000_s26090" style="position:absolute;left:4321;top:847;width:29;height:0" coordorigin="4321,847" coordsize="29,0" path="m4321,847r29,e" filled="f" strokeweight=".20464mm">
              <v:path arrowok="t"/>
            </v:shape>
            <v:shape id="_x0000_s26089" style="position:absolute;left:4379;top:847;width:29;height:0" coordorigin="4379,847" coordsize="29,0" path="m4379,847r28,e" filled="f" strokeweight=".20464mm">
              <v:path arrowok="t"/>
            </v:shape>
            <v:shape id="_x0000_s26088" style="position:absolute;left:4436;top:847;width:29;height:0" coordorigin="4436,847" coordsize="29,0" path="m4436,847r29,e" filled="f" strokeweight=".20464mm">
              <v:path arrowok="t"/>
            </v:shape>
            <v:shape id="_x0000_s26087" style="position:absolute;left:4494;top:847;width:29;height:0" coordorigin="4494,847" coordsize="29,0" path="m4494,847r29,e" filled="f" strokeweight=".20464mm">
              <v:path arrowok="t"/>
            </v:shape>
            <v:shape id="_x0000_s26086" style="position:absolute;left:4551;top:847;width:29;height:0" coordorigin="4551,847" coordsize="29,0" path="m4551,847r29,e" filled="f" strokeweight=".20464mm">
              <v:path arrowok="t"/>
            </v:shape>
            <v:shape id="_x0000_s26085" style="position:absolute;left:4609;top:847;width:29;height:0" coordorigin="4609,847" coordsize="29,0" path="m4609,847r29,e" filled="f" strokeweight=".20464mm">
              <v:path arrowok="t"/>
            </v:shape>
            <v:shape id="_x0000_s26084" style="position:absolute;left:4667;top:847;width:29;height:0" coordorigin="4667,847" coordsize="29,0" path="m4667,847r28,e" filled="f" strokeweight=".20464mm">
              <v:path arrowok="t"/>
            </v:shape>
            <v:shape id="_x0000_s26083" style="position:absolute;left:4724;top:847;width:29;height:0" coordorigin="4724,847" coordsize="29,0" path="m4724,847r29,e" filled="f" strokeweight=".20464mm">
              <v:path arrowok="t"/>
            </v:shape>
            <v:shape id="_x0000_s26082" style="position:absolute;left:4782;top:847;width:29;height:0" coordorigin="4782,847" coordsize="29,0" path="m4782,847r29,e" filled="f" strokeweight=".20464mm">
              <v:path arrowok="t"/>
            </v:shape>
            <v:shape id="_x0000_s26081" style="position:absolute;left:4839;top:847;width:29;height:0" coordorigin="4839,847" coordsize="29,0" path="m4839,847r29,e" filled="f" strokeweight=".20464mm">
              <v:path arrowok="t"/>
            </v:shape>
            <v:shape id="_x0000_s26080" style="position:absolute;left:4897;top:847;width:29;height:0" coordorigin="4897,847" coordsize="29,0" path="m4897,847r29,e" filled="f" strokeweight=".20464mm">
              <v:path arrowok="t"/>
            </v:shape>
            <v:shape id="_x0000_s26079" style="position:absolute;left:4955;top:847;width:29;height:0" coordorigin="4955,847" coordsize="29,0" path="m4955,847r28,e" filled="f" strokeweight=".20464mm">
              <v:path arrowok="t"/>
            </v:shape>
            <v:shape id="_x0000_s26078" style="position:absolute;left:5012;top:847;width:29;height:0" coordorigin="5012,847" coordsize="29,0" path="m5012,847r29,e" filled="f" strokeweight=".20464mm">
              <v:path arrowok="t"/>
            </v:shape>
            <v:shape id="_x0000_s26077" style="position:absolute;left:5070;top:847;width:29;height:0" coordorigin="5070,847" coordsize="29,0" path="m5070,847r29,e" filled="f" strokeweight=".20464mm">
              <v:path arrowok="t"/>
            </v:shape>
            <v:shape id="_x0000_s26076" style="position:absolute;left:5127;top:847;width:29;height:0" coordorigin="5127,847" coordsize="29,0" path="m5127,847r29,e" filled="f" strokeweight=".20464mm">
              <v:path arrowok="t"/>
            </v:shape>
            <v:shape id="_x0000_s26075" style="position:absolute;left:5185;top:847;width:29;height:0" coordorigin="5185,847" coordsize="29,0" path="m5185,847r29,e" filled="f" strokeweight=".20464mm">
              <v:path arrowok="t"/>
            </v:shape>
            <v:shape id="_x0000_s26074" style="position:absolute;left:5243;top:847;width:29;height:0" coordorigin="5243,847" coordsize="29,0" path="m5243,847r28,e" filled="f" strokeweight=".20464mm">
              <v:path arrowok="t"/>
            </v:shape>
            <v:shape id="_x0000_s26073" style="position:absolute;left:5300;top:847;width:29;height:0" coordorigin="5300,847" coordsize="29,0" path="m5300,847r29,e" filled="f" strokeweight=".20464mm">
              <v:path arrowok="t"/>
            </v:shape>
            <v:shape id="_x0000_s26072" style="position:absolute;left:5358;top:847;width:29;height:0" coordorigin="5358,847" coordsize="29,0" path="m5358,847r29,e" filled="f" strokeweight=".20464mm">
              <v:path arrowok="t"/>
            </v:shape>
            <v:shape id="_x0000_s26071" style="position:absolute;left:5415;top:847;width:29;height:0" coordorigin="5415,847" coordsize="29,0" path="m5415,847r29,e" filled="f" strokeweight=".20464mm">
              <v:path arrowok="t"/>
            </v:shape>
            <v:shape id="_x0000_s26070" style="position:absolute;left:5473;top:847;width:29;height:0" coordorigin="5473,847" coordsize="29,0" path="m5473,847r29,e" filled="f" strokeweight=".20464mm">
              <v:path arrowok="t"/>
            </v:shape>
            <v:shape id="_x0000_s26069" style="position:absolute;left:5531;top:847;width:29;height:0" coordorigin="5531,847" coordsize="29,0" path="m5531,847r28,e" filled="f" strokeweight=".20464mm">
              <v:path arrowok="t"/>
            </v:shape>
            <v:shape id="_x0000_s26068" style="position:absolute;left:5588;top:847;width:29;height:0" coordorigin="5588,847" coordsize="29,0" path="m5588,847r29,e" filled="f" strokeweight=".20464mm">
              <v:path arrowok="t"/>
            </v:shape>
            <v:shape id="_x0000_s26067" style="position:absolute;left:5646;top:847;width:29;height:0" coordorigin="5646,847" coordsize="29,0" path="m5646,847r29,e" filled="f" strokeweight=".20464mm">
              <v:path arrowok="t"/>
            </v:shape>
            <v:shape id="_x0000_s26066" style="position:absolute;left:5703;top:847;width:29;height:0" coordorigin="5703,847" coordsize="29,0" path="m5703,847r29,e" filled="f" strokeweight=".20464mm">
              <v:path arrowok="t"/>
            </v:shape>
            <v:shape id="_x0000_s26065" style="position:absolute;left:5761;top:847;width:29;height:0" coordorigin="5761,847" coordsize="29,0" path="m5761,847r29,e" filled="f" strokeweight=".20464mm">
              <v:path arrowok="t"/>
            </v:shape>
            <v:shape id="_x0000_s26064" style="position:absolute;left:5819;top:847;width:29;height:0" coordorigin="5819,847" coordsize="29,0" path="m5819,847r29,e" filled="f" strokeweight=".20464mm">
              <v:path arrowok="t"/>
            </v:shape>
            <v:shape id="_x0000_s26063" style="position:absolute;left:5877;top:847;width:29;height:0" coordorigin="5877,847" coordsize="29,0" path="m5877,847r28,e" filled="f" strokeweight=".20464mm">
              <v:path arrowok="t"/>
            </v:shape>
            <v:shape id="_x0000_s26062" style="position:absolute;left:5934;top:847;width:29;height:0" coordorigin="5934,847" coordsize="29,0" path="m5934,847r29,e" filled="f" strokeweight=".20464mm">
              <v:path arrowok="t"/>
            </v:shape>
            <v:shape id="_x0000_s26061" style="position:absolute;left:5992;top:847;width:29;height:0" coordorigin="5992,847" coordsize="29,0" path="m5992,847r29,e" filled="f" strokeweight=".20464mm">
              <v:path arrowok="t"/>
            </v:shape>
            <v:shape id="_x0000_s26060" style="position:absolute;left:6049;top:847;width:29;height:0" coordorigin="6049,847" coordsize="29,0" path="m6049,847r29,e" filled="f" strokeweight=".20464mm">
              <v:path arrowok="t"/>
            </v:shape>
            <v:shape id="_x0000_s26059" style="position:absolute;left:6107;top:847;width:29;height:0" coordorigin="6107,847" coordsize="29,0" path="m6107,847r29,e" filled="f" strokeweight=".20464mm">
              <v:path arrowok="t"/>
            </v:shape>
            <v:shape id="_x0000_s26058" style="position:absolute;left:6165;top:847;width:29;height:0" coordorigin="6165,847" coordsize="29,0" path="m6165,847r28,e" filled="f" strokeweight=".20464mm">
              <v:path arrowok="t"/>
            </v:shape>
            <v:shape id="_x0000_s26057" style="position:absolute;left:6222;top:847;width:29;height:0" coordorigin="6222,847" coordsize="29,0" path="m6222,847r29,e" filled="f" strokeweight=".20464mm">
              <v:path arrowok="t"/>
            </v:shape>
            <v:shape id="_x0000_s26056" style="position:absolute;left:6280;top:847;width:29;height:0" coordorigin="6280,847" coordsize="29,0" path="m6280,847r29,e" filled="f" strokeweight=".20464mm">
              <v:path arrowok="t"/>
            </v:shape>
            <v:shape id="_x0000_s26055" style="position:absolute;left:6337;top:847;width:29;height:0" coordorigin="6337,847" coordsize="29,0" path="m6337,847r29,e" filled="f" strokeweight=".20464mm">
              <v:path arrowok="t"/>
            </v:shape>
            <v:shape id="_x0000_s26054" style="position:absolute;left:6395;top:847;width:29;height:0" coordorigin="6395,847" coordsize="29,0" path="m6395,847r29,e" filled="f" strokeweight=".20464mm">
              <v:path arrowok="t"/>
            </v:shape>
            <v:shape id="_x0000_s26053" style="position:absolute;left:6453;top:847;width:29;height:0" coordorigin="6453,847" coordsize="29,0" path="m6453,847r28,e" filled="f" strokeweight=".20464mm">
              <v:path arrowok="t"/>
            </v:shape>
            <v:shape id="_x0000_s26052" style="position:absolute;left:6510;top:847;width:29;height:0" coordorigin="6510,847" coordsize="29,0" path="m6510,847r29,e" filled="f" strokeweight=".20464mm">
              <v:path arrowok="t"/>
            </v:shape>
            <v:shape id="_x0000_s26051" style="position:absolute;left:6568;top:847;width:29;height:0" coordorigin="6568,847" coordsize="29,0" path="m6568,847r29,e" filled="f" strokeweight=".20464mm">
              <v:path arrowok="t"/>
            </v:shape>
            <v:shape id="_x0000_s26050" style="position:absolute;left:6625;top:847;width:29;height:0" coordorigin="6625,847" coordsize="29,0" path="m6625,847r29,e" filled="f" strokeweight=".20464mm">
              <v:path arrowok="t"/>
            </v:shape>
            <v:shape id="_x0000_s26049" style="position:absolute;left:6683;top:847;width:29;height:0" coordorigin="6683,847" coordsize="29,0" path="m6683,847r29,e" filled="f" strokeweight=".20464mm">
              <v:path arrowok="t"/>
            </v:shape>
            <v:shape id="_x0000_s26048" style="position:absolute;left:6741;top:847;width:29;height:0" coordorigin="6741,847" coordsize="29,0" path="m6741,847r28,e" filled="f" strokeweight=".20464mm">
              <v:path arrowok="t"/>
            </v:shape>
            <v:shape id="_x0000_s26047" style="position:absolute;left:6798;top:847;width:29;height:0" coordorigin="6798,847" coordsize="29,0" path="m6798,847r29,e" filled="f" strokeweight=".20464mm">
              <v:path arrowok="t"/>
            </v:shape>
            <v:shape id="_x0000_s26046" style="position:absolute;left:6856;top:847;width:29;height:0" coordorigin="6856,847" coordsize="29,0" path="m6856,847r29,e" filled="f" strokeweight=".20464mm">
              <v:path arrowok="t"/>
            </v:shape>
            <v:shape id="_x0000_s26045" style="position:absolute;left:6913;top:847;width:29;height:0" coordorigin="6913,847" coordsize="29,0" path="m6913,847r29,e" filled="f" strokeweight=".20464mm">
              <v:path arrowok="t"/>
            </v:shape>
            <v:shape id="_x0000_s26044" style="position:absolute;left:6971;top:847;width:29;height:0" coordorigin="6971,847" coordsize="29,0" path="m6971,847r29,e" filled="f" strokeweight=".20464mm">
              <v:path arrowok="t"/>
            </v:shape>
            <v:shape id="_x0000_s26043" style="position:absolute;left:7029;top:847;width:29;height:0" coordorigin="7029,847" coordsize="29,0" path="m7029,847r28,e" filled="f" strokeweight=".20464mm">
              <v:path arrowok="t"/>
            </v:shape>
            <v:shape id="_x0000_s26042" style="position:absolute;left:7086;top:847;width:29;height:0" coordorigin="7086,847" coordsize="29,0" path="m7086,847r29,e" filled="f" strokeweight=".20464mm">
              <v:path arrowok="t"/>
            </v:shape>
            <v:shape id="_x0000_s26041" style="position:absolute;left:7144;top:847;width:29;height:0" coordorigin="7144,847" coordsize="29,0" path="m7144,847r29,e" filled="f" strokeweight=".20464mm">
              <v:path arrowok="t"/>
            </v:shape>
            <v:shape id="_x0000_s26040" style="position:absolute;left:7201;top:847;width:29;height:0" coordorigin="7201,847" coordsize="29,0" path="m7201,847r29,e" filled="f" strokeweight=".20464mm">
              <v:path arrowok="t"/>
            </v:shape>
            <v:shape id="_x0000_s26039" style="position:absolute;left:7259;top:847;width:29;height:0" coordorigin="7259,847" coordsize="29,0" path="m7259,847r29,e" filled="f" strokeweight=".20464mm">
              <v:path arrowok="t"/>
            </v:shape>
            <v:shape id="_x0000_s26038" style="position:absolute;left:7317;top:847;width:29;height:0" coordorigin="7317,847" coordsize="29,0" path="m7317,847r28,e" filled="f" strokeweight=".20464mm">
              <v:path arrowok="t"/>
            </v:shape>
            <v:shape id="_x0000_s26037" style="position:absolute;left:7374;top:847;width:29;height:0" coordorigin="7374,847" coordsize="29,0" path="m7374,847r29,e" filled="f" strokeweight=".20464mm">
              <v:path arrowok="t"/>
            </v:shape>
            <v:shape id="_x0000_s26036" style="position:absolute;left:7432;top:847;width:29;height:0" coordorigin="7432,847" coordsize="29,0" path="m7432,847r29,e" filled="f" strokeweight=".20464mm">
              <v:path arrowok="t"/>
            </v:shape>
            <v:shape id="_x0000_s26035" style="position:absolute;left:7489;top:847;width:29;height:0" coordorigin="7489,847" coordsize="29,0" path="m7489,847r29,e" filled="f" strokeweight=".20464mm">
              <v:path arrowok="t"/>
            </v:shape>
            <v:shape id="_x0000_s26034" style="position:absolute;left:7547;top:847;width:29;height:0" coordorigin="7547,847" coordsize="29,0" path="m7547,847r29,e" filled="f" strokeweight=".20464mm">
              <v:path arrowok="t"/>
            </v:shape>
            <v:shape id="_x0000_s26033" style="position:absolute;left:7605;top:847;width:29;height:0" coordorigin="7605,847" coordsize="29,0" path="m7605,847r28,e" filled="f" strokeweight=".20464mm">
              <v:path arrowok="t"/>
            </v:shape>
            <v:shape id="_x0000_s26032" style="position:absolute;left:7662;top:847;width:29;height:0" coordorigin="7662,847" coordsize="29,0" path="m7662,847r29,e" filled="f" strokeweight=".20464mm">
              <v:path arrowok="t"/>
            </v:shape>
            <v:shape id="_x0000_s26031" style="position:absolute;left:7720;top:847;width:29;height:0" coordorigin="7720,847" coordsize="29,0" path="m7720,847r29,e" filled="f" strokeweight=".20464mm">
              <v:path arrowok="t"/>
            </v:shape>
            <v:shape id="_x0000_s26030" style="position:absolute;left:7777;top:847;width:29;height:0" coordorigin="7777,847" coordsize="29,0" path="m7777,847r29,e" filled="f" strokeweight=".20464mm">
              <v:path arrowok="t"/>
            </v:shape>
            <v:shape id="_x0000_s26029" style="position:absolute;left:7835;top:847;width:29;height:0" coordorigin="7835,847" coordsize="29,0" path="m7835,847r29,e" filled="f" strokeweight=".20464mm">
              <v:path arrowok="t"/>
            </v:shape>
            <v:shape id="_x0000_s26028" style="position:absolute;left:7893;top:847;width:29;height:0" coordorigin="7893,847" coordsize="29,0" path="m7893,847r28,e" filled="f" strokeweight=".20464mm">
              <v:path arrowok="t"/>
            </v:shape>
            <v:shape id="_x0000_s26027" style="position:absolute;left:7950;top:847;width:29;height:0" coordorigin="7950,847" coordsize="29,0" path="m7950,847r29,e" filled="f" strokeweight=".20464mm">
              <v:path arrowok="t"/>
            </v:shape>
            <v:shape id="_x0000_s26026" style="position:absolute;left:8008;top:847;width:29;height:0" coordorigin="8008,847" coordsize="29,0" path="m8008,847r29,e" filled="f" strokeweight=".20464mm">
              <v:path arrowok="t"/>
            </v:shape>
            <v:shape id="_x0000_s26025" style="position:absolute;left:8065;top:847;width:29;height:0" coordorigin="8065,847" coordsize="29,0" path="m8065,847r29,e" filled="f" strokeweight=".20464mm">
              <v:path arrowok="t"/>
            </v:shape>
            <v:shape id="_x0000_s26024" style="position:absolute;left:8124;top:847;width:29;height:0" coordorigin="8124,847" coordsize="29,0" path="m8124,847r28,e" filled="f" strokeweight=".20464mm">
              <v:path arrowok="t"/>
            </v:shape>
            <v:shape id="_x0000_s26023" style="position:absolute;left:8181;top:847;width:29;height:0" coordorigin="8181,847" coordsize="29,0" path="m8181,847r29,e" filled="f" strokeweight=".20464mm">
              <v:path arrowok="t"/>
            </v:shape>
            <v:shape id="_x0000_s26022" style="position:absolute;left:8239;top:847;width:29;height:0" coordorigin="8239,847" coordsize="29,0" path="m8239,847r29,e" filled="f" strokeweight=".20464mm">
              <v:path arrowok="t"/>
            </v:shape>
            <v:shape id="_x0000_s26021" style="position:absolute;left:8296;top:847;width:29;height:0" coordorigin="8296,847" coordsize="29,0" path="m8296,847r29,e" filled="f" strokeweight=".20464mm">
              <v:path arrowok="t"/>
            </v:shape>
            <v:shape id="_x0000_s26020" style="position:absolute;left:8354;top:847;width:29;height:0" coordorigin="8354,847" coordsize="29,0" path="m8354,847r29,e" filled="f" strokeweight=".20464mm">
              <v:path arrowok="t"/>
            </v:shape>
            <v:shape id="_x0000_s26019" style="position:absolute;left:8412;top:847;width:29;height:0" coordorigin="8412,847" coordsize="29,0" path="m8412,847r28,e" filled="f" strokeweight=".20464mm">
              <v:path arrowok="t"/>
            </v:shape>
            <v:shape id="_x0000_s26018" style="position:absolute;left:8469;top:847;width:29;height:0" coordorigin="8469,847" coordsize="29,0" path="m8469,847r29,e" filled="f" strokeweight=".20464mm">
              <v:path arrowok="t"/>
            </v:shape>
            <v:shape id="_x0000_s26017" style="position:absolute;left:8527;top:847;width:29;height:0" coordorigin="8527,847" coordsize="29,0" path="m8527,847r29,e" filled="f" strokeweight=".20464mm">
              <v:path arrowok="t"/>
            </v:shape>
            <v:shape id="_x0000_s26016" style="position:absolute;left:8584;top:847;width:29;height:0" coordorigin="8584,847" coordsize="29,0" path="m8584,847r29,e" filled="f" strokeweight=".20464mm">
              <v:path arrowok="t"/>
            </v:shape>
            <v:shape id="_x0000_s26015" style="position:absolute;left:8642;top:847;width:29;height:0" coordorigin="8642,847" coordsize="29,0" path="m8642,847r29,e" filled="f" strokeweight=".20464mm">
              <v:path arrowok="t"/>
            </v:shape>
            <v:shape id="_x0000_s26014" style="position:absolute;left:8700;top:847;width:29;height:0" coordorigin="8700,847" coordsize="29,0" path="m8700,847r28,e" filled="f" strokeweight=".20464mm">
              <v:path arrowok="t"/>
            </v:shape>
            <v:shape id="_x0000_s26013" style="position:absolute;left:8757;top:847;width:29;height:0" coordorigin="8757,847" coordsize="29,0" path="m8757,847r29,e" filled="f" strokeweight=".20464mm">
              <v:path arrowok="t"/>
            </v:shape>
            <v:shape id="_x0000_s26012" style="position:absolute;left:8815;top:847;width:29;height:0" coordorigin="8815,847" coordsize="29,0" path="m8815,847r29,e" filled="f" strokeweight=".20464mm">
              <v:path arrowok="t"/>
            </v:shape>
            <v:shape id="_x0000_s26011" style="position:absolute;left:8872;top:847;width:29;height:0" coordorigin="8872,847" coordsize="29,0" path="m8872,847r29,e" filled="f" strokeweight=".20464mm">
              <v:path arrowok="t"/>
            </v:shape>
            <v:shape id="_x0000_s26010" style="position:absolute;left:8930;top:847;width:29;height:0" coordorigin="8930,847" coordsize="29,0" path="m8930,847r29,e" filled="f" strokeweight=".20464mm">
              <v:path arrowok="t"/>
            </v:shape>
            <v:shape id="_x0000_s26009" style="position:absolute;left:8988;top:847;width:29;height:0" coordorigin="8988,847" coordsize="29,0" path="m8988,847r28,e" filled="f" strokeweight=".20464mm">
              <v:path arrowok="t"/>
            </v:shape>
            <v:shape id="_x0000_s26008" style="position:absolute;left:9045;top:847;width:29;height:0" coordorigin="9045,847" coordsize="29,0" path="m9045,847r29,e" filled="f" strokeweight=".20464mm">
              <v:path arrowok="t"/>
            </v:shape>
            <v:shape id="_x0000_s26007" style="position:absolute;left:9103;top:847;width:29;height:0" coordorigin="9103,847" coordsize="29,0" path="m9103,847r29,e" filled="f" strokeweight=".20464mm">
              <v:path arrowok="t"/>
            </v:shape>
            <v:shape id="_x0000_s26006" style="position:absolute;left:9160;top:847;width:29;height:0" coordorigin="9160,847" coordsize="29,0" path="m9160,847r29,e" filled="f" strokeweight=".20464mm">
              <v:path arrowok="t"/>
            </v:shape>
            <v:shape id="_x0000_s26005" style="position:absolute;left:9218;top:847;width:29;height:0" coordorigin="9218,847" coordsize="29,0" path="m9218,847r29,e" filled="f" strokeweight=".20464mm">
              <v:path arrowok="t"/>
            </v:shape>
            <v:shape id="_x0000_s26004" style="position:absolute;left:9276;top:847;width:29;height:0" coordorigin="9276,847" coordsize="29,0" path="m9276,847r28,e" filled="f" strokeweight=".20464mm">
              <v:path arrowok="t"/>
            </v:shape>
            <v:shape id="_x0000_s26003" style="position:absolute;left:9333;top:847;width:29;height:0" coordorigin="9333,847" coordsize="29,0" path="m9333,847r29,e" filled="f" strokeweight=".20464mm">
              <v:path arrowok="t"/>
            </v:shape>
            <v:shape id="_x0000_s26002" style="position:absolute;left:9391;top:847;width:29;height:0" coordorigin="9391,847" coordsize="29,0" path="m9391,847r29,e" filled="f" strokeweight=".20464mm">
              <v:path arrowok="t"/>
            </v:shape>
            <v:shape id="_x0000_s26001" style="position:absolute;left:9448;top:847;width:29;height:0" coordorigin="9448,847" coordsize="29,0" path="m9448,847r29,e" filled="f" strokeweight=".20464mm">
              <v:path arrowok="t"/>
            </v:shape>
            <v:shape id="_x0000_s26000" style="position:absolute;left:9506;top:847;width:29;height:0" coordorigin="9506,847" coordsize="29,0" path="m9506,847r29,e" filled="f" strokeweight=".20464mm">
              <v:path arrowok="t"/>
            </v:shape>
            <v:shape id="_x0000_s25999" style="position:absolute;left:9564;top:847;width:29;height:0" coordorigin="9564,847" coordsize="29,0" path="m9564,847r28,e" filled="f" strokeweight=".20464mm">
              <v:path arrowok="t"/>
            </v:shape>
            <v:shape id="_x0000_s25998" style="position:absolute;left:9621;top:847;width:29;height:0" coordorigin="9621,847" coordsize="29,0" path="m9621,847r29,e" filled="f" strokeweight=".20464mm">
              <v:path arrowok="t"/>
            </v:shape>
            <v:shape id="_x0000_s25997" style="position:absolute;left:9679;top:847;width:29;height:0" coordorigin="9679,847" coordsize="29,0" path="m9679,847r29,e" filled="f" strokeweight=".20464mm">
              <v:path arrowok="t"/>
            </v:shape>
            <v:shape id="_x0000_s25996" style="position:absolute;left:9736;top:847;width:29;height:0" coordorigin="9736,847" coordsize="29,0" path="m9736,847r29,e" filled="f" strokeweight=".20464mm">
              <v:path arrowok="t"/>
            </v:shape>
            <v:shape id="_x0000_s25995" style="position:absolute;left:9794;top:847;width:29;height:0" coordorigin="9794,847" coordsize="29,0" path="m9794,847r29,e" filled="f" strokeweight=".20464mm">
              <v:path arrowok="t"/>
            </v:shape>
            <v:shape id="_x0000_s25994" style="position:absolute;left:9852;top:847;width:29;height:0" coordorigin="9852,847" coordsize="29,0" path="m9852,847r28,e" filled="f" strokeweight=".20464mm">
              <v:path arrowok="t"/>
            </v:shape>
            <v:shape id="_x0000_s25993" style="position:absolute;left:9909;top:847;width:29;height:0" coordorigin="9909,847" coordsize="29,0" path="m9909,847r29,e" filled="f" strokeweight=".20464mm">
              <v:path arrowok="t"/>
            </v:shape>
            <v:shape id="_x0000_s25992" style="position:absolute;left:9967;top:847;width:29;height:0" coordorigin="9967,847" coordsize="29,0" path="m9967,847r29,e" filled="f" strokeweight=".20464mm">
              <v:path arrowok="t"/>
            </v:shape>
            <v:shape id="_x0000_s25991" style="position:absolute;left:10024;top:847;width:29;height:0" coordorigin="10024,847" coordsize="29,0" path="m10024,847r29,e" filled="f" strokeweight=".20464mm">
              <v:path arrowok="t"/>
            </v:shape>
            <w10:wrap anchorx="page"/>
          </v:group>
        </w:pict>
      </w:r>
      <w:r>
        <w:pict>
          <v:group id="_x0000_s25839" style="position:absolute;left:0;text-align:left;margin-left:71.75pt;margin-top:61.15pt;width:431.2pt;height:.6pt;z-index:-34578;mso-position-horizontal-relative:page" coordorigin="1435,1223" coordsize="8624,12">
            <v:shape id="_x0000_s25989" style="position:absolute;left:1440;top:1229;width:29;height:0" coordorigin="1440,1229" coordsize="29,0" path="m1440,1229r29,e" filled="f" strokeweight=".58pt">
              <v:path arrowok="t"/>
            </v:shape>
            <v:shape id="_x0000_s25988" style="position:absolute;left:1498;top:1229;width:29;height:0" coordorigin="1498,1229" coordsize="29,0" path="m1498,1229r29,e" filled="f" strokeweight=".58pt">
              <v:path arrowok="t"/>
            </v:shape>
            <v:shape id="_x0000_s25987" style="position:absolute;left:1556;top:1229;width:29;height:0" coordorigin="1556,1229" coordsize="29,0" path="m1556,1229r28,e" filled="f" strokeweight=".58pt">
              <v:path arrowok="t"/>
            </v:shape>
            <v:shape id="_x0000_s25986" style="position:absolute;left:1613;top:1229;width:29;height:0" coordorigin="1613,1229" coordsize="29,0" path="m1613,1229r29,e" filled="f" strokeweight=".58pt">
              <v:path arrowok="t"/>
            </v:shape>
            <v:shape id="_x0000_s25985" style="position:absolute;left:1671;top:1229;width:29;height:0" coordorigin="1671,1229" coordsize="29,0" path="m1671,1229r29,e" filled="f" strokeweight=".58pt">
              <v:path arrowok="t"/>
            </v:shape>
            <v:shape id="_x0000_s25984" style="position:absolute;left:1728;top:1229;width:29;height:0" coordorigin="1728,1229" coordsize="29,0" path="m1728,1229r29,e" filled="f" strokeweight=".58pt">
              <v:path arrowok="t"/>
            </v:shape>
            <v:shape id="_x0000_s25983" style="position:absolute;left:1786;top:1229;width:29;height:0" coordorigin="1786,1229" coordsize="29,0" path="m1786,1229r29,e" filled="f" strokeweight=".58pt">
              <v:path arrowok="t"/>
            </v:shape>
            <v:shape id="_x0000_s25982" style="position:absolute;left:1844;top:1229;width:29;height:0" coordorigin="1844,1229" coordsize="29,0" path="m1844,1229r28,e" filled="f" strokeweight=".58pt">
              <v:path arrowok="t"/>
            </v:shape>
            <v:shape id="_x0000_s25981" style="position:absolute;left:1901;top:1229;width:29;height:0" coordorigin="1901,1229" coordsize="29,0" path="m1901,1229r29,e" filled="f" strokeweight=".58pt">
              <v:path arrowok="t"/>
            </v:shape>
            <v:shape id="_x0000_s25980" style="position:absolute;left:1959;top:1229;width:29;height:0" coordorigin="1959,1229" coordsize="29,0" path="m1959,1229r29,e" filled="f" strokeweight=".58pt">
              <v:path arrowok="t"/>
            </v:shape>
            <v:shape id="_x0000_s25979" style="position:absolute;left:2016;top:1229;width:29;height:0" coordorigin="2016,1229" coordsize="29,0" path="m2016,1229r29,e" filled="f" strokeweight=".58pt">
              <v:path arrowok="t"/>
            </v:shape>
            <v:shape id="_x0000_s25978" style="position:absolute;left:2074;top:1229;width:29;height:0" coordorigin="2074,1229" coordsize="29,0" path="m2074,1229r29,e" filled="f" strokeweight=".58pt">
              <v:path arrowok="t"/>
            </v:shape>
            <v:shape id="_x0000_s25977" style="position:absolute;left:2132;top:1229;width:29;height:0" coordorigin="2132,1229" coordsize="29,0" path="m2132,1229r28,e" filled="f" strokeweight=".58pt">
              <v:path arrowok="t"/>
            </v:shape>
            <v:shape id="_x0000_s25976" style="position:absolute;left:2189;top:1229;width:29;height:0" coordorigin="2189,1229" coordsize="29,0" path="m2189,1229r29,e" filled="f" strokeweight=".58pt">
              <v:path arrowok="t"/>
            </v:shape>
            <v:shape id="_x0000_s25975" style="position:absolute;left:2247;top:1229;width:29;height:0" coordorigin="2247,1229" coordsize="29,0" path="m2247,1229r29,e" filled="f" strokeweight=".58pt">
              <v:path arrowok="t"/>
            </v:shape>
            <v:shape id="_x0000_s25974" style="position:absolute;left:2304;top:1229;width:29;height:0" coordorigin="2304,1229" coordsize="29,0" path="m2304,1229r29,e" filled="f" strokeweight=".58pt">
              <v:path arrowok="t"/>
            </v:shape>
            <v:shape id="_x0000_s25973" style="position:absolute;left:2362;top:1229;width:29;height:0" coordorigin="2362,1229" coordsize="29,0" path="m2362,1229r29,e" filled="f" strokeweight=".58pt">
              <v:path arrowok="t"/>
            </v:shape>
            <v:shape id="_x0000_s25972" style="position:absolute;left:2420;top:1229;width:29;height:0" coordorigin="2420,1229" coordsize="29,0" path="m2420,1229r28,e" filled="f" strokeweight=".58pt">
              <v:path arrowok="t"/>
            </v:shape>
            <v:shape id="_x0000_s25971" style="position:absolute;left:2477;top:1229;width:29;height:0" coordorigin="2477,1229" coordsize="29,0" path="m2477,1229r29,e" filled="f" strokeweight=".58pt">
              <v:path arrowok="t"/>
            </v:shape>
            <v:shape id="_x0000_s25970" style="position:absolute;left:2535;top:1229;width:29;height:0" coordorigin="2535,1229" coordsize="29,0" path="m2535,1229r29,e" filled="f" strokeweight=".58pt">
              <v:path arrowok="t"/>
            </v:shape>
            <v:shape id="_x0000_s25969" style="position:absolute;left:2592;top:1229;width:29;height:0" coordorigin="2592,1229" coordsize="29,0" path="m2592,1229r29,e" filled="f" strokeweight=".58pt">
              <v:path arrowok="t"/>
            </v:shape>
            <v:shape id="_x0000_s25968" style="position:absolute;left:2650;top:1229;width:29;height:0" coordorigin="2650,1229" coordsize="29,0" path="m2650,1229r29,e" filled="f" strokeweight=".58pt">
              <v:path arrowok="t"/>
            </v:shape>
            <v:shape id="_x0000_s25967" style="position:absolute;left:2708;top:1229;width:29;height:0" coordorigin="2708,1229" coordsize="29,0" path="m2708,1229r28,e" filled="f" strokeweight=".58pt">
              <v:path arrowok="t"/>
            </v:shape>
            <v:shape id="_x0000_s25966" style="position:absolute;left:2765;top:1229;width:29;height:0" coordorigin="2765,1229" coordsize="29,0" path="m2765,1229r29,e" filled="f" strokeweight=".58pt">
              <v:path arrowok="t"/>
            </v:shape>
            <v:shape id="_x0000_s25965" style="position:absolute;left:2823;top:1229;width:29;height:0" coordorigin="2823,1229" coordsize="29,0" path="m2823,1229r29,e" filled="f" strokeweight=".58pt">
              <v:path arrowok="t"/>
            </v:shape>
            <v:shape id="_x0000_s25964" style="position:absolute;left:2880;top:1229;width:29;height:0" coordorigin="2880,1229" coordsize="29,0" path="m2880,1229r29,e" filled="f" strokeweight=".58pt">
              <v:path arrowok="t"/>
            </v:shape>
            <v:shape id="_x0000_s25963" style="position:absolute;left:2938;top:1229;width:29;height:0" coordorigin="2938,1229" coordsize="29,0" path="m2938,1229r29,e" filled="f" strokeweight=".58pt">
              <v:path arrowok="t"/>
            </v:shape>
            <v:shape id="_x0000_s25962" style="position:absolute;left:2996;top:1229;width:29;height:0" coordorigin="2996,1229" coordsize="29,0" path="m2996,1229r28,e" filled="f" strokeweight=".58pt">
              <v:path arrowok="t"/>
            </v:shape>
            <v:shape id="_x0000_s25961" style="position:absolute;left:3053;top:1229;width:29;height:0" coordorigin="3053,1229" coordsize="29,0" path="m3053,1229r29,e" filled="f" strokeweight=".58pt">
              <v:path arrowok="t"/>
            </v:shape>
            <v:shape id="_x0000_s25960" style="position:absolute;left:3111;top:1229;width:29;height:0" coordorigin="3111,1229" coordsize="29,0" path="m3111,1229r29,e" filled="f" strokeweight=".58pt">
              <v:path arrowok="t"/>
            </v:shape>
            <v:shape id="_x0000_s25959" style="position:absolute;left:3168;top:1229;width:29;height:0" coordorigin="3168,1229" coordsize="29,0" path="m3168,1229r29,e" filled="f" strokeweight=".58pt">
              <v:path arrowok="t"/>
            </v:shape>
            <v:shape id="_x0000_s25958" style="position:absolute;left:3226;top:1229;width:29;height:0" coordorigin="3226,1229" coordsize="29,0" path="m3226,1229r29,e" filled="f" strokeweight=".58pt">
              <v:path arrowok="t"/>
            </v:shape>
            <v:shape id="_x0000_s25957" style="position:absolute;left:3284;top:1229;width:29;height:0" coordorigin="3284,1229" coordsize="29,0" path="m3284,1229r28,e" filled="f" strokeweight=".58pt">
              <v:path arrowok="t"/>
            </v:shape>
            <v:shape id="_x0000_s25956" style="position:absolute;left:3341;top:1229;width:29;height:0" coordorigin="3341,1229" coordsize="29,0" path="m3341,1229r29,e" filled="f" strokeweight=".58pt">
              <v:path arrowok="t"/>
            </v:shape>
            <v:shape id="_x0000_s25955" style="position:absolute;left:3399;top:1229;width:29;height:0" coordorigin="3399,1229" coordsize="29,0" path="m3399,1229r29,e" filled="f" strokeweight=".58pt">
              <v:path arrowok="t"/>
            </v:shape>
            <v:shape id="_x0000_s25954" style="position:absolute;left:3457;top:1229;width:29;height:0" coordorigin="3457,1229" coordsize="29,0" path="m3457,1229r29,e" filled="f" strokeweight=".58pt">
              <v:path arrowok="t"/>
            </v:shape>
            <v:shape id="_x0000_s25953" style="position:absolute;left:3515;top:1229;width:29;height:0" coordorigin="3515,1229" coordsize="29,0" path="m3515,1229r28,e" filled="f" strokeweight=".58pt">
              <v:path arrowok="t"/>
            </v:shape>
            <v:shape id="_x0000_s25952" style="position:absolute;left:3572;top:1229;width:29;height:0" coordorigin="3572,1229" coordsize="29,0" path="m3572,1229r29,e" filled="f" strokeweight=".58pt">
              <v:path arrowok="t"/>
            </v:shape>
            <v:shape id="_x0000_s25951" style="position:absolute;left:3630;top:1229;width:29;height:0" coordorigin="3630,1229" coordsize="29,0" path="m3630,1229r29,e" filled="f" strokeweight=".58pt">
              <v:path arrowok="t"/>
            </v:shape>
            <v:shape id="_x0000_s25950" style="position:absolute;left:3687;top:1229;width:29;height:0" coordorigin="3687,1229" coordsize="29,0" path="m3687,1229r29,e" filled="f" strokeweight=".58pt">
              <v:path arrowok="t"/>
            </v:shape>
            <v:shape id="_x0000_s25949" style="position:absolute;left:3745;top:1229;width:29;height:0" coordorigin="3745,1229" coordsize="29,0" path="m3745,1229r29,e" filled="f" strokeweight=".58pt">
              <v:path arrowok="t"/>
            </v:shape>
            <v:shape id="_x0000_s25948" style="position:absolute;left:3803;top:1229;width:29;height:0" coordorigin="3803,1229" coordsize="29,0" path="m3803,1229r28,e" filled="f" strokeweight=".58pt">
              <v:path arrowok="t"/>
            </v:shape>
            <v:shape id="_x0000_s25947" style="position:absolute;left:3860;top:1229;width:29;height:0" coordorigin="3860,1229" coordsize="29,0" path="m3860,1229r29,e" filled="f" strokeweight=".58pt">
              <v:path arrowok="t"/>
            </v:shape>
            <v:shape id="_x0000_s25946" style="position:absolute;left:3918;top:1229;width:29;height:0" coordorigin="3918,1229" coordsize="29,0" path="m3918,1229r29,e" filled="f" strokeweight=".58pt">
              <v:path arrowok="t"/>
            </v:shape>
            <v:shape id="_x0000_s25945" style="position:absolute;left:3975;top:1229;width:29;height:0" coordorigin="3975,1229" coordsize="29,0" path="m3975,1229r29,e" filled="f" strokeweight=".58pt">
              <v:path arrowok="t"/>
            </v:shape>
            <v:shape id="_x0000_s25944" style="position:absolute;left:4033;top:1229;width:29;height:0" coordorigin="4033,1229" coordsize="29,0" path="m4033,1229r29,e" filled="f" strokeweight=".58pt">
              <v:path arrowok="t"/>
            </v:shape>
            <v:shape id="_x0000_s25943" style="position:absolute;left:4091;top:1229;width:29;height:0" coordorigin="4091,1229" coordsize="29,0" path="m4091,1229r28,e" filled="f" strokeweight=".58pt">
              <v:path arrowok="t"/>
            </v:shape>
            <v:shape id="_x0000_s25942" style="position:absolute;left:4148;top:1229;width:29;height:0" coordorigin="4148,1229" coordsize="29,0" path="m4148,1229r29,e" filled="f" strokeweight=".58pt">
              <v:path arrowok="t"/>
            </v:shape>
            <v:shape id="_x0000_s25941" style="position:absolute;left:4206;top:1229;width:29;height:0" coordorigin="4206,1229" coordsize="29,0" path="m4206,1229r29,e" filled="f" strokeweight=".58pt">
              <v:path arrowok="t"/>
            </v:shape>
            <v:shape id="_x0000_s25940" style="position:absolute;left:4263;top:1229;width:29;height:0" coordorigin="4263,1229" coordsize="29,0" path="m4263,1229r29,e" filled="f" strokeweight=".58pt">
              <v:path arrowok="t"/>
            </v:shape>
            <v:shape id="_x0000_s25939" style="position:absolute;left:4321;top:1229;width:29;height:0" coordorigin="4321,1229" coordsize="29,0" path="m4321,1229r29,e" filled="f" strokeweight=".58pt">
              <v:path arrowok="t"/>
            </v:shape>
            <v:shape id="_x0000_s25938" style="position:absolute;left:4379;top:1229;width:29;height:0" coordorigin="4379,1229" coordsize="29,0" path="m4379,1229r28,e" filled="f" strokeweight=".58pt">
              <v:path arrowok="t"/>
            </v:shape>
            <v:shape id="_x0000_s25937" style="position:absolute;left:4436;top:1229;width:29;height:0" coordorigin="4436,1229" coordsize="29,0" path="m4436,1229r29,e" filled="f" strokeweight=".58pt">
              <v:path arrowok="t"/>
            </v:shape>
            <v:shape id="_x0000_s25936" style="position:absolute;left:4494;top:1229;width:29;height:0" coordorigin="4494,1229" coordsize="29,0" path="m4494,1229r29,e" filled="f" strokeweight=".58pt">
              <v:path arrowok="t"/>
            </v:shape>
            <v:shape id="_x0000_s25935" style="position:absolute;left:4551;top:1229;width:29;height:0" coordorigin="4551,1229" coordsize="29,0" path="m4551,1229r29,e" filled="f" strokeweight=".58pt">
              <v:path arrowok="t"/>
            </v:shape>
            <v:shape id="_x0000_s25934" style="position:absolute;left:4609;top:1229;width:29;height:0" coordorigin="4609,1229" coordsize="29,0" path="m4609,1229r29,e" filled="f" strokeweight=".58pt">
              <v:path arrowok="t"/>
            </v:shape>
            <v:shape id="_x0000_s25933" style="position:absolute;left:4667;top:1229;width:29;height:0" coordorigin="4667,1229" coordsize="29,0" path="m4667,1229r28,e" filled="f" strokeweight=".58pt">
              <v:path arrowok="t"/>
            </v:shape>
            <v:shape id="_x0000_s25932" style="position:absolute;left:4724;top:1229;width:29;height:0" coordorigin="4724,1229" coordsize="29,0" path="m4724,1229r29,e" filled="f" strokeweight=".58pt">
              <v:path arrowok="t"/>
            </v:shape>
            <v:shape id="_x0000_s25931" style="position:absolute;left:4782;top:1229;width:29;height:0" coordorigin="4782,1229" coordsize="29,0" path="m4782,1229r29,e" filled="f" strokeweight=".58pt">
              <v:path arrowok="t"/>
            </v:shape>
            <v:shape id="_x0000_s25930" style="position:absolute;left:4839;top:1229;width:29;height:0" coordorigin="4839,1229" coordsize="29,0" path="m4839,1229r29,e" filled="f" strokeweight=".58pt">
              <v:path arrowok="t"/>
            </v:shape>
            <v:shape id="_x0000_s25929" style="position:absolute;left:4897;top:1229;width:29;height:0" coordorigin="4897,1229" coordsize="29,0" path="m4897,1229r29,e" filled="f" strokeweight=".58pt">
              <v:path arrowok="t"/>
            </v:shape>
            <v:shape id="_x0000_s25928" style="position:absolute;left:4955;top:1229;width:29;height:0" coordorigin="4955,1229" coordsize="29,0" path="m4955,1229r28,e" filled="f" strokeweight=".58pt">
              <v:path arrowok="t"/>
            </v:shape>
            <v:shape id="_x0000_s25927" style="position:absolute;left:5012;top:1229;width:29;height:0" coordorigin="5012,1229" coordsize="29,0" path="m5012,1229r29,e" filled="f" strokeweight=".58pt">
              <v:path arrowok="t"/>
            </v:shape>
            <v:shape id="_x0000_s25926" style="position:absolute;left:5070;top:1229;width:29;height:0" coordorigin="5070,1229" coordsize="29,0" path="m5070,1229r29,e" filled="f" strokeweight=".58pt">
              <v:path arrowok="t"/>
            </v:shape>
            <v:shape id="_x0000_s25925" style="position:absolute;left:5127;top:1229;width:29;height:0" coordorigin="5127,1229" coordsize="29,0" path="m5127,1229r29,e" filled="f" strokeweight=".58pt">
              <v:path arrowok="t"/>
            </v:shape>
            <v:shape id="_x0000_s25924" style="position:absolute;left:5185;top:1229;width:29;height:0" coordorigin="5185,1229" coordsize="29,0" path="m5185,1229r29,e" filled="f" strokeweight=".58pt">
              <v:path arrowok="t"/>
            </v:shape>
            <v:shape id="_x0000_s25923" style="position:absolute;left:5243;top:1229;width:29;height:0" coordorigin="5243,1229" coordsize="29,0" path="m5243,1229r28,e" filled="f" strokeweight=".58pt">
              <v:path arrowok="t"/>
            </v:shape>
            <v:shape id="_x0000_s25922" style="position:absolute;left:5300;top:1229;width:29;height:0" coordorigin="5300,1229" coordsize="29,0" path="m5300,1229r29,e" filled="f" strokeweight=".58pt">
              <v:path arrowok="t"/>
            </v:shape>
            <v:shape id="_x0000_s25921" style="position:absolute;left:5358;top:1229;width:29;height:0" coordorigin="5358,1229" coordsize="29,0" path="m5358,1229r29,e" filled="f" strokeweight=".58pt">
              <v:path arrowok="t"/>
            </v:shape>
            <v:shape id="_x0000_s25920" style="position:absolute;left:5415;top:1229;width:29;height:0" coordorigin="5415,1229" coordsize="29,0" path="m5415,1229r29,e" filled="f" strokeweight=".58pt">
              <v:path arrowok="t"/>
            </v:shape>
            <v:shape id="_x0000_s25919" style="position:absolute;left:5473;top:1229;width:29;height:0" coordorigin="5473,1229" coordsize="29,0" path="m5473,1229r29,e" filled="f" strokeweight=".58pt">
              <v:path arrowok="t"/>
            </v:shape>
            <v:shape id="_x0000_s25918" style="position:absolute;left:5531;top:1229;width:29;height:0" coordorigin="5531,1229" coordsize="29,0" path="m5531,1229r28,e" filled="f" strokeweight=".58pt">
              <v:path arrowok="t"/>
            </v:shape>
            <v:shape id="_x0000_s25917" style="position:absolute;left:5588;top:1229;width:29;height:0" coordorigin="5588,1229" coordsize="29,0" path="m5588,1229r29,e" filled="f" strokeweight=".58pt">
              <v:path arrowok="t"/>
            </v:shape>
            <v:shape id="_x0000_s25916" style="position:absolute;left:5646;top:1229;width:29;height:0" coordorigin="5646,1229" coordsize="29,0" path="m5646,1229r29,e" filled="f" strokeweight=".58pt">
              <v:path arrowok="t"/>
            </v:shape>
            <v:shape id="_x0000_s25915" style="position:absolute;left:5703;top:1229;width:29;height:0" coordorigin="5703,1229" coordsize="29,0" path="m5703,1229r29,e" filled="f" strokeweight=".58pt">
              <v:path arrowok="t"/>
            </v:shape>
            <v:shape id="_x0000_s25914" style="position:absolute;left:5761;top:1229;width:29;height:0" coordorigin="5761,1229" coordsize="29,0" path="m5761,1229r29,e" filled="f" strokeweight=".58pt">
              <v:path arrowok="t"/>
            </v:shape>
            <v:shape id="_x0000_s25913" style="position:absolute;left:5819;top:1229;width:29;height:0" coordorigin="5819,1229" coordsize="29,0" path="m5819,1229r29,e" filled="f" strokeweight=".58pt">
              <v:path arrowok="t"/>
            </v:shape>
            <v:shape id="_x0000_s25912" style="position:absolute;left:5877;top:1229;width:29;height:0" coordorigin="5877,1229" coordsize="29,0" path="m5877,1229r28,e" filled="f" strokeweight=".58pt">
              <v:path arrowok="t"/>
            </v:shape>
            <v:shape id="_x0000_s25911" style="position:absolute;left:5934;top:1229;width:29;height:0" coordorigin="5934,1229" coordsize="29,0" path="m5934,1229r29,e" filled="f" strokeweight=".58pt">
              <v:path arrowok="t"/>
            </v:shape>
            <v:shape id="_x0000_s25910" style="position:absolute;left:5992;top:1229;width:29;height:0" coordorigin="5992,1229" coordsize="29,0" path="m5992,1229r29,e" filled="f" strokeweight=".58pt">
              <v:path arrowok="t"/>
            </v:shape>
            <v:shape id="_x0000_s25909" style="position:absolute;left:6049;top:1229;width:29;height:0" coordorigin="6049,1229" coordsize="29,0" path="m6049,1229r29,e" filled="f" strokeweight=".58pt">
              <v:path arrowok="t"/>
            </v:shape>
            <v:shape id="_x0000_s25908" style="position:absolute;left:6107;top:1229;width:29;height:0" coordorigin="6107,1229" coordsize="29,0" path="m6107,1229r29,e" filled="f" strokeweight=".58pt">
              <v:path arrowok="t"/>
            </v:shape>
            <v:shape id="_x0000_s25907" style="position:absolute;left:6165;top:1229;width:29;height:0" coordorigin="6165,1229" coordsize="29,0" path="m6165,1229r28,e" filled="f" strokeweight=".58pt">
              <v:path arrowok="t"/>
            </v:shape>
            <v:shape id="_x0000_s25906" style="position:absolute;left:6222;top:1229;width:29;height:0" coordorigin="6222,1229" coordsize="29,0" path="m6222,1229r29,e" filled="f" strokeweight=".58pt">
              <v:path arrowok="t"/>
            </v:shape>
            <v:shape id="_x0000_s25905" style="position:absolute;left:6280;top:1229;width:29;height:0" coordorigin="6280,1229" coordsize="29,0" path="m6280,1229r29,e" filled="f" strokeweight=".58pt">
              <v:path arrowok="t"/>
            </v:shape>
            <v:shape id="_x0000_s25904" style="position:absolute;left:6337;top:1229;width:29;height:0" coordorigin="6337,1229" coordsize="29,0" path="m6337,1229r29,e" filled="f" strokeweight=".58pt">
              <v:path arrowok="t"/>
            </v:shape>
            <v:shape id="_x0000_s25903" style="position:absolute;left:6395;top:1229;width:29;height:0" coordorigin="6395,1229" coordsize="29,0" path="m6395,1229r29,e" filled="f" strokeweight=".58pt">
              <v:path arrowok="t"/>
            </v:shape>
            <v:shape id="_x0000_s25902" style="position:absolute;left:6453;top:1229;width:29;height:0" coordorigin="6453,1229" coordsize="29,0" path="m6453,1229r28,e" filled="f" strokeweight=".58pt">
              <v:path arrowok="t"/>
            </v:shape>
            <v:shape id="_x0000_s25901" style="position:absolute;left:6510;top:1229;width:29;height:0" coordorigin="6510,1229" coordsize="29,0" path="m6510,1229r29,e" filled="f" strokeweight=".58pt">
              <v:path arrowok="t"/>
            </v:shape>
            <v:shape id="_x0000_s25900" style="position:absolute;left:6568;top:1229;width:29;height:0" coordorigin="6568,1229" coordsize="29,0" path="m6568,1229r29,e" filled="f" strokeweight=".58pt">
              <v:path arrowok="t"/>
            </v:shape>
            <v:shape id="_x0000_s25899" style="position:absolute;left:6625;top:1229;width:29;height:0" coordorigin="6625,1229" coordsize="29,0" path="m6625,1229r29,e" filled="f" strokeweight=".58pt">
              <v:path arrowok="t"/>
            </v:shape>
            <v:shape id="_x0000_s25898" style="position:absolute;left:6683;top:1229;width:29;height:0" coordorigin="6683,1229" coordsize="29,0" path="m6683,1229r29,e" filled="f" strokeweight=".58pt">
              <v:path arrowok="t"/>
            </v:shape>
            <v:shape id="_x0000_s25897" style="position:absolute;left:6741;top:1229;width:29;height:0" coordorigin="6741,1229" coordsize="29,0" path="m6741,1229r28,e" filled="f" strokeweight=".58pt">
              <v:path arrowok="t"/>
            </v:shape>
            <v:shape id="_x0000_s25896" style="position:absolute;left:6798;top:1229;width:29;height:0" coordorigin="6798,1229" coordsize="29,0" path="m6798,1229r29,e" filled="f" strokeweight=".58pt">
              <v:path arrowok="t"/>
            </v:shape>
            <v:shape id="_x0000_s25895" style="position:absolute;left:6856;top:1229;width:29;height:0" coordorigin="6856,1229" coordsize="29,0" path="m6856,1229r29,e" filled="f" strokeweight=".58pt">
              <v:path arrowok="t"/>
            </v:shape>
            <v:shape id="_x0000_s25894" style="position:absolute;left:6913;top:1229;width:29;height:0" coordorigin="6913,1229" coordsize="29,0" path="m6913,1229r29,e" filled="f" strokeweight=".58pt">
              <v:path arrowok="t"/>
            </v:shape>
            <v:shape id="_x0000_s25893" style="position:absolute;left:6971;top:1229;width:29;height:0" coordorigin="6971,1229" coordsize="29,0" path="m6971,1229r29,e" filled="f" strokeweight=".58pt">
              <v:path arrowok="t"/>
            </v:shape>
            <v:shape id="_x0000_s25892" style="position:absolute;left:7029;top:1229;width:29;height:0" coordorigin="7029,1229" coordsize="29,0" path="m7029,1229r28,e" filled="f" strokeweight=".58pt">
              <v:path arrowok="t"/>
            </v:shape>
            <v:shape id="_x0000_s25891" style="position:absolute;left:7086;top:1229;width:29;height:0" coordorigin="7086,1229" coordsize="29,0" path="m7086,1229r29,e" filled="f" strokeweight=".58pt">
              <v:path arrowok="t"/>
            </v:shape>
            <v:shape id="_x0000_s25890" style="position:absolute;left:7144;top:1229;width:29;height:0" coordorigin="7144,1229" coordsize="29,0" path="m7144,1229r29,e" filled="f" strokeweight=".58pt">
              <v:path arrowok="t"/>
            </v:shape>
            <v:shape id="_x0000_s25889" style="position:absolute;left:7201;top:1229;width:29;height:0" coordorigin="7201,1229" coordsize="29,0" path="m7201,1229r29,e" filled="f" strokeweight=".58pt">
              <v:path arrowok="t"/>
            </v:shape>
            <v:shape id="_x0000_s25888" style="position:absolute;left:7259;top:1229;width:29;height:0" coordorigin="7259,1229" coordsize="29,0" path="m7259,1229r29,e" filled="f" strokeweight=".58pt">
              <v:path arrowok="t"/>
            </v:shape>
            <v:shape id="_x0000_s25887" style="position:absolute;left:7317;top:1229;width:29;height:0" coordorigin="7317,1229" coordsize="29,0" path="m7317,1229r28,e" filled="f" strokeweight=".58pt">
              <v:path arrowok="t"/>
            </v:shape>
            <v:shape id="_x0000_s25886" style="position:absolute;left:7374;top:1229;width:29;height:0" coordorigin="7374,1229" coordsize="29,0" path="m7374,1229r29,e" filled="f" strokeweight=".58pt">
              <v:path arrowok="t"/>
            </v:shape>
            <v:shape id="_x0000_s25885" style="position:absolute;left:7432;top:1229;width:29;height:0" coordorigin="7432,1229" coordsize="29,0" path="m7432,1229r29,e" filled="f" strokeweight=".58pt">
              <v:path arrowok="t"/>
            </v:shape>
            <v:shape id="_x0000_s25884" style="position:absolute;left:7489;top:1229;width:29;height:0" coordorigin="7489,1229" coordsize="29,0" path="m7489,1229r29,e" filled="f" strokeweight=".58pt">
              <v:path arrowok="t"/>
            </v:shape>
            <v:shape id="_x0000_s25883" style="position:absolute;left:7547;top:1229;width:29;height:0" coordorigin="7547,1229" coordsize="29,0" path="m7547,1229r29,e" filled="f" strokeweight=".58pt">
              <v:path arrowok="t"/>
            </v:shape>
            <v:shape id="_x0000_s25882" style="position:absolute;left:7605;top:1229;width:29;height:0" coordorigin="7605,1229" coordsize="29,0" path="m7605,1229r28,e" filled="f" strokeweight=".58pt">
              <v:path arrowok="t"/>
            </v:shape>
            <v:shape id="_x0000_s25881" style="position:absolute;left:7662;top:1229;width:29;height:0" coordorigin="7662,1229" coordsize="29,0" path="m7662,1229r29,e" filled="f" strokeweight=".58pt">
              <v:path arrowok="t"/>
            </v:shape>
            <v:shape id="_x0000_s25880" style="position:absolute;left:7720;top:1229;width:29;height:0" coordorigin="7720,1229" coordsize="29,0" path="m7720,1229r29,e" filled="f" strokeweight=".58pt">
              <v:path arrowok="t"/>
            </v:shape>
            <v:shape id="_x0000_s25879" style="position:absolute;left:7777;top:1229;width:29;height:0" coordorigin="7777,1229" coordsize="29,0" path="m7777,1229r29,e" filled="f" strokeweight=".58pt">
              <v:path arrowok="t"/>
            </v:shape>
            <v:shape id="_x0000_s25878" style="position:absolute;left:7835;top:1229;width:29;height:0" coordorigin="7835,1229" coordsize="29,0" path="m7835,1229r29,e" filled="f" strokeweight=".58pt">
              <v:path arrowok="t"/>
            </v:shape>
            <v:shape id="_x0000_s25877" style="position:absolute;left:7893;top:1229;width:29;height:0" coordorigin="7893,1229" coordsize="29,0" path="m7893,1229r28,e" filled="f" strokeweight=".58pt">
              <v:path arrowok="t"/>
            </v:shape>
            <v:shape id="_x0000_s25876" style="position:absolute;left:7950;top:1229;width:29;height:0" coordorigin="7950,1229" coordsize="29,0" path="m7950,1229r29,e" filled="f" strokeweight=".58pt">
              <v:path arrowok="t"/>
            </v:shape>
            <v:shape id="_x0000_s25875" style="position:absolute;left:8008;top:1229;width:29;height:0" coordorigin="8008,1229" coordsize="29,0" path="m8008,1229r29,e" filled="f" strokeweight=".58pt">
              <v:path arrowok="t"/>
            </v:shape>
            <v:shape id="_x0000_s25874" style="position:absolute;left:8065;top:1229;width:29;height:0" coordorigin="8065,1229" coordsize="29,0" path="m8065,1229r29,e" filled="f" strokeweight=".58pt">
              <v:path arrowok="t"/>
            </v:shape>
            <v:shape id="_x0000_s25873" style="position:absolute;left:8124;top:1229;width:29;height:0" coordorigin="8124,1229" coordsize="29,0" path="m8124,1229r28,e" filled="f" strokeweight=".58pt">
              <v:path arrowok="t"/>
            </v:shape>
            <v:shape id="_x0000_s25872" style="position:absolute;left:8181;top:1229;width:29;height:0" coordorigin="8181,1229" coordsize="29,0" path="m8181,1229r29,e" filled="f" strokeweight=".58pt">
              <v:path arrowok="t"/>
            </v:shape>
            <v:shape id="_x0000_s25871" style="position:absolute;left:8239;top:1229;width:29;height:0" coordorigin="8239,1229" coordsize="29,0" path="m8239,1229r29,e" filled="f" strokeweight=".58pt">
              <v:path arrowok="t"/>
            </v:shape>
            <v:shape id="_x0000_s25870" style="position:absolute;left:8296;top:1229;width:29;height:0" coordorigin="8296,1229" coordsize="29,0" path="m8296,1229r29,e" filled="f" strokeweight=".58pt">
              <v:path arrowok="t"/>
            </v:shape>
            <v:shape id="_x0000_s25869" style="position:absolute;left:8354;top:1229;width:29;height:0" coordorigin="8354,1229" coordsize="29,0" path="m8354,1229r29,e" filled="f" strokeweight=".58pt">
              <v:path arrowok="t"/>
            </v:shape>
            <v:shape id="_x0000_s25868" style="position:absolute;left:8412;top:1229;width:29;height:0" coordorigin="8412,1229" coordsize="29,0" path="m8412,1229r28,e" filled="f" strokeweight=".58pt">
              <v:path arrowok="t"/>
            </v:shape>
            <v:shape id="_x0000_s25867" style="position:absolute;left:8469;top:1229;width:29;height:0" coordorigin="8469,1229" coordsize="29,0" path="m8469,1229r29,e" filled="f" strokeweight=".58pt">
              <v:path arrowok="t"/>
            </v:shape>
            <v:shape id="_x0000_s25866" style="position:absolute;left:8527;top:1229;width:29;height:0" coordorigin="8527,1229" coordsize="29,0" path="m8527,1229r29,e" filled="f" strokeweight=".58pt">
              <v:path arrowok="t"/>
            </v:shape>
            <v:shape id="_x0000_s25865" style="position:absolute;left:8584;top:1229;width:29;height:0" coordorigin="8584,1229" coordsize="29,0" path="m8584,1229r29,e" filled="f" strokeweight=".58pt">
              <v:path arrowok="t"/>
            </v:shape>
            <v:shape id="_x0000_s25864" style="position:absolute;left:8642;top:1229;width:29;height:0" coordorigin="8642,1229" coordsize="29,0" path="m8642,1229r29,e" filled="f" strokeweight=".58pt">
              <v:path arrowok="t"/>
            </v:shape>
            <v:shape id="_x0000_s25863" style="position:absolute;left:8700;top:1229;width:29;height:0" coordorigin="8700,1229" coordsize="29,0" path="m8700,1229r28,e" filled="f" strokeweight=".58pt">
              <v:path arrowok="t"/>
            </v:shape>
            <v:shape id="_x0000_s25862" style="position:absolute;left:8757;top:1229;width:29;height:0" coordorigin="8757,1229" coordsize="29,0" path="m8757,1229r29,e" filled="f" strokeweight=".58pt">
              <v:path arrowok="t"/>
            </v:shape>
            <v:shape id="_x0000_s25861" style="position:absolute;left:8815;top:1229;width:29;height:0" coordorigin="8815,1229" coordsize="29,0" path="m8815,1229r29,e" filled="f" strokeweight=".58pt">
              <v:path arrowok="t"/>
            </v:shape>
            <v:shape id="_x0000_s25860" style="position:absolute;left:8872;top:1229;width:29;height:0" coordorigin="8872,1229" coordsize="29,0" path="m8872,1229r29,e" filled="f" strokeweight=".58pt">
              <v:path arrowok="t"/>
            </v:shape>
            <v:shape id="_x0000_s25859" style="position:absolute;left:8930;top:1229;width:29;height:0" coordorigin="8930,1229" coordsize="29,0" path="m8930,1229r29,e" filled="f" strokeweight=".58pt">
              <v:path arrowok="t"/>
            </v:shape>
            <v:shape id="_x0000_s25858" style="position:absolute;left:8988;top:1229;width:29;height:0" coordorigin="8988,1229" coordsize="29,0" path="m8988,1229r28,e" filled="f" strokeweight=".58pt">
              <v:path arrowok="t"/>
            </v:shape>
            <v:shape id="_x0000_s25857" style="position:absolute;left:9045;top:1229;width:29;height:0" coordorigin="9045,1229" coordsize="29,0" path="m9045,1229r29,e" filled="f" strokeweight=".58pt">
              <v:path arrowok="t"/>
            </v:shape>
            <v:shape id="_x0000_s25856" style="position:absolute;left:9103;top:1229;width:29;height:0" coordorigin="9103,1229" coordsize="29,0" path="m9103,1229r29,e" filled="f" strokeweight=".58pt">
              <v:path arrowok="t"/>
            </v:shape>
            <v:shape id="_x0000_s25855" style="position:absolute;left:9160;top:1229;width:29;height:0" coordorigin="9160,1229" coordsize="29,0" path="m9160,1229r29,e" filled="f" strokeweight=".58pt">
              <v:path arrowok="t"/>
            </v:shape>
            <v:shape id="_x0000_s25854" style="position:absolute;left:9218;top:1229;width:29;height:0" coordorigin="9218,1229" coordsize="29,0" path="m9218,1229r29,e" filled="f" strokeweight=".58pt">
              <v:path arrowok="t"/>
            </v:shape>
            <v:shape id="_x0000_s25853" style="position:absolute;left:9276;top:1229;width:29;height:0" coordorigin="9276,1229" coordsize="29,0" path="m9276,1229r28,e" filled="f" strokeweight=".58pt">
              <v:path arrowok="t"/>
            </v:shape>
            <v:shape id="_x0000_s25852" style="position:absolute;left:9333;top:1229;width:29;height:0" coordorigin="9333,1229" coordsize="29,0" path="m9333,1229r29,e" filled="f" strokeweight=".58pt">
              <v:path arrowok="t"/>
            </v:shape>
            <v:shape id="_x0000_s25851" style="position:absolute;left:9391;top:1229;width:29;height:0" coordorigin="9391,1229" coordsize="29,0" path="m9391,1229r29,e" filled="f" strokeweight=".58pt">
              <v:path arrowok="t"/>
            </v:shape>
            <v:shape id="_x0000_s25850" style="position:absolute;left:9448;top:1229;width:29;height:0" coordorigin="9448,1229" coordsize="29,0" path="m9448,1229r29,e" filled="f" strokeweight=".58pt">
              <v:path arrowok="t"/>
            </v:shape>
            <v:shape id="_x0000_s25849" style="position:absolute;left:9506;top:1229;width:29;height:0" coordorigin="9506,1229" coordsize="29,0" path="m9506,1229r29,e" filled="f" strokeweight=".58pt">
              <v:path arrowok="t"/>
            </v:shape>
            <v:shape id="_x0000_s25848" style="position:absolute;left:9564;top:1229;width:29;height:0" coordorigin="9564,1229" coordsize="29,0" path="m9564,1229r28,e" filled="f" strokeweight=".58pt">
              <v:path arrowok="t"/>
            </v:shape>
            <v:shape id="_x0000_s25847" style="position:absolute;left:9621;top:1229;width:29;height:0" coordorigin="9621,1229" coordsize="29,0" path="m9621,1229r29,e" filled="f" strokeweight=".58pt">
              <v:path arrowok="t"/>
            </v:shape>
            <v:shape id="_x0000_s25846" style="position:absolute;left:9679;top:1229;width:29;height:0" coordorigin="9679,1229" coordsize="29,0" path="m9679,1229r29,e" filled="f" strokeweight=".58pt">
              <v:path arrowok="t"/>
            </v:shape>
            <v:shape id="_x0000_s25845" style="position:absolute;left:9736;top:1229;width:29;height:0" coordorigin="9736,1229" coordsize="29,0" path="m9736,1229r29,e" filled="f" strokeweight=".58pt">
              <v:path arrowok="t"/>
            </v:shape>
            <v:shape id="_x0000_s25844" style="position:absolute;left:9794;top:1229;width:29;height:0" coordorigin="9794,1229" coordsize="29,0" path="m9794,1229r29,e" filled="f" strokeweight=".58pt">
              <v:path arrowok="t"/>
            </v:shape>
            <v:shape id="_x0000_s25843" style="position:absolute;left:9852;top:1229;width:29;height:0" coordorigin="9852,1229" coordsize="29,0" path="m9852,1229r28,e" filled="f" strokeweight=".58pt">
              <v:path arrowok="t"/>
            </v:shape>
            <v:shape id="_x0000_s25842" style="position:absolute;left:9909;top:1229;width:29;height:0" coordorigin="9909,1229" coordsize="29,0" path="m9909,1229r29,e" filled="f" strokeweight=".58pt">
              <v:path arrowok="t"/>
            </v:shape>
            <v:shape id="_x0000_s25841" style="position:absolute;left:9967;top:1229;width:29;height:0" coordorigin="9967,1229" coordsize="29,0" path="m9967,1229r29,e" filled="f" strokeweight=".58pt">
              <v:path arrowok="t"/>
            </v:shape>
            <v:shape id="_x0000_s25840" style="position:absolute;left:10024;top:1229;width:29;height:0" coordorigin="10024,1229" coordsize="29,0" path="m10024,1229r29,e" filled="f" strokeweight=".58pt">
              <v:path arrowok="t"/>
            </v:shape>
            <w10:wrap anchorx="page"/>
          </v:group>
        </w:pict>
      </w:r>
      <w:r w:rsidR="007E3FFB">
        <w:rPr>
          <w:sz w:val="22"/>
          <w:szCs w:val="22"/>
        </w:rPr>
        <w:t xml:space="preserve">12.       </w:t>
      </w:r>
      <w:r w:rsidR="007E3FFB">
        <w:rPr>
          <w:spacing w:val="4"/>
          <w:sz w:val="22"/>
          <w:szCs w:val="22"/>
        </w:rPr>
        <w:t xml:space="preserve"> </w:t>
      </w:r>
      <w:r w:rsidR="007E3FFB">
        <w:rPr>
          <w:spacing w:val="-1"/>
          <w:sz w:val="22"/>
          <w:szCs w:val="22"/>
        </w:rPr>
        <w:t>G</w:t>
      </w:r>
      <w:r w:rsidR="007E3FFB">
        <w:rPr>
          <w:spacing w:val="1"/>
          <w:sz w:val="22"/>
          <w:szCs w:val="22"/>
        </w:rPr>
        <w:t>i</w:t>
      </w:r>
      <w:r w:rsidR="007E3FFB">
        <w:rPr>
          <w:spacing w:val="-2"/>
          <w:sz w:val="22"/>
          <w:szCs w:val="22"/>
        </w:rPr>
        <w:t>v</w:t>
      </w:r>
      <w:r w:rsidR="007E3FFB">
        <w:rPr>
          <w:sz w:val="22"/>
          <w:szCs w:val="22"/>
        </w:rPr>
        <w:t>e</w:t>
      </w:r>
      <w:r w:rsidR="007E3FFB">
        <w:rPr>
          <w:spacing w:val="1"/>
          <w:sz w:val="22"/>
          <w:szCs w:val="22"/>
        </w:rPr>
        <w:t xml:space="preserve"> </w:t>
      </w:r>
      <w:r w:rsidR="007E3FFB">
        <w:rPr>
          <w:b/>
          <w:spacing w:val="1"/>
          <w:sz w:val="22"/>
          <w:szCs w:val="22"/>
        </w:rPr>
        <w:t>t</w:t>
      </w:r>
      <w:r w:rsidR="007E3FFB">
        <w:rPr>
          <w:b/>
          <w:sz w:val="22"/>
          <w:szCs w:val="22"/>
        </w:rPr>
        <w:t>hree</w:t>
      </w:r>
      <w:r w:rsidR="007E3FFB">
        <w:rPr>
          <w:b/>
          <w:spacing w:val="1"/>
          <w:sz w:val="22"/>
          <w:szCs w:val="22"/>
        </w:rPr>
        <w:t xml:space="preserve"> </w:t>
      </w:r>
      <w:r w:rsidR="007E3FFB">
        <w:rPr>
          <w:spacing w:val="-4"/>
          <w:sz w:val="22"/>
          <w:szCs w:val="22"/>
        </w:rPr>
        <w:t>m</w:t>
      </w:r>
      <w:r w:rsidR="007E3FFB">
        <w:rPr>
          <w:sz w:val="22"/>
          <w:szCs w:val="22"/>
        </w:rPr>
        <w:t>e</w:t>
      </w:r>
      <w:r w:rsidR="007E3FFB">
        <w:rPr>
          <w:spacing w:val="1"/>
          <w:sz w:val="22"/>
          <w:szCs w:val="22"/>
        </w:rPr>
        <w:t>t</w:t>
      </w:r>
      <w:r w:rsidR="007E3FFB">
        <w:rPr>
          <w:sz w:val="22"/>
          <w:szCs w:val="22"/>
        </w:rPr>
        <w:t>ho</w:t>
      </w:r>
      <w:r w:rsidR="007E3FFB">
        <w:rPr>
          <w:spacing w:val="-2"/>
          <w:sz w:val="22"/>
          <w:szCs w:val="22"/>
        </w:rPr>
        <w:t>d</w:t>
      </w:r>
      <w:r w:rsidR="007E3FFB">
        <w:rPr>
          <w:sz w:val="22"/>
          <w:szCs w:val="22"/>
        </w:rPr>
        <w:t>s of</w:t>
      </w:r>
      <w:r w:rsidR="007E3FFB">
        <w:rPr>
          <w:spacing w:val="-1"/>
          <w:sz w:val="22"/>
          <w:szCs w:val="22"/>
        </w:rPr>
        <w:t xml:space="preserve"> </w:t>
      </w:r>
      <w:r w:rsidR="007E3FFB">
        <w:rPr>
          <w:sz w:val="22"/>
          <w:szCs w:val="22"/>
        </w:rPr>
        <w:t>s</w:t>
      </w:r>
      <w:r w:rsidR="007E3FFB">
        <w:rPr>
          <w:spacing w:val="-2"/>
          <w:sz w:val="22"/>
          <w:szCs w:val="22"/>
        </w:rPr>
        <w:t>e</w:t>
      </w:r>
      <w:r w:rsidR="007E3FFB">
        <w:rPr>
          <w:spacing w:val="1"/>
          <w:sz w:val="22"/>
          <w:szCs w:val="22"/>
        </w:rPr>
        <w:t>l</w:t>
      </w:r>
      <w:r w:rsidR="007E3FFB">
        <w:rPr>
          <w:spacing w:val="-2"/>
          <w:sz w:val="22"/>
          <w:szCs w:val="22"/>
        </w:rPr>
        <w:t>e</w:t>
      </w:r>
      <w:r w:rsidR="007E3FFB">
        <w:rPr>
          <w:sz w:val="22"/>
          <w:szCs w:val="22"/>
        </w:rPr>
        <w:t>c</w:t>
      </w:r>
      <w:r w:rsidR="007E3FFB">
        <w:rPr>
          <w:spacing w:val="1"/>
          <w:sz w:val="22"/>
          <w:szCs w:val="22"/>
        </w:rPr>
        <w:t>t</w:t>
      </w:r>
      <w:r w:rsidR="007E3FFB">
        <w:rPr>
          <w:spacing w:val="-1"/>
          <w:sz w:val="22"/>
          <w:szCs w:val="22"/>
        </w:rPr>
        <w:t>i</w:t>
      </w:r>
      <w:r w:rsidR="007E3FFB">
        <w:rPr>
          <w:sz w:val="22"/>
          <w:szCs w:val="22"/>
        </w:rPr>
        <w:t>ng</w:t>
      </w:r>
      <w:r w:rsidR="007E3FFB">
        <w:rPr>
          <w:spacing w:val="-2"/>
          <w:sz w:val="22"/>
          <w:szCs w:val="22"/>
        </w:rPr>
        <w:t xml:space="preserve"> </w:t>
      </w:r>
      <w:r w:rsidR="007E3FFB">
        <w:rPr>
          <w:spacing w:val="1"/>
          <w:sz w:val="22"/>
          <w:szCs w:val="22"/>
        </w:rPr>
        <w:t>li</w:t>
      </w:r>
      <w:r w:rsidR="007E3FFB">
        <w:rPr>
          <w:spacing w:val="-2"/>
          <w:sz w:val="22"/>
          <w:szCs w:val="22"/>
        </w:rPr>
        <w:t>v</w:t>
      </w:r>
      <w:r w:rsidR="007E3FFB">
        <w:rPr>
          <w:sz w:val="22"/>
          <w:szCs w:val="22"/>
        </w:rPr>
        <w:t>e</w:t>
      </w:r>
      <w:r w:rsidR="007E3FFB">
        <w:rPr>
          <w:spacing w:val="1"/>
          <w:sz w:val="22"/>
          <w:szCs w:val="22"/>
        </w:rPr>
        <w:t>st</w:t>
      </w:r>
      <w:r w:rsidR="007E3FFB">
        <w:rPr>
          <w:spacing w:val="-2"/>
          <w:sz w:val="22"/>
          <w:szCs w:val="22"/>
        </w:rPr>
        <w:t>o</w:t>
      </w:r>
      <w:r w:rsidR="007E3FFB">
        <w:rPr>
          <w:sz w:val="22"/>
          <w:szCs w:val="22"/>
        </w:rPr>
        <w:t>ck</w:t>
      </w:r>
      <w:r w:rsidR="007E3FFB">
        <w:rPr>
          <w:spacing w:val="-2"/>
          <w:sz w:val="22"/>
          <w:szCs w:val="22"/>
        </w:rPr>
        <w:t xml:space="preserve"> </w:t>
      </w:r>
      <w:r w:rsidR="007E3FFB">
        <w:rPr>
          <w:spacing w:val="1"/>
          <w:sz w:val="22"/>
          <w:szCs w:val="22"/>
        </w:rPr>
        <w:t>f</w:t>
      </w:r>
      <w:r w:rsidR="007E3FFB">
        <w:rPr>
          <w:sz w:val="22"/>
          <w:szCs w:val="22"/>
        </w:rPr>
        <w:t>or</w:t>
      </w:r>
      <w:r w:rsidR="007E3FFB">
        <w:rPr>
          <w:spacing w:val="1"/>
          <w:sz w:val="22"/>
          <w:szCs w:val="22"/>
        </w:rPr>
        <w:t xml:space="preserve"> </w:t>
      </w:r>
      <w:r w:rsidR="007E3FFB">
        <w:rPr>
          <w:spacing w:val="-2"/>
          <w:sz w:val="22"/>
          <w:szCs w:val="22"/>
        </w:rPr>
        <w:t>b</w:t>
      </w:r>
      <w:r w:rsidR="007E3FFB">
        <w:rPr>
          <w:spacing w:val="1"/>
          <w:sz w:val="22"/>
          <w:szCs w:val="22"/>
        </w:rPr>
        <w:t>r</w:t>
      </w:r>
      <w:r w:rsidR="007E3FFB">
        <w:rPr>
          <w:sz w:val="22"/>
          <w:szCs w:val="22"/>
        </w:rPr>
        <w:t>ee</w:t>
      </w:r>
      <w:r w:rsidR="007E3FFB">
        <w:rPr>
          <w:spacing w:val="-2"/>
          <w:sz w:val="22"/>
          <w:szCs w:val="22"/>
        </w:rPr>
        <w:t>d</w:t>
      </w:r>
      <w:r w:rsidR="007E3FFB">
        <w:rPr>
          <w:spacing w:val="1"/>
          <w:sz w:val="22"/>
          <w:szCs w:val="22"/>
        </w:rPr>
        <w:t>i</w:t>
      </w:r>
      <w:r w:rsidR="007E3FFB">
        <w:rPr>
          <w:sz w:val="22"/>
          <w:szCs w:val="22"/>
        </w:rPr>
        <w:t>ng</w:t>
      </w:r>
    </w:p>
    <w:p w:rsidR="00C64F36" w:rsidRDefault="0003755C">
      <w:pPr>
        <w:spacing w:before="37"/>
        <w:ind w:left="820"/>
        <w:rPr>
          <w:sz w:val="22"/>
          <w:szCs w:val="22"/>
        </w:rPr>
        <w:sectPr w:rsidR="00C64F36">
          <w:pgSz w:w="11920" w:h="16840"/>
          <w:pgMar w:top="1340" w:right="1320" w:bottom="280" w:left="1340" w:header="0" w:footer="942" w:gutter="0"/>
          <w:cols w:space="720"/>
        </w:sectPr>
      </w:pPr>
      <w:r>
        <w:pict>
          <v:group id="_x0000_s25813" style="position:absolute;left:0;text-align:left;margin-left:71.75pt;margin-top:65.85pt;width:71.15pt;height:.6pt;z-index:-34577;mso-position-horizontal-relative:page" coordorigin="1435,1317" coordsize="1423,12">
            <v:shape id="_x0000_s25838" style="position:absolute;left:1440;top:1323;width:29;height:0" coordorigin="1440,1323" coordsize="29,0" path="m1440,1323r29,e" filled="f" strokeweight=".58pt">
              <v:path arrowok="t"/>
            </v:shape>
            <v:shape id="_x0000_s25837" style="position:absolute;left:1498;top:1323;width:29;height:0" coordorigin="1498,1323" coordsize="29,0" path="m1498,1323r29,e" filled="f" strokeweight=".58pt">
              <v:path arrowok="t"/>
            </v:shape>
            <v:shape id="_x0000_s25836" style="position:absolute;left:1556;top:1323;width:29;height:0" coordorigin="1556,1323" coordsize="29,0" path="m1556,1323r28,e" filled="f" strokeweight=".58pt">
              <v:path arrowok="t"/>
            </v:shape>
            <v:shape id="_x0000_s25835" style="position:absolute;left:1613;top:1323;width:29;height:0" coordorigin="1613,1323" coordsize="29,0" path="m1613,1323r29,e" filled="f" strokeweight=".58pt">
              <v:path arrowok="t"/>
            </v:shape>
            <v:shape id="_x0000_s25834" style="position:absolute;left:1671;top:1323;width:29;height:0" coordorigin="1671,1323" coordsize="29,0" path="m1671,1323r29,e" filled="f" strokeweight=".58pt">
              <v:path arrowok="t"/>
            </v:shape>
            <v:shape id="_x0000_s25833" style="position:absolute;left:1728;top:1323;width:29;height:0" coordorigin="1728,1323" coordsize="29,0" path="m1728,1323r29,e" filled="f" strokeweight=".58pt">
              <v:path arrowok="t"/>
            </v:shape>
            <v:shape id="_x0000_s25832" style="position:absolute;left:1786;top:1323;width:29;height:0" coordorigin="1786,1323" coordsize="29,0" path="m1786,1323r29,e" filled="f" strokeweight=".58pt">
              <v:path arrowok="t"/>
            </v:shape>
            <v:shape id="_x0000_s25831" style="position:absolute;left:1844;top:1323;width:29;height:0" coordorigin="1844,1323" coordsize="29,0" path="m1844,1323r28,e" filled="f" strokeweight=".58pt">
              <v:path arrowok="t"/>
            </v:shape>
            <v:shape id="_x0000_s25830" style="position:absolute;left:1901;top:1323;width:29;height:0" coordorigin="1901,1323" coordsize="29,0" path="m1901,1323r29,e" filled="f" strokeweight=".58pt">
              <v:path arrowok="t"/>
            </v:shape>
            <v:shape id="_x0000_s25829" style="position:absolute;left:1959;top:1323;width:29;height:0" coordorigin="1959,1323" coordsize="29,0" path="m1959,1323r29,e" filled="f" strokeweight=".58pt">
              <v:path arrowok="t"/>
            </v:shape>
            <v:shape id="_x0000_s25828" style="position:absolute;left:2016;top:1323;width:29;height:0" coordorigin="2016,1323" coordsize="29,0" path="m2016,1323r29,e" filled="f" strokeweight=".58pt">
              <v:path arrowok="t"/>
            </v:shape>
            <v:shape id="_x0000_s25827" style="position:absolute;left:2074;top:1323;width:29;height:0" coordorigin="2074,1323" coordsize="29,0" path="m2074,1323r29,e" filled="f" strokeweight=".58pt">
              <v:path arrowok="t"/>
            </v:shape>
            <v:shape id="_x0000_s25826" style="position:absolute;left:2132;top:1323;width:29;height:0" coordorigin="2132,1323" coordsize="29,0" path="m2132,1323r28,e" filled="f" strokeweight=".58pt">
              <v:path arrowok="t"/>
            </v:shape>
            <v:shape id="_x0000_s25825" style="position:absolute;left:2189;top:1323;width:29;height:0" coordorigin="2189,1323" coordsize="29,0" path="m2189,1323r29,e" filled="f" strokeweight=".58pt">
              <v:path arrowok="t"/>
            </v:shape>
            <v:shape id="_x0000_s25824" style="position:absolute;left:2247;top:1323;width:29;height:0" coordorigin="2247,1323" coordsize="29,0" path="m2247,1323r29,e" filled="f" strokeweight=".58pt">
              <v:path arrowok="t"/>
            </v:shape>
            <v:shape id="_x0000_s25823" style="position:absolute;left:2304;top:1323;width:29;height:0" coordorigin="2304,1323" coordsize="29,0" path="m2304,1323r29,e" filled="f" strokeweight=".58pt">
              <v:path arrowok="t"/>
            </v:shape>
            <v:shape id="_x0000_s25822" style="position:absolute;left:2362;top:1323;width:29;height:0" coordorigin="2362,1323" coordsize="29,0" path="m2362,1323r29,e" filled="f" strokeweight=".58pt">
              <v:path arrowok="t"/>
            </v:shape>
            <v:shape id="_x0000_s25821" style="position:absolute;left:2420;top:1323;width:29;height:0" coordorigin="2420,1323" coordsize="29,0" path="m2420,1323r28,e" filled="f" strokeweight=".58pt">
              <v:path arrowok="t"/>
            </v:shape>
            <v:shape id="_x0000_s25820" style="position:absolute;left:2477;top:1323;width:29;height:0" coordorigin="2477,1323" coordsize="29,0" path="m2477,1323r29,e" filled="f" strokeweight=".58pt">
              <v:path arrowok="t"/>
            </v:shape>
            <v:shape id="_x0000_s25819" style="position:absolute;left:2535;top:1323;width:29;height:0" coordorigin="2535,1323" coordsize="29,0" path="m2535,1323r29,e" filled="f" strokeweight=".58pt">
              <v:path arrowok="t"/>
            </v:shape>
            <v:shape id="_x0000_s25818" style="position:absolute;left:2592;top:1323;width:29;height:0" coordorigin="2592,1323" coordsize="29,0" path="m2592,1323r29,e" filled="f" strokeweight=".58pt">
              <v:path arrowok="t"/>
            </v:shape>
            <v:shape id="_x0000_s25817" style="position:absolute;left:2650;top:1323;width:29;height:0" coordorigin="2650,1323" coordsize="29,0" path="m2650,1323r29,e" filled="f" strokeweight=".58pt">
              <v:path arrowok="t"/>
            </v:shape>
            <v:shape id="_x0000_s25816" style="position:absolute;left:2708;top:1323;width:29;height:0" coordorigin="2708,1323" coordsize="29,0" path="m2708,1323r28,e" filled="f" strokeweight=".58pt">
              <v:path arrowok="t"/>
            </v:shape>
            <v:shape id="_x0000_s25815" style="position:absolute;left:2765;top:1323;width:29;height:0" coordorigin="2765,1323" coordsize="29,0" path="m2765,1323r29,e" filled="f" strokeweight=".58pt">
              <v:path arrowok="t"/>
            </v:shape>
            <v:shape id="_x0000_s25814" style="position:absolute;left:2823;top:1323;width:29;height:0" coordorigin="2823,1323" coordsize="29,0" path="m2823,1323r29,e" filled="f" strokeweight=".58pt">
              <v:path arrowok="t"/>
            </v:shape>
            <w10:wrap anchorx="page"/>
          </v:group>
        </w:pict>
      </w:r>
      <w:r w:rsidR="007E3FFB">
        <w:rPr>
          <w:spacing w:val="1"/>
          <w:sz w:val="22"/>
          <w:szCs w:val="22"/>
        </w:rPr>
        <w:t>(</w:t>
      </w:r>
      <w:r w:rsidR="007E3FFB">
        <w:rPr>
          <w:sz w:val="22"/>
          <w:szCs w:val="22"/>
        </w:rPr>
        <w:t>1½</w:t>
      </w:r>
      <w:r w:rsidR="007E3FFB">
        <w:rPr>
          <w:spacing w:val="-4"/>
          <w:sz w:val="22"/>
          <w:szCs w:val="22"/>
        </w:rPr>
        <w:t>m</w:t>
      </w:r>
      <w:r w:rsidR="007E3FFB">
        <w:rPr>
          <w:sz w:val="22"/>
          <w:szCs w:val="22"/>
        </w:rPr>
        <w:t>a</w:t>
      </w:r>
      <w:r w:rsidR="007E3FFB">
        <w:rPr>
          <w:spacing w:val="1"/>
          <w:sz w:val="22"/>
          <w:szCs w:val="22"/>
        </w:rPr>
        <w:t>r</w:t>
      </w:r>
      <w:r w:rsidR="007E3FFB">
        <w:rPr>
          <w:spacing w:val="-2"/>
          <w:sz w:val="22"/>
          <w:szCs w:val="22"/>
        </w:rPr>
        <w:t>k</w:t>
      </w:r>
      <w:r w:rsidR="007E3FFB">
        <w:rPr>
          <w:sz w:val="22"/>
          <w:szCs w:val="22"/>
        </w:rPr>
        <w:t>s)</w:t>
      </w:r>
    </w:p>
    <w:p w:rsidR="00C64F36" w:rsidRDefault="00C64F36">
      <w:pPr>
        <w:spacing w:before="1" w:line="160" w:lineRule="exact"/>
        <w:rPr>
          <w:sz w:val="16"/>
          <w:szCs w:val="16"/>
        </w:rPr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03755C">
      <w:pPr>
        <w:spacing w:before="4" w:line="280" w:lineRule="exact"/>
        <w:ind w:left="100" w:right="4885"/>
        <w:rPr>
          <w:sz w:val="22"/>
          <w:szCs w:val="22"/>
        </w:rPr>
      </w:pPr>
      <w:r>
        <w:pict>
          <v:group id="_x0000_s25662" style="position:absolute;left:0;text-align:left;margin-left:71.75pt;margin-top:83.15pt;width:431.2pt;height:.6pt;z-index:-34576;mso-position-horizontal-relative:page;mso-position-vertical-relative:page" coordorigin="1435,1663" coordsize="8624,12">
            <v:shape id="_x0000_s25812" style="position:absolute;left:1440;top:1668;width:29;height:0" coordorigin="1440,1668" coordsize="29,0" path="m1440,1668r29,e" filled="f" strokeweight=".58pt">
              <v:path arrowok="t"/>
            </v:shape>
            <v:shape id="_x0000_s25811" style="position:absolute;left:1498;top:1668;width:29;height:0" coordorigin="1498,1668" coordsize="29,0" path="m1498,1668r29,e" filled="f" strokeweight=".58pt">
              <v:path arrowok="t"/>
            </v:shape>
            <v:shape id="_x0000_s25810" style="position:absolute;left:1556;top:1668;width:29;height:0" coordorigin="1556,1668" coordsize="29,0" path="m1556,1668r28,e" filled="f" strokeweight=".58pt">
              <v:path arrowok="t"/>
            </v:shape>
            <v:shape id="_x0000_s25809" style="position:absolute;left:1613;top:1668;width:29;height:0" coordorigin="1613,1668" coordsize="29,0" path="m1613,1668r29,e" filled="f" strokeweight=".58pt">
              <v:path arrowok="t"/>
            </v:shape>
            <v:shape id="_x0000_s25808" style="position:absolute;left:1671;top:1668;width:29;height:0" coordorigin="1671,1668" coordsize="29,0" path="m1671,1668r29,e" filled="f" strokeweight=".58pt">
              <v:path arrowok="t"/>
            </v:shape>
            <v:shape id="_x0000_s25807" style="position:absolute;left:1728;top:1668;width:29;height:0" coordorigin="1728,1668" coordsize="29,0" path="m1728,1668r29,e" filled="f" strokeweight=".58pt">
              <v:path arrowok="t"/>
            </v:shape>
            <v:shape id="_x0000_s25806" style="position:absolute;left:1786;top:1668;width:29;height:0" coordorigin="1786,1668" coordsize="29,0" path="m1786,1668r29,e" filled="f" strokeweight=".58pt">
              <v:path arrowok="t"/>
            </v:shape>
            <v:shape id="_x0000_s25805" style="position:absolute;left:1844;top:1668;width:29;height:0" coordorigin="1844,1668" coordsize="29,0" path="m1844,1668r28,e" filled="f" strokeweight=".58pt">
              <v:path arrowok="t"/>
            </v:shape>
            <v:shape id="_x0000_s25804" style="position:absolute;left:1901;top:1668;width:29;height:0" coordorigin="1901,1668" coordsize="29,0" path="m1901,1668r29,e" filled="f" strokeweight=".58pt">
              <v:path arrowok="t"/>
            </v:shape>
            <v:shape id="_x0000_s25803" style="position:absolute;left:1959;top:1668;width:29;height:0" coordorigin="1959,1668" coordsize="29,0" path="m1959,1668r29,e" filled="f" strokeweight=".58pt">
              <v:path arrowok="t"/>
            </v:shape>
            <v:shape id="_x0000_s25802" style="position:absolute;left:2016;top:1668;width:29;height:0" coordorigin="2016,1668" coordsize="29,0" path="m2016,1668r29,e" filled="f" strokeweight=".58pt">
              <v:path arrowok="t"/>
            </v:shape>
            <v:shape id="_x0000_s25801" style="position:absolute;left:2074;top:1668;width:29;height:0" coordorigin="2074,1668" coordsize="29,0" path="m2074,1668r29,e" filled="f" strokeweight=".58pt">
              <v:path arrowok="t"/>
            </v:shape>
            <v:shape id="_x0000_s25800" style="position:absolute;left:2132;top:1668;width:29;height:0" coordorigin="2132,1668" coordsize="29,0" path="m2132,1668r28,e" filled="f" strokeweight=".58pt">
              <v:path arrowok="t"/>
            </v:shape>
            <v:shape id="_x0000_s25799" style="position:absolute;left:2189;top:1668;width:29;height:0" coordorigin="2189,1668" coordsize="29,0" path="m2189,1668r29,e" filled="f" strokeweight=".58pt">
              <v:path arrowok="t"/>
            </v:shape>
            <v:shape id="_x0000_s25798" style="position:absolute;left:2247;top:1668;width:29;height:0" coordorigin="2247,1668" coordsize="29,0" path="m2247,1668r29,e" filled="f" strokeweight=".58pt">
              <v:path arrowok="t"/>
            </v:shape>
            <v:shape id="_x0000_s25797" style="position:absolute;left:2304;top:1668;width:29;height:0" coordorigin="2304,1668" coordsize="29,0" path="m2304,1668r29,e" filled="f" strokeweight=".58pt">
              <v:path arrowok="t"/>
            </v:shape>
            <v:shape id="_x0000_s25796" style="position:absolute;left:2362;top:1668;width:29;height:0" coordorigin="2362,1668" coordsize="29,0" path="m2362,1668r29,e" filled="f" strokeweight=".58pt">
              <v:path arrowok="t"/>
            </v:shape>
            <v:shape id="_x0000_s25795" style="position:absolute;left:2420;top:1668;width:29;height:0" coordorigin="2420,1668" coordsize="29,0" path="m2420,1668r28,e" filled="f" strokeweight=".58pt">
              <v:path arrowok="t"/>
            </v:shape>
            <v:shape id="_x0000_s25794" style="position:absolute;left:2477;top:1668;width:29;height:0" coordorigin="2477,1668" coordsize="29,0" path="m2477,1668r29,e" filled="f" strokeweight=".58pt">
              <v:path arrowok="t"/>
            </v:shape>
            <v:shape id="_x0000_s25793" style="position:absolute;left:2535;top:1668;width:29;height:0" coordorigin="2535,1668" coordsize="29,0" path="m2535,1668r29,e" filled="f" strokeweight=".58pt">
              <v:path arrowok="t"/>
            </v:shape>
            <v:shape id="_x0000_s25792" style="position:absolute;left:2592;top:1668;width:29;height:0" coordorigin="2592,1668" coordsize="29,0" path="m2592,1668r29,e" filled="f" strokeweight=".58pt">
              <v:path arrowok="t"/>
            </v:shape>
            <v:shape id="_x0000_s25791" style="position:absolute;left:2650;top:1668;width:29;height:0" coordorigin="2650,1668" coordsize="29,0" path="m2650,1668r29,e" filled="f" strokeweight=".58pt">
              <v:path arrowok="t"/>
            </v:shape>
            <v:shape id="_x0000_s25790" style="position:absolute;left:2708;top:1668;width:29;height:0" coordorigin="2708,1668" coordsize="29,0" path="m2708,1668r28,e" filled="f" strokeweight=".58pt">
              <v:path arrowok="t"/>
            </v:shape>
            <v:shape id="_x0000_s25789" style="position:absolute;left:2765;top:1668;width:29;height:0" coordorigin="2765,1668" coordsize="29,0" path="m2765,1668r29,e" filled="f" strokeweight=".58pt">
              <v:path arrowok="t"/>
            </v:shape>
            <v:shape id="_x0000_s25788" style="position:absolute;left:2823;top:1668;width:29;height:0" coordorigin="2823,1668" coordsize="29,0" path="m2823,1668r29,e" filled="f" strokeweight=".58pt">
              <v:path arrowok="t"/>
            </v:shape>
            <v:shape id="_x0000_s25787" style="position:absolute;left:2880;top:1668;width:29;height:0" coordorigin="2880,1668" coordsize="29,0" path="m2880,1668r29,e" filled="f" strokeweight=".58pt">
              <v:path arrowok="t"/>
            </v:shape>
            <v:shape id="_x0000_s25786" style="position:absolute;left:2938;top:1668;width:29;height:0" coordorigin="2938,1668" coordsize="29,0" path="m2938,1668r29,e" filled="f" strokeweight=".58pt">
              <v:path arrowok="t"/>
            </v:shape>
            <v:shape id="_x0000_s25785" style="position:absolute;left:2996;top:1668;width:29;height:0" coordorigin="2996,1668" coordsize="29,0" path="m2996,1668r28,e" filled="f" strokeweight=".58pt">
              <v:path arrowok="t"/>
            </v:shape>
            <v:shape id="_x0000_s25784" style="position:absolute;left:3053;top:1668;width:29;height:0" coordorigin="3053,1668" coordsize="29,0" path="m3053,1668r29,e" filled="f" strokeweight=".58pt">
              <v:path arrowok="t"/>
            </v:shape>
            <v:shape id="_x0000_s25783" style="position:absolute;left:3111;top:1668;width:29;height:0" coordorigin="3111,1668" coordsize="29,0" path="m3111,1668r29,e" filled="f" strokeweight=".58pt">
              <v:path arrowok="t"/>
            </v:shape>
            <v:shape id="_x0000_s25782" style="position:absolute;left:3168;top:1668;width:29;height:0" coordorigin="3168,1668" coordsize="29,0" path="m3168,1668r29,e" filled="f" strokeweight=".58pt">
              <v:path arrowok="t"/>
            </v:shape>
            <v:shape id="_x0000_s25781" style="position:absolute;left:3226;top:1668;width:29;height:0" coordorigin="3226,1668" coordsize="29,0" path="m3226,1668r29,e" filled="f" strokeweight=".58pt">
              <v:path arrowok="t"/>
            </v:shape>
            <v:shape id="_x0000_s25780" style="position:absolute;left:3284;top:1668;width:29;height:0" coordorigin="3284,1668" coordsize="29,0" path="m3284,1668r28,e" filled="f" strokeweight=".58pt">
              <v:path arrowok="t"/>
            </v:shape>
            <v:shape id="_x0000_s25779" style="position:absolute;left:3341;top:1668;width:29;height:0" coordorigin="3341,1668" coordsize="29,0" path="m3341,1668r29,e" filled="f" strokeweight=".58pt">
              <v:path arrowok="t"/>
            </v:shape>
            <v:shape id="_x0000_s25778" style="position:absolute;left:3399;top:1668;width:29;height:0" coordorigin="3399,1668" coordsize="29,0" path="m3399,1668r29,e" filled="f" strokeweight=".58pt">
              <v:path arrowok="t"/>
            </v:shape>
            <v:shape id="_x0000_s25777" style="position:absolute;left:3457;top:1668;width:29;height:0" coordorigin="3457,1668" coordsize="29,0" path="m3457,1668r29,e" filled="f" strokeweight=".58pt">
              <v:path arrowok="t"/>
            </v:shape>
            <v:shape id="_x0000_s25776" style="position:absolute;left:3515;top:1668;width:29;height:0" coordorigin="3515,1668" coordsize="29,0" path="m3515,1668r28,e" filled="f" strokeweight=".58pt">
              <v:path arrowok="t"/>
            </v:shape>
            <v:shape id="_x0000_s25775" style="position:absolute;left:3572;top:1668;width:29;height:0" coordorigin="3572,1668" coordsize="29,0" path="m3572,1668r29,e" filled="f" strokeweight=".58pt">
              <v:path arrowok="t"/>
            </v:shape>
            <v:shape id="_x0000_s25774" style="position:absolute;left:3630;top:1668;width:29;height:0" coordorigin="3630,1668" coordsize="29,0" path="m3630,1668r29,e" filled="f" strokeweight=".58pt">
              <v:path arrowok="t"/>
            </v:shape>
            <v:shape id="_x0000_s25773" style="position:absolute;left:3687;top:1668;width:29;height:0" coordorigin="3687,1668" coordsize="29,0" path="m3687,1668r29,e" filled="f" strokeweight=".58pt">
              <v:path arrowok="t"/>
            </v:shape>
            <v:shape id="_x0000_s25772" style="position:absolute;left:3745;top:1668;width:29;height:0" coordorigin="3745,1668" coordsize="29,0" path="m3745,1668r29,e" filled="f" strokeweight=".58pt">
              <v:path arrowok="t"/>
            </v:shape>
            <v:shape id="_x0000_s25771" style="position:absolute;left:3803;top:1668;width:29;height:0" coordorigin="3803,1668" coordsize="29,0" path="m3803,1668r28,e" filled="f" strokeweight=".58pt">
              <v:path arrowok="t"/>
            </v:shape>
            <v:shape id="_x0000_s25770" style="position:absolute;left:3860;top:1668;width:29;height:0" coordorigin="3860,1668" coordsize="29,0" path="m3860,1668r29,e" filled="f" strokeweight=".58pt">
              <v:path arrowok="t"/>
            </v:shape>
            <v:shape id="_x0000_s25769" style="position:absolute;left:3918;top:1668;width:29;height:0" coordorigin="3918,1668" coordsize="29,0" path="m3918,1668r29,e" filled="f" strokeweight=".58pt">
              <v:path arrowok="t"/>
            </v:shape>
            <v:shape id="_x0000_s25768" style="position:absolute;left:3975;top:1668;width:29;height:0" coordorigin="3975,1668" coordsize="29,0" path="m3975,1668r29,e" filled="f" strokeweight=".58pt">
              <v:path arrowok="t"/>
            </v:shape>
            <v:shape id="_x0000_s25767" style="position:absolute;left:4033;top:1668;width:29;height:0" coordorigin="4033,1668" coordsize="29,0" path="m4033,1668r29,e" filled="f" strokeweight=".58pt">
              <v:path arrowok="t"/>
            </v:shape>
            <v:shape id="_x0000_s25766" style="position:absolute;left:4091;top:1668;width:29;height:0" coordorigin="4091,1668" coordsize="29,0" path="m4091,1668r28,e" filled="f" strokeweight=".58pt">
              <v:path arrowok="t"/>
            </v:shape>
            <v:shape id="_x0000_s25765" style="position:absolute;left:4148;top:1668;width:29;height:0" coordorigin="4148,1668" coordsize="29,0" path="m4148,1668r29,e" filled="f" strokeweight=".58pt">
              <v:path arrowok="t"/>
            </v:shape>
            <v:shape id="_x0000_s25764" style="position:absolute;left:4206;top:1668;width:29;height:0" coordorigin="4206,1668" coordsize="29,0" path="m4206,1668r29,e" filled="f" strokeweight=".58pt">
              <v:path arrowok="t"/>
            </v:shape>
            <v:shape id="_x0000_s25763" style="position:absolute;left:4263;top:1668;width:29;height:0" coordorigin="4263,1668" coordsize="29,0" path="m4263,1668r29,e" filled="f" strokeweight=".58pt">
              <v:path arrowok="t"/>
            </v:shape>
            <v:shape id="_x0000_s25762" style="position:absolute;left:4321;top:1668;width:29;height:0" coordorigin="4321,1668" coordsize="29,0" path="m4321,1668r29,e" filled="f" strokeweight=".58pt">
              <v:path arrowok="t"/>
            </v:shape>
            <v:shape id="_x0000_s25761" style="position:absolute;left:4379;top:1668;width:29;height:0" coordorigin="4379,1668" coordsize="29,0" path="m4379,1668r28,e" filled="f" strokeweight=".58pt">
              <v:path arrowok="t"/>
            </v:shape>
            <v:shape id="_x0000_s25760" style="position:absolute;left:4436;top:1668;width:29;height:0" coordorigin="4436,1668" coordsize="29,0" path="m4436,1668r29,e" filled="f" strokeweight=".58pt">
              <v:path arrowok="t"/>
            </v:shape>
            <v:shape id="_x0000_s25759" style="position:absolute;left:4494;top:1668;width:29;height:0" coordorigin="4494,1668" coordsize="29,0" path="m4494,1668r29,e" filled="f" strokeweight=".58pt">
              <v:path arrowok="t"/>
            </v:shape>
            <v:shape id="_x0000_s25758" style="position:absolute;left:4551;top:1668;width:29;height:0" coordorigin="4551,1668" coordsize="29,0" path="m4551,1668r29,e" filled="f" strokeweight=".58pt">
              <v:path arrowok="t"/>
            </v:shape>
            <v:shape id="_x0000_s25757" style="position:absolute;left:4609;top:1668;width:29;height:0" coordorigin="4609,1668" coordsize="29,0" path="m4609,1668r29,e" filled="f" strokeweight=".58pt">
              <v:path arrowok="t"/>
            </v:shape>
            <v:shape id="_x0000_s25756" style="position:absolute;left:4667;top:1668;width:29;height:0" coordorigin="4667,1668" coordsize="29,0" path="m4667,1668r28,e" filled="f" strokeweight=".58pt">
              <v:path arrowok="t"/>
            </v:shape>
            <v:shape id="_x0000_s25755" style="position:absolute;left:4724;top:1668;width:29;height:0" coordorigin="4724,1668" coordsize="29,0" path="m4724,1668r29,e" filled="f" strokeweight=".58pt">
              <v:path arrowok="t"/>
            </v:shape>
            <v:shape id="_x0000_s25754" style="position:absolute;left:4782;top:1668;width:29;height:0" coordorigin="4782,1668" coordsize="29,0" path="m4782,1668r29,e" filled="f" strokeweight=".58pt">
              <v:path arrowok="t"/>
            </v:shape>
            <v:shape id="_x0000_s25753" style="position:absolute;left:4839;top:1668;width:29;height:0" coordorigin="4839,1668" coordsize="29,0" path="m4839,1668r29,e" filled="f" strokeweight=".58pt">
              <v:path arrowok="t"/>
            </v:shape>
            <v:shape id="_x0000_s25752" style="position:absolute;left:4897;top:1668;width:29;height:0" coordorigin="4897,1668" coordsize="29,0" path="m4897,1668r29,e" filled="f" strokeweight=".58pt">
              <v:path arrowok="t"/>
            </v:shape>
            <v:shape id="_x0000_s25751" style="position:absolute;left:4955;top:1668;width:29;height:0" coordorigin="4955,1668" coordsize="29,0" path="m4955,1668r28,e" filled="f" strokeweight=".58pt">
              <v:path arrowok="t"/>
            </v:shape>
            <v:shape id="_x0000_s25750" style="position:absolute;left:5012;top:1668;width:29;height:0" coordorigin="5012,1668" coordsize="29,0" path="m5012,1668r29,e" filled="f" strokeweight=".58pt">
              <v:path arrowok="t"/>
            </v:shape>
            <v:shape id="_x0000_s25749" style="position:absolute;left:5070;top:1668;width:29;height:0" coordorigin="5070,1668" coordsize="29,0" path="m5070,1668r29,e" filled="f" strokeweight=".58pt">
              <v:path arrowok="t"/>
            </v:shape>
            <v:shape id="_x0000_s25748" style="position:absolute;left:5127;top:1668;width:29;height:0" coordorigin="5127,1668" coordsize="29,0" path="m5127,1668r29,e" filled="f" strokeweight=".58pt">
              <v:path arrowok="t"/>
            </v:shape>
            <v:shape id="_x0000_s25747" style="position:absolute;left:5185;top:1668;width:29;height:0" coordorigin="5185,1668" coordsize="29,0" path="m5185,1668r29,e" filled="f" strokeweight=".58pt">
              <v:path arrowok="t"/>
            </v:shape>
            <v:shape id="_x0000_s25746" style="position:absolute;left:5243;top:1668;width:29;height:0" coordorigin="5243,1668" coordsize="29,0" path="m5243,1668r28,e" filled="f" strokeweight=".58pt">
              <v:path arrowok="t"/>
            </v:shape>
            <v:shape id="_x0000_s25745" style="position:absolute;left:5300;top:1668;width:29;height:0" coordorigin="5300,1668" coordsize="29,0" path="m5300,1668r29,e" filled="f" strokeweight=".58pt">
              <v:path arrowok="t"/>
            </v:shape>
            <v:shape id="_x0000_s25744" style="position:absolute;left:5358;top:1668;width:29;height:0" coordorigin="5358,1668" coordsize="29,0" path="m5358,1668r29,e" filled="f" strokeweight=".58pt">
              <v:path arrowok="t"/>
            </v:shape>
            <v:shape id="_x0000_s25743" style="position:absolute;left:5415;top:1668;width:29;height:0" coordorigin="5415,1668" coordsize="29,0" path="m5415,1668r29,e" filled="f" strokeweight=".58pt">
              <v:path arrowok="t"/>
            </v:shape>
            <v:shape id="_x0000_s25742" style="position:absolute;left:5473;top:1668;width:29;height:0" coordorigin="5473,1668" coordsize="29,0" path="m5473,1668r29,e" filled="f" strokeweight=".58pt">
              <v:path arrowok="t"/>
            </v:shape>
            <v:shape id="_x0000_s25741" style="position:absolute;left:5531;top:1668;width:29;height:0" coordorigin="5531,1668" coordsize="29,0" path="m5531,1668r28,e" filled="f" strokeweight=".58pt">
              <v:path arrowok="t"/>
            </v:shape>
            <v:shape id="_x0000_s25740" style="position:absolute;left:5588;top:1668;width:29;height:0" coordorigin="5588,1668" coordsize="29,0" path="m5588,1668r29,e" filled="f" strokeweight=".58pt">
              <v:path arrowok="t"/>
            </v:shape>
            <v:shape id="_x0000_s25739" style="position:absolute;left:5646;top:1668;width:29;height:0" coordorigin="5646,1668" coordsize="29,0" path="m5646,1668r29,e" filled="f" strokeweight=".58pt">
              <v:path arrowok="t"/>
            </v:shape>
            <v:shape id="_x0000_s25738" style="position:absolute;left:5703;top:1668;width:29;height:0" coordorigin="5703,1668" coordsize="29,0" path="m5703,1668r29,e" filled="f" strokeweight=".58pt">
              <v:path arrowok="t"/>
            </v:shape>
            <v:shape id="_x0000_s25737" style="position:absolute;left:5761;top:1668;width:29;height:0" coordorigin="5761,1668" coordsize="29,0" path="m5761,1668r29,e" filled="f" strokeweight=".58pt">
              <v:path arrowok="t"/>
            </v:shape>
            <v:shape id="_x0000_s25736" style="position:absolute;left:5819;top:1668;width:29;height:0" coordorigin="5819,1668" coordsize="29,0" path="m5819,1668r29,e" filled="f" strokeweight=".58pt">
              <v:path arrowok="t"/>
            </v:shape>
            <v:shape id="_x0000_s25735" style="position:absolute;left:5877;top:1668;width:29;height:0" coordorigin="5877,1668" coordsize="29,0" path="m5877,1668r28,e" filled="f" strokeweight=".58pt">
              <v:path arrowok="t"/>
            </v:shape>
            <v:shape id="_x0000_s25734" style="position:absolute;left:5934;top:1668;width:29;height:0" coordorigin="5934,1668" coordsize="29,0" path="m5934,1668r29,e" filled="f" strokeweight=".58pt">
              <v:path arrowok="t"/>
            </v:shape>
            <v:shape id="_x0000_s25733" style="position:absolute;left:5992;top:1668;width:29;height:0" coordorigin="5992,1668" coordsize="29,0" path="m5992,1668r29,e" filled="f" strokeweight=".58pt">
              <v:path arrowok="t"/>
            </v:shape>
            <v:shape id="_x0000_s25732" style="position:absolute;left:6049;top:1668;width:29;height:0" coordorigin="6049,1668" coordsize="29,0" path="m6049,1668r29,e" filled="f" strokeweight=".58pt">
              <v:path arrowok="t"/>
            </v:shape>
            <v:shape id="_x0000_s25731" style="position:absolute;left:6107;top:1668;width:29;height:0" coordorigin="6107,1668" coordsize="29,0" path="m6107,1668r29,e" filled="f" strokeweight=".58pt">
              <v:path arrowok="t"/>
            </v:shape>
            <v:shape id="_x0000_s25730" style="position:absolute;left:6165;top:1668;width:29;height:0" coordorigin="6165,1668" coordsize="29,0" path="m6165,1668r28,e" filled="f" strokeweight=".58pt">
              <v:path arrowok="t"/>
            </v:shape>
            <v:shape id="_x0000_s25729" style="position:absolute;left:6222;top:1668;width:29;height:0" coordorigin="6222,1668" coordsize="29,0" path="m6222,1668r29,e" filled="f" strokeweight=".58pt">
              <v:path arrowok="t"/>
            </v:shape>
            <v:shape id="_x0000_s25728" style="position:absolute;left:6280;top:1668;width:29;height:0" coordorigin="6280,1668" coordsize="29,0" path="m6280,1668r29,e" filled="f" strokeweight=".58pt">
              <v:path arrowok="t"/>
            </v:shape>
            <v:shape id="_x0000_s25727" style="position:absolute;left:6337;top:1668;width:29;height:0" coordorigin="6337,1668" coordsize="29,0" path="m6337,1668r29,e" filled="f" strokeweight=".58pt">
              <v:path arrowok="t"/>
            </v:shape>
            <v:shape id="_x0000_s25726" style="position:absolute;left:6395;top:1668;width:29;height:0" coordorigin="6395,1668" coordsize="29,0" path="m6395,1668r29,e" filled="f" strokeweight=".58pt">
              <v:path arrowok="t"/>
            </v:shape>
            <v:shape id="_x0000_s25725" style="position:absolute;left:6453;top:1668;width:29;height:0" coordorigin="6453,1668" coordsize="29,0" path="m6453,1668r28,e" filled="f" strokeweight=".58pt">
              <v:path arrowok="t"/>
            </v:shape>
            <v:shape id="_x0000_s25724" style="position:absolute;left:6510;top:1668;width:29;height:0" coordorigin="6510,1668" coordsize="29,0" path="m6510,1668r29,e" filled="f" strokeweight=".58pt">
              <v:path arrowok="t"/>
            </v:shape>
            <v:shape id="_x0000_s25723" style="position:absolute;left:6568;top:1668;width:29;height:0" coordorigin="6568,1668" coordsize="29,0" path="m6568,1668r29,e" filled="f" strokeweight=".58pt">
              <v:path arrowok="t"/>
            </v:shape>
            <v:shape id="_x0000_s25722" style="position:absolute;left:6625;top:1668;width:29;height:0" coordorigin="6625,1668" coordsize="29,0" path="m6625,1668r29,e" filled="f" strokeweight=".58pt">
              <v:path arrowok="t"/>
            </v:shape>
            <v:shape id="_x0000_s25721" style="position:absolute;left:6683;top:1668;width:29;height:0" coordorigin="6683,1668" coordsize="29,0" path="m6683,1668r29,e" filled="f" strokeweight=".58pt">
              <v:path arrowok="t"/>
            </v:shape>
            <v:shape id="_x0000_s25720" style="position:absolute;left:6741;top:1668;width:29;height:0" coordorigin="6741,1668" coordsize="29,0" path="m6741,1668r28,e" filled="f" strokeweight=".58pt">
              <v:path arrowok="t"/>
            </v:shape>
            <v:shape id="_x0000_s25719" style="position:absolute;left:6798;top:1668;width:29;height:0" coordorigin="6798,1668" coordsize="29,0" path="m6798,1668r29,e" filled="f" strokeweight=".58pt">
              <v:path arrowok="t"/>
            </v:shape>
            <v:shape id="_x0000_s25718" style="position:absolute;left:6856;top:1668;width:29;height:0" coordorigin="6856,1668" coordsize="29,0" path="m6856,1668r29,e" filled="f" strokeweight=".58pt">
              <v:path arrowok="t"/>
            </v:shape>
            <v:shape id="_x0000_s25717" style="position:absolute;left:6913;top:1668;width:29;height:0" coordorigin="6913,1668" coordsize="29,0" path="m6913,1668r29,e" filled="f" strokeweight=".58pt">
              <v:path arrowok="t"/>
            </v:shape>
            <v:shape id="_x0000_s25716" style="position:absolute;left:6971;top:1668;width:29;height:0" coordorigin="6971,1668" coordsize="29,0" path="m6971,1668r29,e" filled="f" strokeweight=".58pt">
              <v:path arrowok="t"/>
            </v:shape>
            <v:shape id="_x0000_s25715" style="position:absolute;left:7029;top:1668;width:29;height:0" coordorigin="7029,1668" coordsize="29,0" path="m7029,1668r28,e" filled="f" strokeweight=".58pt">
              <v:path arrowok="t"/>
            </v:shape>
            <v:shape id="_x0000_s25714" style="position:absolute;left:7086;top:1668;width:29;height:0" coordorigin="7086,1668" coordsize="29,0" path="m7086,1668r29,e" filled="f" strokeweight=".58pt">
              <v:path arrowok="t"/>
            </v:shape>
            <v:shape id="_x0000_s25713" style="position:absolute;left:7144;top:1668;width:29;height:0" coordorigin="7144,1668" coordsize="29,0" path="m7144,1668r29,e" filled="f" strokeweight=".58pt">
              <v:path arrowok="t"/>
            </v:shape>
            <v:shape id="_x0000_s25712" style="position:absolute;left:7201;top:1668;width:29;height:0" coordorigin="7201,1668" coordsize="29,0" path="m7201,1668r29,e" filled="f" strokeweight=".58pt">
              <v:path arrowok="t"/>
            </v:shape>
            <v:shape id="_x0000_s25711" style="position:absolute;left:7259;top:1668;width:29;height:0" coordorigin="7259,1668" coordsize="29,0" path="m7259,1668r29,e" filled="f" strokeweight=".58pt">
              <v:path arrowok="t"/>
            </v:shape>
            <v:shape id="_x0000_s25710" style="position:absolute;left:7317;top:1668;width:29;height:0" coordorigin="7317,1668" coordsize="29,0" path="m7317,1668r28,e" filled="f" strokeweight=".58pt">
              <v:path arrowok="t"/>
            </v:shape>
            <v:shape id="_x0000_s25709" style="position:absolute;left:7374;top:1668;width:29;height:0" coordorigin="7374,1668" coordsize="29,0" path="m7374,1668r29,e" filled="f" strokeweight=".58pt">
              <v:path arrowok="t"/>
            </v:shape>
            <v:shape id="_x0000_s25708" style="position:absolute;left:7432;top:1668;width:29;height:0" coordorigin="7432,1668" coordsize="29,0" path="m7432,1668r29,e" filled="f" strokeweight=".58pt">
              <v:path arrowok="t"/>
            </v:shape>
            <v:shape id="_x0000_s25707" style="position:absolute;left:7489;top:1668;width:29;height:0" coordorigin="7489,1668" coordsize="29,0" path="m7489,1668r29,e" filled="f" strokeweight=".58pt">
              <v:path arrowok="t"/>
            </v:shape>
            <v:shape id="_x0000_s25706" style="position:absolute;left:7547;top:1668;width:29;height:0" coordorigin="7547,1668" coordsize="29,0" path="m7547,1668r29,e" filled="f" strokeweight=".58pt">
              <v:path arrowok="t"/>
            </v:shape>
            <v:shape id="_x0000_s25705" style="position:absolute;left:7605;top:1668;width:29;height:0" coordorigin="7605,1668" coordsize="29,0" path="m7605,1668r28,e" filled="f" strokeweight=".58pt">
              <v:path arrowok="t"/>
            </v:shape>
            <v:shape id="_x0000_s25704" style="position:absolute;left:7662;top:1668;width:29;height:0" coordorigin="7662,1668" coordsize="29,0" path="m7662,1668r29,e" filled="f" strokeweight=".58pt">
              <v:path arrowok="t"/>
            </v:shape>
            <v:shape id="_x0000_s25703" style="position:absolute;left:7720;top:1668;width:29;height:0" coordorigin="7720,1668" coordsize="29,0" path="m7720,1668r29,e" filled="f" strokeweight=".58pt">
              <v:path arrowok="t"/>
            </v:shape>
            <v:shape id="_x0000_s25702" style="position:absolute;left:7777;top:1668;width:29;height:0" coordorigin="7777,1668" coordsize="29,0" path="m7777,1668r29,e" filled="f" strokeweight=".58pt">
              <v:path arrowok="t"/>
            </v:shape>
            <v:shape id="_x0000_s25701" style="position:absolute;left:7835;top:1668;width:29;height:0" coordorigin="7835,1668" coordsize="29,0" path="m7835,1668r29,e" filled="f" strokeweight=".58pt">
              <v:path arrowok="t"/>
            </v:shape>
            <v:shape id="_x0000_s25700" style="position:absolute;left:7893;top:1668;width:29;height:0" coordorigin="7893,1668" coordsize="29,0" path="m7893,1668r28,e" filled="f" strokeweight=".58pt">
              <v:path arrowok="t"/>
            </v:shape>
            <v:shape id="_x0000_s25699" style="position:absolute;left:7950;top:1668;width:29;height:0" coordorigin="7950,1668" coordsize="29,0" path="m7950,1668r29,e" filled="f" strokeweight=".58pt">
              <v:path arrowok="t"/>
            </v:shape>
            <v:shape id="_x0000_s25698" style="position:absolute;left:8008;top:1668;width:29;height:0" coordorigin="8008,1668" coordsize="29,0" path="m8008,1668r29,e" filled="f" strokeweight=".58pt">
              <v:path arrowok="t"/>
            </v:shape>
            <v:shape id="_x0000_s25697" style="position:absolute;left:8065;top:1668;width:29;height:0" coordorigin="8065,1668" coordsize="29,0" path="m8065,1668r29,e" filled="f" strokeweight=".58pt">
              <v:path arrowok="t"/>
            </v:shape>
            <v:shape id="_x0000_s25696" style="position:absolute;left:8124;top:1668;width:29;height:0" coordorigin="8124,1668" coordsize="29,0" path="m8124,1668r28,e" filled="f" strokeweight=".58pt">
              <v:path arrowok="t"/>
            </v:shape>
            <v:shape id="_x0000_s25695" style="position:absolute;left:8181;top:1668;width:29;height:0" coordorigin="8181,1668" coordsize="29,0" path="m8181,1668r29,e" filled="f" strokeweight=".58pt">
              <v:path arrowok="t"/>
            </v:shape>
            <v:shape id="_x0000_s25694" style="position:absolute;left:8239;top:1668;width:29;height:0" coordorigin="8239,1668" coordsize="29,0" path="m8239,1668r29,e" filled="f" strokeweight=".58pt">
              <v:path arrowok="t"/>
            </v:shape>
            <v:shape id="_x0000_s25693" style="position:absolute;left:8296;top:1668;width:29;height:0" coordorigin="8296,1668" coordsize="29,0" path="m8296,1668r29,e" filled="f" strokeweight=".58pt">
              <v:path arrowok="t"/>
            </v:shape>
            <v:shape id="_x0000_s25692" style="position:absolute;left:8354;top:1668;width:29;height:0" coordorigin="8354,1668" coordsize="29,0" path="m8354,1668r29,e" filled="f" strokeweight=".58pt">
              <v:path arrowok="t"/>
            </v:shape>
            <v:shape id="_x0000_s25691" style="position:absolute;left:8412;top:1668;width:29;height:0" coordorigin="8412,1668" coordsize="29,0" path="m8412,1668r28,e" filled="f" strokeweight=".58pt">
              <v:path arrowok="t"/>
            </v:shape>
            <v:shape id="_x0000_s25690" style="position:absolute;left:8469;top:1668;width:29;height:0" coordorigin="8469,1668" coordsize="29,0" path="m8469,1668r29,e" filled="f" strokeweight=".58pt">
              <v:path arrowok="t"/>
            </v:shape>
            <v:shape id="_x0000_s25689" style="position:absolute;left:8527;top:1668;width:29;height:0" coordorigin="8527,1668" coordsize="29,0" path="m8527,1668r29,e" filled="f" strokeweight=".58pt">
              <v:path arrowok="t"/>
            </v:shape>
            <v:shape id="_x0000_s25688" style="position:absolute;left:8584;top:1668;width:29;height:0" coordorigin="8584,1668" coordsize="29,0" path="m8584,1668r29,e" filled="f" strokeweight=".58pt">
              <v:path arrowok="t"/>
            </v:shape>
            <v:shape id="_x0000_s25687" style="position:absolute;left:8642;top:1668;width:29;height:0" coordorigin="8642,1668" coordsize="29,0" path="m8642,1668r29,e" filled="f" strokeweight=".58pt">
              <v:path arrowok="t"/>
            </v:shape>
            <v:shape id="_x0000_s25686" style="position:absolute;left:8700;top:1668;width:29;height:0" coordorigin="8700,1668" coordsize="29,0" path="m8700,1668r28,e" filled="f" strokeweight=".58pt">
              <v:path arrowok="t"/>
            </v:shape>
            <v:shape id="_x0000_s25685" style="position:absolute;left:8757;top:1668;width:29;height:0" coordorigin="8757,1668" coordsize="29,0" path="m8757,1668r29,e" filled="f" strokeweight=".58pt">
              <v:path arrowok="t"/>
            </v:shape>
            <v:shape id="_x0000_s25684" style="position:absolute;left:8815;top:1668;width:29;height:0" coordorigin="8815,1668" coordsize="29,0" path="m8815,1668r29,e" filled="f" strokeweight=".58pt">
              <v:path arrowok="t"/>
            </v:shape>
            <v:shape id="_x0000_s25683" style="position:absolute;left:8872;top:1668;width:29;height:0" coordorigin="8872,1668" coordsize="29,0" path="m8872,1668r29,e" filled="f" strokeweight=".58pt">
              <v:path arrowok="t"/>
            </v:shape>
            <v:shape id="_x0000_s25682" style="position:absolute;left:8930;top:1668;width:29;height:0" coordorigin="8930,1668" coordsize="29,0" path="m8930,1668r29,e" filled="f" strokeweight=".58pt">
              <v:path arrowok="t"/>
            </v:shape>
            <v:shape id="_x0000_s25681" style="position:absolute;left:8988;top:1668;width:29;height:0" coordorigin="8988,1668" coordsize="29,0" path="m8988,1668r28,e" filled="f" strokeweight=".58pt">
              <v:path arrowok="t"/>
            </v:shape>
            <v:shape id="_x0000_s25680" style="position:absolute;left:9045;top:1668;width:29;height:0" coordorigin="9045,1668" coordsize="29,0" path="m9045,1668r29,e" filled="f" strokeweight=".58pt">
              <v:path arrowok="t"/>
            </v:shape>
            <v:shape id="_x0000_s25679" style="position:absolute;left:9103;top:1668;width:29;height:0" coordorigin="9103,1668" coordsize="29,0" path="m9103,1668r29,e" filled="f" strokeweight=".58pt">
              <v:path arrowok="t"/>
            </v:shape>
            <v:shape id="_x0000_s25678" style="position:absolute;left:9160;top:1668;width:29;height:0" coordorigin="9160,1668" coordsize="29,0" path="m9160,1668r29,e" filled="f" strokeweight=".58pt">
              <v:path arrowok="t"/>
            </v:shape>
            <v:shape id="_x0000_s25677" style="position:absolute;left:9218;top:1668;width:29;height:0" coordorigin="9218,1668" coordsize="29,0" path="m9218,1668r29,e" filled="f" strokeweight=".58pt">
              <v:path arrowok="t"/>
            </v:shape>
            <v:shape id="_x0000_s25676" style="position:absolute;left:9276;top:1668;width:29;height:0" coordorigin="9276,1668" coordsize="29,0" path="m9276,1668r28,e" filled="f" strokeweight=".58pt">
              <v:path arrowok="t"/>
            </v:shape>
            <v:shape id="_x0000_s25675" style="position:absolute;left:9333;top:1668;width:29;height:0" coordorigin="9333,1668" coordsize="29,0" path="m9333,1668r29,e" filled="f" strokeweight=".58pt">
              <v:path arrowok="t"/>
            </v:shape>
            <v:shape id="_x0000_s25674" style="position:absolute;left:9391;top:1668;width:29;height:0" coordorigin="9391,1668" coordsize="29,0" path="m9391,1668r29,e" filled="f" strokeweight=".58pt">
              <v:path arrowok="t"/>
            </v:shape>
            <v:shape id="_x0000_s25673" style="position:absolute;left:9448;top:1668;width:29;height:0" coordorigin="9448,1668" coordsize="29,0" path="m9448,1668r29,e" filled="f" strokeweight=".58pt">
              <v:path arrowok="t"/>
            </v:shape>
            <v:shape id="_x0000_s25672" style="position:absolute;left:9506;top:1668;width:29;height:0" coordorigin="9506,1668" coordsize="29,0" path="m9506,1668r29,e" filled="f" strokeweight=".58pt">
              <v:path arrowok="t"/>
            </v:shape>
            <v:shape id="_x0000_s25671" style="position:absolute;left:9564;top:1668;width:29;height:0" coordorigin="9564,1668" coordsize="29,0" path="m9564,1668r28,e" filled="f" strokeweight=".58pt">
              <v:path arrowok="t"/>
            </v:shape>
            <v:shape id="_x0000_s25670" style="position:absolute;left:9621;top:1668;width:29;height:0" coordorigin="9621,1668" coordsize="29,0" path="m9621,1668r29,e" filled="f" strokeweight=".58pt">
              <v:path arrowok="t"/>
            </v:shape>
            <v:shape id="_x0000_s25669" style="position:absolute;left:9679;top:1668;width:29;height:0" coordorigin="9679,1668" coordsize="29,0" path="m9679,1668r29,e" filled="f" strokeweight=".58pt">
              <v:path arrowok="t"/>
            </v:shape>
            <v:shape id="_x0000_s25668" style="position:absolute;left:9736;top:1668;width:29;height:0" coordorigin="9736,1668" coordsize="29,0" path="m9736,1668r29,e" filled="f" strokeweight=".58pt">
              <v:path arrowok="t"/>
            </v:shape>
            <v:shape id="_x0000_s25667" style="position:absolute;left:9794;top:1668;width:29;height:0" coordorigin="9794,1668" coordsize="29,0" path="m9794,1668r29,e" filled="f" strokeweight=".58pt">
              <v:path arrowok="t"/>
            </v:shape>
            <v:shape id="_x0000_s25666" style="position:absolute;left:9852;top:1668;width:29;height:0" coordorigin="9852,1668" coordsize="29,0" path="m9852,1668r28,e" filled="f" strokeweight=".58pt">
              <v:path arrowok="t"/>
            </v:shape>
            <v:shape id="_x0000_s25665" style="position:absolute;left:9909;top:1668;width:29;height:0" coordorigin="9909,1668" coordsize="29,0" path="m9909,1668r29,e" filled="f" strokeweight=".58pt">
              <v:path arrowok="t"/>
            </v:shape>
            <v:shape id="_x0000_s25664" style="position:absolute;left:9967;top:1668;width:29;height:0" coordorigin="9967,1668" coordsize="29,0" path="m9967,1668r29,e" filled="f" strokeweight=".58pt">
              <v:path arrowok="t"/>
            </v:shape>
            <v:shape id="_x0000_s25663" style="position:absolute;left:10024;top:1668;width:29;height:0" coordorigin="10024,1668" coordsize="29,0" path="m10024,1668r29,e" filled="f" strokeweight=".58pt">
              <v:path arrowok="t"/>
            </v:shape>
            <w10:wrap anchorx="page" anchory="page"/>
          </v:group>
        </w:pict>
      </w:r>
      <w:r>
        <w:pict>
          <v:group id="_x0000_s25511" style="position:absolute;left:0;text-align:left;margin-left:71.75pt;margin-top:102.1pt;width:431.2pt;height:.6pt;z-index:-34575;mso-position-horizontal-relative:page;mso-position-vertical-relative:page" coordorigin="1435,2042" coordsize="8624,12">
            <v:shape id="_x0000_s25661" style="position:absolute;left:1440;top:2048;width:29;height:0" coordorigin="1440,2048" coordsize="29,0" path="m1440,2048r29,e" filled="f" strokeweight=".58pt">
              <v:path arrowok="t"/>
            </v:shape>
            <v:shape id="_x0000_s25660" style="position:absolute;left:1498;top:2048;width:29;height:0" coordorigin="1498,2048" coordsize="29,0" path="m1498,2048r29,e" filled="f" strokeweight=".58pt">
              <v:path arrowok="t"/>
            </v:shape>
            <v:shape id="_x0000_s25659" style="position:absolute;left:1556;top:2048;width:29;height:0" coordorigin="1556,2048" coordsize="29,0" path="m1556,2048r28,e" filled="f" strokeweight=".58pt">
              <v:path arrowok="t"/>
            </v:shape>
            <v:shape id="_x0000_s25658" style="position:absolute;left:1613;top:2048;width:29;height:0" coordorigin="1613,2048" coordsize="29,0" path="m1613,2048r29,e" filled="f" strokeweight=".58pt">
              <v:path arrowok="t"/>
            </v:shape>
            <v:shape id="_x0000_s25657" style="position:absolute;left:1671;top:2048;width:29;height:0" coordorigin="1671,2048" coordsize="29,0" path="m1671,2048r29,e" filled="f" strokeweight=".58pt">
              <v:path arrowok="t"/>
            </v:shape>
            <v:shape id="_x0000_s25656" style="position:absolute;left:1728;top:2048;width:29;height:0" coordorigin="1728,2048" coordsize="29,0" path="m1728,2048r29,e" filled="f" strokeweight=".58pt">
              <v:path arrowok="t"/>
            </v:shape>
            <v:shape id="_x0000_s25655" style="position:absolute;left:1786;top:2048;width:29;height:0" coordorigin="1786,2048" coordsize="29,0" path="m1786,2048r29,e" filled="f" strokeweight=".58pt">
              <v:path arrowok="t"/>
            </v:shape>
            <v:shape id="_x0000_s25654" style="position:absolute;left:1844;top:2048;width:29;height:0" coordorigin="1844,2048" coordsize="29,0" path="m1844,2048r28,e" filled="f" strokeweight=".58pt">
              <v:path arrowok="t"/>
            </v:shape>
            <v:shape id="_x0000_s25653" style="position:absolute;left:1901;top:2048;width:29;height:0" coordorigin="1901,2048" coordsize="29,0" path="m1901,2048r29,e" filled="f" strokeweight=".58pt">
              <v:path arrowok="t"/>
            </v:shape>
            <v:shape id="_x0000_s25652" style="position:absolute;left:1959;top:2048;width:29;height:0" coordorigin="1959,2048" coordsize="29,0" path="m1959,2048r29,e" filled="f" strokeweight=".58pt">
              <v:path arrowok="t"/>
            </v:shape>
            <v:shape id="_x0000_s25651" style="position:absolute;left:2016;top:2048;width:29;height:0" coordorigin="2016,2048" coordsize="29,0" path="m2016,2048r29,e" filled="f" strokeweight=".58pt">
              <v:path arrowok="t"/>
            </v:shape>
            <v:shape id="_x0000_s25650" style="position:absolute;left:2074;top:2048;width:29;height:0" coordorigin="2074,2048" coordsize="29,0" path="m2074,2048r29,e" filled="f" strokeweight=".58pt">
              <v:path arrowok="t"/>
            </v:shape>
            <v:shape id="_x0000_s25649" style="position:absolute;left:2132;top:2048;width:29;height:0" coordorigin="2132,2048" coordsize="29,0" path="m2132,2048r28,e" filled="f" strokeweight=".58pt">
              <v:path arrowok="t"/>
            </v:shape>
            <v:shape id="_x0000_s25648" style="position:absolute;left:2189;top:2048;width:29;height:0" coordorigin="2189,2048" coordsize="29,0" path="m2189,2048r29,e" filled="f" strokeweight=".58pt">
              <v:path arrowok="t"/>
            </v:shape>
            <v:shape id="_x0000_s25647" style="position:absolute;left:2247;top:2048;width:29;height:0" coordorigin="2247,2048" coordsize="29,0" path="m2247,2048r29,e" filled="f" strokeweight=".58pt">
              <v:path arrowok="t"/>
            </v:shape>
            <v:shape id="_x0000_s25646" style="position:absolute;left:2304;top:2048;width:29;height:0" coordorigin="2304,2048" coordsize="29,0" path="m2304,2048r29,e" filled="f" strokeweight=".58pt">
              <v:path arrowok="t"/>
            </v:shape>
            <v:shape id="_x0000_s25645" style="position:absolute;left:2362;top:2048;width:29;height:0" coordorigin="2362,2048" coordsize="29,0" path="m2362,2048r29,e" filled="f" strokeweight=".58pt">
              <v:path arrowok="t"/>
            </v:shape>
            <v:shape id="_x0000_s25644" style="position:absolute;left:2420;top:2048;width:29;height:0" coordorigin="2420,2048" coordsize="29,0" path="m2420,2048r28,e" filled="f" strokeweight=".58pt">
              <v:path arrowok="t"/>
            </v:shape>
            <v:shape id="_x0000_s25643" style="position:absolute;left:2477;top:2048;width:29;height:0" coordorigin="2477,2048" coordsize="29,0" path="m2477,2048r29,e" filled="f" strokeweight=".58pt">
              <v:path arrowok="t"/>
            </v:shape>
            <v:shape id="_x0000_s25642" style="position:absolute;left:2535;top:2048;width:29;height:0" coordorigin="2535,2048" coordsize="29,0" path="m2535,2048r29,e" filled="f" strokeweight=".58pt">
              <v:path arrowok="t"/>
            </v:shape>
            <v:shape id="_x0000_s25641" style="position:absolute;left:2592;top:2048;width:29;height:0" coordorigin="2592,2048" coordsize="29,0" path="m2592,2048r29,e" filled="f" strokeweight=".58pt">
              <v:path arrowok="t"/>
            </v:shape>
            <v:shape id="_x0000_s25640" style="position:absolute;left:2650;top:2048;width:29;height:0" coordorigin="2650,2048" coordsize="29,0" path="m2650,2048r29,e" filled="f" strokeweight=".58pt">
              <v:path arrowok="t"/>
            </v:shape>
            <v:shape id="_x0000_s25639" style="position:absolute;left:2708;top:2048;width:29;height:0" coordorigin="2708,2048" coordsize="29,0" path="m2708,2048r28,e" filled="f" strokeweight=".58pt">
              <v:path arrowok="t"/>
            </v:shape>
            <v:shape id="_x0000_s25638" style="position:absolute;left:2765;top:2048;width:29;height:0" coordorigin="2765,2048" coordsize="29,0" path="m2765,2048r29,e" filled="f" strokeweight=".58pt">
              <v:path arrowok="t"/>
            </v:shape>
            <v:shape id="_x0000_s25637" style="position:absolute;left:2823;top:2048;width:29;height:0" coordorigin="2823,2048" coordsize="29,0" path="m2823,2048r29,e" filled="f" strokeweight=".58pt">
              <v:path arrowok="t"/>
            </v:shape>
            <v:shape id="_x0000_s25636" style="position:absolute;left:2880;top:2048;width:29;height:0" coordorigin="2880,2048" coordsize="29,0" path="m2880,2048r29,e" filled="f" strokeweight=".58pt">
              <v:path arrowok="t"/>
            </v:shape>
            <v:shape id="_x0000_s25635" style="position:absolute;left:2938;top:2048;width:29;height:0" coordorigin="2938,2048" coordsize="29,0" path="m2938,2048r29,e" filled="f" strokeweight=".58pt">
              <v:path arrowok="t"/>
            </v:shape>
            <v:shape id="_x0000_s25634" style="position:absolute;left:2996;top:2048;width:29;height:0" coordorigin="2996,2048" coordsize="29,0" path="m2996,2048r28,e" filled="f" strokeweight=".58pt">
              <v:path arrowok="t"/>
            </v:shape>
            <v:shape id="_x0000_s25633" style="position:absolute;left:3053;top:2048;width:29;height:0" coordorigin="3053,2048" coordsize="29,0" path="m3053,2048r29,e" filled="f" strokeweight=".58pt">
              <v:path arrowok="t"/>
            </v:shape>
            <v:shape id="_x0000_s25632" style="position:absolute;left:3111;top:2048;width:29;height:0" coordorigin="3111,2048" coordsize="29,0" path="m3111,2048r29,e" filled="f" strokeweight=".58pt">
              <v:path arrowok="t"/>
            </v:shape>
            <v:shape id="_x0000_s25631" style="position:absolute;left:3168;top:2048;width:29;height:0" coordorigin="3168,2048" coordsize="29,0" path="m3168,2048r29,e" filled="f" strokeweight=".58pt">
              <v:path arrowok="t"/>
            </v:shape>
            <v:shape id="_x0000_s25630" style="position:absolute;left:3226;top:2048;width:29;height:0" coordorigin="3226,2048" coordsize="29,0" path="m3226,2048r29,e" filled="f" strokeweight=".58pt">
              <v:path arrowok="t"/>
            </v:shape>
            <v:shape id="_x0000_s25629" style="position:absolute;left:3284;top:2048;width:29;height:0" coordorigin="3284,2048" coordsize="29,0" path="m3284,2048r28,e" filled="f" strokeweight=".58pt">
              <v:path arrowok="t"/>
            </v:shape>
            <v:shape id="_x0000_s25628" style="position:absolute;left:3341;top:2048;width:29;height:0" coordorigin="3341,2048" coordsize="29,0" path="m3341,2048r29,e" filled="f" strokeweight=".58pt">
              <v:path arrowok="t"/>
            </v:shape>
            <v:shape id="_x0000_s25627" style="position:absolute;left:3399;top:2048;width:29;height:0" coordorigin="3399,2048" coordsize="29,0" path="m3399,2048r29,e" filled="f" strokeweight=".58pt">
              <v:path arrowok="t"/>
            </v:shape>
            <v:shape id="_x0000_s25626" style="position:absolute;left:3457;top:2048;width:29;height:0" coordorigin="3457,2048" coordsize="29,0" path="m3457,2048r29,e" filled="f" strokeweight=".58pt">
              <v:path arrowok="t"/>
            </v:shape>
            <v:shape id="_x0000_s25625" style="position:absolute;left:3515;top:2048;width:29;height:0" coordorigin="3515,2048" coordsize="29,0" path="m3515,2048r28,e" filled="f" strokeweight=".58pt">
              <v:path arrowok="t"/>
            </v:shape>
            <v:shape id="_x0000_s25624" style="position:absolute;left:3572;top:2048;width:29;height:0" coordorigin="3572,2048" coordsize="29,0" path="m3572,2048r29,e" filled="f" strokeweight=".58pt">
              <v:path arrowok="t"/>
            </v:shape>
            <v:shape id="_x0000_s25623" style="position:absolute;left:3630;top:2048;width:29;height:0" coordorigin="3630,2048" coordsize="29,0" path="m3630,2048r29,e" filled="f" strokeweight=".58pt">
              <v:path arrowok="t"/>
            </v:shape>
            <v:shape id="_x0000_s25622" style="position:absolute;left:3687;top:2048;width:29;height:0" coordorigin="3687,2048" coordsize="29,0" path="m3687,2048r29,e" filled="f" strokeweight=".58pt">
              <v:path arrowok="t"/>
            </v:shape>
            <v:shape id="_x0000_s25621" style="position:absolute;left:3745;top:2048;width:29;height:0" coordorigin="3745,2048" coordsize="29,0" path="m3745,2048r29,e" filled="f" strokeweight=".58pt">
              <v:path arrowok="t"/>
            </v:shape>
            <v:shape id="_x0000_s25620" style="position:absolute;left:3803;top:2048;width:29;height:0" coordorigin="3803,2048" coordsize="29,0" path="m3803,2048r28,e" filled="f" strokeweight=".58pt">
              <v:path arrowok="t"/>
            </v:shape>
            <v:shape id="_x0000_s25619" style="position:absolute;left:3860;top:2048;width:29;height:0" coordorigin="3860,2048" coordsize="29,0" path="m3860,2048r29,e" filled="f" strokeweight=".58pt">
              <v:path arrowok="t"/>
            </v:shape>
            <v:shape id="_x0000_s25618" style="position:absolute;left:3918;top:2048;width:29;height:0" coordorigin="3918,2048" coordsize="29,0" path="m3918,2048r29,e" filled="f" strokeweight=".58pt">
              <v:path arrowok="t"/>
            </v:shape>
            <v:shape id="_x0000_s25617" style="position:absolute;left:3975;top:2048;width:29;height:0" coordorigin="3975,2048" coordsize="29,0" path="m3975,2048r29,e" filled="f" strokeweight=".58pt">
              <v:path arrowok="t"/>
            </v:shape>
            <v:shape id="_x0000_s25616" style="position:absolute;left:4033;top:2048;width:29;height:0" coordorigin="4033,2048" coordsize="29,0" path="m4033,2048r29,e" filled="f" strokeweight=".58pt">
              <v:path arrowok="t"/>
            </v:shape>
            <v:shape id="_x0000_s25615" style="position:absolute;left:4091;top:2048;width:29;height:0" coordorigin="4091,2048" coordsize="29,0" path="m4091,2048r28,e" filled="f" strokeweight=".58pt">
              <v:path arrowok="t"/>
            </v:shape>
            <v:shape id="_x0000_s25614" style="position:absolute;left:4148;top:2048;width:29;height:0" coordorigin="4148,2048" coordsize="29,0" path="m4148,2048r29,e" filled="f" strokeweight=".58pt">
              <v:path arrowok="t"/>
            </v:shape>
            <v:shape id="_x0000_s25613" style="position:absolute;left:4206;top:2048;width:29;height:0" coordorigin="4206,2048" coordsize="29,0" path="m4206,2048r29,e" filled="f" strokeweight=".58pt">
              <v:path arrowok="t"/>
            </v:shape>
            <v:shape id="_x0000_s25612" style="position:absolute;left:4263;top:2048;width:29;height:0" coordorigin="4263,2048" coordsize="29,0" path="m4263,2048r29,e" filled="f" strokeweight=".58pt">
              <v:path arrowok="t"/>
            </v:shape>
            <v:shape id="_x0000_s25611" style="position:absolute;left:4321;top:2048;width:29;height:0" coordorigin="4321,2048" coordsize="29,0" path="m4321,2048r29,e" filled="f" strokeweight=".58pt">
              <v:path arrowok="t"/>
            </v:shape>
            <v:shape id="_x0000_s25610" style="position:absolute;left:4379;top:2048;width:29;height:0" coordorigin="4379,2048" coordsize="29,0" path="m4379,2048r28,e" filled="f" strokeweight=".58pt">
              <v:path arrowok="t"/>
            </v:shape>
            <v:shape id="_x0000_s25609" style="position:absolute;left:4436;top:2048;width:29;height:0" coordorigin="4436,2048" coordsize="29,0" path="m4436,2048r29,e" filled="f" strokeweight=".58pt">
              <v:path arrowok="t"/>
            </v:shape>
            <v:shape id="_x0000_s25608" style="position:absolute;left:4494;top:2048;width:29;height:0" coordorigin="4494,2048" coordsize="29,0" path="m4494,2048r29,e" filled="f" strokeweight=".58pt">
              <v:path arrowok="t"/>
            </v:shape>
            <v:shape id="_x0000_s25607" style="position:absolute;left:4551;top:2048;width:29;height:0" coordorigin="4551,2048" coordsize="29,0" path="m4551,2048r29,e" filled="f" strokeweight=".58pt">
              <v:path arrowok="t"/>
            </v:shape>
            <v:shape id="_x0000_s25606" style="position:absolute;left:4609;top:2048;width:29;height:0" coordorigin="4609,2048" coordsize="29,0" path="m4609,2048r29,e" filled="f" strokeweight=".58pt">
              <v:path arrowok="t"/>
            </v:shape>
            <v:shape id="_x0000_s25605" style="position:absolute;left:4667;top:2048;width:29;height:0" coordorigin="4667,2048" coordsize="29,0" path="m4667,2048r28,e" filled="f" strokeweight=".58pt">
              <v:path arrowok="t"/>
            </v:shape>
            <v:shape id="_x0000_s25604" style="position:absolute;left:4724;top:2048;width:29;height:0" coordorigin="4724,2048" coordsize="29,0" path="m4724,2048r29,e" filled="f" strokeweight=".58pt">
              <v:path arrowok="t"/>
            </v:shape>
            <v:shape id="_x0000_s25603" style="position:absolute;left:4782;top:2048;width:29;height:0" coordorigin="4782,2048" coordsize="29,0" path="m4782,2048r29,e" filled="f" strokeweight=".58pt">
              <v:path arrowok="t"/>
            </v:shape>
            <v:shape id="_x0000_s25602" style="position:absolute;left:4839;top:2048;width:29;height:0" coordorigin="4839,2048" coordsize="29,0" path="m4839,2048r29,e" filled="f" strokeweight=".58pt">
              <v:path arrowok="t"/>
            </v:shape>
            <v:shape id="_x0000_s25601" style="position:absolute;left:4897;top:2048;width:29;height:0" coordorigin="4897,2048" coordsize="29,0" path="m4897,2048r29,e" filled="f" strokeweight=".58pt">
              <v:path arrowok="t"/>
            </v:shape>
            <v:shape id="_x0000_s25600" style="position:absolute;left:4955;top:2048;width:29;height:0" coordorigin="4955,2048" coordsize="29,0" path="m4955,2048r28,e" filled="f" strokeweight=".58pt">
              <v:path arrowok="t"/>
            </v:shape>
            <v:shape id="_x0000_s25599" style="position:absolute;left:5012;top:2048;width:29;height:0" coordorigin="5012,2048" coordsize="29,0" path="m5012,2048r29,e" filled="f" strokeweight=".58pt">
              <v:path arrowok="t"/>
            </v:shape>
            <v:shape id="_x0000_s25598" style="position:absolute;left:5070;top:2048;width:29;height:0" coordorigin="5070,2048" coordsize="29,0" path="m5070,2048r29,e" filled="f" strokeweight=".58pt">
              <v:path arrowok="t"/>
            </v:shape>
            <v:shape id="_x0000_s25597" style="position:absolute;left:5127;top:2048;width:29;height:0" coordorigin="5127,2048" coordsize="29,0" path="m5127,2048r29,e" filled="f" strokeweight=".58pt">
              <v:path arrowok="t"/>
            </v:shape>
            <v:shape id="_x0000_s25596" style="position:absolute;left:5185;top:2048;width:29;height:0" coordorigin="5185,2048" coordsize="29,0" path="m5185,2048r29,e" filled="f" strokeweight=".58pt">
              <v:path arrowok="t"/>
            </v:shape>
            <v:shape id="_x0000_s25595" style="position:absolute;left:5243;top:2048;width:29;height:0" coordorigin="5243,2048" coordsize="29,0" path="m5243,2048r28,e" filled="f" strokeweight=".58pt">
              <v:path arrowok="t"/>
            </v:shape>
            <v:shape id="_x0000_s25594" style="position:absolute;left:5300;top:2048;width:29;height:0" coordorigin="5300,2048" coordsize="29,0" path="m5300,2048r29,e" filled="f" strokeweight=".58pt">
              <v:path arrowok="t"/>
            </v:shape>
            <v:shape id="_x0000_s25593" style="position:absolute;left:5358;top:2048;width:29;height:0" coordorigin="5358,2048" coordsize="29,0" path="m5358,2048r29,e" filled="f" strokeweight=".58pt">
              <v:path arrowok="t"/>
            </v:shape>
            <v:shape id="_x0000_s25592" style="position:absolute;left:5415;top:2048;width:29;height:0" coordorigin="5415,2048" coordsize="29,0" path="m5415,2048r29,e" filled="f" strokeweight=".58pt">
              <v:path arrowok="t"/>
            </v:shape>
            <v:shape id="_x0000_s25591" style="position:absolute;left:5473;top:2048;width:29;height:0" coordorigin="5473,2048" coordsize="29,0" path="m5473,2048r29,e" filled="f" strokeweight=".58pt">
              <v:path arrowok="t"/>
            </v:shape>
            <v:shape id="_x0000_s25590" style="position:absolute;left:5531;top:2048;width:29;height:0" coordorigin="5531,2048" coordsize="29,0" path="m5531,2048r28,e" filled="f" strokeweight=".58pt">
              <v:path arrowok="t"/>
            </v:shape>
            <v:shape id="_x0000_s25589" style="position:absolute;left:5588;top:2048;width:29;height:0" coordorigin="5588,2048" coordsize="29,0" path="m5588,2048r29,e" filled="f" strokeweight=".58pt">
              <v:path arrowok="t"/>
            </v:shape>
            <v:shape id="_x0000_s25588" style="position:absolute;left:5646;top:2048;width:29;height:0" coordorigin="5646,2048" coordsize="29,0" path="m5646,2048r29,e" filled="f" strokeweight=".58pt">
              <v:path arrowok="t"/>
            </v:shape>
            <v:shape id="_x0000_s25587" style="position:absolute;left:5703;top:2048;width:29;height:0" coordorigin="5703,2048" coordsize="29,0" path="m5703,2048r29,e" filled="f" strokeweight=".58pt">
              <v:path arrowok="t"/>
            </v:shape>
            <v:shape id="_x0000_s25586" style="position:absolute;left:5761;top:2048;width:29;height:0" coordorigin="5761,2048" coordsize="29,0" path="m5761,2048r29,e" filled="f" strokeweight=".58pt">
              <v:path arrowok="t"/>
            </v:shape>
            <v:shape id="_x0000_s25585" style="position:absolute;left:5819;top:2048;width:29;height:0" coordorigin="5819,2048" coordsize="29,0" path="m5819,2048r29,e" filled="f" strokeweight=".58pt">
              <v:path arrowok="t"/>
            </v:shape>
            <v:shape id="_x0000_s25584" style="position:absolute;left:5877;top:2048;width:29;height:0" coordorigin="5877,2048" coordsize="29,0" path="m5877,2048r28,e" filled="f" strokeweight=".58pt">
              <v:path arrowok="t"/>
            </v:shape>
            <v:shape id="_x0000_s25583" style="position:absolute;left:5934;top:2048;width:29;height:0" coordorigin="5934,2048" coordsize="29,0" path="m5934,2048r29,e" filled="f" strokeweight=".58pt">
              <v:path arrowok="t"/>
            </v:shape>
            <v:shape id="_x0000_s25582" style="position:absolute;left:5992;top:2048;width:29;height:0" coordorigin="5992,2048" coordsize="29,0" path="m5992,2048r29,e" filled="f" strokeweight=".58pt">
              <v:path arrowok="t"/>
            </v:shape>
            <v:shape id="_x0000_s25581" style="position:absolute;left:6049;top:2048;width:29;height:0" coordorigin="6049,2048" coordsize="29,0" path="m6049,2048r29,e" filled="f" strokeweight=".58pt">
              <v:path arrowok="t"/>
            </v:shape>
            <v:shape id="_x0000_s25580" style="position:absolute;left:6107;top:2048;width:29;height:0" coordorigin="6107,2048" coordsize="29,0" path="m6107,2048r29,e" filled="f" strokeweight=".58pt">
              <v:path arrowok="t"/>
            </v:shape>
            <v:shape id="_x0000_s25579" style="position:absolute;left:6165;top:2048;width:29;height:0" coordorigin="6165,2048" coordsize="29,0" path="m6165,2048r28,e" filled="f" strokeweight=".58pt">
              <v:path arrowok="t"/>
            </v:shape>
            <v:shape id="_x0000_s25578" style="position:absolute;left:6222;top:2048;width:29;height:0" coordorigin="6222,2048" coordsize="29,0" path="m6222,2048r29,e" filled="f" strokeweight=".58pt">
              <v:path arrowok="t"/>
            </v:shape>
            <v:shape id="_x0000_s25577" style="position:absolute;left:6280;top:2048;width:29;height:0" coordorigin="6280,2048" coordsize="29,0" path="m6280,2048r29,e" filled="f" strokeweight=".58pt">
              <v:path arrowok="t"/>
            </v:shape>
            <v:shape id="_x0000_s25576" style="position:absolute;left:6337;top:2048;width:29;height:0" coordorigin="6337,2048" coordsize="29,0" path="m6337,2048r29,e" filled="f" strokeweight=".58pt">
              <v:path arrowok="t"/>
            </v:shape>
            <v:shape id="_x0000_s25575" style="position:absolute;left:6395;top:2048;width:29;height:0" coordorigin="6395,2048" coordsize="29,0" path="m6395,2048r29,e" filled="f" strokeweight=".58pt">
              <v:path arrowok="t"/>
            </v:shape>
            <v:shape id="_x0000_s25574" style="position:absolute;left:6453;top:2048;width:29;height:0" coordorigin="6453,2048" coordsize="29,0" path="m6453,2048r28,e" filled="f" strokeweight=".58pt">
              <v:path arrowok="t"/>
            </v:shape>
            <v:shape id="_x0000_s25573" style="position:absolute;left:6510;top:2048;width:29;height:0" coordorigin="6510,2048" coordsize="29,0" path="m6510,2048r29,e" filled="f" strokeweight=".58pt">
              <v:path arrowok="t"/>
            </v:shape>
            <v:shape id="_x0000_s25572" style="position:absolute;left:6568;top:2048;width:29;height:0" coordorigin="6568,2048" coordsize="29,0" path="m6568,2048r29,e" filled="f" strokeweight=".58pt">
              <v:path arrowok="t"/>
            </v:shape>
            <v:shape id="_x0000_s25571" style="position:absolute;left:6625;top:2048;width:29;height:0" coordorigin="6625,2048" coordsize="29,0" path="m6625,2048r29,e" filled="f" strokeweight=".58pt">
              <v:path arrowok="t"/>
            </v:shape>
            <v:shape id="_x0000_s25570" style="position:absolute;left:6683;top:2048;width:29;height:0" coordorigin="6683,2048" coordsize="29,0" path="m6683,2048r29,e" filled="f" strokeweight=".58pt">
              <v:path arrowok="t"/>
            </v:shape>
            <v:shape id="_x0000_s25569" style="position:absolute;left:6741;top:2048;width:29;height:0" coordorigin="6741,2048" coordsize="29,0" path="m6741,2048r28,e" filled="f" strokeweight=".58pt">
              <v:path arrowok="t"/>
            </v:shape>
            <v:shape id="_x0000_s25568" style="position:absolute;left:6798;top:2048;width:29;height:0" coordorigin="6798,2048" coordsize="29,0" path="m6798,2048r29,e" filled="f" strokeweight=".58pt">
              <v:path arrowok="t"/>
            </v:shape>
            <v:shape id="_x0000_s25567" style="position:absolute;left:6856;top:2048;width:29;height:0" coordorigin="6856,2048" coordsize="29,0" path="m6856,2048r29,e" filled="f" strokeweight=".58pt">
              <v:path arrowok="t"/>
            </v:shape>
            <v:shape id="_x0000_s25566" style="position:absolute;left:6913;top:2048;width:29;height:0" coordorigin="6913,2048" coordsize="29,0" path="m6913,2048r29,e" filled="f" strokeweight=".58pt">
              <v:path arrowok="t"/>
            </v:shape>
            <v:shape id="_x0000_s25565" style="position:absolute;left:6971;top:2048;width:29;height:0" coordorigin="6971,2048" coordsize="29,0" path="m6971,2048r29,e" filled="f" strokeweight=".58pt">
              <v:path arrowok="t"/>
            </v:shape>
            <v:shape id="_x0000_s25564" style="position:absolute;left:7029;top:2048;width:29;height:0" coordorigin="7029,2048" coordsize="29,0" path="m7029,2048r28,e" filled="f" strokeweight=".58pt">
              <v:path arrowok="t"/>
            </v:shape>
            <v:shape id="_x0000_s25563" style="position:absolute;left:7086;top:2048;width:29;height:0" coordorigin="7086,2048" coordsize="29,0" path="m7086,2048r29,e" filled="f" strokeweight=".58pt">
              <v:path arrowok="t"/>
            </v:shape>
            <v:shape id="_x0000_s25562" style="position:absolute;left:7144;top:2048;width:29;height:0" coordorigin="7144,2048" coordsize="29,0" path="m7144,2048r29,e" filled="f" strokeweight=".58pt">
              <v:path arrowok="t"/>
            </v:shape>
            <v:shape id="_x0000_s25561" style="position:absolute;left:7201;top:2048;width:29;height:0" coordorigin="7201,2048" coordsize="29,0" path="m7201,2048r29,e" filled="f" strokeweight=".58pt">
              <v:path arrowok="t"/>
            </v:shape>
            <v:shape id="_x0000_s25560" style="position:absolute;left:7259;top:2048;width:29;height:0" coordorigin="7259,2048" coordsize="29,0" path="m7259,2048r29,e" filled="f" strokeweight=".58pt">
              <v:path arrowok="t"/>
            </v:shape>
            <v:shape id="_x0000_s25559" style="position:absolute;left:7317;top:2048;width:29;height:0" coordorigin="7317,2048" coordsize="29,0" path="m7317,2048r28,e" filled="f" strokeweight=".58pt">
              <v:path arrowok="t"/>
            </v:shape>
            <v:shape id="_x0000_s25558" style="position:absolute;left:7374;top:2048;width:29;height:0" coordorigin="7374,2048" coordsize="29,0" path="m7374,2048r29,e" filled="f" strokeweight=".58pt">
              <v:path arrowok="t"/>
            </v:shape>
            <v:shape id="_x0000_s25557" style="position:absolute;left:7432;top:2048;width:29;height:0" coordorigin="7432,2048" coordsize="29,0" path="m7432,2048r29,e" filled="f" strokeweight=".58pt">
              <v:path arrowok="t"/>
            </v:shape>
            <v:shape id="_x0000_s25556" style="position:absolute;left:7489;top:2048;width:29;height:0" coordorigin="7489,2048" coordsize="29,0" path="m7489,2048r29,e" filled="f" strokeweight=".58pt">
              <v:path arrowok="t"/>
            </v:shape>
            <v:shape id="_x0000_s25555" style="position:absolute;left:7547;top:2048;width:29;height:0" coordorigin="7547,2048" coordsize="29,0" path="m7547,2048r29,e" filled="f" strokeweight=".58pt">
              <v:path arrowok="t"/>
            </v:shape>
            <v:shape id="_x0000_s25554" style="position:absolute;left:7605;top:2048;width:29;height:0" coordorigin="7605,2048" coordsize="29,0" path="m7605,2048r28,e" filled="f" strokeweight=".58pt">
              <v:path arrowok="t"/>
            </v:shape>
            <v:shape id="_x0000_s25553" style="position:absolute;left:7662;top:2048;width:29;height:0" coordorigin="7662,2048" coordsize="29,0" path="m7662,2048r29,e" filled="f" strokeweight=".58pt">
              <v:path arrowok="t"/>
            </v:shape>
            <v:shape id="_x0000_s25552" style="position:absolute;left:7720;top:2048;width:29;height:0" coordorigin="7720,2048" coordsize="29,0" path="m7720,2048r29,e" filled="f" strokeweight=".58pt">
              <v:path arrowok="t"/>
            </v:shape>
            <v:shape id="_x0000_s25551" style="position:absolute;left:7777;top:2048;width:29;height:0" coordorigin="7777,2048" coordsize="29,0" path="m7777,2048r29,e" filled="f" strokeweight=".58pt">
              <v:path arrowok="t"/>
            </v:shape>
            <v:shape id="_x0000_s25550" style="position:absolute;left:7835;top:2048;width:29;height:0" coordorigin="7835,2048" coordsize="29,0" path="m7835,2048r29,e" filled="f" strokeweight=".58pt">
              <v:path arrowok="t"/>
            </v:shape>
            <v:shape id="_x0000_s25549" style="position:absolute;left:7893;top:2048;width:29;height:0" coordorigin="7893,2048" coordsize="29,0" path="m7893,2048r28,e" filled="f" strokeweight=".58pt">
              <v:path arrowok="t"/>
            </v:shape>
            <v:shape id="_x0000_s25548" style="position:absolute;left:7950;top:2048;width:29;height:0" coordorigin="7950,2048" coordsize="29,0" path="m7950,2048r29,e" filled="f" strokeweight=".58pt">
              <v:path arrowok="t"/>
            </v:shape>
            <v:shape id="_x0000_s25547" style="position:absolute;left:8008;top:2048;width:29;height:0" coordorigin="8008,2048" coordsize="29,0" path="m8008,2048r29,e" filled="f" strokeweight=".58pt">
              <v:path arrowok="t"/>
            </v:shape>
            <v:shape id="_x0000_s25546" style="position:absolute;left:8065;top:2048;width:29;height:0" coordorigin="8065,2048" coordsize="29,0" path="m8065,2048r29,e" filled="f" strokeweight=".58pt">
              <v:path arrowok="t"/>
            </v:shape>
            <v:shape id="_x0000_s25545" style="position:absolute;left:8124;top:2048;width:29;height:0" coordorigin="8124,2048" coordsize="29,0" path="m8124,2048r28,e" filled="f" strokeweight=".58pt">
              <v:path arrowok="t"/>
            </v:shape>
            <v:shape id="_x0000_s25544" style="position:absolute;left:8181;top:2048;width:29;height:0" coordorigin="8181,2048" coordsize="29,0" path="m8181,2048r29,e" filled="f" strokeweight=".58pt">
              <v:path arrowok="t"/>
            </v:shape>
            <v:shape id="_x0000_s25543" style="position:absolute;left:8239;top:2048;width:29;height:0" coordorigin="8239,2048" coordsize="29,0" path="m8239,2048r29,e" filled="f" strokeweight=".58pt">
              <v:path arrowok="t"/>
            </v:shape>
            <v:shape id="_x0000_s25542" style="position:absolute;left:8296;top:2048;width:29;height:0" coordorigin="8296,2048" coordsize="29,0" path="m8296,2048r29,e" filled="f" strokeweight=".58pt">
              <v:path arrowok="t"/>
            </v:shape>
            <v:shape id="_x0000_s25541" style="position:absolute;left:8354;top:2048;width:29;height:0" coordorigin="8354,2048" coordsize="29,0" path="m8354,2048r29,e" filled="f" strokeweight=".58pt">
              <v:path arrowok="t"/>
            </v:shape>
            <v:shape id="_x0000_s25540" style="position:absolute;left:8412;top:2048;width:29;height:0" coordorigin="8412,2048" coordsize="29,0" path="m8412,2048r28,e" filled="f" strokeweight=".58pt">
              <v:path arrowok="t"/>
            </v:shape>
            <v:shape id="_x0000_s25539" style="position:absolute;left:8469;top:2048;width:29;height:0" coordorigin="8469,2048" coordsize="29,0" path="m8469,2048r29,e" filled="f" strokeweight=".58pt">
              <v:path arrowok="t"/>
            </v:shape>
            <v:shape id="_x0000_s25538" style="position:absolute;left:8527;top:2048;width:29;height:0" coordorigin="8527,2048" coordsize="29,0" path="m8527,2048r29,e" filled="f" strokeweight=".58pt">
              <v:path arrowok="t"/>
            </v:shape>
            <v:shape id="_x0000_s25537" style="position:absolute;left:8584;top:2048;width:29;height:0" coordorigin="8584,2048" coordsize="29,0" path="m8584,2048r29,e" filled="f" strokeweight=".58pt">
              <v:path arrowok="t"/>
            </v:shape>
            <v:shape id="_x0000_s25536" style="position:absolute;left:8642;top:2048;width:29;height:0" coordorigin="8642,2048" coordsize="29,0" path="m8642,2048r29,e" filled="f" strokeweight=".58pt">
              <v:path arrowok="t"/>
            </v:shape>
            <v:shape id="_x0000_s25535" style="position:absolute;left:8700;top:2048;width:29;height:0" coordorigin="8700,2048" coordsize="29,0" path="m8700,2048r28,e" filled="f" strokeweight=".58pt">
              <v:path arrowok="t"/>
            </v:shape>
            <v:shape id="_x0000_s25534" style="position:absolute;left:8757;top:2048;width:29;height:0" coordorigin="8757,2048" coordsize="29,0" path="m8757,2048r29,e" filled="f" strokeweight=".58pt">
              <v:path arrowok="t"/>
            </v:shape>
            <v:shape id="_x0000_s25533" style="position:absolute;left:8815;top:2048;width:29;height:0" coordorigin="8815,2048" coordsize="29,0" path="m8815,2048r29,e" filled="f" strokeweight=".58pt">
              <v:path arrowok="t"/>
            </v:shape>
            <v:shape id="_x0000_s25532" style="position:absolute;left:8872;top:2048;width:29;height:0" coordorigin="8872,2048" coordsize="29,0" path="m8872,2048r29,e" filled="f" strokeweight=".58pt">
              <v:path arrowok="t"/>
            </v:shape>
            <v:shape id="_x0000_s25531" style="position:absolute;left:8930;top:2048;width:29;height:0" coordorigin="8930,2048" coordsize="29,0" path="m8930,2048r29,e" filled="f" strokeweight=".58pt">
              <v:path arrowok="t"/>
            </v:shape>
            <v:shape id="_x0000_s25530" style="position:absolute;left:8988;top:2048;width:29;height:0" coordorigin="8988,2048" coordsize="29,0" path="m8988,2048r28,e" filled="f" strokeweight=".58pt">
              <v:path arrowok="t"/>
            </v:shape>
            <v:shape id="_x0000_s25529" style="position:absolute;left:9045;top:2048;width:29;height:0" coordorigin="9045,2048" coordsize="29,0" path="m9045,2048r29,e" filled="f" strokeweight=".58pt">
              <v:path arrowok="t"/>
            </v:shape>
            <v:shape id="_x0000_s25528" style="position:absolute;left:9103;top:2048;width:29;height:0" coordorigin="9103,2048" coordsize="29,0" path="m9103,2048r29,e" filled="f" strokeweight=".58pt">
              <v:path arrowok="t"/>
            </v:shape>
            <v:shape id="_x0000_s25527" style="position:absolute;left:9160;top:2048;width:29;height:0" coordorigin="9160,2048" coordsize="29,0" path="m9160,2048r29,e" filled="f" strokeweight=".58pt">
              <v:path arrowok="t"/>
            </v:shape>
            <v:shape id="_x0000_s25526" style="position:absolute;left:9218;top:2048;width:29;height:0" coordorigin="9218,2048" coordsize="29,0" path="m9218,2048r29,e" filled="f" strokeweight=".58pt">
              <v:path arrowok="t"/>
            </v:shape>
            <v:shape id="_x0000_s25525" style="position:absolute;left:9276;top:2048;width:29;height:0" coordorigin="9276,2048" coordsize="29,0" path="m9276,2048r28,e" filled="f" strokeweight=".58pt">
              <v:path arrowok="t"/>
            </v:shape>
            <v:shape id="_x0000_s25524" style="position:absolute;left:9333;top:2048;width:29;height:0" coordorigin="9333,2048" coordsize="29,0" path="m9333,2048r29,e" filled="f" strokeweight=".58pt">
              <v:path arrowok="t"/>
            </v:shape>
            <v:shape id="_x0000_s25523" style="position:absolute;left:9391;top:2048;width:29;height:0" coordorigin="9391,2048" coordsize="29,0" path="m9391,2048r29,e" filled="f" strokeweight=".58pt">
              <v:path arrowok="t"/>
            </v:shape>
            <v:shape id="_x0000_s25522" style="position:absolute;left:9448;top:2048;width:29;height:0" coordorigin="9448,2048" coordsize="29,0" path="m9448,2048r29,e" filled="f" strokeweight=".58pt">
              <v:path arrowok="t"/>
            </v:shape>
            <v:shape id="_x0000_s25521" style="position:absolute;left:9506;top:2048;width:29;height:0" coordorigin="9506,2048" coordsize="29,0" path="m9506,2048r29,e" filled="f" strokeweight=".58pt">
              <v:path arrowok="t"/>
            </v:shape>
            <v:shape id="_x0000_s25520" style="position:absolute;left:9564;top:2048;width:29;height:0" coordorigin="9564,2048" coordsize="29,0" path="m9564,2048r28,e" filled="f" strokeweight=".58pt">
              <v:path arrowok="t"/>
            </v:shape>
            <v:shape id="_x0000_s25519" style="position:absolute;left:9621;top:2048;width:29;height:0" coordorigin="9621,2048" coordsize="29,0" path="m9621,2048r29,e" filled="f" strokeweight=".58pt">
              <v:path arrowok="t"/>
            </v:shape>
            <v:shape id="_x0000_s25518" style="position:absolute;left:9679;top:2048;width:29;height:0" coordorigin="9679,2048" coordsize="29,0" path="m9679,2048r29,e" filled="f" strokeweight=".58pt">
              <v:path arrowok="t"/>
            </v:shape>
            <v:shape id="_x0000_s25517" style="position:absolute;left:9736;top:2048;width:29;height:0" coordorigin="9736,2048" coordsize="29,0" path="m9736,2048r29,e" filled="f" strokeweight=".58pt">
              <v:path arrowok="t"/>
            </v:shape>
            <v:shape id="_x0000_s25516" style="position:absolute;left:9794;top:2048;width:29;height:0" coordorigin="9794,2048" coordsize="29,0" path="m9794,2048r29,e" filled="f" strokeweight=".58pt">
              <v:path arrowok="t"/>
            </v:shape>
            <v:shape id="_x0000_s25515" style="position:absolute;left:9852;top:2048;width:29;height:0" coordorigin="9852,2048" coordsize="29,0" path="m9852,2048r28,e" filled="f" strokeweight=".58pt">
              <v:path arrowok="t"/>
            </v:shape>
            <v:shape id="_x0000_s25514" style="position:absolute;left:9909;top:2048;width:29;height:0" coordorigin="9909,2048" coordsize="29,0" path="m9909,2048r29,e" filled="f" strokeweight=".58pt">
              <v:path arrowok="t"/>
            </v:shape>
            <v:shape id="_x0000_s25513" style="position:absolute;left:9967;top:2048;width:29;height:0" coordorigin="9967,2048" coordsize="29,0" path="m9967,2048r29,e" filled="f" strokeweight=".58pt">
              <v:path arrowok="t"/>
            </v:shape>
            <v:shape id="_x0000_s25512" style="position:absolute;left:10024;top:2048;width:29;height:0" coordorigin="10024,2048" coordsize="29,0" path="m10024,2048r29,e" filled="f" strokeweight=".58pt">
              <v:path arrowok="t"/>
            </v:shape>
            <w10:wrap anchorx="page" anchory="page"/>
          </v:group>
        </w:pict>
      </w:r>
      <w:r>
        <w:pict>
          <v:group id="_x0000_s25485" style="position:absolute;left:0;text-align:left;margin-left:71.75pt;margin-top:-5.95pt;width:71.15pt;height:.6pt;z-index:-34574;mso-position-horizontal-relative:page" coordorigin="1435,-119" coordsize="1423,12">
            <v:shape id="_x0000_s25510" style="position:absolute;left:1440;top:-113;width:29;height:0" coordorigin="1440,-113" coordsize="29,0" path="m1440,-113r29,e" filled="f" strokeweight=".58pt">
              <v:path arrowok="t"/>
            </v:shape>
            <v:shape id="_x0000_s25509" style="position:absolute;left:1498;top:-113;width:29;height:0" coordorigin="1498,-113" coordsize="29,0" path="m1498,-113r29,e" filled="f" strokeweight=".58pt">
              <v:path arrowok="t"/>
            </v:shape>
            <v:shape id="_x0000_s25508" style="position:absolute;left:1556;top:-113;width:29;height:0" coordorigin="1556,-113" coordsize="29,0" path="m1556,-113r28,e" filled="f" strokeweight=".58pt">
              <v:path arrowok="t"/>
            </v:shape>
            <v:shape id="_x0000_s25507" style="position:absolute;left:1613;top:-113;width:29;height:0" coordorigin="1613,-113" coordsize="29,0" path="m1613,-113r29,e" filled="f" strokeweight=".58pt">
              <v:path arrowok="t"/>
            </v:shape>
            <v:shape id="_x0000_s25506" style="position:absolute;left:1671;top:-113;width:29;height:0" coordorigin="1671,-113" coordsize="29,0" path="m1671,-113r29,e" filled="f" strokeweight=".58pt">
              <v:path arrowok="t"/>
            </v:shape>
            <v:shape id="_x0000_s25505" style="position:absolute;left:1728;top:-113;width:29;height:0" coordorigin="1728,-113" coordsize="29,0" path="m1728,-113r29,e" filled="f" strokeweight=".58pt">
              <v:path arrowok="t"/>
            </v:shape>
            <v:shape id="_x0000_s25504" style="position:absolute;left:1786;top:-113;width:29;height:0" coordorigin="1786,-113" coordsize="29,0" path="m1786,-113r29,e" filled="f" strokeweight=".58pt">
              <v:path arrowok="t"/>
            </v:shape>
            <v:shape id="_x0000_s25503" style="position:absolute;left:1844;top:-113;width:29;height:0" coordorigin="1844,-113" coordsize="29,0" path="m1844,-113r28,e" filled="f" strokeweight=".58pt">
              <v:path arrowok="t"/>
            </v:shape>
            <v:shape id="_x0000_s25502" style="position:absolute;left:1901;top:-113;width:29;height:0" coordorigin="1901,-113" coordsize="29,0" path="m1901,-113r29,e" filled="f" strokeweight=".58pt">
              <v:path arrowok="t"/>
            </v:shape>
            <v:shape id="_x0000_s25501" style="position:absolute;left:1959;top:-113;width:29;height:0" coordorigin="1959,-113" coordsize="29,0" path="m1959,-113r29,e" filled="f" strokeweight=".58pt">
              <v:path arrowok="t"/>
            </v:shape>
            <v:shape id="_x0000_s25500" style="position:absolute;left:2016;top:-113;width:29;height:0" coordorigin="2016,-113" coordsize="29,0" path="m2016,-113r29,e" filled="f" strokeweight=".58pt">
              <v:path arrowok="t"/>
            </v:shape>
            <v:shape id="_x0000_s25499" style="position:absolute;left:2074;top:-113;width:29;height:0" coordorigin="2074,-113" coordsize="29,0" path="m2074,-113r29,e" filled="f" strokeweight=".58pt">
              <v:path arrowok="t"/>
            </v:shape>
            <v:shape id="_x0000_s25498" style="position:absolute;left:2132;top:-113;width:29;height:0" coordorigin="2132,-113" coordsize="29,0" path="m2132,-113r28,e" filled="f" strokeweight=".58pt">
              <v:path arrowok="t"/>
            </v:shape>
            <v:shape id="_x0000_s25497" style="position:absolute;left:2189;top:-113;width:29;height:0" coordorigin="2189,-113" coordsize="29,0" path="m2189,-113r29,e" filled="f" strokeweight=".58pt">
              <v:path arrowok="t"/>
            </v:shape>
            <v:shape id="_x0000_s25496" style="position:absolute;left:2247;top:-113;width:29;height:0" coordorigin="2247,-113" coordsize="29,0" path="m2247,-113r29,e" filled="f" strokeweight=".58pt">
              <v:path arrowok="t"/>
            </v:shape>
            <v:shape id="_x0000_s25495" style="position:absolute;left:2304;top:-113;width:29;height:0" coordorigin="2304,-113" coordsize="29,0" path="m2304,-113r29,e" filled="f" strokeweight=".58pt">
              <v:path arrowok="t"/>
            </v:shape>
            <v:shape id="_x0000_s25494" style="position:absolute;left:2362;top:-113;width:29;height:0" coordorigin="2362,-113" coordsize="29,0" path="m2362,-113r29,e" filled="f" strokeweight=".58pt">
              <v:path arrowok="t"/>
            </v:shape>
            <v:shape id="_x0000_s25493" style="position:absolute;left:2420;top:-113;width:29;height:0" coordorigin="2420,-113" coordsize="29,0" path="m2420,-113r28,e" filled="f" strokeweight=".58pt">
              <v:path arrowok="t"/>
            </v:shape>
            <v:shape id="_x0000_s25492" style="position:absolute;left:2477;top:-113;width:29;height:0" coordorigin="2477,-113" coordsize="29,0" path="m2477,-113r29,e" filled="f" strokeweight=".58pt">
              <v:path arrowok="t"/>
            </v:shape>
            <v:shape id="_x0000_s25491" style="position:absolute;left:2535;top:-113;width:29;height:0" coordorigin="2535,-113" coordsize="29,0" path="m2535,-113r29,e" filled="f" strokeweight=".58pt">
              <v:path arrowok="t"/>
            </v:shape>
            <v:shape id="_x0000_s25490" style="position:absolute;left:2592;top:-113;width:29;height:0" coordorigin="2592,-113" coordsize="29,0" path="m2592,-113r29,e" filled="f" strokeweight=".58pt">
              <v:path arrowok="t"/>
            </v:shape>
            <v:shape id="_x0000_s25489" style="position:absolute;left:2650;top:-113;width:29;height:0" coordorigin="2650,-113" coordsize="29,0" path="m2650,-113r29,e" filled="f" strokeweight=".58pt">
              <v:path arrowok="t"/>
            </v:shape>
            <v:shape id="_x0000_s25488" style="position:absolute;left:2708;top:-113;width:29;height:0" coordorigin="2708,-113" coordsize="29,0" path="m2708,-113r28,e" filled="f" strokeweight=".58pt">
              <v:path arrowok="t"/>
            </v:shape>
            <v:shape id="_x0000_s25487" style="position:absolute;left:2765;top:-113;width:29;height:0" coordorigin="2765,-113" coordsize="29,0" path="m2765,-113r29,e" filled="f" strokeweight=".58pt">
              <v:path arrowok="t"/>
            </v:shape>
            <v:shape id="_x0000_s25486" style="position:absolute;left:2823;top:-113;width:29;height:0" coordorigin="2823,-113" coordsize="29,0" path="m2823,-113r29,e" filled="f" strokeweight=".58pt">
              <v:path arrowok="t"/>
            </v:shape>
            <w10:wrap anchorx="page"/>
          </v:group>
        </w:pict>
      </w:r>
      <w:r>
        <w:pict>
          <v:group id="_x0000_s25334" style="position:absolute;left:0;text-align:left;margin-left:71.75pt;margin-top:42.2pt;width:431.2pt;height:.6pt;z-index:-34573;mso-position-horizontal-relative:page" coordorigin="1435,844" coordsize="8624,12">
            <v:shape id="_x0000_s25484" style="position:absolute;left:1440;top:850;width:29;height:0" coordorigin="1440,850" coordsize="29,0" path="m1440,850r29,e" filled="f" strokeweight=".58pt">
              <v:path arrowok="t"/>
            </v:shape>
            <v:shape id="_x0000_s25483" style="position:absolute;left:1498;top:850;width:29;height:0" coordorigin="1498,850" coordsize="29,0" path="m1498,850r29,e" filled="f" strokeweight=".58pt">
              <v:path arrowok="t"/>
            </v:shape>
            <v:shape id="_x0000_s25482" style="position:absolute;left:1556;top:850;width:29;height:0" coordorigin="1556,850" coordsize="29,0" path="m1556,850r28,e" filled="f" strokeweight=".58pt">
              <v:path arrowok="t"/>
            </v:shape>
            <v:shape id="_x0000_s25481" style="position:absolute;left:1613;top:850;width:29;height:0" coordorigin="1613,850" coordsize="29,0" path="m1613,850r29,e" filled="f" strokeweight=".58pt">
              <v:path arrowok="t"/>
            </v:shape>
            <v:shape id="_x0000_s25480" style="position:absolute;left:1671;top:850;width:29;height:0" coordorigin="1671,850" coordsize="29,0" path="m1671,850r29,e" filled="f" strokeweight=".58pt">
              <v:path arrowok="t"/>
            </v:shape>
            <v:shape id="_x0000_s25479" style="position:absolute;left:1728;top:850;width:29;height:0" coordorigin="1728,850" coordsize="29,0" path="m1728,850r29,e" filled="f" strokeweight=".58pt">
              <v:path arrowok="t"/>
            </v:shape>
            <v:shape id="_x0000_s25478" style="position:absolute;left:1786;top:850;width:29;height:0" coordorigin="1786,850" coordsize="29,0" path="m1786,850r29,e" filled="f" strokeweight=".58pt">
              <v:path arrowok="t"/>
            </v:shape>
            <v:shape id="_x0000_s25477" style="position:absolute;left:1844;top:850;width:29;height:0" coordorigin="1844,850" coordsize="29,0" path="m1844,850r28,e" filled="f" strokeweight=".58pt">
              <v:path arrowok="t"/>
            </v:shape>
            <v:shape id="_x0000_s25476" style="position:absolute;left:1901;top:850;width:29;height:0" coordorigin="1901,850" coordsize="29,0" path="m1901,850r29,e" filled="f" strokeweight=".58pt">
              <v:path arrowok="t"/>
            </v:shape>
            <v:shape id="_x0000_s25475" style="position:absolute;left:1959;top:850;width:29;height:0" coordorigin="1959,850" coordsize="29,0" path="m1959,850r29,e" filled="f" strokeweight=".58pt">
              <v:path arrowok="t"/>
            </v:shape>
            <v:shape id="_x0000_s25474" style="position:absolute;left:2016;top:850;width:29;height:0" coordorigin="2016,850" coordsize="29,0" path="m2016,850r29,e" filled="f" strokeweight=".58pt">
              <v:path arrowok="t"/>
            </v:shape>
            <v:shape id="_x0000_s25473" style="position:absolute;left:2074;top:850;width:29;height:0" coordorigin="2074,850" coordsize="29,0" path="m2074,850r29,e" filled="f" strokeweight=".58pt">
              <v:path arrowok="t"/>
            </v:shape>
            <v:shape id="_x0000_s25472" style="position:absolute;left:2132;top:850;width:29;height:0" coordorigin="2132,850" coordsize="29,0" path="m2132,850r28,e" filled="f" strokeweight=".58pt">
              <v:path arrowok="t"/>
            </v:shape>
            <v:shape id="_x0000_s25471" style="position:absolute;left:2189;top:850;width:29;height:0" coordorigin="2189,850" coordsize="29,0" path="m2189,850r29,e" filled="f" strokeweight=".58pt">
              <v:path arrowok="t"/>
            </v:shape>
            <v:shape id="_x0000_s25470" style="position:absolute;left:2247;top:850;width:29;height:0" coordorigin="2247,850" coordsize="29,0" path="m2247,850r29,e" filled="f" strokeweight=".58pt">
              <v:path arrowok="t"/>
            </v:shape>
            <v:shape id="_x0000_s25469" style="position:absolute;left:2304;top:850;width:29;height:0" coordorigin="2304,850" coordsize="29,0" path="m2304,850r29,e" filled="f" strokeweight=".58pt">
              <v:path arrowok="t"/>
            </v:shape>
            <v:shape id="_x0000_s25468" style="position:absolute;left:2362;top:850;width:29;height:0" coordorigin="2362,850" coordsize="29,0" path="m2362,850r29,e" filled="f" strokeweight=".58pt">
              <v:path arrowok="t"/>
            </v:shape>
            <v:shape id="_x0000_s25467" style="position:absolute;left:2420;top:850;width:29;height:0" coordorigin="2420,850" coordsize="29,0" path="m2420,850r28,e" filled="f" strokeweight=".58pt">
              <v:path arrowok="t"/>
            </v:shape>
            <v:shape id="_x0000_s25466" style="position:absolute;left:2477;top:850;width:29;height:0" coordorigin="2477,850" coordsize="29,0" path="m2477,850r29,e" filled="f" strokeweight=".58pt">
              <v:path arrowok="t"/>
            </v:shape>
            <v:shape id="_x0000_s25465" style="position:absolute;left:2535;top:850;width:29;height:0" coordorigin="2535,850" coordsize="29,0" path="m2535,850r29,e" filled="f" strokeweight=".58pt">
              <v:path arrowok="t"/>
            </v:shape>
            <v:shape id="_x0000_s25464" style="position:absolute;left:2592;top:850;width:29;height:0" coordorigin="2592,850" coordsize="29,0" path="m2592,850r29,e" filled="f" strokeweight=".58pt">
              <v:path arrowok="t"/>
            </v:shape>
            <v:shape id="_x0000_s25463" style="position:absolute;left:2650;top:850;width:29;height:0" coordorigin="2650,850" coordsize="29,0" path="m2650,850r29,e" filled="f" strokeweight=".58pt">
              <v:path arrowok="t"/>
            </v:shape>
            <v:shape id="_x0000_s25462" style="position:absolute;left:2708;top:850;width:29;height:0" coordorigin="2708,850" coordsize="29,0" path="m2708,850r28,e" filled="f" strokeweight=".58pt">
              <v:path arrowok="t"/>
            </v:shape>
            <v:shape id="_x0000_s25461" style="position:absolute;left:2765;top:850;width:29;height:0" coordorigin="2765,850" coordsize="29,0" path="m2765,850r29,e" filled="f" strokeweight=".58pt">
              <v:path arrowok="t"/>
            </v:shape>
            <v:shape id="_x0000_s25460" style="position:absolute;left:2823;top:850;width:29;height:0" coordorigin="2823,850" coordsize="29,0" path="m2823,850r29,e" filled="f" strokeweight=".58pt">
              <v:path arrowok="t"/>
            </v:shape>
            <v:shape id="_x0000_s25459" style="position:absolute;left:2880;top:850;width:29;height:0" coordorigin="2880,850" coordsize="29,0" path="m2880,850r29,e" filled="f" strokeweight=".58pt">
              <v:path arrowok="t"/>
            </v:shape>
            <v:shape id="_x0000_s25458" style="position:absolute;left:2938;top:850;width:29;height:0" coordorigin="2938,850" coordsize="29,0" path="m2938,850r29,e" filled="f" strokeweight=".58pt">
              <v:path arrowok="t"/>
            </v:shape>
            <v:shape id="_x0000_s25457" style="position:absolute;left:2996;top:850;width:29;height:0" coordorigin="2996,850" coordsize="29,0" path="m2996,850r28,e" filled="f" strokeweight=".58pt">
              <v:path arrowok="t"/>
            </v:shape>
            <v:shape id="_x0000_s25456" style="position:absolute;left:3053;top:850;width:29;height:0" coordorigin="3053,850" coordsize="29,0" path="m3053,850r29,e" filled="f" strokeweight=".58pt">
              <v:path arrowok="t"/>
            </v:shape>
            <v:shape id="_x0000_s25455" style="position:absolute;left:3111;top:850;width:29;height:0" coordorigin="3111,850" coordsize="29,0" path="m3111,850r29,e" filled="f" strokeweight=".58pt">
              <v:path arrowok="t"/>
            </v:shape>
            <v:shape id="_x0000_s25454" style="position:absolute;left:3168;top:850;width:29;height:0" coordorigin="3168,850" coordsize="29,0" path="m3168,850r29,e" filled="f" strokeweight=".58pt">
              <v:path arrowok="t"/>
            </v:shape>
            <v:shape id="_x0000_s25453" style="position:absolute;left:3226;top:850;width:29;height:0" coordorigin="3226,850" coordsize="29,0" path="m3226,850r29,e" filled="f" strokeweight=".58pt">
              <v:path arrowok="t"/>
            </v:shape>
            <v:shape id="_x0000_s25452" style="position:absolute;left:3284;top:850;width:29;height:0" coordorigin="3284,850" coordsize="29,0" path="m3284,850r28,e" filled="f" strokeweight=".58pt">
              <v:path arrowok="t"/>
            </v:shape>
            <v:shape id="_x0000_s25451" style="position:absolute;left:3341;top:850;width:29;height:0" coordorigin="3341,850" coordsize="29,0" path="m3341,850r29,e" filled="f" strokeweight=".58pt">
              <v:path arrowok="t"/>
            </v:shape>
            <v:shape id="_x0000_s25450" style="position:absolute;left:3399;top:850;width:29;height:0" coordorigin="3399,850" coordsize="29,0" path="m3399,850r29,e" filled="f" strokeweight=".58pt">
              <v:path arrowok="t"/>
            </v:shape>
            <v:shape id="_x0000_s25449" style="position:absolute;left:3457;top:850;width:29;height:0" coordorigin="3457,850" coordsize="29,0" path="m3457,850r29,e" filled="f" strokeweight=".58pt">
              <v:path arrowok="t"/>
            </v:shape>
            <v:shape id="_x0000_s25448" style="position:absolute;left:3515;top:850;width:29;height:0" coordorigin="3515,850" coordsize="29,0" path="m3515,850r28,e" filled="f" strokeweight=".58pt">
              <v:path arrowok="t"/>
            </v:shape>
            <v:shape id="_x0000_s25447" style="position:absolute;left:3572;top:850;width:29;height:0" coordorigin="3572,850" coordsize="29,0" path="m3572,850r29,e" filled="f" strokeweight=".58pt">
              <v:path arrowok="t"/>
            </v:shape>
            <v:shape id="_x0000_s25446" style="position:absolute;left:3630;top:850;width:29;height:0" coordorigin="3630,850" coordsize="29,0" path="m3630,850r29,e" filled="f" strokeweight=".58pt">
              <v:path arrowok="t"/>
            </v:shape>
            <v:shape id="_x0000_s25445" style="position:absolute;left:3687;top:850;width:29;height:0" coordorigin="3687,850" coordsize="29,0" path="m3687,850r29,e" filled="f" strokeweight=".58pt">
              <v:path arrowok="t"/>
            </v:shape>
            <v:shape id="_x0000_s25444" style="position:absolute;left:3745;top:850;width:29;height:0" coordorigin="3745,850" coordsize="29,0" path="m3745,850r29,e" filled="f" strokeweight=".58pt">
              <v:path arrowok="t"/>
            </v:shape>
            <v:shape id="_x0000_s25443" style="position:absolute;left:3803;top:850;width:29;height:0" coordorigin="3803,850" coordsize="29,0" path="m3803,850r28,e" filled="f" strokeweight=".58pt">
              <v:path arrowok="t"/>
            </v:shape>
            <v:shape id="_x0000_s25442" style="position:absolute;left:3860;top:850;width:29;height:0" coordorigin="3860,850" coordsize="29,0" path="m3860,850r29,e" filled="f" strokeweight=".58pt">
              <v:path arrowok="t"/>
            </v:shape>
            <v:shape id="_x0000_s25441" style="position:absolute;left:3918;top:850;width:29;height:0" coordorigin="3918,850" coordsize="29,0" path="m3918,850r29,e" filled="f" strokeweight=".58pt">
              <v:path arrowok="t"/>
            </v:shape>
            <v:shape id="_x0000_s25440" style="position:absolute;left:3975;top:850;width:29;height:0" coordorigin="3975,850" coordsize="29,0" path="m3975,850r29,e" filled="f" strokeweight=".58pt">
              <v:path arrowok="t"/>
            </v:shape>
            <v:shape id="_x0000_s25439" style="position:absolute;left:4033;top:850;width:29;height:0" coordorigin="4033,850" coordsize="29,0" path="m4033,850r29,e" filled="f" strokeweight=".58pt">
              <v:path arrowok="t"/>
            </v:shape>
            <v:shape id="_x0000_s25438" style="position:absolute;left:4091;top:850;width:29;height:0" coordorigin="4091,850" coordsize="29,0" path="m4091,850r28,e" filled="f" strokeweight=".58pt">
              <v:path arrowok="t"/>
            </v:shape>
            <v:shape id="_x0000_s25437" style="position:absolute;left:4148;top:850;width:29;height:0" coordorigin="4148,850" coordsize="29,0" path="m4148,850r29,e" filled="f" strokeweight=".58pt">
              <v:path arrowok="t"/>
            </v:shape>
            <v:shape id="_x0000_s25436" style="position:absolute;left:4206;top:850;width:29;height:0" coordorigin="4206,850" coordsize="29,0" path="m4206,850r29,e" filled="f" strokeweight=".58pt">
              <v:path arrowok="t"/>
            </v:shape>
            <v:shape id="_x0000_s25435" style="position:absolute;left:4263;top:850;width:29;height:0" coordorigin="4263,850" coordsize="29,0" path="m4263,850r29,e" filled="f" strokeweight=".58pt">
              <v:path arrowok="t"/>
            </v:shape>
            <v:shape id="_x0000_s25434" style="position:absolute;left:4321;top:850;width:29;height:0" coordorigin="4321,850" coordsize="29,0" path="m4321,850r29,e" filled="f" strokeweight=".58pt">
              <v:path arrowok="t"/>
            </v:shape>
            <v:shape id="_x0000_s25433" style="position:absolute;left:4379;top:850;width:29;height:0" coordorigin="4379,850" coordsize="29,0" path="m4379,850r28,e" filled="f" strokeweight=".58pt">
              <v:path arrowok="t"/>
            </v:shape>
            <v:shape id="_x0000_s25432" style="position:absolute;left:4436;top:850;width:29;height:0" coordorigin="4436,850" coordsize="29,0" path="m4436,850r29,e" filled="f" strokeweight=".58pt">
              <v:path arrowok="t"/>
            </v:shape>
            <v:shape id="_x0000_s25431" style="position:absolute;left:4494;top:850;width:29;height:0" coordorigin="4494,850" coordsize="29,0" path="m4494,850r29,e" filled="f" strokeweight=".58pt">
              <v:path arrowok="t"/>
            </v:shape>
            <v:shape id="_x0000_s25430" style="position:absolute;left:4551;top:850;width:29;height:0" coordorigin="4551,850" coordsize="29,0" path="m4551,850r29,e" filled="f" strokeweight=".58pt">
              <v:path arrowok="t"/>
            </v:shape>
            <v:shape id="_x0000_s25429" style="position:absolute;left:4609;top:850;width:29;height:0" coordorigin="4609,850" coordsize="29,0" path="m4609,850r29,e" filled="f" strokeweight=".58pt">
              <v:path arrowok="t"/>
            </v:shape>
            <v:shape id="_x0000_s25428" style="position:absolute;left:4667;top:850;width:29;height:0" coordorigin="4667,850" coordsize="29,0" path="m4667,850r28,e" filled="f" strokeweight=".58pt">
              <v:path arrowok="t"/>
            </v:shape>
            <v:shape id="_x0000_s25427" style="position:absolute;left:4724;top:850;width:29;height:0" coordorigin="4724,850" coordsize="29,0" path="m4724,850r29,e" filled="f" strokeweight=".58pt">
              <v:path arrowok="t"/>
            </v:shape>
            <v:shape id="_x0000_s25426" style="position:absolute;left:4782;top:850;width:29;height:0" coordorigin="4782,850" coordsize="29,0" path="m4782,850r29,e" filled="f" strokeweight=".58pt">
              <v:path arrowok="t"/>
            </v:shape>
            <v:shape id="_x0000_s25425" style="position:absolute;left:4839;top:850;width:29;height:0" coordorigin="4839,850" coordsize="29,0" path="m4839,850r29,e" filled="f" strokeweight=".58pt">
              <v:path arrowok="t"/>
            </v:shape>
            <v:shape id="_x0000_s25424" style="position:absolute;left:4897;top:850;width:29;height:0" coordorigin="4897,850" coordsize="29,0" path="m4897,850r29,e" filled="f" strokeweight=".58pt">
              <v:path arrowok="t"/>
            </v:shape>
            <v:shape id="_x0000_s25423" style="position:absolute;left:4955;top:850;width:29;height:0" coordorigin="4955,850" coordsize="29,0" path="m4955,850r28,e" filled="f" strokeweight=".58pt">
              <v:path arrowok="t"/>
            </v:shape>
            <v:shape id="_x0000_s25422" style="position:absolute;left:5012;top:850;width:29;height:0" coordorigin="5012,850" coordsize="29,0" path="m5012,850r29,e" filled="f" strokeweight=".58pt">
              <v:path arrowok="t"/>
            </v:shape>
            <v:shape id="_x0000_s25421" style="position:absolute;left:5070;top:850;width:29;height:0" coordorigin="5070,850" coordsize="29,0" path="m5070,850r29,e" filled="f" strokeweight=".58pt">
              <v:path arrowok="t"/>
            </v:shape>
            <v:shape id="_x0000_s25420" style="position:absolute;left:5127;top:850;width:29;height:0" coordorigin="5127,850" coordsize="29,0" path="m5127,850r29,e" filled="f" strokeweight=".58pt">
              <v:path arrowok="t"/>
            </v:shape>
            <v:shape id="_x0000_s25419" style="position:absolute;left:5185;top:850;width:29;height:0" coordorigin="5185,850" coordsize="29,0" path="m5185,850r29,e" filled="f" strokeweight=".58pt">
              <v:path arrowok="t"/>
            </v:shape>
            <v:shape id="_x0000_s25418" style="position:absolute;left:5243;top:850;width:29;height:0" coordorigin="5243,850" coordsize="29,0" path="m5243,850r28,e" filled="f" strokeweight=".58pt">
              <v:path arrowok="t"/>
            </v:shape>
            <v:shape id="_x0000_s25417" style="position:absolute;left:5300;top:850;width:29;height:0" coordorigin="5300,850" coordsize="29,0" path="m5300,850r29,e" filled="f" strokeweight=".58pt">
              <v:path arrowok="t"/>
            </v:shape>
            <v:shape id="_x0000_s25416" style="position:absolute;left:5358;top:850;width:29;height:0" coordorigin="5358,850" coordsize="29,0" path="m5358,850r29,e" filled="f" strokeweight=".58pt">
              <v:path arrowok="t"/>
            </v:shape>
            <v:shape id="_x0000_s25415" style="position:absolute;left:5415;top:850;width:29;height:0" coordorigin="5415,850" coordsize="29,0" path="m5415,850r29,e" filled="f" strokeweight=".58pt">
              <v:path arrowok="t"/>
            </v:shape>
            <v:shape id="_x0000_s25414" style="position:absolute;left:5473;top:850;width:29;height:0" coordorigin="5473,850" coordsize="29,0" path="m5473,850r29,e" filled="f" strokeweight=".58pt">
              <v:path arrowok="t"/>
            </v:shape>
            <v:shape id="_x0000_s25413" style="position:absolute;left:5531;top:850;width:29;height:0" coordorigin="5531,850" coordsize="29,0" path="m5531,850r28,e" filled="f" strokeweight=".58pt">
              <v:path arrowok="t"/>
            </v:shape>
            <v:shape id="_x0000_s25412" style="position:absolute;left:5588;top:850;width:29;height:0" coordorigin="5588,850" coordsize="29,0" path="m5588,850r29,e" filled="f" strokeweight=".58pt">
              <v:path arrowok="t"/>
            </v:shape>
            <v:shape id="_x0000_s25411" style="position:absolute;left:5646;top:850;width:29;height:0" coordorigin="5646,850" coordsize="29,0" path="m5646,850r29,e" filled="f" strokeweight=".58pt">
              <v:path arrowok="t"/>
            </v:shape>
            <v:shape id="_x0000_s25410" style="position:absolute;left:5703;top:850;width:29;height:0" coordorigin="5703,850" coordsize="29,0" path="m5703,850r29,e" filled="f" strokeweight=".58pt">
              <v:path arrowok="t"/>
            </v:shape>
            <v:shape id="_x0000_s25409" style="position:absolute;left:5761;top:850;width:29;height:0" coordorigin="5761,850" coordsize="29,0" path="m5761,850r29,e" filled="f" strokeweight=".58pt">
              <v:path arrowok="t"/>
            </v:shape>
            <v:shape id="_x0000_s25408" style="position:absolute;left:5819;top:850;width:29;height:0" coordorigin="5819,850" coordsize="29,0" path="m5819,850r29,e" filled="f" strokeweight=".58pt">
              <v:path arrowok="t"/>
            </v:shape>
            <v:shape id="_x0000_s25407" style="position:absolute;left:5877;top:850;width:29;height:0" coordorigin="5877,850" coordsize="29,0" path="m5877,850r28,e" filled="f" strokeweight=".58pt">
              <v:path arrowok="t"/>
            </v:shape>
            <v:shape id="_x0000_s25406" style="position:absolute;left:5934;top:850;width:29;height:0" coordorigin="5934,850" coordsize="29,0" path="m5934,850r29,e" filled="f" strokeweight=".58pt">
              <v:path arrowok="t"/>
            </v:shape>
            <v:shape id="_x0000_s25405" style="position:absolute;left:5992;top:850;width:29;height:0" coordorigin="5992,850" coordsize="29,0" path="m5992,850r29,e" filled="f" strokeweight=".58pt">
              <v:path arrowok="t"/>
            </v:shape>
            <v:shape id="_x0000_s25404" style="position:absolute;left:6049;top:850;width:29;height:0" coordorigin="6049,850" coordsize="29,0" path="m6049,850r29,e" filled="f" strokeweight=".58pt">
              <v:path arrowok="t"/>
            </v:shape>
            <v:shape id="_x0000_s25403" style="position:absolute;left:6107;top:850;width:29;height:0" coordorigin="6107,850" coordsize="29,0" path="m6107,850r29,e" filled="f" strokeweight=".58pt">
              <v:path arrowok="t"/>
            </v:shape>
            <v:shape id="_x0000_s25402" style="position:absolute;left:6165;top:850;width:29;height:0" coordorigin="6165,850" coordsize="29,0" path="m6165,850r28,e" filled="f" strokeweight=".58pt">
              <v:path arrowok="t"/>
            </v:shape>
            <v:shape id="_x0000_s25401" style="position:absolute;left:6222;top:850;width:29;height:0" coordorigin="6222,850" coordsize="29,0" path="m6222,850r29,e" filled="f" strokeweight=".58pt">
              <v:path arrowok="t"/>
            </v:shape>
            <v:shape id="_x0000_s25400" style="position:absolute;left:6280;top:850;width:29;height:0" coordorigin="6280,850" coordsize="29,0" path="m6280,850r29,e" filled="f" strokeweight=".58pt">
              <v:path arrowok="t"/>
            </v:shape>
            <v:shape id="_x0000_s25399" style="position:absolute;left:6337;top:850;width:29;height:0" coordorigin="6337,850" coordsize="29,0" path="m6337,850r29,e" filled="f" strokeweight=".58pt">
              <v:path arrowok="t"/>
            </v:shape>
            <v:shape id="_x0000_s25398" style="position:absolute;left:6395;top:850;width:29;height:0" coordorigin="6395,850" coordsize="29,0" path="m6395,850r29,e" filled="f" strokeweight=".58pt">
              <v:path arrowok="t"/>
            </v:shape>
            <v:shape id="_x0000_s25397" style="position:absolute;left:6453;top:850;width:29;height:0" coordorigin="6453,850" coordsize="29,0" path="m6453,850r28,e" filled="f" strokeweight=".58pt">
              <v:path arrowok="t"/>
            </v:shape>
            <v:shape id="_x0000_s25396" style="position:absolute;left:6510;top:850;width:29;height:0" coordorigin="6510,850" coordsize="29,0" path="m6510,850r29,e" filled="f" strokeweight=".58pt">
              <v:path arrowok="t"/>
            </v:shape>
            <v:shape id="_x0000_s25395" style="position:absolute;left:6568;top:850;width:29;height:0" coordorigin="6568,850" coordsize="29,0" path="m6568,850r29,e" filled="f" strokeweight=".58pt">
              <v:path arrowok="t"/>
            </v:shape>
            <v:shape id="_x0000_s25394" style="position:absolute;left:6625;top:850;width:29;height:0" coordorigin="6625,850" coordsize="29,0" path="m6625,850r29,e" filled="f" strokeweight=".58pt">
              <v:path arrowok="t"/>
            </v:shape>
            <v:shape id="_x0000_s25393" style="position:absolute;left:6683;top:850;width:29;height:0" coordorigin="6683,850" coordsize="29,0" path="m6683,850r29,e" filled="f" strokeweight=".58pt">
              <v:path arrowok="t"/>
            </v:shape>
            <v:shape id="_x0000_s25392" style="position:absolute;left:6741;top:850;width:29;height:0" coordorigin="6741,850" coordsize="29,0" path="m6741,850r28,e" filled="f" strokeweight=".58pt">
              <v:path arrowok="t"/>
            </v:shape>
            <v:shape id="_x0000_s25391" style="position:absolute;left:6798;top:850;width:29;height:0" coordorigin="6798,850" coordsize="29,0" path="m6798,850r29,e" filled="f" strokeweight=".58pt">
              <v:path arrowok="t"/>
            </v:shape>
            <v:shape id="_x0000_s25390" style="position:absolute;left:6856;top:850;width:29;height:0" coordorigin="6856,850" coordsize="29,0" path="m6856,850r29,e" filled="f" strokeweight=".58pt">
              <v:path arrowok="t"/>
            </v:shape>
            <v:shape id="_x0000_s25389" style="position:absolute;left:6913;top:850;width:29;height:0" coordorigin="6913,850" coordsize="29,0" path="m6913,850r29,e" filled="f" strokeweight=".58pt">
              <v:path arrowok="t"/>
            </v:shape>
            <v:shape id="_x0000_s25388" style="position:absolute;left:6971;top:850;width:29;height:0" coordorigin="6971,850" coordsize="29,0" path="m6971,850r29,e" filled="f" strokeweight=".58pt">
              <v:path arrowok="t"/>
            </v:shape>
            <v:shape id="_x0000_s25387" style="position:absolute;left:7029;top:850;width:29;height:0" coordorigin="7029,850" coordsize="29,0" path="m7029,850r28,e" filled="f" strokeweight=".58pt">
              <v:path arrowok="t"/>
            </v:shape>
            <v:shape id="_x0000_s25386" style="position:absolute;left:7086;top:850;width:29;height:0" coordorigin="7086,850" coordsize="29,0" path="m7086,850r29,e" filled="f" strokeweight=".58pt">
              <v:path arrowok="t"/>
            </v:shape>
            <v:shape id="_x0000_s25385" style="position:absolute;left:7144;top:850;width:29;height:0" coordorigin="7144,850" coordsize="29,0" path="m7144,850r29,e" filled="f" strokeweight=".58pt">
              <v:path arrowok="t"/>
            </v:shape>
            <v:shape id="_x0000_s25384" style="position:absolute;left:7201;top:850;width:29;height:0" coordorigin="7201,850" coordsize="29,0" path="m7201,850r29,e" filled="f" strokeweight=".58pt">
              <v:path arrowok="t"/>
            </v:shape>
            <v:shape id="_x0000_s25383" style="position:absolute;left:7259;top:850;width:29;height:0" coordorigin="7259,850" coordsize="29,0" path="m7259,850r29,e" filled="f" strokeweight=".58pt">
              <v:path arrowok="t"/>
            </v:shape>
            <v:shape id="_x0000_s25382" style="position:absolute;left:7317;top:850;width:29;height:0" coordorigin="7317,850" coordsize="29,0" path="m7317,850r28,e" filled="f" strokeweight=".58pt">
              <v:path arrowok="t"/>
            </v:shape>
            <v:shape id="_x0000_s25381" style="position:absolute;left:7374;top:850;width:29;height:0" coordorigin="7374,850" coordsize="29,0" path="m7374,850r29,e" filled="f" strokeweight=".58pt">
              <v:path arrowok="t"/>
            </v:shape>
            <v:shape id="_x0000_s25380" style="position:absolute;left:7432;top:850;width:29;height:0" coordorigin="7432,850" coordsize="29,0" path="m7432,850r29,e" filled="f" strokeweight=".58pt">
              <v:path arrowok="t"/>
            </v:shape>
            <v:shape id="_x0000_s25379" style="position:absolute;left:7489;top:850;width:29;height:0" coordorigin="7489,850" coordsize="29,0" path="m7489,850r29,e" filled="f" strokeweight=".58pt">
              <v:path arrowok="t"/>
            </v:shape>
            <v:shape id="_x0000_s25378" style="position:absolute;left:7547;top:850;width:29;height:0" coordorigin="7547,850" coordsize="29,0" path="m7547,850r29,e" filled="f" strokeweight=".58pt">
              <v:path arrowok="t"/>
            </v:shape>
            <v:shape id="_x0000_s25377" style="position:absolute;left:7605;top:850;width:29;height:0" coordorigin="7605,850" coordsize="29,0" path="m7605,850r28,e" filled="f" strokeweight=".58pt">
              <v:path arrowok="t"/>
            </v:shape>
            <v:shape id="_x0000_s25376" style="position:absolute;left:7662;top:850;width:29;height:0" coordorigin="7662,850" coordsize="29,0" path="m7662,850r29,e" filled="f" strokeweight=".58pt">
              <v:path arrowok="t"/>
            </v:shape>
            <v:shape id="_x0000_s25375" style="position:absolute;left:7720;top:850;width:29;height:0" coordorigin="7720,850" coordsize="29,0" path="m7720,850r29,e" filled="f" strokeweight=".58pt">
              <v:path arrowok="t"/>
            </v:shape>
            <v:shape id="_x0000_s25374" style="position:absolute;left:7777;top:850;width:29;height:0" coordorigin="7777,850" coordsize="29,0" path="m7777,850r29,e" filled="f" strokeweight=".58pt">
              <v:path arrowok="t"/>
            </v:shape>
            <v:shape id="_x0000_s25373" style="position:absolute;left:7835;top:850;width:29;height:0" coordorigin="7835,850" coordsize="29,0" path="m7835,850r29,e" filled="f" strokeweight=".58pt">
              <v:path arrowok="t"/>
            </v:shape>
            <v:shape id="_x0000_s25372" style="position:absolute;left:7893;top:850;width:29;height:0" coordorigin="7893,850" coordsize="29,0" path="m7893,850r28,e" filled="f" strokeweight=".58pt">
              <v:path arrowok="t"/>
            </v:shape>
            <v:shape id="_x0000_s25371" style="position:absolute;left:7950;top:850;width:29;height:0" coordorigin="7950,850" coordsize="29,0" path="m7950,850r29,e" filled="f" strokeweight=".58pt">
              <v:path arrowok="t"/>
            </v:shape>
            <v:shape id="_x0000_s25370" style="position:absolute;left:8008;top:850;width:29;height:0" coordorigin="8008,850" coordsize="29,0" path="m8008,850r29,e" filled="f" strokeweight=".58pt">
              <v:path arrowok="t"/>
            </v:shape>
            <v:shape id="_x0000_s25369" style="position:absolute;left:8065;top:850;width:29;height:0" coordorigin="8065,850" coordsize="29,0" path="m8065,850r29,e" filled="f" strokeweight=".58pt">
              <v:path arrowok="t"/>
            </v:shape>
            <v:shape id="_x0000_s25368" style="position:absolute;left:8124;top:850;width:29;height:0" coordorigin="8124,850" coordsize="29,0" path="m8124,850r28,e" filled="f" strokeweight=".58pt">
              <v:path arrowok="t"/>
            </v:shape>
            <v:shape id="_x0000_s25367" style="position:absolute;left:8181;top:850;width:29;height:0" coordorigin="8181,850" coordsize="29,0" path="m8181,850r29,e" filled="f" strokeweight=".58pt">
              <v:path arrowok="t"/>
            </v:shape>
            <v:shape id="_x0000_s25366" style="position:absolute;left:8239;top:850;width:29;height:0" coordorigin="8239,850" coordsize="29,0" path="m8239,850r29,e" filled="f" strokeweight=".58pt">
              <v:path arrowok="t"/>
            </v:shape>
            <v:shape id="_x0000_s25365" style="position:absolute;left:8296;top:850;width:29;height:0" coordorigin="8296,850" coordsize="29,0" path="m8296,850r29,e" filled="f" strokeweight=".58pt">
              <v:path arrowok="t"/>
            </v:shape>
            <v:shape id="_x0000_s25364" style="position:absolute;left:8354;top:850;width:29;height:0" coordorigin="8354,850" coordsize="29,0" path="m8354,850r29,e" filled="f" strokeweight=".58pt">
              <v:path arrowok="t"/>
            </v:shape>
            <v:shape id="_x0000_s25363" style="position:absolute;left:8412;top:850;width:29;height:0" coordorigin="8412,850" coordsize="29,0" path="m8412,850r28,e" filled="f" strokeweight=".58pt">
              <v:path arrowok="t"/>
            </v:shape>
            <v:shape id="_x0000_s25362" style="position:absolute;left:8469;top:850;width:29;height:0" coordorigin="8469,850" coordsize="29,0" path="m8469,850r29,e" filled="f" strokeweight=".58pt">
              <v:path arrowok="t"/>
            </v:shape>
            <v:shape id="_x0000_s25361" style="position:absolute;left:8527;top:850;width:29;height:0" coordorigin="8527,850" coordsize="29,0" path="m8527,850r29,e" filled="f" strokeweight=".58pt">
              <v:path arrowok="t"/>
            </v:shape>
            <v:shape id="_x0000_s25360" style="position:absolute;left:8584;top:850;width:29;height:0" coordorigin="8584,850" coordsize="29,0" path="m8584,850r29,e" filled="f" strokeweight=".58pt">
              <v:path arrowok="t"/>
            </v:shape>
            <v:shape id="_x0000_s25359" style="position:absolute;left:8642;top:850;width:29;height:0" coordorigin="8642,850" coordsize="29,0" path="m8642,850r29,e" filled="f" strokeweight=".58pt">
              <v:path arrowok="t"/>
            </v:shape>
            <v:shape id="_x0000_s25358" style="position:absolute;left:8700;top:850;width:29;height:0" coordorigin="8700,850" coordsize="29,0" path="m8700,850r28,e" filled="f" strokeweight=".58pt">
              <v:path arrowok="t"/>
            </v:shape>
            <v:shape id="_x0000_s25357" style="position:absolute;left:8757;top:850;width:29;height:0" coordorigin="8757,850" coordsize="29,0" path="m8757,850r29,e" filled="f" strokeweight=".58pt">
              <v:path arrowok="t"/>
            </v:shape>
            <v:shape id="_x0000_s25356" style="position:absolute;left:8815;top:850;width:29;height:0" coordorigin="8815,850" coordsize="29,0" path="m8815,850r29,e" filled="f" strokeweight=".58pt">
              <v:path arrowok="t"/>
            </v:shape>
            <v:shape id="_x0000_s25355" style="position:absolute;left:8872;top:850;width:29;height:0" coordorigin="8872,850" coordsize="29,0" path="m8872,850r29,e" filled="f" strokeweight=".58pt">
              <v:path arrowok="t"/>
            </v:shape>
            <v:shape id="_x0000_s25354" style="position:absolute;left:8930;top:850;width:29;height:0" coordorigin="8930,850" coordsize="29,0" path="m8930,850r29,e" filled="f" strokeweight=".58pt">
              <v:path arrowok="t"/>
            </v:shape>
            <v:shape id="_x0000_s25353" style="position:absolute;left:8988;top:850;width:29;height:0" coordorigin="8988,850" coordsize="29,0" path="m8988,850r28,e" filled="f" strokeweight=".58pt">
              <v:path arrowok="t"/>
            </v:shape>
            <v:shape id="_x0000_s25352" style="position:absolute;left:9045;top:850;width:29;height:0" coordorigin="9045,850" coordsize="29,0" path="m9045,850r29,e" filled="f" strokeweight=".58pt">
              <v:path arrowok="t"/>
            </v:shape>
            <v:shape id="_x0000_s25351" style="position:absolute;left:9103;top:850;width:29;height:0" coordorigin="9103,850" coordsize="29,0" path="m9103,850r29,e" filled="f" strokeweight=".58pt">
              <v:path arrowok="t"/>
            </v:shape>
            <v:shape id="_x0000_s25350" style="position:absolute;left:9160;top:850;width:29;height:0" coordorigin="9160,850" coordsize="29,0" path="m9160,850r29,e" filled="f" strokeweight=".58pt">
              <v:path arrowok="t"/>
            </v:shape>
            <v:shape id="_x0000_s25349" style="position:absolute;left:9218;top:850;width:29;height:0" coordorigin="9218,850" coordsize="29,0" path="m9218,850r29,e" filled="f" strokeweight=".58pt">
              <v:path arrowok="t"/>
            </v:shape>
            <v:shape id="_x0000_s25348" style="position:absolute;left:9276;top:850;width:29;height:0" coordorigin="9276,850" coordsize="29,0" path="m9276,850r28,e" filled="f" strokeweight=".58pt">
              <v:path arrowok="t"/>
            </v:shape>
            <v:shape id="_x0000_s25347" style="position:absolute;left:9333;top:850;width:29;height:0" coordorigin="9333,850" coordsize="29,0" path="m9333,850r29,e" filled="f" strokeweight=".58pt">
              <v:path arrowok="t"/>
            </v:shape>
            <v:shape id="_x0000_s25346" style="position:absolute;left:9391;top:850;width:29;height:0" coordorigin="9391,850" coordsize="29,0" path="m9391,850r29,e" filled="f" strokeweight=".58pt">
              <v:path arrowok="t"/>
            </v:shape>
            <v:shape id="_x0000_s25345" style="position:absolute;left:9448;top:850;width:29;height:0" coordorigin="9448,850" coordsize="29,0" path="m9448,850r29,e" filled="f" strokeweight=".58pt">
              <v:path arrowok="t"/>
            </v:shape>
            <v:shape id="_x0000_s25344" style="position:absolute;left:9506;top:850;width:29;height:0" coordorigin="9506,850" coordsize="29,0" path="m9506,850r29,e" filled="f" strokeweight=".58pt">
              <v:path arrowok="t"/>
            </v:shape>
            <v:shape id="_x0000_s25343" style="position:absolute;left:9564;top:850;width:29;height:0" coordorigin="9564,850" coordsize="29,0" path="m9564,850r28,e" filled="f" strokeweight=".58pt">
              <v:path arrowok="t"/>
            </v:shape>
            <v:shape id="_x0000_s25342" style="position:absolute;left:9621;top:850;width:29;height:0" coordorigin="9621,850" coordsize="29,0" path="m9621,850r29,e" filled="f" strokeweight=".58pt">
              <v:path arrowok="t"/>
            </v:shape>
            <v:shape id="_x0000_s25341" style="position:absolute;left:9679;top:850;width:29;height:0" coordorigin="9679,850" coordsize="29,0" path="m9679,850r29,e" filled="f" strokeweight=".58pt">
              <v:path arrowok="t"/>
            </v:shape>
            <v:shape id="_x0000_s25340" style="position:absolute;left:9736;top:850;width:29;height:0" coordorigin="9736,850" coordsize="29,0" path="m9736,850r29,e" filled="f" strokeweight=".58pt">
              <v:path arrowok="t"/>
            </v:shape>
            <v:shape id="_x0000_s25339" style="position:absolute;left:9794;top:850;width:29;height:0" coordorigin="9794,850" coordsize="29,0" path="m9794,850r29,e" filled="f" strokeweight=".58pt">
              <v:path arrowok="t"/>
            </v:shape>
            <v:shape id="_x0000_s25338" style="position:absolute;left:9852;top:850;width:29;height:0" coordorigin="9852,850" coordsize="29,0" path="m9852,850r28,e" filled="f" strokeweight=".58pt">
              <v:path arrowok="t"/>
            </v:shape>
            <v:shape id="_x0000_s25337" style="position:absolute;left:9909;top:850;width:29;height:0" coordorigin="9909,850" coordsize="29,0" path="m9909,850r29,e" filled="f" strokeweight=".58pt">
              <v:path arrowok="t"/>
            </v:shape>
            <v:shape id="_x0000_s25336" style="position:absolute;left:9967;top:850;width:29;height:0" coordorigin="9967,850" coordsize="29,0" path="m9967,850r29,e" filled="f" strokeweight=".58pt">
              <v:path arrowok="t"/>
            </v:shape>
            <v:shape id="_x0000_s25335" style="position:absolute;left:10024;top:850;width:29;height:0" coordorigin="10024,850" coordsize="29,0" path="m10024,850r29,e" filled="f" strokeweight=".58pt">
              <v:path arrowok="t"/>
            </v:shape>
            <w10:wrap anchorx="page"/>
          </v:group>
        </w:pict>
      </w:r>
      <w:r>
        <w:pict>
          <v:group id="_x0000_s25183" style="position:absolute;left:0;text-align:left;margin-left:71.75pt;margin-top:61.15pt;width:431.2pt;height:.6pt;z-index:-34572;mso-position-horizontal-relative:page" coordorigin="1435,1223" coordsize="8624,12">
            <v:shape id="_x0000_s25333" style="position:absolute;left:1440;top:1229;width:29;height:0" coordorigin="1440,1229" coordsize="29,0" path="m1440,1229r29,e" filled="f" strokeweight=".58pt">
              <v:path arrowok="t"/>
            </v:shape>
            <v:shape id="_x0000_s25332" style="position:absolute;left:1498;top:1229;width:29;height:0" coordorigin="1498,1229" coordsize="29,0" path="m1498,1229r29,e" filled="f" strokeweight=".58pt">
              <v:path arrowok="t"/>
            </v:shape>
            <v:shape id="_x0000_s25331" style="position:absolute;left:1556;top:1229;width:29;height:0" coordorigin="1556,1229" coordsize="29,0" path="m1556,1229r28,e" filled="f" strokeweight=".58pt">
              <v:path arrowok="t"/>
            </v:shape>
            <v:shape id="_x0000_s25330" style="position:absolute;left:1613;top:1229;width:29;height:0" coordorigin="1613,1229" coordsize="29,0" path="m1613,1229r29,e" filled="f" strokeweight=".58pt">
              <v:path arrowok="t"/>
            </v:shape>
            <v:shape id="_x0000_s25329" style="position:absolute;left:1671;top:1229;width:29;height:0" coordorigin="1671,1229" coordsize="29,0" path="m1671,1229r29,e" filled="f" strokeweight=".58pt">
              <v:path arrowok="t"/>
            </v:shape>
            <v:shape id="_x0000_s25328" style="position:absolute;left:1728;top:1229;width:29;height:0" coordorigin="1728,1229" coordsize="29,0" path="m1728,1229r29,e" filled="f" strokeweight=".58pt">
              <v:path arrowok="t"/>
            </v:shape>
            <v:shape id="_x0000_s25327" style="position:absolute;left:1786;top:1229;width:29;height:0" coordorigin="1786,1229" coordsize="29,0" path="m1786,1229r29,e" filled="f" strokeweight=".58pt">
              <v:path arrowok="t"/>
            </v:shape>
            <v:shape id="_x0000_s25326" style="position:absolute;left:1844;top:1229;width:29;height:0" coordorigin="1844,1229" coordsize="29,0" path="m1844,1229r28,e" filled="f" strokeweight=".58pt">
              <v:path arrowok="t"/>
            </v:shape>
            <v:shape id="_x0000_s25325" style="position:absolute;left:1901;top:1229;width:29;height:0" coordorigin="1901,1229" coordsize="29,0" path="m1901,1229r29,e" filled="f" strokeweight=".58pt">
              <v:path arrowok="t"/>
            </v:shape>
            <v:shape id="_x0000_s25324" style="position:absolute;left:1959;top:1229;width:29;height:0" coordorigin="1959,1229" coordsize="29,0" path="m1959,1229r29,e" filled="f" strokeweight=".58pt">
              <v:path arrowok="t"/>
            </v:shape>
            <v:shape id="_x0000_s25323" style="position:absolute;left:2016;top:1229;width:29;height:0" coordorigin="2016,1229" coordsize="29,0" path="m2016,1229r29,e" filled="f" strokeweight=".58pt">
              <v:path arrowok="t"/>
            </v:shape>
            <v:shape id="_x0000_s25322" style="position:absolute;left:2074;top:1229;width:29;height:0" coordorigin="2074,1229" coordsize="29,0" path="m2074,1229r29,e" filled="f" strokeweight=".58pt">
              <v:path arrowok="t"/>
            </v:shape>
            <v:shape id="_x0000_s25321" style="position:absolute;left:2132;top:1229;width:29;height:0" coordorigin="2132,1229" coordsize="29,0" path="m2132,1229r28,e" filled="f" strokeweight=".58pt">
              <v:path arrowok="t"/>
            </v:shape>
            <v:shape id="_x0000_s25320" style="position:absolute;left:2189;top:1229;width:29;height:0" coordorigin="2189,1229" coordsize="29,0" path="m2189,1229r29,e" filled="f" strokeweight=".58pt">
              <v:path arrowok="t"/>
            </v:shape>
            <v:shape id="_x0000_s25319" style="position:absolute;left:2247;top:1229;width:29;height:0" coordorigin="2247,1229" coordsize="29,0" path="m2247,1229r29,e" filled="f" strokeweight=".58pt">
              <v:path arrowok="t"/>
            </v:shape>
            <v:shape id="_x0000_s25318" style="position:absolute;left:2304;top:1229;width:29;height:0" coordorigin="2304,1229" coordsize="29,0" path="m2304,1229r29,e" filled="f" strokeweight=".58pt">
              <v:path arrowok="t"/>
            </v:shape>
            <v:shape id="_x0000_s25317" style="position:absolute;left:2362;top:1229;width:29;height:0" coordorigin="2362,1229" coordsize="29,0" path="m2362,1229r29,e" filled="f" strokeweight=".58pt">
              <v:path arrowok="t"/>
            </v:shape>
            <v:shape id="_x0000_s25316" style="position:absolute;left:2420;top:1229;width:29;height:0" coordorigin="2420,1229" coordsize="29,0" path="m2420,1229r28,e" filled="f" strokeweight=".58pt">
              <v:path arrowok="t"/>
            </v:shape>
            <v:shape id="_x0000_s25315" style="position:absolute;left:2477;top:1229;width:29;height:0" coordorigin="2477,1229" coordsize="29,0" path="m2477,1229r29,e" filled="f" strokeweight=".58pt">
              <v:path arrowok="t"/>
            </v:shape>
            <v:shape id="_x0000_s25314" style="position:absolute;left:2535;top:1229;width:29;height:0" coordorigin="2535,1229" coordsize="29,0" path="m2535,1229r29,e" filled="f" strokeweight=".58pt">
              <v:path arrowok="t"/>
            </v:shape>
            <v:shape id="_x0000_s25313" style="position:absolute;left:2592;top:1229;width:29;height:0" coordorigin="2592,1229" coordsize="29,0" path="m2592,1229r29,e" filled="f" strokeweight=".58pt">
              <v:path arrowok="t"/>
            </v:shape>
            <v:shape id="_x0000_s25312" style="position:absolute;left:2650;top:1229;width:29;height:0" coordorigin="2650,1229" coordsize="29,0" path="m2650,1229r29,e" filled="f" strokeweight=".58pt">
              <v:path arrowok="t"/>
            </v:shape>
            <v:shape id="_x0000_s25311" style="position:absolute;left:2708;top:1229;width:29;height:0" coordorigin="2708,1229" coordsize="29,0" path="m2708,1229r28,e" filled="f" strokeweight=".58pt">
              <v:path arrowok="t"/>
            </v:shape>
            <v:shape id="_x0000_s25310" style="position:absolute;left:2765;top:1229;width:29;height:0" coordorigin="2765,1229" coordsize="29,0" path="m2765,1229r29,e" filled="f" strokeweight=".58pt">
              <v:path arrowok="t"/>
            </v:shape>
            <v:shape id="_x0000_s25309" style="position:absolute;left:2823;top:1229;width:29;height:0" coordorigin="2823,1229" coordsize="29,0" path="m2823,1229r29,e" filled="f" strokeweight=".58pt">
              <v:path arrowok="t"/>
            </v:shape>
            <v:shape id="_x0000_s25308" style="position:absolute;left:2880;top:1229;width:29;height:0" coordorigin="2880,1229" coordsize="29,0" path="m2880,1229r29,e" filled="f" strokeweight=".58pt">
              <v:path arrowok="t"/>
            </v:shape>
            <v:shape id="_x0000_s25307" style="position:absolute;left:2938;top:1229;width:29;height:0" coordorigin="2938,1229" coordsize="29,0" path="m2938,1229r29,e" filled="f" strokeweight=".58pt">
              <v:path arrowok="t"/>
            </v:shape>
            <v:shape id="_x0000_s25306" style="position:absolute;left:2996;top:1229;width:29;height:0" coordorigin="2996,1229" coordsize="29,0" path="m2996,1229r28,e" filled="f" strokeweight=".58pt">
              <v:path arrowok="t"/>
            </v:shape>
            <v:shape id="_x0000_s25305" style="position:absolute;left:3053;top:1229;width:29;height:0" coordorigin="3053,1229" coordsize="29,0" path="m3053,1229r29,e" filled="f" strokeweight=".58pt">
              <v:path arrowok="t"/>
            </v:shape>
            <v:shape id="_x0000_s25304" style="position:absolute;left:3111;top:1229;width:29;height:0" coordorigin="3111,1229" coordsize="29,0" path="m3111,1229r29,e" filled="f" strokeweight=".58pt">
              <v:path arrowok="t"/>
            </v:shape>
            <v:shape id="_x0000_s25303" style="position:absolute;left:3168;top:1229;width:29;height:0" coordorigin="3168,1229" coordsize="29,0" path="m3168,1229r29,e" filled="f" strokeweight=".58pt">
              <v:path arrowok="t"/>
            </v:shape>
            <v:shape id="_x0000_s25302" style="position:absolute;left:3226;top:1229;width:29;height:0" coordorigin="3226,1229" coordsize="29,0" path="m3226,1229r29,e" filled="f" strokeweight=".58pt">
              <v:path arrowok="t"/>
            </v:shape>
            <v:shape id="_x0000_s25301" style="position:absolute;left:3284;top:1229;width:29;height:0" coordorigin="3284,1229" coordsize="29,0" path="m3284,1229r28,e" filled="f" strokeweight=".58pt">
              <v:path arrowok="t"/>
            </v:shape>
            <v:shape id="_x0000_s25300" style="position:absolute;left:3341;top:1229;width:29;height:0" coordorigin="3341,1229" coordsize="29,0" path="m3341,1229r29,e" filled="f" strokeweight=".58pt">
              <v:path arrowok="t"/>
            </v:shape>
            <v:shape id="_x0000_s25299" style="position:absolute;left:3399;top:1229;width:29;height:0" coordorigin="3399,1229" coordsize="29,0" path="m3399,1229r29,e" filled="f" strokeweight=".58pt">
              <v:path arrowok="t"/>
            </v:shape>
            <v:shape id="_x0000_s25298" style="position:absolute;left:3457;top:1229;width:29;height:0" coordorigin="3457,1229" coordsize="29,0" path="m3457,1229r29,e" filled="f" strokeweight=".58pt">
              <v:path arrowok="t"/>
            </v:shape>
            <v:shape id="_x0000_s25297" style="position:absolute;left:3515;top:1229;width:29;height:0" coordorigin="3515,1229" coordsize="29,0" path="m3515,1229r28,e" filled="f" strokeweight=".58pt">
              <v:path arrowok="t"/>
            </v:shape>
            <v:shape id="_x0000_s25296" style="position:absolute;left:3572;top:1229;width:29;height:0" coordorigin="3572,1229" coordsize="29,0" path="m3572,1229r29,e" filled="f" strokeweight=".58pt">
              <v:path arrowok="t"/>
            </v:shape>
            <v:shape id="_x0000_s25295" style="position:absolute;left:3630;top:1229;width:29;height:0" coordorigin="3630,1229" coordsize="29,0" path="m3630,1229r29,e" filled="f" strokeweight=".58pt">
              <v:path arrowok="t"/>
            </v:shape>
            <v:shape id="_x0000_s25294" style="position:absolute;left:3687;top:1229;width:29;height:0" coordorigin="3687,1229" coordsize="29,0" path="m3687,1229r29,e" filled="f" strokeweight=".58pt">
              <v:path arrowok="t"/>
            </v:shape>
            <v:shape id="_x0000_s25293" style="position:absolute;left:3745;top:1229;width:29;height:0" coordorigin="3745,1229" coordsize="29,0" path="m3745,1229r29,e" filled="f" strokeweight=".58pt">
              <v:path arrowok="t"/>
            </v:shape>
            <v:shape id="_x0000_s25292" style="position:absolute;left:3803;top:1229;width:29;height:0" coordorigin="3803,1229" coordsize="29,0" path="m3803,1229r28,e" filled="f" strokeweight=".58pt">
              <v:path arrowok="t"/>
            </v:shape>
            <v:shape id="_x0000_s25291" style="position:absolute;left:3860;top:1229;width:29;height:0" coordorigin="3860,1229" coordsize="29,0" path="m3860,1229r29,e" filled="f" strokeweight=".58pt">
              <v:path arrowok="t"/>
            </v:shape>
            <v:shape id="_x0000_s25290" style="position:absolute;left:3918;top:1229;width:29;height:0" coordorigin="3918,1229" coordsize="29,0" path="m3918,1229r29,e" filled="f" strokeweight=".58pt">
              <v:path arrowok="t"/>
            </v:shape>
            <v:shape id="_x0000_s25289" style="position:absolute;left:3975;top:1229;width:29;height:0" coordorigin="3975,1229" coordsize="29,0" path="m3975,1229r29,e" filled="f" strokeweight=".58pt">
              <v:path arrowok="t"/>
            </v:shape>
            <v:shape id="_x0000_s25288" style="position:absolute;left:4033;top:1229;width:29;height:0" coordorigin="4033,1229" coordsize="29,0" path="m4033,1229r29,e" filled="f" strokeweight=".58pt">
              <v:path arrowok="t"/>
            </v:shape>
            <v:shape id="_x0000_s25287" style="position:absolute;left:4091;top:1229;width:29;height:0" coordorigin="4091,1229" coordsize="29,0" path="m4091,1229r28,e" filled="f" strokeweight=".58pt">
              <v:path arrowok="t"/>
            </v:shape>
            <v:shape id="_x0000_s25286" style="position:absolute;left:4148;top:1229;width:29;height:0" coordorigin="4148,1229" coordsize="29,0" path="m4148,1229r29,e" filled="f" strokeweight=".58pt">
              <v:path arrowok="t"/>
            </v:shape>
            <v:shape id="_x0000_s25285" style="position:absolute;left:4206;top:1229;width:29;height:0" coordorigin="4206,1229" coordsize="29,0" path="m4206,1229r29,e" filled="f" strokeweight=".58pt">
              <v:path arrowok="t"/>
            </v:shape>
            <v:shape id="_x0000_s25284" style="position:absolute;left:4263;top:1229;width:29;height:0" coordorigin="4263,1229" coordsize="29,0" path="m4263,1229r29,e" filled="f" strokeweight=".58pt">
              <v:path arrowok="t"/>
            </v:shape>
            <v:shape id="_x0000_s25283" style="position:absolute;left:4321;top:1229;width:29;height:0" coordorigin="4321,1229" coordsize="29,0" path="m4321,1229r29,e" filled="f" strokeweight=".58pt">
              <v:path arrowok="t"/>
            </v:shape>
            <v:shape id="_x0000_s25282" style="position:absolute;left:4379;top:1229;width:29;height:0" coordorigin="4379,1229" coordsize="29,0" path="m4379,1229r28,e" filled="f" strokeweight=".58pt">
              <v:path arrowok="t"/>
            </v:shape>
            <v:shape id="_x0000_s25281" style="position:absolute;left:4436;top:1229;width:29;height:0" coordorigin="4436,1229" coordsize="29,0" path="m4436,1229r29,e" filled="f" strokeweight=".58pt">
              <v:path arrowok="t"/>
            </v:shape>
            <v:shape id="_x0000_s25280" style="position:absolute;left:4494;top:1229;width:29;height:0" coordorigin="4494,1229" coordsize="29,0" path="m4494,1229r29,e" filled="f" strokeweight=".58pt">
              <v:path arrowok="t"/>
            </v:shape>
            <v:shape id="_x0000_s25279" style="position:absolute;left:4551;top:1229;width:29;height:0" coordorigin="4551,1229" coordsize="29,0" path="m4551,1229r29,e" filled="f" strokeweight=".58pt">
              <v:path arrowok="t"/>
            </v:shape>
            <v:shape id="_x0000_s25278" style="position:absolute;left:4609;top:1229;width:29;height:0" coordorigin="4609,1229" coordsize="29,0" path="m4609,1229r29,e" filled="f" strokeweight=".58pt">
              <v:path arrowok="t"/>
            </v:shape>
            <v:shape id="_x0000_s25277" style="position:absolute;left:4667;top:1229;width:29;height:0" coordorigin="4667,1229" coordsize="29,0" path="m4667,1229r28,e" filled="f" strokeweight=".58pt">
              <v:path arrowok="t"/>
            </v:shape>
            <v:shape id="_x0000_s25276" style="position:absolute;left:4724;top:1229;width:29;height:0" coordorigin="4724,1229" coordsize="29,0" path="m4724,1229r29,e" filled="f" strokeweight=".58pt">
              <v:path arrowok="t"/>
            </v:shape>
            <v:shape id="_x0000_s25275" style="position:absolute;left:4782;top:1229;width:29;height:0" coordorigin="4782,1229" coordsize="29,0" path="m4782,1229r29,e" filled="f" strokeweight=".58pt">
              <v:path arrowok="t"/>
            </v:shape>
            <v:shape id="_x0000_s25274" style="position:absolute;left:4839;top:1229;width:29;height:0" coordorigin="4839,1229" coordsize="29,0" path="m4839,1229r29,e" filled="f" strokeweight=".58pt">
              <v:path arrowok="t"/>
            </v:shape>
            <v:shape id="_x0000_s25273" style="position:absolute;left:4897;top:1229;width:29;height:0" coordorigin="4897,1229" coordsize="29,0" path="m4897,1229r29,e" filled="f" strokeweight=".58pt">
              <v:path arrowok="t"/>
            </v:shape>
            <v:shape id="_x0000_s25272" style="position:absolute;left:4955;top:1229;width:29;height:0" coordorigin="4955,1229" coordsize="29,0" path="m4955,1229r28,e" filled="f" strokeweight=".58pt">
              <v:path arrowok="t"/>
            </v:shape>
            <v:shape id="_x0000_s25271" style="position:absolute;left:5012;top:1229;width:29;height:0" coordorigin="5012,1229" coordsize="29,0" path="m5012,1229r29,e" filled="f" strokeweight=".58pt">
              <v:path arrowok="t"/>
            </v:shape>
            <v:shape id="_x0000_s25270" style="position:absolute;left:5070;top:1229;width:29;height:0" coordorigin="5070,1229" coordsize="29,0" path="m5070,1229r29,e" filled="f" strokeweight=".58pt">
              <v:path arrowok="t"/>
            </v:shape>
            <v:shape id="_x0000_s25269" style="position:absolute;left:5127;top:1229;width:29;height:0" coordorigin="5127,1229" coordsize="29,0" path="m5127,1229r29,e" filled="f" strokeweight=".58pt">
              <v:path arrowok="t"/>
            </v:shape>
            <v:shape id="_x0000_s25268" style="position:absolute;left:5185;top:1229;width:29;height:0" coordorigin="5185,1229" coordsize="29,0" path="m5185,1229r29,e" filled="f" strokeweight=".58pt">
              <v:path arrowok="t"/>
            </v:shape>
            <v:shape id="_x0000_s25267" style="position:absolute;left:5243;top:1229;width:29;height:0" coordorigin="5243,1229" coordsize="29,0" path="m5243,1229r28,e" filled="f" strokeweight=".58pt">
              <v:path arrowok="t"/>
            </v:shape>
            <v:shape id="_x0000_s25266" style="position:absolute;left:5300;top:1229;width:29;height:0" coordorigin="5300,1229" coordsize="29,0" path="m5300,1229r29,e" filled="f" strokeweight=".58pt">
              <v:path arrowok="t"/>
            </v:shape>
            <v:shape id="_x0000_s25265" style="position:absolute;left:5358;top:1229;width:29;height:0" coordorigin="5358,1229" coordsize="29,0" path="m5358,1229r29,e" filled="f" strokeweight=".58pt">
              <v:path arrowok="t"/>
            </v:shape>
            <v:shape id="_x0000_s25264" style="position:absolute;left:5415;top:1229;width:29;height:0" coordorigin="5415,1229" coordsize="29,0" path="m5415,1229r29,e" filled="f" strokeweight=".58pt">
              <v:path arrowok="t"/>
            </v:shape>
            <v:shape id="_x0000_s25263" style="position:absolute;left:5473;top:1229;width:29;height:0" coordorigin="5473,1229" coordsize="29,0" path="m5473,1229r29,e" filled="f" strokeweight=".58pt">
              <v:path arrowok="t"/>
            </v:shape>
            <v:shape id="_x0000_s25262" style="position:absolute;left:5531;top:1229;width:29;height:0" coordorigin="5531,1229" coordsize="29,0" path="m5531,1229r28,e" filled="f" strokeweight=".58pt">
              <v:path arrowok="t"/>
            </v:shape>
            <v:shape id="_x0000_s25261" style="position:absolute;left:5588;top:1229;width:29;height:0" coordorigin="5588,1229" coordsize="29,0" path="m5588,1229r29,e" filled="f" strokeweight=".58pt">
              <v:path arrowok="t"/>
            </v:shape>
            <v:shape id="_x0000_s25260" style="position:absolute;left:5646;top:1229;width:29;height:0" coordorigin="5646,1229" coordsize="29,0" path="m5646,1229r29,e" filled="f" strokeweight=".58pt">
              <v:path arrowok="t"/>
            </v:shape>
            <v:shape id="_x0000_s25259" style="position:absolute;left:5703;top:1229;width:29;height:0" coordorigin="5703,1229" coordsize="29,0" path="m5703,1229r29,e" filled="f" strokeweight=".58pt">
              <v:path arrowok="t"/>
            </v:shape>
            <v:shape id="_x0000_s25258" style="position:absolute;left:5761;top:1229;width:29;height:0" coordorigin="5761,1229" coordsize="29,0" path="m5761,1229r29,e" filled="f" strokeweight=".58pt">
              <v:path arrowok="t"/>
            </v:shape>
            <v:shape id="_x0000_s25257" style="position:absolute;left:5819;top:1229;width:29;height:0" coordorigin="5819,1229" coordsize="29,0" path="m5819,1229r29,e" filled="f" strokeweight=".58pt">
              <v:path arrowok="t"/>
            </v:shape>
            <v:shape id="_x0000_s25256" style="position:absolute;left:5877;top:1229;width:29;height:0" coordorigin="5877,1229" coordsize="29,0" path="m5877,1229r28,e" filled="f" strokeweight=".58pt">
              <v:path arrowok="t"/>
            </v:shape>
            <v:shape id="_x0000_s25255" style="position:absolute;left:5934;top:1229;width:29;height:0" coordorigin="5934,1229" coordsize="29,0" path="m5934,1229r29,e" filled="f" strokeweight=".58pt">
              <v:path arrowok="t"/>
            </v:shape>
            <v:shape id="_x0000_s25254" style="position:absolute;left:5992;top:1229;width:29;height:0" coordorigin="5992,1229" coordsize="29,0" path="m5992,1229r29,e" filled="f" strokeweight=".58pt">
              <v:path arrowok="t"/>
            </v:shape>
            <v:shape id="_x0000_s25253" style="position:absolute;left:6049;top:1229;width:29;height:0" coordorigin="6049,1229" coordsize="29,0" path="m6049,1229r29,e" filled="f" strokeweight=".58pt">
              <v:path arrowok="t"/>
            </v:shape>
            <v:shape id="_x0000_s25252" style="position:absolute;left:6107;top:1229;width:29;height:0" coordorigin="6107,1229" coordsize="29,0" path="m6107,1229r29,e" filled="f" strokeweight=".58pt">
              <v:path arrowok="t"/>
            </v:shape>
            <v:shape id="_x0000_s25251" style="position:absolute;left:6165;top:1229;width:29;height:0" coordorigin="6165,1229" coordsize="29,0" path="m6165,1229r28,e" filled="f" strokeweight=".58pt">
              <v:path arrowok="t"/>
            </v:shape>
            <v:shape id="_x0000_s25250" style="position:absolute;left:6222;top:1229;width:29;height:0" coordorigin="6222,1229" coordsize="29,0" path="m6222,1229r29,e" filled="f" strokeweight=".58pt">
              <v:path arrowok="t"/>
            </v:shape>
            <v:shape id="_x0000_s25249" style="position:absolute;left:6280;top:1229;width:29;height:0" coordorigin="6280,1229" coordsize="29,0" path="m6280,1229r29,e" filled="f" strokeweight=".58pt">
              <v:path arrowok="t"/>
            </v:shape>
            <v:shape id="_x0000_s25248" style="position:absolute;left:6337;top:1229;width:29;height:0" coordorigin="6337,1229" coordsize="29,0" path="m6337,1229r29,e" filled="f" strokeweight=".58pt">
              <v:path arrowok="t"/>
            </v:shape>
            <v:shape id="_x0000_s25247" style="position:absolute;left:6395;top:1229;width:29;height:0" coordorigin="6395,1229" coordsize="29,0" path="m6395,1229r29,e" filled="f" strokeweight=".58pt">
              <v:path arrowok="t"/>
            </v:shape>
            <v:shape id="_x0000_s25246" style="position:absolute;left:6453;top:1229;width:29;height:0" coordorigin="6453,1229" coordsize="29,0" path="m6453,1229r28,e" filled="f" strokeweight=".58pt">
              <v:path arrowok="t"/>
            </v:shape>
            <v:shape id="_x0000_s25245" style="position:absolute;left:6510;top:1229;width:29;height:0" coordorigin="6510,1229" coordsize="29,0" path="m6510,1229r29,e" filled="f" strokeweight=".58pt">
              <v:path arrowok="t"/>
            </v:shape>
            <v:shape id="_x0000_s25244" style="position:absolute;left:6568;top:1229;width:29;height:0" coordorigin="6568,1229" coordsize="29,0" path="m6568,1229r29,e" filled="f" strokeweight=".58pt">
              <v:path arrowok="t"/>
            </v:shape>
            <v:shape id="_x0000_s25243" style="position:absolute;left:6625;top:1229;width:29;height:0" coordorigin="6625,1229" coordsize="29,0" path="m6625,1229r29,e" filled="f" strokeweight=".58pt">
              <v:path arrowok="t"/>
            </v:shape>
            <v:shape id="_x0000_s25242" style="position:absolute;left:6683;top:1229;width:29;height:0" coordorigin="6683,1229" coordsize="29,0" path="m6683,1229r29,e" filled="f" strokeweight=".58pt">
              <v:path arrowok="t"/>
            </v:shape>
            <v:shape id="_x0000_s25241" style="position:absolute;left:6741;top:1229;width:29;height:0" coordorigin="6741,1229" coordsize="29,0" path="m6741,1229r28,e" filled="f" strokeweight=".58pt">
              <v:path arrowok="t"/>
            </v:shape>
            <v:shape id="_x0000_s25240" style="position:absolute;left:6798;top:1229;width:29;height:0" coordorigin="6798,1229" coordsize="29,0" path="m6798,1229r29,e" filled="f" strokeweight=".58pt">
              <v:path arrowok="t"/>
            </v:shape>
            <v:shape id="_x0000_s25239" style="position:absolute;left:6856;top:1229;width:29;height:0" coordorigin="6856,1229" coordsize="29,0" path="m6856,1229r29,e" filled="f" strokeweight=".58pt">
              <v:path arrowok="t"/>
            </v:shape>
            <v:shape id="_x0000_s25238" style="position:absolute;left:6913;top:1229;width:29;height:0" coordorigin="6913,1229" coordsize="29,0" path="m6913,1229r29,e" filled="f" strokeweight=".58pt">
              <v:path arrowok="t"/>
            </v:shape>
            <v:shape id="_x0000_s25237" style="position:absolute;left:6971;top:1229;width:29;height:0" coordorigin="6971,1229" coordsize="29,0" path="m6971,1229r29,e" filled="f" strokeweight=".58pt">
              <v:path arrowok="t"/>
            </v:shape>
            <v:shape id="_x0000_s25236" style="position:absolute;left:7029;top:1229;width:29;height:0" coordorigin="7029,1229" coordsize="29,0" path="m7029,1229r28,e" filled="f" strokeweight=".58pt">
              <v:path arrowok="t"/>
            </v:shape>
            <v:shape id="_x0000_s25235" style="position:absolute;left:7086;top:1229;width:29;height:0" coordorigin="7086,1229" coordsize="29,0" path="m7086,1229r29,e" filled="f" strokeweight=".58pt">
              <v:path arrowok="t"/>
            </v:shape>
            <v:shape id="_x0000_s25234" style="position:absolute;left:7144;top:1229;width:29;height:0" coordorigin="7144,1229" coordsize="29,0" path="m7144,1229r29,e" filled="f" strokeweight=".58pt">
              <v:path arrowok="t"/>
            </v:shape>
            <v:shape id="_x0000_s25233" style="position:absolute;left:7201;top:1229;width:29;height:0" coordorigin="7201,1229" coordsize="29,0" path="m7201,1229r29,e" filled="f" strokeweight=".58pt">
              <v:path arrowok="t"/>
            </v:shape>
            <v:shape id="_x0000_s25232" style="position:absolute;left:7259;top:1229;width:29;height:0" coordorigin="7259,1229" coordsize="29,0" path="m7259,1229r29,e" filled="f" strokeweight=".58pt">
              <v:path arrowok="t"/>
            </v:shape>
            <v:shape id="_x0000_s25231" style="position:absolute;left:7317;top:1229;width:29;height:0" coordorigin="7317,1229" coordsize="29,0" path="m7317,1229r28,e" filled="f" strokeweight=".58pt">
              <v:path arrowok="t"/>
            </v:shape>
            <v:shape id="_x0000_s25230" style="position:absolute;left:7374;top:1229;width:29;height:0" coordorigin="7374,1229" coordsize="29,0" path="m7374,1229r29,e" filled="f" strokeweight=".58pt">
              <v:path arrowok="t"/>
            </v:shape>
            <v:shape id="_x0000_s25229" style="position:absolute;left:7432;top:1229;width:29;height:0" coordorigin="7432,1229" coordsize="29,0" path="m7432,1229r29,e" filled="f" strokeweight=".58pt">
              <v:path arrowok="t"/>
            </v:shape>
            <v:shape id="_x0000_s25228" style="position:absolute;left:7489;top:1229;width:29;height:0" coordorigin="7489,1229" coordsize="29,0" path="m7489,1229r29,e" filled="f" strokeweight=".58pt">
              <v:path arrowok="t"/>
            </v:shape>
            <v:shape id="_x0000_s25227" style="position:absolute;left:7547;top:1229;width:29;height:0" coordorigin="7547,1229" coordsize="29,0" path="m7547,1229r29,e" filled="f" strokeweight=".58pt">
              <v:path arrowok="t"/>
            </v:shape>
            <v:shape id="_x0000_s25226" style="position:absolute;left:7605;top:1229;width:29;height:0" coordorigin="7605,1229" coordsize="29,0" path="m7605,1229r28,e" filled="f" strokeweight=".58pt">
              <v:path arrowok="t"/>
            </v:shape>
            <v:shape id="_x0000_s25225" style="position:absolute;left:7662;top:1229;width:29;height:0" coordorigin="7662,1229" coordsize="29,0" path="m7662,1229r29,e" filled="f" strokeweight=".58pt">
              <v:path arrowok="t"/>
            </v:shape>
            <v:shape id="_x0000_s25224" style="position:absolute;left:7720;top:1229;width:29;height:0" coordorigin="7720,1229" coordsize="29,0" path="m7720,1229r29,e" filled="f" strokeweight=".58pt">
              <v:path arrowok="t"/>
            </v:shape>
            <v:shape id="_x0000_s25223" style="position:absolute;left:7777;top:1229;width:29;height:0" coordorigin="7777,1229" coordsize="29,0" path="m7777,1229r29,e" filled="f" strokeweight=".58pt">
              <v:path arrowok="t"/>
            </v:shape>
            <v:shape id="_x0000_s25222" style="position:absolute;left:7835;top:1229;width:29;height:0" coordorigin="7835,1229" coordsize="29,0" path="m7835,1229r29,e" filled="f" strokeweight=".58pt">
              <v:path arrowok="t"/>
            </v:shape>
            <v:shape id="_x0000_s25221" style="position:absolute;left:7893;top:1229;width:29;height:0" coordorigin="7893,1229" coordsize="29,0" path="m7893,1229r28,e" filled="f" strokeweight=".58pt">
              <v:path arrowok="t"/>
            </v:shape>
            <v:shape id="_x0000_s25220" style="position:absolute;left:7950;top:1229;width:29;height:0" coordorigin="7950,1229" coordsize="29,0" path="m7950,1229r29,e" filled="f" strokeweight=".58pt">
              <v:path arrowok="t"/>
            </v:shape>
            <v:shape id="_x0000_s25219" style="position:absolute;left:8008;top:1229;width:29;height:0" coordorigin="8008,1229" coordsize="29,0" path="m8008,1229r29,e" filled="f" strokeweight=".58pt">
              <v:path arrowok="t"/>
            </v:shape>
            <v:shape id="_x0000_s25218" style="position:absolute;left:8065;top:1229;width:29;height:0" coordorigin="8065,1229" coordsize="29,0" path="m8065,1229r29,e" filled="f" strokeweight=".58pt">
              <v:path arrowok="t"/>
            </v:shape>
            <v:shape id="_x0000_s25217" style="position:absolute;left:8124;top:1229;width:29;height:0" coordorigin="8124,1229" coordsize="29,0" path="m8124,1229r28,e" filled="f" strokeweight=".58pt">
              <v:path arrowok="t"/>
            </v:shape>
            <v:shape id="_x0000_s25216" style="position:absolute;left:8181;top:1229;width:29;height:0" coordorigin="8181,1229" coordsize="29,0" path="m8181,1229r29,e" filled="f" strokeweight=".58pt">
              <v:path arrowok="t"/>
            </v:shape>
            <v:shape id="_x0000_s25215" style="position:absolute;left:8239;top:1229;width:29;height:0" coordorigin="8239,1229" coordsize="29,0" path="m8239,1229r29,e" filled="f" strokeweight=".58pt">
              <v:path arrowok="t"/>
            </v:shape>
            <v:shape id="_x0000_s25214" style="position:absolute;left:8296;top:1229;width:29;height:0" coordorigin="8296,1229" coordsize="29,0" path="m8296,1229r29,e" filled="f" strokeweight=".58pt">
              <v:path arrowok="t"/>
            </v:shape>
            <v:shape id="_x0000_s25213" style="position:absolute;left:8354;top:1229;width:29;height:0" coordorigin="8354,1229" coordsize="29,0" path="m8354,1229r29,e" filled="f" strokeweight=".58pt">
              <v:path arrowok="t"/>
            </v:shape>
            <v:shape id="_x0000_s25212" style="position:absolute;left:8412;top:1229;width:29;height:0" coordorigin="8412,1229" coordsize="29,0" path="m8412,1229r28,e" filled="f" strokeweight=".58pt">
              <v:path arrowok="t"/>
            </v:shape>
            <v:shape id="_x0000_s25211" style="position:absolute;left:8469;top:1229;width:29;height:0" coordorigin="8469,1229" coordsize="29,0" path="m8469,1229r29,e" filled="f" strokeweight=".58pt">
              <v:path arrowok="t"/>
            </v:shape>
            <v:shape id="_x0000_s25210" style="position:absolute;left:8527;top:1229;width:29;height:0" coordorigin="8527,1229" coordsize="29,0" path="m8527,1229r29,e" filled="f" strokeweight=".58pt">
              <v:path arrowok="t"/>
            </v:shape>
            <v:shape id="_x0000_s25209" style="position:absolute;left:8584;top:1229;width:29;height:0" coordorigin="8584,1229" coordsize="29,0" path="m8584,1229r29,e" filled="f" strokeweight=".58pt">
              <v:path arrowok="t"/>
            </v:shape>
            <v:shape id="_x0000_s25208" style="position:absolute;left:8642;top:1229;width:29;height:0" coordorigin="8642,1229" coordsize="29,0" path="m8642,1229r29,e" filled="f" strokeweight=".58pt">
              <v:path arrowok="t"/>
            </v:shape>
            <v:shape id="_x0000_s25207" style="position:absolute;left:8700;top:1229;width:29;height:0" coordorigin="8700,1229" coordsize="29,0" path="m8700,1229r28,e" filled="f" strokeweight=".58pt">
              <v:path arrowok="t"/>
            </v:shape>
            <v:shape id="_x0000_s25206" style="position:absolute;left:8757;top:1229;width:29;height:0" coordorigin="8757,1229" coordsize="29,0" path="m8757,1229r29,e" filled="f" strokeweight=".58pt">
              <v:path arrowok="t"/>
            </v:shape>
            <v:shape id="_x0000_s25205" style="position:absolute;left:8815;top:1229;width:29;height:0" coordorigin="8815,1229" coordsize="29,0" path="m8815,1229r29,e" filled="f" strokeweight=".58pt">
              <v:path arrowok="t"/>
            </v:shape>
            <v:shape id="_x0000_s25204" style="position:absolute;left:8872;top:1229;width:29;height:0" coordorigin="8872,1229" coordsize="29,0" path="m8872,1229r29,e" filled="f" strokeweight=".58pt">
              <v:path arrowok="t"/>
            </v:shape>
            <v:shape id="_x0000_s25203" style="position:absolute;left:8930;top:1229;width:29;height:0" coordorigin="8930,1229" coordsize="29,0" path="m8930,1229r29,e" filled="f" strokeweight=".58pt">
              <v:path arrowok="t"/>
            </v:shape>
            <v:shape id="_x0000_s25202" style="position:absolute;left:8988;top:1229;width:29;height:0" coordorigin="8988,1229" coordsize="29,0" path="m8988,1229r28,e" filled="f" strokeweight=".58pt">
              <v:path arrowok="t"/>
            </v:shape>
            <v:shape id="_x0000_s25201" style="position:absolute;left:9045;top:1229;width:29;height:0" coordorigin="9045,1229" coordsize="29,0" path="m9045,1229r29,e" filled="f" strokeweight=".58pt">
              <v:path arrowok="t"/>
            </v:shape>
            <v:shape id="_x0000_s25200" style="position:absolute;left:9103;top:1229;width:29;height:0" coordorigin="9103,1229" coordsize="29,0" path="m9103,1229r29,e" filled="f" strokeweight=".58pt">
              <v:path arrowok="t"/>
            </v:shape>
            <v:shape id="_x0000_s25199" style="position:absolute;left:9160;top:1229;width:29;height:0" coordorigin="9160,1229" coordsize="29,0" path="m9160,1229r29,e" filled="f" strokeweight=".58pt">
              <v:path arrowok="t"/>
            </v:shape>
            <v:shape id="_x0000_s25198" style="position:absolute;left:9218;top:1229;width:29;height:0" coordorigin="9218,1229" coordsize="29,0" path="m9218,1229r29,e" filled="f" strokeweight=".58pt">
              <v:path arrowok="t"/>
            </v:shape>
            <v:shape id="_x0000_s25197" style="position:absolute;left:9276;top:1229;width:29;height:0" coordorigin="9276,1229" coordsize="29,0" path="m9276,1229r28,e" filled="f" strokeweight=".58pt">
              <v:path arrowok="t"/>
            </v:shape>
            <v:shape id="_x0000_s25196" style="position:absolute;left:9333;top:1229;width:29;height:0" coordorigin="9333,1229" coordsize="29,0" path="m9333,1229r29,e" filled="f" strokeweight=".58pt">
              <v:path arrowok="t"/>
            </v:shape>
            <v:shape id="_x0000_s25195" style="position:absolute;left:9391;top:1229;width:29;height:0" coordorigin="9391,1229" coordsize="29,0" path="m9391,1229r29,e" filled="f" strokeweight=".58pt">
              <v:path arrowok="t"/>
            </v:shape>
            <v:shape id="_x0000_s25194" style="position:absolute;left:9448;top:1229;width:29;height:0" coordorigin="9448,1229" coordsize="29,0" path="m9448,1229r29,e" filled="f" strokeweight=".58pt">
              <v:path arrowok="t"/>
            </v:shape>
            <v:shape id="_x0000_s25193" style="position:absolute;left:9506;top:1229;width:29;height:0" coordorigin="9506,1229" coordsize="29,0" path="m9506,1229r29,e" filled="f" strokeweight=".58pt">
              <v:path arrowok="t"/>
            </v:shape>
            <v:shape id="_x0000_s25192" style="position:absolute;left:9564;top:1229;width:29;height:0" coordorigin="9564,1229" coordsize="29,0" path="m9564,1229r28,e" filled="f" strokeweight=".58pt">
              <v:path arrowok="t"/>
            </v:shape>
            <v:shape id="_x0000_s25191" style="position:absolute;left:9621;top:1229;width:29;height:0" coordorigin="9621,1229" coordsize="29,0" path="m9621,1229r29,e" filled="f" strokeweight=".58pt">
              <v:path arrowok="t"/>
            </v:shape>
            <v:shape id="_x0000_s25190" style="position:absolute;left:9679;top:1229;width:29;height:0" coordorigin="9679,1229" coordsize="29,0" path="m9679,1229r29,e" filled="f" strokeweight=".58pt">
              <v:path arrowok="t"/>
            </v:shape>
            <v:shape id="_x0000_s25189" style="position:absolute;left:9736;top:1229;width:29;height:0" coordorigin="9736,1229" coordsize="29,0" path="m9736,1229r29,e" filled="f" strokeweight=".58pt">
              <v:path arrowok="t"/>
            </v:shape>
            <v:shape id="_x0000_s25188" style="position:absolute;left:9794;top:1229;width:29;height:0" coordorigin="9794,1229" coordsize="29,0" path="m9794,1229r29,e" filled="f" strokeweight=".58pt">
              <v:path arrowok="t"/>
            </v:shape>
            <v:shape id="_x0000_s25187" style="position:absolute;left:9852;top:1229;width:29;height:0" coordorigin="9852,1229" coordsize="29,0" path="m9852,1229r28,e" filled="f" strokeweight=".58pt">
              <v:path arrowok="t"/>
            </v:shape>
            <v:shape id="_x0000_s25186" style="position:absolute;left:9909;top:1229;width:29;height:0" coordorigin="9909,1229" coordsize="29,0" path="m9909,1229r29,e" filled="f" strokeweight=".58pt">
              <v:path arrowok="t"/>
            </v:shape>
            <v:shape id="_x0000_s25185" style="position:absolute;left:9967;top:1229;width:29;height:0" coordorigin="9967,1229" coordsize="29,0" path="m9967,1229r29,e" filled="f" strokeweight=".58pt">
              <v:path arrowok="t"/>
            </v:shape>
            <v:shape id="_x0000_s25184" style="position:absolute;left:10024;top:1229;width:29;height:0" coordorigin="10024,1229" coordsize="29,0" path="m10024,1229r29,e" filled="f" strokeweight=".58pt">
              <v:path arrowok="t"/>
            </v:shape>
            <w10:wrap anchorx="page"/>
          </v:group>
        </w:pict>
      </w:r>
      <w:r>
        <w:pict>
          <v:group id="_x0000_s25157" style="position:absolute;left:0;text-align:left;margin-left:71.75pt;margin-top:80.1pt;width:71.15pt;height:.6pt;z-index:-34571;mso-position-horizontal-relative:page" coordorigin="1435,1602" coordsize="1423,12">
            <v:shape id="_x0000_s25182" style="position:absolute;left:1440;top:1608;width:29;height:0" coordorigin="1440,1608" coordsize="29,0" path="m1440,1608r29,e" filled="f" strokeweight=".58pt">
              <v:path arrowok="t"/>
            </v:shape>
            <v:shape id="_x0000_s25181" style="position:absolute;left:1498;top:1608;width:29;height:0" coordorigin="1498,1608" coordsize="29,0" path="m1498,1608r29,e" filled="f" strokeweight=".58pt">
              <v:path arrowok="t"/>
            </v:shape>
            <v:shape id="_x0000_s25180" style="position:absolute;left:1556;top:1608;width:29;height:0" coordorigin="1556,1608" coordsize="29,0" path="m1556,1608r28,e" filled="f" strokeweight=".58pt">
              <v:path arrowok="t"/>
            </v:shape>
            <v:shape id="_x0000_s25179" style="position:absolute;left:1613;top:1608;width:29;height:0" coordorigin="1613,1608" coordsize="29,0" path="m1613,1608r29,e" filled="f" strokeweight=".58pt">
              <v:path arrowok="t"/>
            </v:shape>
            <v:shape id="_x0000_s25178" style="position:absolute;left:1671;top:1608;width:29;height:0" coordorigin="1671,1608" coordsize="29,0" path="m1671,1608r29,e" filled="f" strokeweight=".58pt">
              <v:path arrowok="t"/>
            </v:shape>
            <v:shape id="_x0000_s25177" style="position:absolute;left:1728;top:1608;width:29;height:0" coordorigin="1728,1608" coordsize="29,0" path="m1728,1608r29,e" filled="f" strokeweight=".58pt">
              <v:path arrowok="t"/>
            </v:shape>
            <v:shape id="_x0000_s25176" style="position:absolute;left:1786;top:1608;width:29;height:0" coordorigin="1786,1608" coordsize="29,0" path="m1786,1608r29,e" filled="f" strokeweight=".58pt">
              <v:path arrowok="t"/>
            </v:shape>
            <v:shape id="_x0000_s25175" style="position:absolute;left:1844;top:1608;width:29;height:0" coordorigin="1844,1608" coordsize="29,0" path="m1844,1608r28,e" filled="f" strokeweight=".58pt">
              <v:path arrowok="t"/>
            </v:shape>
            <v:shape id="_x0000_s25174" style="position:absolute;left:1901;top:1608;width:29;height:0" coordorigin="1901,1608" coordsize="29,0" path="m1901,1608r29,e" filled="f" strokeweight=".58pt">
              <v:path arrowok="t"/>
            </v:shape>
            <v:shape id="_x0000_s25173" style="position:absolute;left:1959;top:1608;width:29;height:0" coordorigin="1959,1608" coordsize="29,0" path="m1959,1608r29,e" filled="f" strokeweight=".58pt">
              <v:path arrowok="t"/>
            </v:shape>
            <v:shape id="_x0000_s25172" style="position:absolute;left:2016;top:1608;width:29;height:0" coordorigin="2016,1608" coordsize="29,0" path="m2016,1608r29,e" filled="f" strokeweight=".58pt">
              <v:path arrowok="t"/>
            </v:shape>
            <v:shape id="_x0000_s25171" style="position:absolute;left:2074;top:1608;width:29;height:0" coordorigin="2074,1608" coordsize="29,0" path="m2074,1608r29,e" filled="f" strokeweight=".58pt">
              <v:path arrowok="t"/>
            </v:shape>
            <v:shape id="_x0000_s25170" style="position:absolute;left:2132;top:1608;width:29;height:0" coordorigin="2132,1608" coordsize="29,0" path="m2132,1608r28,e" filled="f" strokeweight=".58pt">
              <v:path arrowok="t"/>
            </v:shape>
            <v:shape id="_x0000_s25169" style="position:absolute;left:2189;top:1608;width:29;height:0" coordorigin="2189,1608" coordsize="29,0" path="m2189,1608r29,e" filled="f" strokeweight=".58pt">
              <v:path arrowok="t"/>
            </v:shape>
            <v:shape id="_x0000_s25168" style="position:absolute;left:2247;top:1608;width:29;height:0" coordorigin="2247,1608" coordsize="29,0" path="m2247,1608r29,e" filled="f" strokeweight=".58pt">
              <v:path arrowok="t"/>
            </v:shape>
            <v:shape id="_x0000_s25167" style="position:absolute;left:2304;top:1608;width:29;height:0" coordorigin="2304,1608" coordsize="29,0" path="m2304,1608r29,e" filled="f" strokeweight=".58pt">
              <v:path arrowok="t"/>
            </v:shape>
            <v:shape id="_x0000_s25166" style="position:absolute;left:2362;top:1608;width:29;height:0" coordorigin="2362,1608" coordsize="29,0" path="m2362,1608r29,e" filled="f" strokeweight=".58pt">
              <v:path arrowok="t"/>
            </v:shape>
            <v:shape id="_x0000_s25165" style="position:absolute;left:2420;top:1608;width:29;height:0" coordorigin="2420,1608" coordsize="29,0" path="m2420,1608r28,e" filled="f" strokeweight=".58pt">
              <v:path arrowok="t"/>
            </v:shape>
            <v:shape id="_x0000_s25164" style="position:absolute;left:2477;top:1608;width:29;height:0" coordorigin="2477,1608" coordsize="29,0" path="m2477,1608r29,e" filled="f" strokeweight=".58pt">
              <v:path arrowok="t"/>
            </v:shape>
            <v:shape id="_x0000_s25163" style="position:absolute;left:2535;top:1608;width:29;height:0" coordorigin="2535,1608" coordsize="29,0" path="m2535,1608r29,e" filled="f" strokeweight=".58pt">
              <v:path arrowok="t"/>
            </v:shape>
            <v:shape id="_x0000_s25162" style="position:absolute;left:2592;top:1608;width:29;height:0" coordorigin="2592,1608" coordsize="29,0" path="m2592,1608r29,e" filled="f" strokeweight=".58pt">
              <v:path arrowok="t"/>
            </v:shape>
            <v:shape id="_x0000_s25161" style="position:absolute;left:2650;top:1608;width:29;height:0" coordorigin="2650,1608" coordsize="29,0" path="m2650,1608r29,e" filled="f" strokeweight=".58pt">
              <v:path arrowok="t"/>
            </v:shape>
            <v:shape id="_x0000_s25160" style="position:absolute;left:2708;top:1608;width:29;height:0" coordorigin="2708,1608" coordsize="29,0" path="m2708,1608r28,e" filled="f" strokeweight=".58pt">
              <v:path arrowok="t"/>
            </v:shape>
            <v:shape id="_x0000_s25159" style="position:absolute;left:2765;top:1608;width:29;height:0" coordorigin="2765,1608" coordsize="29,0" path="m2765,1608r29,e" filled="f" strokeweight=".58pt">
              <v:path arrowok="t"/>
            </v:shape>
            <v:shape id="_x0000_s25158" style="position:absolute;left:2823;top:1608;width:29;height:0" coordorigin="2823,1608" coordsize="29,0" path="m2823,1608r29,e" filled="f" strokeweight=".58pt">
              <v:path arrowok="t"/>
            </v:shape>
            <w10:wrap anchorx="page"/>
          </v:group>
        </w:pict>
      </w:r>
      <w:r w:rsidR="007E3FFB">
        <w:rPr>
          <w:sz w:val="22"/>
          <w:szCs w:val="22"/>
        </w:rPr>
        <w:t xml:space="preserve">13.      </w:t>
      </w:r>
      <w:r w:rsidR="007E3FFB">
        <w:rPr>
          <w:spacing w:val="1"/>
          <w:sz w:val="22"/>
          <w:szCs w:val="22"/>
        </w:rPr>
        <w:t xml:space="preserve"> </w:t>
      </w:r>
      <w:r w:rsidR="007E3FFB">
        <w:rPr>
          <w:spacing w:val="-2"/>
          <w:sz w:val="22"/>
          <w:szCs w:val="22"/>
        </w:rPr>
        <w:t>W</w:t>
      </w:r>
      <w:r w:rsidR="007E3FFB">
        <w:rPr>
          <w:sz w:val="22"/>
          <w:szCs w:val="22"/>
        </w:rPr>
        <w:t>hy</w:t>
      </w:r>
      <w:r w:rsidR="007E3FFB">
        <w:rPr>
          <w:spacing w:val="-2"/>
          <w:sz w:val="22"/>
          <w:szCs w:val="22"/>
        </w:rPr>
        <w:t xml:space="preserve"> </w:t>
      </w:r>
      <w:r w:rsidR="007E3FFB">
        <w:rPr>
          <w:sz w:val="22"/>
          <w:szCs w:val="22"/>
        </w:rPr>
        <w:t>shou</w:t>
      </w:r>
      <w:r w:rsidR="007E3FFB">
        <w:rPr>
          <w:spacing w:val="1"/>
          <w:sz w:val="22"/>
          <w:szCs w:val="22"/>
        </w:rPr>
        <w:t>l</w:t>
      </w:r>
      <w:r w:rsidR="007E3FFB">
        <w:rPr>
          <w:sz w:val="22"/>
          <w:szCs w:val="22"/>
        </w:rPr>
        <w:t>d</w:t>
      </w:r>
      <w:r w:rsidR="007E3FFB">
        <w:rPr>
          <w:spacing w:val="-2"/>
          <w:sz w:val="22"/>
          <w:szCs w:val="22"/>
        </w:rPr>
        <w:t xml:space="preserve"> </w:t>
      </w:r>
      <w:r w:rsidR="007E3FFB">
        <w:rPr>
          <w:sz w:val="22"/>
          <w:szCs w:val="22"/>
        </w:rPr>
        <w:t>be</w:t>
      </w:r>
      <w:r w:rsidR="007E3FFB">
        <w:rPr>
          <w:spacing w:val="-2"/>
          <w:sz w:val="22"/>
          <w:szCs w:val="22"/>
        </w:rPr>
        <w:t>e</w:t>
      </w:r>
      <w:r w:rsidR="007E3FFB">
        <w:rPr>
          <w:sz w:val="22"/>
          <w:szCs w:val="22"/>
        </w:rPr>
        <w:t>s be</w:t>
      </w:r>
      <w:r w:rsidR="007E3FFB">
        <w:rPr>
          <w:spacing w:val="-1"/>
          <w:sz w:val="22"/>
          <w:szCs w:val="22"/>
        </w:rPr>
        <w:t xml:space="preserve"> </w:t>
      </w:r>
      <w:r w:rsidR="007E3FFB">
        <w:rPr>
          <w:spacing w:val="1"/>
          <w:sz w:val="22"/>
          <w:szCs w:val="22"/>
        </w:rPr>
        <w:t>f</w:t>
      </w:r>
      <w:r w:rsidR="007E3FFB">
        <w:rPr>
          <w:sz w:val="22"/>
          <w:szCs w:val="22"/>
        </w:rPr>
        <w:t>ed on</w:t>
      </w:r>
      <w:r w:rsidR="007E3FFB">
        <w:rPr>
          <w:spacing w:val="-2"/>
          <w:sz w:val="22"/>
          <w:szCs w:val="22"/>
        </w:rPr>
        <w:t xml:space="preserve"> </w:t>
      </w:r>
      <w:r w:rsidR="007E3FFB">
        <w:rPr>
          <w:sz w:val="22"/>
          <w:szCs w:val="22"/>
        </w:rPr>
        <w:t>su</w:t>
      </w:r>
      <w:r w:rsidR="007E3FFB">
        <w:rPr>
          <w:spacing w:val="-2"/>
          <w:sz w:val="22"/>
          <w:szCs w:val="22"/>
        </w:rPr>
        <w:t>g</w:t>
      </w:r>
      <w:r w:rsidR="007E3FFB">
        <w:rPr>
          <w:sz w:val="22"/>
          <w:szCs w:val="22"/>
        </w:rPr>
        <w:t>ar</w:t>
      </w:r>
      <w:r w:rsidR="007E3FFB">
        <w:rPr>
          <w:spacing w:val="1"/>
          <w:sz w:val="22"/>
          <w:szCs w:val="22"/>
        </w:rPr>
        <w:t xml:space="preserve"> </w:t>
      </w:r>
      <w:r w:rsidR="007E3FFB">
        <w:rPr>
          <w:sz w:val="22"/>
          <w:szCs w:val="22"/>
        </w:rPr>
        <w:t>s</w:t>
      </w:r>
      <w:r w:rsidR="007E3FFB">
        <w:rPr>
          <w:spacing w:val="-2"/>
          <w:sz w:val="22"/>
          <w:szCs w:val="22"/>
        </w:rPr>
        <w:t>y</w:t>
      </w:r>
      <w:r w:rsidR="007E3FFB">
        <w:rPr>
          <w:spacing w:val="1"/>
          <w:sz w:val="22"/>
          <w:szCs w:val="22"/>
        </w:rPr>
        <w:t>r</w:t>
      </w:r>
      <w:r w:rsidR="007E3FFB">
        <w:rPr>
          <w:sz w:val="22"/>
          <w:szCs w:val="22"/>
        </w:rPr>
        <w:t>u</w:t>
      </w:r>
      <w:r w:rsidR="007E3FFB">
        <w:rPr>
          <w:spacing w:val="-2"/>
          <w:sz w:val="22"/>
          <w:szCs w:val="22"/>
        </w:rPr>
        <w:t>p</w:t>
      </w:r>
      <w:r w:rsidR="007E3FFB">
        <w:rPr>
          <w:sz w:val="22"/>
          <w:szCs w:val="22"/>
        </w:rPr>
        <w:t xml:space="preserve">? </w:t>
      </w:r>
      <w:r w:rsidR="007E3FFB">
        <w:rPr>
          <w:spacing w:val="1"/>
          <w:sz w:val="22"/>
          <w:szCs w:val="22"/>
        </w:rPr>
        <w:t>(</w:t>
      </w:r>
      <w:r w:rsidR="007E3FFB">
        <w:rPr>
          <w:sz w:val="22"/>
          <w:szCs w:val="22"/>
        </w:rPr>
        <w:t>1</w:t>
      </w:r>
      <w:r w:rsidR="007E3FFB">
        <w:rPr>
          <w:spacing w:val="-4"/>
          <w:sz w:val="22"/>
          <w:szCs w:val="22"/>
        </w:rPr>
        <w:t>m</w:t>
      </w:r>
      <w:r w:rsidR="007E3FFB">
        <w:rPr>
          <w:sz w:val="22"/>
          <w:szCs w:val="22"/>
        </w:rPr>
        <w:t>a</w:t>
      </w:r>
      <w:r w:rsidR="007E3FFB">
        <w:rPr>
          <w:spacing w:val="1"/>
          <w:sz w:val="22"/>
          <w:szCs w:val="22"/>
        </w:rPr>
        <w:t>r</w:t>
      </w:r>
      <w:r w:rsidR="007E3FFB">
        <w:rPr>
          <w:spacing w:val="-2"/>
          <w:sz w:val="22"/>
          <w:szCs w:val="22"/>
        </w:rPr>
        <w:t>k</w:t>
      </w:r>
      <w:r w:rsidR="007E3FFB">
        <w:rPr>
          <w:sz w:val="22"/>
          <w:szCs w:val="22"/>
        </w:rPr>
        <w:t>)</w:t>
      </w:r>
    </w:p>
    <w:p w:rsidR="00C64F36" w:rsidRDefault="00C64F36">
      <w:pPr>
        <w:spacing w:before="2" w:line="120" w:lineRule="exact"/>
        <w:rPr>
          <w:sz w:val="13"/>
          <w:szCs w:val="13"/>
        </w:rPr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03755C">
      <w:pPr>
        <w:spacing w:before="32"/>
        <w:ind w:left="100"/>
        <w:rPr>
          <w:sz w:val="22"/>
          <w:szCs w:val="22"/>
        </w:rPr>
      </w:pPr>
      <w:r>
        <w:pict>
          <v:group id="_x0000_s25006" style="position:absolute;left:0;text-align:left;margin-left:71.75pt;margin-top:42.2pt;width:431.2pt;height:.6pt;z-index:-34570;mso-position-horizontal-relative:page" coordorigin="1435,844" coordsize="8624,12">
            <v:shape id="_x0000_s25156" style="position:absolute;left:1440;top:850;width:29;height:0" coordorigin="1440,850" coordsize="29,0" path="m1440,850r29,e" filled="f" strokeweight=".58pt">
              <v:path arrowok="t"/>
            </v:shape>
            <v:shape id="_x0000_s25155" style="position:absolute;left:1498;top:850;width:29;height:0" coordorigin="1498,850" coordsize="29,0" path="m1498,850r29,e" filled="f" strokeweight=".58pt">
              <v:path arrowok="t"/>
            </v:shape>
            <v:shape id="_x0000_s25154" style="position:absolute;left:1556;top:850;width:29;height:0" coordorigin="1556,850" coordsize="29,0" path="m1556,850r28,e" filled="f" strokeweight=".58pt">
              <v:path arrowok="t"/>
            </v:shape>
            <v:shape id="_x0000_s25153" style="position:absolute;left:1613;top:850;width:29;height:0" coordorigin="1613,850" coordsize="29,0" path="m1613,850r29,e" filled="f" strokeweight=".58pt">
              <v:path arrowok="t"/>
            </v:shape>
            <v:shape id="_x0000_s25152" style="position:absolute;left:1671;top:850;width:29;height:0" coordorigin="1671,850" coordsize="29,0" path="m1671,850r29,e" filled="f" strokeweight=".58pt">
              <v:path arrowok="t"/>
            </v:shape>
            <v:shape id="_x0000_s25151" style="position:absolute;left:1728;top:850;width:29;height:0" coordorigin="1728,850" coordsize="29,0" path="m1728,850r29,e" filled="f" strokeweight=".58pt">
              <v:path arrowok="t"/>
            </v:shape>
            <v:shape id="_x0000_s25150" style="position:absolute;left:1786;top:850;width:29;height:0" coordorigin="1786,850" coordsize="29,0" path="m1786,850r29,e" filled="f" strokeweight=".58pt">
              <v:path arrowok="t"/>
            </v:shape>
            <v:shape id="_x0000_s25149" style="position:absolute;left:1844;top:850;width:29;height:0" coordorigin="1844,850" coordsize="29,0" path="m1844,850r28,e" filled="f" strokeweight=".58pt">
              <v:path arrowok="t"/>
            </v:shape>
            <v:shape id="_x0000_s25148" style="position:absolute;left:1901;top:850;width:29;height:0" coordorigin="1901,850" coordsize="29,0" path="m1901,850r29,e" filled="f" strokeweight=".58pt">
              <v:path arrowok="t"/>
            </v:shape>
            <v:shape id="_x0000_s25147" style="position:absolute;left:1959;top:850;width:29;height:0" coordorigin="1959,850" coordsize="29,0" path="m1959,850r29,e" filled="f" strokeweight=".58pt">
              <v:path arrowok="t"/>
            </v:shape>
            <v:shape id="_x0000_s25146" style="position:absolute;left:2016;top:850;width:29;height:0" coordorigin="2016,850" coordsize="29,0" path="m2016,850r29,e" filled="f" strokeweight=".58pt">
              <v:path arrowok="t"/>
            </v:shape>
            <v:shape id="_x0000_s25145" style="position:absolute;left:2074;top:850;width:29;height:0" coordorigin="2074,850" coordsize="29,0" path="m2074,850r29,e" filled="f" strokeweight=".58pt">
              <v:path arrowok="t"/>
            </v:shape>
            <v:shape id="_x0000_s25144" style="position:absolute;left:2132;top:850;width:29;height:0" coordorigin="2132,850" coordsize="29,0" path="m2132,850r28,e" filled="f" strokeweight=".58pt">
              <v:path arrowok="t"/>
            </v:shape>
            <v:shape id="_x0000_s25143" style="position:absolute;left:2189;top:850;width:29;height:0" coordorigin="2189,850" coordsize="29,0" path="m2189,850r29,e" filled="f" strokeweight=".58pt">
              <v:path arrowok="t"/>
            </v:shape>
            <v:shape id="_x0000_s25142" style="position:absolute;left:2247;top:850;width:29;height:0" coordorigin="2247,850" coordsize="29,0" path="m2247,850r29,e" filled="f" strokeweight=".58pt">
              <v:path arrowok="t"/>
            </v:shape>
            <v:shape id="_x0000_s25141" style="position:absolute;left:2304;top:850;width:29;height:0" coordorigin="2304,850" coordsize="29,0" path="m2304,850r29,e" filled="f" strokeweight=".58pt">
              <v:path arrowok="t"/>
            </v:shape>
            <v:shape id="_x0000_s25140" style="position:absolute;left:2362;top:850;width:29;height:0" coordorigin="2362,850" coordsize="29,0" path="m2362,850r29,e" filled="f" strokeweight=".58pt">
              <v:path arrowok="t"/>
            </v:shape>
            <v:shape id="_x0000_s25139" style="position:absolute;left:2420;top:850;width:29;height:0" coordorigin="2420,850" coordsize="29,0" path="m2420,850r28,e" filled="f" strokeweight=".58pt">
              <v:path arrowok="t"/>
            </v:shape>
            <v:shape id="_x0000_s25138" style="position:absolute;left:2477;top:850;width:29;height:0" coordorigin="2477,850" coordsize="29,0" path="m2477,850r29,e" filled="f" strokeweight=".58pt">
              <v:path arrowok="t"/>
            </v:shape>
            <v:shape id="_x0000_s25137" style="position:absolute;left:2535;top:850;width:29;height:0" coordorigin="2535,850" coordsize="29,0" path="m2535,850r29,e" filled="f" strokeweight=".58pt">
              <v:path arrowok="t"/>
            </v:shape>
            <v:shape id="_x0000_s25136" style="position:absolute;left:2592;top:850;width:29;height:0" coordorigin="2592,850" coordsize="29,0" path="m2592,850r29,e" filled="f" strokeweight=".58pt">
              <v:path arrowok="t"/>
            </v:shape>
            <v:shape id="_x0000_s25135" style="position:absolute;left:2650;top:850;width:29;height:0" coordorigin="2650,850" coordsize="29,0" path="m2650,850r29,e" filled="f" strokeweight=".58pt">
              <v:path arrowok="t"/>
            </v:shape>
            <v:shape id="_x0000_s25134" style="position:absolute;left:2708;top:850;width:29;height:0" coordorigin="2708,850" coordsize="29,0" path="m2708,850r28,e" filled="f" strokeweight=".58pt">
              <v:path arrowok="t"/>
            </v:shape>
            <v:shape id="_x0000_s25133" style="position:absolute;left:2765;top:850;width:29;height:0" coordorigin="2765,850" coordsize="29,0" path="m2765,850r29,e" filled="f" strokeweight=".58pt">
              <v:path arrowok="t"/>
            </v:shape>
            <v:shape id="_x0000_s25132" style="position:absolute;left:2823;top:850;width:29;height:0" coordorigin="2823,850" coordsize="29,0" path="m2823,850r29,e" filled="f" strokeweight=".58pt">
              <v:path arrowok="t"/>
            </v:shape>
            <v:shape id="_x0000_s25131" style="position:absolute;left:2880;top:850;width:29;height:0" coordorigin="2880,850" coordsize="29,0" path="m2880,850r29,e" filled="f" strokeweight=".58pt">
              <v:path arrowok="t"/>
            </v:shape>
            <v:shape id="_x0000_s25130" style="position:absolute;left:2938;top:850;width:29;height:0" coordorigin="2938,850" coordsize="29,0" path="m2938,850r29,e" filled="f" strokeweight=".58pt">
              <v:path arrowok="t"/>
            </v:shape>
            <v:shape id="_x0000_s25129" style="position:absolute;left:2996;top:850;width:29;height:0" coordorigin="2996,850" coordsize="29,0" path="m2996,850r28,e" filled="f" strokeweight=".58pt">
              <v:path arrowok="t"/>
            </v:shape>
            <v:shape id="_x0000_s25128" style="position:absolute;left:3053;top:850;width:29;height:0" coordorigin="3053,850" coordsize="29,0" path="m3053,850r29,e" filled="f" strokeweight=".58pt">
              <v:path arrowok="t"/>
            </v:shape>
            <v:shape id="_x0000_s25127" style="position:absolute;left:3111;top:850;width:29;height:0" coordorigin="3111,850" coordsize="29,0" path="m3111,850r29,e" filled="f" strokeweight=".58pt">
              <v:path arrowok="t"/>
            </v:shape>
            <v:shape id="_x0000_s25126" style="position:absolute;left:3168;top:850;width:29;height:0" coordorigin="3168,850" coordsize="29,0" path="m3168,850r29,e" filled="f" strokeweight=".58pt">
              <v:path arrowok="t"/>
            </v:shape>
            <v:shape id="_x0000_s25125" style="position:absolute;left:3226;top:850;width:29;height:0" coordorigin="3226,850" coordsize="29,0" path="m3226,850r29,e" filled="f" strokeweight=".58pt">
              <v:path arrowok="t"/>
            </v:shape>
            <v:shape id="_x0000_s25124" style="position:absolute;left:3284;top:850;width:29;height:0" coordorigin="3284,850" coordsize="29,0" path="m3284,850r28,e" filled="f" strokeweight=".58pt">
              <v:path arrowok="t"/>
            </v:shape>
            <v:shape id="_x0000_s25123" style="position:absolute;left:3341;top:850;width:29;height:0" coordorigin="3341,850" coordsize="29,0" path="m3341,850r29,e" filled="f" strokeweight=".58pt">
              <v:path arrowok="t"/>
            </v:shape>
            <v:shape id="_x0000_s25122" style="position:absolute;left:3399;top:850;width:29;height:0" coordorigin="3399,850" coordsize="29,0" path="m3399,850r29,e" filled="f" strokeweight=".58pt">
              <v:path arrowok="t"/>
            </v:shape>
            <v:shape id="_x0000_s25121" style="position:absolute;left:3457;top:850;width:29;height:0" coordorigin="3457,850" coordsize="29,0" path="m3457,850r29,e" filled="f" strokeweight=".58pt">
              <v:path arrowok="t"/>
            </v:shape>
            <v:shape id="_x0000_s25120" style="position:absolute;left:3515;top:850;width:29;height:0" coordorigin="3515,850" coordsize="29,0" path="m3515,850r28,e" filled="f" strokeweight=".58pt">
              <v:path arrowok="t"/>
            </v:shape>
            <v:shape id="_x0000_s25119" style="position:absolute;left:3572;top:850;width:29;height:0" coordorigin="3572,850" coordsize="29,0" path="m3572,850r29,e" filled="f" strokeweight=".58pt">
              <v:path arrowok="t"/>
            </v:shape>
            <v:shape id="_x0000_s25118" style="position:absolute;left:3630;top:850;width:29;height:0" coordorigin="3630,850" coordsize="29,0" path="m3630,850r29,e" filled="f" strokeweight=".58pt">
              <v:path arrowok="t"/>
            </v:shape>
            <v:shape id="_x0000_s25117" style="position:absolute;left:3687;top:850;width:29;height:0" coordorigin="3687,850" coordsize="29,0" path="m3687,850r29,e" filled="f" strokeweight=".58pt">
              <v:path arrowok="t"/>
            </v:shape>
            <v:shape id="_x0000_s25116" style="position:absolute;left:3745;top:850;width:29;height:0" coordorigin="3745,850" coordsize="29,0" path="m3745,850r29,e" filled="f" strokeweight=".58pt">
              <v:path arrowok="t"/>
            </v:shape>
            <v:shape id="_x0000_s25115" style="position:absolute;left:3803;top:850;width:29;height:0" coordorigin="3803,850" coordsize="29,0" path="m3803,850r28,e" filled="f" strokeweight=".58pt">
              <v:path arrowok="t"/>
            </v:shape>
            <v:shape id="_x0000_s25114" style="position:absolute;left:3860;top:850;width:29;height:0" coordorigin="3860,850" coordsize="29,0" path="m3860,850r29,e" filled="f" strokeweight=".58pt">
              <v:path arrowok="t"/>
            </v:shape>
            <v:shape id="_x0000_s25113" style="position:absolute;left:3918;top:850;width:29;height:0" coordorigin="3918,850" coordsize="29,0" path="m3918,850r29,e" filled="f" strokeweight=".58pt">
              <v:path arrowok="t"/>
            </v:shape>
            <v:shape id="_x0000_s25112" style="position:absolute;left:3975;top:850;width:29;height:0" coordorigin="3975,850" coordsize="29,0" path="m3975,850r29,e" filled="f" strokeweight=".58pt">
              <v:path arrowok="t"/>
            </v:shape>
            <v:shape id="_x0000_s25111" style="position:absolute;left:4033;top:850;width:29;height:0" coordorigin="4033,850" coordsize="29,0" path="m4033,850r29,e" filled="f" strokeweight=".58pt">
              <v:path arrowok="t"/>
            </v:shape>
            <v:shape id="_x0000_s25110" style="position:absolute;left:4091;top:850;width:29;height:0" coordorigin="4091,850" coordsize="29,0" path="m4091,850r28,e" filled="f" strokeweight=".58pt">
              <v:path arrowok="t"/>
            </v:shape>
            <v:shape id="_x0000_s25109" style="position:absolute;left:4148;top:850;width:29;height:0" coordorigin="4148,850" coordsize="29,0" path="m4148,850r29,e" filled="f" strokeweight=".58pt">
              <v:path arrowok="t"/>
            </v:shape>
            <v:shape id="_x0000_s25108" style="position:absolute;left:4206;top:850;width:29;height:0" coordorigin="4206,850" coordsize="29,0" path="m4206,850r29,e" filled="f" strokeweight=".58pt">
              <v:path arrowok="t"/>
            </v:shape>
            <v:shape id="_x0000_s25107" style="position:absolute;left:4263;top:850;width:29;height:0" coordorigin="4263,850" coordsize="29,0" path="m4263,850r29,e" filled="f" strokeweight=".58pt">
              <v:path arrowok="t"/>
            </v:shape>
            <v:shape id="_x0000_s25106" style="position:absolute;left:4321;top:850;width:29;height:0" coordorigin="4321,850" coordsize="29,0" path="m4321,850r29,e" filled="f" strokeweight=".58pt">
              <v:path arrowok="t"/>
            </v:shape>
            <v:shape id="_x0000_s25105" style="position:absolute;left:4379;top:850;width:29;height:0" coordorigin="4379,850" coordsize="29,0" path="m4379,850r28,e" filled="f" strokeweight=".58pt">
              <v:path arrowok="t"/>
            </v:shape>
            <v:shape id="_x0000_s25104" style="position:absolute;left:4436;top:850;width:29;height:0" coordorigin="4436,850" coordsize="29,0" path="m4436,850r29,e" filled="f" strokeweight=".58pt">
              <v:path arrowok="t"/>
            </v:shape>
            <v:shape id="_x0000_s25103" style="position:absolute;left:4494;top:850;width:29;height:0" coordorigin="4494,850" coordsize="29,0" path="m4494,850r29,e" filled="f" strokeweight=".58pt">
              <v:path arrowok="t"/>
            </v:shape>
            <v:shape id="_x0000_s25102" style="position:absolute;left:4551;top:850;width:29;height:0" coordorigin="4551,850" coordsize="29,0" path="m4551,850r29,e" filled="f" strokeweight=".58pt">
              <v:path arrowok="t"/>
            </v:shape>
            <v:shape id="_x0000_s25101" style="position:absolute;left:4609;top:850;width:29;height:0" coordorigin="4609,850" coordsize="29,0" path="m4609,850r29,e" filled="f" strokeweight=".58pt">
              <v:path arrowok="t"/>
            </v:shape>
            <v:shape id="_x0000_s25100" style="position:absolute;left:4667;top:850;width:29;height:0" coordorigin="4667,850" coordsize="29,0" path="m4667,850r28,e" filled="f" strokeweight=".58pt">
              <v:path arrowok="t"/>
            </v:shape>
            <v:shape id="_x0000_s25099" style="position:absolute;left:4724;top:850;width:29;height:0" coordorigin="4724,850" coordsize="29,0" path="m4724,850r29,e" filled="f" strokeweight=".58pt">
              <v:path arrowok="t"/>
            </v:shape>
            <v:shape id="_x0000_s25098" style="position:absolute;left:4782;top:850;width:29;height:0" coordorigin="4782,850" coordsize="29,0" path="m4782,850r29,e" filled="f" strokeweight=".58pt">
              <v:path arrowok="t"/>
            </v:shape>
            <v:shape id="_x0000_s25097" style="position:absolute;left:4839;top:850;width:29;height:0" coordorigin="4839,850" coordsize="29,0" path="m4839,850r29,e" filled="f" strokeweight=".58pt">
              <v:path arrowok="t"/>
            </v:shape>
            <v:shape id="_x0000_s25096" style="position:absolute;left:4897;top:850;width:29;height:0" coordorigin="4897,850" coordsize="29,0" path="m4897,850r29,e" filled="f" strokeweight=".58pt">
              <v:path arrowok="t"/>
            </v:shape>
            <v:shape id="_x0000_s25095" style="position:absolute;left:4955;top:850;width:29;height:0" coordorigin="4955,850" coordsize="29,0" path="m4955,850r28,e" filled="f" strokeweight=".58pt">
              <v:path arrowok="t"/>
            </v:shape>
            <v:shape id="_x0000_s25094" style="position:absolute;left:5012;top:850;width:29;height:0" coordorigin="5012,850" coordsize="29,0" path="m5012,850r29,e" filled="f" strokeweight=".58pt">
              <v:path arrowok="t"/>
            </v:shape>
            <v:shape id="_x0000_s25093" style="position:absolute;left:5070;top:850;width:29;height:0" coordorigin="5070,850" coordsize="29,0" path="m5070,850r29,e" filled="f" strokeweight=".58pt">
              <v:path arrowok="t"/>
            </v:shape>
            <v:shape id="_x0000_s25092" style="position:absolute;left:5127;top:850;width:29;height:0" coordorigin="5127,850" coordsize="29,0" path="m5127,850r29,e" filled="f" strokeweight=".58pt">
              <v:path arrowok="t"/>
            </v:shape>
            <v:shape id="_x0000_s25091" style="position:absolute;left:5185;top:850;width:29;height:0" coordorigin="5185,850" coordsize="29,0" path="m5185,850r29,e" filled="f" strokeweight=".58pt">
              <v:path arrowok="t"/>
            </v:shape>
            <v:shape id="_x0000_s25090" style="position:absolute;left:5243;top:850;width:29;height:0" coordorigin="5243,850" coordsize="29,0" path="m5243,850r28,e" filled="f" strokeweight=".58pt">
              <v:path arrowok="t"/>
            </v:shape>
            <v:shape id="_x0000_s25089" style="position:absolute;left:5300;top:850;width:29;height:0" coordorigin="5300,850" coordsize="29,0" path="m5300,850r29,e" filled="f" strokeweight=".58pt">
              <v:path arrowok="t"/>
            </v:shape>
            <v:shape id="_x0000_s25088" style="position:absolute;left:5358;top:850;width:29;height:0" coordorigin="5358,850" coordsize="29,0" path="m5358,850r29,e" filled="f" strokeweight=".58pt">
              <v:path arrowok="t"/>
            </v:shape>
            <v:shape id="_x0000_s25087" style="position:absolute;left:5415;top:850;width:29;height:0" coordorigin="5415,850" coordsize="29,0" path="m5415,850r29,e" filled="f" strokeweight=".58pt">
              <v:path arrowok="t"/>
            </v:shape>
            <v:shape id="_x0000_s25086" style="position:absolute;left:5473;top:850;width:29;height:0" coordorigin="5473,850" coordsize="29,0" path="m5473,850r29,e" filled="f" strokeweight=".58pt">
              <v:path arrowok="t"/>
            </v:shape>
            <v:shape id="_x0000_s25085" style="position:absolute;left:5531;top:850;width:29;height:0" coordorigin="5531,850" coordsize="29,0" path="m5531,850r28,e" filled="f" strokeweight=".58pt">
              <v:path arrowok="t"/>
            </v:shape>
            <v:shape id="_x0000_s25084" style="position:absolute;left:5588;top:850;width:29;height:0" coordorigin="5588,850" coordsize="29,0" path="m5588,850r29,e" filled="f" strokeweight=".58pt">
              <v:path arrowok="t"/>
            </v:shape>
            <v:shape id="_x0000_s25083" style="position:absolute;left:5646;top:850;width:29;height:0" coordorigin="5646,850" coordsize="29,0" path="m5646,850r29,e" filled="f" strokeweight=".58pt">
              <v:path arrowok="t"/>
            </v:shape>
            <v:shape id="_x0000_s25082" style="position:absolute;left:5703;top:850;width:29;height:0" coordorigin="5703,850" coordsize="29,0" path="m5703,850r29,e" filled="f" strokeweight=".58pt">
              <v:path arrowok="t"/>
            </v:shape>
            <v:shape id="_x0000_s25081" style="position:absolute;left:5761;top:850;width:29;height:0" coordorigin="5761,850" coordsize="29,0" path="m5761,850r29,e" filled="f" strokeweight=".58pt">
              <v:path arrowok="t"/>
            </v:shape>
            <v:shape id="_x0000_s25080" style="position:absolute;left:5819;top:850;width:29;height:0" coordorigin="5819,850" coordsize="29,0" path="m5819,850r29,e" filled="f" strokeweight=".58pt">
              <v:path arrowok="t"/>
            </v:shape>
            <v:shape id="_x0000_s25079" style="position:absolute;left:5877;top:850;width:29;height:0" coordorigin="5877,850" coordsize="29,0" path="m5877,850r28,e" filled="f" strokeweight=".58pt">
              <v:path arrowok="t"/>
            </v:shape>
            <v:shape id="_x0000_s25078" style="position:absolute;left:5934;top:850;width:29;height:0" coordorigin="5934,850" coordsize="29,0" path="m5934,850r29,e" filled="f" strokeweight=".58pt">
              <v:path arrowok="t"/>
            </v:shape>
            <v:shape id="_x0000_s25077" style="position:absolute;left:5992;top:850;width:29;height:0" coordorigin="5992,850" coordsize="29,0" path="m5992,850r29,e" filled="f" strokeweight=".58pt">
              <v:path arrowok="t"/>
            </v:shape>
            <v:shape id="_x0000_s25076" style="position:absolute;left:6049;top:850;width:29;height:0" coordorigin="6049,850" coordsize="29,0" path="m6049,850r29,e" filled="f" strokeweight=".58pt">
              <v:path arrowok="t"/>
            </v:shape>
            <v:shape id="_x0000_s25075" style="position:absolute;left:6107;top:850;width:29;height:0" coordorigin="6107,850" coordsize="29,0" path="m6107,850r29,e" filled="f" strokeweight=".58pt">
              <v:path arrowok="t"/>
            </v:shape>
            <v:shape id="_x0000_s25074" style="position:absolute;left:6165;top:850;width:29;height:0" coordorigin="6165,850" coordsize="29,0" path="m6165,850r28,e" filled="f" strokeweight=".58pt">
              <v:path arrowok="t"/>
            </v:shape>
            <v:shape id="_x0000_s25073" style="position:absolute;left:6222;top:850;width:29;height:0" coordorigin="6222,850" coordsize="29,0" path="m6222,850r29,e" filled="f" strokeweight=".58pt">
              <v:path arrowok="t"/>
            </v:shape>
            <v:shape id="_x0000_s25072" style="position:absolute;left:6280;top:850;width:29;height:0" coordorigin="6280,850" coordsize="29,0" path="m6280,850r29,e" filled="f" strokeweight=".58pt">
              <v:path arrowok="t"/>
            </v:shape>
            <v:shape id="_x0000_s25071" style="position:absolute;left:6337;top:850;width:29;height:0" coordorigin="6337,850" coordsize="29,0" path="m6337,850r29,e" filled="f" strokeweight=".58pt">
              <v:path arrowok="t"/>
            </v:shape>
            <v:shape id="_x0000_s25070" style="position:absolute;left:6395;top:850;width:29;height:0" coordorigin="6395,850" coordsize="29,0" path="m6395,850r29,e" filled="f" strokeweight=".58pt">
              <v:path arrowok="t"/>
            </v:shape>
            <v:shape id="_x0000_s25069" style="position:absolute;left:6453;top:850;width:29;height:0" coordorigin="6453,850" coordsize="29,0" path="m6453,850r28,e" filled="f" strokeweight=".58pt">
              <v:path arrowok="t"/>
            </v:shape>
            <v:shape id="_x0000_s25068" style="position:absolute;left:6510;top:850;width:29;height:0" coordorigin="6510,850" coordsize="29,0" path="m6510,850r29,e" filled="f" strokeweight=".58pt">
              <v:path arrowok="t"/>
            </v:shape>
            <v:shape id="_x0000_s25067" style="position:absolute;left:6568;top:850;width:29;height:0" coordorigin="6568,850" coordsize="29,0" path="m6568,850r29,e" filled="f" strokeweight=".58pt">
              <v:path arrowok="t"/>
            </v:shape>
            <v:shape id="_x0000_s25066" style="position:absolute;left:6625;top:850;width:29;height:0" coordorigin="6625,850" coordsize="29,0" path="m6625,850r29,e" filled="f" strokeweight=".58pt">
              <v:path arrowok="t"/>
            </v:shape>
            <v:shape id="_x0000_s25065" style="position:absolute;left:6683;top:850;width:29;height:0" coordorigin="6683,850" coordsize="29,0" path="m6683,850r29,e" filled="f" strokeweight=".58pt">
              <v:path arrowok="t"/>
            </v:shape>
            <v:shape id="_x0000_s25064" style="position:absolute;left:6741;top:850;width:29;height:0" coordorigin="6741,850" coordsize="29,0" path="m6741,850r28,e" filled="f" strokeweight=".58pt">
              <v:path arrowok="t"/>
            </v:shape>
            <v:shape id="_x0000_s25063" style="position:absolute;left:6798;top:850;width:29;height:0" coordorigin="6798,850" coordsize="29,0" path="m6798,850r29,e" filled="f" strokeweight=".58pt">
              <v:path arrowok="t"/>
            </v:shape>
            <v:shape id="_x0000_s25062" style="position:absolute;left:6856;top:850;width:29;height:0" coordorigin="6856,850" coordsize="29,0" path="m6856,850r29,e" filled="f" strokeweight=".58pt">
              <v:path arrowok="t"/>
            </v:shape>
            <v:shape id="_x0000_s25061" style="position:absolute;left:6913;top:850;width:29;height:0" coordorigin="6913,850" coordsize="29,0" path="m6913,850r29,e" filled="f" strokeweight=".58pt">
              <v:path arrowok="t"/>
            </v:shape>
            <v:shape id="_x0000_s25060" style="position:absolute;left:6971;top:850;width:29;height:0" coordorigin="6971,850" coordsize="29,0" path="m6971,850r29,e" filled="f" strokeweight=".58pt">
              <v:path arrowok="t"/>
            </v:shape>
            <v:shape id="_x0000_s25059" style="position:absolute;left:7029;top:850;width:29;height:0" coordorigin="7029,850" coordsize="29,0" path="m7029,850r28,e" filled="f" strokeweight=".58pt">
              <v:path arrowok="t"/>
            </v:shape>
            <v:shape id="_x0000_s25058" style="position:absolute;left:7086;top:850;width:29;height:0" coordorigin="7086,850" coordsize="29,0" path="m7086,850r29,e" filled="f" strokeweight=".58pt">
              <v:path arrowok="t"/>
            </v:shape>
            <v:shape id="_x0000_s25057" style="position:absolute;left:7144;top:850;width:29;height:0" coordorigin="7144,850" coordsize="29,0" path="m7144,850r29,e" filled="f" strokeweight=".58pt">
              <v:path arrowok="t"/>
            </v:shape>
            <v:shape id="_x0000_s25056" style="position:absolute;left:7201;top:850;width:29;height:0" coordorigin="7201,850" coordsize="29,0" path="m7201,850r29,e" filled="f" strokeweight=".58pt">
              <v:path arrowok="t"/>
            </v:shape>
            <v:shape id="_x0000_s25055" style="position:absolute;left:7259;top:850;width:29;height:0" coordorigin="7259,850" coordsize="29,0" path="m7259,850r29,e" filled="f" strokeweight=".58pt">
              <v:path arrowok="t"/>
            </v:shape>
            <v:shape id="_x0000_s25054" style="position:absolute;left:7317;top:850;width:29;height:0" coordorigin="7317,850" coordsize="29,0" path="m7317,850r28,e" filled="f" strokeweight=".58pt">
              <v:path arrowok="t"/>
            </v:shape>
            <v:shape id="_x0000_s25053" style="position:absolute;left:7374;top:850;width:29;height:0" coordorigin="7374,850" coordsize="29,0" path="m7374,850r29,e" filled="f" strokeweight=".58pt">
              <v:path arrowok="t"/>
            </v:shape>
            <v:shape id="_x0000_s25052" style="position:absolute;left:7432;top:850;width:29;height:0" coordorigin="7432,850" coordsize="29,0" path="m7432,850r29,e" filled="f" strokeweight=".58pt">
              <v:path arrowok="t"/>
            </v:shape>
            <v:shape id="_x0000_s25051" style="position:absolute;left:7489;top:850;width:29;height:0" coordorigin="7489,850" coordsize="29,0" path="m7489,850r29,e" filled="f" strokeweight=".58pt">
              <v:path arrowok="t"/>
            </v:shape>
            <v:shape id="_x0000_s25050" style="position:absolute;left:7547;top:850;width:29;height:0" coordorigin="7547,850" coordsize="29,0" path="m7547,850r29,e" filled="f" strokeweight=".58pt">
              <v:path arrowok="t"/>
            </v:shape>
            <v:shape id="_x0000_s25049" style="position:absolute;left:7605;top:850;width:29;height:0" coordorigin="7605,850" coordsize="29,0" path="m7605,850r28,e" filled="f" strokeweight=".58pt">
              <v:path arrowok="t"/>
            </v:shape>
            <v:shape id="_x0000_s25048" style="position:absolute;left:7662;top:850;width:29;height:0" coordorigin="7662,850" coordsize="29,0" path="m7662,850r29,e" filled="f" strokeweight=".58pt">
              <v:path arrowok="t"/>
            </v:shape>
            <v:shape id="_x0000_s25047" style="position:absolute;left:7720;top:850;width:29;height:0" coordorigin="7720,850" coordsize="29,0" path="m7720,850r29,e" filled="f" strokeweight=".58pt">
              <v:path arrowok="t"/>
            </v:shape>
            <v:shape id="_x0000_s25046" style="position:absolute;left:7777;top:850;width:29;height:0" coordorigin="7777,850" coordsize="29,0" path="m7777,850r29,e" filled="f" strokeweight=".58pt">
              <v:path arrowok="t"/>
            </v:shape>
            <v:shape id="_x0000_s25045" style="position:absolute;left:7835;top:850;width:29;height:0" coordorigin="7835,850" coordsize="29,0" path="m7835,850r29,e" filled="f" strokeweight=".58pt">
              <v:path arrowok="t"/>
            </v:shape>
            <v:shape id="_x0000_s25044" style="position:absolute;left:7893;top:850;width:29;height:0" coordorigin="7893,850" coordsize="29,0" path="m7893,850r28,e" filled="f" strokeweight=".58pt">
              <v:path arrowok="t"/>
            </v:shape>
            <v:shape id="_x0000_s25043" style="position:absolute;left:7950;top:850;width:29;height:0" coordorigin="7950,850" coordsize="29,0" path="m7950,850r29,e" filled="f" strokeweight=".58pt">
              <v:path arrowok="t"/>
            </v:shape>
            <v:shape id="_x0000_s25042" style="position:absolute;left:8008;top:850;width:29;height:0" coordorigin="8008,850" coordsize="29,0" path="m8008,850r29,e" filled="f" strokeweight=".58pt">
              <v:path arrowok="t"/>
            </v:shape>
            <v:shape id="_x0000_s25041" style="position:absolute;left:8065;top:850;width:29;height:0" coordorigin="8065,850" coordsize="29,0" path="m8065,850r29,e" filled="f" strokeweight=".58pt">
              <v:path arrowok="t"/>
            </v:shape>
            <v:shape id="_x0000_s25040" style="position:absolute;left:8124;top:850;width:29;height:0" coordorigin="8124,850" coordsize="29,0" path="m8124,850r28,e" filled="f" strokeweight=".58pt">
              <v:path arrowok="t"/>
            </v:shape>
            <v:shape id="_x0000_s25039" style="position:absolute;left:8181;top:850;width:29;height:0" coordorigin="8181,850" coordsize="29,0" path="m8181,850r29,e" filled="f" strokeweight=".58pt">
              <v:path arrowok="t"/>
            </v:shape>
            <v:shape id="_x0000_s25038" style="position:absolute;left:8239;top:850;width:29;height:0" coordorigin="8239,850" coordsize="29,0" path="m8239,850r29,e" filled="f" strokeweight=".58pt">
              <v:path arrowok="t"/>
            </v:shape>
            <v:shape id="_x0000_s25037" style="position:absolute;left:8296;top:850;width:29;height:0" coordorigin="8296,850" coordsize="29,0" path="m8296,850r29,e" filled="f" strokeweight=".58pt">
              <v:path arrowok="t"/>
            </v:shape>
            <v:shape id="_x0000_s25036" style="position:absolute;left:8354;top:850;width:29;height:0" coordorigin="8354,850" coordsize="29,0" path="m8354,850r29,e" filled="f" strokeweight=".58pt">
              <v:path arrowok="t"/>
            </v:shape>
            <v:shape id="_x0000_s25035" style="position:absolute;left:8412;top:850;width:29;height:0" coordorigin="8412,850" coordsize="29,0" path="m8412,850r28,e" filled="f" strokeweight=".58pt">
              <v:path arrowok="t"/>
            </v:shape>
            <v:shape id="_x0000_s25034" style="position:absolute;left:8469;top:850;width:29;height:0" coordorigin="8469,850" coordsize="29,0" path="m8469,850r29,e" filled="f" strokeweight=".58pt">
              <v:path arrowok="t"/>
            </v:shape>
            <v:shape id="_x0000_s25033" style="position:absolute;left:8527;top:850;width:29;height:0" coordorigin="8527,850" coordsize="29,0" path="m8527,850r29,e" filled="f" strokeweight=".58pt">
              <v:path arrowok="t"/>
            </v:shape>
            <v:shape id="_x0000_s25032" style="position:absolute;left:8584;top:850;width:29;height:0" coordorigin="8584,850" coordsize="29,0" path="m8584,850r29,e" filled="f" strokeweight=".58pt">
              <v:path arrowok="t"/>
            </v:shape>
            <v:shape id="_x0000_s25031" style="position:absolute;left:8642;top:850;width:29;height:0" coordorigin="8642,850" coordsize="29,0" path="m8642,850r29,e" filled="f" strokeweight=".58pt">
              <v:path arrowok="t"/>
            </v:shape>
            <v:shape id="_x0000_s25030" style="position:absolute;left:8700;top:850;width:29;height:0" coordorigin="8700,850" coordsize="29,0" path="m8700,850r28,e" filled="f" strokeweight=".58pt">
              <v:path arrowok="t"/>
            </v:shape>
            <v:shape id="_x0000_s25029" style="position:absolute;left:8757;top:850;width:29;height:0" coordorigin="8757,850" coordsize="29,0" path="m8757,850r29,e" filled="f" strokeweight=".58pt">
              <v:path arrowok="t"/>
            </v:shape>
            <v:shape id="_x0000_s25028" style="position:absolute;left:8815;top:850;width:29;height:0" coordorigin="8815,850" coordsize="29,0" path="m8815,850r29,e" filled="f" strokeweight=".58pt">
              <v:path arrowok="t"/>
            </v:shape>
            <v:shape id="_x0000_s25027" style="position:absolute;left:8872;top:850;width:29;height:0" coordorigin="8872,850" coordsize="29,0" path="m8872,850r29,e" filled="f" strokeweight=".58pt">
              <v:path arrowok="t"/>
            </v:shape>
            <v:shape id="_x0000_s25026" style="position:absolute;left:8930;top:850;width:29;height:0" coordorigin="8930,850" coordsize="29,0" path="m8930,850r29,e" filled="f" strokeweight=".58pt">
              <v:path arrowok="t"/>
            </v:shape>
            <v:shape id="_x0000_s25025" style="position:absolute;left:8988;top:850;width:29;height:0" coordorigin="8988,850" coordsize="29,0" path="m8988,850r28,e" filled="f" strokeweight=".58pt">
              <v:path arrowok="t"/>
            </v:shape>
            <v:shape id="_x0000_s25024" style="position:absolute;left:9045;top:850;width:29;height:0" coordorigin="9045,850" coordsize="29,0" path="m9045,850r29,e" filled="f" strokeweight=".58pt">
              <v:path arrowok="t"/>
            </v:shape>
            <v:shape id="_x0000_s25023" style="position:absolute;left:9103;top:850;width:29;height:0" coordorigin="9103,850" coordsize="29,0" path="m9103,850r29,e" filled="f" strokeweight=".58pt">
              <v:path arrowok="t"/>
            </v:shape>
            <v:shape id="_x0000_s25022" style="position:absolute;left:9160;top:850;width:29;height:0" coordorigin="9160,850" coordsize="29,0" path="m9160,850r29,e" filled="f" strokeweight=".58pt">
              <v:path arrowok="t"/>
            </v:shape>
            <v:shape id="_x0000_s25021" style="position:absolute;left:9218;top:850;width:29;height:0" coordorigin="9218,850" coordsize="29,0" path="m9218,850r29,e" filled="f" strokeweight=".58pt">
              <v:path arrowok="t"/>
            </v:shape>
            <v:shape id="_x0000_s25020" style="position:absolute;left:9276;top:850;width:29;height:0" coordorigin="9276,850" coordsize="29,0" path="m9276,850r28,e" filled="f" strokeweight=".58pt">
              <v:path arrowok="t"/>
            </v:shape>
            <v:shape id="_x0000_s25019" style="position:absolute;left:9333;top:850;width:29;height:0" coordorigin="9333,850" coordsize="29,0" path="m9333,850r29,e" filled="f" strokeweight=".58pt">
              <v:path arrowok="t"/>
            </v:shape>
            <v:shape id="_x0000_s25018" style="position:absolute;left:9391;top:850;width:29;height:0" coordorigin="9391,850" coordsize="29,0" path="m9391,850r29,e" filled="f" strokeweight=".58pt">
              <v:path arrowok="t"/>
            </v:shape>
            <v:shape id="_x0000_s25017" style="position:absolute;left:9448;top:850;width:29;height:0" coordorigin="9448,850" coordsize="29,0" path="m9448,850r29,e" filled="f" strokeweight=".58pt">
              <v:path arrowok="t"/>
            </v:shape>
            <v:shape id="_x0000_s25016" style="position:absolute;left:9506;top:850;width:29;height:0" coordorigin="9506,850" coordsize="29,0" path="m9506,850r29,e" filled="f" strokeweight=".58pt">
              <v:path arrowok="t"/>
            </v:shape>
            <v:shape id="_x0000_s25015" style="position:absolute;left:9564;top:850;width:29;height:0" coordorigin="9564,850" coordsize="29,0" path="m9564,850r28,e" filled="f" strokeweight=".58pt">
              <v:path arrowok="t"/>
            </v:shape>
            <v:shape id="_x0000_s25014" style="position:absolute;left:9621;top:850;width:29;height:0" coordorigin="9621,850" coordsize="29,0" path="m9621,850r29,e" filled="f" strokeweight=".58pt">
              <v:path arrowok="t"/>
            </v:shape>
            <v:shape id="_x0000_s25013" style="position:absolute;left:9679;top:850;width:29;height:0" coordorigin="9679,850" coordsize="29,0" path="m9679,850r29,e" filled="f" strokeweight=".58pt">
              <v:path arrowok="t"/>
            </v:shape>
            <v:shape id="_x0000_s25012" style="position:absolute;left:9736;top:850;width:29;height:0" coordorigin="9736,850" coordsize="29,0" path="m9736,850r29,e" filled="f" strokeweight=".58pt">
              <v:path arrowok="t"/>
            </v:shape>
            <v:shape id="_x0000_s25011" style="position:absolute;left:9794;top:850;width:29;height:0" coordorigin="9794,850" coordsize="29,0" path="m9794,850r29,e" filled="f" strokeweight=".58pt">
              <v:path arrowok="t"/>
            </v:shape>
            <v:shape id="_x0000_s25010" style="position:absolute;left:9852;top:850;width:29;height:0" coordorigin="9852,850" coordsize="29,0" path="m9852,850r28,e" filled="f" strokeweight=".58pt">
              <v:path arrowok="t"/>
            </v:shape>
            <v:shape id="_x0000_s25009" style="position:absolute;left:9909;top:850;width:29;height:0" coordorigin="9909,850" coordsize="29,0" path="m9909,850r29,e" filled="f" strokeweight=".58pt">
              <v:path arrowok="t"/>
            </v:shape>
            <v:shape id="_x0000_s25008" style="position:absolute;left:9967;top:850;width:29;height:0" coordorigin="9967,850" coordsize="29,0" path="m9967,850r29,e" filled="f" strokeweight=".58pt">
              <v:path arrowok="t"/>
            </v:shape>
            <v:shape id="_x0000_s25007" style="position:absolute;left:10024;top:850;width:29;height:0" coordorigin="10024,850" coordsize="29,0" path="m10024,850r29,e" filled="f" strokeweight=".58pt">
              <v:path arrowok="t"/>
            </v:shape>
            <w10:wrap anchorx="page"/>
          </v:group>
        </w:pict>
      </w:r>
      <w:r>
        <w:pict>
          <v:group id="_x0000_s24855" style="position:absolute;left:0;text-align:left;margin-left:71.75pt;margin-top:61.15pt;width:431.2pt;height:.6pt;z-index:-34569;mso-position-horizontal-relative:page" coordorigin="1435,1223" coordsize="8624,12">
            <v:shape id="_x0000_s25005" style="position:absolute;left:1440;top:1229;width:29;height:0" coordorigin="1440,1229" coordsize="29,0" path="m1440,1229r29,e" filled="f" strokeweight=".58pt">
              <v:path arrowok="t"/>
            </v:shape>
            <v:shape id="_x0000_s25004" style="position:absolute;left:1498;top:1229;width:29;height:0" coordorigin="1498,1229" coordsize="29,0" path="m1498,1229r29,e" filled="f" strokeweight=".58pt">
              <v:path arrowok="t"/>
            </v:shape>
            <v:shape id="_x0000_s25003" style="position:absolute;left:1556;top:1229;width:29;height:0" coordorigin="1556,1229" coordsize="29,0" path="m1556,1229r28,e" filled="f" strokeweight=".58pt">
              <v:path arrowok="t"/>
            </v:shape>
            <v:shape id="_x0000_s25002" style="position:absolute;left:1613;top:1229;width:29;height:0" coordorigin="1613,1229" coordsize="29,0" path="m1613,1229r29,e" filled="f" strokeweight=".58pt">
              <v:path arrowok="t"/>
            </v:shape>
            <v:shape id="_x0000_s25001" style="position:absolute;left:1671;top:1229;width:29;height:0" coordorigin="1671,1229" coordsize="29,0" path="m1671,1229r29,e" filled="f" strokeweight=".58pt">
              <v:path arrowok="t"/>
            </v:shape>
            <v:shape id="_x0000_s25000" style="position:absolute;left:1728;top:1229;width:29;height:0" coordorigin="1728,1229" coordsize="29,0" path="m1728,1229r29,e" filled="f" strokeweight=".58pt">
              <v:path arrowok="t"/>
            </v:shape>
            <v:shape id="_x0000_s24999" style="position:absolute;left:1786;top:1229;width:29;height:0" coordorigin="1786,1229" coordsize="29,0" path="m1786,1229r29,e" filled="f" strokeweight=".58pt">
              <v:path arrowok="t"/>
            </v:shape>
            <v:shape id="_x0000_s24998" style="position:absolute;left:1844;top:1229;width:29;height:0" coordorigin="1844,1229" coordsize="29,0" path="m1844,1229r28,e" filled="f" strokeweight=".58pt">
              <v:path arrowok="t"/>
            </v:shape>
            <v:shape id="_x0000_s24997" style="position:absolute;left:1901;top:1229;width:29;height:0" coordorigin="1901,1229" coordsize="29,0" path="m1901,1229r29,e" filled="f" strokeweight=".58pt">
              <v:path arrowok="t"/>
            </v:shape>
            <v:shape id="_x0000_s24996" style="position:absolute;left:1959;top:1229;width:29;height:0" coordorigin="1959,1229" coordsize="29,0" path="m1959,1229r29,e" filled="f" strokeweight=".58pt">
              <v:path arrowok="t"/>
            </v:shape>
            <v:shape id="_x0000_s24995" style="position:absolute;left:2016;top:1229;width:29;height:0" coordorigin="2016,1229" coordsize="29,0" path="m2016,1229r29,e" filled="f" strokeweight=".58pt">
              <v:path arrowok="t"/>
            </v:shape>
            <v:shape id="_x0000_s24994" style="position:absolute;left:2074;top:1229;width:29;height:0" coordorigin="2074,1229" coordsize="29,0" path="m2074,1229r29,e" filled="f" strokeweight=".58pt">
              <v:path arrowok="t"/>
            </v:shape>
            <v:shape id="_x0000_s24993" style="position:absolute;left:2132;top:1229;width:29;height:0" coordorigin="2132,1229" coordsize="29,0" path="m2132,1229r28,e" filled="f" strokeweight=".58pt">
              <v:path arrowok="t"/>
            </v:shape>
            <v:shape id="_x0000_s24992" style="position:absolute;left:2189;top:1229;width:29;height:0" coordorigin="2189,1229" coordsize="29,0" path="m2189,1229r29,e" filled="f" strokeweight=".58pt">
              <v:path arrowok="t"/>
            </v:shape>
            <v:shape id="_x0000_s24991" style="position:absolute;left:2247;top:1229;width:29;height:0" coordorigin="2247,1229" coordsize="29,0" path="m2247,1229r29,e" filled="f" strokeweight=".58pt">
              <v:path arrowok="t"/>
            </v:shape>
            <v:shape id="_x0000_s24990" style="position:absolute;left:2304;top:1229;width:29;height:0" coordorigin="2304,1229" coordsize="29,0" path="m2304,1229r29,e" filled="f" strokeweight=".58pt">
              <v:path arrowok="t"/>
            </v:shape>
            <v:shape id="_x0000_s24989" style="position:absolute;left:2362;top:1229;width:29;height:0" coordorigin="2362,1229" coordsize="29,0" path="m2362,1229r29,e" filled="f" strokeweight=".58pt">
              <v:path arrowok="t"/>
            </v:shape>
            <v:shape id="_x0000_s24988" style="position:absolute;left:2420;top:1229;width:29;height:0" coordorigin="2420,1229" coordsize="29,0" path="m2420,1229r28,e" filled="f" strokeweight=".58pt">
              <v:path arrowok="t"/>
            </v:shape>
            <v:shape id="_x0000_s24987" style="position:absolute;left:2477;top:1229;width:29;height:0" coordorigin="2477,1229" coordsize="29,0" path="m2477,1229r29,e" filled="f" strokeweight=".58pt">
              <v:path arrowok="t"/>
            </v:shape>
            <v:shape id="_x0000_s24986" style="position:absolute;left:2535;top:1229;width:29;height:0" coordorigin="2535,1229" coordsize="29,0" path="m2535,1229r29,e" filled="f" strokeweight=".58pt">
              <v:path arrowok="t"/>
            </v:shape>
            <v:shape id="_x0000_s24985" style="position:absolute;left:2592;top:1229;width:29;height:0" coordorigin="2592,1229" coordsize="29,0" path="m2592,1229r29,e" filled="f" strokeweight=".58pt">
              <v:path arrowok="t"/>
            </v:shape>
            <v:shape id="_x0000_s24984" style="position:absolute;left:2650;top:1229;width:29;height:0" coordorigin="2650,1229" coordsize="29,0" path="m2650,1229r29,e" filled="f" strokeweight=".58pt">
              <v:path arrowok="t"/>
            </v:shape>
            <v:shape id="_x0000_s24983" style="position:absolute;left:2708;top:1229;width:29;height:0" coordorigin="2708,1229" coordsize="29,0" path="m2708,1229r28,e" filled="f" strokeweight=".58pt">
              <v:path arrowok="t"/>
            </v:shape>
            <v:shape id="_x0000_s24982" style="position:absolute;left:2765;top:1229;width:29;height:0" coordorigin="2765,1229" coordsize="29,0" path="m2765,1229r29,e" filled="f" strokeweight=".58pt">
              <v:path arrowok="t"/>
            </v:shape>
            <v:shape id="_x0000_s24981" style="position:absolute;left:2823;top:1229;width:29;height:0" coordorigin="2823,1229" coordsize="29,0" path="m2823,1229r29,e" filled="f" strokeweight=".58pt">
              <v:path arrowok="t"/>
            </v:shape>
            <v:shape id="_x0000_s24980" style="position:absolute;left:2880;top:1229;width:29;height:0" coordorigin="2880,1229" coordsize="29,0" path="m2880,1229r29,e" filled="f" strokeweight=".58pt">
              <v:path arrowok="t"/>
            </v:shape>
            <v:shape id="_x0000_s24979" style="position:absolute;left:2938;top:1229;width:29;height:0" coordorigin="2938,1229" coordsize="29,0" path="m2938,1229r29,e" filled="f" strokeweight=".58pt">
              <v:path arrowok="t"/>
            </v:shape>
            <v:shape id="_x0000_s24978" style="position:absolute;left:2996;top:1229;width:29;height:0" coordorigin="2996,1229" coordsize="29,0" path="m2996,1229r28,e" filled="f" strokeweight=".58pt">
              <v:path arrowok="t"/>
            </v:shape>
            <v:shape id="_x0000_s24977" style="position:absolute;left:3053;top:1229;width:29;height:0" coordorigin="3053,1229" coordsize="29,0" path="m3053,1229r29,e" filled="f" strokeweight=".58pt">
              <v:path arrowok="t"/>
            </v:shape>
            <v:shape id="_x0000_s24976" style="position:absolute;left:3111;top:1229;width:29;height:0" coordorigin="3111,1229" coordsize="29,0" path="m3111,1229r29,e" filled="f" strokeweight=".58pt">
              <v:path arrowok="t"/>
            </v:shape>
            <v:shape id="_x0000_s24975" style="position:absolute;left:3168;top:1229;width:29;height:0" coordorigin="3168,1229" coordsize="29,0" path="m3168,1229r29,e" filled="f" strokeweight=".58pt">
              <v:path arrowok="t"/>
            </v:shape>
            <v:shape id="_x0000_s24974" style="position:absolute;left:3226;top:1229;width:29;height:0" coordorigin="3226,1229" coordsize="29,0" path="m3226,1229r29,e" filled="f" strokeweight=".58pt">
              <v:path arrowok="t"/>
            </v:shape>
            <v:shape id="_x0000_s24973" style="position:absolute;left:3284;top:1229;width:29;height:0" coordorigin="3284,1229" coordsize="29,0" path="m3284,1229r28,e" filled="f" strokeweight=".58pt">
              <v:path arrowok="t"/>
            </v:shape>
            <v:shape id="_x0000_s24972" style="position:absolute;left:3341;top:1229;width:29;height:0" coordorigin="3341,1229" coordsize="29,0" path="m3341,1229r29,e" filled="f" strokeweight=".58pt">
              <v:path arrowok="t"/>
            </v:shape>
            <v:shape id="_x0000_s24971" style="position:absolute;left:3399;top:1229;width:29;height:0" coordorigin="3399,1229" coordsize="29,0" path="m3399,1229r29,e" filled="f" strokeweight=".58pt">
              <v:path arrowok="t"/>
            </v:shape>
            <v:shape id="_x0000_s24970" style="position:absolute;left:3457;top:1229;width:29;height:0" coordorigin="3457,1229" coordsize="29,0" path="m3457,1229r29,e" filled="f" strokeweight=".58pt">
              <v:path arrowok="t"/>
            </v:shape>
            <v:shape id="_x0000_s24969" style="position:absolute;left:3515;top:1229;width:29;height:0" coordorigin="3515,1229" coordsize="29,0" path="m3515,1229r28,e" filled="f" strokeweight=".58pt">
              <v:path arrowok="t"/>
            </v:shape>
            <v:shape id="_x0000_s24968" style="position:absolute;left:3572;top:1229;width:29;height:0" coordorigin="3572,1229" coordsize="29,0" path="m3572,1229r29,e" filled="f" strokeweight=".58pt">
              <v:path arrowok="t"/>
            </v:shape>
            <v:shape id="_x0000_s24967" style="position:absolute;left:3630;top:1229;width:29;height:0" coordorigin="3630,1229" coordsize="29,0" path="m3630,1229r29,e" filled="f" strokeweight=".58pt">
              <v:path arrowok="t"/>
            </v:shape>
            <v:shape id="_x0000_s24966" style="position:absolute;left:3687;top:1229;width:29;height:0" coordorigin="3687,1229" coordsize="29,0" path="m3687,1229r29,e" filled="f" strokeweight=".58pt">
              <v:path arrowok="t"/>
            </v:shape>
            <v:shape id="_x0000_s24965" style="position:absolute;left:3745;top:1229;width:29;height:0" coordorigin="3745,1229" coordsize="29,0" path="m3745,1229r29,e" filled="f" strokeweight=".58pt">
              <v:path arrowok="t"/>
            </v:shape>
            <v:shape id="_x0000_s24964" style="position:absolute;left:3803;top:1229;width:29;height:0" coordorigin="3803,1229" coordsize="29,0" path="m3803,1229r28,e" filled="f" strokeweight=".58pt">
              <v:path arrowok="t"/>
            </v:shape>
            <v:shape id="_x0000_s24963" style="position:absolute;left:3860;top:1229;width:29;height:0" coordorigin="3860,1229" coordsize="29,0" path="m3860,1229r29,e" filled="f" strokeweight=".58pt">
              <v:path arrowok="t"/>
            </v:shape>
            <v:shape id="_x0000_s24962" style="position:absolute;left:3918;top:1229;width:29;height:0" coordorigin="3918,1229" coordsize="29,0" path="m3918,1229r29,e" filled="f" strokeweight=".58pt">
              <v:path arrowok="t"/>
            </v:shape>
            <v:shape id="_x0000_s24961" style="position:absolute;left:3975;top:1229;width:29;height:0" coordorigin="3975,1229" coordsize="29,0" path="m3975,1229r29,e" filled="f" strokeweight=".58pt">
              <v:path arrowok="t"/>
            </v:shape>
            <v:shape id="_x0000_s24960" style="position:absolute;left:4033;top:1229;width:29;height:0" coordorigin="4033,1229" coordsize="29,0" path="m4033,1229r29,e" filled="f" strokeweight=".58pt">
              <v:path arrowok="t"/>
            </v:shape>
            <v:shape id="_x0000_s24959" style="position:absolute;left:4091;top:1229;width:29;height:0" coordorigin="4091,1229" coordsize="29,0" path="m4091,1229r28,e" filled="f" strokeweight=".58pt">
              <v:path arrowok="t"/>
            </v:shape>
            <v:shape id="_x0000_s24958" style="position:absolute;left:4148;top:1229;width:29;height:0" coordorigin="4148,1229" coordsize="29,0" path="m4148,1229r29,e" filled="f" strokeweight=".58pt">
              <v:path arrowok="t"/>
            </v:shape>
            <v:shape id="_x0000_s24957" style="position:absolute;left:4206;top:1229;width:29;height:0" coordorigin="4206,1229" coordsize="29,0" path="m4206,1229r29,e" filled="f" strokeweight=".58pt">
              <v:path arrowok="t"/>
            </v:shape>
            <v:shape id="_x0000_s24956" style="position:absolute;left:4263;top:1229;width:29;height:0" coordorigin="4263,1229" coordsize="29,0" path="m4263,1229r29,e" filled="f" strokeweight=".58pt">
              <v:path arrowok="t"/>
            </v:shape>
            <v:shape id="_x0000_s24955" style="position:absolute;left:4321;top:1229;width:29;height:0" coordorigin="4321,1229" coordsize="29,0" path="m4321,1229r29,e" filled="f" strokeweight=".58pt">
              <v:path arrowok="t"/>
            </v:shape>
            <v:shape id="_x0000_s24954" style="position:absolute;left:4379;top:1229;width:29;height:0" coordorigin="4379,1229" coordsize="29,0" path="m4379,1229r28,e" filled="f" strokeweight=".58pt">
              <v:path arrowok="t"/>
            </v:shape>
            <v:shape id="_x0000_s24953" style="position:absolute;left:4436;top:1229;width:29;height:0" coordorigin="4436,1229" coordsize="29,0" path="m4436,1229r29,e" filled="f" strokeweight=".58pt">
              <v:path arrowok="t"/>
            </v:shape>
            <v:shape id="_x0000_s24952" style="position:absolute;left:4494;top:1229;width:29;height:0" coordorigin="4494,1229" coordsize="29,0" path="m4494,1229r29,e" filled="f" strokeweight=".58pt">
              <v:path arrowok="t"/>
            </v:shape>
            <v:shape id="_x0000_s24951" style="position:absolute;left:4551;top:1229;width:29;height:0" coordorigin="4551,1229" coordsize="29,0" path="m4551,1229r29,e" filled="f" strokeweight=".58pt">
              <v:path arrowok="t"/>
            </v:shape>
            <v:shape id="_x0000_s24950" style="position:absolute;left:4609;top:1229;width:29;height:0" coordorigin="4609,1229" coordsize="29,0" path="m4609,1229r29,e" filled="f" strokeweight=".58pt">
              <v:path arrowok="t"/>
            </v:shape>
            <v:shape id="_x0000_s24949" style="position:absolute;left:4667;top:1229;width:29;height:0" coordorigin="4667,1229" coordsize="29,0" path="m4667,1229r28,e" filled="f" strokeweight=".58pt">
              <v:path arrowok="t"/>
            </v:shape>
            <v:shape id="_x0000_s24948" style="position:absolute;left:4724;top:1229;width:29;height:0" coordorigin="4724,1229" coordsize="29,0" path="m4724,1229r29,e" filled="f" strokeweight=".58pt">
              <v:path arrowok="t"/>
            </v:shape>
            <v:shape id="_x0000_s24947" style="position:absolute;left:4782;top:1229;width:29;height:0" coordorigin="4782,1229" coordsize="29,0" path="m4782,1229r29,e" filled="f" strokeweight=".58pt">
              <v:path arrowok="t"/>
            </v:shape>
            <v:shape id="_x0000_s24946" style="position:absolute;left:4839;top:1229;width:29;height:0" coordorigin="4839,1229" coordsize="29,0" path="m4839,1229r29,e" filled="f" strokeweight=".58pt">
              <v:path arrowok="t"/>
            </v:shape>
            <v:shape id="_x0000_s24945" style="position:absolute;left:4897;top:1229;width:29;height:0" coordorigin="4897,1229" coordsize="29,0" path="m4897,1229r29,e" filled="f" strokeweight=".58pt">
              <v:path arrowok="t"/>
            </v:shape>
            <v:shape id="_x0000_s24944" style="position:absolute;left:4955;top:1229;width:29;height:0" coordorigin="4955,1229" coordsize="29,0" path="m4955,1229r28,e" filled="f" strokeweight=".58pt">
              <v:path arrowok="t"/>
            </v:shape>
            <v:shape id="_x0000_s24943" style="position:absolute;left:5012;top:1229;width:29;height:0" coordorigin="5012,1229" coordsize="29,0" path="m5012,1229r29,e" filled="f" strokeweight=".58pt">
              <v:path arrowok="t"/>
            </v:shape>
            <v:shape id="_x0000_s24942" style="position:absolute;left:5070;top:1229;width:29;height:0" coordorigin="5070,1229" coordsize="29,0" path="m5070,1229r29,e" filled="f" strokeweight=".58pt">
              <v:path arrowok="t"/>
            </v:shape>
            <v:shape id="_x0000_s24941" style="position:absolute;left:5127;top:1229;width:29;height:0" coordorigin="5127,1229" coordsize="29,0" path="m5127,1229r29,e" filled="f" strokeweight=".58pt">
              <v:path arrowok="t"/>
            </v:shape>
            <v:shape id="_x0000_s24940" style="position:absolute;left:5185;top:1229;width:29;height:0" coordorigin="5185,1229" coordsize="29,0" path="m5185,1229r29,e" filled="f" strokeweight=".58pt">
              <v:path arrowok="t"/>
            </v:shape>
            <v:shape id="_x0000_s24939" style="position:absolute;left:5243;top:1229;width:29;height:0" coordorigin="5243,1229" coordsize="29,0" path="m5243,1229r28,e" filled="f" strokeweight=".58pt">
              <v:path arrowok="t"/>
            </v:shape>
            <v:shape id="_x0000_s24938" style="position:absolute;left:5300;top:1229;width:29;height:0" coordorigin="5300,1229" coordsize="29,0" path="m5300,1229r29,e" filled="f" strokeweight=".58pt">
              <v:path arrowok="t"/>
            </v:shape>
            <v:shape id="_x0000_s24937" style="position:absolute;left:5358;top:1229;width:29;height:0" coordorigin="5358,1229" coordsize="29,0" path="m5358,1229r29,e" filled="f" strokeweight=".58pt">
              <v:path arrowok="t"/>
            </v:shape>
            <v:shape id="_x0000_s24936" style="position:absolute;left:5415;top:1229;width:29;height:0" coordorigin="5415,1229" coordsize="29,0" path="m5415,1229r29,e" filled="f" strokeweight=".58pt">
              <v:path arrowok="t"/>
            </v:shape>
            <v:shape id="_x0000_s24935" style="position:absolute;left:5473;top:1229;width:29;height:0" coordorigin="5473,1229" coordsize="29,0" path="m5473,1229r29,e" filled="f" strokeweight=".58pt">
              <v:path arrowok="t"/>
            </v:shape>
            <v:shape id="_x0000_s24934" style="position:absolute;left:5531;top:1229;width:29;height:0" coordorigin="5531,1229" coordsize="29,0" path="m5531,1229r28,e" filled="f" strokeweight=".58pt">
              <v:path arrowok="t"/>
            </v:shape>
            <v:shape id="_x0000_s24933" style="position:absolute;left:5588;top:1229;width:29;height:0" coordorigin="5588,1229" coordsize="29,0" path="m5588,1229r29,e" filled="f" strokeweight=".58pt">
              <v:path arrowok="t"/>
            </v:shape>
            <v:shape id="_x0000_s24932" style="position:absolute;left:5646;top:1229;width:29;height:0" coordorigin="5646,1229" coordsize="29,0" path="m5646,1229r29,e" filled="f" strokeweight=".58pt">
              <v:path arrowok="t"/>
            </v:shape>
            <v:shape id="_x0000_s24931" style="position:absolute;left:5703;top:1229;width:29;height:0" coordorigin="5703,1229" coordsize="29,0" path="m5703,1229r29,e" filled="f" strokeweight=".58pt">
              <v:path arrowok="t"/>
            </v:shape>
            <v:shape id="_x0000_s24930" style="position:absolute;left:5761;top:1229;width:29;height:0" coordorigin="5761,1229" coordsize="29,0" path="m5761,1229r29,e" filled="f" strokeweight=".58pt">
              <v:path arrowok="t"/>
            </v:shape>
            <v:shape id="_x0000_s24929" style="position:absolute;left:5819;top:1229;width:29;height:0" coordorigin="5819,1229" coordsize="29,0" path="m5819,1229r29,e" filled="f" strokeweight=".58pt">
              <v:path arrowok="t"/>
            </v:shape>
            <v:shape id="_x0000_s24928" style="position:absolute;left:5877;top:1229;width:29;height:0" coordorigin="5877,1229" coordsize="29,0" path="m5877,1229r28,e" filled="f" strokeweight=".58pt">
              <v:path arrowok="t"/>
            </v:shape>
            <v:shape id="_x0000_s24927" style="position:absolute;left:5934;top:1229;width:29;height:0" coordorigin="5934,1229" coordsize="29,0" path="m5934,1229r29,e" filled="f" strokeweight=".58pt">
              <v:path arrowok="t"/>
            </v:shape>
            <v:shape id="_x0000_s24926" style="position:absolute;left:5992;top:1229;width:29;height:0" coordorigin="5992,1229" coordsize="29,0" path="m5992,1229r29,e" filled="f" strokeweight=".58pt">
              <v:path arrowok="t"/>
            </v:shape>
            <v:shape id="_x0000_s24925" style="position:absolute;left:6049;top:1229;width:29;height:0" coordorigin="6049,1229" coordsize="29,0" path="m6049,1229r29,e" filled="f" strokeweight=".58pt">
              <v:path arrowok="t"/>
            </v:shape>
            <v:shape id="_x0000_s24924" style="position:absolute;left:6107;top:1229;width:29;height:0" coordorigin="6107,1229" coordsize="29,0" path="m6107,1229r29,e" filled="f" strokeweight=".58pt">
              <v:path arrowok="t"/>
            </v:shape>
            <v:shape id="_x0000_s24923" style="position:absolute;left:6165;top:1229;width:29;height:0" coordorigin="6165,1229" coordsize="29,0" path="m6165,1229r28,e" filled="f" strokeweight=".58pt">
              <v:path arrowok="t"/>
            </v:shape>
            <v:shape id="_x0000_s24922" style="position:absolute;left:6222;top:1229;width:29;height:0" coordorigin="6222,1229" coordsize="29,0" path="m6222,1229r29,e" filled="f" strokeweight=".58pt">
              <v:path arrowok="t"/>
            </v:shape>
            <v:shape id="_x0000_s24921" style="position:absolute;left:6280;top:1229;width:29;height:0" coordorigin="6280,1229" coordsize="29,0" path="m6280,1229r29,e" filled="f" strokeweight=".58pt">
              <v:path arrowok="t"/>
            </v:shape>
            <v:shape id="_x0000_s24920" style="position:absolute;left:6337;top:1229;width:29;height:0" coordorigin="6337,1229" coordsize="29,0" path="m6337,1229r29,e" filled="f" strokeweight=".58pt">
              <v:path arrowok="t"/>
            </v:shape>
            <v:shape id="_x0000_s24919" style="position:absolute;left:6395;top:1229;width:29;height:0" coordorigin="6395,1229" coordsize="29,0" path="m6395,1229r29,e" filled="f" strokeweight=".58pt">
              <v:path arrowok="t"/>
            </v:shape>
            <v:shape id="_x0000_s24918" style="position:absolute;left:6453;top:1229;width:29;height:0" coordorigin="6453,1229" coordsize="29,0" path="m6453,1229r28,e" filled="f" strokeweight=".58pt">
              <v:path arrowok="t"/>
            </v:shape>
            <v:shape id="_x0000_s24917" style="position:absolute;left:6510;top:1229;width:29;height:0" coordorigin="6510,1229" coordsize="29,0" path="m6510,1229r29,e" filled="f" strokeweight=".58pt">
              <v:path arrowok="t"/>
            </v:shape>
            <v:shape id="_x0000_s24916" style="position:absolute;left:6568;top:1229;width:29;height:0" coordorigin="6568,1229" coordsize="29,0" path="m6568,1229r29,e" filled="f" strokeweight=".58pt">
              <v:path arrowok="t"/>
            </v:shape>
            <v:shape id="_x0000_s24915" style="position:absolute;left:6625;top:1229;width:29;height:0" coordorigin="6625,1229" coordsize="29,0" path="m6625,1229r29,e" filled="f" strokeweight=".58pt">
              <v:path arrowok="t"/>
            </v:shape>
            <v:shape id="_x0000_s24914" style="position:absolute;left:6683;top:1229;width:29;height:0" coordorigin="6683,1229" coordsize="29,0" path="m6683,1229r29,e" filled="f" strokeweight=".58pt">
              <v:path arrowok="t"/>
            </v:shape>
            <v:shape id="_x0000_s24913" style="position:absolute;left:6741;top:1229;width:29;height:0" coordorigin="6741,1229" coordsize="29,0" path="m6741,1229r28,e" filled="f" strokeweight=".58pt">
              <v:path arrowok="t"/>
            </v:shape>
            <v:shape id="_x0000_s24912" style="position:absolute;left:6798;top:1229;width:29;height:0" coordorigin="6798,1229" coordsize="29,0" path="m6798,1229r29,e" filled="f" strokeweight=".58pt">
              <v:path arrowok="t"/>
            </v:shape>
            <v:shape id="_x0000_s24911" style="position:absolute;left:6856;top:1229;width:29;height:0" coordorigin="6856,1229" coordsize="29,0" path="m6856,1229r29,e" filled="f" strokeweight=".58pt">
              <v:path arrowok="t"/>
            </v:shape>
            <v:shape id="_x0000_s24910" style="position:absolute;left:6913;top:1229;width:29;height:0" coordorigin="6913,1229" coordsize="29,0" path="m6913,1229r29,e" filled="f" strokeweight=".58pt">
              <v:path arrowok="t"/>
            </v:shape>
            <v:shape id="_x0000_s24909" style="position:absolute;left:6971;top:1229;width:29;height:0" coordorigin="6971,1229" coordsize="29,0" path="m6971,1229r29,e" filled="f" strokeweight=".58pt">
              <v:path arrowok="t"/>
            </v:shape>
            <v:shape id="_x0000_s24908" style="position:absolute;left:7029;top:1229;width:29;height:0" coordorigin="7029,1229" coordsize="29,0" path="m7029,1229r28,e" filled="f" strokeweight=".58pt">
              <v:path arrowok="t"/>
            </v:shape>
            <v:shape id="_x0000_s24907" style="position:absolute;left:7086;top:1229;width:29;height:0" coordorigin="7086,1229" coordsize="29,0" path="m7086,1229r29,e" filled="f" strokeweight=".58pt">
              <v:path arrowok="t"/>
            </v:shape>
            <v:shape id="_x0000_s24906" style="position:absolute;left:7144;top:1229;width:29;height:0" coordorigin="7144,1229" coordsize="29,0" path="m7144,1229r29,e" filled="f" strokeweight=".58pt">
              <v:path arrowok="t"/>
            </v:shape>
            <v:shape id="_x0000_s24905" style="position:absolute;left:7201;top:1229;width:29;height:0" coordorigin="7201,1229" coordsize="29,0" path="m7201,1229r29,e" filled="f" strokeweight=".58pt">
              <v:path arrowok="t"/>
            </v:shape>
            <v:shape id="_x0000_s24904" style="position:absolute;left:7259;top:1229;width:29;height:0" coordorigin="7259,1229" coordsize="29,0" path="m7259,1229r29,e" filled="f" strokeweight=".58pt">
              <v:path arrowok="t"/>
            </v:shape>
            <v:shape id="_x0000_s24903" style="position:absolute;left:7317;top:1229;width:29;height:0" coordorigin="7317,1229" coordsize="29,0" path="m7317,1229r28,e" filled="f" strokeweight=".58pt">
              <v:path arrowok="t"/>
            </v:shape>
            <v:shape id="_x0000_s24902" style="position:absolute;left:7374;top:1229;width:29;height:0" coordorigin="7374,1229" coordsize="29,0" path="m7374,1229r29,e" filled="f" strokeweight=".58pt">
              <v:path arrowok="t"/>
            </v:shape>
            <v:shape id="_x0000_s24901" style="position:absolute;left:7432;top:1229;width:29;height:0" coordorigin="7432,1229" coordsize="29,0" path="m7432,1229r29,e" filled="f" strokeweight=".58pt">
              <v:path arrowok="t"/>
            </v:shape>
            <v:shape id="_x0000_s24900" style="position:absolute;left:7489;top:1229;width:29;height:0" coordorigin="7489,1229" coordsize="29,0" path="m7489,1229r29,e" filled="f" strokeweight=".58pt">
              <v:path arrowok="t"/>
            </v:shape>
            <v:shape id="_x0000_s24899" style="position:absolute;left:7547;top:1229;width:29;height:0" coordorigin="7547,1229" coordsize="29,0" path="m7547,1229r29,e" filled="f" strokeweight=".58pt">
              <v:path arrowok="t"/>
            </v:shape>
            <v:shape id="_x0000_s24898" style="position:absolute;left:7605;top:1229;width:29;height:0" coordorigin="7605,1229" coordsize="29,0" path="m7605,1229r28,e" filled="f" strokeweight=".58pt">
              <v:path arrowok="t"/>
            </v:shape>
            <v:shape id="_x0000_s24897" style="position:absolute;left:7662;top:1229;width:29;height:0" coordorigin="7662,1229" coordsize="29,0" path="m7662,1229r29,e" filled="f" strokeweight=".58pt">
              <v:path arrowok="t"/>
            </v:shape>
            <v:shape id="_x0000_s24896" style="position:absolute;left:7720;top:1229;width:29;height:0" coordorigin="7720,1229" coordsize="29,0" path="m7720,1229r29,e" filled="f" strokeweight=".58pt">
              <v:path arrowok="t"/>
            </v:shape>
            <v:shape id="_x0000_s24895" style="position:absolute;left:7777;top:1229;width:29;height:0" coordorigin="7777,1229" coordsize="29,0" path="m7777,1229r29,e" filled="f" strokeweight=".58pt">
              <v:path arrowok="t"/>
            </v:shape>
            <v:shape id="_x0000_s24894" style="position:absolute;left:7835;top:1229;width:29;height:0" coordorigin="7835,1229" coordsize="29,0" path="m7835,1229r29,e" filled="f" strokeweight=".58pt">
              <v:path arrowok="t"/>
            </v:shape>
            <v:shape id="_x0000_s24893" style="position:absolute;left:7893;top:1229;width:29;height:0" coordorigin="7893,1229" coordsize="29,0" path="m7893,1229r28,e" filled="f" strokeweight=".58pt">
              <v:path arrowok="t"/>
            </v:shape>
            <v:shape id="_x0000_s24892" style="position:absolute;left:7950;top:1229;width:29;height:0" coordorigin="7950,1229" coordsize="29,0" path="m7950,1229r29,e" filled="f" strokeweight=".58pt">
              <v:path arrowok="t"/>
            </v:shape>
            <v:shape id="_x0000_s24891" style="position:absolute;left:8008;top:1229;width:29;height:0" coordorigin="8008,1229" coordsize="29,0" path="m8008,1229r29,e" filled="f" strokeweight=".58pt">
              <v:path arrowok="t"/>
            </v:shape>
            <v:shape id="_x0000_s24890" style="position:absolute;left:8065;top:1229;width:29;height:0" coordorigin="8065,1229" coordsize="29,0" path="m8065,1229r29,e" filled="f" strokeweight=".58pt">
              <v:path arrowok="t"/>
            </v:shape>
            <v:shape id="_x0000_s24889" style="position:absolute;left:8124;top:1229;width:29;height:0" coordorigin="8124,1229" coordsize="29,0" path="m8124,1229r28,e" filled="f" strokeweight=".58pt">
              <v:path arrowok="t"/>
            </v:shape>
            <v:shape id="_x0000_s24888" style="position:absolute;left:8181;top:1229;width:29;height:0" coordorigin="8181,1229" coordsize="29,0" path="m8181,1229r29,e" filled="f" strokeweight=".58pt">
              <v:path arrowok="t"/>
            </v:shape>
            <v:shape id="_x0000_s24887" style="position:absolute;left:8239;top:1229;width:29;height:0" coordorigin="8239,1229" coordsize="29,0" path="m8239,1229r29,e" filled="f" strokeweight=".58pt">
              <v:path arrowok="t"/>
            </v:shape>
            <v:shape id="_x0000_s24886" style="position:absolute;left:8296;top:1229;width:29;height:0" coordorigin="8296,1229" coordsize="29,0" path="m8296,1229r29,e" filled="f" strokeweight=".58pt">
              <v:path arrowok="t"/>
            </v:shape>
            <v:shape id="_x0000_s24885" style="position:absolute;left:8354;top:1229;width:29;height:0" coordorigin="8354,1229" coordsize="29,0" path="m8354,1229r29,e" filled="f" strokeweight=".58pt">
              <v:path arrowok="t"/>
            </v:shape>
            <v:shape id="_x0000_s24884" style="position:absolute;left:8412;top:1229;width:29;height:0" coordorigin="8412,1229" coordsize="29,0" path="m8412,1229r28,e" filled="f" strokeweight=".58pt">
              <v:path arrowok="t"/>
            </v:shape>
            <v:shape id="_x0000_s24883" style="position:absolute;left:8469;top:1229;width:29;height:0" coordorigin="8469,1229" coordsize="29,0" path="m8469,1229r29,e" filled="f" strokeweight=".58pt">
              <v:path arrowok="t"/>
            </v:shape>
            <v:shape id="_x0000_s24882" style="position:absolute;left:8527;top:1229;width:29;height:0" coordorigin="8527,1229" coordsize="29,0" path="m8527,1229r29,e" filled="f" strokeweight=".58pt">
              <v:path arrowok="t"/>
            </v:shape>
            <v:shape id="_x0000_s24881" style="position:absolute;left:8584;top:1229;width:29;height:0" coordorigin="8584,1229" coordsize="29,0" path="m8584,1229r29,e" filled="f" strokeweight=".58pt">
              <v:path arrowok="t"/>
            </v:shape>
            <v:shape id="_x0000_s24880" style="position:absolute;left:8642;top:1229;width:29;height:0" coordorigin="8642,1229" coordsize="29,0" path="m8642,1229r29,e" filled="f" strokeweight=".58pt">
              <v:path arrowok="t"/>
            </v:shape>
            <v:shape id="_x0000_s24879" style="position:absolute;left:8700;top:1229;width:29;height:0" coordorigin="8700,1229" coordsize="29,0" path="m8700,1229r28,e" filled="f" strokeweight=".58pt">
              <v:path arrowok="t"/>
            </v:shape>
            <v:shape id="_x0000_s24878" style="position:absolute;left:8757;top:1229;width:29;height:0" coordorigin="8757,1229" coordsize="29,0" path="m8757,1229r29,e" filled="f" strokeweight=".58pt">
              <v:path arrowok="t"/>
            </v:shape>
            <v:shape id="_x0000_s24877" style="position:absolute;left:8815;top:1229;width:29;height:0" coordorigin="8815,1229" coordsize="29,0" path="m8815,1229r29,e" filled="f" strokeweight=".58pt">
              <v:path arrowok="t"/>
            </v:shape>
            <v:shape id="_x0000_s24876" style="position:absolute;left:8872;top:1229;width:29;height:0" coordorigin="8872,1229" coordsize="29,0" path="m8872,1229r29,e" filled="f" strokeweight=".58pt">
              <v:path arrowok="t"/>
            </v:shape>
            <v:shape id="_x0000_s24875" style="position:absolute;left:8930;top:1229;width:29;height:0" coordorigin="8930,1229" coordsize="29,0" path="m8930,1229r29,e" filled="f" strokeweight=".58pt">
              <v:path arrowok="t"/>
            </v:shape>
            <v:shape id="_x0000_s24874" style="position:absolute;left:8988;top:1229;width:29;height:0" coordorigin="8988,1229" coordsize="29,0" path="m8988,1229r28,e" filled="f" strokeweight=".58pt">
              <v:path arrowok="t"/>
            </v:shape>
            <v:shape id="_x0000_s24873" style="position:absolute;left:9045;top:1229;width:29;height:0" coordorigin="9045,1229" coordsize="29,0" path="m9045,1229r29,e" filled="f" strokeweight=".58pt">
              <v:path arrowok="t"/>
            </v:shape>
            <v:shape id="_x0000_s24872" style="position:absolute;left:9103;top:1229;width:29;height:0" coordorigin="9103,1229" coordsize="29,0" path="m9103,1229r29,e" filled="f" strokeweight=".58pt">
              <v:path arrowok="t"/>
            </v:shape>
            <v:shape id="_x0000_s24871" style="position:absolute;left:9160;top:1229;width:29;height:0" coordorigin="9160,1229" coordsize="29,0" path="m9160,1229r29,e" filled="f" strokeweight=".58pt">
              <v:path arrowok="t"/>
            </v:shape>
            <v:shape id="_x0000_s24870" style="position:absolute;left:9218;top:1229;width:29;height:0" coordorigin="9218,1229" coordsize="29,0" path="m9218,1229r29,e" filled="f" strokeweight=".58pt">
              <v:path arrowok="t"/>
            </v:shape>
            <v:shape id="_x0000_s24869" style="position:absolute;left:9276;top:1229;width:29;height:0" coordorigin="9276,1229" coordsize="29,0" path="m9276,1229r28,e" filled="f" strokeweight=".58pt">
              <v:path arrowok="t"/>
            </v:shape>
            <v:shape id="_x0000_s24868" style="position:absolute;left:9333;top:1229;width:29;height:0" coordorigin="9333,1229" coordsize="29,0" path="m9333,1229r29,e" filled="f" strokeweight=".58pt">
              <v:path arrowok="t"/>
            </v:shape>
            <v:shape id="_x0000_s24867" style="position:absolute;left:9391;top:1229;width:29;height:0" coordorigin="9391,1229" coordsize="29,0" path="m9391,1229r29,e" filled="f" strokeweight=".58pt">
              <v:path arrowok="t"/>
            </v:shape>
            <v:shape id="_x0000_s24866" style="position:absolute;left:9448;top:1229;width:29;height:0" coordorigin="9448,1229" coordsize="29,0" path="m9448,1229r29,e" filled="f" strokeweight=".58pt">
              <v:path arrowok="t"/>
            </v:shape>
            <v:shape id="_x0000_s24865" style="position:absolute;left:9506;top:1229;width:29;height:0" coordorigin="9506,1229" coordsize="29,0" path="m9506,1229r29,e" filled="f" strokeweight=".58pt">
              <v:path arrowok="t"/>
            </v:shape>
            <v:shape id="_x0000_s24864" style="position:absolute;left:9564;top:1229;width:29;height:0" coordorigin="9564,1229" coordsize="29,0" path="m9564,1229r28,e" filled="f" strokeweight=".58pt">
              <v:path arrowok="t"/>
            </v:shape>
            <v:shape id="_x0000_s24863" style="position:absolute;left:9621;top:1229;width:29;height:0" coordorigin="9621,1229" coordsize="29,0" path="m9621,1229r29,e" filled="f" strokeweight=".58pt">
              <v:path arrowok="t"/>
            </v:shape>
            <v:shape id="_x0000_s24862" style="position:absolute;left:9679;top:1229;width:29;height:0" coordorigin="9679,1229" coordsize="29,0" path="m9679,1229r29,e" filled="f" strokeweight=".58pt">
              <v:path arrowok="t"/>
            </v:shape>
            <v:shape id="_x0000_s24861" style="position:absolute;left:9736;top:1229;width:29;height:0" coordorigin="9736,1229" coordsize="29,0" path="m9736,1229r29,e" filled="f" strokeweight=".58pt">
              <v:path arrowok="t"/>
            </v:shape>
            <v:shape id="_x0000_s24860" style="position:absolute;left:9794;top:1229;width:29;height:0" coordorigin="9794,1229" coordsize="29,0" path="m9794,1229r29,e" filled="f" strokeweight=".58pt">
              <v:path arrowok="t"/>
            </v:shape>
            <v:shape id="_x0000_s24859" style="position:absolute;left:9852;top:1229;width:29;height:0" coordorigin="9852,1229" coordsize="29,0" path="m9852,1229r28,e" filled="f" strokeweight=".58pt">
              <v:path arrowok="t"/>
            </v:shape>
            <v:shape id="_x0000_s24858" style="position:absolute;left:9909;top:1229;width:29;height:0" coordorigin="9909,1229" coordsize="29,0" path="m9909,1229r29,e" filled="f" strokeweight=".58pt">
              <v:path arrowok="t"/>
            </v:shape>
            <v:shape id="_x0000_s24857" style="position:absolute;left:9967;top:1229;width:29;height:0" coordorigin="9967,1229" coordsize="29,0" path="m9967,1229r29,e" filled="f" strokeweight=".58pt">
              <v:path arrowok="t"/>
            </v:shape>
            <v:shape id="_x0000_s24856" style="position:absolute;left:10024;top:1229;width:29;height:0" coordorigin="10024,1229" coordsize="29,0" path="m10024,1229r29,e" filled="f" strokeweight=".58pt">
              <v:path arrowok="t"/>
            </v:shape>
            <w10:wrap anchorx="page"/>
          </v:group>
        </w:pict>
      </w:r>
      <w:r w:rsidR="007E3FFB">
        <w:rPr>
          <w:sz w:val="22"/>
          <w:szCs w:val="22"/>
        </w:rPr>
        <w:t xml:space="preserve">14.       </w:t>
      </w:r>
      <w:r w:rsidR="007E3FFB">
        <w:rPr>
          <w:spacing w:val="4"/>
          <w:sz w:val="22"/>
          <w:szCs w:val="22"/>
        </w:rPr>
        <w:t xml:space="preserve"> </w:t>
      </w:r>
      <w:r w:rsidR="007E3FFB">
        <w:rPr>
          <w:sz w:val="22"/>
          <w:szCs w:val="22"/>
        </w:rPr>
        <w:t>St</w:t>
      </w:r>
      <w:r w:rsidR="007E3FFB">
        <w:rPr>
          <w:spacing w:val="1"/>
          <w:sz w:val="22"/>
          <w:szCs w:val="22"/>
        </w:rPr>
        <w:t>a</w:t>
      </w:r>
      <w:r w:rsidR="007E3FFB">
        <w:rPr>
          <w:spacing w:val="-1"/>
          <w:sz w:val="22"/>
          <w:szCs w:val="22"/>
        </w:rPr>
        <w:t>t</w:t>
      </w:r>
      <w:r w:rsidR="007E3FFB">
        <w:rPr>
          <w:sz w:val="22"/>
          <w:szCs w:val="22"/>
        </w:rPr>
        <w:t xml:space="preserve">e </w:t>
      </w:r>
      <w:r w:rsidR="007E3FFB">
        <w:rPr>
          <w:spacing w:val="34"/>
          <w:sz w:val="22"/>
          <w:szCs w:val="22"/>
        </w:rPr>
        <w:t xml:space="preserve"> </w:t>
      </w:r>
      <w:r w:rsidR="007E3FFB">
        <w:rPr>
          <w:b/>
          <w:spacing w:val="3"/>
          <w:sz w:val="22"/>
          <w:szCs w:val="22"/>
        </w:rPr>
        <w:t>f</w:t>
      </w:r>
      <w:r w:rsidR="007E3FFB">
        <w:rPr>
          <w:b/>
          <w:sz w:val="22"/>
          <w:szCs w:val="22"/>
        </w:rPr>
        <w:t xml:space="preserve">our </w:t>
      </w:r>
      <w:r w:rsidR="007E3FFB">
        <w:rPr>
          <w:b/>
          <w:spacing w:val="37"/>
          <w:sz w:val="22"/>
          <w:szCs w:val="22"/>
        </w:rPr>
        <w:t xml:space="preserve"> </w:t>
      </w:r>
      <w:r w:rsidR="007E3FFB">
        <w:rPr>
          <w:sz w:val="22"/>
          <w:szCs w:val="22"/>
        </w:rPr>
        <w:t>co</w:t>
      </w:r>
      <w:r w:rsidR="007E3FFB">
        <w:rPr>
          <w:spacing w:val="-2"/>
          <w:sz w:val="22"/>
          <w:szCs w:val="22"/>
        </w:rPr>
        <w:t>n</w:t>
      </w:r>
      <w:r w:rsidR="007E3FFB">
        <w:rPr>
          <w:sz w:val="22"/>
          <w:szCs w:val="22"/>
        </w:rPr>
        <w:t>d</w:t>
      </w:r>
      <w:r w:rsidR="007E3FFB">
        <w:rPr>
          <w:spacing w:val="-1"/>
          <w:sz w:val="22"/>
          <w:szCs w:val="22"/>
        </w:rPr>
        <w:t>i</w:t>
      </w:r>
      <w:r w:rsidR="007E3FFB">
        <w:rPr>
          <w:spacing w:val="1"/>
          <w:sz w:val="22"/>
          <w:szCs w:val="22"/>
        </w:rPr>
        <w:t>ti</w:t>
      </w:r>
      <w:r w:rsidR="007E3FFB">
        <w:rPr>
          <w:spacing w:val="-2"/>
          <w:sz w:val="22"/>
          <w:szCs w:val="22"/>
        </w:rPr>
        <w:t>o</w:t>
      </w:r>
      <w:r w:rsidR="007E3FFB">
        <w:rPr>
          <w:sz w:val="22"/>
          <w:szCs w:val="22"/>
        </w:rPr>
        <w:t xml:space="preserve">ns </w:t>
      </w:r>
      <w:r w:rsidR="007E3FFB">
        <w:rPr>
          <w:spacing w:val="37"/>
          <w:sz w:val="22"/>
          <w:szCs w:val="22"/>
        </w:rPr>
        <w:t xml:space="preserve"> </w:t>
      </w:r>
      <w:r w:rsidR="007E3FFB">
        <w:rPr>
          <w:spacing w:val="1"/>
          <w:sz w:val="22"/>
          <w:szCs w:val="22"/>
        </w:rPr>
        <w:t>t</w:t>
      </w:r>
      <w:r w:rsidR="007E3FFB">
        <w:rPr>
          <w:spacing w:val="-2"/>
          <w:sz w:val="22"/>
          <w:szCs w:val="22"/>
        </w:rPr>
        <w:t>h</w:t>
      </w:r>
      <w:r w:rsidR="007E3FFB">
        <w:rPr>
          <w:sz w:val="22"/>
          <w:szCs w:val="22"/>
        </w:rPr>
        <w:t xml:space="preserve">at </w:t>
      </w:r>
      <w:r w:rsidR="007E3FFB">
        <w:rPr>
          <w:spacing w:val="37"/>
          <w:sz w:val="22"/>
          <w:szCs w:val="22"/>
        </w:rPr>
        <w:t xml:space="preserve"> </w:t>
      </w:r>
      <w:r w:rsidR="007E3FFB">
        <w:rPr>
          <w:spacing w:val="-1"/>
          <w:sz w:val="22"/>
          <w:szCs w:val="22"/>
        </w:rPr>
        <w:t>w</w:t>
      </w:r>
      <w:r w:rsidR="007E3FFB">
        <w:rPr>
          <w:sz w:val="22"/>
          <w:szCs w:val="22"/>
        </w:rPr>
        <w:t>ou</w:t>
      </w:r>
      <w:r w:rsidR="007E3FFB">
        <w:rPr>
          <w:spacing w:val="1"/>
          <w:sz w:val="22"/>
          <w:szCs w:val="22"/>
        </w:rPr>
        <w:t>l</w:t>
      </w:r>
      <w:r w:rsidR="007E3FFB">
        <w:rPr>
          <w:sz w:val="22"/>
          <w:szCs w:val="22"/>
        </w:rPr>
        <w:t xml:space="preserve">d </w:t>
      </w:r>
      <w:r w:rsidR="007E3FFB">
        <w:rPr>
          <w:spacing w:val="36"/>
          <w:sz w:val="22"/>
          <w:szCs w:val="22"/>
        </w:rPr>
        <w:t xml:space="preserve"> </w:t>
      </w:r>
      <w:r w:rsidR="007E3FFB">
        <w:rPr>
          <w:sz w:val="22"/>
          <w:szCs w:val="22"/>
        </w:rPr>
        <w:t>e</w:t>
      </w:r>
      <w:r w:rsidR="007E3FFB">
        <w:rPr>
          <w:spacing w:val="-2"/>
          <w:sz w:val="22"/>
          <w:szCs w:val="22"/>
        </w:rPr>
        <w:t>n</w:t>
      </w:r>
      <w:r w:rsidR="007E3FFB">
        <w:rPr>
          <w:sz w:val="22"/>
          <w:szCs w:val="22"/>
        </w:rPr>
        <w:t>cou</w:t>
      </w:r>
      <w:r w:rsidR="007E3FFB">
        <w:rPr>
          <w:spacing w:val="-1"/>
          <w:sz w:val="22"/>
          <w:szCs w:val="22"/>
        </w:rPr>
        <w:t>r</w:t>
      </w:r>
      <w:r w:rsidR="007E3FFB">
        <w:rPr>
          <w:sz w:val="22"/>
          <w:szCs w:val="22"/>
        </w:rPr>
        <w:t>a</w:t>
      </w:r>
      <w:r w:rsidR="007E3FFB">
        <w:rPr>
          <w:spacing w:val="-2"/>
          <w:sz w:val="22"/>
          <w:szCs w:val="22"/>
        </w:rPr>
        <w:t>g</w:t>
      </w:r>
      <w:r w:rsidR="007E3FFB">
        <w:rPr>
          <w:sz w:val="22"/>
          <w:szCs w:val="22"/>
        </w:rPr>
        <w:t xml:space="preserve">e </w:t>
      </w:r>
      <w:r w:rsidR="007E3FFB">
        <w:rPr>
          <w:spacing w:val="37"/>
          <w:sz w:val="22"/>
          <w:szCs w:val="22"/>
        </w:rPr>
        <w:t xml:space="preserve"> </w:t>
      </w:r>
      <w:r w:rsidR="007E3FFB">
        <w:rPr>
          <w:sz w:val="22"/>
          <w:szCs w:val="22"/>
        </w:rPr>
        <w:t xml:space="preserve">hens </w:t>
      </w:r>
      <w:r w:rsidR="007E3FFB">
        <w:rPr>
          <w:spacing w:val="37"/>
          <w:sz w:val="22"/>
          <w:szCs w:val="22"/>
        </w:rPr>
        <w:t xml:space="preserve"> </w:t>
      </w:r>
      <w:r w:rsidR="007E3FFB">
        <w:rPr>
          <w:spacing w:val="1"/>
          <w:sz w:val="22"/>
          <w:szCs w:val="22"/>
        </w:rPr>
        <w:t>t</w:t>
      </w:r>
      <w:r w:rsidR="007E3FFB">
        <w:rPr>
          <w:sz w:val="22"/>
          <w:szCs w:val="22"/>
        </w:rPr>
        <w:t xml:space="preserve">o </w:t>
      </w:r>
      <w:r w:rsidR="007E3FFB">
        <w:rPr>
          <w:spacing w:val="36"/>
          <w:sz w:val="22"/>
          <w:szCs w:val="22"/>
        </w:rPr>
        <w:t xml:space="preserve"> </w:t>
      </w:r>
      <w:r w:rsidR="007E3FFB">
        <w:rPr>
          <w:sz w:val="22"/>
          <w:szCs w:val="22"/>
        </w:rPr>
        <w:t xml:space="preserve">eat </w:t>
      </w:r>
      <w:r w:rsidR="007E3FFB">
        <w:rPr>
          <w:spacing w:val="37"/>
          <w:sz w:val="22"/>
          <w:szCs w:val="22"/>
        </w:rPr>
        <w:t xml:space="preserve"> </w:t>
      </w:r>
      <w:r w:rsidR="007E3FFB">
        <w:rPr>
          <w:sz w:val="22"/>
          <w:szCs w:val="22"/>
        </w:rPr>
        <w:t>e</w:t>
      </w:r>
      <w:r w:rsidR="007E3FFB">
        <w:rPr>
          <w:spacing w:val="-2"/>
          <w:sz w:val="22"/>
          <w:szCs w:val="22"/>
        </w:rPr>
        <w:t>gg</w:t>
      </w:r>
      <w:r w:rsidR="007E3FFB">
        <w:rPr>
          <w:sz w:val="22"/>
          <w:szCs w:val="22"/>
        </w:rPr>
        <w:t xml:space="preserve">s </w:t>
      </w:r>
      <w:r w:rsidR="007E3FFB">
        <w:rPr>
          <w:spacing w:val="37"/>
          <w:sz w:val="22"/>
          <w:szCs w:val="22"/>
        </w:rPr>
        <w:t xml:space="preserve"> </w:t>
      </w:r>
      <w:r w:rsidR="007E3FFB">
        <w:rPr>
          <w:spacing w:val="1"/>
          <w:sz w:val="22"/>
          <w:szCs w:val="22"/>
        </w:rPr>
        <w:t>i</w:t>
      </w:r>
      <w:r w:rsidR="007E3FFB">
        <w:rPr>
          <w:sz w:val="22"/>
          <w:szCs w:val="22"/>
        </w:rPr>
        <w:t xml:space="preserve">n </w:t>
      </w:r>
      <w:r w:rsidR="007E3FFB">
        <w:rPr>
          <w:spacing w:val="36"/>
          <w:sz w:val="22"/>
          <w:szCs w:val="22"/>
        </w:rPr>
        <w:t xml:space="preserve"> </w:t>
      </w:r>
      <w:r w:rsidR="007E3FFB">
        <w:rPr>
          <w:sz w:val="22"/>
          <w:szCs w:val="22"/>
        </w:rPr>
        <w:t>pou</w:t>
      </w:r>
      <w:r w:rsidR="007E3FFB">
        <w:rPr>
          <w:spacing w:val="1"/>
          <w:sz w:val="22"/>
          <w:szCs w:val="22"/>
        </w:rPr>
        <w:t>l</w:t>
      </w:r>
      <w:r w:rsidR="007E3FFB">
        <w:rPr>
          <w:spacing w:val="-1"/>
          <w:sz w:val="22"/>
          <w:szCs w:val="22"/>
        </w:rPr>
        <w:t>t</w:t>
      </w:r>
      <w:r w:rsidR="007E3FFB">
        <w:rPr>
          <w:spacing w:val="-2"/>
          <w:sz w:val="22"/>
          <w:szCs w:val="22"/>
        </w:rPr>
        <w:t>r</w:t>
      </w:r>
      <w:r w:rsidR="007E3FFB">
        <w:rPr>
          <w:sz w:val="22"/>
          <w:szCs w:val="22"/>
        </w:rPr>
        <w:t xml:space="preserve">y </w:t>
      </w:r>
      <w:r w:rsidR="007E3FFB">
        <w:rPr>
          <w:spacing w:val="34"/>
          <w:sz w:val="22"/>
          <w:szCs w:val="22"/>
        </w:rPr>
        <w:t xml:space="preserve"> </w:t>
      </w:r>
      <w:r w:rsidR="007E3FFB">
        <w:rPr>
          <w:sz w:val="22"/>
          <w:szCs w:val="22"/>
        </w:rPr>
        <w:t>p</w:t>
      </w:r>
      <w:r w:rsidR="007E3FFB">
        <w:rPr>
          <w:spacing w:val="1"/>
          <w:sz w:val="22"/>
          <w:szCs w:val="22"/>
        </w:rPr>
        <w:t>r</w:t>
      </w:r>
      <w:r w:rsidR="007E3FFB">
        <w:rPr>
          <w:sz w:val="22"/>
          <w:szCs w:val="22"/>
        </w:rPr>
        <w:t>oduc</w:t>
      </w:r>
      <w:r w:rsidR="007E3FFB">
        <w:rPr>
          <w:spacing w:val="1"/>
          <w:sz w:val="22"/>
          <w:szCs w:val="22"/>
        </w:rPr>
        <w:t>ti</w:t>
      </w:r>
      <w:r w:rsidR="007E3FFB">
        <w:rPr>
          <w:spacing w:val="-2"/>
          <w:sz w:val="22"/>
          <w:szCs w:val="22"/>
        </w:rPr>
        <w:t>o</w:t>
      </w:r>
      <w:r w:rsidR="007E3FFB">
        <w:rPr>
          <w:sz w:val="22"/>
          <w:szCs w:val="22"/>
        </w:rPr>
        <w:t>n</w:t>
      </w:r>
    </w:p>
    <w:p w:rsidR="00C64F36" w:rsidRDefault="0003755C">
      <w:pPr>
        <w:spacing w:before="37" w:line="240" w:lineRule="exact"/>
        <w:ind w:left="820"/>
        <w:rPr>
          <w:sz w:val="22"/>
          <w:szCs w:val="22"/>
        </w:rPr>
      </w:pPr>
      <w:r>
        <w:pict>
          <v:group id="_x0000_s24704" style="position:absolute;left:0;text-align:left;margin-left:71.75pt;margin-top:65.85pt;width:431.2pt;height:.6pt;z-index:-34568;mso-position-horizontal-relative:page" coordorigin="1435,1317" coordsize="8624,12">
            <v:shape id="_x0000_s24854" style="position:absolute;left:1440;top:1323;width:29;height:0" coordorigin="1440,1323" coordsize="29,0" path="m1440,1323r29,e" filled="f" strokeweight=".58pt">
              <v:path arrowok="t"/>
            </v:shape>
            <v:shape id="_x0000_s24853" style="position:absolute;left:1498;top:1323;width:29;height:0" coordorigin="1498,1323" coordsize="29,0" path="m1498,1323r29,e" filled="f" strokeweight=".58pt">
              <v:path arrowok="t"/>
            </v:shape>
            <v:shape id="_x0000_s24852" style="position:absolute;left:1556;top:1323;width:29;height:0" coordorigin="1556,1323" coordsize="29,0" path="m1556,1323r28,e" filled="f" strokeweight=".58pt">
              <v:path arrowok="t"/>
            </v:shape>
            <v:shape id="_x0000_s24851" style="position:absolute;left:1613;top:1323;width:29;height:0" coordorigin="1613,1323" coordsize="29,0" path="m1613,1323r29,e" filled="f" strokeweight=".58pt">
              <v:path arrowok="t"/>
            </v:shape>
            <v:shape id="_x0000_s24850" style="position:absolute;left:1671;top:1323;width:29;height:0" coordorigin="1671,1323" coordsize="29,0" path="m1671,1323r29,e" filled="f" strokeweight=".58pt">
              <v:path arrowok="t"/>
            </v:shape>
            <v:shape id="_x0000_s24849" style="position:absolute;left:1728;top:1323;width:29;height:0" coordorigin="1728,1323" coordsize="29,0" path="m1728,1323r29,e" filled="f" strokeweight=".58pt">
              <v:path arrowok="t"/>
            </v:shape>
            <v:shape id="_x0000_s24848" style="position:absolute;left:1786;top:1323;width:29;height:0" coordorigin="1786,1323" coordsize="29,0" path="m1786,1323r29,e" filled="f" strokeweight=".58pt">
              <v:path arrowok="t"/>
            </v:shape>
            <v:shape id="_x0000_s24847" style="position:absolute;left:1844;top:1323;width:29;height:0" coordorigin="1844,1323" coordsize="29,0" path="m1844,1323r28,e" filled="f" strokeweight=".58pt">
              <v:path arrowok="t"/>
            </v:shape>
            <v:shape id="_x0000_s24846" style="position:absolute;left:1901;top:1323;width:29;height:0" coordorigin="1901,1323" coordsize="29,0" path="m1901,1323r29,e" filled="f" strokeweight=".58pt">
              <v:path arrowok="t"/>
            </v:shape>
            <v:shape id="_x0000_s24845" style="position:absolute;left:1959;top:1323;width:29;height:0" coordorigin="1959,1323" coordsize="29,0" path="m1959,1323r29,e" filled="f" strokeweight=".58pt">
              <v:path arrowok="t"/>
            </v:shape>
            <v:shape id="_x0000_s24844" style="position:absolute;left:2016;top:1323;width:29;height:0" coordorigin="2016,1323" coordsize="29,0" path="m2016,1323r29,e" filled="f" strokeweight=".58pt">
              <v:path arrowok="t"/>
            </v:shape>
            <v:shape id="_x0000_s24843" style="position:absolute;left:2074;top:1323;width:29;height:0" coordorigin="2074,1323" coordsize="29,0" path="m2074,1323r29,e" filled="f" strokeweight=".58pt">
              <v:path arrowok="t"/>
            </v:shape>
            <v:shape id="_x0000_s24842" style="position:absolute;left:2132;top:1323;width:29;height:0" coordorigin="2132,1323" coordsize="29,0" path="m2132,1323r28,e" filled="f" strokeweight=".58pt">
              <v:path arrowok="t"/>
            </v:shape>
            <v:shape id="_x0000_s24841" style="position:absolute;left:2189;top:1323;width:29;height:0" coordorigin="2189,1323" coordsize="29,0" path="m2189,1323r29,e" filled="f" strokeweight=".58pt">
              <v:path arrowok="t"/>
            </v:shape>
            <v:shape id="_x0000_s24840" style="position:absolute;left:2247;top:1323;width:29;height:0" coordorigin="2247,1323" coordsize="29,0" path="m2247,1323r29,e" filled="f" strokeweight=".58pt">
              <v:path arrowok="t"/>
            </v:shape>
            <v:shape id="_x0000_s24839" style="position:absolute;left:2304;top:1323;width:29;height:0" coordorigin="2304,1323" coordsize="29,0" path="m2304,1323r29,e" filled="f" strokeweight=".58pt">
              <v:path arrowok="t"/>
            </v:shape>
            <v:shape id="_x0000_s24838" style="position:absolute;left:2362;top:1323;width:29;height:0" coordorigin="2362,1323" coordsize="29,0" path="m2362,1323r29,e" filled="f" strokeweight=".58pt">
              <v:path arrowok="t"/>
            </v:shape>
            <v:shape id="_x0000_s24837" style="position:absolute;left:2420;top:1323;width:29;height:0" coordorigin="2420,1323" coordsize="29,0" path="m2420,1323r28,e" filled="f" strokeweight=".58pt">
              <v:path arrowok="t"/>
            </v:shape>
            <v:shape id="_x0000_s24836" style="position:absolute;left:2477;top:1323;width:29;height:0" coordorigin="2477,1323" coordsize="29,0" path="m2477,1323r29,e" filled="f" strokeweight=".58pt">
              <v:path arrowok="t"/>
            </v:shape>
            <v:shape id="_x0000_s24835" style="position:absolute;left:2535;top:1323;width:29;height:0" coordorigin="2535,1323" coordsize="29,0" path="m2535,1323r29,e" filled="f" strokeweight=".58pt">
              <v:path arrowok="t"/>
            </v:shape>
            <v:shape id="_x0000_s24834" style="position:absolute;left:2592;top:1323;width:29;height:0" coordorigin="2592,1323" coordsize="29,0" path="m2592,1323r29,e" filled="f" strokeweight=".58pt">
              <v:path arrowok="t"/>
            </v:shape>
            <v:shape id="_x0000_s24833" style="position:absolute;left:2650;top:1323;width:29;height:0" coordorigin="2650,1323" coordsize="29,0" path="m2650,1323r29,e" filled="f" strokeweight=".58pt">
              <v:path arrowok="t"/>
            </v:shape>
            <v:shape id="_x0000_s24832" style="position:absolute;left:2708;top:1323;width:29;height:0" coordorigin="2708,1323" coordsize="29,0" path="m2708,1323r28,e" filled="f" strokeweight=".58pt">
              <v:path arrowok="t"/>
            </v:shape>
            <v:shape id="_x0000_s24831" style="position:absolute;left:2765;top:1323;width:29;height:0" coordorigin="2765,1323" coordsize="29,0" path="m2765,1323r29,e" filled="f" strokeweight=".58pt">
              <v:path arrowok="t"/>
            </v:shape>
            <v:shape id="_x0000_s24830" style="position:absolute;left:2823;top:1323;width:29;height:0" coordorigin="2823,1323" coordsize="29,0" path="m2823,1323r29,e" filled="f" strokeweight=".58pt">
              <v:path arrowok="t"/>
            </v:shape>
            <v:shape id="_x0000_s24829" style="position:absolute;left:2880;top:1323;width:29;height:0" coordorigin="2880,1323" coordsize="29,0" path="m2880,1323r29,e" filled="f" strokeweight=".58pt">
              <v:path arrowok="t"/>
            </v:shape>
            <v:shape id="_x0000_s24828" style="position:absolute;left:2938;top:1323;width:29;height:0" coordorigin="2938,1323" coordsize="29,0" path="m2938,1323r29,e" filled="f" strokeweight=".58pt">
              <v:path arrowok="t"/>
            </v:shape>
            <v:shape id="_x0000_s24827" style="position:absolute;left:2996;top:1323;width:29;height:0" coordorigin="2996,1323" coordsize="29,0" path="m2996,1323r28,e" filled="f" strokeweight=".58pt">
              <v:path arrowok="t"/>
            </v:shape>
            <v:shape id="_x0000_s24826" style="position:absolute;left:3053;top:1323;width:29;height:0" coordorigin="3053,1323" coordsize="29,0" path="m3053,1323r29,e" filled="f" strokeweight=".58pt">
              <v:path arrowok="t"/>
            </v:shape>
            <v:shape id="_x0000_s24825" style="position:absolute;left:3111;top:1323;width:29;height:0" coordorigin="3111,1323" coordsize="29,0" path="m3111,1323r29,e" filled="f" strokeweight=".58pt">
              <v:path arrowok="t"/>
            </v:shape>
            <v:shape id="_x0000_s24824" style="position:absolute;left:3168;top:1323;width:29;height:0" coordorigin="3168,1323" coordsize="29,0" path="m3168,1323r29,e" filled="f" strokeweight=".58pt">
              <v:path arrowok="t"/>
            </v:shape>
            <v:shape id="_x0000_s24823" style="position:absolute;left:3226;top:1323;width:29;height:0" coordorigin="3226,1323" coordsize="29,0" path="m3226,1323r29,e" filled="f" strokeweight=".58pt">
              <v:path arrowok="t"/>
            </v:shape>
            <v:shape id="_x0000_s24822" style="position:absolute;left:3284;top:1323;width:29;height:0" coordorigin="3284,1323" coordsize="29,0" path="m3284,1323r28,e" filled="f" strokeweight=".58pt">
              <v:path arrowok="t"/>
            </v:shape>
            <v:shape id="_x0000_s24821" style="position:absolute;left:3341;top:1323;width:29;height:0" coordorigin="3341,1323" coordsize="29,0" path="m3341,1323r29,e" filled="f" strokeweight=".58pt">
              <v:path arrowok="t"/>
            </v:shape>
            <v:shape id="_x0000_s24820" style="position:absolute;left:3399;top:1323;width:29;height:0" coordorigin="3399,1323" coordsize="29,0" path="m3399,1323r29,e" filled="f" strokeweight=".58pt">
              <v:path arrowok="t"/>
            </v:shape>
            <v:shape id="_x0000_s24819" style="position:absolute;left:3457;top:1323;width:29;height:0" coordorigin="3457,1323" coordsize="29,0" path="m3457,1323r29,e" filled="f" strokeweight=".58pt">
              <v:path arrowok="t"/>
            </v:shape>
            <v:shape id="_x0000_s24818" style="position:absolute;left:3515;top:1323;width:29;height:0" coordorigin="3515,1323" coordsize="29,0" path="m3515,1323r28,e" filled="f" strokeweight=".58pt">
              <v:path arrowok="t"/>
            </v:shape>
            <v:shape id="_x0000_s24817" style="position:absolute;left:3572;top:1323;width:29;height:0" coordorigin="3572,1323" coordsize="29,0" path="m3572,1323r29,e" filled="f" strokeweight=".58pt">
              <v:path arrowok="t"/>
            </v:shape>
            <v:shape id="_x0000_s24816" style="position:absolute;left:3630;top:1323;width:29;height:0" coordorigin="3630,1323" coordsize="29,0" path="m3630,1323r29,e" filled="f" strokeweight=".58pt">
              <v:path arrowok="t"/>
            </v:shape>
            <v:shape id="_x0000_s24815" style="position:absolute;left:3687;top:1323;width:29;height:0" coordorigin="3687,1323" coordsize="29,0" path="m3687,1323r29,e" filled="f" strokeweight=".58pt">
              <v:path arrowok="t"/>
            </v:shape>
            <v:shape id="_x0000_s24814" style="position:absolute;left:3745;top:1323;width:29;height:0" coordorigin="3745,1323" coordsize="29,0" path="m3745,1323r29,e" filled="f" strokeweight=".58pt">
              <v:path arrowok="t"/>
            </v:shape>
            <v:shape id="_x0000_s24813" style="position:absolute;left:3803;top:1323;width:29;height:0" coordorigin="3803,1323" coordsize="29,0" path="m3803,1323r28,e" filled="f" strokeweight=".58pt">
              <v:path arrowok="t"/>
            </v:shape>
            <v:shape id="_x0000_s24812" style="position:absolute;left:3860;top:1323;width:29;height:0" coordorigin="3860,1323" coordsize="29,0" path="m3860,1323r29,e" filled="f" strokeweight=".58pt">
              <v:path arrowok="t"/>
            </v:shape>
            <v:shape id="_x0000_s24811" style="position:absolute;left:3918;top:1323;width:29;height:0" coordorigin="3918,1323" coordsize="29,0" path="m3918,1323r29,e" filled="f" strokeweight=".58pt">
              <v:path arrowok="t"/>
            </v:shape>
            <v:shape id="_x0000_s24810" style="position:absolute;left:3975;top:1323;width:29;height:0" coordorigin="3975,1323" coordsize="29,0" path="m3975,1323r29,e" filled="f" strokeweight=".58pt">
              <v:path arrowok="t"/>
            </v:shape>
            <v:shape id="_x0000_s24809" style="position:absolute;left:4033;top:1323;width:29;height:0" coordorigin="4033,1323" coordsize="29,0" path="m4033,1323r29,e" filled="f" strokeweight=".58pt">
              <v:path arrowok="t"/>
            </v:shape>
            <v:shape id="_x0000_s24808" style="position:absolute;left:4091;top:1323;width:29;height:0" coordorigin="4091,1323" coordsize="29,0" path="m4091,1323r28,e" filled="f" strokeweight=".58pt">
              <v:path arrowok="t"/>
            </v:shape>
            <v:shape id="_x0000_s24807" style="position:absolute;left:4148;top:1323;width:29;height:0" coordorigin="4148,1323" coordsize="29,0" path="m4148,1323r29,e" filled="f" strokeweight=".58pt">
              <v:path arrowok="t"/>
            </v:shape>
            <v:shape id="_x0000_s24806" style="position:absolute;left:4206;top:1323;width:29;height:0" coordorigin="4206,1323" coordsize="29,0" path="m4206,1323r29,e" filled="f" strokeweight=".58pt">
              <v:path arrowok="t"/>
            </v:shape>
            <v:shape id="_x0000_s24805" style="position:absolute;left:4263;top:1323;width:29;height:0" coordorigin="4263,1323" coordsize="29,0" path="m4263,1323r29,e" filled="f" strokeweight=".58pt">
              <v:path arrowok="t"/>
            </v:shape>
            <v:shape id="_x0000_s24804" style="position:absolute;left:4321;top:1323;width:29;height:0" coordorigin="4321,1323" coordsize="29,0" path="m4321,1323r29,e" filled="f" strokeweight=".58pt">
              <v:path arrowok="t"/>
            </v:shape>
            <v:shape id="_x0000_s24803" style="position:absolute;left:4379;top:1323;width:29;height:0" coordorigin="4379,1323" coordsize="29,0" path="m4379,1323r28,e" filled="f" strokeweight=".58pt">
              <v:path arrowok="t"/>
            </v:shape>
            <v:shape id="_x0000_s24802" style="position:absolute;left:4436;top:1323;width:29;height:0" coordorigin="4436,1323" coordsize="29,0" path="m4436,1323r29,e" filled="f" strokeweight=".58pt">
              <v:path arrowok="t"/>
            </v:shape>
            <v:shape id="_x0000_s24801" style="position:absolute;left:4494;top:1323;width:29;height:0" coordorigin="4494,1323" coordsize="29,0" path="m4494,1323r29,e" filled="f" strokeweight=".58pt">
              <v:path arrowok="t"/>
            </v:shape>
            <v:shape id="_x0000_s24800" style="position:absolute;left:4551;top:1323;width:29;height:0" coordorigin="4551,1323" coordsize="29,0" path="m4551,1323r29,e" filled="f" strokeweight=".58pt">
              <v:path arrowok="t"/>
            </v:shape>
            <v:shape id="_x0000_s24799" style="position:absolute;left:4609;top:1323;width:29;height:0" coordorigin="4609,1323" coordsize="29,0" path="m4609,1323r29,e" filled="f" strokeweight=".58pt">
              <v:path arrowok="t"/>
            </v:shape>
            <v:shape id="_x0000_s24798" style="position:absolute;left:4667;top:1323;width:29;height:0" coordorigin="4667,1323" coordsize="29,0" path="m4667,1323r28,e" filled="f" strokeweight=".58pt">
              <v:path arrowok="t"/>
            </v:shape>
            <v:shape id="_x0000_s24797" style="position:absolute;left:4724;top:1323;width:29;height:0" coordorigin="4724,1323" coordsize="29,0" path="m4724,1323r29,e" filled="f" strokeweight=".58pt">
              <v:path arrowok="t"/>
            </v:shape>
            <v:shape id="_x0000_s24796" style="position:absolute;left:4782;top:1323;width:29;height:0" coordorigin="4782,1323" coordsize="29,0" path="m4782,1323r29,e" filled="f" strokeweight=".58pt">
              <v:path arrowok="t"/>
            </v:shape>
            <v:shape id="_x0000_s24795" style="position:absolute;left:4839;top:1323;width:29;height:0" coordorigin="4839,1323" coordsize="29,0" path="m4839,1323r29,e" filled="f" strokeweight=".58pt">
              <v:path arrowok="t"/>
            </v:shape>
            <v:shape id="_x0000_s24794" style="position:absolute;left:4897;top:1323;width:29;height:0" coordorigin="4897,1323" coordsize="29,0" path="m4897,1323r29,e" filled="f" strokeweight=".58pt">
              <v:path arrowok="t"/>
            </v:shape>
            <v:shape id="_x0000_s24793" style="position:absolute;left:4955;top:1323;width:29;height:0" coordorigin="4955,1323" coordsize="29,0" path="m4955,1323r28,e" filled="f" strokeweight=".58pt">
              <v:path arrowok="t"/>
            </v:shape>
            <v:shape id="_x0000_s24792" style="position:absolute;left:5012;top:1323;width:29;height:0" coordorigin="5012,1323" coordsize="29,0" path="m5012,1323r29,e" filled="f" strokeweight=".58pt">
              <v:path arrowok="t"/>
            </v:shape>
            <v:shape id="_x0000_s24791" style="position:absolute;left:5070;top:1323;width:29;height:0" coordorigin="5070,1323" coordsize="29,0" path="m5070,1323r29,e" filled="f" strokeweight=".58pt">
              <v:path arrowok="t"/>
            </v:shape>
            <v:shape id="_x0000_s24790" style="position:absolute;left:5127;top:1323;width:29;height:0" coordorigin="5127,1323" coordsize="29,0" path="m5127,1323r29,e" filled="f" strokeweight=".58pt">
              <v:path arrowok="t"/>
            </v:shape>
            <v:shape id="_x0000_s24789" style="position:absolute;left:5185;top:1323;width:29;height:0" coordorigin="5185,1323" coordsize="29,0" path="m5185,1323r29,e" filled="f" strokeweight=".58pt">
              <v:path arrowok="t"/>
            </v:shape>
            <v:shape id="_x0000_s24788" style="position:absolute;left:5243;top:1323;width:29;height:0" coordorigin="5243,1323" coordsize="29,0" path="m5243,1323r28,e" filled="f" strokeweight=".58pt">
              <v:path arrowok="t"/>
            </v:shape>
            <v:shape id="_x0000_s24787" style="position:absolute;left:5300;top:1323;width:29;height:0" coordorigin="5300,1323" coordsize="29,0" path="m5300,1323r29,e" filled="f" strokeweight=".58pt">
              <v:path arrowok="t"/>
            </v:shape>
            <v:shape id="_x0000_s24786" style="position:absolute;left:5358;top:1323;width:29;height:0" coordorigin="5358,1323" coordsize="29,0" path="m5358,1323r29,e" filled="f" strokeweight=".58pt">
              <v:path arrowok="t"/>
            </v:shape>
            <v:shape id="_x0000_s24785" style="position:absolute;left:5415;top:1323;width:29;height:0" coordorigin="5415,1323" coordsize="29,0" path="m5415,1323r29,e" filled="f" strokeweight=".58pt">
              <v:path arrowok="t"/>
            </v:shape>
            <v:shape id="_x0000_s24784" style="position:absolute;left:5473;top:1323;width:29;height:0" coordorigin="5473,1323" coordsize="29,0" path="m5473,1323r29,e" filled="f" strokeweight=".58pt">
              <v:path arrowok="t"/>
            </v:shape>
            <v:shape id="_x0000_s24783" style="position:absolute;left:5531;top:1323;width:29;height:0" coordorigin="5531,1323" coordsize="29,0" path="m5531,1323r28,e" filled="f" strokeweight=".58pt">
              <v:path arrowok="t"/>
            </v:shape>
            <v:shape id="_x0000_s24782" style="position:absolute;left:5588;top:1323;width:29;height:0" coordorigin="5588,1323" coordsize="29,0" path="m5588,1323r29,e" filled="f" strokeweight=".58pt">
              <v:path arrowok="t"/>
            </v:shape>
            <v:shape id="_x0000_s24781" style="position:absolute;left:5646;top:1323;width:29;height:0" coordorigin="5646,1323" coordsize="29,0" path="m5646,1323r29,e" filled="f" strokeweight=".58pt">
              <v:path arrowok="t"/>
            </v:shape>
            <v:shape id="_x0000_s24780" style="position:absolute;left:5703;top:1323;width:29;height:0" coordorigin="5703,1323" coordsize="29,0" path="m5703,1323r29,e" filled="f" strokeweight=".58pt">
              <v:path arrowok="t"/>
            </v:shape>
            <v:shape id="_x0000_s24779" style="position:absolute;left:5761;top:1323;width:29;height:0" coordorigin="5761,1323" coordsize="29,0" path="m5761,1323r29,e" filled="f" strokeweight=".58pt">
              <v:path arrowok="t"/>
            </v:shape>
            <v:shape id="_x0000_s24778" style="position:absolute;left:5819;top:1323;width:29;height:0" coordorigin="5819,1323" coordsize="29,0" path="m5819,1323r29,e" filled="f" strokeweight=".58pt">
              <v:path arrowok="t"/>
            </v:shape>
            <v:shape id="_x0000_s24777" style="position:absolute;left:5877;top:1323;width:29;height:0" coordorigin="5877,1323" coordsize="29,0" path="m5877,1323r28,e" filled="f" strokeweight=".58pt">
              <v:path arrowok="t"/>
            </v:shape>
            <v:shape id="_x0000_s24776" style="position:absolute;left:5934;top:1323;width:29;height:0" coordorigin="5934,1323" coordsize="29,0" path="m5934,1323r29,e" filled="f" strokeweight=".58pt">
              <v:path arrowok="t"/>
            </v:shape>
            <v:shape id="_x0000_s24775" style="position:absolute;left:5992;top:1323;width:29;height:0" coordorigin="5992,1323" coordsize="29,0" path="m5992,1323r29,e" filled="f" strokeweight=".58pt">
              <v:path arrowok="t"/>
            </v:shape>
            <v:shape id="_x0000_s24774" style="position:absolute;left:6049;top:1323;width:29;height:0" coordorigin="6049,1323" coordsize="29,0" path="m6049,1323r29,e" filled="f" strokeweight=".58pt">
              <v:path arrowok="t"/>
            </v:shape>
            <v:shape id="_x0000_s24773" style="position:absolute;left:6107;top:1323;width:29;height:0" coordorigin="6107,1323" coordsize="29,0" path="m6107,1323r29,e" filled="f" strokeweight=".58pt">
              <v:path arrowok="t"/>
            </v:shape>
            <v:shape id="_x0000_s24772" style="position:absolute;left:6165;top:1323;width:29;height:0" coordorigin="6165,1323" coordsize="29,0" path="m6165,1323r28,e" filled="f" strokeweight=".58pt">
              <v:path arrowok="t"/>
            </v:shape>
            <v:shape id="_x0000_s24771" style="position:absolute;left:6222;top:1323;width:29;height:0" coordorigin="6222,1323" coordsize="29,0" path="m6222,1323r29,e" filled="f" strokeweight=".58pt">
              <v:path arrowok="t"/>
            </v:shape>
            <v:shape id="_x0000_s24770" style="position:absolute;left:6280;top:1323;width:29;height:0" coordorigin="6280,1323" coordsize="29,0" path="m6280,1323r29,e" filled="f" strokeweight=".58pt">
              <v:path arrowok="t"/>
            </v:shape>
            <v:shape id="_x0000_s24769" style="position:absolute;left:6337;top:1323;width:29;height:0" coordorigin="6337,1323" coordsize="29,0" path="m6337,1323r29,e" filled="f" strokeweight=".58pt">
              <v:path arrowok="t"/>
            </v:shape>
            <v:shape id="_x0000_s24768" style="position:absolute;left:6395;top:1323;width:29;height:0" coordorigin="6395,1323" coordsize="29,0" path="m6395,1323r29,e" filled="f" strokeweight=".58pt">
              <v:path arrowok="t"/>
            </v:shape>
            <v:shape id="_x0000_s24767" style="position:absolute;left:6453;top:1323;width:29;height:0" coordorigin="6453,1323" coordsize="29,0" path="m6453,1323r28,e" filled="f" strokeweight=".58pt">
              <v:path arrowok="t"/>
            </v:shape>
            <v:shape id="_x0000_s24766" style="position:absolute;left:6510;top:1323;width:29;height:0" coordorigin="6510,1323" coordsize="29,0" path="m6510,1323r29,e" filled="f" strokeweight=".58pt">
              <v:path arrowok="t"/>
            </v:shape>
            <v:shape id="_x0000_s24765" style="position:absolute;left:6568;top:1323;width:29;height:0" coordorigin="6568,1323" coordsize="29,0" path="m6568,1323r29,e" filled="f" strokeweight=".58pt">
              <v:path arrowok="t"/>
            </v:shape>
            <v:shape id="_x0000_s24764" style="position:absolute;left:6625;top:1323;width:29;height:0" coordorigin="6625,1323" coordsize="29,0" path="m6625,1323r29,e" filled="f" strokeweight=".58pt">
              <v:path arrowok="t"/>
            </v:shape>
            <v:shape id="_x0000_s24763" style="position:absolute;left:6683;top:1323;width:29;height:0" coordorigin="6683,1323" coordsize="29,0" path="m6683,1323r29,e" filled="f" strokeweight=".58pt">
              <v:path arrowok="t"/>
            </v:shape>
            <v:shape id="_x0000_s24762" style="position:absolute;left:6741;top:1323;width:29;height:0" coordorigin="6741,1323" coordsize="29,0" path="m6741,1323r28,e" filled="f" strokeweight=".58pt">
              <v:path arrowok="t"/>
            </v:shape>
            <v:shape id="_x0000_s24761" style="position:absolute;left:6798;top:1323;width:29;height:0" coordorigin="6798,1323" coordsize="29,0" path="m6798,1323r29,e" filled="f" strokeweight=".58pt">
              <v:path arrowok="t"/>
            </v:shape>
            <v:shape id="_x0000_s24760" style="position:absolute;left:6856;top:1323;width:29;height:0" coordorigin="6856,1323" coordsize="29,0" path="m6856,1323r29,e" filled="f" strokeweight=".58pt">
              <v:path arrowok="t"/>
            </v:shape>
            <v:shape id="_x0000_s24759" style="position:absolute;left:6913;top:1323;width:29;height:0" coordorigin="6913,1323" coordsize="29,0" path="m6913,1323r29,e" filled="f" strokeweight=".58pt">
              <v:path arrowok="t"/>
            </v:shape>
            <v:shape id="_x0000_s24758" style="position:absolute;left:6971;top:1323;width:29;height:0" coordorigin="6971,1323" coordsize="29,0" path="m6971,1323r29,e" filled="f" strokeweight=".58pt">
              <v:path arrowok="t"/>
            </v:shape>
            <v:shape id="_x0000_s24757" style="position:absolute;left:7029;top:1323;width:29;height:0" coordorigin="7029,1323" coordsize="29,0" path="m7029,1323r28,e" filled="f" strokeweight=".58pt">
              <v:path arrowok="t"/>
            </v:shape>
            <v:shape id="_x0000_s24756" style="position:absolute;left:7086;top:1323;width:29;height:0" coordorigin="7086,1323" coordsize="29,0" path="m7086,1323r29,e" filled="f" strokeweight=".58pt">
              <v:path arrowok="t"/>
            </v:shape>
            <v:shape id="_x0000_s24755" style="position:absolute;left:7144;top:1323;width:29;height:0" coordorigin="7144,1323" coordsize="29,0" path="m7144,1323r29,e" filled="f" strokeweight=".58pt">
              <v:path arrowok="t"/>
            </v:shape>
            <v:shape id="_x0000_s24754" style="position:absolute;left:7201;top:1323;width:29;height:0" coordorigin="7201,1323" coordsize="29,0" path="m7201,1323r29,e" filled="f" strokeweight=".58pt">
              <v:path arrowok="t"/>
            </v:shape>
            <v:shape id="_x0000_s24753" style="position:absolute;left:7259;top:1323;width:29;height:0" coordorigin="7259,1323" coordsize="29,0" path="m7259,1323r29,e" filled="f" strokeweight=".58pt">
              <v:path arrowok="t"/>
            </v:shape>
            <v:shape id="_x0000_s24752" style="position:absolute;left:7317;top:1323;width:29;height:0" coordorigin="7317,1323" coordsize="29,0" path="m7317,1323r28,e" filled="f" strokeweight=".58pt">
              <v:path arrowok="t"/>
            </v:shape>
            <v:shape id="_x0000_s24751" style="position:absolute;left:7374;top:1323;width:29;height:0" coordorigin="7374,1323" coordsize="29,0" path="m7374,1323r29,e" filled="f" strokeweight=".58pt">
              <v:path arrowok="t"/>
            </v:shape>
            <v:shape id="_x0000_s24750" style="position:absolute;left:7432;top:1323;width:29;height:0" coordorigin="7432,1323" coordsize="29,0" path="m7432,1323r29,e" filled="f" strokeweight=".58pt">
              <v:path arrowok="t"/>
            </v:shape>
            <v:shape id="_x0000_s24749" style="position:absolute;left:7489;top:1323;width:29;height:0" coordorigin="7489,1323" coordsize="29,0" path="m7489,1323r29,e" filled="f" strokeweight=".58pt">
              <v:path arrowok="t"/>
            </v:shape>
            <v:shape id="_x0000_s24748" style="position:absolute;left:7547;top:1323;width:29;height:0" coordorigin="7547,1323" coordsize="29,0" path="m7547,1323r29,e" filled="f" strokeweight=".58pt">
              <v:path arrowok="t"/>
            </v:shape>
            <v:shape id="_x0000_s24747" style="position:absolute;left:7605;top:1323;width:29;height:0" coordorigin="7605,1323" coordsize="29,0" path="m7605,1323r28,e" filled="f" strokeweight=".58pt">
              <v:path arrowok="t"/>
            </v:shape>
            <v:shape id="_x0000_s24746" style="position:absolute;left:7662;top:1323;width:29;height:0" coordorigin="7662,1323" coordsize="29,0" path="m7662,1323r29,e" filled="f" strokeweight=".58pt">
              <v:path arrowok="t"/>
            </v:shape>
            <v:shape id="_x0000_s24745" style="position:absolute;left:7720;top:1323;width:29;height:0" coordorigin="7720,1323" coordsize="29,0" path="m7720,1323r29,e" filled="f" strokeweight=".58pt">
              <v:path arrowok="t"/>
            </v:shape>
            <v:shape id="_x0000_s24744" style="position:absolute;left:7777;top:1323;width:29;height:0" coordorigin="7777,1323" coordsize="29,0" path="m7777,1323r29,e" filled="f" strokeweight=".58pt">
              <v:path arrowok="t"/>
            </v:shape>
            <v:shape id="_x0000_s24743" style="position:absolute;left:7835;top:1323;width:29;height:0" coordorigin="7835,1323" coordsize="29,0" path="m7835,1323r29,e" filled="f" strokeweight=".58pt">
              <v:path arrowok="t"/>
            </v:shape>
            <v:shape id="_x0000_s24742" style="position:absolute;left:7893;top:1323;width:29;height:0" coordorigin="7893,1323" coordsize="29,0" path="m7893,1323r28,e" filled="f" strokeweight=".58pt">
              <v:path arrowok="t"/>
            </v:shape>
            <v:shape id="_x0000_s24741" style="position:absolute;left:7950;top:1323;width:29;height:0" coordorigin="7950,1323" coordsize="29,0" path="m7950,1323r29,e" filled="f" strokeweight=".58pt">
              <v:path arrowok="t"/>
            </v:shape>
            <v:shape id="_x0000_s24740" style="position:absolute;left:8008;top:1323;width:29;height:0" coordorigin="8008,1323" coordsize="29,0" path="m8008,1323r29,e" filled="f" strokeweight=".58pt">
              <v:path arrowok="t"/>
            </v:shape>
            <v:shape id="_x0000_s24739" style="position:absolute;left:8065;top:1323;width:29;height:0" coordorigin="8065,1323" coordsize="29,0" path="m8065,1323r29,e" filled="f" strokeweight=".58pt">
              <v:path arrowok="t"/>
            </v:shape>
            <v:shape id="_x0000_s24738" style="position:absolute;left:8124;top:1323;width:29;height:0" coordorigin="8124,1323" coordsize="29,0" path="m8124,1323r28,e" filled="f" strokeweight=".58pt">
              <v:path arrowok="t"/>
            </v:shape>
            <v:shape id="_x0000_s24737" style="position:absolute;left:8181;top:1323;width:29;height:0" coordorigin="8181,1323" coordsize="29,0" path="m8181,1323r29,e" filled="f" strokeweight=".58pt">
              <v:path arrowok="t"/>
            </v:shape>
            <v:shape id="_x0000_s24736" style="position:absolute;left:8239;top:1323;width:29;height:0" coordorigin="8239,1323" coordsize="29,0" path="m8239,1323r29,e" filled="f" strokeweight=".58pt">
              <v:path arrowok="t"/>
            </v:shape>
            <v:shape id="_x0000_s24735" style="position:absolute;left:8296;top:1323;width:29;height:0" coordorigin="8296,1323" coordsize="29,0" path="m8296,1323r29,e" filled="f" strokeweight=".58pt">
              <v:path arrowok="t"/>
            </v:shape>
            <v:shape id="_x0000_s24734" style="position:absolute;left:8354;top:1323;width:29;height:0" coordorigin="8354,1323" coordsize="29,0" path="m8354,1323r29,e" filled="f" strokeweight=".58pt">
              <v:path arrowok="t"/>
            </v:shape>
            <v:shape id="_x0000_s24733" style="position:absolute;left:8412;top:1323;width:29;height:0" coordorigin="8412,1323" coordsize="29,0" path="m8412,1323r28,e" filled="f" strokeweight=".58pt">
              <v:path arrowok="t"/>
            </v:shape>
            <v:shape id="_x0000_s24732" style="position:absolute;left:8469;top:1323;width:29;height:0" coordorigin="8469,1323" coordsize="29,0" path="m8469,1323r29,e" filled="f" strokeweight=".58pt">
              <v:path arrowok="t"/>
            </v:shape>
            <v:shape id="_x0000_s24731" style="position:absolute;left:8527;top:1323;width:29;height:0" coordorigin="8527,1323" coordsize="29,0" path="m8527,1323r29,e" filled="f" strokeweight=".58pt">
              <v:path arrowok="t"/>
            </v:shape>
            <v:shape id="_x0000_s24730" style="position:absolute;left:8584;top:1323;width:29;height:0" coordorigin="8584,1323" coordsize="29,0" path="m8584,1323r29,e" filled="f" strokeweight=".58pt">
              <v:path arrowok="t"/>
            </v:shape>
            <v:shape id="_x0000_s24729" style="position:absolute;left:8642;top:1323;width:29;height:0" coordorigin="8642,1323" coordsize="29,0" path="m8642,1323r29,e" filled="f" strokeweight=".58pt">
              <v:path arrowok="t"/>
            </v:shape>
            <v:shape id="_x0000_s24728" style="position:absolute;left:8700;top:1323;width:29;height:0" coordorigin="8700,1323" coordsize="29,0" path="m8700,1323r28,e" filled="f" strokeweight=".58pt">
              <v:path arrowok="t"/>
            </v:shape>
            <v:shape id="_x0000_s24727" style="position:absolute;left:8757;top:1323;width:29;height:0" coordorigin="8757,1323" coordsize="29,0" path="m8757,1323r29,e" filled="f" strokeweight=".58pt">
              <v:path arrowok="t"/>
            </v:shape>
            <v:shape id="_x0000_s24726" style="position:absolute;left:8815;top:1323;width:29;height:0" coordorigin="8815,1323" coordsize="29,0" path="m8815,1323r29,e" filled="f" strokeweight=".58pt">
              <v:path arrowok="t"/>
            </v:shape>
            <v:shape id="_x0000_s24725" style="position:absolute;left:8872;top:1323;width:29;height:0" coordorigin="8872,1323" coordsize="29,0" path="m8872,1323r29,e" filled="f" strokeweight=".58pt">
              <v:path arrowok="t"/>
            </v:shape>
            <v:shape id="_x0000_s24724" style="position:absolute;left:8930;top:1323;width:29;height:0" coordorigin="8930,1323" coordsize="29,0" path="m8930,1323r29,e" filled="f" strokeweight=".58pt">
              <v:path arrowok="t"/>
            </v:shape>
            <v:shape id="_x0000_s24723" style="position:absolute;left:8988;top:1323;width:29;height:0" coordorigin="8988,1323" coordsize="29,0" path="m8988,1323r28,e" filled="f" strokeweight=".58pt">
              <v:path arrowok="t"/>
            </v:shape>
            <v:shape id="_x0000_s24722" style="position:absolute;left:9045;top:1323;width:29;height:0" coordorigin="9045,1323" coordsize="29,0" path="m9045,1323r29,e" filled="f" strokeweight=".58pt">
              <v:path arrowok="t"/>
            </v:shape>
            <v:shape id="_x0000_s24721" style="position:absolute;left:9103;top:1323;width:29;height:0" coordorigin="9103,1323" coordsize="29,0" path="m9103,1323r29,e" filled="f" strokeweight=".58pt">
              <v:path arrowok="t"/>
            </v:shape>
            <v:shape id="_x0000_s24720" style="position:absolute;left:9160;top:1323;width:29;height:0" coordorigin="9160,1323" coordsize="29,0" path="m9160,1323r29,e" filled="f" strokeweight=".58pt">
              <v:path arrowok="t"/>
            </v:shape>
            <v:shape id="_x0000_s24719" style="position:absolute;left:9218;top:1323;width:29;height:0" coordorigin="9218,1323" coordsize="29,0" path="m9218,1323r29,e" filled="f" strokeweight=".58pt">
              <v:path arrowok="t"/>
            </v:shape>
            <v:shape id="_x0000_s24718" style="position:absolute;left:9276;top:1323;width:29;height:0" coordorigin="9276,1323" coordsize="29,0" path="m9276,1323r28,e" filled="f" strokeweight=".58pt">
              <v:path arrowok="t"/>
            </v:shape>
            <v:shape id="_x0000_s24717" style="position:absolute;left:9333;top:1323;width:29;height:0" coordorigin="9333,1323" coordsize="29,0" path="m9333,1323r29,e" filled="f" strokeweight=".58pt">
              <v:path arrowok="t"/>
            </v:shape>
            <v:shape id="_x0000_s24716" style="position:absolute;left:9391;top:1323;width:29;height:0" coordorigin="9391,1323" coordsize="29,0" path="m9391,1323r29,e" filled="f" strokeweight=".58pt">
              <v:path arrowok="t"/>
            </v:shape>
            <v:shape id="_x0000_s24715" style="position:absolute;left:9448;top:1323;width:29;height:0" coordorigin="9448,1323" coordsize="29,0" path="m9448,1323r29,e" filled="f" strokeweight=".58pt">
              <v:path arrowok="t"/>
            </v:shape>
            <v:shape id="_x0000_s24714" style="position:absolute;left:9506;top:1323;width:29;height:0" coordorigin="9506,1323" coordsize="29,0" path="m9506,1323r29,e" filled="f" strokeweight=".58pt">
              <v:path arrowok="t"/>
            </v:shape>
            <v:shape id="_x0000_s24713" style="position:absolute;left:9564;top:1323;width:29;height:0" coordorigin="9564,1323" coordsize="29,0" path="m9564,1323r28,e" filled="f" strokeweight=".58pt">
              <v:path arrowok="t"/>
            </v:shape>
            <v:shape id="_x0000_s24712" style="position:absolute;left:9621;top:1323;width:29;height:0" coordorigin="9621,1323" coordsize="29,0" path="m9621,1323r29,e" filled="f" strokeweight=".58pt">
              <v:path arrowok="t"/>
            </v:shape>
            <v:shape id="_x0000_s24711" style="position:absolute;left:9679;top:1323;width:29;height:0" coordorigin="9679,1323" coordsize="29,0" path="m9679,1323r29,e" filled="f" strokeweight=".58pt">
              <v:path arrowok="t"/>
            </v:shape>
            <v:shape id="_x0000_s24710" style="position:absolute;left:9736;top:1323;width:29;height:0" coordorigin="9736,1323" coordsize="29,0" path="m9736,1323r29,e" filled="f" strokeweight=".58pt">
              <v:path arrowok="t"/>
            </v:shape>
            <v:shape id="_x0000_s24709" style="position:absolute;left:9794;top:1323;width:29;height:0" coordorigin="9794,1323" coordsize="29,0" path="m9794,1323r29,e" filled="f" strokeweight=".58pt">
              <v:path arrowok="t"/>
            </v:shape>
            <v:shape id="_x0000_s24708" style="position:absolute;left:9852;top:1323;width:29;height:0" coordorigin="9852,1323" coordsize="29,0" path="m9852,1323r28,e" filled="f" strokeweight=".58pt">
              <v:path arrowok="t"/>
            </v:shape>
            <v:shape id="_x0000_s24707" style="position:absolute;left:9909;top:1323;width:29;height:0" coordorigin="9909,1323" coordsize="29,0" path="m9909,1323r29,e" filled="f" strokeweight=".58pt">
              <v:path arrowok="t"/>
            </v:shape>
            <v:shape id="_x0000_s24706" style="position:absolute;left:9967;top:1323;width:29;height:0" coordorigin="9967,1323" coordsize="29,0" path="m9967,1323r29,e" filled="f" strokeweight=".58pt">
              <v:path arrowok="t"/>
            </v:shape>
            <v:shape id="_x0000_s24705" style="position:absolute;left:10024;top:1323;width:29;height:0" coordorigin="10024,1323" coordsize="29,0" path="m10024,1323r29,e" filled="f" strokeweight=".58pt">
              <v:path arrowok="t"/>
            </v:shape>
            <w10:wrap anchorx="page"/>
          </v:group>
        </w:pict>
      </w:r>
      <w:r>
        <w:pict>
          <v:group id="_x0000_s24553" style="position:absolute;left:0;text-align:left;margin-left:71.75pt;margin-top:84.8pt;width:431.2pt;height:.6pt;z-index:-34567;mso-position-horizontal-relative:page" coordorigin="1435,1696" coordsize="8624,12">
            <v:shape id="_x0000_s24703" style="position:absolute;left:1440;top:1702;width:29;height:0" coordorigin="1440,1702" coordsize="29,0" path="m1440,1702r29,e" filled="f" strokeweight=".58pt">
              <v:path arrowok="t"/>
            </v:shape>
            <v:shape id="_x0000_s24702" style="position:absolute;left:1498;top:1702;width:29;height:0" coordorigin="1498,1702" coordsize="29,0" path="m1498,1702r29,e" filled="f" strokeweight=".58pt">
              <v:path arrowok="t"/>
            </v:shape>
            <v:shape id="_x0000_s24701" style="position:absolute;left:1556;top:1702;width:29;height:0" coordorigin="1556,1702" coordsize="29,0" path="m1556,1702r28,e" filled="f" strokeweight=".58pt">
              <v:path arrowok="t"/>
            </v:shape>
            <v:shape id="_x0000_s24700" style="position:absolute;left:1613;top:1702;width:29;height:0" coordorigin="1613,1702" coordsize="29,0" path="m1613,1702r29,e" filled="f" strokeweight=".58pt">
              <v:path arrowok="t"/>
            </v:shape>
            <v:shape id="_x0000_s24699" style="position:absolute;left:1671;top:1702;width:29;height:0" coordorigin="1671,1702" coordsize="29,0" path="m1671,1702r29,e" filled="f" strokeweight=".58pt">
              <v:path arrowok="t"/>
            </v:shape>
            <v:shape id="_x0000_s24698" style="position:absolute;left:1728;top:1702;width:29;height:0" coordorigin="1728,1702" coordsize="29,0" path="m1728,1702r29,e" filled="f" strokeweight=".58pt">
              <v:path arrowok="t"/>
            </v:shape>
            <v:shape id="_x0000_s24697" style="position:absolute;left:1786;top:1702;width:29;height:0" coordorigin="1786,1702" coordsize="29,0" path="m1786,1702r29,e" filled="f" strokeweight=".58pt">
              <v:path arrowok="t"/>
            </v:shape>
            <v:shape id="_x0000_s24696" style="position:absolute;left:1844;top:1702;width:29;height:0" coordorigin="1844,1702" coordsize="29,0" path="m1844,1702r28,e" filled="f" strokeweight=".58pt">
              <v:path arrowok="t"/>
            </v:shape>
            <v:shape id="_x0000_s24695" style="position:absolute;left:1901;top:1702;width:29;height:0" coordorigin="1901,1702" coordsize="29,0" path="m1901,1702r29,e" filled="f" strokeweight=".58pt">
              <v:path arrowok="t"/>
            </v:shape>
            <v:shape id="_x0000_s24694" style="position:absolute;left:1959;top:1702;width:29;height:0" coordorigin="1959,1702" coordsize="29,0" path="m1959,1702r29,e" filled="f" strokeweight=".58pt">
              <v:path arrowok="t"/>
            </v:shape>
            <v:shape id="_x0000_s24693" style="position:absolute;left:2016;top:1702;width:29;height:0" coordorigin="2016,1702" coordsize="29,0" path="m2016,1702r29,e" filled="f" strokeweight=".58pt">
              <v:path arrowok="t"/>
            </v:shape>
            <v:shape id="_x0000_s24692" style="position:absolute;left:2074;top:1702;width:29;height:0" coordorigin="2074,1702" coordsize="29,0" path="m2074,1702r29,e" filled="f" strokeweight=".58pt">
              <v:path arrowok="t"/>
            </v:shape>
            <v:shape id="_x0000_s24691" style="position:absolute;left:2132;top:1702;width:29;height:0" coordorigin="2132,1702" coordsize="29,0" path="m2132,1702r28,e" filled="f" strokeweight=".58pt">
              <v:path arrowok="t"/>
            </v:shape>
            <v:shape id="_x0000_s24690" style="position:absolute;left:2189;top:1702;width:29;height:0" coordorigin="2189,1702" coordsize="29,0" path="m2189,1702r29,e" filled="f" strokeweight=".58pt">
              <v:path arrowok="t"/>
            </v:shape>
            <v:shape id="_x0000_s24689" style="position:absolute;left:2247;top:1702;width:29;height:0" coordorigin="2247,1702" coordsize="29,0" path="m2247,1702r29,e" filled="f" strokeweight=".58pt">
              <v:path arrowok="t"/>
            </v:shape>
            <v:shape id="_x0000_s24688" style="position:absolute;left:2304;top:1702;width:29;height:0" coordorigin="2304,1702" coordsize="29,0" path="m2304,1702r29,e" filled="f" strokeweight=".58pt">
              <v:path arrowok="t"/>
            </v:shape>
            <v:shape id="_x0000_s24687" style="position:absolute;left:2362;top:1702;width:29;height:0" coordorigin="2362,1702" coordsize="29,0" path="m2362,1702r29,e" filled="f" strokeweight=".58pt">
              <v:path arrowok="t"/>
            </v:shape>
            <v:shape id="_x0000_s24686" style="position:absolute;left:2420;top:1702;width:29;height:0" coordorigin="2420,1702" coordsize="29,0" path="m2420,1702r28,e" filled="f" strokeweight=".58pt">
              <v:path arrowok="t"/>
            </v:shape>
            <v:shape id="_x0000_s24685" style="position:absolute;left:2477;top:1702;width:29;height:0" coordorigin="2477,1702" coordsize="29,0" path="m2477,1702r29,e" filled="f" strokeweight=".58pt">
              <v:path arrowok="t"/>
            </v:shape>
            <v:shape id="_x0000_s24684" style="position:absolute;left:2535;top:1702;width:29;height:0" coordorigin="2535,1702" coordsize="29,0" path="m2535,1702r29,e" filled="f" strokeweight=".58pt">
              <v:path arrowok="t"/>
            </v:shape>
            <v:shape id="_x0000_s24683" style="position:absolute;left:2592;top:1702;width:29;height:0" coordorigin="2592,1702" coordsize="29,0" path="m2592,1702r29,e" filled="f" strokeweight=".58pt">
              <v:path arrowok="t"/>
            </v:shape>
            <v:shape id="_x0000_s24682" style="position:absolute;left:2650;top:1702;width:29;height:0" coordorigin="2650,1702" coordsize="29,0" path="m2650,1702r29,e" filled="f" strokeweight=".58pt">
              <v:path arrowok="t"/>
            </v:shape>
            <v:shape id="_x0000_s24681" style="position:absolute;left:2708;top:1702;width:29;height:0" coordorigin="2708,1702" coordsize="29,0" path="m2708,1702r28,e" filled="f" strokeweight=".58pt">
              <v:path arrowok="t"/>
            </v:shape>
            <v:shape id="_x0000_s24680" style="position:absolute;left:2765;top:1702;width:29;height:0" coordorigin="2765,1702" coordsize="29,0" path="m2765,1702r29,e" filled="f" strokeweight=".58pt">
              <v:path arrowok="t"/>
            </v:shape>
            <v:shape id="_x0000_s24679" style="position:absolute;left:2823;top:1702;width:29;height:0" coordorigin="2823,1702" coordsize="29,0" path="m2823,1702r29,e" filled="f" strokeweight=".58pt">
              <v:path arrowok="t"/>
            </v:shape>
            <v:shape id="_x0000_s24678" style="position:absolute;left:2880;top:1702;width:29;height:0" coordorigin="2880,1702" coordsize="29,0" path="m2880,1702r29,e" filled="f" strokeweight=".58pt">
              <v:path arrowok="t"/>
            </v:shape>
            <v:shape id="_x0000_s24677" style="position:absolute;left:2938;top:1702;width:29;height:0" coordorigin="2938,1702" coordsize="29,0" path="m2938,1702r29,e" filled="f" strokeweight=".58pt">
              <v:path arrowok="t"/>
            </v:shape>
            <v:shape id="_x0000_s24676" style="position:absolute;left:2996;top:1702;width:29;height:0" coordorigin="2996,1702" coordsize="29,0" path="m2996,1702r28,e" filled="f" strokeweight=".58pt">
              <v:path arrowok="t"/>
            </v:shape>
            <v:shape id="_x0000_s24675" style="position:absolute;left:3053;top:1702;width:29;height:0" coordorigin="3053,1702" coordsize="29,0" path="m3053,1702r29,e" filled="f" strokeweight=".58pt">
              <v:path arrowok="t"/>
            </v:shape>
            <v:shape id="_x0000_s24674" style="position:absolute;left:3111;top:1702;width:29;height:0" coordorigin="3111,1702" coordsize="29,0" path="m3111,1702r29,e" filled="f" strokeweight=".58pt">
              <v:path arrowok="t"/>
            </v:shape>
            <v:shape id="_x0000_s24673" style="position:absolute;left:3168;top:1702;width:29;height:0" coordorigin="3168,1702" coordsize="29,0" path="m3168,1702r29,e" filled="f" strokeweight=".58pt">
              <v:path arrowok="t"/>
            </v:shape>
            <v:shape id="_x0000_s24672" style="position:absolute;left:3226;top:1702;width:29;height:0" coordorigin="3226,1702" coordsize="29,0" path="m3226,1702r29,e" filled="f" strokeweight=".58pt">
              <v:path arrowok="t"/>
            </v:shape>
            <v:shape id="_x0000_s24671" style="position:absolute;left:3284;top:1702;width:29;height:0" coordorigin="3284,1702" coordsize="29,0" path="m3284,1702r28,e" filled="f" strokeweight=".58pt">
              <v:path arrowok="t"/>
            </v:shape>
            <v:shape id="_x0000_s24670" style="position:absolute;left:3341;top:1702;width:29;height:0" coordorigin="3341,1702" coordsize="29,0" path="m3341,1702r29,e" filled="f" strokeweight=".58pt">
              <v:path arrowok="t"/>
            </v:shape>
            <v:shape id="_x0000_s24669" style="position:absolute;left:3399;top:1702;width:29;height:0" coordorigin="3399,1702" coordsize="29,0" path="m3399,1702r29,e" filled="f" strokeweight=".58pt">
              <v:path arrowok="t"/>
            </v:shape>
            <v:shape id="_x0000_s24668" style="position:absolute;left:3457;top:1702;width:29;height:0" coordorigin="3457,1702" coordsize="29,0" path="m3457,1702r29,e" filled="f" strokeweight=".58pt">
              <v:path arrowok="t"/>
            </v:shape>
            <v:shape id="_x0000_s24667" style="position:absolute;left:3515;top:1702;width:29;height:0" coordorigin="3515,1702" coordsize="29,0" path="m3515,1702r28,e" filled="f" strokeweight=".58pt">
              <v:path arrowok="t"/>
            </v:shape>
            <v:shape id="_x0000_s24666" style="position:absolute;left:3572;top:1702;width:29;height:0" coordorigin="3572,1702" coordsize="29,0" path="m3572,1702r29,e" filled="f" strokeweight=".58pt">
              <v:path arrowok="t"/>
            </v:shape>
            <v:shape id="_x0000_s24665" style="position:absolute;left:3630;top:1702;width:29;height:0" coordorigin="3630,1702" coordsize="29,0" path="m3630,1702r29,e" filled="f" strokeweight=".58pt">
              <v:path arrowok="t"/>
            </v:shape>
            <v:shape id="_x0000_s24664" style="position:absolute;left:3687;top:1702;width:29;height:0" coordorigin="3687,1702" coordsize="29,0" path="m3687,1702r29,e" filled="f" strokeweight=".58pt">
              <v:path arrowok="t"/>
            </v:shape>
            <v:shape id="_x0000_s24663" style="position:absolute;left:3745;top:1702;width:29;height:0" coordorigin="3745,1702" coordsize="29,0" path="m3745,1702r29,e" filled="f" strokeweight=".58pt">
              <v:path arrowok="t"/>
            </v:shape>
            <v:shape id="_x0000_s24662" style="position:absolute;left:3803;top:1702;width:29;height:0" coordorigin="3803,1702" coordsize="29,0" path="m3803,1702r28,e" filled="f" strokeweight=".58pt">
              <v:path arrowok="t"/>
            </v:shape>
            <v:shape id="_x0000_s24661" style="position:absolute;left:3860;top:1702;width:29;height:0" coordorigin="3860,1702" coordsize="29,0" path="m3860,1702r29,e" filled="f" strokeweight=".58pt">
              <v:path arrowok="t"/>
            </v:shape>
            <v:shape id="_x0000_s24660" style="position:absolute;left:3918;top:1702;width:29;height:0" coordorigin="3918,1702" coordsize="29,0" path="m3918,1702r29,e" filled="f" strokeweight=".58pt">
              <v:path arrowok="t"/>
            </v:shape>
            <v:shape id="_x0000_s24659" style="position:absolute;left:3975;top:1702;width:29;height:0" coordorigin="3975,1702" coordsize="29,0" path="m3975,1702r29,e" filled="f" strokeweight=".58pt">
              <v:path arrowok="t"/>
            </v:shape>
            <v:shape id="_x0000_s24658" style="position:absolute;left:4033;top:1702;width:29;height:0" coordorigin="4033,1702" coordsize="29,0" path="m4033,1702r29,e" filled="f" strokeweight=".58pt">
              <v:path arrowok="t"/>
            </v:shape>
            <v:shape id="_x0000_s24657" style="position:absolute;left:4091;top:1702;width:29;height:0" coordorigin="4091,1702" coordsize="29,0" path="m4091,1702r28,e" filled="f" strokeweight=".58pt">
              <v:path arrowok="t"/>
            </v:shape>
            <v:shape id="_x0000_s24656" style="position:absolute;left:4148;top:1702;width:29;height:0" coordorigin="4148,1702" coordsize="29,0" path="m4148,1702r29,e" filled="f" strokeweight=".58pt">
              <v:path arrowok="t"/>
            </v:shape>
            <v:shape id="_x0000_s24655" style="position:absolute;left:4206;top:1702;width:29;height:0" coordorigin="4206,1702" coordsize="29,0" path="m4206,1702r29,e" filled="f" strokeweight=".58pt">
              <v:path arrowok="t"/>
            </v:shape>
            <v:shape id="_x0000_s24654" style="position:absolute;left:4263;top:1702;width:29;height:0" coordorigin="4263,1702" coordsize="29,0" path="m4263,1702r29,e" filled="f" strokeweight=".58pt">
              <v:path arrowok="t"/>
            </v:shape>
            <v:shape id="_x0000_s24653" style="position:absolute;left:4321;top:1702;width:29;height:0" coordorigin="4321,1702" coordsize="29,0" path="m4321,1702r29,e" filled="f" strokeweight=".58pt">
              <v:path arrowok="t"/>
            </v:shape>
            <v:shape id="_x0000_s24652" style="position:absolute;left:4379;top:1702;width:29;height:0" coordorigin="4379,1702" coordsize="29,0" path="m4379,1702r28,e" filled="f" strokeweight=".58pt">
              <v:path arrowok="t"/>
            </v:shape>
            <v:shape id="_x0000_s24651" style="position:absolute;left:4436;top:1702;width:29;height:0" coordorigin="4436,1702" coordsize="29,0" path="m4436,1702r29,e" filled="f" strokeweight=".58pt">
              <v:path arrowok="t"/>
            </v:shape>
            <v:shape id="_x0000_s24650" style="position:absolute;left:4494;top:1702;width:29;height:0" coordorigin="4494,1702" coordsize="29,0" path="m4494,1702r29,e" filled="f" strokeweight=".58pt">
              <v:path arrowok="t"/>
            </v:shape>
            <v:shape id="_x0000_s24649" style="position:absolute;left:4551;top:1702;width:29;height:0" coordorigin="4551,1702" coordsize="29,0" path="m4551,1702r29,e" filled="f" strokeweight=".58pt">
              <v:path arrowok="t"/>
            </v:shape>
            <v:shape id="_x0000_s24648" style="position:absolute;left:4609;top:1702;width:29;height:0" coordorigin="4609,1702" coordsize="29,0" path="m4609,1702r29,e" filled="f" strokeweight=".58pt">
              <v:path arrowok="t"/>
            </v:shape>
            <v:shape id="_x0000_s24647" style="position:absolute;left:4667;top:1702;width:29;height:0" coordorigin="4667,1702" coordsize="29,0" path="m4667,1702r28,e" filled="f" strokeweight=".58pt">
              <v:path arrowok="t"/>
            </v:shape>
            <v:shape id="_x0000_s24646" style="position:absolute;left:4724;top:1702;width:29;height:0" coordorigin="4724,1702" coordsize="29,0" path="m4724,1702r29,e" filled="f" strokeweight=".58pt">
              <v:path arrowok="t"/>
            </v:shape>
            <v:shape id="_x0000_s24645" style="position:absolute;left:4782;top:1702;width:29;height:0" coordorigin="4782,1702" coordsize="29,0" path="m4782,1702r29,e" filled="f" strokeweight=".58pt">
              <v:path arrowok="t"/>
            </v:shape>
            <v:shape id="_x0000_s24644" style="position:absolute;left:4839;top:1702;width:29;height:0" coordorigin="4839,1702" coordsize="29,0" path="m4839,1702r29,e" filled="f" strokeweight=".58pt">
              <v:path arrowok="t"/>
            </v:shape>
            <v:shape id="_x0000_s24643" style="position:absolute;left:4897;top:1702;width:29;height:0" coordorigin="4897,1702" coordsize="29,0" path="m4897,1702r29,e" filled="f" strokeweight=".58pt">
              <v:path arrowok="t"/>
            </v:shape>
            <v:shape id="_x0000_s24642" style="position:absolute;left:4955;top:1702;width:29;height:0" coordorigin="4955,1702" coordsize="29,0" path="m4955,1702r28,e" filled="f" strokeweight=".58pt">
              <v:path arrowok="t"/>
            </v:shape>
            <v:shape id="_x0000_s24641" style="position:absolute;left:5012;top:1702;width:29;height:0" coordorigin="5012,1702" coordsize="29,0" path="m5012,1702r29,e" filled="f" strokeweight=".58pt">
              <v:path arrowok="t"/>
            </v:shape>
            <v:shape id="_x0000_s24640" style="position:absolute;left:5070;top:1702;width:29;height:0" coordorigin="5070,1702" coordsize="29,0" path="m5070,1702r29,e" filled="f" strokeweight=".58pt">
              <v:path arrowok="t"/>
            </v:shape>
            <v:shape id="_x0000_s24639" style="position:absolute;left:5127;top:1702;width:29;height:0" coordorigin="5127,1702" coordsize="29,0" path="m5127,1702r29,e" filled="f" strokeweight=".58pt">
              <v:path arrowok="t"/>
            </v:shape>
            <v:shape id="_x0000_s24638" style="position:absolute;left:5185;top:1702;width:29;height:0" coordorigin="5185,1702" coordsize="29,0" path="m5185,1702r29,e" filled="f" strokeweight=".58pt">
              <v:path arrowok="t"/>
            </v:shape>
            <v:shape id="_x0000_s24637" style="position:absolute;left:5243;top:1702;width:29;height:0" coordorigin="5243,1702" coordsize="29,0" path="m5243,1702r28,e" filled="f" strokeweight=".58pt">
              <v:path arrowok="t"/>
            </v:shape>
            <v:shape id="_x0000_s24636" style="position:absolute;left:5300;top:1702;width:29;height:0" coordorigin="5300,1702" coordsize="29,0" path="m5300,1702r29,e" filled="f" strokeweight=".58pt">
              <v:path arrowok="t"/>
            </v:shape>
            <v:shape id="_x0000_s24635" style="position:absolute;left:5358;top:1702;width:29;height:0" coordorigin="5358,1702" coordsize="29,0" path="m5358,1702r29,e" filled="f" strokeweight=".58pt">
              <v:path arrowok="t"/>
            </v:shape>
            <v:shape id="_x0000_s24634" style="position:absolute;left:5415;top:1702;width:29;height:0" coordorigin="5415,1702" coordsize="29,0" path="m5415,1702r29,e" filled="f" strokeweight=".58pt">
              <v:path arrowok="t"/>
            </v:shape>
            <v:shape id="_x0000_s24633" style="position:absolute;left:5473;top:1702;width:29;height:0" coordorigin="5473,1702" coordsize="29,0" path="m5473,1702r29,e" filled="f" strokeweight=".58pt">
              <v:path arrowok="t"/>
            </v:shape>
            <v:shape id="_x0000_s24632" style="position:absolute;left:5531;top:1702;width:29;height:0" coordorigin="5531,1702" coordsize="29,0" path="m5531,1702r28,e" filled="f" strokeweight=".58pt">
              <v:path arrowok="t"/>
            </v:shape>
            <v:shape id="_x0000_s24631" style="position:absolute;left:5588;top:1702;width:29;height:0" coordorigin="5588,1702" coordsize="29,0" path="m5588,1702r29,e" filled="f" strokeweight=".58pt">
              <v:path arrowok="t"/>
            </v:shape>
            <v:shape id="_x0000_s24630" style="position:absolute;left:5646;top:1702;width:29;height:0" coordorigin="5646,1702" coordsize="29,0" path="m5646,1702r29,e" filled="f" strokeweight=".58pt">
              <v:path arrowok="t"/>
            </v:shape>
            <v:shape id="_x0000_s24629" style="position:absolute;left:5703;top:1702;width:29;height:0" coordorigin="5703,1702" coordsize="29,0" path="m5703,1702r29,e" filled="f" strokeweight=".58pt">
              <v:path arrowok="t"/>
            </v:shape>
            <v:shape id="_x0000_s24628" style="position:absolute;left:5761;top:1702;width:29;height:0" coordorigin="5761,1702" coordsize="29,0" path="m5761,1702r29,e" filled="f" strokeweight=".58pt">
              <v:path arrowok="t"/>
            </v:shape>
            <v:shape id="_x0000_s24627" style="position:absolute;left:5819;top:1702;width:29;height:0" coordorigin="5819,1702" coordsize="29,0" path="m5819,1702r29,e" filled="f" strokeweight=".58pt">
              <v:path arrowok="t"/>
            </v:shape>
            <v:shape id="_x0000_s24626" style="position:absolute;left:5877;top:1702;width:29;height:0" coordorigin="5877,1702" coordsize="29,0" path="m5877,1702r28,e" filled="f" strokeweight=".58pt">
              <v:path arrowok="t"/>
            </v:shape>
            <v:shape id="_x0000_s24625" style="position:absolute;left:5934;top:1702;width:29;height:0" coordorigin="5934,1702" coordsize="29,0" path="m5934,1702r29,e" filled="f" strokeweight=".58pt">
              <v:path arrowok="t"/>
            </v:shape>
            <v:shape id="_x0000_s24624" style="position:absolute;left:5992;top:1702;width:29;height:0" coordorigin="5992,1702" coordsize="29,0" path="m5992,1702r29,e" filled="f" strokeweight=".58pt">
              <v:path arrowok="t"/>
            </v:shape>
            <v:shape id="_x0000_s24623" style="position:absolute;left:6049;top:1702;width:29;height:0" coordorigin="6049,1702" coordsize="29,0" path="m6049,1702r29,e" filled="f" strokeweight=".58pt">
              <v:path arrowok="t"/>
            </v:shape>
            <v:shape id="_x0000_s24622" style="position:absolute;left:6107;top:1702;width:29;height:0" coordorigin="6107,1702" coordsize="29,0" path="m6107,1702r29,e" filled="f" strokeweight=".58pt">
              <v:path arrowok="t"/>
            </v:shape>
            <v:shape id="_x0000_s24621" style="position:absolute;left:6165;top:1702;width:29;height:0" coordorigin="6165,1702" coordsize="29,0" path="m6165,1702r28,e" filled="f" strokeweight=".58pt">
              <v:path arrowok="t"/>
            </v:shape>
            <v:shape id="_x0000_s24620" style="position:absolute;left:6222;top:1702;width:29;height:0" coordorigin="6222,1702" coordsize="29,0" path="m6222,1702r29,e" filled="f" strokeweight=".58pt">
              <v:path arrowok="t"/>
            </v:shape>
            <v:shape id="_x0000_s24619" style="position:absolute;left:6280;top:1702;width:29;height:0" coordorigin="6280,1702" coordsize="29,0" path="m6280,1702r29,e" filled="f" strokeweight=".58pt">
              <v:path arrowok="t"/>
            </v:shape>
            <v:shape id="_x0000_s24618" style="position:absolute;left:6337;top:1702;width:29;height:0" coordorigin="6337,1702" coordsize="29,0" path="m6337,1702r29,e" filled="f" strokeweight=".58pt">
              <v:path arrowok="t"/>
            </v:shape>
            <v:shape id="_x0000_s24617" style="position:absolute;left:6395;top:1702;width:29;height:0" coordorigin="6395,1702" coordsize="29,0" path="m6395,1702r29,e" filled="f" strokeweight=".58pt">
              <v:path arrowok="t"/>
            </v:shape>
            <v:shape id="_x0000_s24616" style="position:absolute;left:6453;top:1702;width:29;height:0" coordorigin="6453,1702" coordsize="29,0" path="m6453,1702r28,e" filled="f" strokeweight=".58pt">
              <v:path arrowok="t"/>
            </v:shape>
            <v:shape id="_x0000_s24615" style="position:absolute;left:6510;top:1702;width:29;height:0" coordorigin="6510,1702" coordsize="29,0" path="m6510,1702r29,e" filled="f" strokeweight=".58pt">
              <v:path arrowok="t"/>
            </v:shape>
            <v:shape id="_x0000_s24614" style="position:absolute;left:6568;top:1702;width:29;height:0" coordorigin="6568,1702" coordsize="29,0" path="m6568,1702r29,e" filled="f" strokeweight=".58pt">
              <v:path arrowok="t"/>
            </v:shape>
            <v:shape id="_x0000_s24613" style="position:absolute;left:6625;top:1702;width:29;height:0" coordorigin="6625,1702" coordsize="29,0" path="m6625,1702r29,e" filled="f" strokeweight=".58pt">
              <v:path arrowok="t"/>
            </v:shape>
            <v:shape id="_x0000_s24612" style="position:absolute;left:6683;top:1702;width:29;height:0" coordorigin="6683,1702" coordsize="29,0" path="m6683,1702r29,e" filled="f" strokeweight=".58pt">
              <v:path arrowok="t"/>
            </v:shape>
            <v:shape id="_x0000_s24611" style="position:absolute;left:6741;top:1702;width:29;height:0" coordorigin="6741,1702" coordsize="29,0" path="m6741,1702r28,e" filled="f" strokeweight=".58pt">
              <v:path arrowok="t"/>
            </v:shape>
            <v:shape id="_x0000_s24610" style="position:absolute;left:6798;top:1702;width:29;height:0" coordorigin="6798,1702" coordsize="29,0" path="m6798,1702r29,e" filled="f" strokeweight=".58pt">
              <v:path arrowok="t"/>
            </v:shape>
            <v:shape id="_x0000_s24609" style="position:absolute;left:6856;top:1702;width:29;height:0" coordorigin="6856,1702" coordsize="29,0" path="m6856,1702r29,e" filled="f" strokeweight=".58pt">
              <v:path arrowok="t"/>
            </v:shape>
            <v:shape id="_x0000_s24608" style="position:absolute;left:6913;top:1702;width:29;height:0" coordorigin="6913,1702" coordsize="29,0" path="m6913,1702r29,e" filled="f" strokeweight=".58pt">
              <v:path arrowok="t"/>
            </v:shape>
            <v:shape id="_x0000_s24607" style="position:absolute;left:6971;top:1702;width:29;height:0" coordorigin="6971,1702" coordsize="29,0" path="m6971,1702r29,e" filled="f" strokeweight=".58pt">
              <v:path arrowok="t"/>
            </v:shape>
            <v:shape id="_x0000_s24606" style="position:absolute;left:7029;top:1702;width:29;height:0" coordorigin="7029,1702" coordsize="29,0" path="m7029,1702r28,e" filled="f" strokeweight=".58pt">
              <v:path arrowok="t"/>
            </v:shape>
            <v:shape id="_x0000_s24605" style="position:absolute;left:7086;top:1702;width:29;height:0" coordorigin="7086,1702" coordsize="29,0" path="m7086,1702r29,e" filled="f" strokeweight=".58pt">
              <v:path arrowok="t"/>
            </v:shape>
            <v:shape id="_x0000_s24604" style="position:absolute;left:7144;top:1702;width:29;height:0" coordorigin="7144,1702" coordsize="29,0" path="m7144,1702r29,e" filled="f" strokeweight=".58pt">
              <v:path arrowok="t"/>
            </v:shape>
            <v:shape id="_x0000_s24603" style="position:absolute;left:7201;top:1702;width:29;height:0" coordorigin="7201,1702" coordsize="29,0" path="m7201,1702r29,e" filled="f" strokeweight=".58pt">
              <v:path arrowok="t"/>
            </v:shape>
            <v:shape id="_x0000_s24602" style="position:absolute;left:7259;top:1702;width:29;height:0" coordorigin="7259,1702" coordsize="29,0" path="m7259,1702r29,e" filled="f" strokeweight=".58pt">
              <v:path arrowok="t"/>
            </v:shape>
            <v:shape id="_x0000_s24601" style="position:absolute;left:7317;top:1702;width:29;height:0" coordorigin="7317,1702" coordsize="29,0" path="m7317,1702r28,e" filled="f" strokeweight=".58pt">
              <v:path arrowok="t"/>
            </v:shape>
            <v:shape id="_x0000_s24600" style="position:absolute;left:7374;top:1702;width:29;height:0" coordorigin="7374,1702" coordsize="29,0" path="m7374,1702r29,e" filled="f" strokeweight=".58pt">
              <v:path arrowok="t"/>
            </v:shape>
            <v:shape id="_x0000_s24599" style="position:absolute;left:7432;top:1702;width:29;height:0" coordorigin="7432,1702" coordsize="29,0" path="m7432,1702r29,e" filled="f" strokeweight=".58pt">
              <v:path arrowok="t"/>
            </v:shape>
            <v:shape id="_x0000_s24598" style="position:absolute;left:7489;top:1702;width:29;height:0" coordorigin="7489,1702" coordsize="29,0" path="m7489,1702r29,e" filled="f" strokeweight=".58pt">
              <v:path arrowok="t"/>
            </v:shape>
            <v:shape id="_x0000_s24597" style="position:absolute;left:7547;top:1702;width:29;height:0" coordorigin="7547,1702" coordsize="29,0" path="m7547,1702r29,e" filled="f" strokeweight=".58pt">
              <v:path arrowok="t"/>
            </v:shape>
            <v:shape id="_x0000_s24596" style="position:absolute;left:7605;top:1702;width:29;height:0" coordorigin="7605,1702" coordsize="29,0" path="m7605,1702r28,e" filled="f" strokeweight=".58pt">
              <v:path arrowok="t"/>
            </v:shape>
            <v:shape id="_x0000_s24595" style="position:absolute;left:7662;top:1702;width:29;height:0" coordorigin="7662,1702" coordsize="29,0" path="m7662,1702r29,e" filled="f" strokeweight=".58pt">
              <v:path arrowok="t"/>
            </v:shape>
            <v:shape id="_x0000_s24594" style="position:absolute;left:7720;top:1702;width:29;height:0" coordorigin="7720,1702" coordsize="29,0" path="m7720,1702r29,e" filled="f" strokeweight=".58pt">
              <v:path arrowok="t"/>
            </v:shape>
            <v:shape id="_x0000_s24593" style="position:absolute;left:7777;top:1702;width:29;height:0" coordorigin="7777,1702" coordsize="29,0" path="m7777,1702r29,e" filled="f" strokeweight=".58pt">
              <v:path arrowok="t"/>
            </v:shape>
            <v:shape id="_x0000_s24592" style="position:absolute;left:7835;top:1702;width:29;height:0" coordorigin="7835,1702" coordsize="29,0" path="m7835,1702r29,e" filled="f" strokeweight=".58pt">
              <v:path arrowok="t"/>
            </v:shape>
            <v:shape id="_x0000_s24591" style="position:absolute;left:7893;top:1702;width:29;height:0" coordorigin="7893,1702" coordsize="29,0" path="m7893,1702r28,e" filled="f" strokeweight=".58pt">
              <v:path arrowok="t"/>
            </v:shape>
            <v:shape id="_x0000_s24590" style="position:absolute;left:7950;top:1702;width:29;height:0" coordorigin="7950,1702" coordsize="29,0" path="m7950,1702r29,e" filled="f" strokeweight=".58pt">
              <v:path arrowok="t"/>
            </v:shape>
            <v:shape id="_x0000_s24589" style="position:absolute;left:8008;top:1702;width:29;height:0" coordorigin="8008,1702" coordsize="29,0" path="m8008,1702r29,e" filled="f" strokeweight=".58pt">
              <v:path arrowok="t"/>
            </v:shape>
            <v:shape id="_x0000_s24588" style="position:absolute;left:8065;top:1702;width:29;height:0" coordorigin="8065,1702" coordsize="29,0" path="m8065,1702r29,e" filled="f" strokeweight=".58pt">
              <v:path arrowok="t"/>
            </v:shape>
            <v:shape id="_x0000_s24587" style="position:absolute;left:8124;top:1702;width:29;height:0" coordorigin="8124,1702" coordsize="29,0" path="m8124,1702r28,e" filled="f" strokeweight=".58pt">
              <v:path arrowok="t"/>
            </v:shape>
            <v:shape id="_x0000_s24586" style="position:absolute;left:8181;top:1702;width:29;height:0" coordorigin="8181,1702" coordsize="29,0" path="m8181,1702r29,e" filled="f" strokeweight=".58pt">
              <v:path arrowok="t"/>
            </v:shape>
            <v:shape id="_x0000_s24585" style="position:absolute;left:8239;top:1702;width:29;height:0" coordorigin="8239,1702" coordsize="29,0" path="m8239,1702r29,e" filled="f" strokeweight=".58pt">
              <v:path arrowok="t"/>
            </v:shape>
            <v:shape id="_x0000_s24584" style="position:absolute;left:8296;top:1702;width:29;height:0" coordorigin="8296,1702" coordsize="29,0" path="m8296,1702r29,e" filled="f" strokeweight=".58pt">
              <v:path arrowok="t"/>
            </v:shape>
            <v:shape id="_x0000_s24583" style="position:absolute;left:8354;top:1702;width:29;height:0" coordorigin="8354,1702" coordsize="29,0" path="m8354,1702r29,e" filled="f" strokeweight=".58pt">
              <v:path arrowok="t"/>
            </v:shape>
            <v:shape id="_x0000_s24582" style="position:absolute;left:8412;top:1702;width:29;height:0" coordorigin="8412,1702" coordsize="29,0" path="m8412,1702r28,e" filled="f" strokeweight=".58pt">
              <v:path arrowok="t"/>
            </v:shape>
            <v:shape id="_x0000_s24581" style="position:absolute;left:8469;top:1702;width:29;height:0" coordorigin="8469,1702" coordsize="29,0" path="m8469,1702r29,e" filled="f" strokeweight=".58pt">
              <v:path arrowok="t"/>
            </v:shape>
            <v:shape id="_x0000_s24580" style="position:absolute;left:8527;top:1702;width:29;height:0" coordorigin="8527,1702" coordsize="29,0" path="m8527,1702r29,e" filled="f" strokeweight=".58pt">
              <v:path arrowok="t"/>
            </v:shape>
            <v:shape id="_x0000_s24579" style="position:absolute;left:8584;top:1702;width:29;height:0" coordorigin="8584,1702" coordsize="29,0" path="m8584,1702r29,e" filled="f" strokeweight=".58pt">
              <v:path arrowok="t"/>
            </v:shape>
            <v:shape id="_x0000_s24578" style="position:absolute;left:8642;top:1702;width:29;height:0" coordorigin="8642,1702" coordsize="29,0" path="m8642,1702r29,e" filled="f" strokeweight=".58pt">
              <v:path arrowok="t"/>
            </v:shape>
            <v:shape id="_x0000_s24577" style="position:absolute;left:8700;top:1702;width:29;height:0" coordorigin="8700,1702" coordsize="29,0" path="m8700,1702r28,e" filled="f" strokeweight=".58pt">
              <v:path arrowok="t"/>
            </v:shape>
            <v:shape id="_x0000_s24576" style="position:absolute;left:8757;top:1702;width:29;height:0" coordorigin="8757,1702" coordsize="29,0" path="m8757,1702r29,e" filled="f" strokeweight=".58pt">
              <v:path arrowok="t"/>
            </v:shape>
            <v:shape id="_x0000_s24575" style="position:absolute;left:8815;top:1702;width:29;height:0" coordorigin="8815,1702" coordsize="29,0" path="m8815,1702r29,e" filled="f" strokeweight=".58pt">
              <v:path arrowok="t"/>
            </v:shape>
            <v:shape id="_x0000_s24574" style="position:absolute;left:8872;top:1702;width:29;height:0" coordorigin="8872,1702" coordsize="29,0" path="m8872,1702r29,e" filled="f" strokeweight=".58pt">
              <v:path arrowok="t"/>
            </v:shape>
            <v:shape id="_x0000_s24573" style="position:absolute;left:8930;top:1702;width:29;height:0" coordorigin="8930,1702" coordsize="29,0" path="m8930,1702r29,e" filled="f" strokeweight=".58pt">
              <v:path arrowok="t"/>
            </v:shape>
            <v:shape id="_x0000_s24572" style="position:absolute;left:8988;top:1702;width:29;height:0" coordorigin="8988,1702" coordsize="29,0" path="m8988,1702r28,e" filled="f" strokeweight=".58pt">
              <v:path arrowok="t"/>
            </v:shape>
            <v:shape id="_x0000_s24571" style="position:absolute;left:9045;top:1702;width:29;height:0" coordorigin="9045,1702" coordsize="29,0" path="m9045,1702r29,e" filled="f" strokeweight=".58pt">
              <v:path arrowok="t"/>
            </v:shape>
            <v:shape id="_x0000_s24570" style="position:absolute;left:9103;top:1702;width:29;height:0" coordorigin="9103,1702" coordsize="29,0" path="m9103,1702r29,e" filled="f" strokeweight=".58pt">
              <v:path arrowok="t"/>
            </v:shape>
            <v:shape id="_x0000_s24569" style="position:absolute;left:9160;top:1702;width:29;height:0" coordorigin="9160,1702" coordsize="29,0" path="m9160,1702r29,e" filled="f" strokeweight=".58pt">
              <v:path arrowok="t"/>
            </v:shape>
            <v:shape id="_x0000_s24568" style="position:absolute;left:9218;top:1702;width:29;height:0" coordorigin="9218,1702" coordsize="29,0" path="m9218,1702r29,e" filled="f" strokeweight=".58pt">
              <v:path arrowok="t"/>
            </v:shape>
            <v:shape id="_x0000_s24567" style="position:absolute;left:9276;top:1702;width:29;height:0" coordorigin="9276,1702" coordsize="29,0" path="m9276,1702r28,e" filled="f" strokeweight=".58pt">
              <v:path arrowok="t"/>
            </v:shape>
            <v:shape id="_x0000_s24566" style="position:absolute;left:9333;top:1702;width:29;height:0" coordorigin="9333,1702" coordsize="29,0" path="m9333,1702r29,e" filled="f" strokeweight=".58pt">
              <v:path arrowok="t"/>
            </v:shape>
            <v:shape id="_x0000_s24565" style="position:absolute;left:9391;top:1702;width:29;height:0" coordorigin="9391,1702" coordsize="29,0" path="m9391,1702r29,e" filled="f" strokeweight=".58pt">
              <v:path arrowok="t"/>
            </v:shape>
            <v:shape id="_x0000_s24564" style="position:absolute;left:9448;top:1702;width:29;height:0" coordorigin="9448,1702" coordsize="29,0" path="m9448,1702r29,e" filled="f" strokeweight=".58pt">
              <v:path arrowok="t"/>
            </v:shape>
            <v:shape id="_x0000_s24563" style="position:absolute;left:9506;top:1702;width:29;height:0" coordorigin="9506,1702" coordsize="29,0" path="m9506,1702r29,e" filled="f" strokeweight=".58pt">
              <v:path arrowok="t"/>
            </v:shape>
            <v:shape id="_x0000_s24562" style="position:absolute;left:9564;top:1702;width:29;height:0" coordorigin="9564,1702" coordsize="29,0" path="m9564,1702r28,e" filled="f" strokeweight=".58pt">
              <v:path arrowok="t"/>
            </v:shape>
            <v:shape id="_x0000_s24561" style="position:absolute;left:9621;top:1702;width:29;height:0" coordorigin="9621,1702" coordsize="29,0" path="m9621,1702r29,e" filled="f" strokeweight=".58pt">
              <v:path arrowok="t"/>
            </v:shape>
            <v:shape id="_x0000_s24560" style="position:absolute;left:9679;top:1702;width:29;height:0" coordorigin="9679,1702" coordsize="29,0" path="m9679,1702r29,e" filled="f" strokeweight=".58pt">
              <v:path arrowok="t"/>
            </v:shape>
            <v:shape id="_x0000_s24559" style="position:absolute;left:9736;top:1702;width:29;height:0" coordorigin="9736,1702" coordsize="29,0" path="m9736,1702r29,e" filled="f" strokeweight=".58pt">
              <v:path arrowok="t"/>
            </v:shape>
            <v:shape id="_x0000_s24558" style="position:absolute;left:9794;top:1702;width:29;height:0" coordorigin="9794,1702" coordsize="29,0" path="m9794,1702r29,e" filled="f" strokeweight=".58pt">
              <v:path arrowok="t"/>
            </v:shape>
            <v:shape id="_x0000_s24557" style="position:absolute;left:9852;top:1702;width:29;height:0" coordorigin="9852,1702" coordsize="29,0" path="m9852,1702r28,e" filled="f" strokeweight=".58pt">
              <v:path arrowok="t"/>
            </v:shape>
            <v:shape id="_x0000_s24556" style="position:absolute;left:9909;top:1702;width:29;height:0" coordorigin="9909,1702" coordsize="29,0" path="m9909,1702r29,e" filled="f" strokeweight=".58pt">
              <v:path arrowok="t"/>
            </v:shape>
            <v:shape id="_x0000_s24555" style="position:absolute;left:9967;top:1702;width:29;height:0" coordorigin="9967,1702" coordsize="29,0" path="m9967,1702r29,e" filled="f" strokeweight=".58pt">
              <v:path arrowok="t"/>
            </v:shape>
            <v:shape id="_x0000_s24554" style="position:absolute;left:10024;top:1702;width:29;height:0" coordorigin="10024,1702" coordsize="29,0" path="m10024,1702r29,e" filled="f" strokeweight=".58pt">
              <v:path arrowok="t"/>
            </v:shape>
            <w10:wrap anchorx="page"/>
          </v:group>
        </w:pict>
      </w:r>
      <w:r>
        <w:pict>
          <v:group id="_x0000_s24502" style="position:absolute;left:0;text-align:left;margin-left:71.75pt;margin-top:103.8pt;width:143.15pt;height:.6pt;z-index:-34566;mso-position-horizontal-relative:page" coordorigin="1435,2076" coordsize="2863,12">
            <v:shape id="_x0000_s24552" style="position:absolute;left:1440;top:2081;width:29;height:0" coordorigin="1440,2081" coordsize="29,0" path="m1440,2081r29,e" filled="f" strokeweight=".58pt">
              <v:path arrowok="t"/>
            </v:shape>
            <v:shape id="_x0000_s24551" style="position:absolute;left:1498;top:2081;width:29;height:0" coordorigin="1498,2081" coordsize="29,0" path="m1498,2081r29,e" filled="f" strokeweight=".58pt">
              <v:path arrowok="t"/>
            </v:shape>
            <v:shape id="_x0000_s24550" style="position:absolute;left:1556;top:2081;width:29;height:0" coordorigin="1556,2081" coordsize="29,0" path="m1556,2081r28,e" filled="f" strokeweight=".58pt">
              <v:path arrowok="t"/>
            </v:shape>
            <v:shape id="_x0000_s24549" style="position:absolute;left:1613;top:2081;width:29;height:0" coordorigin="1613,2081" coordsize="29,0" path="m1613,2081r29,e" filled="f" strokeweight=".58pt">
              <v:path arrowok="t"/>
            </v:shape>
            <v:shape id="_x0000_s24548" style="position:absolute;left:1671;top:2081;width:29;height:0" coordorigin="1671,2081" coordsize="29,0" path="m1671,2081r29,e" filled="f" strokeweight=".58pt">
              <v:path arrowok="t"/>
            </v:shape>
            <v:shape id="_x0000_s24547" style="position:absolute;left:1728;top:2081;width:29;height:0" coordorigin="1728,2081" coordsize="29,0" path="m1728,2081r29,e" filled="f" strokeweight=".58pt">
              <v:path arrowok="t"/>
            </v:shape>
            <v:shape id="_x0000_s24546" style="position:absolute;left:1786;top:2081;width:29;height:0" coordorigin="1786,2081" coordsize="29,0" path="m1786,2081r29,e" filled="f" strokeweight=".58pt">
              <v:path arrowok="t"/>
            </v:shape>
            <v:shape id="_x0000_s24545" style="position:absolute;left:1844;top:2081;width:29;height:0" coordorigin="1844,2081" coordsize="29,0" path="m1844,2081r28,e" filled="f" strokeweight=".58pt">
              <v:path arrowok="t"/>
            </v:shape>
            <v:shape id="_x0000_s24544" style="position:absolute;left:1901;top:2081;width:29;height:0" coordorigin="1901,2081" coordsize="29,0" path="m1901,2081r29,e" filled="f" strokeweight=".58pt">
              <v:path arrowok="t"/>
            </v:shape>
            <v:shape id="_x0000_s24543" style="position:absolute;left:1959;top:2081;width:29;height:0" coordorigin="1959,2081" coordsize="29,0" path="m1959,2081r29,e" filled="f" strokeweight=".58pt">
              <v:path arrowok="t"/>
            </v:shape>
            <v:shape id="_x0000_s24542" style="position:absolute;left:2016;top:2081;width:29;height:0" coordorigin="2016,2081" coordsize="29,0" path="m2016,2081r29,e" filled="f" strokeweight=".58pt">
              <v:path arrowok="t"/>
            </v:shape>
            <v:shape id="_x0000_s24541" style="position:absolute;left:2074;top:2081;width:29;height:0" coordorigin="2074,2081" coordsize="29,0" path="m2074,2081r29,e" filled="f" strokeweight=".58pt">
              <v:path arrowok="t"/>
            </v:shape>
            <v:shape id="_x0000_s24540" style="position:absolute;left:2132;top:2081;width:29;height:0" coordorigin="2132,2081" coordsize="29,0" path="m2132,2081r28,e" filled="f" strokeweight=".58pt">
              <v:path arrowok="t"/>
            </v:shape>
            <v:shape id="_x0000_s24539" style="position:absolute;left:2189;top:2081;width:29;height:0" coordorigin="2189,2081" coordsize="29,0" path="m2189,2081r29,e" filled="f" strokeweight=".58pt">
              <v:path arrowok="t"/>
            </v:shape>
            <v:shape id="_x0000_s24538" style="position:absolute;left:2247;top:2081;width:29;height:0" coordorigin="2247,2081" coordsize="29,0" path="m2247,2081r29,e" filled="f" strokeweight=".58pt">
              <v:path arrowok="t"/>
            </v:shape>
            <v:shape id="_x0000_s24537" style="position:absolute;left:2304;top:2081;width:29;height:0" coordorigin="2304,2081" coordsize="29,0" path="m2304,2081r29,e" filled="f" strokeweight=".58pt">
              <v:path arrowok="t"/>
            </v:shape>
            <v:shape id="_x0000_s24536" style="position:absolute;left:2362;top:2081;width:29;height:0" coordorigin="2362,2081" coordsize="29,0" path="m2362,2081r29,e" filled="f" strokeweight=".58pt">
              <v:path arrowok="t"/>
            </v:shape>
            <v:shape id="_x0000_s24535" style="position:absolute;left:2420;top:2081;width:29;height:0" coordorigin="2420,2081" coordsize="29,0" path="m2420,2081r28,e" filled="f" strokeweight=".58pt">
              <v:path arrowok="t"/>
            </v:shape>
            <v:shape id="_x0000_s24534" style="position:absolute;left:2477;top:2081;width:29;height:0" coordorigin="2477,2081" coordsize="29,0" path="m2477,2081r29,e" filled="f" strokeweight=".58pt">
              <v:path arrowok="t"/>
            </v:shape>
            <v:shape id="_x0000_s24533" style="position:absolute;left:2535;top:2081;width:29;height:0" coordorigin="2535,2081" coordsize="29,0" path="m2535,2081r29,e" filled="f" strokeweight=".58pt">
              <v:path arrowok="t"/>
            </v:shape>
            <v:shape id="_x0000_s24532" style="position:absolute;left:2592;top:2081;width:29;height:0" coordorigin="2592,2081" coordsize="29,0" path="m2592,2081r29,e" filled="f" strokeweight=".58pt">
              <v:path arrowok="t"/>
            </v:shape>
            <v:shape id="_x0000_s24531" style="position:absolute;left:2650;top:2081;width:29;height:0" coordorigin="2650,2081" coordsize="29,0" path="m2650,2081r29,e" filled="f" strokeweight=".58pt">
              <v:path arrowok="t"/>
            </v:shape>
            <v:shape id="_x0000_s24530" style="position:absolute;left:2708;top:2081;width:29;height:0" coordorigin="2708,2081" coordsize="29,0" path="m2708,2081r28,e" filled="f" strokeweight=".58pt">
              <v:path arrowok="t"/>
            </v:shape>
            <v:shape id="_x0000_s24529" style="position:absolute;left:2765;top:2081;width:29;height:0" coordorigin="2765,2081" coordsize="29,0" path="m2765,2081r29,e" filled="f" strokeweight=".58pt">
              <v:path arrowok="t"/>
            </v:shape>
            <v:shape id="_x0000_s24528" style="position:absolute;left:2823;top:2081;width:29;height:0" coordorigin="2823,2081" coordsize="29,0" path="m2823,2081r29,e" filled="f" strokeweight=".58pt">
              <v:path arrowok="t"/>
            </v:shape>
            <v:shape id="_x0000_s24527" style="position:absolute;left:2880;top:2081;width:29;height:0" coordorigin="2880,2081" coordsize="29,0" path="m2880,2081r29,e" filled="f" strokeweight=".58pt">
              <v:path arrowok="t"/>
            </v:shape>
            <v:shape id="_x0000_s24526" style="position:absolute;left:2938;top:2081;width:29;height:0" coordorigin="2938,2081" coordsize="29,0" path="m2938,2081r29,e" filled="f" strokeweight=".58pt">
              <v:path arrowok="t"/>
            </v:shape>
            <v:shape id="_x0000_s24525" style="position:absolute;left:2996;top:2081;width:29;height:0" coordorigin="2996,2081" coordsize="29,0" path="m2996,2081r28,e" filled="f" strokeweight=".58pt">
              <v:path arrowok="t"/>
            </v:shape>
            <v:shape id="_x0000_s24524" style="position:absolute;left:3053;top:2081;width:29;height:0" coordorigin="3053,2081" coordsize="29,0" path="m3053,2081r29,e" filled="f" strokeweight=".58pt">
              <v:path arrowok="t"/>
            </v:shape>
            <v:shape id="_x0000_s24523" style="position:absolute;left:3111;top:2081;width:29;height:0" coordorigin="3111,2081" coordsize="29,0" path="m3111,2081r29,e" filled="f" strokeweight=".58pt">
              <v:path arrowok="t"/>
            </v:shape>
            <v:shape id="_x0000_s24522" style="position:absolute;left:3168;top:2081;width:29;height:0" coordorigin="3168,2081" coordsize="29,0" path="m3168,2081r29,e" filled="f" strokeweight=".58pt">
              <v:path arrowok="t"/>
            </v:shape>
            <v:shape id="_x0000_s24521" style="position:absolute;left:3226;top:2081;width:29;height:0" coordorigin="3226,2081" coordsize="29,0" path="m3226,2081r29,e" filled="f" strokeweight=".58pt">
              <v:path arrowok="t"/>
            </v:shape>
            <v:shape id="_x0000_s24520" style="position:absolute;left:3284;top:2081;width:29;height:0" coordorigin="3284,2081" coordsize="29,0" path="m3284,2081r28,e" filled="f" strokeweight=".58pt">
              <v:path arrowok="t"/>
            </v:shape>
            <v:shape id="_x0000_s24519" style="position:absolute;left:3341;top:2081;width:29;height:0" coordorigin="3341,2081" coordsize="29,0" path="m3341,2081r29,e" filled="f" strokeweight=".58pt">
              <v:path arrowok="t"/>
            </v:shape>
            <v:shape id="_x0000_s24518" style="position:absolute;left:3399;top:2081;width:29;height:0" coordorigin="3399,2081" coordsize="29,0" path="m3399,2081r29,e" filled="f" strokeweight=".58pt">
              <v:path arrowok="t"/>
            </v:shape>
            <v:shape id="_x0000_s24517" style="position:absolute;left:3457;top:2081;width:29;height:0" coordorigin="3457,2081" coordsize="29,0" path="m3457,2081r29,e" filled="f" strokeweight=".58pt">
              <v:path arrowok="t"/>
            </v:shape>
            <v:shape id="_x0000_s24516" style="position:absolute;left:3515;top:2081;width:29;height:0" coordorigin="3515,2081" coordsize="29,0" path="m3515,2081r28,e" filled="f" strokeweight=".58pt">
              <v:path arrowok="t"/>
            </v:shape>
            <v:shape id="_x0000_s24515" style="position:absolute;left:3572;top:2081;width:29;height:0" coordorigin="3572,2081" coordsize="29,0" path="m3572,2081r29,e" filled="f" strokeweight=".58pt">
              <v:path arrowok="t"/>
            </v:shape>
            <v:shape id="_x0000_s24514" style="position:absolute;left:3630;top:2081;width:29;height:0" coordorigin="3630,2081" coordsize="29,0" path="m3630,2081r29,e" filled="f" strokeweight=".58pt">
              <v:path arrowok="t"/>
            </v:shape>
            <v:shape id="_x0000_s24513" style="position:absolute;left:3687;top:2081;width:29;height:0" coordorigin="3687,2081" coordsize="29,0" path="m3687,2081r29,e" filled="f" strokeweight=".58pt">
              <v:path arrowok="t"/>
            </v:shape>
            <v:shape id="_x0000_s24512" style="position:absolute;left:3745;top:2081;width:29;height:0" coordorigin="3745,2081" coordsize="29,0" path="m3745,2081r29,e" filled="f" strokeweight=".58pt">
              <v:path arrowok="t"/>
            </v:shape>
            <v:shape id="_x0000_s24511" style="position:absolute;left:3803;top:2081;width:29;height:0" coordorigin="3803,2081" coordsize="29,0" path="m3803,2081r28,e" filled="f" strokeweight=".58pt">
              <v:path arrowok="t"/>
            </v:shape>
            <v:shape id="_x0000_s24510" style="position:absolute;left:3860;top:2081;width:29;height:0" coordorigin="3860,2081" coordsize="29,0" path="m3860,2081r29,e" filled="f" strokeweight=".58pt">
              <v:path arrowok="t"/>
            </v:shape>
            <v:shape id="_x0000_s24509" style="position:absolute;left:3918;top:2081;width:29;height:0" coordorigin="3918,2081" coordsize="29,0" path="m3918,2081r29,e" filled="f" strokeweight=".58pt">
              <v:path arrowok="t"/>
            </v:shape>
            <v:shape id="_x0000_s24508" style="position:absolute;left:3975;top:2081;width:29;height:0" coordorigin="3975,2081" coordsize="29,0" path="m3975,2081r29,e" filled="f" strokeweight=".58pt">
              <v:path arrowok="t"/>
            </v:shape>
            <v:shape id="_x0000_s24507" style="position:absolute;left:4033;top:2081;width:29;height:0" coordorigin="4033,2081" coordsize="29,0" path="m4033,2081r29,e" filled="f" strokeweight=".58pt">
              <v:path arrowok="t"/>
            </v:shape>
            <v:shape id="_x0000_s24506" style="position:absolute;left:4091;top:2081;width:29;height:0" coordorigin="4091,2081" coordsize="29,0" path="m4091,2081r28,e" filled="f" strokeweight=".58pt">
              <v:path arrowok="t"/>
            </v:shape>
            <v:shape id="_x0000_s24505" style="position:absolute;left:4148;top:2081;width:29;height:0" coordorigin="4148,2081" coordsize="29,0" path="m4148,2081r29,e" filled="f" strokeweight=".58pt">
              <v:path arrowok="t"/>
            </v:shape>
            <v:shape id="_x0000_s24504" style="position:absolute;left:4206;top:2081;width:29;height:0" coordorigin="4206,2081" coordsize="29,0" path="m4206,2081r29,e" filled="f" strokeweight=".58pt">
              <v:path arrowok="t"/>
            </v:shape>
            <v:shape id="_x0000_s24503" style="position:absolute;left:4263;top:2081;width:29;height:0" coordorigin="4263,2081" coordsize="29,0" path="m4263,2081r29,e" filled="f" strokeweight=".58pt">
              <v:path arrowok="t"/>
            </v:shape>
            <w10:wrap anchorx="page"/>
          </v:group>
        </w:pict>
      </w:r>
      <w:r w:rsidR="007E3FFB">
        <w:rPr>
          <w:spacing w:val="1"/>
          <w:position w:val="-1"/>
          <w:sz w:val="22"/>
          <w:szCs w:val="22"/>
        </w:rPr>
        <w:t>(</w:t>
      </w:r>
      <w:r w:rsidR="007E3FFB">
        <w:rPr>
          <w:position w:val="-1"/>
          <w:sz w:val="22"/>
          <w:szCs w:val="22"/>
        </w:rPr>
        <w:t>1½</w:t>
      </w:r>
      <w:r w:rsidR="007E3FFB">
        <w:rPr>
          <w:spacing w:val="-4"/>
          <w:position w:val="-1"/>
          <w:sz w:val="22"/>
          <w:szCs w:val="22"/>
        </w:rPr>
        <w:t>m</w:t>
      </w:r>
      <w:r w:rsidR="007E3FFB">
        <w:rPr>
          <w:position w:val="-1"/>
          <w:sz w:val="22"/>
          <w:szCs w:val="22"/>
        </w:rPr>
        <w:t>a</w:t>
      </w:r>
      <w:r w:rsidR="007E3FFB">
        <w:rPr>
          <w:spacing w:val="1"/>
          <w:position w:val="-1"/>
          <w:sz w:val="22"/>
          <w:szCs w:val="22"/>
        </w:rPr>
        <w:t>r</w:t>
      </w:r>
      <w:r w:rsidR="007E3FFB">
        <w:rPr>
          <w:spacing w:val="-2"/>
          <w:position w:val="-1"/>
          <w:sz w:val="22"/>
          <w:szCs w:val="22"/>
        </w:rPr>
        <w:t>k</w:t>
      </w:r>
      <w:r w:rsidR="007E3FFB">
        <w:rPr>
          <w:position w:val="-1"/>
          <w:sz w:val="22"/>
          <w:szCs w:val="22"/>
        </w:rPr>
        <w:t>)</w:t>
      </w:r>
    </w:p>
    <w:p w:rsidR="00C64F36" w:rsidRDefault="00C64F36">
      <w:pPr>
        <w:spacing w:before="9" w:line="100" w:lineRule="exact"/>
        <w:rPr>
          <w:sz w:val="10"/>
          <w:szCs w:val="10"/>
        </w:rPr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03755C">
      <w:pPr>
        <w:tabs>
          <w:tab w:val="left" w:pos="820"/>
        </w:tabs>
        <w:spacing w:before="5" w:line="280" w:lineRule="exact"/>
        <w:ind w:left="820" w:right="4730" w:hanging="720"/>
        <w:rPr>
          <w:sz w:val="22"/>
          <w:szCs w:val="22"/>
        </w:rPr>
      </w:pPr>
      <w:r>
        <w:pict>
          <v:group id="_x0000_s24351" style="position:absolute;left:0;text-align:left;margin-left:71.75pt;margin-top:42.15pt;width:431.2pt;height:.6pt;z-index:-34565;mso-position-horizontal-relative:page" coordorigin="1435,843" coordsize="8624,12">
            <v:shape id="_x0000_s24501" style="position:absolute;left:1440;top:849;width:29;height:0" coordorigin="1440,849" coordsize="29,0" path="m1440,849r29,e" filled="f" strokeweight=".58pt">
              <v:path arrowok="t"/>
            </v:shape>
            <v:shape id="_x0000_s24500" style="position:absolute;left:1498;top:849;width:29;height:0" coordorigin="1498,849" coordsize="29,0" path="m1498,849r29,e" filled="f" strokeweight=".58pt">
              <v:path arrowok="t"/>
            </v:shape>
            <v:shape id="_x0000_s24499" style="position:absolute;left:1556;top:849;width:29;height:0" coordorigin="1556,849" coordsize="29,0" path="m1556,849r28,e" filled="f" strokeweight=".58pt">
              <v:path arrowok="t"/>
            </v:shape>
            <v:shape id="_x0000_s24498" style="position:absolute;left:1613;top:849;width:29;height:0" coordorigin="1613,849" coordsize="29,0" path="m1613,849r29,e" filled="f" strokeweight=".58pt">
              <v:path arrowok="t"/>
            </v:shape>
            <v:shape id="_x0000_s24497" style="position:absolute;left:1671;top:849;width:29;height:0" coordorigin="1671,849" coordsize="29,0" path="m1671,849r29,e" filled="f" strokeweight=".58pt">
              <v:path arrowok="t"/>
            </v:shape>
            <v:shape id="_x0000_s24496" style="position:absolute;left:1728;top:849;width:29;height:0" coordorigin="1728,849" coordsize="29,0" path="m1728,849r29,e" filled="f" strokeweight=".58pt">
              <v:path arrowok="t"/>
            </v:shape>
            <v:shape id="_x0000_s24495" style="position:absolute;left:1786;top:849;width:29;height:0" coordorigin="1786,849" coordsize="29,0" path="m1786,849r29,e" filled="f" strokeweight=".58pt">
              <v:path arrowok="t"/>
            </v:shape>
            <v:shape id="_x0000_s24494" style="position:absolute;left:1844;top:849;width:29;height:0" coordorigin="1844,849" coordsize="29,0" path="m1844,849r28,e" filled="f" strokeweight=".58pt">
              <v:path arrowok="t"/>
            </v:shape>
            <v:shape id="_x0000_s24493" style="position:absolute;left:1901;top:849;width:29;height:0" coordorigin="1901,849" coordsize="29,0" path="m1901,849r29,e" filled="f" strokeweight=".58pt">
              <v:path arrowok="t"/>
            </v:shape>
            <v:shape id="_x0000_s24492" style="position:absolute;left:1959;top:849;width:29;height:0" coordorigin="1959,849" coordsize="29,0" path="m1959,849r29,e" filled="f" strokeweight=".58pt">
              <v:path arrowok="t"/>
            </v:shape>
            <v:shape id="_x0000_s24491" style="position:absolute;left:2016;top:849;width:29;height:0" coordorigin="2016,849" coordsize="29,0" path="m2016,849r29,e" filled="f" strokeweight=".58pt">
              <v:path arrowok="t"/>
            </v:shape>
            <v:shape id="_x0000_s24490" style="position:absolute;left:2074;top:849;width:29;height:0" coordorigin="2074,849" coordsize="29,0" path="m2074,849r29,e" filled="f" strokeweight=".58pt">
              <v:path arrowok="t"/>
            </v:shape>
            <v:shape id="_x0000_s24489" style="position:absolute;left:2132;top:849;width:29;height:0" coordorigin="2132,849" coordsize="29,0" path="m2132,849r28,e" filled="f" strokeweight=".58pt">
              <v:path arrowok="t"/>
            </v:shape>
            <v:shape id="_x0000_s24488" style="position:absolute;left:2189;top:849;width:29;height:0" coordorigin="2189,849" coordsize="29,0" path="m2189,849r29,e" filled="f" strokeweight=".58pt">
              <v:path arrowok="t"/>
            </v:shape>
            <v:shape id="_x0000_s24487" style="position:absolute;left:2247;top:849;width:29;height:0" coordorigin="2247,849" coordsize="29,0" path="m2247,849r29,e" filled="f" strokeweight=".58pt">
              <v:path arrowok="t"/>
            </v:shape>
            <v:shape id="_x0000_s24486" style="position:absolute;left:2304;top:849;width:29;height:0" coordorigin="2304,849" coordsize="29,0" path="m2304,849r29,e" filled="f" strokeweight=".58pt">
              <v:path arrowok="t"/>
            </v:shape>
            <v:shape id="_x0000_s24485" style="position:absolute;left:2362;top:849;width:29;height:0" coordorigin="2362,849" coordsize="29,0" path="m2362,849r29,e" filled="f" strokeweight=".58pt">
              <v:path arrowok="t"/>
            </v:shape>
            <v:shape id="_x0000_s24484" style="position:absolute;left:2420;top:849;width:29;height:0" coordorigin="2420,849" coordsize="29,0" path="m2420,849r28,e" filled="f" strokeweight=".58pt">
              <v:path arrowok="t"/>
            </v:shape>
            <v:shape id="_x0000_s24483" style="position:absolute;left:2477;top:849;width:29;height:0" coordorigin="2477,849" coordsize="29,0" path="m2477,849r29,e" filled="f" strokeweight=".58pt">
              <v:path arrowok="t"/>
            </v:shape>
            <v:shape id="_x0000_s24482" style="position:absolute;left:2535;top:849;width:29;height:0" coordorigin="2535,849" coordsize="29,0" path="m2535,849r29,e" filled="f" strokeweight=".58pt">
              <v:path arrowok="t"/>
            </v:shape>
            <v:shape id="_x0000_s24481" style="position:absolute;left:2592;top:849;width:29;height:0" coordorigin="2592,849" coordsize="29,0" path="m2592,849r29,e" filled="f" strokeweight=".58pt">
              <v:path arrowok="t"/>
            </v:shape>
            <v:shape id="_x0000_s24480" style="position:absolute;left:2650;top:849;width:29;height:0" coordorigin="2650,849" coordsize="29,0" path="m2650,849r29,e" filled="f" strokeweight=".58pt">
              <v:path arrowok="t"/>
            </v:shape>
            <v:shape id="_x0000_s24479" style="position:absolute;left:2708;top:849;width:29;height:0" coordorigin="2708,849" coordsize="29,0" path="m2708,849r28,e" filled="f" strokeweight=".58pt">
              <v:path arrowok="t"/>
            </v:shape>
            <v:shape id="_x0000_s24478" style="position:absolute;left:2765;top:849;width:29;height:0" coordorigin="2765,849" coordsize="29,0" path="m2765,849r29,e" filled="f" strokeweight=".58pt">
              <v:path arrowok="t"/>
            </v:shape>
            <v:shape id="_x0000_s24477" style="position:absolute;left:2823;top:849;width:29;height:0" coordorigin="2823,849" coordsize="29,0" path="m2823,849r29,e" filled="f" strokeweight=".58pt">
              <v:path arrowok="t"/>
            </v:shape>
            <v:shape id="_x0000_s24476" style="position:absolute;left:2880;top:849;width:29;height:0" coordorigin="2880,849" coordsize="29,0" path="m2880,849r29,e" filled="f" strokeweight=".58pt">
              <v:path arrowok="t"/>
            </v:shape>
            <v:shape id="_x0000_s24475" style="position:absolute;left:2938;top:849;width:29;height:0" coordorigin="2938,849" coordsize="29,0" path="m2938,849r29,e" filled="f" strokeweight=".58pt">
              <v:path arrowok="t"/>
            </v:shape>
            <v:shape id="_x0000_s24474" style="position:absolute;left:2996;top:849;width:29;height:0" coordorigin="2996,849" coordsize="29,0" path="m2996,849r28,e" filled="f" strokeweight=".58pt">
              <v:path arrowok="t"/>
            </v:shape>
            <v:shape id="_x0000_s24473" style="position:absolute;left:3053;top:849;width:29;height:0" coordorigin="3053,849" coordsize="29,0" path="m3053,849r29,e" filled="f" strokeweight=".58pt">
              <v:path arrowok="t"/>
            </v:shape>
            <v:shape id="_x0000_s24472" style="position:absolute;left:3111;top:849;width:29;height:0" coordorigin="3111,849" coordsize="29,0" path="m3111,849r29,e" filled="f" strokeweight=".58pt">
              <v:path arrowok="t"/>
            </v:shape>
            <v:shape id="_x0000_s24471" style="position:absolute;left:3168;top:849;width:29;height:0" coordorigin="3168,849" coordsize="29,0" path="m3168,849r29,e" filled="f" strokeweight=".58pt">
              <v:path arrowok="t"/>
            </v:shape>
            <v:shape id="_x0000_s24470" style="position:absolute;left:3226;top:849;width:29;height:0" coordorigin="3226,849" coordsize="29,0" path="m3226,849r29,e" filled="f" strokeweight=".58pt">
              <v:path arrowok="t"/>
            </v:shape>
            <v:shape id="_x0000_s24469" style="position:absolute;left:3284;top:849;width:29;height:0" coordorigin="3284,849" coordsize="29,0" path="m3284,849r28,e" filled="f" strokeweight=".58pt">
              <v:path arrowok="t"/>
            </v:shape>
            <v:shape id="_x0000_s24468" style="position:absolute;left:3341;top:849;width:29;height:0" coordorigin="3341,849" coordsize="29,0" path="m3341,849r29,e" filled="f" strokeweight=".58pt">
              <v:path arrowok="t"/>
            </v:shape>
            <v:shape id="_x0000_s24467" style="position:absolute;left:3399;top:849;width:29;height:0" coordorigin="3399,849" coordsize="29,0" path="m3399,849r29,e" filled="f" strokeweight=".58pt">
              <v:path arrowok="t"/>
            </v:shape>
            <v:shape id="_x0000_s24466" style="position:absolute;left:3457;top:849;width:29;height:0" coordorigin="3457,849" coordsize="29,0" path="m3457,849r29,e" filled="f" strokeweight=".58pt">
              <v:path arrowok="t"/>
            </v:shape>
            <v:shape id="_x0000_s24465" style="position:absolute;left:3515;top:849;width:29;height:0" coordorigin="3515,849" coordsize="29,0" path="m3515,849r28,e" filled="f" strokeweight=".58pt">
              <v:path arrowok="t"/>
            </v:shape>
            <v:shape id="_x0000_s24464" style="position:absolute;left:3572;top:849;width:29;height:0" coordorigin="3572,849" coordsize="29,0" path="m3572,849r29,e" filled="f" strokeweight=".58pt">
              <v:path arrowok="t"/>
            </v:shape>
            <v:shape id="_x0000_s24463" style="position:absolute;left:3630;top:849;width:29;height:0" coordorigin="3630,849" coordsize="29,0" path="m3630,849r29,e" filled="f" strokeweight=".58pt">
              <v:path arrowok="t"/>
            </v:shape>
            <v:shape id="_x0000_s24462" style="position:absolute;left:3687;top:849;width:29;height:0" coordorigin="3687,849" coordsize="29,0" path="m3687,849r29,e" filled="f" strokeweight=".58pt">
              <v:path arrowok="t"/>
            </v:shape>
            <v:shape id="_x0000_s24461" style="position:absolute;left:3745;top:849;width:29;height:0" coordorigin="3745,849" coordsize="29,0" path="m3745,849r29,e" filled="f" strokeweight=".58pt">
              <v:path arrowok="t"/>
            </v:shape>
            <v:shape id="_x0000_s24460" style="position:absolute;left:3803;top:849;width:29;height:0" coordorigin="3803,849" coordsize="29,0" path="m3803,849r28,e" filled="f" strokeweight=".58pt">
              <v:path arrowok="t"/>
            </v:shape>
            <v:shape id="_x0000_s24459" style="position:absolute;left:3860;top:849;width:29;height:0" coordorigin="3860,849" coordsize="29,0" path="m3860,849r29,e" filled="f" strokeweight=".58pt">
              <v:path arrowok="t"/>
            </v:shape>
            <v:shape id="_x0000_s24458" style="position:absolute;left:3918;top:849;width:29;height:0" coordorigin="3918,849" coordsize="29,0" path="m3918,849r29,e" filled="f" strokeweight=".58pt">
              <v:path arrowok="t"/>
            </v:shape>
            <v:shape id="_x0000_s24457" style="position:absolute;left:3975;top:849;width:29;height:0" coordorigin="3975,849" coordsize="29,0" path="m3975,849r29,e" filled="f" strokeweight=".58pt">
              <v:path arrowok="t"/>
            </v:shape>
            <v:shape id="_x0000_s24456" style="position:absolute;left:4033;top:849;width:29;height:0" coordorigin="4033,849" coordsize="29,0" path="m4033,849r29,e" filled="f" strokeweight=".58pt">
              <v:path arrowok="t"/>
            </v:shape>
            <v:shape id="_x0000_s24455" style="position:absolute;left:4091;top:849;width:29;height:0" coordorigin="4091,849" coordsize="29,0" path="m4091,849r28,e" filled="f" strokeweight=".58pt">
              <v:path arrowok="t"/>
            </v:shape>
            <v:shape id="_x0000_s24454" style="position:absolute;left:4148;top:849;width:29;height:0" coordorigin="4148,849" coordsize="29,0" path="m4148,849r29,e" filled="f" strokeweight=".58pt">
              <v:path arrowok="t"/>
            </v:shape>
            <v:shape id="_x0000_s24453" style="position:absolute;left:4206;top:849;width:29;height:0" coordorigin="4206,849" coordsize="29,0" path="m4206,849r29,e" filled="f" strokeweight=".58pt">
              <v:path arrowok="t"/>
            </v:shape>
            <v:shape id="_x0000_s24452" style="position:absolute;left:4263;top:849;width:29;height:0" coordorigin="4263,849" coordsize="29,0" path="m4263,849r29,e" filled="f" strokeweight=".58pt">
              <v:path arrowok="t"/>
            </v:shape>
            <v:shape id="_x0000_s24451" style="position:absolute;left:4321;top:849;width:29;height:0" coordorigin="4321,849" coordsize="29,0" path="m4321,849r29,e" filled="f" strokeweight=".58pt">
              <v:path arrowok="t"/>
            </v:shape>
            <v:shape id="_x0000_s24450" style="position:absolute;left:4379;top:849;width:29;height:0" coordorigin="4379,849" coordsize="29,0" path="m4379,849r28,e" filled="f" strokeweight=".58pt">
              <v:path arrowok="t"/>
            </v:shape>
            <v:shape id="_x0000_s24449" style="position:absolute;left:4436;top:849;width:29;height:0" coordorigin="4436,849" coordsize="29,0" path="m4436,849r29,e" filled="f" strokeweight=".58pt">
              <v:path arrowok="t"/>
            </v:shape>
            <v:shape id="_x0000_s24448" style="position:absolute;left:4494;top:849;width:29;height:0" coordorigin="4494,849" coordsize="29,0" path="m4494,849r29,e" filled="f" strokeweight=".58pt">
              <v:path arrowok="t"/>
            </v:shape>
            <v:shape id="_x0000_s24447" style="position:absolute;left:4551;top:849;width:29;height:0" coordorigin="4551,849" coordsize="29,0" path="m4551,849r29,e" filled="f" strokeweight=".58pt">
              <v:path arrowok="t"/>
            </v:shape>
            <v:shape id="_x0000_s24446" style="position:absolute;left:4609;top:849;width:29;height:0" coordorigin="4609,849" coordsize="29,0" path="m4609,849r29,e" filled="f" strokeweight=".58pt">
              <v:path arrowok="t"/>
            </v:shape>
            <v:shape id="_x0000_s24445" style="position:absolute;left:4667;top:849;width:29;height:0" coordorigin="4667,849" coordsize="29,0" path="m4667,849r28,e" filled="f" strokeweight=".58pt">
              <v:path arrowok="t"/>
            </v:shape>
            <v:shape id="_x0000_s24444" style="position:absolute;left:4724;top:849;width:29;height:0" coordorigin="4724,849" coordsize="29,0" path="m4724,849r29,e" filled="f" strokeweight=".58pt">
              <v:path arrowok="t"/>
            </v:shape>
            <v:shape id="_x0000_s24443" style="position:absolute;left:4782;top:849;width:29;height:0" coordorigin="4782,849" coordsize="29,0" path="m4782,849r29,e" filled="f" strokeweight=".58pt">
              <v:path arrowok="t"/>
            </v:shape>
            <v:shape id="_x0000_s24442" style="position:absolute;left:4839;top:849;width:29;height:0" coordorigin="4839,849" coordsize="29,0" path="m4839,849r29,e" filled="f" strokeweight=".58pt">
              <v:path arrowok="t"/>
            </v:shape>
            <v:shape id="_x0000_s24441" style="position:absolute;left:4897;top:849;width:29;height:0" coordorigin="4897,849" coordsize="29,0" path="m4897,849r29,e" filled="f" strokeweight=".58pt">
              <v:path arrowok="t"/>
            </v:shape>
            <v:shape id="_x0000_s24440" style="position:absolute;left:4955;top:849;width:29;height:0" coordorigin="4955,849" coordsize="29,0" path="m4955,849r28,e" filled="f" strokeweight=".58pt">
              <v:path arrowok="t"/>
            </v:shape>
            <v:shape id="_x0000_s24439" style="position:absolute;left:5012;top:849;width:29;height:0" coordorigin="5012,849" coordsize="29,0" path="m5012,849r29,e" filled="f" strokeweight=".58pt">
              <v:path arrowok="t"/>
            </v:shape>
            <v:shape id="_x0000_s24438" style="position:absolute;left:5070;top:849;width:29;height:0" coordorigin="5070,849" coordsize="29,0" path="m5070,849r29,e" filled="f" strokeweight=".58pt">
              <v:path arrowok="t"/>
            </v:shape>
            <v:shape id="_x0000_s24437" style="position:absolute;left:5127;top:849;width:29;height:0" coordorigin="5127,849" coordsize="29,0" path="m5127,849r29,e" filled="f" strokeweight=".58pt">
              <v:path arrowok="t"/>
            </v:shape>
            <v:shape id="_x0000_s24436" style="position:absolute;left:5185;top:849;width:29;height:0" coordorigin="5185,849" coordsize="29,0" path="m5185,849r29,e" filled="f" strokeweight=".58pt">
              <v:path arrowok="t"/>
            </v:shape>
            <v:shape id="_x0000_s24435" style="position:absolute;left:5243;top:849;width:29;height:0" coordorigin="5243,849" coordsize="29,0" path="m5243,849r28,e" filled="f" strokeweight=".58pt">
              <v:path arrowok="t"/>
            </v:shape>
            <v:shape id="_x0000_s24434" style="position:absolute;left:5300;top:849;width:29;height:0" coordorigin="5300,849" coordsize="29,0" path="m5300,849r29,e" filled="f" strokeweight=".58pt">
              <v:path arrowok="t"/>
            </v:shape>
            <v:shape id="_x0000_s24433" style="position:absolute;left:5358;top:849;width:29;height:0" coordorigin="5358,849" coordsize="29,0" path="m5358,849r29,e" filled="f" strokeweight=".58pt">
              <v:path arrowok="t"/>
            </v:shape>
            <v:shape id="_x0000_s24432" style="position:absolute;left:5415;top:849;width:29;height:0" coordorigin="5415,849" coordsize="29,0" path="m5415,849r29,e" filled="f" strokeweight=".58pt">
              <v:path arrowok="t"/>
            </v:shape>
            <v:shape id="_x0000_s24431" style="position:absolute;left:5473;top:849;width:29;height:0" coordorigin="5473,849" coordsize="29,0" path="m5473,849r29,e" filled="f" strokeweight=".58pt">
              <v:path arrowok="t"/>
            </v:shape>
            <v:shape id="_x0000_s24430" style="position:absolute;left:5531;top:849;width:29;height:0" coordorigin="5531,849" coordsize="29,0" path="m5531,849r28,e" filled="f" strokeweight=".58pt">
              <v:path arrowok="t"/>
            </v:shape>
            <v:shape id="_x0000_s24429" style="position:absolute;left:5588;top:849;width:29;height:0" coordorigin="5588,849" coordsize="29,0" path="m5588,849r29,e" filled="f" strokeweight=".58pt">
              <v:path arrowok="t"/>
            </v:shape>
            <v:shape id="_x0000_s24428" style="position:absolute;left:5646;top:849;width:29;height:0" coordorigin="5646,849" coordsize="29,0" path="m5646,849r29,e" filled="f" strokeweight=".58pt">
              <v:path arrowok="t"/>
            </v:shape>
            <v:shape id="_x0000_s24427" style="position:absolute;left:5703;top:849;width:29;height:0" coordorigin="5703,849" coordsize="29,0" path="m5703,849r29,e" filled="f" strokeweight=".58pt">
              <v:path arrowok="t"/>
            </v:shape>
            <v:shape id="_x0000_s24426" style="position:absolute;left:5761;top:849;width:29;height:0" coordorigin="5761,849" coordsize="29,0" path="m5761,849r29,e" filled="f" strokeweight=".58pt">
              <v:path arrowok="t"/>
            </v:shape>
            <v:shape id="_x0000_s24425" style="position:absolute;left:5819;top:849;width:29;height:0" coordorigin="5819,849" coordsize="29,0" path="m5819,849r29,e" filled="f" strokeweight=".58pt">
              <v:path arrowok="t"/>
            </v:shape>
            <v:shape id="_x0000_s24424" style="position:absolute;left:5877;top:849;width:29;height:0" coordorigin="5877,849" coordsize="29,0" path="m5877,849r28,e" filled="f" strokeweight=".58pt">
              <v:path arrowok="t"/>
            </v:shape>
            <v:shape id="_x0000_s24423" style="position:absolute;left:5934;top:849;width:29;height:0" coordorigin="5934,849" coordsize="29,0" path="m5934,849r29,e" filled="f" strokeweight=".58pt">
              <v:path arrowok="t"/>
            </v:shape>
            <v:shape id="_x0000_s24422" style="position:absolute;left:5992;top:849;width:29;height:0" coordorigin="5992,849" coordsize="29,0" path="m5992,849r29,e" filled="f" strokeweight=".58pt">
              <v:path arrowok="t"/>
            </v:shape>
            <v:shape id="_x0000_s24421" style="position:absolute;left:6049;top:849;width:29;height:0" coordorigin="6049,849" coordsize="29,0" path="m6049,849r29,e" filled="f" strokeweight=".58pt">
              <v:path arrowok="t"/>
            </v:shape>
            <v:shape id="_x0000_s24420" style="position:absolute;left:6107;top:849;width:29;height:0" coordorigin="6107,849" coordsize="29,0" path="m6107,849r29,e" filled="f" strokeweight=".58pt">
              <v:path arrowok="t"/>
            </v:shape>
            <v:shape id="_x0000_s24419" style="position:absolute;left:6165;top:849;width:29;height:0" coordorigin="6165,849" coordsize="29,0" path="m6165,849r28,e" filled="f" strokeweight=".58pt">
              <v:path arrowok="t"/>
            </v:shape>
            <v:shape id="_x0000_s24418" style="position:absolute;left:6222;top:849;width:29;height:0" coordorigin="6222,849" coordsize="29,0" path="m6222,849r29,e" filled="f" strokeweight=".58pt">
              <v:path arrowok="t"/>
            </v:shape>
            <v:shape id="_x0000_s24417" style="position:absolute;left:6280;top:849;width:29;height:0" coordorigin="6280,849" coordsize="29,0" path="m6280,849r29,e" filled="f" strokeweight=".58pt">
              <v:path arrowok="t"/>
            </v:shape>
            <v:shape id="_x0000_s24416" style="position:absolute;left:6337;top:849;width:29;height:0" coordorigin="6337,849" coordsize="29,0" path="m6337,849r29,e" filled="f" strokeweight=".58pt">
              <v:path arrowok="t"/>
            </v:shape>
            <v:shape id="_x0000_s24415" style="position:absolute;left:6395;top:849;width:29;height:0" coordorigin="6395,849" coordsize="29,0" path="m6395,849r29,e" filled="f" strokeweight=".58pt">
              <v:path arrowok="t"/>
            </v:shape>
            <v:shape id="_x0000_s24414" style="position:absolute;left:6453;top:849;width:29;height:0" coordorigin="6453,849" coordsize="29,0" path="m6453,849r28,e" filled="f" strokeweight=".58pt">
              <v:path arrowok="t"/>
            </v:shape>
            <v:shape id="_x0000_s24413" style="position:absolute;left:6510;top:849;width:29;height:0" coordorigin="6510,849" coordsize="29,0" path="m6510,849r29,e" filled="f" strokeweight=".58pt">
              <v:path arrowok="t"/>
            </v:shape>
            <v:shape id="_x0000_s24412" style="position:absolute;left:6568;top:849;width:29;height:0" coordorigin="6568,849" coordsize="29,0" path="m6568,849r29,e" filled="f" strokeweight=".58pt">
              <v:path arrowok="t"/>
            </v:shape>
            <v:shape id="_x0000_s24411" style="position:absolute;left:6625;top:849;width:29;height:0" coordorigin="6625,849" coordsize="29,0" path="m6625,849r29,e" filled="f" strokeweight=".58pt">
              <v:path arrowok="t"/>
            </v:shape>
            <v:shape id="_x0000_s24410" style="position:absolute;left:6683;top:849;width:29;height:0" coordorigin="6683,849" coordsize="29,0" path="m6683,849r29,e" filled="f" strokeweight=".58pt">
              <v:path arrowok="t"/>
            </v:shape>
            <v:shape id="_x0000_s24409" style="position:absolute;left:6741;top:849;width:29;height:0" coordorigin="6741,849" coordsize="29,0" path="m6741,849r28,e" filled="f" strokeweight=".58pt">
              <v:path arrowok="t"/>
            </v:shape>
            <v:shape id="_x0000_s24408" style="position:absolute;left:6798;top:849;width:29;height:0" coordorigin="6798,849" coordsize="29,0" path="m6798,849r29,e" filled="f" strokeweight=".58pt">
              <v:path arrowok="t"/>
            </v:shape>
            <v:shape id="_x0000_s24407" style="position:absolute;left:6856;top:849;width:29;height:0" coordorigin="6856,849" coordsize="29,0" path="m6856,849r29,e" filled="f" strokeweight=".58pt">
              <v:path arrowok="t"/>
            </v:shape>
            <v:shape id="_x0000_s24406" style="position:absolute;left:6913;top:849;width:29;height:0" coordorigin="6913,849" coordsize="29,0" path="m6913,849r29,e" filled="f" strokeweight=".58pt">
              <v:path arrowok="t"/>
            </v:shape>
            <v:shape id="_x0000_s24405" style="position:absolute;left:6971;top:849;width:29;height:0" coordorigin="6971,849" coordsize="29,0" path="m6971,849r29,e" filled="f" strokeweight=".58pt">
              <v:path arrowok="t"/>
            </v:shape>
            <v:shape id="_x0000_s24404" style="position:absolute;left:7029;top:849;width:29;height:0" coordorigin="7029,849" coordsize="29,0" path="m7029,849r28,e" filled="f" strokeweight=".58pt">
              <v:path arrowok="t"/>
            </v:shape>
            <v:shape id="_x0000_s24403" style="position:absolute;left:7086;top:849;width:29;height:0" coordorigin="7086,849" coordsize="29,0" path="m7086,849r29,e" filled="f" strokeweight=".58pt">
              <v:path arrowok="t"/>
            </v:shape>
            <v:shape id="_x0000_s24402" style="position:absolute;left:7144;top:849;width:29;height:0" coordorigin="7144,849" coordsize="29,0" path="m7144,849r29,e" filled="f" strokeweight=".58pt">
              <v:path arrowok="t"/>
            </v:shape>
            <v:shape id="_x0000_s24401" style="position:absolute;left:7201;top:849;width:29;height:0" coordorigin="7201,849" coordsize="29,0" path="m7201,849r29,e" filled="f" strokeweight=".58pt">
              <v:path arrowok="t"/>
            </v:shape>
            <v:shape id="_x0000_s24400" style="position:absolute;left:7259;top:849;width:29;height:0" coordorigin="7259,849" coordsize="29,0" path="m7259,849r29,e" filled="f" strokeweight=".58pt">
              <v:path arrowok="t"/>
            </v:shape>
            <v:shape id="_x0000_s24399" style="position:absolute;left:7317;top:849;width:29;height:0" coordorigin="7317,849" coordsize="29,0" path="m7317,849r28,e" filled="f" strokeweight=".58pt">
              <v:path arrowok="t"/>
            </v:shape>
            <v:shape id="_x0000_s24398" style="position:absolute;left:7374;top:849;width:29;height:0" coordorigin="7374,849" coordsize="29,0" path="m7374,849r29,e" filled="f" strokeweight=".58pt">
              <v:path arrowok="t"/>
            </v:shape>
            <v:shape id="_x0000_s24397" style="position:absolute;left:7432;top:849;width:29;height:0" coordorigin="7432,849" coordsize="29,0" path="m7432,849r29,e" filled="f" strokeweight=".58pt">
              <v:path arrowok="t"/>
            </v:shape>
            <v:shape id="_x0000_s24396" style="position:absolute;left:7489;top:849;width:29;height:0" coordorigin="7489,849" coordsize="29,0" path="m7489,849r29,e" filled="f" strokeweight=".58pt">
              <v:path arrowok="t"/>
            </v:shape>
            <v:shape id="_x0000_s24395" style="position:absolute;left:7547;top:849;width:29;height:0" coordorigin="7547,849" coordsize="29,0" path="m7547,849r29,e" filled="f" strokeweight=".58pt">
              <v:path arrowok="t"/>
            </v:shape>
            <v:shape id="_x0000_s24394" style="position:absolute;left:7605;top:849;width:29;height:0" coordorigin="7605,849" coordsize="29,0" path="m7605,849r28,e" filled="f" strokeweight=".58pt">
              <v:path arrowok="t"/>
            </v:shape>
            <v:shape id="_x0000_s24393" style="position:absolute;left:7662;top:849;width:29;height:0" coordorigin="7662,849" coordsize="29,0" path="m7662,849r29,e" filled="f" strokeweight=".58pt">
              <v:path arrowok="t"/>
            </v:shape>
            <v:shape id="_x0000_s24392" style="position:absolute;left:7720;top:849;width:29;height:0" coordorigin="7720,849" coordsize="29,0" path="m7720,849r29,e" filled="f" strokeweight=".58pt">
              <v:path arrowok="t"/>
            </v:shape>
            <v:shape id="_x0000_s24391" style="position:absolute;left:7777;top:849;width:29;height:0" coordorigin="7777,849" coordsize="29,0" path="m7777,849r29,e" filled="f" strokeweight=".58pt">
              <v:path arrowok="t"/>
            </v:shape>
            <v:shape id="_x0000_s24390" style="position:absolute;left:7835;top:849;width:29;height:0" coordorigin="7835,849" coordsize="29,0" path="m7835,849r29,e" filled="f" strokeweight=".58pt">
              <v:path arrowok="t"/>
            </v:shape>
            <v:shape id="_x0000_s24389" style="position:absolute;left:7893;top:849;width:29;height:0" coordorigin="7893,849" coordsize="29,0" path="m7893,849r28,e" filled="f" strokeweight=".58pt">
              <v:path arrowok="t"/>
            </v:shape>
            <v:shape id="_x0000_s24388" style="position:absolute;left:7950;top:849;width:29;height:0" coordorigin="7950,849" coordsize="29,0" path="m7950,849r29,e" filled="f" strokeweight=".58pt">
              <v:path arrowok="t"/>
            </v:shape>
            <v:shape id="_x0000_s24387" style="position:absolute;left:8008;top:849;width:29;height:0" coordorigin="8008,849" coordsize="29,0" path="m8008,849r29,e" filled="f" strokeweight=".58pt">
              <v:path arrowok="t"/>
            </v:shape>
            <v:shape id="_x0000_s24386" style="position:absolute;left:8065;top:849;width:29;height:0" coordorigin="8065,849" coordsize="29,0" path="m8065,849r29,e" filled="f" strokeweight=".58pt">
              <v:path arrowok="t"/>
            </v:shape>
            <v:shape id="_x0000_s24385" style="position:absolute;left:8124;top:849;width:29;height:0" coordorigin="8124,849" coordsize="29,0" path="m8124,849r28,e" filled="f" strokeweight=".58pt">
              <v:path arrowok="t"/>
            </v:shape>
            <v:shape id="_x0000_s24384" style="position:absolute;left:8181;top:849;width:29;height:0" coordorigin="8181,849" coordsize="29,0" path="m8181,849r29,e" filled="f" strokeweight=".58pt">
              <v:path arrowok="t"/>
            </v:shape>
            <v:shape id="_x0000_s24383" style="position:absolute;left:8239;top:849;width:29;height:0" coordorigin="8239,849" coordsize="29,0" path="m8239,849r29,e" filled="f" strokeweight=".58pt">
              <v:path arrowok="t"/>
            </v:shape>
            <v:shape id="_x0000_s24382" style="position:absolute;left:8296;top:849;width:29;height:0" coordorigin="8296,849" coordsize="29,0" path="m8296,849r29,e" filled="f" strokeweight=".58pt">
              <v:path arrowok="t"/>
            </v:shape>
            <v:shape id="_x0000_s24381" style="position:absolute;left:8354;top:849;width:29;height:0" coordorigin="8354,849" coordsize="29,0" path="m8354,849r29,e" filled="f" strokeweight=".58pt">
              <v:path arrowok="t"/>
            </v:shape>
            <v:shape id="_x0000_s24380" style="position:absolute;left:8412;top:849;width:29;height:0" coordorigin="8412,849" coordsize="29,0" path="m8412,849r28,e" filled="f" strokeweight=".58pt">
              <v:path arrowok="t"/>
            </v:shape>
            <v:shape id="_x0000_s24379" style="position:absolute;left:8469;top:849;width:29;height:0" coordorigin="8469,849" coordsize="29,0" path="m8469,849r29,e" filled="f" strokeweight=".58pt">
              <v:path arrowok="t"/>
            </v:shape>
            <v:shape id="_x0000_s24378" style="position:absolute;left:8527;top:849;width:29;height:0" coordorigin="8527,849" coordsize="29,0" path="m8527,849r29,e" filled="f" strokeweight=".58pt">
              <v:path arrowok="t"/>
            </v:shape>
            <v:shape id="_x0000_s24377" style="position:absolute;left:8584;top:849;width:29;height:0" coordorigin="8584,849" coordsize="29,0" path="m8584,849r29,e" filled="f" strokeweight=".58pt">
              <v:path arrowok="t"/>
            </v:shape>
            <v:shape id="_x0000_s24376" style="position:absolute;left:8642;top:849;width:29;height:0" coordorigin="8642,849" coordsize="29,0" path="m8642,849r29,e" filled="f" strokeweight=".58pt">
              <v:path arrowok="t"/>
            </v:shape>
            <v:shape id="_x0000_s24375" style="position:absolute;left:8700;top:849;width:29;height:0" coordorigin="8700,849" coordsize="29,0" path="m8700,849r28,e" filled="f" strokeweight=".58pt">
              <v:path arrowok="t"/>
            </v:shape>
            <v:shape id="_x0000_s24374" style="position:absolute;left:8757;top:849;width:29;height:0" coordorigin="8757,849" coordsize="29,0" path="m8757,849r29,e" filled="f" strokeweight=".58pt">
              <v:path arrowok="t"/>
            </v:shape>
            <v:shape id="_x0000_s24373" style="position:absolute;left:8815;top:849;width:29;height:0" coordorigin="8815,849" coordsize="29,0" path="m8815,849r29,e" filled="f" strokeweight=".58pt">
              <v:path arrowok="t"/>
            </v:shape>
            <v:shape id="_x0000_s24372" style="position:absolute;left:8872;top:849;width:29;height:0" coordorigin="8872,849" coordsize="29,0" path="m8872,849r29,e" filled="f" strokeweight=".58pt">
              <v:path arrowok="t"/>
            </v:shape>
            <v:shape id="_x0000_s24371" style="position:absolute;left:8930;top:849;width:29;height:0" coordorigin="8930,849" coordsize="29,0" path="m8930,849r29,e" filled="f" strokeweight=".58pt">
              <v:path arrowok="t"/>
            </v:shape>
            <v:shape id="_x0000_s24370" style="position:absolute;left:8988;top:849;width:29;height:0" coordorigin="8988,849" coordsize="29,0" path="m8988,849r28,e" filled="f" strokeweight=".58pt">
              <v:path arrowok="t"/>
            </v:shape>
            <v:shape id="_x0000_s24369" style="position:absolute;left:9045;top:849;width:29;height:0" coordorigin="9045,849" coordsize="29,0" path="m9045,849r29,e" filled="f" strokeweight=".58pt">
              <v:path arrowok="t"/>
            </v:shape>
            <v:shape id="_x0000_s24368" style="position:absolute;left:9103;top:849;width:29;height:0" coordorigin="9103,849" coordsize="29,0" path="m9103,849r29,e" filled="f" strokeweight=".58pt">
              <v:path arrowok="t"/>
            </v:shape>
            <v:shape id="_x0000_s24367" style="position:absolute;left:9160;top:849;width:29;height:0" coordorigin="9160,849" coordsize="29,0" path="m9160,849r29,e" filled="f" strokeweight=".58pt">
              <v:path arrowok="t"/>
            </v:shape>
            <v:shape id="_x0000_s24366" style="position:absolute;left:9218;top:849;width:29;height:0" coordorigin="9218,849" coordsize="29,0" path="m9218,849r29,e" filled="f" strokeweight=".58pt">
              <v:path arrowok="t"/>
            </v:shape>
            <v:shape id="_x0000_s24365" style="position:absolute;left:9276;top:849;width:29;height:0" coordorigin="9276,849" coordsize="29,0" path="m9276,849r28,e" filled="f" strokeweight=".58pt">
              <v:path arrowok="t"/>
            </v:shape>
            <v:shape id="_x0000_s24364" style="position:absolute;left:9333;top:849;width:29;height:0" coordorigin="9333,849" coordsize="29,0" path="m9333,849r29,e" filled="f" strokeweight=".58pt">
              <v:path arrowok="t"/>
            </v:shape>
            <v:shape id="_x0000_s24363" style="position:absolute;left:9391;top:849;width:29;height:0" coordorigin="9391,849" coordsize="29,0" path="m9391,849r29,e" filled="f" strokeweight=".58pt">
              <v:path arrowok="t"/>
            </v:shape>
            <v:shape id="_x0000_s24362" style="position:absolute;left:9448;top:849;width:29;height:0" coordorigin="9448,849" coordsize="29,0" path="m9448,849r29,e" filled="f" strokeweight=".58pt">
              <v:path arrowok="t"/>
            </v:shape>
            <v:shape id="_x0000_s24361" style="position:absolute;left:9506;top:849;width:29;height:0" coordorigin="9506,849" coordsize="29,0" path="m9506,849r29,e" filled="f" strokeweight=".58pt">
              <v:path arrowok="t"/>
            </v:shape>
            <v:shape id="_x0000_s24360" style="position:absolute;left:9564;top:849;width:29;height:0" coordorigin="9564,849" coordsize="29,0" path="m9564,849r28,e" filled="f" strokeweight=".58pt">
              <v:path arrowok="t"/>
            </v:shape>
            <v:shape id="_x0000_s24359" style="position:absolute;left:9621;top:849;width:29;height:0" coordorigin="9621,849" coordsize="29,0" path="m9621,849r29,e" filled="f" strokeweight=".58pt">
              <v:path arrowok="t"/>
            </v:shape>
            <v:shape id="_x0000_s24358" style="position:absolute;left:9679;top:849;width:29;height:0" coordorigin="9679,849" coordsize="29,0" path="m9679,849r29,e" filled="f" strokeweight=".58pt">
              <v:path arrowok="t"/>
            </v:shape>
            <v:shape id="_x0000_s24357" style="position:absolute;left:9736;top:849;width:29;height:0" coordorigin="9736,849" coordsize="29,0" path="m9736,849r29,e" filled="f" strokeweight=".58pt">
              <v:path arrowok="t"/>
            </v:shape>
            <v:shape id="_x0000_s24356" style="position:absolute;left:9794;top:849;width:29;height:0" coordorigin="9794,849" coordsize="29,0" path="m9794,849r29,e" filled="f" strokeweight=".58pt">
              <v:path arrowok="t"/>
            </v:shape>
            <v:shape id="_x0000_s24355" style="position:absolute;left:9852;top:849;width:29;height:0" coordorigin="9852,849" coordsize="29,0" path="m9852,849r28,e" filled="f" strokeweight=".58pt">
              <v:path arrowok="t"/>
            </v:shape>
            <v:shape id="_x0000_s24354" style="position:absolute;left:9909;top:849;width:29;height:0" coordorigin="9909,849" coordsize="29,0" path="m9909,849r29,e" filled="f" strokeweight=".58pt">
              <v:path arrowok="t"/>
            </v:shape>
            <v:shape id="_x0000_s24353" style="position:absolute;left:9967;top:849;width:29;height:0" coordorigin="9967,849" coordsize="29,0" path="m9967,849r29,e" filled="f" strokeweight=".58pt">
              <v:path arrowok="t"/>
            </v:shape>
            <v:shape id="_x0000_s24352" style="position:absolute;left:10024;top:849;width:29;height:0" coordorigin="10024,849" coordsize="29,0" path="m10024,849r29,e" filled="f" strokeweight=".58pt">
              <v:path arrowok="t"/>
            </v:shape>
            <w10:wrap anchorx="page"/>
          </v:group>
        </w:pict>
      </w:r>
      <w:r>
        <w:pict>
          <v:group id="_x0000_s24200" style="position:absolute;left:0;text-align:left;margin-left:71.75pt;margin-top:61.1pt;width:431.2pt;height:.6pt;z-index:-34564;mso-position-horizontal-relative:page" coordorigin="1435,1222" coordsize="8624,12">
            <v:shape id="_x0000_s24350" style="position:absolute;left:1440;top:1228;width:29;height:0" coordorigin="1440,1228" coordsize="29,0" path="m1440,1228r29,e" filled="f" strokeweight=".58pt">
              <v:path arrowok="t"/>
            </v:shape>
            <v:shape id="_x0000_s24349" style="position:absolute;left:1498;top:1228;width:29;height:0" coordorigin="1498,1228" coordsize="29,0" path="m1498,1228r29,e" filled="f" strokeweight=".58pt">
              <v:path arrowok="t"/>
            </v:shape>
            <v:shape id="_x0000_s24348" style="position:absolute;left:1556;top:1228;width:29;height:0" coordorigin="1556,1228" coordsize="29,0" path="m1556,1228r28,e" filled="f" strokeweight=".58pt">
              <v:path arrowok="t"/>
            </v:shape>
            <v:shape id="_x0000_s24347" style="position:absolute;left:1613;top:1228;width:29;height:0" coordorigin="1613,1228" coordsize="29,0" path="m1613,1228r29,e" filled="f" strokeweight=".58pt">
              <v:path arrowok="t"/>
            </v:shape>
            <v:shape id="_x0000_s24346" style="position:absolute;left:1671;top:1228;width:29;height:0" coordorigin="1671,1228" coordsize="29,0" path="m1671,1228r29,e" filled="f" strokeweight=".58pt">
              <v:path arrowok="t"/>
            </v:shape>
            <v:shape id="_x0000_s24345" style="position:absolute;left:1728;top:1228;width:29;height:0" coordorigin="1728,1228" coordsize="29,0" path="m1728,1228r29,e" filled="f" strokeweight=".58pt">
              <v:path arrowok="t"/>
            </v:shape>
            <v:shape id="_x0000_s24344" style="position:absolute;left:1786;top:1228;width:29;height:0" coordorigin="1786,1228" coordsize="29,0" path="m1786,1228r29,e" filled="f" strokeweight=".58pt">
              <v:path arrowok="t"/>
            </v:shape>
            <v:shape id="_x0000_s24343" style="position:absolute;left:1844;top:1228;width:29;height:0" coordorigin="1844,1228" coordsize="29,0" path="m1844,1228r28,e" filled="f" strokeweight=".58pt">
              <v:path arrowok="t"/>
            </v:shape>
            <v:shape id="_x0000_s24342" style="position:absolute;left:1901;top:1228;width:29;height:0" coordorigin="1901,1228" coordsize="29,0" path="m1901,1228r29,e" filled="f" strokeweight=".58pt">
              <v:path arrowok="t"/>
            </v:shape>
            <v:shape id="_x0000_s24341" style="position:absolute;left:1959;top:1228;width:29;height:0" coordorigin="1959,1228" coordsize="29,0" path="m1959,1228r29,e" filled="f" strokeweight=".58pt">
              <v:path arrowok="t"/>
            </v:shape>
            <v:shape id="_x0000_s24340" style="position:absolute;left:2016;top:1228;width:29;height:0" coordorigin="2016,1228" coordsize="29,0" path="m2016,1228r29,e" filled="f" strokeweight=".58pt">
              <v:path arrowok="t"/>
            </v:shape>
            <v:shape id="_x0000_s24339" style="position:absolute;left:2074;top:1228;width:29;height:0" coordorigin="2074,1228" coordsize="29,0" path="m2074,1228r29,e" filled="f" strokeweight=".58pt">
              <v:path arrowok="t"/>
            </v:shape>
            <v:shape id="_x0000_s24338" style="position:absolute;left:2132;top:1228;width:29;height:0" coordorigin="2132,1228" coordsize="29,0" path="m2132,1228r28,e" filled="f" strokeweight=".58pt">
              <v:path arrowok="t"/>
            </v:shape>
            <v:shape id="_x0000_s24337" style="position:absolute;left:2189;top:1228;width:29;height:0" coordorigin="2189,1228" coordsize="29,0" path="m2189,1228r29,e" filled="f" strokeweight=".58pt">
              <v:path arrowok="t"/>
            </v:shape>
            <v:shape id="_x0000_s24336" style="position:absolute;left:2247;top:1228;width:29;height:0" coordorigin="2247,1228" coordsize="29,0" path="m2247,1228r29,e" filled="f" strokeweight=".58pt">
              <v:path arrowok="t"/>
            </v:shape>
            <v:shape id="_x0000_s24335" style="position:absolute;left:2304;top:1228;width:29;height:0" coordorigin="2304,1228" coordsize="29,0" path="m2304,1228r29,e" filled="f" strokeweight=".58pt">
              <v:path arrowok="t"/>
            </v:shape>
            <v:shape id="_x0000_s24334" style="position:absolute;left:2362;top:1228;width:29;height:0" coordorigin="2362,1228" coordsize="29,0" path="m2362,1228r29,e" filled="f" strokeweight=".58pt">
              <v:path arrowok="t"/>
            </v:shape>
            <v:shape id="_x0000_s24333" style="position:absolute;left:2420;top:1228;width:29;height:0" coordorigin="2420,1228" coordsize="29,0" path="m2420,1228r28,e" filled="f" strokeweight=".58pt">
              <v:path arrowok="t"/>
            </v:shape>
            <v:shape id="_x0000_s24332" style="position:absolute;left:2477;top:1228;width:29;height:0" coordorigin="2477,1228" coordsize="29,0" path="m2477,1228r29,e" filled="f" strokeweight=".58pt">
              <v:path arrowok="t"/>
            </v:shape>
            <v:shape id="_x0000_s24331" style="position:absolute;left:2535;top:1228;width:29;height:0" coordorigin="2535,1228" coordsize="29,0" path="m2535,1228r29,e" filled="f" strokeweight=".58pt">
              <v:path arrowok="t"/>
            </v:shape>
            <v:shape id="_x0000_s24330" style="position:absolute;left:2592;top:1228;width:29;height:0" coordorigin="2592,1228" coordsize="29,0" path="m2592,1228r29,e" filled="f" strokeweight=".58pt">
              <v:path arrowok="t"/>
            </v:shape>
            <v:shape id="_x0000_s24329" style="position:absolute;left:2650;top:1228;width:29;height:0" coordorigin="2650,1228" coordsize="29,0" path="m2650,1228r29,e" filled="f" strokeweight=".58pt">
              <v:path arrowok="t"/>
            </v:shape>
            <v:shape id="_x0000_s24328" style="position:absolute;left:2708;top:1228;width:29;height:0" coordorigin="2708,1228" coordsize="29,0" path="m2708,1228r28,e" filled="f" strokeweight=".58pt">
              <v:path arrowok="t"/>
            </v:shape>
            <v:shape id="_x0000_s24327" style="position:absolute;left:2765;top:1228;width:29;height:0" coordorigin="2765,1228" coordsize="29,0" path="m2765,1228r29,e" filled="f" strokeweight=".58pt">
              <v:path arrowok="t"/>
            </v:shape>
            <v:shape id="_x0000_s24326" style="position:absolute;left:2823;top:1228;width:29;height:0" coordorigin="2823,1228" coordsize="29,0" path="m2823,1228r29,e" filled="f" strokeweight=".58pt">
              <v:path arrowok="t"/>
            </v:shape>
            <v:shape id="_x0000_s24325" style="position:absolute;left:2880;top:1228;width:29;height:0" coordorigin="2880,1228" coordsize="29,0" path="m2880,1228r29,e" filled="f" strokeweight=".58pt">
              <v:path arrowok="t"/>
            </v:shape>
            <v:shape id="_x0000_s24324" style="position:absolute;left:2938;top:1228;width:29;height:0" coordorigin="2938,1228" coordsize="29,0" path="m2938,1228r29,e" filled="f" strokeweight=".58pt">
              <v:path arrowok="t"/>
            </v:shape>
            <v:shape id="_x0000_s24323" style="position:absolute;left:2996;top:1228;width:29;height:0" coordorigin="2996,1228" coordsize="29,0" path="m2996,1228r28,e" filled="f" strokeweight=".58pt">
              <v:path arrowok="t"/>
            </v:shape>
            <v:shape id="_x0000_s24322" style="position:absolute;left:3053;top:1228;width:29;height:0" coordorigin="3053,1228" coordsize="29,0" path="m3053,1228r29,e" filled="f" strokeweight=".58pt">
              <v:path arrowok="t"/>
            </v:shape>
            <v:shape id="_x0000_s24321" style="position:absolute;left:3111;top:1228;width:29;height:0" coordorigin="3111,1228" coordsize="29,0" path="m3111,1228r29,e" filled="f" strokeweight=".58pt">
              <v:path arrowok="t"/>
            </v:shape>
            <v:shape id="_x0000_s24320" style="position:absolute;left:3168;top:1228;width:29;height:0" coordorigin="3168,1228" coordsize="29,0" path="m3168,1228r29,e" filled="f" strokeweight=".58pt">
              <v:path arrowok="t"/>
            </v:shape>
            <v:shape id="_x0000_s24319" style="position:absolute;left:3226;top:1228;width:29;height:0" coordorigin="3226,1228" coordsize="29,0" path="m3226,1228r29,e" filled="f" strokeweight=".58pt">
              <v:path arrowok="t"/>
            </v:shape>
            <v:shape id="_x0000_s24318" style="position:absolute;left:3284;top:1228;width:29;height:0" coordorigin="3284,1228" coordsize="29,0" path="m3284,1228r28,e" filled="f" strokeweight=".58pt">
              <v:path arrowok="t"/>
            </v:shape>
            <v:shape id="_x0000_s24317" style="position:absolute;left:3341;top:1228;width:29;height:0" coordorigin="3341,1228" coordsize="29,0" path="m3341,1228r29,e" filled="f" strokeweight=".58pt">
              <v:path arrowok="t"/>
            </v:shape>
            <v:shape id="_x0000_s24316" style="position:absolute;left:3399;top:1228;width:29;height:0" coordorigin="3399,1228" coordsize="29,0" path="m3399,1228r29,e" filled="f" strokeweight=".58pt">
              <v:path arrowok="t"/>
            </v:shape>
            <v:shape id="_x0000_s24315" style="position:absolute;left:3457;top:1228;width:29;height:0" coordorigin="3457,1228" coordsize="29,0" path="m3457,1228r29,e" filled="f" strokeweight=".58pt">
              <v:path arrowok="t"/>
            </v:shape>
            <v:shape id="_x0000_s24314" style="position:absolute;left:3515;top:1228;width:29;height:0" coordorigin="3515,1228" coordsize="29,0" path="m3515,1228r28,e" filled="f" strokeweight=".58pt">
              <v:path arrowok="t"/>
            </v:shape>
            <v:shape id="_x0000_s24313" style="position:absolute;left:3572;top:1228;width:29;height:0" coordorigin="3572,1228" coordsize="29,0" path="m3572,1228r29,e" filled="f" strokeweight=".58pt">
              <v:path arrowok="t"/>
            </v:shape>
            <v:shape id="_x0000_s24312" style="position:absolute;left:3630;top:1228;width:29;height:0" coordorigin="3630,1228" coordsize="29,0" path="m3630,1228r29,e" filled="f" strokeweight=".58pt">
              <v:path arrowok="t"/>
            </v:shape>
            <v:shape id="_x0000_s24311" style="position:absolute;left:3687;top:1228;width:29;height:0" coordorigin="3687,1228" coordsize="29,0" path="m3687,1228r29,e" filled="f" strokeweight=".58pt">
              <v:path arrowok="t"/>
            </v:shape>
            <v:shape id="_x0000_s24310" style="position:absolute;left:3745;top:1228;width:29;height:0" coordorigin="3745,1228" coordsize="29,0" path="m3745,1228r29,e" filled="f" strokeweight=".58pt">
              <v:path arrowok="t"/>
            </v:shape>
            <v:shape id="_x0000_s24309" style="position:absolute;left:3803;top:1228;width:29;height:0" coordorigin="3803,1228" coordsize="29,0" path="m3803,1228r28,e" filled="f" strokeweight=".58pt">
              <v:path arrowok="t"/>
            </v:shape>
            <v:shape id="_x0000_s24308" style="position:absolute;left:3860;top:1228;width:29;height:0" coordorigin="3860,1228" coordsize="29,0" path="m3860,1228r29,e" filled="f" strokeweight=".58pt">
              <v:path arrowok="t"/>
            </v:shape>
            <v:shape id="_x0000_s24307" style="position:absolute;left:3918;top:1228;width:29;height:0" coordorigin="3918,1228" coordsize="29,0" path="m3918,1228r29,e" filled="f" strokeweight=".58pt">
              <v:path arrowok="t"/>
            </v:shape>
            <v:shape id="_x0000_s24306" style="position:absolute;left:3975;top:1228;width:29;height:0" coordorigin="3975,1228" coordsize="29,0" path="m3975,1228r29,e" filled="f" strokeweight=".58pt">
              <v:path arrowok="t"/>
            </v:shape>
            <v:shape id="_x0000_s24305" style="position:absolute;left:4033;top:1228;width:29;height:0" coordorigin="4033,1228" coordsize="29,0" path="m4033,1228r29,e" filled="f" strokeweight=".58pt">
              <v:path arrowok="t"/>
            </v:shape>
            <v:shape id="_x0000_s24304" style="position:absolute;left:4091;top:1228;width:29;height:0" coordorigin="4091,1228" coordsize="29,0" path="m4091,1228r28,e" filled="f" strokeweight=".58pt">
              <v:path arrowok="t"/>
            </v:shape>
            <v:shape id="_x0000_s24303" style="position:absolute;left:4148;top:1228;width:29;height:0" coordorigin="4148,1228" coordsize="29,0" path="m4148,1228r29,e" filled="f" strokeweight=".58pt">
              <v:path arrowok="t"/>
            </v:shape>
            <v:shape id="_x0000_s24302" style="position:absolute;left:4206;top:1228;width:29;height:0" coordorigin="4206,1228" coordsize="29,0" path="m4206,1228r29,e" filled="f" strokeweight=".58pt">
              <v:path arrowok="t"/>
            </v:shape>
            <v:shape id="_x0000_s24301" style="position:absolute;left:4263;top:1228;width:29;height:0" coordorigin="4263,1228" coordsize="29,0" path="m4263,1228r29,e" filled="f" strokeweight=".58pt">
              <v:path arrowok="t"/>
            </v:shape>
            <v:shape id="_x0000_s24300" style="position:absolute;left:4321;top:1228;width:29;height:0" coordorigin="4321,1228" coordsize="29,0" path="m4321,1228r29,e" filled="f" strokeweight=".58pt">
              <v:path arrowok="t"/>
            </v:shape>
            <v:shape id="_x0000_s24299" style="position:absolute;left:4379;top:1228;width:29;height:0" coordorigin="4379,1228" coordsize="29,0" path="m4379,1228r28,e" filled="f" strokeweight=".58pt">
              <v:path arrowok="t"/>
            </v:shape>
            <v:shape id="_x0000_s24298" style="position:absolute;left:4436;top:1228;width:29;height:0" coordorigin="4436,1228" coordsize="29,0" path="m4436,1228r29,e" filled="f" strokeweight=".58pt">
              <v:path arrowok="t"/>
            </v:shape>
            <v:shape id="_x0000_s24297" style="position:absolute;left:4494;top:1228;width:29;height:0" coordorigin="4494,1228" coordsize="29,0" path="m4494,1228r29,e" filled="f" strokeweight=".58pt">
              <v:path arrowok="t"/>
            </v:shape>
            <v:shape id="_x0000_s24296" style="position:absolute;left:4551;top:1228;width:29;height:0" coordorigin="4551,1228" coordsize="29,0" path="m4551,1228r29,e" filled="f" strokeweight=".58pt">
              <v:path arrowok="t"/>
            </v:shape>
            <v:shape id="_x0000_s24295" style="position:absolute;left:4609;top:1228;width:29;height:0" coordorigin="4609,1228" coordsize="29,0" path="m4609,1228r29,e" filled="f" strokeweight=".58pt">
              <v:path arrowok="t"/>
            </v:shape>
            <v:shape id="_x0000_s24294" style="position:absolute;left:4667;top:1228;width:29;height:0" coordorigin="4667,1228" coordsize="29,0" path="m4667,1228r28,e" filled="f" strokeweight=".58pt">
              <v:path arrowok="t"/>
            </v:shape>
            <v:shape id="_x0000_s24293" style="position:absolute;left:4724;top:1228;width:29;height:0" coordorigin="4724,1228" coordsize="29,0" path="m4724,1228r29,e" filled="f" strokeweight=".58pt">
              <v:path arrowok="t"/>
            </v:shape>
            <v:shape id="_x0000_s24292" style="position:absolute;left:4782;top:1228;width:29;height:0" coordorigin="4782,1228" coordsize="29,0" path="m4782,1228r29,e" filled="f" strokeweight=".58pt">
              <v:path arrowok="t"/>
            </v:shape>
            <v:shape id="_x0000_s24291" style="position:absolute;left:4839;top:1228;width:29;height:0" coordorigin="4839,1228" coordsize="29,0" path="m4839,1228r29,e" filled="f" strokeweight=".58pt">
              <v:path arrowok="t"/>
            </v:shape>
            <v:shape id="_x0000_s24290" style="position:absolute;left:4897;top:1228;width:29;height:0" coordorigin="4897,1228" coordsize="29,0" path="m4897,1228r29,e" filled="f" strokeweight=".58pt">
              <v:path arrowok="t"/>
            </v:shape>
            <v:shape id="_x0000_s24289" style="position:absolute;left:4955;top:1228;width:29;height:0" coordorigin="4955,1228" coordsize="29,0" path="m4955,1228r28,e" filled="f" strokeweight=".58pt">
              <v:path arrowok="t"/>
            </v:shape>
            <v:shape id="_x0000_s24288" style="position:absolute;left:5012;top:1228;width:29;height:0" coordorigin="5012,1228" coordsize="29,0" path="m5012,1228r29,e" filled="f" strokeweight=".58pt">
              <v:path arrowok="t"/>
            </v:shape>
            <v:shape id="_x0000_s24287" style="position:absolute;left:5070;top:1228;width:29;height:0" coordorigin="5070,1228" coordsize="29,0" path="m5070,1228r29,e" filled="f" strokeweight=".58pt">
              <v:path arrowok="t"/>
            </v:shape>
            <v:shape id="_x0000_s24286" style="position:absolute;left:5127;top:1228;width:29;height:0" coordorigin="5127,1228" coordsize="29,0" path="m5127,1228r29,e" filled="f" strokeweight=".58pt">
              <v:path arrowok="t"/>
            </v:shape>
            <v:shape id="_x0000_s24285" style="position:absolute;left:5185;top:1228;width:29;height:0" coordorigin="5185,1228" coordsize="29,0" path="m5185,1228r29,e" filled="f" strokeweight=".58pt">
              <v:path arrowok="t"/>
            </v:shape>
            <v:shape id="_x0000_s24284" style="position:absolute;left:5243;top:1228;width:29;height:0" coordorigin="5243,1228" coordsize="29,0" path="m5243,1228r28,e" filled="f" strokeweight=".58pt">
              <v:path arrowok="t"/>
            </v:shape>
            <v:shape id="_x0000_s24283" style="position:absolute;left:5300;top:1228;width:29;height:0" coordorigin="5300,1228" coordsize="29,0" path="m5300,1228r29,e" filled="f" strokeweight=".58pt">
              <v:path arrowok="t"/>
            </v:shape>
            <v:shape id="_x0000_s24282" style="position:absolute;left:5358;top:1228;width:29;height:0" coordorigin="5358,1228" coordsize="29,0" path="m5358,1228r29,e" filled="f" strokeweight=".58pt">
              <v:path arrowok="t"/>
            </v:shape>
            <v:shape id="_x0000_s24281" style="position:absolute;left:5415;top:1228;width:29;height:0" coordorigin="5415,1228" coordsize="29,0" path="m5415,1228r29,e" filled="f" strokeweight=".58pt">
              <v:path arrowok="t"/>
            </v:shape>
            <v:shape id="_x0000_s24280" style="position:absolute;left:5473;top:1228;width:29;height:0" coordorigin="5473,1228" coordsize="29,0" path="m5473,1228r29,e" filled="f" strokeweight=".58pt">
              <v:path arrowok="t"/>
            </v:shape>
            <v:shape id="_x0000_s24279" style="position:absolute;left:5531;top:1228;width:29;height:0" coordorigin="5531,1228" coordsize="29,0" path="m5531,1228r28,e" filled="f" strokeweight=".58pt">
              <v:path arrowok="t"/>
            </v:shape>
            <v:shape id="_x0000_s24278" style="position:absolute;left:5588;top:1228;width:29;height:0" coordorigin="5588,1228" coordsize="29,0" path="m5588,1228r29,e" filled="f" strokeweight=".58pt">
              <v:path arrowok="t"/>
            </v:shape>
            <v:shape id="_x0000_s24277" style="position:absolute;left:5646;top:1228;width:29;height:0" coordorigin="5646,1228" coordsize="29,0" path="m5646,1228r29,e" filled="f" strokeweight=".58pt">
              <v:path arrowok="t"/>
            </v:shape>
            <v:shape id="_x0000_s24276" style="position:absolute;left:5703;top:1228;width:29;height:0" coordorigin="5703,1228" coordsize="29,0" path="m5703,1228r29,e" filled="f" strokeweight=".58pt">
              <v:path arrowok="t"/>
            </v:shape>
            <v:shape id="_x0000_s24275" style="position:absolute;left:5761;top:1228;width:29;height:0" coordorigin="5761,1228" coordsize="29,0" path="m5761,1228r29,e" filled="f" strokeweight=".58pt">
              <v:path arrowok="t"/>
            </v:shape>
            <v:shape id="_x0000_s24274" style="position:absolute;left:5819;top:1228;width:29;height:0" coordorigin="5819,1228" coordsize="29,0" path="m5819,1228r29,e" filled="f" strokeweight=".58pt">
              <v:path arrowok="t"/>
            </v:shape>
            <v:shape id="_x0000_s24273" style="position:absolute;left:5877;top:1228;width:29;height:0" coordorigin="5877,1228" coordsize="29,0" path="m5877,1228r28,e" filled="f" strokeweight=".58pt">
              <v:path arrowok="t"/>
            </v:shape>
            <v:shape id="_x0000_s24272" style="position:absolute;left:5934;top:1228;width:29;height:0" coordorigin="5934,1228" coordsize="29,0" path="m5934,1228r29,e" filled="f" strokeweight=".58pt">
              <v:path arrowok="t"/>
            </v:shape>
            <v:shape id="_x0000_s24271" style="position:absolute;left:5992;top:1228;width:29;height:0" coordorigin="5992,1228" coordsize="29,0" path="m5992,1228r29,e" filled="f" strokeweight=".58pt">
              <v:path arrowok="t"/>
            </v:shape>
            <v:shape id="_x0000_s24270" style="position:absolute;left:6049;top:1228;width:29;height:0" coordorigin="6049,1228" coordsize="29,0" path="m6049,1228r29,e" filled="f" strokeweight=".58pt">
              <v:path arrowok="t"/>
            </v:shape>
            <v:shape id="_x0000_s24269" style="position:absolute;left:6107;top:1228;width:29;height:0" coordorigin="6107,1228" coordsize="29,0" path="m6107,1228r29,e" filled="f" strokeweight=".58pt">
              <v:path arrowok="t"/>
            </v:shape>
            <v:shape id="_x0000_s24268" style="position:absolute;left:6165;top:1228;width:29;height:0" coordorigin="6165,1228" coordsize="29,0" path="m6165,1228r28,e" filled="f" strokeweight=".58pt">
              <v:path arrowok="t"/>
            </v:shape>
            <v:shape id="_x0000_s24267" style="position:absolute;left:6222;top:1228;width:29;height:0" coordorigin="6222,1228" coordsize="29,0" path="m6222,1228r29,e" filled="f" strokeweight=".58pt">
              <v:path arrowok="t"/>
            </v:shape>
            <v:shape id="_x0000_s24266" style="position:absolute;left:6280;top:1228;width:29;height:0" coordorigin="6280,1228" coordsize="29,0" path="m6280,1228r29,e" filled="f" strokeweight=".58pt">
              <v:path arrowok="t"/>
            </v:shape>
            <v:shape id="_x0000_s24265" style="position:absolute;left:6337;top:1228;width:29;height:0" coordorigin="6337,1228" coordsize="29,0" path="m6337,1228r29,e" filled="f" strokeweight=".58pt">
              <v:path arrowok="t"/>
            </v:shape>
            <v:shape id="_x0000_s24264" style="position:absolute;left:6395;top:1228;width:29;height:0" coordorigin="6395,1228" coordsize="29,0" path="m6395,1228r29,e" filled="f" strokeweight=".58pt">
              <v:path arrowok="t"/>
            </v:shape>
            <v:shape id="_x0000_s24263" style="position:absolute;left:6453;top:1228;width:29;height:0" coordorigin="6453,1228" coordsize="29,0" path="m6453,1228r28,e" filled="f" strokeweight=".58pt">
              <v:path arrowok="t"/>
            </v:shape>
            <v:shape id="_x0000_s24262" style="position:absolute;left:6510;top:1228;width:29;height:0" coordorigin="6510,1228" coordsize="29,0" path="m6510,1228r29,e" filled="f" strokeweight=".58pt">
              <v:path arrowok="t"/>
            </v:shape>
            <v:shape id="_x0000_s24261" style="position:absolute;left:6568;top:1228;width:29;height:0" coordorigin="6568,1228" coordsize="29,0" path="m6568,1228r29,e" filled="f" strokeweight=".58pt">
              <v:path arrowok="t"/>
            </v:shape>
            <v:shape id="_x0000_s24260" style="position:absolute;left:6625;top:1228;width:29;height:0" coordorigin="6625,1228" coordsize="29,0" path="m6625,1228r29,e" filled="f" strokeweight=".58pt">
              <v:path arrowok="t"/>
            </v:shape>
            <v:shape id="_x0000_s24259" style="position:absolute;left:6683;top:1228;width:29;height:0" coordorigin="6683,1228" coordsize="29,0" path="m6683,1228r29,e" filled="f" strokeweight=".58pt">
              <v:path arrowok="t"/>
            </v:shape>
            <v:shape id="_x0000_s24258" style="position:absolute;left:6741;top:1228;width:29;height:0" coordorigin="6741,1228" coordsize="29,0" path="m6741,1228r28,e" filled="f" strokeweight=".58pt">
              <v:path arrowok="t"/>
            </v:shape>
            <v:shape id="_x0000_s24257" style="position:absolute;left:6798;top:1228;width:29;height:0" coordorigin="6798,1228" coordsize="29,0" path="m6798,1228r29,e" filled="f" strokeweight=".58pt">
              <v:path arrowok="t"/>
            </v:shape>
            <v:shape id="_x0000_s24256" style="position:absolute;left:6856;top:1228;width:29;height:0" coordorigin="6856,1228" coordsize="29,0" path="m6856,1228r29,e" filled="f" strokeweight=".58pt">
              <v:path arrowok="t"/>
            </v:shape>
            <v:shape id="_x0000_s24255" style="position:absolute;left:6913;top:1228;width:29;height:0" coordorigin="6913,1228" coordsize="29,0" path="m6913,1228r29,e" filled="f" strokeweight=".58pt">
              <v:path arrowok="t"/>
            </v:shape>
            <v:shape id="_x0000_s24254" style="position:absolute;left:6971;top:1228;width:29;height:0" coordorigin="6971,1228" coordsize="29,0" path="m6971,1228r29,e" filled="f" strokeweight=".58pt">
              <v:path arrowok="t"/>
            </v:shape>
            <v:shape id="_x0000_s24253" style="position:absolute;left:7029;top:1228;width:29;height:0" coordorigin="7029,1228" coordsize="29,0" path="m7029,1228r28,e" filled="f" strokeweight=".58pt">
              <v:path arrowok="t"/>
            </v:shape>
            <v:shape id="_x0000_s24252" style="position:absolute;left:7086;top:1228;width:29;height:0" coordorigin="7086,1228" coordsize="29,0" path="m7086,1228r29,e" filled="f" strokeweight=".58pt">
              <v:path arrowok="t"/>
            </v:shape>
            <v:shape id="_x0000_s24251" style="position:absolute;left:7144;top:1228;width:29;height:0" coordorigin="7144,1228" coordsize="29,0" path="m7144,1228r29,e" filled="f" strokeweight=".58pt">
              <v:path arrowok="t"/>
            </v:shape>
            <v:shape id="_x0000_s24250" style="position:absolute;left:7201;top:1228;width:29;height:0" coordorigin="7201,1228" coordsize="29,0" path="m7201,1228r29,e" filled="f" strokeweight=".58pt">
              <v:path arrowok="t"/>
            </v:shape>
            <v:shape id="_x0000_s24249" style="position:absolute;left:7259;top:1228;width:29;height:0" coordorigin="7259,1228" coordsize="29,0" path="m7259,1228r29,e" filled="f" strokeweight=".58pt">
              <v:path arrowok="t"/>
            </v:shape>
            <v:shape id="_x0000_s24248" style="position:absolute;left:7317;top:1228;width:29;height:0" coordorigin="7317,1228" coordsize="29,0" path="m7317,1228r28,e" filled="f" strokeweight=".58pt">
              <v:path arrowok="t"/>
            </v:shape>
            <v:shape id="_x0000_s24247" style="position:absolute;left:7374;top:1228;width:29;height:0" coordorigin="7374,1228" coordsize="29,0" path="m7374,1228r29,e" filled="f" strokeweight=".58pt">
              <v:path arrowok="t"/>
            </v:shape>
            <v:shape id="_x0000_s24246" style="position:absolute;left:7432;top:1228;width:29;height:0" coordorigin="7432,1228" coordsize="29,0" path="m7432,1228r29,e" filled="f" strokeweight=".58pt">
              <v:path arrowok="t"/>
            </v:shape>
            <v:shape id="_x0000_s24245" style="position:absolute;left:7489;top:1228;width:29;height:0" coordorigin="7489,1228" coordsize="29,0" path="m7489,1228r29,e" filled="f" strokeweight=".58pt">
              <v:path arrowok="t"/>
            </v:shape>
            <v:shape id="_x0000_s24244" style="position:absolute;left:7547;top:1228;width:29;height:0" coordorigin="7547,1228" coordsize="29,0" path="m7547,1228r29,e" filled="f" strokeweight=".58pt">
              <v:path arrowok="t"/>
            </v:shape>
            <v:shape id="_x0000_s24243" style="position:absolute;left:7605;top:1228;width:29;height:0" coordorigin="7605,1228" coordsize="29,0" path="m7605,1228r28,e" filled="f" strokeweight=".58pt">
              <v:path arrowok="t"/>
            </v:shape>
            <v:shape id="_x0000_s24242" style="position:absolute;left:7662;top:1228;width:29;height:0" coordorigin="7662,1228" coordsize="29,0" path="m7662,1228r29,e" filled="f" strokeweight=".58pt">
              <v:path arrowok="t"/>
            </v:shape>
            <v:shape id="_x0000_s24241" style="position:absolute;left:7720;top:1228;width:29;height:0" coordorigin="7720,1228" coordsize="29,0" path="m7720,1228r29,e" filled="f" strokeweight=".58pt">
              <v:path arrowok="t"/>
            </v:shape>
            <v:shape id="_x0000_s24240" style="position:absolute;left:7777;top:1228;width:29;height:0" coordorigin="7777,1228" coordsize="29,0" path="m7777,1228r29,e" filled="f" strokeweight=".58pt">
              <v:path arrowok="t"/>
            </v:shape>
            <v:shape id="_x0000_s24239" style="position:absolute;left:7835;top:1228;width:29;height:0" coordorigin="7835,1228" coordsize="29,0" path="m7835,1228r29,e" filled="f" strokeweight=".58pt">
              <v:path arrowok="t"/>
            </v:shape>
            <v:shape id="_x0000_s24238" style="position:absolute;left:7893;top:1228;width:29;height:0" coordorigin="7893,1228" coordsize="29,0" path="m7893,1228r28,e" filled="f" strokeweight=".58pt">
              <v:path arrowok="t"/>
            </v:shape>
            <v:shape id="_x0000_s24237" style="position:absolute;left:7950;top:1228;width:29;height:0" coordorigin="7950,1228" coordsize="29,0" path="m7950,1228r29,e" filled="f" strokeweight=".58pt">
              <v:path arrowok="t"/>
            </v:shape>
            <v:shape id="_x0000_s24236" style="position:absolute;left:8008;top:1228;width:29;height:0" coordorigin="8008,1228" coordsize="29,0" path="m8008,1228r29,e" filled="f" strokeweight=".58pt">
              <v:path arrowok="t"/>
            </v:shape>
            <v:shape id="_x0000_s24235" style="position:absolute;left:8065;top:1228;width:29;height:0" coordorigin="8065,1228" coordsize="29,0" path="m8065,1228r29,e" filled="f" strokeweight=".58pt">
              <v:path arrowok="t"/>
            </v:shape>
            <v:shape id="_x0000_s24234" style="position:absolute;left:8124;top:1228;width:29;height:0" coordorigin="8124,1228" coordsize="29,0" path="m8124,1228r28,e" filled="f" strokeweight=".58pt">
              <v:path arrowok="t"/>
            </v:shape>
            <v:shape id="_x0000_s24233" style="position:absolute;left:8181;top:1228;width:29;height:0" coordorigin="8181,1228" coordsize="29,0" path="m8181,1228r29,e" filled="f" strokeweight=".58pt">
              <v:path arrowok="t"/>
            </v:shape>
            <v:shape id="_x0000_s24232" style="position:absolute;left:8239;top:1228;width:29;height:0" coordorigin="8239,1228" coordsize="29,0" path="m8239,1228r29,e" filled="f" strokeweight=".58pt">
              <v:path arrowok="t"/>
            </v:shape>
            <v:shape id="_x0000_s24231" style="position:absolute;left:8296;top:1228;width:29;height:0" coordorigin="8296,1228" coordsize="29,0" path="m8296,1228r29,e" filled="f" strokeweight=".58pt">
              <v:path arrowok="t"/>
            </v:shape>
            <v:shape id="_x0000_s24230" style="position:absolute;left:8354;top:1228;width:29;height:0" coordorigin="8354,1228" coordsize="29,0" path="m8354,1228r29,e" filled="f" strokeweight=".58pt">
              <v:path arrowok="t"/>
            </v:shape>
            <v:shape id="_x0000_s24229" style="position:absolute;left:8412;top:1228;width:29;height:0" coordorigin="8412,1228" coordsize="29,0" path="m8412,1228r28,e" filled="f" strokeweight=".58pt">
              <v:path arrowok="t"/>
            </v:shape>
            <v:shape id="_x0000_s24228" style="position:absolute;left:8469;top:1228;width:29;height:0" coordorigin="8469,1228" coordsize="29,0" path="m8469,1228r29,e" filled="f" strokeweight=".58pt">
              <v:path arrowok="t"/>
            </v:shape>
            <v:shape id="_x0000_s24227" style="position:absolute;left:8527;top:1228;width:29;height:0" coordorigin="8527,1228" coordsize="29,0" path="m8527,1228r29,e" filled="f" strokeweight=".58pt">
              <v:path arrowok="t"/>
            </v:shape>
            <v:shape id="_x0000_s24226" style="position:absolute;left:8584;top:1228;width:29;height:0" coordorigin="8584,1228" coordsize="29,0" path="m8584,1228r29,e" filled="f" strokeweight=".58pt">
              <v:path arrowok="t"/>
            </v:shape>
            <v:shape id="_x0000_s24225" style="position:absolute;left:8642;top:1228;width:29;height:0" coordorigin="8642,1228" coordsize="29,0" path="m8642,1228r29,e" filled="f" strokeweight=".58pt">
              <v:path arrowok="t"/>
            </v:shape>
            <v:shape id="_x0000_s24224" style="position:absolute;left:8700;top:1228;width:29;height:0" coordorigin="8700,1228" coordsize="29,0" path="m8700,1228r28,e" filled="f" strokeweight=".58pt">
              <v:path arrowok="t"/>
            </v:shape>
            <v:shape id="_x0000_s24223" style="position:absolute;left:8757;top:1228;width:29;height:0" coordorigin="8757,1228" coordsize="29,0" path="m8757,1228r29,e" filled="f" strokeweight=".58pt">
              <v:path arrowok="t"/>
            </v:shape>
            <v:shape id="_x0000_s24222" style="position:absolute;left:8815;top:1228;width:29;height:0" coordorigin="8815,1228" coordsize="29,0" path="m8815,1228r29,e" filled="f" strokeweight=".58pt">
              <v:path arrowok="t"/>
            </v:shape>
            <v:shape id="_x0000_s24221" style="position:absolute;left:8872;top:1228;width:29;height:0" coordorigin="8872,1228" coordsize="29,0" path="m8872,1228r29,e" filled="f" strokeweight=".58pt">
              <v:path arrowok="t"/>
            </v:shape>
            <v:shape id="_x0000_s24220" style="position:absolute;left:8930;top:1228;width:29;height:0" coordorigin="8930,1228" coordsize="29,0" path="m8930,1228r29,e" filled="f" strokeweight=".58pt">
              <v:path arrowok="t"/>
            </v:shape>
            <v:shape id="_x0000_s24219" style="position:absolute;left:8988;top:1228;width:29;height:0" coordorigin="8988,1228" coordsize="29,0" path="m8988,1228r28,e" filled="f" strokeweight=".58pt">
              <v:path arrowok="t"/>
            </v:shape>
            <v:shape id="_x0000_s24218" style="position:absolute;left:9045;top:1228;width:29;height:0" coordorigin="9045,1228" coordsize="29,0" path="m9045,1228r29,e" filled="f" strokeweight=".58pt">
              <v:path arrowok="t"/>
            </v:shape>
            <v:shape id="_x0000_s24217" style="position:absolute;left:9103;top:1228;width:29;height:0" coordorigin="9103,1228" coordsize="29,0" path="m9103,1228r29,e" filled="f" strokeweight=".58pt">
              <v:path arrowok="t"/>
            </v:shape>
            <v:shape id="_x0000_s24216" style="position:absolute;left:9160;top:1228;width:29;height:0" coordorigin="9160,1228" coordsize="29,0" path="m9160,1228r29,e" filled="f" strokeweight=".58pt">
              <v:path arrowok="t"/>
            </v:shape>
            <v:shape id="_x0000_s24215" style="position:absolute;left:9218;top:1228;width:29;height:0" coordorigin="9218,1228" coordsize="29,0" path="m9218,1228r29,e" filled="f" strokeweight=".58pt">
              <v:path arrowok="t"/>
            </v:shape>
            <v:shape id="_x0000_s24214" style="position:absolute;left:9276;top:1228;width:29;height:0" coordorigin="9276,1228" coordsize="29,0" path="m9276,1228r28,e" filled="f" strokeweight=".58pt">
              <v:path arrowok="t"/>
            </v:shape>
            <v:shape id="_x0000_s24213" style="position:absolute;left:9333;top:1228;width:29;height:0" coordorigin="9333,1228" coordsize="29,0" path="m9333,1228r29,e" filled="f" strokeweight=".58pt">
              <v:path arrowok="t"/>
            </v:shape>
            <v:shape id="_x0000_s24212" style="position:absolute;left:9391;top:1228;width:29;height:0" coordorigin="9391,1228" coordsize="29,0" path="m9391,1228r29,e" filled="f" strokeweight=".58pt">
              <v:path arrowok="t"/>
            </v:shape>
            <v:shape id="_x0000_s24211" style="position:absolute;left:9448;top:1228;width:29;height:0" coordorigin="9448,1228" coordsize="29,0" path="m9448,1228r29,e" filled="f" strokeweight=".58pt">
              <v:path arrowok="t"/>
            </v:shape>
            <v:shape id="_x0000_s24210" style="position:absolute;left:9506;top:1228;width:29;height:0" coordorigin="9506,1228" coordsize="29,0" path="m9506,1228r29,e" filled="f" strokeweight=".58pt">
              <v:path arrowok="t"/>
            </v:shape>
            <v:shape id="_x0000_s24209" style="position:absolute;left:9564;top:1228;width:29;height:0" coordorigin="9564,1228" coordsize="29,0" path="m9564,1228r28,e" filled="f" strokeweight=".58pt">
              <v:path arrowok="t"/>
            </v:shape>
            <v:shape id="_x0000_s24208" style="position:absolute;left:9621;top:1228;width:29;height:0" coordorigin="9621,1228" coordsize="29,0" path="m9621,1228r29,e" filled="f" strokeweight=".58pt">
              <v:path arrowok="t"/>
            </v:shape>
            <v:shape id="_x0000_s24207" style="position:absolute;left:9679;top:1228;width:29;height:0" coordorigin="9679,1228" coordsize="29,0" path="m9679,1228r29,e" filled="f" strokeweight=".58pt">
              <v:path arrowok="t"/>
            </v:shape>
            <v:shape id="_x0000_s24206" style="position:absolute;left:9736;top:1228;width:29;height:0" coordorigin="9736,1228" coordsize="29,0" path="m9736,1228r29,e" filled="f" strokeweight=".58pt">
              <v:path arrowok="t"/>
            </v:shape>
            <v:shape id="_x0000_s24205" style="position:absolute;left:9794;top:1228;width:29;height:0" coordorigin="9794,1228" coordsize="29,0" path="m9794,1228r29,e" filled="f" strokeweight=".58pt">
              <v:path arrowok="t"/>
            </v:shape>
            <v:shape id="_x0000_s24204" style="position:absolute;left:9852;top:1228;width:29;height:0" coordorigin="9852,1228" coordsize="29,0" path="m9852,1228r28,e" filled="f" strokeweight=".58pt">
              <v:path arrowok="t"/>
            </v:shape>
            <v:shape id="_x0000_s24203" style="position:absolute;left:9909;top:1228;width:29;height:0" coordorigin="9909,1228" coordsize="29,0" path="m9909,1228r29,e" filled="f" strokeweight=".58pt">
              <v:path arrowok="t"/>
            </v:shape>
            <v:shape id="_x0000_s24202" style="position:absolute;left:9967;top:1228;width:29;height:0" coordorigin="9967,1228" coordsize="29,0" path="m9967,1228r29,e" filled="f" strokeweight=".58pt">
              <v:path arrowok="t"/>
            </v:shape>
            <v:shape id="_x0000_s24201" style="position:absolute;left:10024;top:1228;width:29;height:0" coordorigin="10024,1228" coordsize="29,0" path="m10024,1228r29,e" filled="f" strokeweight=".58pt">
              <v:path arrowok="t"/>
            </v:shape>
            <w10:wrap anchorx="page"/>
          </v:group>
        </w:pict>
      </w:r>
      <w:r>
        <w:pict>
          <v:group id="_x0000_s24174" style="position:absolute;left:0;text-align:left;margin-left:71.75pt;margin-top:80.1pt;width:71.15pt;height:.6pt;z-index:-34563;mso-position-horizontal-relative:page" coordorigin="1435,1602" coordsize="1423,12">
            <v:shape id="_x0000_s24199" style="position:absolute;left:1440;top:1608;width:29;height:0" coordorigin="1440,1608" coordsize="29,0" path="m1440,1608r29,e" filled="f" strokeweight=".58pt">
              <v:path arrowok="t"/>
            </v:shape>
            <v:shape id="_x0000_s24198" style="position:absolute;left:1498;top:1608;width:29;height:0" coordorigin="1498,1608" coordsize="29,0" path="m1498,1608r29,e" filled="f" strokeweight=".58pt">
              <v:path arrowok="t"/>
            </v:shape>
            <v:shape id="_x0000_s24197" style="position:absolute;left:1556;top:1608;width:29;height:0" coordorigin="1556,1608" coordsize="29,0" path="m1556,1608r28,e" filled="f" strokeweight=".58pt">
              <v:path arrowok="t"/>
            </v:shape>
            <v:shape id="_x0000_s24196" style="position:absolute;left:1613;top:1608;width:29;height:0" coordorigin="1613,1608" coordsize="29,0" path="m1613,1608r29,e" filled="f" strokeweight=".58pt">
              <v:path arrowok="t"/>
            </v:shape>
            <v:shape id="_x0000_s24195" style="position:absolute;left:1671;top:1608;width:29;height:0" coordorigin="1671,1608" coordsize="29,0" path="m1671,1608r29,e" filled="f" strokeweight=".58pt">
              <v:path arrowok="t"/>
            </v:shape>
            <v:shape id="_x0000_s24194" style="position:absolute;left:1728;top:1608;width:29;height:0" coordorigin="1728,1608" coordsize="29,0" path="m1728,1608r29,e" filled="f" strokeweight=".58pt">
              <v:path arrowok="t"/>
            </v:shape>
            <v:shape id="_x0000_s24193" style="position:absolute;left:1786;top:1608;width:29;height:0" coordorigin="1786,1608" coordsize="29,0" path="m1786,1608r29,e" filled="f" strokeweight=".58pt">
              <v:path arrowok="t"/>
            </v:shape>
            <v:shape id="_x0000_s24192" style="position:absolute;left:1844;top:1608;width:29;height:0" coordorigin="1844,1608" coordsize="29,0" path="m1844,1608r28,e" filled="f" strokeweight=".58pt">
              <v:path arrowok="t"/>
            </v:shape>
            <v:shape id="_x0000_s24191" style="position:absolute;left:1901;top:1608;width:29;height:0" coordorigin="1901,1608" coordsize="29,0" path="m1901,1608r29,e" filled="f" strokeweight=".58pt">
              <v:path arrowok="t"/>
            </v:shape>
            <v:shape id="_x0000_s24190" style="position:absolute;left:1959;top:1608;width:29;height:0" coordorigin="1959,1608" coordsize="29,0" path="m1959,1608r29,e" filled="f" strokeweight=".58pt">
              <v:path arrowok="t"/>
            </v:shape>
            <v:shape id="_x0000_s24189" style="position:absolute;left:2016;top:1608;width:29;height:0" coordorigin="2016,1608" coordsize="29,0" path="m2016,1608r29,e" filled="f" strokeweight=".58pt">
              <v:path arrowok="t"/>
            </v:shape>
            <v:shape id="_x0000_s24188" style="position:absolute;left:2074;top:1608;width:29;height:0" coordorigin="2074,1608" coordsize="29,0" path="m2074,1608r29,e" filled="f" strokeweight=".58pt">
              <v:path arrowok="t"/>
            </v:shape>
            <v:shape id="_x0000_s24187" style="position:absolute;left:2132;top:1608;width:29;height:0" coordorigin="2132,1608" coordsize="29,0" path="m2132,1608r28,e" filled="f" strokeweight=".58pt">
              <v:path arrowok="t"/>
            </v:shape>
            <v:shape id="_x0000_s24186" style="position:absolute;left:2189;top:1608;width:29;height:0" coordorigin="2189,1608" coordsize="29,0" path="m2189,1608r29,e" filled="f" strokeweight=".58pt">
              <v:path arrowok="t"/>
            </v:shape>
            <v:shape id="_x0000_s24185" style="position:absolute;left:2247;top:1608;width:29;height:0" coordorigin="2247,1608" coordsize="29,0" path="m2247,1608r29,e" filled="f" strokeweight=".58pt">
              <v:path arrowok="t"/>
            </v:shape>
            <v:shape id="_x0000_s24184" style="position:absolute;left:2304;top:1608;width:29;height:0" coordorigin="2304,1608" coordsize="29,0" path="m2304,1608r29,e" filled="f" strokeweight=".58pt">
              <v:path arrowok="t"/>
            </v:shape>
            <v:shape id="_x0000_s24183" style="position:absolute;left:2362;top:1608;width:29;height:0" coordorigin="2362,1608" coordsize="29,0" path="m2362,1608r29,e" filled="f" strokeweight=".58pt">
              <v:path arrowok="t"/>
            </v:shape>
            <v:shape id="_x0000_s24182" style="position:absolute;left:2420;top:1608;width:29;height:0" coordorigin="2420,1608" coordsize="29,0" path="m2420,1608r28,e" filled="f" strokeweight=".58pt">
              <v:path arrowok="t"/>
            </v:shape>
            <v:shape id="_x0000_s24181" style="position:absolute;left:2477;top:1608;width:29;height:0" coordorigin="2477,1608" coordsize="29,0" path="m2477,1608r29,e" filled="f" strokeweight=".58pt">
              <v:path arrowok="t"/>
            </v:shape>
            <v:shape id="_x0000_s24180" style="position:absolute;left:2535;top:1608;width:29;height:0" coordorigin="2535,1608" coordsize="29,0" path="m2535,1608r29,e" filled="f" strokeweight=".58pt">
              <v:path arrowok="t"/>
            </v:shape>
            <v:shape id="_x0000_s24179" style="position:absolute;left:2592;top:1608;width:29;height:0" coordorigin="2592,1608" coordsize="29,0" path="m2592,1608r29,e" filled="f" strokeweight=".58pt">
              <v:path arrowok="t"/>
            </v:shape>
            <v:shape id="_x0000_s24178" style="position:absolute;left:2650;top:1608;width:29;height:0" coordorigin="2650,1608" coordsize="29,0" path="m2650,1608r29,e" filled="f" strokeweight=".58pt">
              <v:path arrowok="t"/>
            </v:shape>
            <v:shape id="_x0000_s24177" style="position:absolute;left:2708;top:1608;width:29;height:0" coordorigin="2708,1608" coordsize="29,0" path="m2708,1608r28,e" filled="f" strokeweight=".58pt">
              <v:path arrowok="t"/>
            </v:shape>
            <v:shape id="_x0000_s24176" style="position:absolute;left:2765;top:1608;width:29;height:0" coordorigin="2765,1608" coordsize="29,0" path="m2765,1608r29,e" filled="f" strokeweight=".58pt">
              <v:path arrowok="t"/>
            </v:shape>
            <v:shape id="_x0000_s24175" style="position:absolute;left:2823;top:1608;width:29;height:0" coordorigin="2823,1608" coordsize="29,0" path="m2823,1608r29,e" filled="f" strokeweight=".58pt">
              <v:path arrowok="t"/>
            </v:shape>
            <w10:wrap anchorx="page"/>
          </v:group>
        </w:pict>
      </w:r>
      <w:r>
        <w:pict>
          <v:group id="_x0000_s24023" style="position:absolute;left:0;text-align:left;margin-left:71.75pt;margin-top:99.05pt;width:431.2pt;height:.6pt;z-index:-34562;mso-position-horizontal-relative:page" coordorigin="1435,1981" coordsize="8624,12">
            <v:shape id="_x0000_s24173" style="position:absolute;left:1440;top:1987;width:29;height:0" coordorigin="1440,1987" coordsize="29,0" path="m1440,1987r29,e" filled="f" strokeweight=".58pt">
              <v:path arrowok="t"/>
            </v:shape>
            <v:shape id="_x0000_s24172" style="position:absolute;left:1498;top:1987;width:29;height:0" coordorigin="1498,1987" coordsize="29,0" path="m1498,1987r29,e" filled="f" strokeweight=".58pt">
              <v:path arrowok="t"/>
            </v:shape>
            <v:shape id="_x0000_s24171" style="position:absolute;left:1556;top:1987;width:29;height:0" coordorigin="1556,1987" coordsize="29,0" path="m1556,1987r28,e" filled="f" strokeweight=".58pt">
              <v:path arrowok="t"/>
            </v:shape>
            <v:shape id="_x0000_s24170" style="position:absolute;left:1613;top:1987;width:29;height:0" coordorigin="1613,1987" coordsize="29,0" path="m1613,1987r29,e" filled="f" strokeweight=".58pt">
              <v:path arrowok="t"/>
            </v:shape>
            <v:shape id="_x0000_s24169" style="position:absolute;left:1671;top:1987;width:29;height:0" coordorigin="1671,1987" coordsize="29,0" path="m1671,1987r29,e" filled="f" strokeweight=".58pt">
              <v:path arrowok="t"/>
            </v:shape>
            <v:shape id="_x0000_s24168" style="position:absolute;left:1728;top:1987;width:29;height:0" coordorigin="1728,1987" coordsize="29,0" path="m1728,1987r29,e" filled="f" strokeweight=".58pt">
              <v:path arrowok="t"/>
            </v:shape>
            <v:shape id="_x0000_s24167" style="position:absolute;left:1786;top:1987;width:29;height:0" coordorigin="1786,1987" coordsize="29,0" path="m1786,1987r29,e" filled="f" strokeweight=".58pt">
              <v:path arrowok="t"/>
            </v:shape>
            <v:shape id="_x0000_s24166" style="position:absolute;left:1844;top:1987;width:29;height:0" coordorigin="1844,1987" coordsize="29,0" path="m1844,1987r28,e" filled="f" strokeweight=".58pt">
              <v:path arrowok="t"/>
            </v:shape>
            <v:shape id="_x0000_s24165" style="position:absolute;left:1901;top:1987;width:29;height:0" coordorigin="1901,1987" coordsize="29,0" path="m1901,1987r29,e" filled="f" strokeweight=".58pt">
              <v:path arrowok="t"/>
            </v:shape>
            <v:shape id="_x0000_s24164" style="position:absolute;left:1959;top:1987;width:29;height:0" coordorigin="1959,1987" coordsize="29,0" path="m1959,1987r29,e" filled="f" strokeweight=".58pt">
              <v:path arrowok="t"/>
            </v:shape>
            <v:shape id="_x0000_s24163" style="position:absolute;left:2016;top:1987;width:29;height:0" coordorigin="2016,1987" coordsize="29,0" path="m2016,1987r29,e" filled="f" strokeweight=".58pt">
              <v:path arrowok="t"/>
            </v:shape>
            <v:shape id="_x0000_s24162" style="position:absolute;left:2074;top:1987;width:29;height:0" coordorigin="2074,1987" coordsize="29,0" path="m2074,1987r29,e" filled="f" strokeweight=".58pt">
              <v:path arrowok="t"/>
            </v:shape>
            <v:shape id="_x0000_s24161" style="position:absolute;left:2132;top:1987;width:29;height:0" coordorigin="2132,1987" coordsize="29,0" path="m2132,1987r28,e" filled="f" strokeweight=".58pt">
              <v:path arrowok="t"/>
            </v:shape>
            <v:shape id="_x0000_s24160" style="position:absolute;left:2189;top:1987;width:29;height:0" coordorigin="2189,1987" coordsize="29,0" path="m2189,1987r29,e" filled="f" strokeweight=".58pt">
              <v:path arrowok="t"/>
            </v:shape>
            <v:shape id="_x0000_s24159" style="position:absolute;left:2247;top:1987;width:29;height:0" coordorigin="2247,1987" coordsize="29,0" path="m2247,1987r29,e" filled="f" strokeweight=".58pt">
              <v:path arrowok="t"/>
            </v:shape>
            <v:shape id="_x0000_s24158" style="position:absolute;left:2304;top:1987;width:29;height:0" coordorigin="2304,1987" coordsize="29,0" path="m2304,1987r29,e" filled="f" strokeweight=".58pt">
              <v:path arrowok="t"/>
            </v:shape>
            <v:shape id="_x0000_s24157" style="position:absolute;left:2362;top:1987;width:29;height:0" coordorigin="2362,1987" coordsize="29,0" path="m2362,1987r29,e" filled="f" strokeweight=".58pt">
              <v:path arrowok="t"/>
            </v:shape>
            <v:shape id="_x0000_s24156" style="position:absolute;left:2420;top:1987;width:29;height:0" coordorigin="2420,1987" coordsize="29,0" path="m2420,1987r28,e" filled="f" strokeweight=".58pt">
              <v:path arrowok="t"/>
            </v:shape>
            <v:shape id="_x0000_s24155" style="position:absolute;left:2477;top:1987;width:29;height:0" coordorigin="2477,1987" coordsize="29,0" path="m2477,1987r29,e" filled="f" strokeweight=".58pt">
              <v:path arrowok="t"/>
            </v:shape>
            <v:shape id="_x0000_s24154" style="position:absolute;left:2535;top:1987;width:29;height:0" coordorigin="2535,1987" coordsize="29,0" path="m2535,1987r29,e" filled="f" strokeweight=".58pt">
              <v:path arrowok="t"/>
            </v:shape>
            <v:shape id="_x0000_s24153" style="position:absolute;left:2592;top:1987;width:29;height:0" coordorigin="2592,1987" coordsize="29,0" path="m2592,1987r29,e" filled="f" strokeweight=".58pt">
              <v:path arrowok="t"/>
            </v:shape>
            <v:shape id="_x0000_s24152" style="position:absolute;left:2650;top:1987;width:29;height:0" coordorigin="2650,1987" coordsize="29,0" path="m2650,1987r29,e" filled="f" strokeweight=".58pt">
              <v:path arrowok="t"/>
            </v:shape>
            <v:shape id="_x0000_s24151" style="position:absolute;left:2708;top:1987;width:29;height:0" coordorigin="2708,1987" coordsize="29,0" path="m2708,1987r28,e" filled="f" strokeweight=".58pt">
              <v:path arrowok="t"/>
            </v:shape>
            <v:shape id="_x0000_s24150" style="position:absolute;left:2765;top:1987;width:29;height:0" coordorigin="2765,1987" coordsize="29,0" path="m2765,1987r29,e" filled="f" strokeweight=".58pt">
              <v:path arrowok="t"/>
            </v:shape>
            <v:shape id="_x0000_s24149" style="position:absolute;left:2823;top:1987;width:29;height:0" coordorigin="2823,1987" coordsize="29,0" path="m2823,1987r29,e" filled="f" strokeweight=".58pt">
              <v:path arrowok="t"/>
            </v:shape>
            <v:shape id="_x0000_s24148" style="position:absolute;left:2880;top:1987;width:29;height:0" coordorigin="2880,1987" coordsize="29,0" path="m2880,1987r29,e" filled="f" strokeweight=".58pt">
              <v:path arrowok="t"/>
            </v:shape>
            <v:shape id="_x0000_s24147" style="position:absolute;left:2938;top:1987;width:29;height:0" coordorigin="2938,1987" coordsize="29,0" path="m2938,1987r29,e" filled="f" strokeweight=".58pt">
              <v:path arrowok="t"/>
            </v:shape>
            <v:shape id="_x0000_s24146" style="position:absolute;left:2996;top:1987;width:29;height:0" coordorigin="2996,1987" coordsize="29,0" path="m2996,1987r28,e" filled="f" strokeweight=".58pt">
              <v:path arrowok="t"/>
            </v:shape>
            <v:shape id="_x0000_s24145" style="position:absolute;left:3053;top:1987;width:29;height:0" coordorigin="3053,1987" coordsize="29,0" path="m3053,1987r29,e" filled="f" strokeweight=".58pt">
              <v:path arrowok="t"/>
            </v:shape>
            <v:shape id="_x0000_s24144" style="position:absolute;left:3111;top:1987;width:29;height:0" coordorigin="3111,1987" coordsize="29,0" path="m3111,1987r29,e" filled="f" strokeweight=".58pt">
              <v:path arrowok="t"/>
            </v:shape>
            <v:shape id="_x0000_s24143" style="position:absolute;left:3168;top:1987;width:29;height:0" coordorigin="3168,1987" coordsize="29,0" path="m3168,1987r29,e" filled="f" strokeweight=".58pt">
              <v:path arrowok="t"/>
            </v:shape>
            <v:shape id="_x0000_s24142" style="position:absolute;left:3226;top:1987;width:29;height:0" coordorigin="3226,1987" coordsize="29,0" path="m3226,1987r29,e" filled="f" strokeweight=".58pt">
              <v:path arrowok="t"/>
            </v:shape>
            <v:shape id="_x0000_s24141" style="position:absolute;left:3284;top:1987;width:29;height:0" coordorigin="3284,1987" coordsize="29,0" path="m3284,1987r28,e" filled="f" strokeweight=".58pt">
              <v:path arrowok="t"/>
            </v:shape>
            <v:shape id="_x0000_s24140" style="position:absolute;left:3341;top:1987;width:29;height:0" coordorigin="3341,1987" coordsize="29,0" path="m3341,1987r29,e" filled="f" strokeweight=".58pt">
              <v:path arrowok="t"/>
            </v:shape>
            <v:shape id="_x0000_s24139" style="position:absolute;left:3399;top:1987;width:29;height:0" coordorigin="3399,1987" coordsize="29,0" path="m3399,1987r29,e" filled="f" strokeweight=".58pt">
              <v:path arrowok="t"/>
            </v:shape>
            <v:shape id="_x0000_s24138" style="position:absolute;left:3457;top:1987;width:29;height:0" coordorigin="3457,1987" coordsize="29,0" path="m3457,1987r29,e" filled="f" strokeweight=".58pt">
              <v:path arrowok="t"/>
            </v:shape>
            <v:shape id="_x0000_s24137" style="position:absolute;left:3515;top:1987;width:29;height:0" coordorigin="3515,1987" coordsize="29,0" path="m3515,1987r28,e" filled="f" strokeweight=".58pt">
              <v:path arrowok="t"/>
            </v:shape>
            <v:shape id="_x0000_s24136" style="position:absolute;left:3572;top:1987;width:29;height:0" coordorigin="3572,1987" coordsize="29,0" path="m3572,1987r29,e" filled="f" strokeweight=".58pt">
              <v:path arrowok="t"/>
            </v:shape>
            <v:shape id="_x0000_s24135" style="position:absolute;left:3630;top:1987;width:29;height:0" coordorigin="3630,1987" coordsize="29,0" path="m3630,1987r29,e" filled="f" strokeweight=".58pt">
              <v:path arrowok="t"/>
            </v:shape>
            <v:shape id="_x0000_s24134" style="position:absolute;left:3687;top:1987;width:29;height:0" coordorigin="3687,1987" coordsize="29,0" path="m3687,1987r29,e" filled="f" strokeweight=".58pt">
              <v:path arrowok="t"/>
            </v:shape>
            <v:shape id="_x0000_s24133" style="position:absolute;left:3745;top:1987;width:29;height:0" coordorigin="3745,1987" coordsize="29,0" path="m3745,1987r29,e" filled="f" strokeweight=".58pt">
              <v:path arrowok="t"/>
            </v:shape>
            <v:shape id="_x0000_s24132" style="position:absolute;left:3803;top:1987;width:29;height:0" coordorigin="3803,1987" coordsize="29,0" path="m3803,1987r28,e" filled="f" strokeweight=".58pt">
              <v:path arrowok="t"/>
            </v:shape>
            <v:shape id="_x0000_s24131" style="position:absolute;left:3860;top:1987;width:29;height:0" coordorigin="3860,1987" coordsize="29,0" path="m3860,1987r29,e" filled="f" strokeweight=".58pt">
              <v:path arrowok="t"/>
            </v:shape>
            <v:shape id="_x0000_s24130" style="position:absolute;left:3918;top:1987;width:29;height:0" coordorigin="3918,1987" coordsize="29,0" path="m3918,1987r29,e" filled="f" strokeweight=".58pt">
              <v:path arrowok="t"/>
            </v:shape>
            <v:shape id="_x0000_s24129" style="position:absolute;left:3975;top:1987;width:29;height:0" coordorigin="3975,1987" coordsize="29,0" path="m3975,1987r29,e" filled="f" strokeweight=".58pt">
              <v:path arrowok="t"/>
            </v:shape>
            <v:shape id="_x0000_s24128" style="position:absolute;left:4033;top:1987;width:29;height:0" coordorigin="4033,1987" coordsize="29,0" path="m4033,1987r29,e" filled="f" strokeweight=".58pt">
              <v:path arrowok="t"/>
            </v:shape>
            <v:shape id="_x0000_s24127" style="position:absolute;left:4091;top:1987;width:29;height:0" coordorigin="4091,1987" coordsize="29,0" path="m4091,1987r28,e" filled="f" strokeweight=".58pt">
              <v:path arrowok="t"/>
            </v:shape>
            <v:shape id="_x0000_s24126" style="position:absolute;left:4148;top:1987;width:29;height:0" coordorigin="4148,1987" coordsize="29,0" path="m4148,1987r29,e" filled="f" strokeweight=".58pt">
              <v:path arrowok="t"/>
            </v:shape>
            <v:shape id="_x0000_s24125" style="position:absolute;left:4206;top:1987;width:29;height:0" coordorigin="4206,1987" coordsize="29,0" path="m4206,1987r29,e" filled="f" strokeweight=".58pt">
              <v:path arrowok="t"/>
            </v:shape>
            <v:shape id="_x0000_s24124" style="position:absolute;left:4263;top:1987;width:29;height:0" coordorigin="4263,1987" coordsize="29,0" path="m4263,1987r29,e" filled="f" strokeweight=".58pt">
              <v:path arrowok="t"/>
            </v:shape>
            <v:shape id="_x0000_s24123" style="position:absolute;left:4321;top:1987;width:29;height:0" coordorigin="4321,1987" coordsize="29,0" path="m4321,1987r29,e" filled="f" strokeweight=".58pt">
              <v:path arrowok="t"/>
            </v:shape>
            <v:shape id="_x0000_s24122" style="position:absolute;left:4379;top:1987;width:29;height:0" coordorigin="4379,1987" coordsize="29,0" path="m4379,1987r28,e" filled="f" strokeweight=".58pt">
              <v:path arrowok="t"/>
            </v:shape>
            <v:shape id="_x0000_s24121" style="position:absolute;left:4436;top:1987;width:29;height:0" coordorigin="4436,1987" coordsize="29,0" path="m4436,1987r29,e" filled="f" strokeweight=".58pt">
              <v:path arrowok="t"/>
            </v:shape>
            <v:shape id="_x0000_s24120" style="position:absolute;left:4494;top:1987;width:29;height:0" coordorigin="4494,1987" coordsize="29,0" path="m4494,1987r29,e" filled="f" strokeweight=".58pt">
              <v:path arrowok="t"/>
            </v:shape>
            <v:shape id="_x0000_s24119" style="position:absolute;left:4551;top:1987;width:29;height:0" coordorigin="4551,1987" coordsize="29,0" path="m4551,1987r29,e" filled="f" strokeweight=".58pt">
              <v:path arrowok="t"/>
            </v:shape>
            <v:shape id="_x0000_s24118" style="position:absolute;left:4609;top:1987;width:29;height:0" coordorigin="4609,1987" coordsize="29,0" path="m4609,1987r29,e" filled="f" strokeweight=".58pt">
              <v:path arrowok="t"/>
            </v:shape>
            <v:shape id="_x0000_s24117" style="position:absolute;left:4667;top:1987;width:29;height:0" coordorigin="4667,1987" coordsize="29,0" path="m4667,1987r28,e" filled="f" strokeweight=".58pt">
              <v:path arrowok="t"/>
            </v:shape>
            <v:shape id="_x0000_s24116" style="position:absolute;left:4724;top:1987;width:29;height:0" coordorigin="4724,1987" coordsize="29,0" path="m4724,1987r29,e" filled="f" strokeweight=".58pt">
              <v:path arrowok="t"/>
            </v:shape>
            <v:shape id="_x0000_s24115" style="position:absolute;left:4782;top:1987;width:29;height:0" coordorigin="4782,1987" coordsize="29,0" path="m4782,1987r29,e" filled="f" strokeweight=".58pt">
              <v:path arrowok="t"/>
            </v:shape>
            <v:shape id="_x0000_s24114" style="position:absolute;left:4839;top:1987;width:29;height:0" coordorigin="4839,1987" coordsize="29,0" path="m4839,1987r29,e" filled="f" strokeweight=".58pt">
              <v:path arrowok="t"/>
            </v:shape>
            <v:shape id="_x0000_s24113" style="position:absolute;left:4897;top:1987;width:29;height:0" coordorigin="4897,1987" coordsize="29,0" path="m4897,1987r29,e" filled="f" strokeweight=".58pt">
              <v:path arrowok="t"/>
            </v:shape>
            <v:shape id="_x0000_s24112" style="position:absolute;left:4955;top:1987;width:29;height:0" coordorigin="4955,1987" coordsize="29,0" path="m4955,1987r28,e" filled="f" strokeweight=".58pt">
              <v:path arrowok="t"/>
            </v:shape>
            <v:shape id="_x0000_s24111" style="position:absolute;left:5012;top:1987;width:29;height:0" coordorigin="5012,1987" coordsize="29,0" path="m5012,1987r29,e" filled="f" strokeweight=".58pt">
              <v:path arrowok="t"/>
            </v:shape>
            <v:shape id="_x0000_s24110" style="position:absolute;left:5070;top:1987;width:29;height:0" coordorigin="5070,1987" coordsize="29,0" path="m5070,1987r29,e" filled="f" strokeweight=".58pt">
              <v:path arrowok="t"/>
            </v:shape>
            <v:shape id="_x0000_s24109" style="position:absolute;left:5127;top:1987;width:29;height:0" coordorigin="5127,1987" coordsize="29,0" path="m5127,1987r29,e" filled="f" strokeweight=".58pt">
              <v:path arrowok="t"/>
            </v:shape>
            <v:shape id="_x0000_s24108" style="position:absolute;left:5185;top:1987;width:29;height:0" coordorigin="5185,1987" coordsize="29,0" path="m5185,1987r29,e" filled="f" strokeweight=".58pt">
              <v:path arrowok="t"/>
            </v:shape>
            <v:shape id="_x0000_s24107" style="position:absolute;left:5243;top:1987;width:29;height:0" coordorigin="5243,1987" coordsize="29,0" path="m5243,1987r28,e" filled="f" strokeweight=".58pt">
              <v:path arrowok="t"/>
            </v:shape>
            <v:shape id="_x0000_s24106" style="position:absolute;left:5300;top:1987;width:29;height:0" coordorigin="5300,1987" coordsize="29,0" path="m5300,1987r29,e" filled="f" strokeweight=".58pt">
              <v:path arrowok="t"/>
            </v:shape>
            <v:shape id="_x0000_s24105" style="position:absolute;left:5358;top:1987;width:29;height:0" coordorigin="5358,1987" coordsize="29,0" path="m5358,1987r29,e" filled="f" strokeweight=".58pt">
              <v:path arrowok="t"/>
            </v:shape>
            <v:shape id="_x0000_s24104" style="position:absolute;left:5415;top:1987;width:29;height:0" coordorigin="5415,1987" coordsize="29,0" path="m5415,1987r29,e" filled="f" strokeweight=".58pt">
              <v:path arrowok="t"/>
            </v:shape>
            <v:shape id="_x0000_s24103" style="position:absolute;left:5473;top:1987;width:29;height:0" coordorigin="5473,1987" coordsize="29,0" path="m5473,1987r29,e" filled="f" strokeweight=".58pt">
              <v:path arrowok="t"/>
            </v:shape>
            <v:shape id="_x0000_s24102" style="position:absolute;left:5531;top:1987;width:29;height:0" coordorigin="5531,1987" coordsize="29,0" path="m5531,1987r28,e" filled="f" strokeweight=".58pt">
              <v:path arrowok="t"/>
            </v:shape>
            <v:shape id="_x0000_s24101" style="position:absolute;left:5588;top:1987;width:29;height:0" coordorigin="5588,1987" coordsize="29,0" path="m5588,1987r29,e" filled="f" strokeweight=".58pt">
              <v:path arrowok="t"/>
            </v:shape>
            <v:shape id="_x0000_s24100" style="position:absolute;left:5646;top:1987;width:29;height:0" coordorigin="5646,1987" coordsize="29,0" path="m5646,1987r29,e" filled="f" strokeweight=".58pt">
              <v:path arrowok="t"/>
            </v:shape>
            <v:shape id="_x0000_s24099" style="position:absolute;left:5703;top:1987;width:29;height:0" coordorigin="5703,1987" coordsize="29,0" path="m5703,1987r29,e" filled="f" strokeweight=".58pt">
              <v:path arrowok="t"/>
            </v:shape>
            <v:shape id="_x0000_s24098" style="position:absolute;left:5761;top:1987;width:29;height:0" coordorigin="5761,1987" coordsize="29,0" path="m5761,1987r29,e" filled="f" strokeweight=".58pt">
              <v:path arrowok="t"/>
            </v:shape>
            <v:shape id="_x0000_s24097" style="position:absolute;left:5819;top:1987;width:29;height:0" coordorigin="5819,1987" coordsize="29,0" path="m5819,1987r29,e" filled="f" strokeweight=".58pt">
              <v:path arrowok="t"/>
            </v:shape>
            <v:shape id="_x0000_s24096" style="position:absolute;left:5877;top:1987;width:29;height:0" coordorigin="5877,1987" coordsize="29,0" path="m5877,1987r28,e" filled="f" strokeweight=".58pt">
              <v:path arrowok="t"/>
            </v:shape>
            <v:shape id="_x0000_s24095" style="position:absolute;left:5934;top:1987;width:29;height:0" coordorigin="5934,1987" coordsize="29,0" path="m5934,1987r29,e" filled="f" strokeweight=".58pt">
              <v:path arrowok="t"/>
            </v:shape>
            <v:shape id="_x0000_s24094" style="position:absolute;left:5992;top:1987;width:29;height:0" coordorigin="5992,1987" coordsize="29,0" path="m5992,1987r29,e" filled="f" strokeweight=".58pt">
              <v:path arrowok="t"/>
            </v:shape>
            <v:shape id="_x0000_s24093" style="position:absolute;left:6049;top:1987;width:29;height:0" coordorigin="6049,1987" coordsize="29,0" path="m6049,1987r29,e" filled="f" strokeweight=".58pt">
              <v:path arrowok="t"/>
            </v:shape>
            <v:shape id="_x0000_s24092" style="position:absolute;left:6107;top:1987;width:29;height:0" coordorigin="6107,1987" coordsize="29,0" path="m6107,1987r29,e" filled="f" strokeweight=".58pt">
              <v:path arrowok="t"/>
            </v:shape>
            <v:shape id="_x0000_s24091" style="position:absolute;left:6165;top:1987;width:29;height:0" coordorigin="6165,1987" coordsize="29,0" path="m6165,1987r28,e" filled="f" strokeweight=".58pt">
              <v:path arrowok="t"/>
            </v:shape>
            <v:shape id="_x0000_s24090" style="position:absolute;left:6222;top:1987;width:29;height:0" coordorigin="6222,1987" coordsize="29,0" path="m6222,1987r29,e" filled="f" strokeweight=".58pt">
              <v:path arrowok="t"/>
            </v:shape>
            <v:shape id="_x0000_s24089" style="position:absolute;left:6280;top:1987;width:29;height:0" coordorigin="6280,1987" coordsize="29,0" path="m6280,1987r29,e" filled="f" strokeweight=".58pt">
              <v:path arrowok="t"/>
            </v:shape>
            <v:shape id="_x0000_s24088" style="position:absolute;left:6337;top:1987;width:29;height:0" coordorigin="6337,1987" coordsize="29,0" path="m6337,1987r29,e" filled="f" strokeweight=".58pt">
              <v:path arrowok="t"/>
            </v:shape>
            <v:shape id="_x0000_s24087" style="position:absolute;left:6395;top:1987;width:29;height:0" coordorigin="6395,1987" coordsize="29,0" path="m6395,1987r29,e" filled="f" strokeweight=".58pt">
              <v:path arrowok="t"/>
            </v:shape>
            <v:shape id="_x0000_s24086" style="position:absolute;left:6453;top:1987;width:29;height:0" coordorigin="6453,1987" coordsize="29,0" path="m6453,1987r28,e" filled="f" strokeweight=".58pt">
              <v:path arrowok="t"/>
            </v:shape>
            <v:shape id="_x0000_s24085" style="position:absolute;left:6510;top:1987;width:29;height:0" coordorigin="6510,1987" coordsize="29,0" path="m6510,1987r29,e" filled="f" strokeweight=".58pt">
              <v:path arrowok="t"/>
            </v:shape>
            <v:shape id="_x0000_s24084" style="position:absolute;left:6568;top:1987;width:29;height:0" coordorigin="6568,1987" coordsize="29,0" path="m6568,1987r29,e" filled="f" strokeweight=".58pt">
              <v:path arrowok="t"/>
            </v:shape>
            <v:shape id="_x0000_s24083" style="position:absolute;left:6625;top:1987;width:29;height:0" coordorigin="6625,1987" coordsize="29,0" path="m6625,1987r29,e" filled="f" strokeweight=".58pt">
              <v:path arrowok="t"/>
            </v:shape>
            <v:shape id="_x0000_s24082" style="position:absolute;left:6683;top:1987;width:29;height:0" coordorigin="6683,1987" coordsize="29,0" path="m6683,1987r29,e" filled="f" strokeweight=".58pt">
              <v:path arrowok="t"/>
            </v:shape>
            <v:shape id="_x0000_s24081" style="position:absolute;left:6741;top:1987;width:29;height:0" coordorigin="6741,1987" coordsize="29,0" path="m6741,1987r28,e" filled="f" strokeweight=".58pt">
              <v:path arrowok="t"/>
            </v:shape>
            <v:shape id="_x0000_s24080" style="position:absolute;left:6798;top:1987;width:29;height:0" coordorigin="6798,1987" coordsize="29,0" path="m6798,1987r29,e" filled="f" strokeweight=".58pt">
              <v:path arrowok="t"/>
            </v:shape>
            <v:shape id="_x0000_s24079" style="position:absolute;left:6856;top:1987;width:29;height:0" coordorigin="6856,1987" coordsize="29,0" path="m6856,1987r29,e" filled="f" strokeweight=".58pt">
              <v:path arrowok="t"/>
            </v:shape>
            <v:shape id="_x0000_s24078" style="position:absolute;left:6913;top:1987;width:29;height:0" coordorigin="6913,1987" coordsize="29,0" path="m6913,1987r29,e" filled="f" strokeweight=".58pt">
              <v:path arrowok="t"/>
            </v:shape>
            <v:shape id="_x0000_s24077" style="position:absolute;left:6971;top:1987;width:29;height:0" coordorigin="6971,1987" coordsize="29,0" path="m6971,1987r29,e" filled="f" strokeweight=".58pt">
              <v:path arrowok="t"/>
            </v:shape>
            <v:shape id="_x0000_s24076" style="position:absolute;left:7029;top:1987;width:29;height:0" coordorigin="7029,1987" coordsize="29,0" path="m7029,1987r28,e" filled="f" strokeweight=".58pt">
              <v:path arrowok="t"/>
            </v:shape>
            <v:shape id="_x0000_s24075" style="position:absolute;left:7086;top:1987;width:29;height:0" coordorigin="7086,1987" coordsize="29,0" path="m7086,1987r29,e" filled="f" strokeweight=".58pt">
              <v:path arrowok="t"/>
            </v:shape>
            <v:shape id="_x0000_s24074" style="position:absolute;left:7144;top:1987;width:29;height:0" coordorigin="7144,1987" coordsize="29,0" path="m7144,1987r29,e" filled="f" strokeweight=".58pt">
              <v:path arrowok="t"/>
            </v:shape>
            <v:shape id="_x0000_s24073" style="position:absolute;left:7201;top:1987;width:29;height:0" coordorigin="7201,1987" coordsize="29,0" path="m7201,1987r29,e" filled="f" strokeweight=".58pt">
              <v:path arrowok="t"/>
            </v:shape>
            <v:shape id="_x0000_s24072" style="position:absolute;left:7259;top:1987;width:29;height:0" coordorigin="7259,1987" coordsize="29,0" path="m7259,1987r29,e" filled="f" strokeweight=".58pt">
              <v:path arrowok="t"/>
            </v:shape>
            <v:shape id="_x0000_s24071" style="position:absolute;left:7317;top:1987;width:29;height:0" coordorigin="7317,1987" coordsize="29,0" path="m7317,1987r28,e" filled="f" strokeweight=".58pt">
              <v:path arrowok="t"/>
            </v:shape>
            <v:shape id="_x0000_s24070" style="position:absolute;left:7374;top:1987;width:29;height:0" coordorigin="7374,1987" coordsize="29,0" path="m7374,1987r29,e" filled="f" strokeweight=".58pt">
              <v:path arrowok="t"/>
            </v:shape>
            <v:shape id="_x0000_s24069" style="position:absolute;left:7432;top:1987;width:29;height:0" coordorigin="7432,1987" coordsize="29,0" path="m7432,1987r29,e" filled="f" strokeweight=".58pt">
              <v:path arrowok="t"/>
            </v:shape>
            <v:shape id="_x0000_s24068" style="position:absolute;left:7489;top:1987;width:29;height:0" coordorigin="7489,1987" coordsize="29,0" path="m7489,1987r29,e" filled="f" strokeweight=".58pt">
              <v:path arrowok="t"/>
            </v:shape>
            <v:shape id="_x0000_s24067" style="position:absolute;left:7547;top:1987;width:29;height:0" coordorigin="7547,1987" coordsize="29,0" path="m7547,1987r29,e" filled="f" strokeweight=".58pt">
              <v:path arrowok="t"/>
            </v:shape>
            <v:shape id="_x0000_s24066" style="position:absolute;left:7605;top:1987;width:29;height:0" coordorigin="7605,1987" coordsize="29,0" path="m7605,1987r28,e" filled="f" strokeweight=".58pt">
              <v:path arrowok="t"/>
            </v:shape>
            <v:shape id="_x0000_s24065" style="position:absolute;left:7662;top:1987;width:29;height:0" coordorigin="7662,1987" coordsize="29,0" path="m7662,1987r29,e" filled="f" strokeweight=".58pt">
              <v:path arrowok="t"/>
            </v:shape>
            <v:shape id="_x0000_s24064" style="position:absolute;left:7720;top:1987;width:29;height:0" coordorigin="7720,1987" coordsize="29,0" path="m7720,1987r29,e" filled="f" strokeweight=".58pt">
              <v:path arrowok="t"/>
            </v:shape>
            <v:shape id="_x0000_s24063" style="position:absolute;left:7777;top:1987;width:29;height:0" coordorigin="7777,1987" coordsize="29,0" path="m7777,1987r29,e" filled="f" strokeweight=".58pt">
              <v:path arrowok="t"/>
            </v:shape>
            <v:shape id="_x0000_s24062" style="position:absolute;left:7835;top:1987;width:29;height:0" coordorigin="7835,1987" coordsize="29,0" path="m7835,1987r29,e" filled="f" strokeweight=".58pt">
              <v:path arrowok="t"/>
            </v:shape>
            <v:shape id="_x0000_s24061" style="position:absolute;left:7893;top:1987;width:29;height:0" coordorigin="7893,1987" coordsize="29,0" path="m7893,1987r28,e" filled="f" strokeweight=".58pt">
              <v:path arrowok="t"/>
            </v:shape>
            <v:shape id="_x0000_s24060" style="position:absolute;left:7950;top:1987;width:29;height:0" coordorigin="7950,1987" coordsize="29,0" path="m7950,1987r29,e" filled="f" strokeweight=".58pt">
              <v:path arrowok="t"/>
            </v:shape>
            <v:shape id="_x0000_s24059" style="position:absolute;left:8008;top:1987;width:29;height:0" coordorigin="8008,1987" coordsize="29,0" path="m8008,1987r29,e" filled="f" strokeweight=".58pt">
              <v:path arrowok="t"/>
            </v:shape>
            <v:shape id="_x0000_s24058" style="position:absolute;left:8065;top:1987;width:29;height:0" coordorigin="8065,1987" coordsize="29,0" path="m8065,1987r29,e" filled="f" strokeweight=".58pt">
              <v:path arrowok="t"/>
            </v:shape>
            <v:shape id="_x0000_s24057" style="position:absolute;left:8124;top:1987;width:29;height:0" coordorigin="8124,1987" coordsize="29,0" path="m8124,1987r28,e" filled="f" strokeweight=".58pt">
              <v:path arrowok="t"/>
            </v:shape>
            <v:shape id="_x0000_s24056" style="position:absolute;left:8181;top:1987;width:29;height:0" coordorigin="8181,1987" coordsize="29,0" path="m8181,1987r29,e" filled="f" strokeweight=".58pt">
              <v:path arrowok="t"/>
            </v:shape>
            <v:shape id="_x0000_s24055" style="position:absolute;left:8239;top:1987;width:29;height:0" coordorigin="8239,1987" coordsize="29,0" path="m8239,1987r29,e" filled="f" strokeweight=".58pt">
              <v:path arrowok="t"/>
            </v:shape>
            <v:shape id="_x0000_s24054" style="position:absolute;left:8296;top:1987;width:29;height:0" coordorigin="8296,1987" coordsize="29,0" path="m8296,1987r29,e" filled="f" strokeweight=".58pt">
              <v:path arrowok="t"/>
            </v:shape>
            <v:shape id="_x0000_s24053" style="position:absolute;left:8354;top:1987;width:29;height:0" coordorigin="8354,1987" coordsize="29,0" path="m8354,1987r29,e" filled="f" strokeweight=".58pt">
              <v:path arrowok="t"/>
            </v:shape>
            <v:shape id="_x0000_s24052" style="position:absolute;left:8412;top:1987;width:29;height:0" coordorigin="8412,1987" coordsize="29,0" path="m8412,1987r28,e" filled="f" strokeweight=".58pt">
              <v:path arrowok="t"/>
            </v:shape>
            <v:shape id="_x0000_s24051" style="position:absolute;left:8469;top:1987;width:29;height:0" coordorigin="8469,1987" coordsize="29,0" path="m8469,1987r29,e" filled="f" strokeweight=".58pt">
              <v:path arrowok="t"/>
            </v:shape>
            <v:shape id="_x0000_s24050" style="position:absolute;left:8527;top:1987;width:29;height:0" coordorigin="8527,1987" coordsize="29,0" path="m8527,1987r29,e" filled="f" strokeweight=".58pt">
              <v:path arrowok="t"/>
            </v:shape>
            <v:shape id="_x0000_s24049" style="position:absolute;left:8584;top:1987;width:29;height:0" coordorigin="8584,1987" coordsize="29,0" path="m8584,1987r29,e" filled="f" strokeweight=".58pt">
              <v:path arrowok="t"/>
            </v:shape>
            <v:shape id="_x0000_s24048" style="position:absolute;left:8642;top:1987;width:29;height:0" coordorigin="8642,1987" coordsize="29,0" path="m8642,1987r29,e" filled="f" strokeweight=".58pt">
              <v:path arrowok="t"/>
            </v:shape>
            <v:shape id="_x0000_s24047" style="position:absolute;left:8700;top:1987;width:29;height:0" coordorigin="8700,1987" coordsize="29,0" path="m8700,1987r28,e" filled="f" strokeweight=".58pt">
              <v:path arrowok="t"/>
            </v:shape>
            <v:shape id="_x0000_s24046" style="position:absolute;left:8757;top:1987;width:29;height:0" coordorigin="8757,1987" coordsize="29,0" path="m8757,1987r29,e" filled="f" strokeweight=".58pt">
              <v:path arrowok="t"/>
            </v:shape>
            <v:shape id="_x0000_s24045" style="position:absolute;left:8815;top:1987;width:29;height:0" coordorigin="8815,1987" coordsize="29,0" path="m8815,1987r29,e" filled="f" strokeweight=".58pt">
              <v:path arrowok="t"/>
            </v:shape>
            <v:shape id="_x0000_s24044" style="position:absolute;left:8872;top:1987;width:29;height:0" coordorigin="8872,1987" coordsize="29,0" path="m8872,1987r29,e" filled="f" strokeweight=".58pt">
              <v:path arrowok="t"/>
            </v:shape>
            <v:shape id="_x0000_s24043" style="position:absolute;left:8930;top:1987;width:29;height:0" coordorigin="8930,1987" coordsize="29,0" path="m8930,1987r29,e" filled="f" strokeweight=".58pt">
              <v:path arrowok="t"/>
            </v:shape>
            <v:shape id="_x0000_s24042" style="position:absolute;left:8988;top:1987;width:29;height:0" coordorigin="8988,1987" coordsize="29,0" path="m8988,1987r28,e" filled="f" strokeweight=".58pt">
              <v:path arrowok="t"/>
            </v:shape>
            <v:shape id="_x0000_s24041" style="position:absolute;left:9045;top:1987;width:29;height:0" coordorigin="9045,1987" coordsize="29,0" path="m9045,1987r29,e" filled="f" strokeweight=".58pt">
              <v:path arrowok="t"/>
            </v:shape>
            <v:shape id="_x0000_s24040" style="position:absolute;left:9103;top:1987;width:29;height:0" coordorigin="9103,1987" coordsize="29,0" path="m9103,1987r29,e" filled="f" strokeweight=".58pt">
              <v:path arrowok="t"/>
            </v:shape>
            <v:shape id="_x0000_s24039" style="position:absolute;left:9160;top:1987;width:29;height:0" coordorigin="9160,1987" coordsize="29,0" path="m9160,1987r29,e" filled="f" strokeweight=".58pt">
              <v:path arrowok="t"/>
            </v:shape>
            <v:shape id="_x0000_s24038" style="position:absolute;left:9218;top:1987;width:29;height:0" coordorigin="9218,1987" coordsize="29,0" path="m9218,1987r29,e" filled="f" strokeweight=".58pt">
              <v:path arrowok="t"/>
            </v:shape>
            <v:shape id="_x0000_s24037" style="position:absolute;left:9276;top:1987;width:29;height:0" coordorigin="9276,1987" coordsize="29,0" path="m9276,1987r28,e" filled="f" strokeweight=".58pt">
              <v:path arrowok="t"/>
            </v:shape>
            <v:shape id="_x0000_s24036" style="position:absolute;left:9333;top:1987;width:29;height:0" coordorigin="9333,1987" coordsize="29,0" path="m9333,1987r29,e" filled="f" strokeweight=".58pt">
              <v:path arrowok="t"/>
            </v:shape>
            <v:shape id="_x0000_s24035" style="position:absolute;left:9391;top:1987;width:29;height:0" coordorigin="9391,1987" coordsize="29,0" path="m9391,1987r29,e" filled="f" strokeweight=".58pt">
              <v:path arrowok="t"/>
            </v:shape>
            <v:shape id="_x0000_s24034" style="position:absolute;left:9448;top:1987;width:29;height:0" coordorigin="9448,1987" coordsize="29,0" path="m9448,1987r29,e" filled="f" strokeweight=".58pt">
              <v:path arrowok="t"/>
            </v:shape>
            <v:shape id="_x0000_s24033" style="position:absolute;left:9506;top:1987;width:29;height:0" coordorigin="9506,1987" coordsize="29,0" path="m9506,1987r29,e" filled="f" strokeweight=".58pt">
              <v:path arrowok="t"/>
            </v:shape>
            <v:shape id="_x0000_s24032" style="position:absolute;left:9564;top:1987;width:29;height:0" coordorigin="9564,1987" coordsize="29,0" path="m9564,1987r28,e" filled="f" strokeweight=".58pt">
              <v:path arrowok="t"/>
            </v:shape>
            <v:shape id="_x0000_s24031" style="position:absolute;left:9621;top:1987;width:29;height:0" coordorigin="9621,1987" coordsize="29,0" path="m9621,1987r29,e" filled="f" strokeweight=".58pt">
              <v:path arrowok="t"/>
            </v:shape>
            <v:shape id="_x0000_s24030" style="position:absolute;left:9679;top:1987;width:29;height:0" coordorigin="9679,1987" coordsize="29,0" path="m9679,1987r29,e" filled="f" strokeweight=".58pt">
              <v:path arrowok="t"/>
            </v:shape>
            <v:shape id="_x0000_s24029" style="position:absolute;left:9736;top:1987;width:29;height:0" coordorigin="9736,1987" coordsize="29,0" path="m9736,1987r29,e" filled="f" strokeweight=".58pt">
              <v:path arrowok="t"/>
            </v:shape>
            <v:shape id="_x0000_s24028" style="position:absolute;left:9794;top:1987;width:29;height:0" coordorigin="9794,1987" coordsize="29,0" path="m9794,1987r29,e" filled="f" strokeweight=".58pt">
              <v:path arrowok="t"/>
            </v:shape>
            <v:shape id="_x0000_s24027" style="position:absolute;left:9852;top:1987;width:29;height:0" coordorigin="9852,1987" coordsize="29,0" path="m9852,1987r28,e" filled="f" strokeweight=".58pt">
              <v:path arrowok="t"/>
            </v:shape>
            <v:shape id="_x0000_s24026" style="position:absolute;left:9909;top:1987;width:29;height:0" coordorigin="9909,1987" coordsize="29,0" path="m9909,1987r29,e" filled="f" strokeweight=".58pt">
              <v:path arrowok="t"/>
            </v:shape>
            <v:shape id="_x0000_s24025" style="position:absolute;left:9967;top:1987;width:29;height:0" coordorigin="9967,1987" coordsize="29,0" path="m9967,1987r29,e" filled="f" strokeweight=".58pt">
              <v:path arrowok="t"/>
            </v:shape>
            <v:shape id="_x0000_s24024" style="position:absolute;left:10024;top:1987;width:29;height:0" coordorigin="10024,1987" coordsize="29,0" path="m10024,1987r29,e" filled="f" strokeweight=".58pt">
              <v:path arrowok="t"/>
            </v:shape>
            <w10:wrap anchorx="page"/>
          </v:group>
        </w:pict>
      </w:r>
      <w:r>
        <w:pict>
          <v:group id="_x0000_s23872" style="position:absolute;left:0;text-align:left;margin-left:71.75pt;margin-top:118pt;width:431.2pt;height:.6pt;z-index:-34561;mso-position-horizontal-relative:page" coordorigin="1435,2360" coordsize="8624,12">
            <v:shape id="_x0000_s24022" style="position:absolute;left:1440;top:2366;width:29;height:0" coordorigin="1440,2366" coordsize="29,0" path="m1440,2366r29,e" filled="f" strokeweight=".58pt">
              <v:path arrowok="t"/>
            </v:shape>
            <v:shape id="_x0000_s24021" style="position:absolute;left:1498;top:2366;width:29;height:0" coordorigin="1498,2366" coordsize="29,0" path="m1498,2366r29,e" filled="f" strokeweight=".58pt">
              <v:path arrowok="t"/>
            </v:shape>
            <v:shape id="_x0000_s24020" style="position:absolute;left:1556;top:2366;width:29;height:0" coordorigin="1556,2366" coordsize="29,0" path="m1556,2366r28,e" filled="f" strokeweight=".58pt">
              <v:path arrowok="t"/>
            </v:shape>
            <v:shape id="_x0000_s24019" style="position:absolute;left:1613;top:2366;width:29;height:0" coordorigin="1613,2366" coordsize="29,0" path="m1613,2366r29,e" filled="f" strokeweight=".58pt">
              <v:path arrowok="t"/>
            </v:shape>
            <v:shape id="_x0000_s24018" style="position:absolute;left:1671;top:2366;width:29;height:0" coordorigin="1671,2366" coordsize="29,0" path="m1671,2366r29,e" filled="f" strokeweight=".58pt">
              <v:path arrowok="t"/>
            </v:shape>
            <v:shape id="_x0000_s24017" style="position:absolute;left:1728;top:2366;width:29;height:0" coordorigin="1728,2366" coordsize="29,0" path="m1728,2366r29,e" filled="f" strokeweight=".58pt">
              <v:path arrowok="t"/>
            </v:shape>
            <v:shape id="_x0000_s24016" style="position:absolute;left:1786;top:2366;width:29;height:0" coordorigin="1786,2366" coordsize="29,0" path="m1786,2366r29,e" filled="f" strokeweight=".58pt">
              <v:path arrowok="t"/>
            </v:shape>
            <v:shape id="_x0000_s24015" style="position:absolute;left:1844;top:2366;width:29;height:0" coordorigin="1844,2366" coordsize="29,0" path="m1844,2366r28,e" filled="f" strokeweight=".58pt">
              <v:path arrowok="t"/>
            </v:shape>
            <v:shape id="_x0000_s24014" style="position:absolute;left:1901;top:2366;width:29;height:0" coordorigin="1901,2366" coordsize="29,0" path="m1901,2366r29,e" filled="f" strokeweight=".58pt">
              <v:path arrowok="t"/>
            </v:shape>
            <v:shape id="_x0000_s24013" style="position:absolute;left:1959;top:2366;width:29;height:0" coordorigin="1959,2366" coordsize="29,0" path="m1959,2366r29,e" filled="f" strokeweight=".58pt">
              <v:path arrowok="t"/>
            </v:shape>
            <v:shape id="_x0000_s24012" style="position:absolute;left:2016;top:2366;width:29;height:0" coordorigin="2016,2366" coordsize="29,0" path="m2016,2366r29,e" filled="f" strokeweight=".58pt">
              <v:path arrowok="t"/>
            </v:shape>
            <v:shape id="_x0000_s24011" style="position:absolute;left:2074;top:2366;width:29;height:0" coordorigin="2074,2366" coordsize="29,0" path="m2074,2366r29,e" filled="f" strokeweight=".58pt">
              <v:path arrowok="t"/>
            </v:shape>
            <v:shape id="_x0000_s24010" style="position:absolute;left:2132;top:2366;width:29;height:0" coordorigin="2132,2366" coordsize="29,0" path="m2132,2366r28,e" filled="f" strokeweight=".58pt">
              <v:path arrowok="t"/>
            </v:shape>
            <v:shape id="_x0000_s24009" style="position:absolute;left:2189;top:2366;width:29;height:0" coordorigin="2189,2366" coordsize="29,0" path="m2189,2366r29,e" filled="f" strokeweight=".58pt">
              <v:path arrowok="t"/>
            </v:shape>
            <v:shape id="_x0000_s24008" style="position:absolute;left:2247;top:2366;width:29;height:0" coordorigin="2247,2366" coordsize="29,0" path="m2247,2366r29,e" filled="f" strokeweight=".58pt">
              <v:path arrowok="t"/>
            </v:shape>
            <v:shape id="_x0000_s24007" style="position:absolute;left:2304;top:2366;width:29;height:0" coordorigin="2304,2366" coordsize="29,0" path="m2304,2366r29,e" filled="f" strokeweight=".58pt">
              <v:path arrowok="t"/>
            </v:shape>
            <v:shape id="_x0000_s24006" style="position:absolute;left:2362;top:2366;width:29;height:0" coordorigin="2362,2366" coordsize="29,0" path="m2362,2366r29,e" filled="f" strokeweight=".58pt">
              <v:path arrowok="t"/>
            </v:shape>
            <v:shape id="_x0000_s24005" style="position:absolute;left:2420;top:2366;width:29;height:0" coordorigin="2420,2366" coordsize="29,0" path="m2420,2366r28,e" filled="f" strokeweight=".58pt">
              <v:path arrowok="t"/>
            </v:shape>
            <v:shape id="_x0000_s24004" style="position:absolute;left:2477;top:2366;width:29;height:0" coordorigin="2477,2366" coordsize="29,0" path="m2477,2366r29,e" filled="f" strokeweight=".58pt">
              <v:path arrowok="t"/>
            </v:shape>
            <v:shape id="_x0000_s24003" style="position:absolute;left:2535;top:2366;width:29;height:0" coordorigin="2535,2366" coordsize="29,0" path="m2535,2366r29,e" filled="f" strokeweight=".58pt">
              <v:path arrowok="t"/>
            </v:shape>
            <v:shape id="_x0000_s24002" style="position:absolute;left:2592;top:2366;width:29;height:0" coordorigin="2592,2366" coordsize="29,0" path="m2592,2366r29,e" filled="f" strokeweight=".58pt">
              <v:path arrowok="t"/>
            </v:shape>
            <v:shape id="_x0000_s24001" style="position:absolute;left:2650;top:2366;width:29;height:0" coordorigin="2650,2366" coordsize="29,0" path="m2650,2366r29,e" filled="f" strokeweight=".58pt">
              <v:path arrowok="t"/>
            </v:shape>
            <v:shape id="_x0000_s24000" style="position:absolute;left:2708;top:2366;width:29;height:0" coordorigin="2708,2366" coordsize="29,0" path="m2708,2366r28,e" filled="f" strokeweight=".58pt">
              <v:path arrowok="t"/>
            </v:shape>
            <v:shape id="_x0000_s23999" style="position:absolute;left:2765;top:2366;width:29;height:0" coordorigin="2765,2366" coordsize="29,0" path="m2765,2366r29,e" filled="f" strokeweight=".58pt">
              <v:path arrowok="t"/>
            </v:shape>
            <v:shape id="_x0000_s23998" style="position:absolute;left:2823;top:2366;width:29;height:0" coordorigin="2823,2366" coordsize="29,0" path="m2823,2366r29,e" filled="f" strokeweight=".58pt">
              <v:path arrowok="t"/>
            </v:shape>
            <v:shape id="_x0000_s23997" style="position:absolute;left:2880;top:2366;width:29;height:0" coordorigin="2880,2366" coordsize="29,0" path="m2880,2366r29,e" filled="f" strokeweight=".58pt">
              <v:path arrowok="t"/>
            </v:shape>
            <v:shape id="_x0000_s23996" style="position:absolute;left:2938;top:2366;width:29;height:0" coordorigin="2938,2366" coordsize="29,0" path="m2938,2366r29,e" filled="f" strokeweight=".58pt">
              <v:path arrowok="t"/>
            </v:shape>
            <v:shape id="_x0000_s23995" style="position:absolute;left:2996;top:2366;width:29;height:0" coordorigin="2996,2366" coordsize="29,0" path="m2996,2366r28,e" filled="f" strokeweight=".58pt">
              <v:path arrowok="t"/>
            </v:shape>
            <v:shape id="_x0000_s23994" style="position:absolute;left:3053;top:2366;width:29;height:0" coordorigin="3053,2366" coordsize="29,0" path="m3053,2366r29,e" filled="f" strokeweight=".58pt">
              <v:path arrowok="t"/>
            </v:shape>
            <v:shape id="_x0000_s23993" style="position:absolute;left:3111;top:2366;width:29;height:0" coordorigin="3111,2366" coordsize="29,0" path="m3111,2366r29,e" filled="f" strokeweight=".58pt">
              <v:path arrowok="t"/>
            </v:shape>
            <v:shape id="_x0000_s23992" style="position:absolute;left:3168;top:2366;width:29;height:0" coordorigin="3168,2366" coordsize="29,0" path="m3168,2366r29,e" filled="f" strokeweight=".58pt">
              <v:path arrowok="t"/>
            </v:shape>
            <v:shape id="_x0000_s23991" style="position:absolute;left:3226;top:2366;width:29;height:0" coordorigin="3226,2366" coordsize="29,0" path="m3226,2366r29,e" filled="f" strokeweight=".58pt">
              <v:path arrowok="t"/>
            </v:shape>
            <v:shape id="_x0000_s23990" style="position:absolute;left:3284;top:2366;width:29;height:0" coordorigin="3284,2366" coordsize="29,0" path="m3284,2366r28,e" filled="f" strokeweight=".58pt">
              <v:path arrowok="t"/>
            </v:shape>
            <v:shape id="_x0000_s23989" style="position:absolute;left:3341;top:2366;width:29;height:0" coordorigin="3341,2366" coordsize="29,0" path="m3341,2366r29,e" filled="f" strokeweight=".58pt">
              <v:path arrowok="t"/>
            </v:shape>
            <v:shape id="_x0000_s23988" style="position:absolute;left:3399;top:2366;width:29;height:0" coordorigin="3399,2366" coordsize="29,0" path="m3399,2366r29,e" filled="f" strokeweight=".58pt">
              <v:path arrowok="t"/>
            </v:shape>
            <v:shape id="_x0000_s23987" style="position:absolute;left:3457;top:2366;width:29;height:0" coordorigin="3457,2366" coordsize="29,0" path="m3457,2366r29,e" filled="f" strokeweight=".58pt">
              <v:path arrowok="t"/>
            </v:shape>
            <v:shape id="_x0000_s23986" style="position:absolute;left:3515;top:2366;width:29;height:0" coordorigin="3515,2366" coordsize="29,0" path="m3515,2366r28,e" filled="f" strokeweight=".58pt">
              <v:path arrowok="t"/>
            </v:shape>
            <v:shape id="_x0000_s23985" style="position:absolute;left:3572;top:2366;width:29;height:0" coordorigin="3572,2366" coordsize="29,0" path="m3572,2366r29,e" filled="f" strokeweight=".58pt">
              <v:path arrowok="t"/>
            </v:shape>
            <v:shape id="_x0000_s23984" style="position:absolute;left:3630;top:2366;width:29;height:0" coordorigin="3630,2366" coordsize="29,0" path="m3630,2366r29,e" filled="f" strokeweight=".58pt">
              <v:path arrowok="t"/>
            </v:shape>
            <v:shape id="_x0000_s23983" style="position:absolute;left:3687;top:2366;width:29;height:0" coordorigin="3687,2366" coordsize="29,0" path="m3687,2366r29,e" filled="f" strokeweight=".58pt">
              <v:path arrowok="t"/>
            </v:shape>
            <v:shape id="_x0000_s23982" style="position:absolute;left:3745;top:2366;width:29;height:0" coordorigin="3745,2366" coordsize="29,0" path="m3745,2366r29,e" filled="f" strokeweight=".58pt">
              <v:path arrowok="t"/>
            </v:shape>
            <v:shape id="_x0000_s23981" style="position:absolute;left:3803;top:2366;width:29;height:0" coordorigin="3803,2366" coordsize="29,0" path="m3803,2366r28,e" filled="f" strokeweight=".58pt">
              <v:path arrowok="t"/>
            </v:shape>
            <v:shape id="_x0000_s23980" style="position:absolute;left:3860;top:2366;width:29;height:0" coordorigin="3860,2366" coordsize="29,0" path="m3860,2366r29,e" filled="f" strokeweight=".58pt">
              <v:path arrowok="t"/>
            </v:shape>
            <v:shape id="_x0000_s23979" style="position:absolute;left:3918;top:2366;width:29;height:0" coordorigin="3918,2366" coordsize="29,0" path="m3918,2366r29,e" filled="f" strokeweight=".58pt">
              <v:path arrowok="t"/>
            </v:shape>
            <v:shape id="_x0000_s23978" style="position:absolute;left:3975;top:2366;width:29;height:0" coordorigin="3975,2366" coordsize="29,0" path="m3975,2366r29,e" filled="f" strokeweight=".58pt">
              <v:path arrowok="t"/>
            </v:shape>
            <v:shape id="_x0000_s23977" style="position:absolute;left:4033;top:2366;width:29;height:0" coordorigin="4033,2366" coordsize="29,0" path="m4033,2366r29,e" filled="f" strokeweight=".58pt">
              <v:path arrowok="t"/>
            </v:shape>
            <v:shape id="_x0000_s23976" style="position:absolute;left:4091;top:2366;width:29;height:0" coordorigin="4091,2366" coordsize="29,0" path="m4091,2366r28,e" filled="f" strokeweight=".58pt">
              <v:path arrowok="t"/>
            </v:shape>
            <v:shape id="_x0000_s23975" style="position:absolute;left:4148;top:2366;width:29;height:0" coordorigin="4148,2366" coordsize="29,0" path="m4148,2366r29,e" filled="f" strokeweight=".58pt">
              <v:path arrowok="t"/>
            </v:shape>
            <v:shape id="_x0000_s23974" style="position:absolute;left:4206;top:2366;width:29;height:0" coordorigin="4206,2366" coordsize="29,0" path="m4206,2366r29,e" filled="f" strokeweight=".58pt">
              <v:path arrowok="t"/>
            </v:shape>
            <v:shape id="_x0000_s23973" style="position:absolute;left:4263;top:2366;width:29;height:0" coordorigin="4263,2366" coordsize="29,0" path="m4263,2366r29,e" filled="f" strokeweight=".58pt">
              <v:path arrowok="t"/>
            </v:shape>
            <v:shape id="_x0000_s23972" style="position:absolute;left:4321;top:2366;width:29;height:0" coordorigin="4321,2366" coordsize="29,0" path="m4321,2366r29,e" filled="f" strokeweight=".58pt">
              <v:path arrowok="t"/>
            </v:shape>
            <v:shape id="_x0000_s23971" style="position:absolute;left:4379;top:2366;width:29;height:0" coordorigin="4379,2366" coordsize="29,0" path="m4379,2366r28,e" filled="f" strokeweight=".58pt">
              <v:path arrowok="t"/>
            </v:shape>
            <v:shape id="_x0000_s23970" style="position:absolute;left:4436;top:2366;width:29;height:0" coordorigin="4436,2366" coordsize="29,0" path="m4436,2366r29,e" filled="f" strokeweight=".58pt">
              <v:path arrowok="t"/>
            </v:shape>
            <v:shape id="_x0000_s23969" style="position:absolute;left:4494;top:2366;width:29;height:0" coordorigin="4494,2366" coordsize="29,0" path="m4494,2366r29,e" filled="f" strokeweight=".58pt">
              <v:path arrowok="t"/>
            </v:shape>
            <v:shape id="_x0000_s23968" style="position:absolute;left:4551;top:2366;width:29;height:0" coordorigin="4551,2366" coordsize="29,0" path="m4551,2366r29,e" filled="f" strokeweight=".58pt">
              <v:path arrowok="t"/>
            </v:shape>
            <v:shape id="_x0000_s23967" style="position:absolute;left:4609;top:2366;width:29;height:0" coordorigin="4609,2366" coordsize="29,0" path="m4609,2366r29,e" filled="f" strokeweight=".58pt">
              <v:path arrowok="t"/>
            </v:shape>
            <v:shape id="_x0000_s23966" style="position:absolute;left:4667;top:2366;width:29;height:0" coordorigin="4667,2366" coordsize="29,0" path="m4667,2366r28,e" filled="f" strokeweight=".58pt">
              <v:path arrowok="t"/>
            </v:shape>
            <v:shape id="_x0000_s23965" style="position:absolute;left:4724;top:2366;width:29;height:0" coordorigin="4724,2366" coordsize="29,0" path="m4724,2366r29,e" filled="f" strokeweight=".58pt">
              <v:path arrowok="t"/>
            </v:shape>
            <v:shape id="_x0000_s23964" style="position:absolute;left:4782;top:2366;width:29;height:0" coordorigin="4782,2366" coordsize="29,0" path="m4782,2366r29,e" filled="f" strokeweight=".58pt">
              <v:path arrowok="t"/>
            </v:shape>
            <v:shape id="_x0000_s23963" style="position:absolute;left:4839;top:2366;width:29;height:0" coordorigin="4839,2366" coordsize="29,0" path="m4839,2366r29,e" filled="f" strokeweight=".58pt">
              <v:path arrowok="t"/>
            </v:shape>
            <v:shape id="_x0000_s23962" style="position:absolute;left:4897;top:2366;width:29;height:0" coordorigin="4897,2366" coordsize="29,0" path="m4897,2366r29,e" filled="f" strokeweight=".58pt">
              <v:path arrowok="t"/>
            </v:shape>
            <v:shape id="_x0000_s23961" style="position:absolute;left:4955;top:2366;width:29;height:0" coordorigin="4955,2366" coordsize="29,0" path="m4955,2366r28,e" filled="f" strokeweight=".58pt">
              <v:path arrowok="t"/>
            </v:shape>
            <v:shape id="_x0000_s23960" style="position:absolute;left:5012;top:2366;width:29;height:0" coordorigin="5012,2366" coordsize="29,0" path="m5012,2366r29,e" filled="f" strokeweight=".58pt">
              <v:path arrowok="t"/>
            </v:shape>
            <v:shape id="_x0000_s23959" style="position:absolute;left:5070;top:2366;width:29;height:0" coordorigin="5070,2366" coordsize="29,0" path="m5070,2366r29,e" filled="f" strokeweight=".58pt">
              <v:path arrowok="t"/>
            </v:shape>
            <v:shape id="_x0000_s23958" style="position:absolute;left:5127;top:2366;width:29;height:0" coordorigin="5127,2366" coordsize="29,0" path="m5127,2366r29,e" filled="f" strokeweight=".58pt">
              <v:path arrowok="t"/>
            </v:shape>
            <v:shape id="_x0000_s23957" style="position:absolute;left:5185;top:2366;width:29;height:0" coordorigin="5185,2366" coordsize="29,0" path="m5185,2366r29,e" filled="f" strokeweight=".58pt">
              <v:path arrowok="t"/>
            </v:shape>
            <v:shape id="_x0000_s23956" style="position:absolute;left:5243;top:2366;width:29;height:0" coordorigin="5243,2366" coordsize="29,0" path="m5243,2366r28,e" filled="f" strokeweight=".58pt">
              <v:path arrowok="t"/>
            </v:shape>
            <v:shape id="_x0000_s23955" style="position:absolute;left:5300;top:2366;width:29;height:0" coordorigin="5300,2366" coordsize="29,0" path="m5300,2366r29,e" filled="f" strokeweight=".58pt">
              <v:path arrowok="t"/>
            </v:shape>
            <v:shape id="_x0000_s23954" style="position:absolute;left:5358;top:2366;width:29;height:0" coordorigin="5358,2366" coordsize="29,0" path="m5358,2366r29,e" filled="f" strokeweight=".58pt">
              <v:path arrowok="t"/>
            </v:shape>
            <v:shape id="_x0000_s23953" style="position:absolute;left:5415;top:2366;width:29;height:0" coordorigin="5415,2366" coordsize="29,0" path="m5415,2366r29,e" filled="f" strokeweight=".58pt">
              <v:path arrowok="t"/>
            </v:shape>
            <v:shape id="_x0000_s23952" style="position:absolute;left:5473;top:2366;width:29;height:0" coordorigin="5473,2366" coordsize="29,0" path="m5473,2366r29,e" filled="f" strokeweight=".58pt">
              <v:path arrowok="t"/>
            </v:shape>
            <v:shape id="_x0000_s23951" style="position:absolute;left:5531;top:2366;width:29;height:0" coordorigin="5531,2366" coordsize="29,0" path="m5531,2366r28,e" filled="f" strokeweight=".58pt">
              <v:path arrowok="t"/>
            </v:shape>
            <v:shape id="_x0000_s23950" style="position:absolute;left:5588;top:2366;width:29;height:0" coordorigin="5588,2366" coordsize="29,0" path="m5588,2366r29,e" filled="f" strokeweight=".58pt">
              <v:path arrowok="t"/>
            </v:shape>
            <v:shape id="_x0000_s23949" style="position:absolute;left:5646;top:2366;width:29;height:0" coordorigin="5646,2366" coordsize="29,0" path="m5646,2366r29,e" filled="f" strokeweight=".58pt">
              <v:path arrowok="t"/>
            </v:shape>
            <v:shape id="_x0000_s23948" style="position:absolute;left:5703;top:2366;width:29;height:0" coordorigin="5703,2366" coordsize="29,0" path="m5703,2366r29,e" filled="f" strokeweight=".58pt">
              <v:path arrowok="t"/>
            </v:shape>
            <v:shape id="_x0000_s23947" style="position:absolute;left:5761;top:2366;width:29;height:0" coordorigin="5761,2366" coordsize="29,0" path="m5761,2366r29,e" filled="f" strokeweight=".58pt">
              <v:path arrowok="t"/>
            </v:shape>
            <v:shape id="_x0000_s23946" style="position:absolute;left:5819;top:2366;width:29;height:0" coordorigin="5819,2366" coordsize="29,0" path="m5819,2366r29,e" filled="f" strokeweight=".58pt">
              <v:path arrowok="t"/>
            </v:shape>
            <v:shape id="_x0000_s23945" style="position:absolute;left:5877;top:2366;width:29;height:0" coordorigin="5877,2366" coordsize="29,0" path="m5877,2366r28,e" filled="f" strokeweight=".58pt">
              <v:path arrowok="t"/>
            </v:shape>
            <v:shape id="_x0000_s23944" style="position:absolute;left:5934;top:2366;width:29;height:0" coordorigin="5934,2366" coordsize="29,0" path="m5934,2366r29,e" filled="f" strokeweight=".58pt">
              <v:path arrowok="t"/>
            </v:shape>
            <v:shape id="_x0000_s23943" style="position:absolute;left:5992;top:2366;width:29;height:0" coordorigin="5992,2366" coordsize="29,0" path="m5992,2366r29,e" filled="f" strokeweight=".58pt">
              <v:path arrowok="t"/>
            </v:shape>
            <v:shape id="_x0000_s23942" style="position:absolute;left:6049;top:2366;width:29;height:0" coordorigin="6049,2366" coordsize="29,0" path="m6049,2366r29,e" filled="f" strokeweight=".58pt">
              <v:path arrowok="t"/>
            </v:shape>
            <v:shape id="_x0000_s23941" style="position:absolute;left:6107;top:2366;width:29;height:0" coordorigin="6107,2366" coordsize="29,0" path="m6107,2366r29,e" filled="f" strokeweight=".58pt">
              <v:path arrowok="t"/>
            </v:shape>
            <v:shape id="_x0000_s23940" style="position:absolute;left:6165;top:2366;width:29;height:0" coordorigin="6165,2366" coordsize="29,0" path="m6165,2366r28,e" filled="f" strokeweight=".58pt">
              <v:path arrowok="t"/>
            </v:shape>
            <v:shape id="_x0000_s23939" style="position:absolute;left:6222;top:2366;width:29;height:0" coordorigin="6222,2366" coordsize="29,0" path="m6222,2366r29,e" filled="f" strokeweight=".58pt">
              <v:path arrowok="t"/>
            </v:shape>
            <v:shape id="_x0000_s23938" style="position:absolute;left:6280;top:2366;width:29;height:0" coordorigin="6280,2366" coordsize="29,0" path="m6280,2366r29,e" filled="f" strokeweight=".58pt">
              <v:path arrowok="t"/>
            </v:shape>
            <v:shape id="_x0000_s23937" style="position:absolute;left:6337;top:2366;width:29;height:0" coordorigin="6337,2366" coordsize="29,0" path="m6337,2366r29,e" filled="f" strokeweight=".58pt">
              <v:path arrowok="t"/>
            </v:shape>
            <v:shape id="_x0000_s23936" style="position:absolute;left:6395;top:2366;width:29;height:0" coordorigin="6395,2366" coordsize="29,0" path="m6395,2366r29,e" filled="f" strokeweight=".58pt">
              <v:path arrowok="t"/>
            </v:shape>
            <v:shape id="_x0000_s23935" style="position:absolute;left:6453;top:2366;width:29;height:0" coordorigin="6453,2366" coordsize="29,0" path="m6453,2366r28,e" filled="f" strokeweight=".58pt">
              <v:path arrowok="t"/>
            </v:shape>
            <v:shape id="_x0000_s23934" style="position:absolute;left:6510;top:2366;width:29;height:0" coordorigin="6510,2366" coordsize="29,0" path="m6510,2366r29,e" filled="f" strokeweight=".58pt">
              <v:path arrowok="t"/>
            </v:shape>
            <v:shape id="_x0000_s23933" style="position:absolute;left:6568;top:2366;width:29;height:0" coordorigin="6568,2366" coordsize="29,0" path="m6568,2366r29,e" filled="f" strokeweight=".58pt">
              <v:path arrowok="t"/>
            </v:shape>
            <v:shape id="_x0000_s23932" style="position:absolute;left:6625;top:2366;width:29;height:0" coordorigin="6625,2366" coordsize="29,0" path="m6625,2366r29,e" filled="f" strokeweight=".58pt">
              <v:path arrowok="t"/>
            </v:shape>
            <v:shape id="_x0000_s23931" style="position:absolute;left:6683;top:2366;width:29;height:0" coordorigin="6683,2366" coordsize="29,0" path="m6683,2366r29,e" filled="f" strokeweight=".58pt">
              <v:path arrowok="t"/>
            </v:shape>
            <v:shape id="_x0000_s23930" style="position:absolute;left:6741;top:2366;width:29;height:0" coordorigin="6741,2366" coordsize="29,0" path="m6741,2366r28,e" filled="f" strokeweight=".58pt">
              <v:path arrowok="t"/>
            </v:shape>
            <v:shape id="_x0000_s23929" style="position:absolute;left:6798;top:2366;width:29;height:0" coordorigin="6798,2366" coordsize="29,0" path="m6798,2366r29,e" filled="f" strokeweight=".58pt">
              <v:path arrowok="t"/>
            </v:shape>
            <v:shape id="_x0000_s23928" style="position:absolute;left:6856;top:2366;width:29;height:0" coordorigin="6856,2366" coordsize="29,0" path="m6856,2366r29,e" filled="f" strokeweight=".58pt">
              <v:path arrowok="t"/>
            </v:shape>
            <v:shape id="_x0000_s23927" style="position:absolute;left:6913;top:2366;width:29;height:0" coordorigin="6913,2366" coordsize="29,0" path="m6913,2366r29,e" filled="f" strokeweight=".58pt">
              <v:path arrowok="t"/>
            </v:shape>
            <v:shape id="_x0000_s23926" style="position:absolute;left:6971;top:2366;width:29;height:0" coordorigin="6971,2366" coordsize="29,0" path="m6971,2366r29,e" filled="f" strokeweight=".58pt">
              <v:path arrowok="t"/>
            </v:shape>
            <v:shape id="_x0000_s23925" style="position:absolute;left:7029;top:2366;width:29;height:0" coordorigin="7029,2366" coordsize="29,0" path="m7029,2366r28,e" filled="f" strokeweight=".58pt">
              <v:path arrowok="t"/>
            </v:shape>
            <v:shape id="_x0000_s23924" style="position:absolute;left:7086;top:2366;width:29;height:0" coordorigin="7086,2366" coordsize="29,0" path="m7086,2366r29,e" filled="f" strokeweight=".58pt">
              <v:path arrowok="t"/>
            </v:shape>
            <v:shape id="_x0000_s23923" style="position:absolute;left:7144;top:2366;width:29;height:0" coordorigin="7144,2366" coordsize="29,0" path="m7144,2366r29,e" filled="f" strokeweight=".58pt">
              <v:path arrowok="t"/>
            </v:shape>
            <v:shape id="_x0000_s23922" style="position:absolute;left:7201;top:2366;width:29;height:0" coordorigin="7201,2366" coordsize="29,0" path="m7201,2366r29,e" filled="f" strokeweight=".58pt">
              <v:path arrowok="t"/>
            </v:shape>
            <v:shape id="_x0000_s23921" style="position:absolute;left:7259;top:2366;width:29;height:0" coordorigin="7259,2366" coordsize="29,0" path="m7259,2366r29,e" filled="f" strokeweight=".58pt">
              <v:path arrowok="t"/>
            </v:shape>
            <v:shape id="_x0000_s23920" style="position:absolute;left:7317;top:2366;width:29;height:0" coordorigin="7317,2366" coordsize="29,0" path="m7317,2366r28,e" filled="f" strokeweight=".58pt">
              <v:path arrowok="t"/>
            </v:shape>
            <v:shape id="_x0000_s23919" style="position:absolute;left:7374;top:2366;width:29;height:0" coordorigin="7374,2366" coordsize="29,0" path="m7374,2366r29,e" filled="f" strokeweight=".58pt">
              <v:path arrowok="t"/>
            </v:shape>
            <v:shape id="_x0000_s23918" style="position:absolute;left:7432;top:2366;width:29;height:0" coordorigin="7432,2366" coordsize="29,0" path="m7432,2366r29,e" filled="f" strokeweight=".58pt">
              <v:path arrowok="t"/>
            </v:shape>
            <v:shape id="_x0000_s23917" style="position:absolute;left:7489;top:2366;width:29;height:0" coordorigin="7489,2366" coordsize="29,0" path="m7489,2366r29,e" filled="f" strokeweight=".58pt">
              <v:path arrowok="t"/>
            </v:shape>
            <v:shape id="_x0000_s23916" style="position:absolute;left:7547;top:2366;width:29;height:0" coordorigin="7547,2366" coordsize="29,0" path="m7547,2366r29,e" filled="f" strokeweight=".58pt">
              <v:path arrowok="t"/>
            </v:shape>
            <v:shape id="_x0000_s23915" style="position:absolute;left:7605;top:2366;width:29;height:0" coordorigin="7605,2366" coordsize="29,0" path="m7605,2366r28,e" filled="f" strokeweight=".58pt">
              <v:path arrowok="t"/>
            </v:shape>
            <v:shape id="_x0000_s23914" style="position:absolute;left:7662;top:2366;width:29;height:0" coordorigin="7662,2366" coordsize="29,0" path="m7662,2366r29,e" filled="f" strokeweight=".58pt">
              <v:path arrowok="t"/>
            </v:shape>
            <v:shape id="_x0000_s23913" style="position:absolute;left:7720;top:2366;width:29;height:0" coordorigin="7720,2366" coordsize="29,0" path="m7720,2366r29,e" filled="f" strokeweight=".58pt">
              <v:path arrowok="t"/>
            </v:shape>
            <v:shape id="_x0000_s23912" style="position:absolute;left:7777;top:2366;width:29;height:0" coordorigin="7777,2366" coordsize="29,0" path="m7777,2366r29,e" filled="f" strokeweight=".58pt">
              <v:path arrowok="t"/>
            </v:shape>
            <v:shape id="_x0000_s23911" style="position:absolute;left:7835;top:2366;width:29;height:0" coordorigin="7835,2366" coordsize="29,0" path="m7835,2366r29,e" filled="f" strokeweight=".58pt">
              <v:path arrowok="t"/>
            </v:shape>
            <v:shape id="_x0000_s23910" style="position:absolute;left:7893;top:2366;width:29;height:0" coordorigin="7893,2366" coordsize="29,0" path="m7893,2366r28,e" filled="f" strokeweight=".58pt">
              <v:path arrowok="t"/>
            </v:shape>
            <v:shape id="_x0000_s23909" style="position:absolute;left:7950;top:2366;width:29;height:0" coordorigin="7950,2366" coordsize="29,0" path="m7950,2366r29,e" filled="f" strokeweight=".58pt">
              <v:path arrowok="t"/>
            </v:shape>
            <v:shape id="_x0000_s23908" style="position:absolute;left:8008;top:2366;width:29;height:0" coordorigin="8008,2366" coordsize="29,0" path="m8008,2366r29,e" filled="f" strokeweight=".58pt">
              <v:path arrowok="t"/>
            </v:shape>
            <v:shape id="_x0000_s23907" style="position:absolute;left:8065;top:2366;width:29;height:0" coordorigin="8065,2366" coordsize="29,0" path="m8065,2366r29,e" filled="f" strokeweight=".58pt">
              <v:path arrowok="t"/>
            </v:shape>
            <v:shape id="_x0000_s23906" style="position:absolute;left:8124;top:2366;width:29;height:0" coordorigin="8124,2366" coordsize="29,0" path="m8124,2366r28,e" filled="f" strokeweight=".58pt">
              <v:path arrowok="t"/>
            </v:shape>
            <v:shape id="_x0000_s23905" style="position:absolute;left:8181;top:2366;width:29;height:0" coordorigin="8181,2366" coordsize="29,0" path="m8181,2366r29,e" filled="f" strokeweight=".58pt">
              <v:path arrowok="t"/>
            </v:shape>
            <v:shape id="_x0000_s23904" style="position:absolute;left:8239;top:2366;width:29;height:0" coordorigin="8239,2366" coordsize="29,0" path="m8239,2366r29,e" filled="f" strokeweight=".58pt">
              <v:path arrowok="t"/>
            </v:shape>
            <v:shape id="_x0000_s23903" style="position:absolute;left:8296;top:2366;width:29;height:0" coordorigin="8296,2366" coordsize="29,0" path="m8296,2366r29,e" filled="f" strokeweight=".58pt">
              <v:path arrowok="t"/>
            </v:shape>
            <v:shape id="_x0000_s23902" style="position:absolute;left:8354;top:2366;width:29;height:0" coordorigin="8354,2366" coordsize="29,0" path="m8354,2366r29,e" filled="f" strokeweight=".58pt">
              <v:path arrowok="t"/>
            </v:shape>
            <v:shape id="_x0000_s23901" style="position:absolute;left:8412;top:2366;width:29;height:0" coordorigin="8412,2366" coordsize="29,0" path="m8412,2366r28,e" filled="f" strokeweight=".58pt">
              <v:path arrowok="t"/>
            </v:shape>
            <v:shape id="_x0000_s23900" style="position:absolute;left:8469;top:2366;width:29;height:0" coordorigin="8469,2366" coordsize="29,0" path="m8469,2366r29,e" filled="f" strokeweight=".58pt">
              <v:path arrowok="t"/>
            </v:shape>
            <v:shape id="_x0000_s23899" style="position:absolute;left:8527;top:2366;width:29;height:0" coordorigin="8527,2366" coordsize="29,0" path="m8527,2366r29,e" filled="f" strokeweight=".58pt">
              <v:path arrowok="t"/>
            </v:shape>
            <v:shape id="_x0000_s23898" style="position:absolute;left:8584;top:2366;width:29;height:0" coordorigin="8584,2366" coordsize="29,0" path="m8584,2366r29,e" filled="f" strokeweight=".58pt">
              <v:path arrowok="t"/>
            </v:shape>
            <v:shape id="_x0000_s23897" style="position:absolute;left:8642;top:2366;width:29;height:0" coordorigin="8642,2366" coordsize="29,0" path="m8642,2366r29,e" filled="f" strokeweight=".58pt">
              <v:path arrowok="t"/>
            </v:shape>
            <v:shape id="_x0000_s23896" style="position:absolute;left:8700;top:2366;width:29;height:0" coordorigin="8700,2366" coordsize="29,0" path="m8700,2366r28,e" filled="f" strokeweight=".58pt">
              <v:path arrowok="t"/>
            </v:shape>
            <v:shape id="_x0000_s23895" style="position:absolute;left:8757;top:2366;width:29;height:0" coordorigin="8757,2366" coordsize="29,0" path="m8757,2366r29,e" filled="f" strokeweight=".58pt">
              <v:path arrowok="t"/>
            </v:shape>
            <v:shape id="_x0000_s23894" style="position:absolute;left:8815;top:2366;width:29;height:0" coordorigin="8815,2366" coordsize="29,0" path="m8815,2366r29,e" filled="f" strokeweight=".58pt">
              <v:path arrowok="t"/>
            </v:shape>
            <v:shape id="_x0000_s23893" style="position:absolute;left:8872;top:2366;width:29;height:0" coordorigin="8872,2366" coordsize="29,0" path="m8872,2366r29,e" filled="f" strokeweight=".58pt">
              <v:path arrowok="t"/>
            </v:shape>
            <v:shape id="_x0000_s23892" style="position:absolute;left:8930;top:2366;width:29;height:0" coordorigin="8930,2366" coordsize="29,0" path="m8930,2366r29,e" filled="f" strokeweight=".58pt">
              <v:path arrowok="t"/>
            </v:shape>
            <v:shape id="_x0000_s23891" style="position:absolute;left:8988;top:2366;width:29;height:0" coordorigin="8988,2366" coordsize="29,0" path="m8988,2366r28,e" filled="f" strokeweight=".58pt">
              <v:path arrowok="t"/>
            </v:shape>
            <v:shape id="_x0000_s23890" style="position:absolute;left:9045;top:2366;width:29;height:0" coordorigin="9045,2366" coordsize="29,0" path="m9045,2366r29,e" filled="f" strokeweight=".58pt">
              <v:path arrowok="t"/>
            </v:shape>
            <v:shape id="_x0000_s23889" style="position:absolute;left:9103;top:2366;width:29;height:0" coordorigin="9103,2366" coordsize="29,0" path="m9103,2366r29,e" filled="f" strokeweight=".58pt">
              <v:path arrowok="t"/>
            </v:shape>
            <v:shape id="_x0000_s23888" style="position:absolute;left:9160;top:2366;width:29;height:0" coordorigin="9160,2366" coordsize="29,0" path="m9160,2366r29,e" filled="f" strokeweight=".58pt">
              <v:path arrowok="t"/>
            </v:shape>
            <v:shape id="_x0000_s23887" style="position:absolute;left:9218;top:2366;width:29;height:0" coordorigin="9218,2366" coordsize="29,0" path="m9218,2366r29,e" filled="f" strokeweight=".58pt">
              <v:path arrowok="t"/>
            </v:shape>
            <v:shape id="_x0000_s23886" style="position:absolute;left:9276;top:2366;width:29;height:0" coordorigin="9276,2366" coordsize="29,0" path="m9276,2366r28,e" filled="f" strokeweight=".58pt">
              <v:path arrowok="t"/>
            </v:shape>
            <v:shape id="_x0000_s23885" style="position:absolute;left:9333;top:2366;width:29;height:0" coordorigin="9333,2366" coordsize="29,0" path="m9333,2366r29,e" filled="f" strokeweight=".58pt">
              <v:path arrowok="t"/>
            </v:shape>
            <v:shape id="_x0000_s23884" style="position:absolute;left:9391;top:2366;width:29;height:0" coordorigin="9391,2366" coordsize="29,0" path="m9391,2366r29,e" filled="f" strokeweight=".58pt">
              <v:path arrowok="t"/>
            </v:shape>
            <v:shape id="_x0000_s23883" style="position:absolute;left:9448;top:2366;width:29;height:0" coordorigin="9448,2366" coordsize="29,0" path="m9448,2366r29,e" filled="f" strokeweight=".58pt">
              <v:path arrowok="t"/>
            </v:shape>
            <v:shape id="_x0000_s23882" style="position:absolute;left:9506;top:2366;width:29;height:0" coordorigin="9506,2366" coordsize="29,0" path="m9506,2366r29,e" filled="f" strokeweight=".58pt">
              <v:path arrowok="t"/>
            </v:shape>
            <v:shape id="_x0000_s23881" style="position:absolute;left:9564;top:2366;width:29;height:0" coordorigin="9564,2366" coordsize="29,0" path="m9564,2366r28,e" filled="f" strokeweight=".58pt">
              <v:path arrowok="t"/>
            </v:shape>
            <v:shape id="_x0000_s23880" style="position:absolute;left:9621;top:2366;width:29;height:0" coordorigin="9621,2366" coordsize="29,0" path="m9621,2366r29,e" filled="f" strokeweight=".58pt">
              <v:path arrowok="t"/>
            </v:shape>
            <v:shape id="_x0000_s23879" style="position:absolute;left:9679;top:2366;width:29;height:0" coordorigin="9679,2366" coordsize="29,0" path="m9679,2366r29,e" filled="f" strokeweight=".58pt">
              <v:path arrowok="t"/>
            </v:shape>
            <v:shape id="_x0000_s23878" style="position:absolute;left:9736;top:2366;width:29;height:0" coordorigin="9736,2366" coordsize="29,0" path="m9736,2366r29,e" filled="f" strokeweight=".58pt">
              <v:path arrowok="t"/>
            </v:shape>
            <v:shape id="_x0000_s23877" style="position:absolute;left:9794;top:2366;width:29;height:0" coordorigin="9794,2366" coordsize="29,0" path="m9794,2366r29,e" filled="f" strokeweight=".58pt">
              <v:path arrowok="t"/>
            </v:shape>
            <v:shape id="_x0000_s23876" style="position:absolute;left:9852;top:2366;width:29;height:0" coordorigin="9852,2366" coordsize="29,0" path="m9852,2366r28,e" filled="f" strokeweight=".58pt">
              <v:path arrowok="t"/>
            </v:shape>
            <v:shape id="_x0000_s23875" style="position:absolute;left:9909;top:2366;width:29;height:0" coordorigin="9909,2366" coordsize="29,0" path="m9909,2366r29,e" filled="f" strokeweight=".58pt">
              <v:path arrowok="t"/>
            </v:shape>
            <v:shape id="_x0000_s23874" style="position:absolute;left:9967;top:2366;width:29;height:0" coordorigin="9967,2366" coordsize="29,0" path="m9967,2366r29,e" filled="f" strokeweight=".58pt">
              <v:path arrowok="t"/>
            </v:shape>
            <v:shape id="_x0000_s23873" style="position:absolute;left:10024;top:2366;width:29;height:0" coordorigin="10024,2366" coordsize="29,0" path="m10024,2366r29,e" filled="f" strokeweight=".58pt">
              <v:path arrowok="t"/>
            </v:shape>
            <w10:wrap anchorx="page"/>
          </v:group>
        </w:pict>
      </w:r>
      <w:r>
        <w:pict>
          <v:group id="_x0000_s23846" style="position:absolute;left:0;text-align:left;margin-left:71.75pt;margin-top:137pt;width:71.15pt;height:.6pt;z-index:-34560;mso-position-horizontal-relative:page" coordorigin="1435,2740" coordsize="1423,12">
            <v:shape id="_x0000_s23871" style="position:absolute;left:1440;top:2745;width:29;height:0" coordorigin="1440,2745" coordsize="29,0" path="m1440,2745r29,e" filled="f" strokeweight=".58pt">
              <v:path arrowok="t"/>
            </v:shape>
            <v:shape id="_x0000_s23870" style="position:absolute;left:1498;top:2745;width:29;height:0" coordorigin="1498,2745" coordsize="29,0" path="m1498,2745r29,e" filled="f" strokeweight=".58pt">
              <v:path arrowok="t"/>
            </v:shape>
            <v:shape id="_x0000_s23869" style="position:absolute;left:1556;top:2745;width:29;height:0" coordorigin="1556,2745" coordsize="29,0" path="m1556,2745r28,e" filled="f" strokeweight=".58pt">
              <v:path arrowok="t"/>
            </v:shape>
            <v:shape id="_x0000_s23868" style="position:absolute;left:1613;top:2745;width:29;height:0" coordorigin="1613,2745" coordsize="29,0" path="m1613,2745r29,e" filled="f" strokeweight=".58pt">
              <v:path arrowok="t"/>
            </v:shape>
            <v:shape id="_x0000_s23867" style="position:absolute;left:1671;top:2745;width:29;height:0" coordorigin="1671,2745" coordsize="29,0" path="m1671,2745r29,e" filled="f" strokeweight=".58pt">
              <v:path arrowok="t"/>
            </v:shape>
            <v:shape id="_x0000_s23866" style="position:absolute;left:1728;top:2745;width:29;height:0" coordorigin="1728,2745" coordsize="29,0" path="m1728,2745r29,e" filled="f" strokeweight=".58pt">
              <v:path arrowok="t"/>
            </v:shape>
            <v:shape id="_x0000_s23865" style="position:absolute;left:1786;top:2745;width:29;height:0" coordorigin="1786,2745" coordsize="29,0" path="m1786,2745r29,e" filled="f" strokeweight=".58pt">
              <v:path arrowok="t"/>
            </v:shape>
            <v:shape id="_x0000_s23864" style="position:absolute;left:1844;top:2745;width:29;height:0" coordorigin="1844,2745" coordsize="29,0" path="m1844,2745r28,e" filled="f" strokeweight=".58pt">
              <v:path arrowok="t"/>
            </v:shape>
            <v:shape id="_x0000_s23863" style="position:absolute;left:1901;top:2745;width:29;height:0" coordorigin="1901,2745" coordsize="29,0" path="m1901,2745r29,e" filled="f" strokeweight=".58pt">
              <v:path arrowok="t"/>
            </v:shape>
            <v:shape id="_x0000_s23862" style="position:absolute;left:1959;top:2745;width:29;height:0" coordorigin="1959,2745" coordsize="29,0" path="m1959,2745r29,e" filled="f" strokeweight=".58pt">
              <v:path arrowok="t"/>
            </v:shape>
            <v:shape id="_x0000_s23861" style="position:absolute;left:2016;top:2745;width:29;height:0" coordorigin="2016,2745" coordsize="29,0" path="m2016,2745r29,e" filled="f" strokeweight=".58pt">
              <v:path arrowok="t"/>
            </v:shape>
            <v:shape id="_x0000_s23860" style="position:absolute;left:2074;top:2745;width:29;height:0" coordorigin="2074,2745" coordsize="29,0" path="m2074,2745r29,e" filled="f" strokeweight=".58pt">
              <v:path arrowok="t"/>
            </v:shape>
            <v:shape id="_x0000_s23859" style="position:absolute;left:2132;top:2745;width:29;height:0" coordorigin="2132,2745" coordsize="29,0" path="m2132,2745r28,e" filled="f" strokeweight=".58pt">
              <v:path arrowok="t"/>
            </v:shape>
            <v:shape id="_x0000_s23858" style="position:absolute;left:2189;top:2745;width:29;height:0" coordorigin="2189,2745" coordsize="29,0" path="m2189,2745r29,e" filled="f" strokeweight=".58pt">
              <v:path arrowok="t"/>
            </v:shape>
            <v:shape id="_x0000_s23857" style="position:absolute;left:2247;top:2745;width:29;height:0" coordorigin="2247,2745" coordsize="29,0" path="m2247,2745r29,e" filled="f" strokeweight=".58pt">
              <v:path arrowok="t"/>
            </v:shape>
            <v:shape id="_x0000_s23856" style="position:absolute;left:2304;top:2745;width:29;height:0" coordorigin="2304,2745" coordsize="29,0" path="m2304,2745r29,e" filled="f" strokeweight=".58pt">
              <v:path arrowok="t"/>
            </v:shape>
            <v:shape id="_x0000_s23855" style="position:absolute;left:2362;top:2745;width:29;height:0" coordorigin="2362,2745" coordsize="29,0" path="m2362,2745r29,e" filled="f" strokeweight=".58pt">
              <v:path arrowok="t"/>
            </v:shape>
            <v:shape id="_x0000_s23854" style="position:absolute;left:2420;top:2745;width:29;height:0" coordorigin="2420,2745" coordsize="29,0" path="m2420,2745r28,e" filled="f" strokeweight=".58pt">
              <v:path arrowok="t"/>
            </v:shape>
            <v:shape id="_x0000_s23853" style="position:absolute;left:2477;top:2745;width:29;height:0" coordorigin="2477,2745" coordsize="29,0" path="m2477,2745r29,e" filled="f" strokeweight=".58pt">
              <v:path arrowok="t"/>
            </v:shape>
            <v:shape id="_x0000_s23852" style="position:absolute;left:2535;top:2745;width:29;height:0" coordorigin="2535,2745" coordsize="29,0" path="m2535,2745r29,e" filled="f" strokeweight=".58pt">
              <v:path arrowok="t"/>
            </v:shape>
            <v:shape id="_x0000_s23851" style="position:absolute;left:2592;top:2745;width:29;height:0" coordorigin="2592,2745" coordsize="29,0" path="m2592,2745r29,e" filled="f" strokeweight=".58pt">
              <v:path arrowok="t"/>
            </v:shape>
            <v:shape id="_x0000_s23850" style="position:absolute;left:2650;top:2745;width:29;height:0" coordorigin="2650,2745" coordsize="29,0" path="m2650,2745r29,e" filled="f" strokeweight=".58pt">
              <v:path arrowok="t"/>
            </v:shape>
            <v:shape id="_x0000_s23849" style="position:absolute;left:2708;top:2745;width:29;height:0" coordorigin="2708,2745" coordsize="29,0" path="m2708,2745r28,e" filled="f" strokeweight=".58pt">
              <v:path arrowok="t"/>
            </v:shape>
            <v:shape id="_x0000_s23848" style="position:absolute;left:2765;top:2745;width:29;height:0" coordorigin="2765,2745" coordsize="29,0" path="m2765,2745r29,e" filled="f" strokeweight=".58pt">
              <v:path arrowok="t"/>
            </v:shape>
            <v:shape id="_x0000_s23847" style="position:absolute;left:2823;top:2745;width:29;height:0" coordorigin="2823,2745" coordsize="29,0" path="m2823,2745r29,e" filled="f" strokeweight=".58pt">
              <v:path arrowok="t"/>
            </v:shape>
            <w10:wrap anchorx="page"/>
          </v:group>
        </w:pict>
      </w:r>
      <w:r w:rsidR="007E3FFB">
        <w:rPr>
          <w:sz w:val="22"/>
          <w:szCs w:val="22"/>
        </w:rPr>
        <w:t>15.</w:t>
      </w:r>
      <w:r w:rsidR="007E3FFB">
        <w:rPr>
          <w:sz w:val="22"/>
          <w:szCs w:val="22"/>
        </w:rPr>
        <w:tab/>
      </w:r>
      <w:r w:rsidR="007E3FFB">
        <w:rPr>
          <w:spacing w:val="-1"/>
          <w:sz w:val="22"/>
          <w:szCs w:val="22"/>
        </w:rPr>
        <w:t>D</w:t>
      </w:r>
      <w:r w:rsidR="007E3FFB">
        <w:rPr>
          <w:spacing w:val="1"/>
          <w:sz w:val="22"/>
          <w:szCs w:val="22"/>
        </w:rPr>
        <w:t>i</w:t>
      </w:r>
      <w:r w:rsidR="007E3FFB">
        <w:rPr>
          <w:sz w:val="22"/>
          <w:szCs w:val="22"/>
        </w:rPr>
        <w:t>s</w:t>
      </w:r>
      <w:r w:rsidR="007E3FFB">
        <w:rPr>
          <w:spacing w:val="-1"/>
          <w:sz w:val="22"/>
          <w:szCs w:val="22"/>
        </w:rPr>
        <w:t>t</w:t>
      </w:r>
      <w:r w:rsidR="007E3FFB">
        <w:rPr>
          <w:spacing w:val="1"/>
          <w:sz w:val="22"/>
          <w:szCs w:val="22"/>
        </w:rPr>
        <w:t>i</w:t>
      </w:r>
      <w:r w:rsidR="007E3FFB">
        <w:rPr>
          <w:sz w:val="22"/>
          <w:szCs w:val="22"/>
        </w:rPr>
        <w:t>n</w:t>
      </w:r>
      <w:r w:rsidR="007E3FFB">
        <w:rPr>
          <w:spacing w:val="-2"/>
          <w:sz w:val="22"/>
          <w:szCs w:val="22"/>
        </w:rPr>
        <w:t>g</w:t>
      </w:r>
      <w:r w:rsidR="007E3FFB">
        <w:rPr>
          <w:sz w:val="22"/>
          <w:szCs w:val="22"/>
        </w:rPr>
        <w:t>u</w:t>
      </w:r>
      <w:r w:rsidR="007E3FFB">
        <w:rPr>
          <w:spacing w:val="1"/>
          <w:sz w:val="22"/>
          <w:szCs w:val="22"/>
        </w:rPr>
        <w:t>i</w:t>
      </w:r>
      <w:r w:rsidR="007E3FFB">
        <w:rPr>
          <w:sz w:val="22"/>
          <w:szCs w:val="22"/>
        </w:rPr>
        <w:t xml:space="preserve">sh </w:t>
      </w:r>
      <w:r w:rsidR="007E3FFB">
        <w:rPr>
          <w:spacing w:val="-2"/>
          <w:sz w:val="22"/>
          <w:szCs w:val="22"/>
        </w:rPr>
        <w:t>b</w:t>
      </w:r>
      <w:r w:rsidR="007E3FFB">
        <w:rPr>
          <w:sz w:val="22"/>
          <w:szCs w:val="22"/>
        </w:rPr>
        <w:t>e</w:t>
      </w:r>
      <w:r w:rsidR="007E3FFB">
        <w:rPr>
          <w:spacing w:val="1"/>
          <w:sz w:val="22"/>
          <w:szCs w:val="22"/>
        </w:rPr>
        <w:t>t</w:t>
      </w:r>
      <w:r w:rsidR="007E3FFB">
        <w:rPr>
          <w:spacing w:val="-1"/>
          <w:sz w:val="22"/>
          <w:szCs w:val="22"/>
        </w:rPr>
        <w:t>w</w:t>
      </w:r>
      <w:r w:rsidR="007E3FFB">
        <w:rPr>
          <w:spacing w:val="-2"/>
          <w:sz w:val="22"/>
          <w:szCs w:val="22"/>
        </w:rPr>
        <w:t>e</w:t>
      </w:r>
      <w:r w:rsidR="007E3FFB">
        <w:rPr>
          <w:sz w:val="22"/>
          <w:szCs w:val="22"/>
        </w:rPr>
        <w:t xml:space="preserve">en </w:t>
      </w:r>
      <w:proofErr w:type="spellStart"/>
      <w:r w:rsidR="007E3FFB">
        <w:rPr>
          <w:spacing w:val="-1"/>
          <w:sz w:val="22"/>
          <w:szCs w:val="22"/>
        </w:rPr>
        <w:t>t</w:t>
      </w:r>
      <w:r w:rsidR="007E3FFB">
        <w:rPr>
          <w:sz w:val="22"/>
          <w:szCs w:val="22"/>
        </w:rPr>
        <w:t>up</w:t>
      </w:r>
      <w:r w:rsidR="007E3FFB">
        <w:rPr>
          <w:spacing w:val="-2"/>
          <w:sz w:val="22"/>
          <w:szCs w:val="22"/>
        </w:rPr>
        <w:t>p</w:t>
      </w:r>
      <w:r w:rsidR="007E3FFB">
        <w:rPr>
          <w:spacing w:val="1"/>
          <w:sz w:val="22"/>
          <w:szCs w:val="22"/>
        </w:rPr>
        <w:t>i</w:t>
      </w:r>
      <w:r w:rsidR="007E3FFB">
        <w:rPr>
          <w:spacing w:val="-2"/>
          <w:sz w:val="22"/>
          <w:szCs w:val="22"/>
        </w:rPr>
        <w:t>n</w:t>
      </w:r>
      <w:r w:rsidR="007E3FFB">
        <w:rPr>
          <w:sz w:val="22"/>
          <w:szCs w:val="22"/>
        </w:rPr>
        <w:t>g</w:t>
      </w:r>
      <w:proofErr w:type="spellEnd"/>
      <w:r w:rsidR="007E3FFB">
        <w:rPr>
          <w:spacing w:val="-2"/>
          <w:sz w:val="22"/>
          <w:szCs w:val="22"/>
        </w:rPr>
        <w:t xml:space="preserve"> </w:t>
      </w:r>
      <w:r w:rsidR="007E3FFB">
        <w:rPr>
          <w:sz w:val="22"/>
          <w:szCs w:val="22"/>
        </w:rPr>
        <w:t xml:space="preserve">and </w:t>
      </w:r>
      <w:r w:rsidR="007E3FFB">
        <w:rPr>
          <w:spacing w:val="1"/>
          <w:sz w:val="22"/>
          <w:szCs w:val="22"/>
        </w:rPr>
        <w:t>s</w:t>
      </w:r>
      <w:r w:rsidR="007E3FFB">
        <w:rPr>
          <w:sz w:val="22"/>
          <w:szCs w:val="22"/>
        </w:rPr>
        <w:t>e</w:t>
      </w:r>
      <w:r w:rsidR="007E3FFB">
        <w:rPr>
          <w:spacing w:val="1"/>
          <w:sz w:val="22"/>
          <w:szCs w:val="22"/>
        </w:rPr>
        <w:t>r</w:t>
      </w:r>
      <w:r w:rsidR="007E3FFB">
        <w:rPr>
          <w:spacing w:val="-2"/>
          <w:sz w:val="22"/>
          <w:szCs w:val="22"/>
        </w:rPr>
        <w:t>v</w:t>
      </w:r>
      <w:r w:rsidR="007E3FFB">
        <w:rPr>
          <w:spacing w:val="1"/>
          <w:sz w:val="22"/>
          <w:szCs w:val="22"/>
        </w:rPr>
        <w:t>i</w:t>
      </w:r>
      <w:r w:rsidR="007E3FFB">
        <w:rPr>
          <w:sz w:val="22"/>
          <w:szCs w:val="22"/>
        </w:rPr>
        <w:t>n</w:t>
      </w:r>
      <w:r w:rsidR="007E3FFB">
        <w:rPr>
          <w:spacing w:val="-2"/>
          <w:sz w:val="22"/>
          <w:szCs w:val="22"/>
        </w:rPr>
        <w:t>g</w:t>
      </w:r>
      <w:r w:rsidR="007E3FFB">
        <w:rPr>
          <w:sz w:val="22"/>
          <w:szCs w:val="22"/>
        </w:rPr>
        <w:t xml:space="preserve">. </w:t>
      </w:r>
      <w:r w:rsidR="007E3FFB">
        <w:rPr>
          <w:spacing w:val="1"/>
          <w:sz w:val="22"/>
          <w:szCs w:val="22"/>
        </w:rPr>
        <w:t>(</w:t>
      </w:r>
      <w:r w:rsidR="007E3FFB">
        <w:rPr>
          <w:sz w:val="22"/>
          <w:szCs w:val="22"/>
        </w:rPr>
        <w:t>1</w:t>
      </w:r>
      <w:r w:rsidR="007E3FFB">
        <w:rPr>
          <w:spacing w:val="-4"/>
          <w:sz w:val="22"/>
          <w:szCs w:val="22"/>
        </w:rPr>
        <w:t>m</w:t>
      </w:r>
      <w:r w:rsidR="007E3FFB">
        <w:rPr>
          <w:sz w:val="22"/>
          <w:szCs w:val="22"/>
        </w:rPr>
        <w:t>a</w:t>
      </w:r>
      <w:r w:rsidR="007E3FFB">
        <w:rPr>
          <w:spacing w:val="1"/>
          <w:sz w:val="22"/>
          <w:szCs w:val="22"/>
        </w:rPr>
        <w:t>r</w:t>
      </w:r>
      <w:r w:rsidR="007E3FFB">
        <w:rPr>
          <w:spacing w:val="-2"/>
          <w:sz w:val="22"/>
          <w:szCs w:val="22"/>
        </w:rPr>
        <w:t>k</w:t>
      </w:r>
      <w:r w:rsidR="007E3FFB">
        <w:rPr>
          <w:sz w:val="22"/>
          <w:szCs w:val="22"/>
        </w:rPr>
        <w:t>)</w:t>
      </w: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before="13" w:line="260" w:lineRule="exact"/>
        <w:rPr>
          <w:sz w:val="26"/>
          <w:szCs w:val="26"/>
        </w:rPr>
      </w:pPr>
    </w:p>
    <w:p w:rsidR="00C64F36" w:rsidRDefault="0003755C">
      <w:pPr>
        <w:tabs>
          <w:tab w:val="left" w:pos="820"/>
        </w:tabs>
        <w:spacing w:before="5" w:line="280" w:lineRule="exact"/>
        <w:ind w:left="820" w:right="2043" w:hanging="720"/>
        <w:rPr>
          <w:sz w:val="22"/>
          <w:szCs w:val="22"/>
        </w:rPr>
      </w:pPr>
      <w:r>
        <w:pict>
          <v:group id="_x0000_s23695" style="position:absolute;left:0;text-align:left;margin-left:71.75pt;margin-top:42.15pt;width:431.2pt;height:.6pt;z-index:-34559;mso-position-horizontal-relative:page" coordorigin="1435,843" coordsize="8624,12">
            <v:shape id="_x0000_s23845" style="position:absolute;left:1440;top:849;width:29;height:0" coordorigin="1440,849" coordsize="29,0" path="m1440,849r29,e" filled="f" strokeweight=".58pt">
              <v:path arrowok="t"/>
            </v:shape>
            <v:shape id="_x0000_s23844" style="position:absolute;left:1498;top:849;width:29;height:0" coordorigin="1498,849" coordsize="29,0" path="m1498,849r29,e" filled="f" strokeweight=".58pt">
              <v:path arrowok="t"/>
            </v:shape>
            <v:shape id="_x0000_s23843" style="position:absolute;left:1556;top:849;width:29;height:0" coordorigin="1556,849" coordsize="29,0" path="m1556,849r28,e" filled="f" strokeweight=".58pt">
              <v:path arrowok="t"/>
            </v:shape>
            <v:shape id="_x0000_s23842" style="position:absolute;left:1613;top:849;width:29;height:0" coordorigin="1613,849" coordsize="29,0" path="m1613,849r29,e" filled="f" strokeweight=".58pt">
              <v:path arrowok="t"/>
            </v:shape>
            <v:shape id="_x0000_s23841" style="position:absolute;left:1671;top:849;width:29;height:0" coordorigin="1671,849" coordsize="29,0" path="m1671,849r29,e" filled="f" strokeweight=".58pt">
              <v:path arrowok="t"/>
            </v:shape>
            <v:shape id="_x0000_s23840" style="position:absolute;left:1728;top:849;width:29;height:0" coordorigin="1728,849" coordsize="29,0" path="m1728,849r29,e" filled="f" strokeweight=".58pt">
              <v:path arrowok="t"/>
            </v:shape>
            <v:shape id="_x0000_s23839" style="position:absolute;left:1786;top:849;width:29;height:0" coordorigin="1786,849" coordsize="29,0" path="m1786,849r29,e" filled="f" strokeweight=".58pt">
              <v:path arrowok="t"/>
            </v:shape>
            <v:shape id="_x0000_s23838" style="position:absolute;left:1844;top:849;width:29;height:0" coordorigin="1844,849" coordsize="29,0" path="m1844,849r28,e" filled="f" strokeweight=".58pt">
              <v:path arrowok="t"/>
            </v:shape>
            <v:shape id="_x0000_s23837" style="position:absolute;left:1901;top:849;width:29;height:0" coordorigin="1901,849" coordsize="29,0" path="m1901,849r29,e" filled="f" strokeweight=".58pt">
              <v:path arrowok="t"/>
            </v:shape>
            <v:shape id="_x0000_s23836" style="position:absolute;left:1959;top:849;width:29;height:0" coordorigin="1959,849" coordsize="29,0" path="m1959,849r29,e" filled="f" strokeweight=".58pt">
              <v:path arrowok="t"/>
            </v:shape>
            <v:shape id="_x0000_s23835" style="position:absolute;left:2016;top:849;width:29;height:0" coordorigin="2016,849" coordsize="29,0" path="m2016,849r29,e" filled="f" strokeweight=".58pt">
              <v:path arrowok="t"/>
            </v:shape>
            <v:shape id="_x0000_s23834" style="position:absolute;left:2074;top:849;width:29;height:0" coordorigin="2074,849" coordsize="29,0" path="m2074,849r29,e" filled="f" strokeweight=".58pt">
              <v:path arrowok="t"/>
            </v:shape>
            <v:shape id="_x0000_s23833" style="position:absolute;left:2132;top:849;width:29;height:0" coordorigin="2132,849" coordsize="29,0" path="m2132,849r28,e" filled="f" strokeweight=".58pt">
              <v:path arrowok="t"/>
            </v:shape>
            <v:shape id="_x0000_s23832" style="position:absolute;left:2189;top:849;width:29;height:0" coordorigin="2189,849" coordsize="29,0" path="m2189,849r29,e" filled="f" strokeweight=".58pt">
              <v:path arrowok="t"/>
            </v:shape>
            <v:shape id="_x0000_s23831" style="position:absolute;left:2247;top:849;width:29;height:0" coordorigin="2247,849" coordsize="29,0" path="m2247,849r29,e" filled="f" strokeweight=".58pt">
              <v:path arrowok="t"/>
            </v:shape>
            <v:shape id="_x0000_s23830" style="position:absolute;left:2304;top:849;width:29;height:0" coordorigin="2304,849" coordsize="29,0" path="m2304,849r29,e" filled="f" strokeweight=".58pt">
              <v:path arrowok="t"/>
            </v:shape>
            <v:shape id="_x0000_s23829" style="position:absolute;left:2362;top:849;width:29;height:0" coordorigin="2362,849" coordsize="29,0" path="m2362,849r29,e" filled="f" strokeweight=".58pt">
              <v:path arrowok="t"/>
            </v:shape>
            <v:shape id="_x0000_s23828" style="position:absolute;left:2420;top:849;width:29;height:0" coordorigin="2420,849" coordsize="29,0" path="m2420,849r28,e" filled="f" strokeweight=".58pt">
              <v:path arrowok="t"/>
            </v:shape>
            <v:shape id="_x0000_s23827" style="position:absolute;left:2477;top:849;width:29;height:0" coordorigin="2477,849" coordsize="29,0" path="m2477,849r29,e" filled="f" strokeweight=".58pt">
              <v:path arrowok="t"/>
            </v:shape>
            <v:shape id="_x0000_s23826" style="position:absolute;left:2535;top:849;width:29;height:0" coordorigin="2535,849" coordsize="29,0" path="m2535,849r29,e" filled="f" strokeweight=".58pt">
              <v:path arrowok="t"/>
            </v:shape>
            <v:shape id="_x0000_s23825" style="position:absolute;left:2592;top:849;width:29;height:0" coordorigin="2592,849" coordsize="29,0" path="m2592,849r29,e" filled="f" strokeweight=".58pt">
              <v:path arrowok="t"/>
            </v:shape>
            <v:shape id="_x0000_s23824" style="position:absolute;left:2650;top:849;width:29;height:0" coordorigin="2650,849" coordsize="29,0" path="m2650,849r29,e" filled="f" strokeweight=".58pt">
              <v:path arrowok="t"/>
            </v:shape>
            <v:shape id="_x0000_s23823" style="position:absolute;left:2708;top:849;width:29;height:0" coordorigin="2708,849" coordsize="29,0" path="m2708,849r28,e" filled="f" strokeweight=".58pt">
              <v:path arrowok="t"/>
            </v:shape>
            <v:shape id="_x0000_s23822" style="position:absolute;left:2765;top:849;width:29;height:0" coordorigin="2765,849" coordsize="29,0" path="m2765,849r29,e" filled="f" strokeweight=".58pt">
              <v:path arrowok="t"/>
            </v:shape>
            <v:shape id="_x0000_s23821" style="position:absolute;left:2823;top:849;width:29;height:0" coordorigin="2823,849" coordsize="29,0" path="m2823,849r29,e" filled="f" strokeweight=".58pt">
              <v:path arrowok="t"/>
            </v:shape>
            <v:shape id="_x0000_s23820" style="position:absolute;left:2880;top:849;width:29;height:0" coordorigin="2880,849" coordsize="29,0" path="m2880,849r29,e" filled="f" strokeweight=".58pt">
              <v:path arrowok="t"/>
            </v:shape>
            <v:shape id="_x0000_s23819" style="position:absolute;left:2938;top:849;width:29;height:0" coordorigin="2938,849" coordsize="29,0" path="m2938,849r29,e" filled="f" strokeweight=".58pt">
              <v:path arrowok="t"/>
            </v:shape>
            <v:shape id="_x0000_s23818" style="position:absolute;left:2996;top:849;width:29;height:0" coordorigin="2996,849" coordsize="29,0" path="m2996,849r28,e" filled="f" strokeweight=".58pt">
              <v:path arrowok="t"/>
            </v:shape>
            <v:shape id="_x0000_s23817" style="position:absolute;left:3053;top:849;width:29;height:0" coordorigin="3053,849" coordsize="29,0" path="m3053,849r29,e" filled="f" strokeweight=".58pt">
              <v:path arrowok="t"/>
            </v:shape>
            <v:shape id="_x0000_s23816" style="position:absolute;left:3111;top:849;width:29;height:0" coordorigin="3111,849" coordsize="29,0" path="m3111,849r29,e" filled="f" strokeweight=".58pt">
              <v:path arrowok="t"/>
            </v:shape>
            <v:shape id="_x0000_s23815" style="position:absolute;left:3168;top:849;width:29;height:0" coordorigin="3168,849" coordsize="29,0" path="m3168,849r29,e" filled="f" strokeweight=".58pt">
              <v:path arrowok="t"/>
            </v:shape>
            <v:shape id="_x0000_s23814" style="position:absolute;left:3226;top:849;width:29;height:0" coordorigin="3226,849" coordsize="29,0" path="m3226,849r29,e" filled="f" strokeweight=".58pt">
              <v:path arrowok="t"/>
            </v:shape>
            <v:shape id="_x0000_s23813" style="position:absolute;left:3284;top:849;width:29;height:0" coordorigin="3284,849" coordsize="29,0" path="m3284,849r28,e" filled="f" strokeweight=".58pt">
              <v:path arrowok="t"/>
            </v:shape>
            <v:shape id="_x0000_s23812" style="position:absolute;left:3341;top:849;width:29;height:0" coordorigin="3341,849" coordsize="29,0" path="m3341,849r29,e" filled="f" strokeweight=".58pt">
              <v:path arrowok="t"/>
            </v:shape>
            <v:shape id="_x0000_s23811" style="position:absolute;left:3399;top:849;width:29;height:0" coordorigin="3399,849" coordsize="29,0" path="m3399,849r29,e" filled="f" strokeweight=".58pt">
              <v:path arrowok="t"/>
            </v:shape>
            <v:shape id="_x0000_s23810" style="position:absolute;left:3457;top:849;width:29;height:0" coordorigin="3457,849" coordsize="29,0" path="m3457,849r29,e" filled="f" strokeweight=".58pt">
              <v:path arrowok="t"/>
            </v:shape>
            <v:shape id="_x0000_s23809" style="position:absolute;left:3515;top:849;width:29;height:0" coordorigin="3515,849" coordsize="29,0" path="m3515,849r28,e" filled="f" strokeweight=".58pt">
              <v:path arrowok="t"/>
            </v:shape>
            <v:shape id="_x0000_s23808" style="position:absolute;left:3572;top:849;width:29;height:0" coordorigin="3572,849" coordsize="29,0" path="m3572,849r29,e" filled="f" strokeweight=".58pt">
              <v:path arrowok="t"/>
            </v:shape>
            <v:shape id="_x0000_s23807" style="position:absolute;left:3630;top:849;width:29;height:0" coordorigin="3630,849" coordsize="29,0" path="m3630,849r29,e" filled="f" strokeweight=".58pt">
              <v:path arrowok="t"/>
            </v:shape>
            <v:shape id="_x0000_s23806" style="position:absolute;left:3687;top:849;width:29;height:0" coordorigin="3687,849" coordsize="29,0" path="m3687,849r29,e" filled="f" strokeweight=".58pt">
              <v:path arrowok="t"/>
            </v:shape>
            <v:shape id="_x0000_s23805" style="position:absolute;left:3745;top:849;width:29;height:0" coordorigin="3745,849" coordsize="29,0" path="m3745,849r29,e" filled="f" strokeweight=".58pt">
              <v:path arrowok="t"/>
            </v:shape>
            <v:shape id="_x0000_s23804" style="position:absolute;left:3803;top:849;width:29;height:0" coordorigin="3803,849" coordsize="29,0" path="m3803,849r28,e" filled="f" strokeweight=".58pt">
              <v:path arrowok="t"/>
            </v:shape>
            <v:shape id="_x0000_s23803" style="position:absolute;left:3860;top:849;width:29;height:0" coordorigin="3860,849" coordsize="29,0" path="m3860,849r29,e" filled="f" strokeweight=".58pt">
              <v:path arrowok="t"/>
            </v:shape>
            <v:shape id="_x0000_s23802" style="position:absolute;left:3918;top:849;width:29;height:0" coordorigin="3918,849" coordsize="29,0" path="m3918,849r29,e" filled="f" strokeweight=".58pt">
              <v:path arrowok="t"/>
            </v:shape>
            <v:shape id="_x0000_s23801" style="position:absolute;left:3975;top:849;width:29;height:0" coordorigin="3975,849" coordsize="29,0" path="m3975,849r29,e" filled="f" strokeweight=".58pt">
              <v:path arrowok="t"/>
            </v:shape>
            <v:shape id="_x0000_s23800" style="position:absolute;left:4033;top:849;width:29;height:0" coordorigin="4033,849" coordsize="29,0" path="m4033,849r29,e" filled="f" strokeweight=".58pt">
              <v:path arrowok="t"/>
            </v:shape>
            <v:shape id="_x0000_s23799" style="position:absolute;left:4091;top:849;width:29;height:0" coordorigin="4091,849" coordsize="29,0" path="m4091,849r28,e" filled="f" strokeweight=".58pt">
              <v:path arrowok="t"/>
            </v:shape>
            <v:shape id="_x0000_s23798" style="position:absolute;left:4148;top:849;width:29;height:0" coordorigin="4148,849" coordsize="29,0" path="m4148,849r29,e" filled="f" strokeweight=".58pt">
              <v:path arrowok="t"/>
            </v:shape>
            <v:shape id="_x0000_s23797" style="position:absolute;left:4206;top:849;width:29;height:0" coordorigin="4206,849" coordsize="29,0" path="m4206,849r29,e" filled="f" strokeweight=".58pt">
              <v:path arrowok="t"/>
            </v:shape>
            <v:shape id="_x0000_s23796" style="position:absolute;left:4263;top:849;width:29;height:0" coordorigin="4263,849" coordsize="29,0" path="m4263,849r29,e" filled="f" strokeweight=".58pt">
              <v:path arrowok="t"/>
            </v:shape>
            <v:shape id="_x0000_s23795" style="position:absolute;left:4321;top:849;width:29;height:0" coordorigin="4321,849" coordsize="29,0" path="m4321,849r29,e" filled="f" strokeweight=".58pt">
              <v:path arrowok="t"/>
            </v:shape>
            <v:shape id="_x0000_s23794" style="position:absolute;left:4379;top:849;width:29;height:0" coordorigin="4379,849" coordsize="29,0" path="m4379,849r28,e" filled="f" strokeweight=".58pt">
              <v:path arrowok="t"/>
            </v:shape>
            <v:shape id="_x0000_s23793" style="position:absolute;left:4436;top:849;width:29;height:0" coordorigin="4436,849" coordsize="29,0" path="m4436,849r29,e" filled="f" strokeweight=".58pt">
              <v:path arrowok="t"/>
            </v:shape>
            <v:shape id="_x0000_s23792" style="position:absolute;left:4494;top:849;width:29;height:0" coordorigin="4494,849" coordsize="29,0" path="m4494,849r29,e" filled="f" strokeweight=".58pt">
              <v:path arrowok="t"/>
            </v:shape>
            <v:shape id="_x0000_s23791" style="position:absolute;left:4551;top:849;width:29;height:0" coordorigin="4551,849" coordsize="29,0" path="m4551,849r29,e" filled="f" strokeweight=".58pt">
              <v:path arrowok="t"/>
            </v:shape>
            <v:shape id="_x0000_s23790" style="position:absolute;left:4609;top:849;width:29;height:0" coordorigin="4609,849" coordsize="29,0" path="m4609,849r29,e" filled="f" strokeweight=".58pt">
              <v:path arrowok="t"/>
            </v:shape>
            <v:shape id="_x0000_s23789" style="position:absolute;left:4667;top:849;width:29;height:0" coordorigin="4667,849" coordsize="29,0" path="m4667,849r28,e" filled="f" strokeweight=".58pt">
              <v:path arrowok="t"/>
            </v:shape>
            <v:shape id="_x0000_s23788" style="position:absolute;left:4724;top:849;width:29;height:0" coordorigin="4724,849" coordsize="29,0" path="m4724,849r29,e" filled="f" strokeweight=".58pt">
              <v:path arrowok="t"/>
            </v:shape>
            <v:shape id="_x0000_s23787" style="position:absolute;left:4782;top:849;width:29;height:0" coordorigin="4782,849" coordsize="29,0" path="m4782,849r29,e" filled="f" strokeweight=".58pt">
              <v:path arrowok="t"/>
            </v:shape>
            <v:shape id="_x0000_s23786" style="position:absolute;left:4839;top:849;width:29;height:0" coordorigin="4839,849" coordsize="29,0" path="m4839,849r29,e" filled="f" strokeweight=".58pt">
              <v:path arrowok="t"/>
            </v:shape>
            <v:shape id="_x0000_s23785" style="position:absolute;left:4897;top:849;width:29;height:0" coordorigin="4897,849" coordsize="29,0" path="m4897,849r29,e" filled="f" strokeweight=".58pt">
              <v:path arrowok="t"/>
            </v:shape>
            <v:shape id="_x0000_s23784" style="position:absolute;left:4955;top:849;width:29;height:0" coordorigin="4955,849" coordsize="29,0" path="m4955,849r28,e" filled="f" strokeweight=".58pt">
              <v:path arrowok="t"/>
            </v:shape>
            <v:shape id="_x0000_s23783" style="position:absolute;left:5012;top:849;width:29;height:0" coordorigin="5012,849" coordsize="29,0" path="m5012,849r29,e" filled="f" strokeweight=".58pt">
              <v:path arrowok="t"/>
            </v:shape>
            <v:shape id="_x0000_s23782" style="position:absolute;left:5070;top:849;width:29;height:0" coordorigin="5070,849" coordsize="29,0" path="m5070,849r29,e" filled="f" strokeweight=".58pt">
              <v:path arrowok="t"/>
            </v:shape>
            <v:shape id="_x0000_s23781" style="position:absolute;left:5127;top:849;width:29;height:0" coordorigin="5127,849" coordsize="29,0" path="m5127,849r29,e" filled="f" strokeweight=".58pt">
              <v:path arrowok="t"/>
            </v:shape>
            <v:shape id="_x0000_s23780" style="position:absolute;left:5185;top:849;width:29;height:0" coordorigin="5185,849" coordsize="29,0" path="m5185,849r29,e" filled="f" strokeweight=".58pt">
              <v:path arrowok="t"/>
            </v:shape>
            <v:shape id="_x0000_s23779" style="position:absolute;left:5243;top:849;width:29;height:0" coordorigin="5243,849" coordsize="29,0" path="m5243,849r28,e" filled="f" strokeweight=".58pt">
              <v:path arrowok="t"/>
            </v:shape>
            <v:shape id="_x0000_s23778" style="position:absolute;left:5300;top:849;width:29;height:0" coordorigin="5300,849" coordsize="29,0" path="m5300,849r29,e" filled="f" strokeweight=".58pt">
              <v:path arrowok="t"/>
            </v:shape>
            <v:shape id="_x0000_s23777" style="position:absolute;left:5358;top:849;width:29;height:0" coordorigin="5358,849" coordsize="29,0" path="m5358,849r29,e" filled="f" strokeweight=".58pt">
              <v:path arrowok="t"/>
            </v:shape>
            <v:shape id="_x0000_s23776" style="position:absolute;left:5415;top:849;width:29;height:0" coordorigin="5415,849" coordsize="29,0" path="m5415,849r29,e" filled="f" strokeweight=".58pt">
              <v:path arrowok="t"/>
            </v:shape>
            <v:shape id="_x0000_s23775" style="position:absolute;left:5473;top:849;width:29;height:0" coordorigin="5473,849" coordsize="29,0" path="m5473,849r29,e" filled="f" strokeweight=".58pt">
              <v:path arrowok="t"/>
            </v:shape>
            <v:shape id="_x0000_s23774" style="position:absolute;left:5531;top:849;width:29;height:0" coordorigin="5531,849" coordsize="29,0" path="m5531,849r28,e" filled="f" strokeweight=".58pt">
              <v:path arrowok="t"/>
            </v:shape>
            <v:shape id="_x0000_s23773" style="position:absolute;left:5588;top:849;width:29;height:0" coordorigin="5588,849" coordsize="29,0" path="m5588,849r29,e" filled="f" strokeweight=".58pt">
              <v:path arrowok="t"/>
            </v:shape>
            <v:shape id="_x0000_s23772" style="position:absolute;left:5646;top:849;width:29;height:0" coordorigin="5646,849" coordsize="29,0" path="m5646,849r29,e" filled="f" strokeweight=".58pt">
              <v:path arrowok="t"/>
            </v:shape>
            <v:shape id="_x0000_s23771" style="position:absolute;left:5703;top:849;width:29;height:0" coordorigin="5703,849" coordsize="29,0" path="m5703,849r29,e" filled="f" strokeweight=".58pt">
              <v:path arrowok="t"/>
            </v:shape>
            <v:shape id="_x0000_s23770" style="position:absolute;left:5761;top:849;width:29;height:0" coordorigin="5761,849" coordsize="29,0" path="m5761,849r29,e" filled="f" strokeweight=".58pt">
              <v:path arrowok="t"/>
            </v:shape>
            <v:shape id="_x0000_s23769" style="position:absolute;left:5819;top:849;width:29;height:0" coordorigin="5819,849" coordsize="29,0" path="m5819,849r29,e" filled="f" strokeweight=".58pt">
              <v:path arrowok="t"/>
            </v:shape>
            <v:shape id="_x0000_s23768" style="position:absolute;left:5877;top:849;width:29;height:0" coordorigin="5877,849" coordsize="29,0" path="m5877,849r28,e" filled="f" strokeweight=".58pt">
              <v:path arrowok="t"/>
            </v:shape>
            <v:shape id="_x0000_s23767" style="position:absolute;left:5934;top:849;width:29;height:0" coordorigin="5934,849" coordsize="29,0" path="m5934,849r29,e" filled="f" strokeweight=".58pt">
              <v:path arrowok="t"/>
            </v:shape>
            <v:shape id="_x0000_s23766" style="position:absolute;left:5992;top:849;width:29;height:0" coordorigin="5992,849" coordsize="29,0" path="m5992,849r29,e" filled="f" strokeweight=".58pt">
              <v:path arrowok="t"/>
            </v:shape>
            <v:shape id="_x0000_s23765" style="position:absolute;left:6049;top:849;width:29;height:0" coordorigin="6049,849" coordsize="29,0" path="m6049,849r29,e" filled="f" strokeweight=".58pt">
              <v:path arrowok="t"/>
            </v:shape>
            <v:shape id="_x0000_s23764" style="position:absolute;left:6107;top:849;width:29;height:0" coordorigin="6107,849" coordsize="29,0" path="m6107,849r29,e" filled="f" strokeweight=".58pt">
              <v:path arrowok="t"/>
            </v:shape>
            <v:shape id="_x0000_s23763" style="position:absolute;left:6165;top:849;width:29;height:0" coordorigin="6165,849" coordsize="29,0" path="m6165,849r28,e" filled="f" strokeweight=".58pt">
              <v:path arrowok="t"/>
            </v:shape>
            <v:shape id="_x0000_s23762" style="position:absolute;left:6222;top:849;width:29;height:0" coordorigin="6222,849" coordsize="29,0" path="m6222,849r29,e" filled="f" strokeweight=".58pt">
              <v:path arrowok="t"/>
            </v:shape>
            <v:shape id="_x0000_s23761" style="position:absolute;left:6280;top:849;width:29;height:0" coordorigin="6280,849" coordsize="29,0" path="m6280,849r29,e" filled="f" strokeweight=".58pt">
              <v:path arrowok="t"/>
            </v:shape>
            <v:shape id="_x0000_s23760" style="position:absolute;left:6337;top:849;width:29;height:0" coordorigin="6337,849" coordsize="29,0" path="m6337,849r29,e" filled="f" strokeweight=".58pt">
              <v:path arrowok="t"/>
            </v:shape>
            <v:shape id="_x0000_s23759" style="position:absolute;left:6395;top:849;width:29;height:0" coordorigin="6395,849" coordsize="29,0" path="m6395,849r29,e" filled="f" strokeweight=".58pt">
              <v:path arrowok="t"/>
            </v:shape>
            <v:shape id="_x0000_s23758" style="position:absolute;left:6453;top:849;width:29;height:0" coordorigin="6453,849" coordsize="29,0" path="m6453,849r28,e" filled="f" strokeweight=".58pt">
              <v:path arrowok="t"/>
            </v:shape>
            <v:shape id="_x0000_s23757" style="position:absolute;left:6510;top:849;width:29;height:0" coordorigin="6510,849" coordsize="29,0" path="m6510,849r29,e" filled="f" strokeweight=".58pt">
              <v:path arrowok="t"/>
            </v:shape>
            <v:shape id="_x0000_s23756" style="position:absolute;left:6568;top:849;width:29;height:0" coordorigin="6568,849" coordsize="29,0" path="m6568,849r29,e" filled="f" strokeweight=".58pt">
              <v:path arrowok="t"/>
            </v:shape>
            <v:shape id="_x0000_s23755" style="position:absolute;left:6625;top:849;width:29;height:0" coordorigin="6625,849" coordsize="29,0" path="m6625,849r29,e" filled="f" strokeweight=".58pt">
              <v:path arrowok="t"/>
            </v:shape>
            <v:shape id="_x0000_s23754" style="position:absolute;left:6683;top:849;width:29;height:0" coordorigin="6683,849" coordsize="29,0" path="m6683,849r29,e" filled="f" strokeweight=".58pt">
              <v:path arrowok="t"/>
            </v:shape>
            <v:shape id="_x0000_s23753" style="position:absolute;left:6741;top:849;width:29;height:0" coordorigin="6741,849" coordsize="29,0" path="m6741,849r28,e" filled="f" strokeweight=".58pt">
              <v:path arrowok="t"/>
            </v:shape>
            <v:shape id="_x0000_s23752" style="position:absolute;left:6798;top:849;width:29;height:0" coordorigin="6798,849" coordsize="29,0" path="m6798,849r29,e" filled="f" strokeweight=".58pt">
              <v:path arrowok="t"/>
            </v:shape>
            <v:shape id="_x0000_s23751" style="position:absolute;left:6856;top:849;width:29;height:0" coordorigin="6856,849" coordsize="29,0" path="m6856,849r29,e" filled="f" strokeweight=".58pt">
              <v:path arrowok="t"/>
            </v:shape>
            <v:shape id="_x0000_s23750" style="position:absolute;left:6913;top:849;width:29;height:0" coordorigin="6913,849" coordsize="29,0" path="m6913,849r29,e" filled="f" strokeweight=".58pt">
              <v:path arrowok="t"/>
            </v:shape>
            <v:shape id="_x0000_s23749" style="position:absolute;left:6971;top:849;width:29;height:0" coordorigin="6971,849" coordsize="29,0" path="m6971,849r29,e" filled="f" strokeweight=".58pt">
              <v:path arrowok="t"/>
            </v:shape>
            <v:shape id="_x0000_s23748" style="position:absolute;left:7029;top:849;width:29;height:0" coordorigin="7029,849" coordsize="29,0" path="m7029,849r28,e" filled="f" strokeweight=".58pt">
              <v:path arrowok="t"/>
            </v:shape>
            <v:shape id="_x0000_s23747" style="position:absolute;left:7086;top:849;width:29;height:0" coordorigin="7086,849" coordsize="29,0" path="m7086,849r29,e" filled="f" strokeweight=".58pt">
              <v:path arrowok="t"/>
            </v:shape>
            <v:shape id="_x0000_s23746" style="position:absolute;left:7144;top:849;width:29;height:0" coordorigin="7144,849" coordsize="29,0" path="m7144,849r29,e" filled="f" strokeweight=".58pt">
              <v:path arrowok="t"/>
            </v:shape>
            <v:shape id="_x0000_s23745" style="position:absolute;left:7201;top:849;width:29;height:0" coordorigin="7201,849" coordsize="29,0" path="m7201,849r29,e" filled="f" strokeweight=".58pt">
              <v:path arrowok="t"/>
            </v:shape>
            <v:shape id="_x0000_s23744" style="position:absolute;left:7259;top:849;width:29;height:0" coordorigin="7259,849" coordsize="29,0" path="m7259,849r29,e" filled="f" strokeweight=".58pt">
              <v:path arrowok="t"/>
            </v:shape>
            <v:shape id="_x0000_s23743" style="position:absolute;left:7317;top:849;width:29;height:0" coordorigin="7317,849" coordsize="29,0" path="m7317,849r28,e" filled="f" strokeweight=".58pt">
              <v:path arrowok="t"/>
            </v:shape>
            <v:shape id="_x0000_s23742" style="position:absolute;left:7374;top:849;width:29;height:0" coordorigin="7374,849" coordsize="29,0" path="m7374,849r29,e" filled="f" strokeweight=".58pt">
              <v:path arrowok="t"/>
            </v:shape>
            <v:shape id="_x0000_s23741" style="position:absolute;left:7432;top:849;width:29;height:0" coordorigin="7432,849" coordsize="29,0" path="m7432,849r29,e" filled="f" strokeweight=".58pt">
              <v:path arrowok="t"/>
            </v:shape>
            <v:shape id="_x0000_s23740" style="position:absolute;left:7489;top:849;width:29;height:0" coordorigin="7489,849" coordsize="29,0" path="m7489,849r29,e" filled="f" strokeweight=".58pt">
              <v:path arrowok="t"/>
            </v:shape>
            <v:shape id="_x0000_s23739" style="position:absolute;left:7547;top:849;width:29;height:0" coordorigin="7547,849" coordsize="29,0" path="m7547,849r29,e" filled="f" strokeweight=".58pt">
              <v:path arrowok="t"/>
            </v:shape>
            <v:shape id="_x0000_s23738" style="position:absolute;left:7605;top:849;width:29;height:0" coordorigin="7605,849" coordsize="29,0" path="m7605,849r28,e" filled="f" strokeweight=".58pt">
              <v:path arrowok="t"/>
            </v:shape>
            <v:shape id="_x0000_s23737" style="position:absolute;left:7662;top:849;width:29;height:0" coordorigin="7662,849" coordsize="29,0" path="m7662,849r29,e" filled="f" strokeweight=".58pt">
              <v:path arrowok="t"/>
            </v:shape>
            <v:shape id="_x0000_s23736" style="position:absolute;left:7720;top:849;width:29;height:0" coordorigin="7720,849" coordsize="29,0" path="m7720,849r29,e" filled="f" strokeweight=".58pt">
              <v:path arrowok="t"/>
            </v:shape>
            <v:shape id="_x0000_s23735" style="position:absolute;left:7777;top:849;width:29;height:0" coordorigin="7777,849" coordsize="29,0" path="m7777,849r29,e" filled="f" strokeweight=".58pt">
              <v:path arrowok="t"/>
            </v:shape>
            <v:shape id="_x0000_s23734" style="position:absolute;left:7835;top:849;width:29;height:0" coordorigin="7835,849" coordsize="29,0" path="m7835,849r29,e" filled="f" strokeweight=".58pt">
              <v:path arrowok="t"/>
            </v:shape>
            <v:shape id="_x0000_s23733" style="position:absolute;left:7893;top:849;width:29;height:0" coordorigin="7893,849" coordsize="29,0" path="m7893,849r28,e" filled="f" strokeweight=".58pt">
              <v:path arrowok="t"/>
            </v:shape>
            <v:shape id="_x0000_s23732" style="position:absolute;left:7950;top:849;width:29;height:0" coordorigin="7950,849" coordsize="29,0" path="m7950,849r29,e" filled="f" strokeweight=".58pt">
              <v:path arrowok="t"/>
            </v:shape>
            <v:shape id="_x0000_s23731" style="position:absolute;left:8008;top:849;width:29;height:0" coordorigin="8008,849" coordsize="29,0" path="m8008,849r29,e" filled="f" strokeweight=".58pt">
              <v:path arrowok="t"/>
            </v:shape>
            <v:shape id="_x0000_s23730" style="position:absolute;left:8065;top:849;width:29;height:0" coordorigin="8065,849" coordsize="29,0" path="m8065,849r29,e" filled="f" strokeweight=".58pt">
              <v:path arrowok="t"/>
            </v:shape>
            <v:shape id="_x0000_s23729" style="position:absolute;left:8124;top:849;width:29;height:0" coordorigin="8124,849" coordsize="29,0" path="m8124,849r28,e" filled="f" strokeweight=".58pt">
              <v:path arrowok="t"/>
            </v:shape>
            <v:shape id="_x0000_s23728" style="position:absolute;left:8181;top:849;width:29;height:0" coordorigin="8181,849" coordsize="29,0" path="m8181,849r29,e" filled="f" strokeweight=".58pt">
              <v:path arrowok="t"/>
            </v:shape>
            <v:shape id="_x0000_s23727" style="position:absolute;left:8239;top:849;width:29;height:0" coordorigin="8239,849" coordsize="29,0" path="m8239,849r29,e" filled="f" strokeweight=".58pt">
              <v:path arrowok="t"/>
            </v:shape>
            <v:shape id="_x0000_s23726" style="position:absolute;left:8296;top:849;width:29;height:0" coordorigin="8296,849" coordsize="29,0" path="m8296,849r29,e" filled="f" strokeweight=".58pt">
              <v:path arrowok="t"/>
            </v:shape>
            <v:shape id="_x0000_s23725" style="position:absolute;left:8354;top:849;width:29;height:0" coordorigin="8354,849" coordsize="29,0" path="m8354,849r29,e" filled="f" strokeweight=".58pt">
              <v:path arrowok="t"/>
            </v:shape>
            <v:shape id="_x0000_s23724" style="position:absolute;left:8412;top:849;width:29;height:0" coordorigin="8412,849" coordsize="29,0" path="m8412,849r28,e" filled="f" strokeweight=".58pt">
              <v:path arrowok="t"/>
            </v:shape>
            <v:shape id="_x0000_s23723" style="position:absolute;left:8469;top:849;width:29;height:0" coordorigin="8469,849" coordsize="29,0" path="m8469,849r29,e" filled="f" strokeweight=".58pt">
              <v:path arrowok="t"/>
            </v:shape>
            <v:shape id="_x0000_s23722" style="position:absolute;left:8527;top:849;width:29;height:0" coordorigin="8527,849" coordsize="29,0" path="m8527,849r29,e" filled="f" strokeweight=".58pt">
              <v:path arrowok="t"/>
            </v:shape>
            <v:shape id="_x0000_s23721" style="position:absolute;left:8584;top:849;width:29;height:0" coordorigin="8584,849" coordsize="29,0" path="m8584,849r29,e" filled="f" strokeweight=".58pt">
              <v:path arrowok="t"/>
            </v:shape>
            <v:shape id="_x0000_s23720" style="position:absolute;left:8642;top:849;width:29;height:0" coordorigin="8642,849" coordsize="29,0" path="m8642,849r29,e" filled="f" strokeweight=".58pt">
              <v:path arrowok="t"/>
            </v:shape>
            <v:shape id="_x0000_s23719" style="position:absolute;left:8700;top:849;width:29;height:0" coordorigin="8700,849" coordsize="29,0" path="m8700,849r28,e" filled="f" strokeweight=".58pt">
              <v:path arrowok="t"/>
            </v:shape>
            <v:shape id="_x0000_s23718" style="position:absolute;left:8757;top:849;width:29;height:0" coordorigin="8757,849" coordsize="29,0" path="m8757,849r29,e" filled="f" strokeweight=".58pt">
              <v:path arrowok="t"/>
            </v:shape>
            <v:shape id="_x0000_s23717" style="position:absolute;left:8815;top:849;width:29;height:0" coordorigin="8815,849" coordsize="29,0" path="m8815,849r29,e" filled="f" strokeweight=".58pt">
              <v:path arrowok="t"/>
            </v:shape>
            <v:shape id="_x0000_s23716" style="position:absolute;left:8872;top:849;width:29;height:0" coordorigin="8872,849" coordsize="29,0" path="m8872,849r29,e" filled="f" strokeweight=".58pt">
              <v:path arrowok="t"/>
            </v:shape>
            <v:shape id="_x0000_s23715" style="position:absolute;left:8930;top:849;width:29;height:0" coordorigin="8930,849" coordsize="29,0" path="m8930,849r29,e" filled="f" strokeweight=".58pt">
              <v:path arrowok="t"/>
            </v:shape>
            <v:shape id="_x0000_s23714" style="position:absolute;left:8988;top:849;width:29;height:0" coordorigin="8988,849" coordsize="29,0" path="m8988,849r28,e" filled="f" strokeweight=".58pt">
              <v:path arrowok="t"/>
            </v:shape>
            <v:shape id="_x0000_s23713" style="position:absolute;left:9045;top:849;width:29;height:0" coordorigin="9045,849" coordsize="29,0" path="m9045,849r29,e" filled="f" strokeweight=".58pt">
              <v:path arrowok="t"/>
            </v:shape>
            <v:shape id="_x0000_s23712" style="position:absolute;left:9103;top:849;width:29;height:0" coordorigin="9103,849" coordsize="29,0" path="m9103,849r29,e" filled="f" strokeweight=".58pt">
              <v:path arrowok="t"/>
            </v:shape>
            <v:shape id="_x0000_s23711" style="position:absolute;left:9160;top:849;width:29;height:0" coordorigin="9160,849" coordsize="29,0" path="m9160,849r29,e" filled="f" strokeweight=".58pt">
              <v:path arrowok="t"/>
            </v:shape>
            <v:shape id="_x0000_s23710" style="position:absolute;left:9218;top:849;width:29;height:0" coordorigin="9218,849" coordsize="29,0" path="m9218,849r29,e" filled="f" strokeweight=".58pt">
              <v:path arrowok="t"/>
            </v:shape>
            <v:shape id="_x0000_s23709" style="position:absolute;left:9276;top:849;width:29;height:0" coordorigin="9276,849" coordsize="29,0" path="m9276,849r28,e" filled="f" strokeweight=".58pt">
              <v:path arrowok="t"/>
            </v:shape>
            <v:shape id="_x0000_s23708" style="position:absolute;left:9333;top:849;width:29;height:0" coordorigin="9333,849" coordsize="29,0" path="m9333,849r29,e" filled="f" strokeweight=".58pt">
              <v:path arrowok="t"/>
            </v:shape>
            <v:shape id="_x0000_s23707" style="position:absolute;left:9391;top:849;width:29;height:0" coordorigin="9391,849" coordsize="29,0" path="m9391,849r29,e" filled="f" strokeweight=".58pt">
              <v:path arrowok="t"/>
            </v:shape>
            <v:shape id="_x0000_s23706" style="position:absolute;left:9448;top:849;width:29;height:0" coordorigin="9448,849" coordsize="29,0" path="m9448,849r29,e" filled="f" strokeweight=".58pt">
              <v:path arrowok="t"/>
            </v:shape>
            <v:shape id="_x0000_s23705" style="position:absolute;left:9506;top:849;width:29;height:0" coordorigin="9506,849" coordsize="29,0" path="m9506,849r29,e" filled="f" strokeweight=".58pt">
              <v:path arrowok="t"/>
            </v:shape>
            <v:shape id="_x0000_s23704" style="position:absolute;left:9564;top:849;width:29;height:0" coordorigin="9564,849" coordsize="29,0" path="m9564,849r28,e" filled="f" strokeweight=".58pt">
              <v:path arrowok="t"/>
            </v:shape>
            <v:shape id="_x0000_s23703" style="position:absolute;left:9621;top:849;width:29;height:0" coordorigin="9621,849" coordsize="29,0" path="m9621,849r29,e" filled="f" strokeweight=".58pt">
              <v:path arrowok="t"/>
            </v:shape>
            <v:shape id="_x0000_s23702" style="position:absolute;left:9679;top:849;width:29;height:0" coordorigin="9679,849" coordsize="29,0" path="m9679,849r29,e" filled="f" strokeweight=".58pt">
              <v:path arrowok="t"/>
            </v:shape>
            <v:shape id="_x0000_s23701" style="position:absolute;left:9736;top:849;width:29;height:0" coordorigin="9736,849" coordsize="29,0" path="m9736,849r29,e" filled="f" strokeweight=".58pt">
              <v:path arrowok="t"/>
            </v:shape>
            <v:shape id="_x0000_s23700" style="position:absolute;left:9794;top:849;width:29;height:0" coordorigin="9794,849" coordsize="29,0" path="m9794,849r29,e" filled="f" strokeweight=".58pt">
              <v:path arrowok="t"/>
            </v:shape>
            <v:shape id="_x0000_s23699" style="position:absolute;left:9852;top:849;width:29;height:0" coordorigin="9852,849" coordsize="29,0" path="m9852,849r28,e" filled="f" strokeweight=".58pt">
              <v:path arrowok="t"/>
            </v:shape>
            <v:shape id="_x0000_s23698" style="position:absolute;left:9909;top:849;width:29;height:0" coordorigin="9909,849" coordsize="29,0" path="m9909,849r29,e" filled="f" strokeweight=".58pt">
              <v:path arrowok="t"/>
            </v:shape>
            <v:shape id="_x0000_s23697" style="position:absolute;left:9967;top:849;width:29;height:0" coordorigin="9967,849" coordsize="29,0" path="m9967,849r29,e" filled="f" strokeweight=".58pt">
              <v:path arrowok="t"/>
            </v:shape>
            <v:shape id="_x0000_s23696" style="position:absolute;left:10024;top:849;width:29;height:0" coordorigin="10024,849" coordsize="29,0" path="m10024,849r29,e" filled="f" strokeweight=".58pt">
              <v:path arrowok="t"/>
            </v:shape>
            <w10:wrap anchorx="page"/>
          </v:group>
        </w:pict>
      </w:r>
      <w:r>
        <w:pict>
          <v:group id="_x0000_s23681" style="position:absolute;left:0;text-align:left;margin-left:71.75pt;margin-top:61.1pt;width:36.6pt;height:.6pt;z-index:-34558;mso-position-horizontal-relative:page" coordorigin="1435,1222" coordsize="732,12">
            <v:shape id="_x0000_s23694" style="position:absolute;left:1440;top:1228;width:29;height:0" coordorigin="1440,1228" coordsize="29,0" path="m1440,1228r29,e" filled="f" strokeweight=".20464mm">
              <v:path arrowok="t"/>
            </v:shape>
            <v:shape id="_x0000_s23693" style="position:absolute;left:1498;top:1228;width:29;height:0" coordorigin="1498,1228" coordsize="29,0" path="m1498,1228r29,e" filled="f" strokeweight=".20464mm">
              <v:path arrowok="t"/>
            </v:shape>
            <v:shape id="_x0000_s23692" style="position:absolute;left:1556;top:1228;width:29;height:0" coordorigin="1556,1228" coordsize="29,0" path="m1556,1228r28,e" filled="f" strokeweight=".20464mm">
              <v:path arrowok="t"/>
            </v:shape>
            <v:shape id="_x0000_s23691" style="position:absolute;left:1613;top:1228;width:29;height:0" coordorigin="1613,1228" coordsize="29,0" path="m1613,1228r29,e" filled="f" strokeweight=".20464mm">
              <v:path arrowok="t"/>
            </v:shape>
            <v:shape id="_x0000_s23690" style="position:absolute;left:1671;top:1228;width:29;height:0" coordorigin="1671,1228" coordsize="29,0" path="m1671,1228r29,e" filled="f" strokeweight=".20464mm">
              <v:path arrowok="t"/>
            </v:shape>
            <v:shape id="_x0000_s23689" style="position:absolute;left:1728;top:1228;width:29;height:0" coordorigin="1728,1228" coordsize="29,0" path="m1728,1228r29,e" filled="f" strokeweight=".20464mm">
              <v:path arrowok="t"/>
            </v:shape>
            <v:shape id="_x0000_s23688" style="position:absolute;left:1786;top:1228;width:29;height:0" coordorigin="1786,1228" coordsize="29,0" path="m1786,1228r29,e" filled="f" strokeweight=".20464mm">
              <v:path arrowok="t"/>
            </v:shape>
            <v:shape id="_x0000_s23687" style="position:absolute;left:1844;top:1228;width:29;height:0" coordorigin="1844,1228" coordsize="29,0" path="m1844,1228r28,e" filled="f" strokeweight=".20464mm">
              <v:path arrowok="t"/>
            </v:shape>
            <v:shape id="_x0000_s23686" style="position:absolute;left:1901;top:1228;width:29;height:0" coordorigin="1901,1228" coordsize="29,0" path="m1901,1228r29,e" filled="f" strokeweight=".20464mm">
              <v:path arrowok="t"/>
            </v:shape>
            <v:shape id="_x0000_s23685" style="position:absolute;left:1959;top:1228;width:29;height:0" coordorigin="1959,1228" coordsize="29,0" path="m1959,1228r29,e" filled="f" strokeweight=".20464mm">
              <v:path arrowok="t"/>
            </v:shape>
            <v:shape id="_x0000_s23684" style="position:absolute;left:2016;top:1228;width:29;height:0" coordorigin="2016,1228" coordsize="29,0" path="m2016,1228r29,e" filled="f" strokeweight=".20464mm">
              <v:path arrowok="t"/>
            </v:shape>
            <v:shape id="_x0000_s23683" style="position:absolute;left:2074;top:1228;width:29;height:0" coordorigin="2074,1228" coordsize="29,0" path="m2074,1228r29,e" filled="f" strokeweight=".20464mm">
              <v:path arrowok="t"/>
            </v:shape>
            <v:shape id="_x0000_s23682" style="position:absolute;left:2132;top:1228;width:29;height:0" coordorigin="2132,1228" coordsize="29,0" path="m2132,1228r28,e" filled="f" strokeweight=".20464mm">
              <v:path arrowok="t"/>
            </v:shape>
            <w10:wrap anchorx="page"/>
          </v:group>
        </w:pict>
      </w:r>
      <w:r>
        <w:pict>
          <v:group id="_x0000_s23530" style="position:absolute;left:0;text-align:left;margin-left:71.75pt;margin-top:80.1pt;width:431.2pt;height:.6pt;z-index:-34557;mso-position-horizontal-relative:page" coordorigin="1435,1602" coordsize="8624,12">
            <v:shape id="_x0000_s23680" style="position:absolute;left:1440;top:1607;width:29;height:0" coordorigin="1440,1607" coordsize="29,0" path="m1440,1607r29,e" filled="f" strokeweight=".58pt">
              <v:path arrowok="t"/>
            </v:shape>
            <v:shape id="_x0000_s23679" style="position:absolute;left:1498;top:1607;width:29;height:0" coordorigin="1498,1607" coordsize="29,0" path="m1498,1607r29,e" filled="f" strokeweight=".58pt">
              <v:path arrowok="t"/>
            </v:shape>
            <v:shape id="_x0000_s23678" style="position:absolute;left:1556;top:1607;width:29;height:0" coordorigin="1556,1607" coordsize="29,0" path="m1556,1607r28,e" filled="f" strokeweight=".58pt">
              <v:path arrowok="t"/>
            </v:shape>
            <v:shape id="_x0000_s23677" style="position:absolute;left:1613;top:1607;width:29;height:0" coordorigin="1613,1607" coordsize="29,0" path="m1613,1607r29,e" filled="f" strokeweight=".58pt">
              <v:path arrowok="t"/>
            </v:shape>
            <v:shape id="_x0000_s23676" style="position:absolute;left:1671;top:1607;width:29;height:0" coordorigin="1671,1607" coordsize="29,0" path="m1671,1607r29,e" filled="f" strokeweight=".58pt">
              <v:path arrowok="t"/>
            </v:shape>
            <v:shape id="_x0000_s23675" style="position:absolute;left:1728;top:1607;width:29;height:0" coordorigin="1728,1607" coordsize="29,0" path="m1728,1607r29,e" filled="f" strokeweight=".58pt">
              <v:path arrowok="t"/>
            </v:shape>
            <v:shape id="_x0000_s23674" style="position:absolute;left:1786;top:1607;width:29;height:0" coordorigin="1786,1607" coordsize="29,0" path="m1786,1607r29,e" filled="f" strokeweight=".58pt">
              <v:path arrowok="t"/>
            </v:shape>
            <v:shape id="_x0000_s23673" style="position:absolute;left:1844;top:1607;width:29;height:0" coordorigin="1844,1607" coordsize="29,0" path="m1844,1607r28,e" filled="f" strokeweight=".58pt">
              <v:path arrowok="t"/>
            </v:shape>
            <v:shape id="_x0000_s23672" style="position:absolute;left:1901;top:1607;width:29;height:0" coordorigin="1901,1607" coordsize="29,0" path="m1901,1607r29,e" filled="f" strokeweight=".58pt">
              <v:path arrowok="t"/>
            </v:shape>
            <v:shape id="_x0000_s23671" style="position:absolute;left:1959;top:1607;width:29;height:0" coordorigin="1959,1607" coordsize="29,0" path="m1959,1607r29,e" filled="f" strokeweight=".58pt">
              <v:path arrowok="t"/>
            </v:shape>
            <v:shape id="_x0000_s23670" style="position:absolute;left:2016;top:1607;width:29;height:0" coordorigin="2016,1607" coordsize="29,0" path="m2016,1607r29,e" filled="f" strokeweight=".58pt">
              <v:path arrowok="t"/>
            </v:shape>
            <v:shape id="_x0000_s23669" style="position:absolute;left:2074;top:1607;width:29;height:0" coordorigin="2074,1607" coordsize="29,0" path="m2074,1607r29,e" filled="f" strokeweight=".58pt">
              <v:path arrowok="t"/>
            </v:shape>
            <v:shape id="_x0000_s23668" style="position:absolute;left:2132;top:1607;width:29;height:0" coordorigin="2132,1607" coordsize="29,0" path="m2132,1607r28,e" filled="f" strokeweight=".58pt">
              <v:path arrowok="t"/>
            </v:shape>
            <v:shape id="_x0000_s23667" style="position:absolute;left:2189;top:1607;width:29;height:0" coordorigin="2189,1607" coordsize="29,0" path="m2189,1607r29,e" filled="f" strokeweight=".58pt">
              <v:path arrowok="t"/>
            </v:shape>
            <v:shape id="_x0000_s23666" style="position:absolute;left:2247;top:1607;width:29;height:0" coordorigin="2247,1607" coordsize="29,0" path="m2247,1607r29,e" filled="f" strokeweight=".58pt">
              <v:path arrowok="t"/>
            </v:shape>
            <v:shape id="_x0000_s23665" style="position:absolute;left:2304;top:1607;width:29;height:0" coordorigin="2304,1607" coordsize="29,0" path="m2304,1607r29,e" filled="f" strokeweight=".58pt">
              <v:path arrowok="t"/>
            </v:shape>
            <v:shape id="_x0000_s23664" style="position:absolute;left:2362;top:1607;width:29;height:0" coordorigin="2362,1607" coordsize="29,0" path="m2362,1607r29,e" filled="f" strokeweight=".58pt">
              <v:path arrowok="t"/>
            </v:shape>
            <v:shape id="_x0000_s23663" style="position:absolute;left:2420;top:1607;width:29;height:0" coordorigin="2420,1607" coordsize="29,0" path="m2420,1607r28,e" filled="f" strokeweight=".58pt">
              <v:path arrowok="t"/>
            </v:shape>
            <v:shape id="_x0000_s23662" style="position:absolute;left:2477;top:1607;width:29;height:0" coordorigin="2477,1607" coordsize="29,0" path="m2477,1607r29,e" filled="f" strokeweight=".58pt">
              <v:path arrowok="t"/>
            </v:shape>
            <v:shape id="_x0000_s23661" style="position:absolute;left:2535;top:1607;width:29;height:0" coordorigin="2535,1607" coordsize="29,0" path="m2535,1607r29,e" filled="f" strokeweight=".58pt">
              <v:path arrowok="t"/>
            </v:shape>
            <v:shape id="_x0000_s23660" style="position:absolute;left:2592;top:1607;width:29;height:0" coordorigin="2592,1607" coordsize="29,0" path="m2592,1607r29,e" filled="f" strokeweight=".58pt">
              <v:path arrowok="t"/>
            </v:shape>
            <v:shape id="_x0000_s23659" style="position:absolute;left:2650;top:1607;width:29;height:0" coordorigin="2650,1607" coordsize="29,0" path="m2650,1607r29,e" filled="f" strokeweight=".58pt">
              <v:path arrowok="t"/>
            </v:shape>
            <v:shape id="_x0000_s23658" style="position:absolute;left:2708;top:1607;width:29;height:0" coordorigin="2708,1607" coordsize="29,0" path="m2708,1607r28,e" filled="f" strokeweight=".58pt">
              <v:path arrowok="t"/>
            </v:shape>
            <v:shape id="_x0000_s23657" style="position:absolute;left:2765;top:1607;width:29;height:0" coordorigin="2765,1607" coordsize="29,0" path="m2765,1607r29,e" filled="f" strokeweight=".58pt">
              <v:path arrowok="t"/>
            </v:shape>
            <v:shape id="_x0000_s23656" style="position:absolute;left:2823;top:1607;width:29;height:0" coordorigin="2823,1607" coordsize="29,0" path="m2823,1607r29,e" filled="f" strokeweight=".58pt">
              <v:path arrowok="t"/>
            </v:shape>
            <v:shape id="_x0000_s23655" style="position:absolute;left:2880;top:1607;width:29;height:0" coordorigin="2880,1607" coordsize="29,0" path="m2880,1607r29,e" filled="f" strokeweight=".58pt">
              <v:path arrowok="t"/>
            </v:shape>
            <v:shape id="_x0000_s23654" style="position:absolute;left:2938;top:1607;width:29;height:0" coordorigin="2938,1607" coordsize="29,0" path="m2938,1607r29,e" filled="f" strokeweight=".58pt">
              <v:path arrowok="t"/>
            </v:shape>
            <v:shape id="_x0000_s23653" style="position:absolute;left:2996;top:1607;width:29;height:0" coordorigin="2996,1607" coordsize="29,0" path="m2996,1607r28,e" filled="f" strokeweight=".58pt">
              <v:path arrowok="t"/>
            </v:shape>
            <v:shape id="_x0000_s23652" style="position:absolute;left:3053;top:1607;width:29;height:0" coordorigin="3053,1607" coordsize="29,0" path="m3053,1607r29,e" filled="f" strokeweight=".58pt">
              <v:path arrowok="t"/>
            </v:shape>
            <v:shape id="_x0000_s23651" style="position:absolute;left:3111;top:1607;width:29;height:0" coordorigin="3111,1607" coordsize="29,0" path="m3111,1607r29,e" filled="f" strokeweight=".58pt">
              <v:path arrowok="t"/>
            </v:shape>
            <v:shape id="_x0000_s23650" style="position:absolute;left:3168;top:1607;width:29;height:0" coordorigin="3168,1607" coordsize="29,0" path="m3168,1607r29,e" filled="f" strokeweight=".58pt">
              <v:path arrowok="t"/>
            </v:shape>
            <v:shape id="_x0000_s23649" style="position:absolute;left:3226;top:1607;width:29;height:0" coordorigin="3226,1607" coordsize="29,0" path="m3226,1607r29,e" filled="f" strokeweight=".58pt">
              <v:path arrowok="t"/>
            </v:shape>
            <v:shape id="_x0000_s23648" style="position:absolute;left:3284;top:1607;width:29;height:0" coordorigin="3284,1607" coordsize="29,0" path="m3284,1607r28,e" filled="f" strokeweight=".58pt">
              <v:path arrowok="t"/>
            </v:shape>
            <v:shape id="_x0000_s23647" style="position:absolute;left:3341;top:1607;width:29;height:0" coordorigin="3341,1607" coordsize="29,0" path="m3341,1607r29,e" filled="f" strokeweight=".58pt">
              <v:path arrowok="t"/>
            </v:shape>
            <v:shape id="_x0000_s23646" style="position:absolute;left:3399;top:1607;width:29;height:0" coordorigin="3399,1607" coordsize="29,0" path="m3399,1607r29,e" filled="f" strokeweight=".58pt">
              <v:path arrowok="t"/>
            </v:shape>
            <v:shape id="_x0000_s23645" style="position:absolute;left:3457;top:1607;width:29;height:0" coordorigin="3457,1607" coordsize="29,0" path="m3457,1607r29,e" filled="f" strokeweight=".58pt">
              <v:path arrowok="t"/>
            </v:shape>
            <v:shape id="_x0000_s23644" style="position:absolute;left:3515;top:1607;width:29;height:0" coordorigin="3515,1607" coordsize="29,0" path="m3515,1607r28,e" filled="f" strokeweight=".58pt">
              <v:path arrowok="t"/>
            </v:shape>
            <v:shape id="_x0000_s23643" style="position:absolute;left:3572;top:1607;width:29;height:0" coordorigin="3572,1607" coordsize="29,0" path="m3572,1607r29,e" filled="f" strokeweight=".58pt">
              <v:path arrowok="t"/>
            </v:shape>
            <v:shape id="_x0000_s23642" style="position:absolute;left:3630;top:1607;width:29;height:0" coordorigin="3630,1607" coordsize="29,0" path="m3630,1607r29,e" filled="f" strokeweight=".58pt">
              <v:path arrowok="t"/>
            </v:shape>
            <v:shape id="_x0000_s23641" style="position:absolute;left:3687;top:1607;width:29;height:0" coordorigin="3687,1607" coordsize="29,0" path="m3687,1607r29,e" filled="f" strokeweight=".58pt">
              <v:path arrowok="t"/>
            </v:shape>
            <v:shape id="_x0000_s23640" style="position:absolute;left:3745;top:1607;width:29;height:0" coordorigin="3745,1607" coordsize="29,0" path="m3745,1607r29,e" filled="f" strokeweight=".58pt">
              <v:path arrowok="t"/>
            </v:shape>
            <v:shape id="_x0000_s23639" style="position:absolute;left:3803;top:1607;width:29;height:0" coordorigin="3803,1607" coordsize="29,0" path="m3803,1607r28,e" filled="f" strokeweight=".58pt">
              <v:path arrowok="t"/>
            </v:shape>
            <v:shape id="_x0000_s23638" style="position:absolute;left:3860;top:1607;width:29;height:0" coordorigin="3860,1607" coordsize="29,0" path="m3860,1607r29,e" filled="f" strokeweight=".58pt">
              <v:path arrowok="t"/>
            </v:shape>
            <v:shape id="_x0000_s23637" style="position:absolute;left:3918;top:1607;width:29;height:0" coordorigin="3918,1607" coordsize="29,0" path="m3918,1607r29,e" filled="f" strokeweight=".58pt">
              <v:path arrowok="t"/>
            </v:shape>
            <v:shape id="_x0000_s23636" style="position:absolute;left:3975;top:1607;width:29;height:0" coordorigin="3975,1607" coordsize="29,0" path="m3975,1607r29,e" filled="f" strokeweight=".58pt">
              <v:path arrowok="t"/>
            </v:shape>
            <v:shape id="_x0000_s23635" style="position:absolute;left:4033;top:1607;width:29;height:0" coordorigin="4033,1607" coordsize="29,0" path="m4033,1607r29,e" filled="f" strokeweight=".58pt">
              <v:path arrowok="t"/>
            </v:shape>
            <v:shape id="_x0000_s23634" style="position:absolute;left:4091;top:1607;width:29;height:0" coordorigin="4091,1607" coordsize="29,0" path="m4091,1607r28,e" filled="f" strokeweight=".58pt">
              <v:path arrowok="t"/>
            </v:shape>
            <v:shape id="_x0000_s23633" style="position:absolute;left:4148;top:1607;width:29;height:0" coordorigin="4148,1607" coordsize="29,0" path="m4148,1607r29,e" filled="f" strokeweight=".58pt">
              <v:path arrowok="t"/>
            </v:shape>
            <v:shape id="_x0000_s23632" style="position:absolute;left:4206;top:1607;width:29;height:0" coordorigin="4206,1607" coordsize="29,0" path="m4206,1607r29,e" filled="f" strokeweight=".58pt">
              <v:path arrowok="t"/>
            </v:shape>
            <v:shape id="_x0000_s23631" style="position:absolute;left:4263;top:1607;width:29;height:0" coordorigin="4263,1607" coordsize="29,0" path="m4263,1607r29,e" filled="f" strokeweight=".58pt">
              <v:path arrowok="t"/>
            </v:shape>
            <v:shape id="_x0000_s23630" style="position:absolute;left:4321;top:1607;width:29;height:0" coordorigin="4321,1607" coordsize="29,0" path="m4321,1607r29,e" filled="f" strokeweight=".58pt">
              <v:path arrowok="t"/>
            </v:shape>
            <v:shape id="_x0000_s23629" style="position:absolute;left:4379;top:1607;width:29;height:0" coordorigin="4379,1607" coordsize="29,0" path="m4379,1607r28,e" filled="f" strokeweight=".58pt">
              <v:path arrowok="t"/>
            </v:shape>
            <v:shape id="_x0000_s23628" style="position:absolute;left:4436;top:1607;width:29;height:0" coordorigin="4436,1607" coordsize="29,0" path="m4436,1607r29,e" filled="f" strokeweight=".58pt">
              <v:path arrowok="t"/>
            </v:shape>
            <v:shape id="_x0000_s23627" style="position:absolute;left:4494;top:1607;width:29;height:0" coordorigin="4494,1607" coordsize="29,0" path="m4494,1607r29,e" filled="f" strokeweight=".58pt">
              <v:path arrowok="t"/>
            </v:shape>
            <v:shape id="_x0000_s23626" style="position:absolute;left:4551;top:1607;width:29;height:0" coordorigin="4551,1607" coordsize="29,0" path="m4551,1607r29,e" filled="f" strokeweight=".58pt">
              <v:path arrowok="t"/>
            </v:shape>
            <v:shape id="_x0000_s23625" style="position:absolute;left:4609;top:1607;width:29;height:0" coordorigin="4609,1607" coordsize="29,0" path="m4609,1607r29,e" filled="f" strokeweight=".58pt">
              <v:path arrowok="t"/>
            </v:shape>
            <v:shape id="_x0000_s23624" style="position:absolute;left:4667;top:1607;width:29;height:0" coordorigin="4667,1607" coordsize="29,0" path="m4667,1607r28,e" filled="f" strokeweight=".58pt">
              <v:path arrowok="t"/>
            </v:shape>
            <v:shape id="_x0000_s23623" style="position:absolute;left:4724;top:1607;width:29;height:0" coordorigin="4724,1607" coordsize="29,0" path="m4724,1607r29,e" filled="f" strokeweight=".58pt">
              <v:path arrowok="t"/>
            </v:shape>
            <v:shape id="_x0000_s23622" style="position:absolute;left:4782;top:1607;width:29;height:0" coordorigin="4782,1607" coordsize="29,0" path="m4782,1607r29,e" filled="f" strokeweight=".58pt">
              <v:path arrowok="t"/>
            </v:shape>
            <v:shape id="_x0000_s23621" style="position:absolute;left:4839;top:1607;width:29;height:0" coordorigin="4839,1607" coordsize="29,0" path="m4839,1607r29,e" filled="f" strokeweight=".58pt">
              <v:path arrowok="t"/>
            </v:shape>
            <v:shape id="_x0000_s23620" style="position:absolute;left:4897;top:1607;width:29;height:0" coordorigin="4897,1607" coordsize="29,0" path="m4897,1607r29,e" filled="f" strokeweight=".58pt">
              <v:path arrowok="t"/>
            </v:shape>
            <v:shape id="_x0000_s23619" style="position:absolute;left:4955;top:1607;width:29;height:0" coordorigin="4955,1607" coordsize="29,0" path="m4955,1607r28,e" filled="f" strokeweight=".58pt">
              <v:path arrowok="t"/>
            </v:shape>
            <v:shape id="_x0000_s23618" style="position:absolute;left:5012;top:1607;width:29;height:0" coordorigin="5012,1607" coordsize="29,0" path="m5012,1607r29,e" filled="f" strokeweight=".58pt">
              <v:path arrowok="t"/>
            </v:shape>
            <v:shape id="_x0000_s23617" style="position:absolute;left:5070;top:1607;width:29;height:0" coordorigin="5070,1607" coordsize="29,0" path="m5070,1607r29,e" filled="f" strokeweight=".58pt">
              <v:path arrowok="t"/>
            </v:shape>
            <v:shape id="_x0000_s23616" style="position:absolute;left:5127;top:1607;width:29;height:0" coordorigin="5127,1607" coordsize="29,0" path="m5127,1607r29,e" filled="f" strokeweight=".58pt">
              <v:path arrowok="t"/>
            </v:shape>
            <v:shape id="_x0000_s23615" style="position:absolute;left:5185;top:1607;width:29;height:0" coordorigin="5185,1607" coordsize="29,0" path="m5185,1607r29,e" filled="f" strokeweight=".58pt">
              <v:path arrowok="t"/>
            </v:shape>
            <v:shape id="_x0000_s23614" style="position:absolute;left:5243;top:1607;width:29;height:0" coordorigin="5243,1607" coordsize="29,0" path="m5243,1607r28,e" filled="f" strokeweight=".58pt">
              <v:path arrowok="t"/>
            </v:shape>
            <v:shape id="_x0000_s23613" style="position:absolute;left:5300;top:1607;width:29;height:0" coordorigin="5300,1607" coordsize="29,0" path="m5300,1607r29,e" filled="f" strokeweight=".58pt">
              <v:path arrowok="t"/>
            </v:shape>
            <v:shape id="_x0000_s23612" style="position:absolute;left:5358;top:1607;width:29;height:0" coordorigin="5358,1607" coordsize="29,0" path="m5358,1607r29,e" filled="f" strokeweight=".58pt">
              <v:path arrowok="t"/>
            </v:shape>
            <v:shape id="_x0000_s23611" style="position:absolute;left:5415;top:1607;width:29;height:0" coordorigin="5415,1607" coordsize="29,0" path="m5415,1607r29,e" filled="f" strokeweight=".58pt">
              <v:path arrowok="t"/>
            </v:shape>
            <v:shape id="_x0000_s23610" style="position:absolute;left:5473;top:1607;width:29;height:0" coordorigin="5473,1607" coordsize="29,0" path="m5473,1607r29,e" filled="f" strokeweight=".58pt">
              <v:path arrowok="t"/>
            </v:shape>
            <v:shape id="_x0000_s23609" style="position:absolute;left:5531;top:1607;width:29;height:0" coordorigin="5531,1607" coordsize="29,0" path="m5531,1607r28,e" filled="f" strokeweight=".58pt">
              <v:path arrowok="t"/>
            </v:shape>
            <v:shape id="_x0000_s23608" style="position:absolute;left:5588;top:1607;width:29;height:0" coordorigin="5588,1607" coordsize="29,0" path="m5588,1607r29,e" filled="f" strokeweight=".58pt">
              <v:path arrowok="t"/>
            </v:shape>
            <v:shape id="_x0000_s23607" style="position:absolute;left:5646;top:1607;width:29;height:0" coordorigin="5646,1607" coordsize="29,0" path="m5646,1607r29,e" filled="f" strokeweight=".58pt">
              <v:path arrowok="t"/>
            </v:shape>
            <v:shape id="_x0000_s23606" style="position:absolute;left:5703;top:1607;width:29;height:0" coordorigin="5703,1607" coordsize="29,0" path="m5703,1607r29,e" filled="f" strokeweight=".58pt">
              <v:path arrowok="t"/>
            </v:shape>
            <v:shape id="_x0000_s23605" style="position:absolute;left:5761;top:1607;width:29;height:0" coordorigin="5761,1607" coordsize="29,0" path="m5761,1607r29,e" filled="f" strokeweight=".58pt">
              <v:path arrowok="t"/>
            </v:shape>
            <v:shape id="_x0000_s23604" style="position:absolute;left:5819;top:1607;width:29;height:0" coordorigin="5819,1607" coordsize="29,0" path="m5819,1607r29,e" filled="f" strokeweight=".58pt">
              <v:path arrowok="t"/>
            </v:shape>
            <v:shape id="_x0000_s23603" style="position:absolute;left:5877;top:1607;width:29;height:0" coordorigin="5877,1607" coordsize="29,0" path="m5877,1607r28,e" filled="f" strokeweight=".58pt">
              <v:path arrowok="t"/>
            </v:shape>
            <v:shape id="_x0000_s23602" style="position:absolute;left:5934;top:1607;width:29;height:0" coordorigin="5934,1607" coordsize="29,0" path="m5934,1607r29,e" filled="f" strokeweight=".58pt">
              <v:path arrowok="t"/>
            </v:shape>
            <v:shape id="_x0000_s23601" style="position:absolute;left:5992;top:1607;width:29;height:0" coordorigin="5992,1607" coordsize="29,0" path="m5992,1607r29,e" filled="f" strokeweight=".58pt">
              <v:path arrowok="t"/>
            </v:shape>
            <v:shape id="_x0000_s23600" style="position:absolute;left:6049;top:1607;width:29;height:0" coordorigin="6049,1607" coordsize="29,0" path="m6049,1607r29,e" filled="f" strokeweight=".58pt">
              <v:path arrowok="t"/>
            </v:shape>
            <v:shape id="_x0000_s23599" style="position:absolute;left:6107;top:1607;width:29;height:0" coordorigin="6107,1607" coordsize="29,0" path="m6107,1607r29,e" filled="f" strokeweight=".58pt">
              <v:path arrowok="t"/>
            </v:shape>
            <v:shape id="_x0000_s23598" style="position:absolute;left:6165;top:1607;width:29;height:0" coordorigin="6165,1607" coordsize="29,0" path="m6165,1607r28,e" filled="f" strokeweight=".58pt">
              <v:path arrowok="t"/>
            </v:shape>
            <v:shape id="_x0000_s23597" style="position:absolute;left:6222;top:1607;width:29;height:0" coordorigin="6222,1607" coordsize="29,0" path="m6222,1607r29,e" filled="f" strokeweight=".58pt">
              <v:path arrowok="t"/>
            </v:shape>
            <v:shape id="_x0000_s23596" style="position:absolute;left:6280;top:1607;width:29;height:0" coordorigin="6280,1607" coordsize="29,0" path="m6280,1607r29,e" filled="f" strokeweight=".58pt">
              <v:path arrowok="t"/>
            </v:shape>
            <v:shape id="_x0000_s23595" style="position:absolute;left:6337;top:1607;width:29;height:0" coordorigin="6337,1607" coordsize="29,0" path="m6337,1607r29,e" filled="f" strokeweight=".58pt">
              <v:path arrowok="t"/>
            </v:shape>
            <v:shape id="_x0000_s23594" style="position:absolute;left:6395;top:1607;width:29;height:0" coordorigin="6395,1607" coordsize="29,0" path="m6395,1607r29,e" filled="f" strokeweight=".58pt">
              <v:path arrowok="t"/>
            </v:shape>
            <v:shape id="_x0000_s23593" style="position:absolute;left:6453;top:1607;width:29;height:0" coordorigin="6453,1607" coordsize="29,0" path="m6453,1607r28,e" filled="f" strokeweight=".58pt">
              <v:path arrowok="t"/>
            </v:shape>
            <v:shape id="_x0000_s23592" style="position:absolute;left:6510;top:1607;width:29;height:0" coordorigin="6510,1607" coordsize="29,0" path="m6510,1607r29,e" filled="f" strokeweight=".58pt">
              <v:path arrowok="t"/>
            </v:shape>
            <v:shape id="_x0000_s23591" style="position:absolute;left:6568;top:1607;width:29;height:0" coordorigin="6568,1607" coordsize="29,0" path="m6568,1607r29,e" filled="f" strokeweight=".58pt">
              <v:path arrowok="t"/>
            </v:shape>
            <v:shape id="_x0000_s23590" style="position:absolute;left:6625;top:1607;width:29;height:0" coordorigin="6625,1607" coordsize="29,0" path="m6625,1607r29,e" filled="f" strokeweight=".58pt">
              <v:path arrowok="t"/>
            </v:shape>
            <v:shape id="_x0000_s23589" style="position:absolute;left:6683;top:1607;width:29;height:0" coordorigin="6683,1607" coordsize="29,0" path="m6683,1607r29,e" filled="f" strokeweight=".58pt">
              <v:path arrowok="t"/>
            </v:shape>
            <v:shape id="_x0000_s23588" style="position:absolute;left:6741;top:1607;width:29;height:0" coordorigin="6741,1607" coordsize="29,0" path="m6741,1607r28,e" filled="f" strokeweight=".58pt">
              <v:path arrowok="t"/>
            </v:shape>
            <v:shape id="_x0000_s23587" style="position:absolute;left:6798;top:1607;width:29;height:0" coordorigin="6798,1607" coordsize="29,0" path="m6798,1607r29,e" filled="f" strokeweight=".58pt">
              <v:path arrowok="t"/>
            </v:shape>
            <v:shape id="_x0000_s23586" style="position:absolute;left:6856;top:1607;width:29;height:0" coordorigin="6856,1607" coordsize="29,0" path="m6856,1607r29,e" filled="f" strokeweight=".58pt">
              <v:path arrowok="t"/>
            </v:shape>
            <v:shape id="_x0000_s23585" style="position:absolute;left:6913;top:1607;width:29;height:0" coordorigin="6913,1607" coordsize="29,0" path="m6913,1607r29,e" filled="f" strokeweight=".58pt">
              <v:path arrowok="t"/>
            </v:shape>
            <v:shape id="_x0000_s23584" style="position:absolute;left:6971;top:1607;width:29;height:0" coordorigin="6971,1607" coordsize="29,0" path="m6971,1607r29,e" filled="f" strokeweight=".58pt">
              <v:path arrowok="t"/>
            </v:shape>
            <v:shape id="_x0000_s23583" style="position:absolute;left:7029;top:1607;width:29;height:0" coordorigin="7029,1607" coordsize="29,0" path="m7029,1607r28,e" filled="f" strokeweight=".58pt">
              <v:path arrowok="t"/>
            </v:shape>
            <v:shape id="_x0000_s23582" style="position:absolute;left:7086;top:1607;width:29;height:0" coordorigin="7086,1607" coordsize="29,0" path="m7086,1607r29,e" filled="f" strokeweight=".58pt">
              <v:path arrowok="t"/>
            </v:shape>
            <v:shape id="_x0000_s23581" style="position:absolute;left:7144;top:1607;width:29;height:0" coordorigin="7144,1607" coordsize="29,0" path="m7144,1607r29,e" filled="f" strokeweight=".58pt">
              <v:path arrowok="t"/>
            </v:shape>
            <v:shape id="_x0000_s23580" style="position:absolute;left:7201;top:1607;width:29;height:0" coordorigin="7201,1607" coordsize="29,0" path="m7201,1607r29,e" filled="f" strokeweight=".58pt">
              <v:path arrowok="t"/>
            </v:shape>
            <v:shape id="_x0000_s23579" style="position:absolute;left:7259;top:1607;width:29;height:0" coordorigin="7259,1607" coordsize="29,0" path="m7259,1607r29,e" filled="f" strokeweight=".58pt">
              <v:path arrowok="t"/>
            </v:shape>
            <v:shape id="_x0000_s23578" style="position:absolute;left:7317;top:1607;width:29;height:0" coordorigin="7317,1607" coordsize="29,0" path="m7317,1607r28,e" filled="f" strokeweight=".58pt">
              <v:path arrowok="t"/>
            </v:shape>
            <v:shape id="_x0000_s23577" style="position:absolute;left:7374;top:1607;width:29;height:0" coordorigin="7374,1607" coordsize="29,0" path="m7374,1607r29,e" filled="f" strokeweight=".58pt">
              <v:path arrowok="t"/>
            </v:shape>
            <v:shape id="_x0000_s23576" style="position:absolute;left:7432;top:1607;width:29;height:0" coordorigin="7432,1607" coordsize="29,0" path="m7432,1607r29,e" filled="f" strokeweight=".58pt">
              <v:path arrowok="t"/>
            </v:shape>
            <v:shape id="_x0000_s23575" style="position:absolute;left:7489;top:1607;width:29;height:0" coordorigin="7489,1607" coordsize="29,0" path="m7489,1607r29,e" filled="f" strokeweight=".58pt">
              <v:path arrowok="t"/>
            </v:shape>
            <v:shape id="_x0000_s23574" style="position:absolute;left:7547;top:1607;width:29;height:0" coordorigin="7547,1607" coordsize="29,0" path="m7547,1607r29,e" filled="f" strokeweight=".58pt">
              <v:path arrowok="t"/>
            </v:shape>
            <v:shape id="_x0000_s23573" style="position:absolute;left:7605;top:1607;width:29;height:0" coordorigin="7605,1607" coordsize="29,0" path="m7605,1607r28,e" filled="f" strokeweight=".58pt">
              <v:path arrowok="t"/>
            </v:shape>
            <v:shape id="_x0000_s23572" style="position:absolute;left:7662;top:1607;width:29;height:0" coordorigin="7662,1607" coordsize="29,0" path="m7662,1607r29,e" filled="f" strokeweight=".58pt">
              <v:path arrowok="t"/>
            </v:shape>
            <v:shape id="_x0000_s23571" style="position:absolute;left:7720;top:1607;width:29;height:0" coordorigin="7720,1607" coordsize="29,0" path="m7720,1607r29,e" filled="f" strokeweight=".58pt">
              <v:path arrowok="t"/>
            </v:shape>
            <v:shape id="_x0000_s23570" style="position:absolute;left:7777;top:1607;width:29;height:0" coordorigin="7777,1607" coordsize="29,0" path="m7777,1607r29,e" filled="f" strokeweight=".58pt">
              <v:path arrowok="t"/>
            </v:shape>
            <v:shape id="_x0000_s23569" style="position:absolute;left:7835;top:1607;width:29;height:0" coordorigin="7835,1607" coordsize="29,0" path="m7835,1607r29,e" filled="f" strokeweight=".58pt">
              <v:path arrowok="t"/>
            </v:shape>
            <v:shape id="_x0000_s23568" style="position:absolute;left:7893;top:1607;width:29;height:0" coordorigin="7893,1607" coordsize="29,0" path="m7893,1607r28,e" filled="f" strokeweight=".58pt">
              <v:path arrowok="t"/>
            </v:shape>
            <v:shape id="_x0000_s23567" style="position:absolute;left:7950;top:1607;width:29;height:0" coordorigin="7950,1607" coordsize="29,0" path="m7950,1607r29,e" filled="f" strokeweight=".58pt">
              <v:path arrowok="t"/>
            </v:shape>
            <v:shape id="_x0000_s23566" style="position:absolute;left:8008;top:1607;width:29;height:0" coordorigin="8008,1607" coordsize="29,0" path="m8008,1607r29,e" filled="f" strokeweight=".58pt">
              <v:path arrowok="t"/>
            </v:shape>
            <v:shape id="_x0000_s23565" style="position:absolute;left:8065;top:1607;width:29;height:0" coordorigin="8065,1607" coordsize="29,0" path="m8065,1607r29,e" filled="f" strokeweight=".58pt">
              <v:path arrowok="t"/>
            </v:shape>
            <v:shape id="_x0000_s23564" style="position:absolute;left:8124;top:1607;width:29;height:0" coordorigin="8124,1607" coordsize="29,0" path="m8124,1607r28,e" filled="f" strokeweight=".58pt">
              <v:path arrowok="t"/>
            </v:shape>
            <v:shape id="_x0000_s23563" style="position:absolute;left:8181;top:1607;width:29;height:0" coordorigin="8181,1607" coordsize="29,0" path="m8181,1607r29,e" filled="f" strokeweight=".58pt">
              <v:path arrowok="t"/>
            </v:shape>
            <v:shape id="_x0000_s23562" style="position:absolute;left:8239;top:1607;width:29;height:0" coordorigin="8239,1607" coordsize="29,0" path="m8239,1607r29,e" filled="f" strokeweight=".58pt">
              <v:path arrowok="t"/>
            </v:shape>
            <v:shape id="_x0000_s23561" style="position:absolute;left:8296;top:1607;width:29;height:0" coordorigin="8296,1607" coordsize="29,0" path="m8296,1607r29,e" filled="f" strokeweight=".58pt">
              <v:path arrowok="t"/>
            </v:shape>
            <v:shape id="_x0000_s23560" style="position:absolute;left:8354;top:1607;width:29;height:0" coordorigin="8354,1607" coordsize="29,0" path="m8354,1607r29,e" filled="f" strokeweight=".58pt">
              <v:path arrowok="t"/>
            </v:shape>
            <v:shape id="_x0000_s23559" style="position:absolute;left:8412;top:1607;width:29;height:0" coordorigin="8412,1607" coordsize="29,0" path="m8412,1607r28,e" filled="f" strokeweight=".58pt">
              <v:path arrowok="t"/>
            </v:shape>
            <v:shape id="_x0000_s23558" style="position:absolute;left:8469;top:1607;width:29;height:0" coordorigin="8469,1607" coordsize="29,0" path="m8469,1607r29,e" filled="f" strokeweight=".58pt">
              <v:path arrowok="t"/>
            </v:shape>
            <v:shape id="_x0000_s23557" style="position:absolute;left:8527;top:1607;width:29;height:0" coordorigin="8527,1607" coordsize="29,0" path="m8527,1607r29,e" filled="f" strokeweight=".58pt">
              <v:path arrowok="t"/>
            </v:shape>
            <v:shape id="_x0000_s23556" style="position:absolute;left:8584;top:1607;width:29;height:0" coordorigin="8584,1607" coordsize="29,0" path="m8584,1607r29,e" filled="f" strokeweight=".58pt">
              <v:path arrowok="t"/>
            </v:shape>
            <v:shape id="_x0000_s23555" style="position:absolute;left:8642;top:1607;width:29;height:0" coordorigin="8642,1607" coordsize="29,0" path="m8642,1607r29,e" filled="f" strokeweight=".58pt">
              <v:path arrowok="t"/>
            </v:shape>
            <v:shape id="_x0000_s23554" style="position:absolute;left:8700;top:1607;width:29;height:0" coordorigin="8700,1607" coordsize="29,0" path="m8700,1607r28,e" filled="f" strokeweight=".58pt">
              <v:path arrowok="t"/>
            </v:shape>
            <v:shape id="_x0000_s23553" style="position:absolute;left:8757;top:1607;width:29;height:0" coordorigin="8757,1607" coordsize="29,0" path="m8757,1607r29,e" filled="f" strokeweight=".58pt">
              <v:path arrowok="t"/>
            </v:shape>
            <v:shape id="_x0000_s23552" style="position:absolute;left:8815;top:1607;width:29;height:0" coordorigin="8815,1607" coordsize="29,0" path="m8815,1607r29,e" filled="f" strokeweight=".58pt">
              <v:path arrowok="t"/>
            </v:shape>
            <v:shape id="_x0000_s23551" style="position:absolute;left:8872;top:1607;width:29;height:0" coordorigin="8872,1607" coordsize="29,0" path="m8872,1607r29,e" filled="f" strokeweight=".58pt">
              <v:path arrowok="t"/>
            </v:shape>
            <v:shape id="_x0000_s23550" style="position:absolute;left:8930;top:1607;width:29;height:0" coordorigin="8930,1607" coordsize="29,0" path="m8930,1607r29,e" filled="f" strokeweight=".58pt">
              <v:path arrowok="t"/>
            </v:shape>
            <v:shape id="_x0000_s23549" style="position:absolute;left:8988;top:1607;width:29;height:0" coordorigin="8988,1607" coordsize="29,0" path="m8988,1607r28,e" filled="f" strokeweight=".58pt">
              <v:path arrowok="t"/>
            </v:shape>
            <v:shape id="_x0000_s23548" style="position:absolute;left:9045;top:1607;width:29;height:0" coordorigin="9045,1607" coordsize="29,0" path="m9045,1607r29,e" filled="f" strokeweight=".58pt">
              <v:path arrowok="t"/>
            </v:shape>
            <v:shape id="_x0000_s23547" style="position:absolute;left:9103;top:1607;width:29;height:0" coordorigin="9103,1607" coordsize="29,0" path="m9103,1607r29,e" filled="f" strokeweight=".58pt">
              <v:path arrowok="t"/>
            </v:shape>
            <v:shape id="_x0000_s23546" style="position:absolute;left:9160;top:1607;width:29;height:0" coordorigin="9160,1607" coordsize="29,0" path="m9160,1607r29,e" filled="f" strokeweight=".58pt">
              <v:path arrowok="t"/>
            </v:shape>
            <v:shape id="_x0000_s23545" style="position:absolute;left:9218;top:1607;width:29;height:0" coordorigin="9218,1607" coordsize="29,0" path="m9218,1607r29,e" filled="f" strokeweight=".58pt">
              <v:path arrowok="t"/>
            </v:shape>
            <v:shape id="_x0000_s23544" style="position:absolute;left:9276;top:1607;width:29;height:0" coordorigin="9276,1607" coordsize="29,0" path="m9276,1607r28,e" filled="f" strokeweight=".58pt">
              <v:path arrowok="t"/>
            </v:shape>
            <v:shape id="_x0000_s23543" style="position:absolute;left:9333;top:1607;width:29;height:0" coordorigin="9333,1607" coordsize="29,0" path="m9333,1607r29,e" filled="f" strokeweight=".58pt">
              <v:path arrowok="t"/>
            </v:shape>
            <v:shape id="_x0000_s23542" style="position:absolute;left:9391;top:1607;width:29;height:0" coordorigin="9391,1607" coordsize="29,0" path="m9391,1607r29,e" filled="f" strokeweight=".58pt">
              <v:path arrowok="t"/>
            </v:shape>
            <v:shape id="_x0000_s23541" style="position:absolute;left:9448;top:1607;width:29;height:0" coordorigin="9448,1607" coordsize="29,0" path="m9448,1607r29,e" filled="f" strokeweight=".58pt">
              <v:path arrowok="t"/>
            </v:shape>
            <v:shape id="_x0000_s23540" style="position:absolute;left:9506;top:1607;width:29;height:0" coordorigin="9506,1607" coordsize="29,0" path="m9506,1607r29,e" filled="f" strokeweight=".58pt">
              <v:path arrowok="t"/>
            </v:shape>
            <v:shape id="_x0000_s23539" style="position:absolute;left:9564;top:1607;width:29;height:0" coordorigin="9564,1607" coordsize="29,0" path="m9564,1607r28,e" filled="f" strokeweight=".58pt">
              <v:path arrowok="t"/>
            </v:shape>
            <v:shape id="_x0000_s23538" style="position:absolute;left:9621;top:1607;width:29;height:0" coordorigin="9621,1607" coordsize="29,0" path="m9621,1607r29,e" filled="f" strokeweight=".58pt">
              <v:path arrowok="t"/>
            </v:shape>
            <v:shape id="_x0000_s23537" style="position:absolute;left:9679;top:1607;width:29;height:0" coordorigin="9679,1607" coordsize="29,0" path="m9679,1607r29,e" filled="f" strokeweight=".58pt">
              <v:path arrowok="t"/>
            </v:shape>
            <v:shape id="_x0000_s23536" style="position:absolute;left:9736;top:1607;width:29;height:0" coordorigin="9736,1607" coordsize="29,0" path="m9736,1607r29,e" filled="f" strokeweight=".58pt">
              <v:path arrowok="t"/>
            </v:shape>
            <v:shape id="_x0000_s23535" style="position:absolute;left:9794;top:1607;width:29;height:0" coordorigin="9794,1607" coordsize="29,0" path="m9794,1607r29,e" filled="f" strokeweight=".58pt">
              <v:path arrowok="t"/>
            </v:shape>
            <v:shape id="_x0000_s23534" style="position:absolute;left:9852;top:1607;width:29;height:0" coordorigin="9852,1607" coordsize="29,0" path="m9852,1607r28,e" filled="f" strokeweight=".58pt">
              <v:path arrowok="t"/>
            </v:shape>
            <v:shape id="_x0000_s23533" style="position:absolute;left:9909;top:1607;width:29;height:0" coordorigin="9909,1607" coordsize="29,0" path="m9909,1607r29,e" filled="f" strokeweight=".58pt">
              <v:path arrowok="t"/>
            </v:shape>
            <v:shape id="_x0000_s23532" style="position:absolute;left:9967;top:1607;width:29;height:0" coordorigin="9967,1607" coordsize="29,0" path="m9967,1607r29,e" filled="f" strokeweight=".58pt">
              <v:path arrowok="t"/>
            </v:shape>
            <v:shape id="_x0000_s23531" style="position:absolute;left:10024;top:1607;width:29;height:0" coordorigin="10024,1607" coordsize="29,0" path="m10024,1607r29,e" filled="f" strokeweight=".58pt">
              <v:path arrowok="t"/>
            </v:shape>
            <w10:wrap anchorx="page"/>
          </v:group>
        </w:pict>
      </w:r>
      <w:r>
        <w:pict>
          <v:group id="_x0000_s23379" style="position:absolute;left:0;text-align:left;margin-left:71.75pt;margin-top:99.05pt;width:431.2pt;height:.6pt;z-index:-34556;mso-position-horizontal-relative:page" coordorigin="1435,1981" coordsize="8624,12">
            <v:shape id="_x0000_s23529" style="position:absolute;left:1440;top:1987;width:29;height:0" coordorigin="1440,1987" coordsize="29,0" path="m1440,1987r29,e" filled="f" strokeweight=".58pt">
              <v:path arrowok="t"/>
            </v:shape>
            <v:shape id="_x0000_s23528" style="position:absolute;left:1498;top:1987;width:29;height:0" coordorigin="1498,1987" coordsize="29,0" path="m1498,1987r29,e" filled="f" strokeweight=".58pt">
              <v:path arrowok="t"/>
            </v:shape>
            <v:shape id="_x0000_s23527" style="position:absolute;left:1556;top:1987;width:29;height:0" coordorigin="1556,1987" coordsize="29,0" path="m1556,1987r28,e" filled="f" strokeweight=".58pt">
              <v:path arrowok="t"/>
            </v:shape>
            <v:shape id="_x0000_s23526" style="position:absolute;left:1613;top:1987;width:29;height:0" coordorigin="1613,1987" coordsize="29,0" path="m1613,1987r29,e" filled="f" strokeweight=".58pt">
              <v:path arrowok="t"/>
            </v:shape>
            <v:shape id="_x0000_s23525" style="position:absolute;left:1671;top:1987;width:29;height:0" coordorigin="1671,1987" coordsize="29,0" path="m1671,1987r29,e" filled="f" strokeweight=".58pt">
              <v:path arrowok="t"/>
            </v:shape>
            <v:shape id="_x0000_s23524" style="position:absolute;left:1728;top:1987;width:29;height:0" coordorigin="1728,1987" coordsize="29,0" path="m1728,1987r29,e" filled="f" strokeweight=".58pt">
              <v:path arrowok="t"/>
            </v:shape>
            <v:shape id="_x0000_s23523" style="position:absolute;left:1786;top:1987;width:29;height:0" coordorigin="1786,1987" coordsize="29,0" path="m1786,1987r29,e" filled="f" strokeweight=".58pt">
              <v:path arrowok="t"/>
            </v:shape>
            <v:shape id="_x0000_s23522" style="position:absolute;left:1844;top:1987;width:29;height:0" coordorigin="1844,1987" coordsize="29,0" path="m1844,1987r28,e" filled="f" strokeweight=".58pt">
              <v:path arrowok="t"/>
            </v:shape>
            <v:shape id="_x0000_s23521" style="position:absolute;left:1901;top:1987;width:29;height:0" coordorigin="1901,1987" coordsize="29,0" path="m1901,1987r29,e" filled="f" strokeweight=".58pt">
              <v:path arrowok="t"/>
            </v:shape>
            <v:shape id="_x0000_s23520" style="position:absolute;left:1959;top:1987;width:29;height:0" coordorigin="1959,1987" coordsize="29,0" path="m1959,1987r29,e" filled="f" strokeweight=".58pt">
              <v:path arrowok="t"/>
            </v:shape>
            <v:shape id="_x0000_s23519" style="position:absolute;left:2016;top:1987;width:29;height:0" coordorigin="2016,1987" coordsize="29,0" path="m2016,1987r29,e" filled="f" strokeweight=".58pt">
              <v:path arrowok="t"/>
            </v:shape>
            <v:shape id="_x0000_s23518" style="position:absolute;left:2074;top:1987;width:29;height:0" coordorigin="2074,1987" coordsize="29,0" path="m2074,1987r29,e" filled="f" strokeweight=".58pt">
              <v:path arrowok="t"/>
            </v:shape>
            <v:shape id="_x0000_s23517" style="position:absolute;left:2132;top:1987;width:29;height:0" coordorigin="2132,1987" coordsize="29,0" path="m2132,1987r28,e" filled="f" strokeweight=".58pt">
              <v:path arrowok="t"/>
            </v:shape>
            <v:shape id="_x0000_s23516" style="position:absolute;left:2189;top:1987;width:29;height:0" coordorigin="2189,1987" coordsize="29,0" path="m2189,1987r29,e" filled="f" strokeweight=".58pt">
              <v:path arrowok="t"/>
            </v:shape>
            <v:shape id="_x0000_s23515" style="position:absolute;left:2247;top:1987;width:29;height:0" coordorigin="2247,1987" coordsize="29,0" path="m2247,1987r29,e" filled="f" strokeweight=".58pt">
              <v:path arrowok="t"/>
            </v:shape>
            <v:shape id="_x0000_s23514" style="position:absolute;left:2304;top:1987;width:29;height:0" coordorigin="2304,1987" coordsize="29,0" path="m2304,1987r29,e" filled="f" strokeweight=".58pt">
              <v:path arrowok="t"/>
            </v:shape>
            <v:shape id="_x0000_s23513" style="position:absolute;left:2362;top:1987;width:29;height:0" coordorigin="2362,1987" coordsize="29,0" path="m2362,1987r29,e" filled="f" strokeweight=".58pt">
              <v:path arrowok="t"/>
            </v:shape>
            <v:shape id="_x0000_s23512" style="position:absolute;left:2420;top:1987;width:29;height:0" coordorigin="2420,1987" coordsize="29,0" path="m2420,1987r28,e" filled="f" strokeweight=".58pt">
              <v:path arrowok="t"/>
            </v:shape>
            <v:shape id="_x0000_s23511" style="position:absolute;left:2477;top:1987;width:29;height:0" coordorigin="2477,1987" coordsize="29,0" path="m2477,1987r29,e" filled="f" strokeweight=".58pt">
              <v:path arrowok="t"/>
            </v:shape>
            <v:shape id="_x0000_s23510" style="position:absolute;left:2535;top:1987;width:29;height:0" coordorigin="2535,1987" coordsize="29,0" path="m2535,1987r29,e" filled="f" strokeweight=".58pt">
              <v:path arrowok="t"/>
            </v:shape>
            <v:shape id="_x0000_s23509" style="position:absolute;left:2592;top:1987;width:29;height:0" coordorigin="2592,1987" coordsize="29,0" path="m2592,1987r29,e" filled="f" strokeweight=".58pt">
              <v:path arrowok="t"/>
            </v:shape>
            <v:shape id="_x0000_s23508" style="position:absolute;left:2650;top:1987;width:29;height:0" coordorigin="2650,1987" coordsize="29,0" path="m2650,1987r29,e" filled="f" strokeweight=".58pt">
              <v:path arrowok="t"/>
            </v:shape>
            <v:shape id="_x0000_s23507" style="position:absolute;left:2708;top:1987;width:29;height:0" coordorigin="2708,1987" coordsize="29,0" path="m2708,1987r28,e" filled="f" strokeweight=".58pt">
              <v:path arrowok="t"/>
            </v:shape>
            <v:shape id="_x0000_s23506" style="position:absolute;left:2765;top:1987;width:29;height:0" coordorigin="2765,1987" coordsize="29,0" path="m2765,1987r29,e" filled="f" strokeweight=".58pt">
              <v:path arrowok="t"/>
            </v:shape>
            <v:shape id="_x0000_s23505" style="position:absolute;left:2823;top:1987;width:29;height:0" coordorigin="2823,1987" coordsize="29,0" path="m2823,1987r29,e" filled="f" strokeweight=".58pt">
              <v:path arrowok="t"/>
            </v:shape>
            <v:shape id="_x0000_s23504" style="position:absolute;left:2880;top:1987;width:29;height:0" coordorigin="2880,1987" coordsize="29,0" path="m2880,1987r29,e" filled="f" strokeweight=".58pt">
              <v:path arrowok="t"/>
            </v:shape>
            <v:shape id="_x0000_s23503" style="position:absolute;left:2938;top:1987;width:29;height:0" coordorigin="2938,1987" coordsize="29,0" path="m2938,1987r29,e" filled="f" strokeweight=".58pt">
              <v:path arrowok="t"/>
            </v:shape>
            <v:shape id="_x0000_s23502" style="position:absolute;left:2996;top:1987;width:29;height:0" coordorigin="2996,1987" coordsize="29,0" path="m2996,1987r28,e" filled="f" strokeweight=".58pt">
              <v:path arrowok="t"/>
            </v:shape>
            <v:shape id="_x0000_s23501" style="position:absolute;left:3053;top:1987;width:29;height:0" coordorigin="3053,1987" coordsize="29,0" path="m3053,1987r29,e" filled="f" strokeweight=".58pt">
              <v:path arrowok="t"/>
            </v:shape>
            <v:shape id="_x0000_s23500" style="position:absolute;left:3111;top:1987;width:29;height:0" coordorigin="3111,1987" coordsize="29,0" path="m3111,1987r29,e" filled="f" strokeweight=".58pt">
              <v:path arrowok="t"/>
            </v:shape>
            <v:shape id="_x0000_s23499" style="position:absolute;left:3168;top:1987;width:29;height:0" coordorigin="3168,1987" coordsize="29,0" path="m3168,1987r29,e" filled="f" strokeweight=".58pt">
              <v:path arrowok="t"/>
            </v:shape>
            <v:shape id="_x0000_s23498" style="position:absolute;left:3226;top:1987;width:29;height:0" coordorigin="3226,1987" coordsize="29,0" path="m3226,1987r29,e" filled="f" strokeweight=".58pt">
              <v:path arrowok="t"/>
            </v:shape>
            <v:shape id="_x0000_s23497" style="position:absolute;left:3284;top:1987;width:29;height:0" coordorigin="3284,1987" coordsize="29,0" path="m3284,1987r28,e" filled="f" strokeweight=".58pt">
              <v:path arrowok="t"/>
            </v:shape>
            <v:shape id="_x0000_s23496" style="position:absolute;left:3341;top:1987;width:29;height:0" coordorigin="3341,1987" coordsize="29,0" path="m3341,1987r29,e" filled="f" strokeweight=".58pt">
              <v:path arrowok="t"/>
            </v:shape>
            <v:shape id="_x0000_s23495" style="position:absolute;left:3399;top:1987;width:29;height:0" coordorigin="3399,1987" coordsize="29,0" path="m3399,1987r29,e" filled="f" strokeweight=".58pt">
              <v:path arrowok="t"/>
            </v:shape>
            <v:shape id="_x0000_s23494" style="position:absolute;left:3457;top:1987;width:29;height:0" coordorigin="3457,1987" coordsize="29,0" path="m3457,1987r29,e" filled="f" strokeweight=".58pt">
              <v:path arrowok="t"/>
            </v:shape>
            <v:shape id="_x0000_s23493" style="position:absolute;left:3515;top:1987;width:29;height:0" coordorigin="3515,1987" coordsize="29,0" path="m3515,1987r28,e" filled="f" strokeweight=".58pt">
              <v:path arrowok="t"/>
            </v:shape>
            <v:shape id="_x0000_s23492" style="position:absolute;left:3572;top:1987;width:29;height:0" coordorigin="3572,1987" coordsize="29,0" path="m3572,1987r29,e" filled="f" strokeweight=".58pt">
              <v:path arrowok="t"/>
            </v:shape>
            <v:shape id="_x0000_s23491" style="position:absolute;left:3630;top:1987;width:29;height:0" coordorigin="3630,1987" coordsize="29,0" path="m3630,1987r29,e" filled="f" strokeweight=".58pt">
              <v:path arrowok="t"/>
            </v:shape>
            <v:shape id="_x0000_s23490" style="position:absolute;left:3687;top:1987;width:29;height:0" coordorigin="3687,1987" coordsize="29,0" path="m3687,1987r29,e" filled="f" strokeweight=".58pt">
              <v:path arrowok="t"/>
            </v:shape>
            <v:shape id="_x0000_s23489" style="position:absolute;left:3745;top:1987;width:29;height:0" coordorigin="3745,1987" coordsize="29,0" path="m3745,1987r29,e" filled="f" strokeweight=".58pt">
              <v:path arrowok="t"/>
            </v:shape>
            <v:shape id="_x0000_s23488" style="position:absolute;left:3803;top:1987;width:29;height:0" coordorigin="3803,1987" coordsize="29,0" path="m3803,1987r28,e" filled="f" strokeweight=".58pt">
              <v:path arrowok="t"/>
            </v:shape>
            <v:shape id="_x0000_s23487" style="position:absolute;left:3860;top:1987;width:29;height:0" coordorigin="3860,1987" coordsize="29,0" path="m3860,1987r29,e" filled="f" strokeweight=".58pt">
              <v:path arrowok="t"/>
            </v:shape>
            <v:shape id="_x0000_s23486" style="position:absolute;left:3918;top:1987;width:29;height:0" coordorigin="3918,1987" coordsize="29,0" path="m3918,1987r29,e" filled="f" strokeweight=".58pt">
              <v:path arrowok="t"/>
            </v:shape>
            <v:shape id="_x0000_s23485" style="position:absolute;left:3975;top:1987;width:29;height:0" coordorigin="3975,1987" coordsize="29,0" path="m3975,1987r29,e" filled="f" strokeweight=".58pt">
              <v:path arrowok="t"/>
            </v:shape>
            <v:shape id="_x0000_s23484" style="position:absolute;left:4033;top:1987;width:29;height:0" coordorigin="4033,1987" coordsize="29,0" path="m4033,1987r29,e" filled="f" strokeweight=".58pt">
              <v:path arrowok="t"/>
            </v:shape>
            <v:shape id="_x0000_s23483" style="position:absolute;left:4091;top:1987;width:29;height:0" coordorigin="4091,1987" coordsize="29,0" path="m4091,1987r28,e" filled="f" strokeweight=".58pt">
              <v:path arrowok="t"/>
            </v:shape>
            <v:shape id="_x0000_s23482" style="position:absolute;left:4148;top:1987;width:29;height:0" coordorigin="4148,1987" coordsize="29,0" path="m4148,1987r29,e" filled="f" strokeweight=".58pt">
              <v:path arrowok="t"/>
            </v:shape>
            <v:shape id="_x0000_s23481" style="position:absolute;left:4206;top:1987;width:29;height:0" coordorigin="4206,1987" coordsize="29,0" path="m4206,1987r29,e" filled="f" strokeweight=".58pt">
              <v:path arrowok="t"/>
            </v:shape>
            <v:shape id="_x0000_s23480" style="position:absolute;left:4263;top:1987;width:29;height:0" coordorigin="4263,1987" coordsize="29,0" path="m4263,1987r29,e" filled="f" strokeweight=".58pt">
              <v:path arrowok="t"/>
            </v:shape>
            <v:shape id="_x0000_s23479" style="position:absolute;left:4321;top:1987;width:29;height:0" coordorigin="4321,1987" coordsize="29,0" path="m4321,1987r29,e" filled="f" strokeweight=".58pt">
              <v:path arrowok="t"/>
            </v:shape>
            <v:shape id="_x0000_s23478" style="position:absolute;left:4379;top:1987;width:29;height:0" coordorigin="4379,1987" coordsize="29,0" path="m4379,1987r28,e" filled="f" strokeweight=".58pt">
              <v:path arrowok="t"/>
            </v:shape>
            <v:shape id="_x0000_s23477" style="position:absolute;left:4436;top:1987;width:29;height:0" coordorigin="4436,1987" coordsize="29,0" path="m4436,1987r29,e" filled="f" strokeweight=".58pt">
              <v:path arrowok="t"/>
            </v:shape>
            <v:shape id="_x0000_s23476" style="position:absolute;left:4494;top:1987;width:29;height:0" coordorigin="4494,1987" coordsize="29,0" path="m4494,1987r29,e" filled="f" strokeweight=".58pt">
              <v:path arrowok="t"/>
            </v:shape>
            <v:shape id="_x0000_s23475" style="position:absolute;left:4551;top:1987;width:29;height:0" coordorigin="4551,1987" coordsize="29,0" path="m4551,1987r29,e" filled="f" strokeweight=".58pt">
              <v:path arrowok="t"/>
            </v:shape>
            <v:shape id="_x0000_s23474" style="position:absolute;left:4609;top:1987;width:29;height:0" coordorigin="4609,1987" coordsize="29,0" path="m4609,1987r29,e" filled="f" strokeweight=".58pt">
              <v:path arrowok="t"/>
            </v:shape>
            <v:shape id="_x0000_s23473" style="position:absolute;left:4667;top:1987;width:29;height:0" coordorigin="4667,1987" coordsize="29,0" path="m4667,1987r28,e" filled="f" strokeweight=".58pt">
              <v:path arrowok="t"/>
            </v:shape>
            <v:shape id="_x0000_s23472" style="position:absolute;left:4724;top:1987;width:29;height:0" coordorigin="4724,1987" coordsize="29,0" path="m4724,1987r29,e" filled="f" strokeweight=".58pt">
              <v:path arrowok="t"/>
            </v:shape>
            <v:shape id="_x0000_s23471" style="position:absolute;left:4782;top:1987;width:29;height:0" coordorigin="4782,1987" coordsize="29,0" path="m4782,1987r29,e" filled="f" strokeweight=".58pt">
              <v:path arrowok="t"/>
            </v:shape>
            <v:shape id="_x0000_s23470" style="position:absolute;left:4839;top:1987;width:29;height:0" coordorigin="4839,1987" coordsize="29,0" path="m4839,1987r29,e" filled="f" strokeweight=".58pt">
              <v:path arrowok="t"/>
            </v:shape>
            <v:shape id="_x0000_s23469" style="position:absolute;left:4897;top:1987;width:29;height:0" coordorigin="4897,1987" coordsize="29,0" path="m4897,1987r29,e" filled="f" strokeweight=".58pt">
              <v:path arrowok="t"/>
            </v:shape>
            <v:shape id="_x0000_s23468" style="position:absolute;left:4955;top:1987;width:29;height:0" coordorigin="4955,1987" coordsize="29,0" path="m4955,1987r28,e" filled="f" strokeweight=".58pt">
              <v:path arrowok="t"/>
            </v:shape>
            <v:shape id="_x0000_s23467" style="position:absolute;left:5012;top:1987;width:29;height:0" coordorigin="5012,1987" coordsize="29,0" path="m5012,1987r29,e" filled="f" strokeweight=".58pt">
              <v:path arrowok="t"/>
            </v:shape>
            <v:shape id="_x0000_s23466" style="position:absolute;left:5070;top:1987;width:29;height:0" coordorigin="5070,1987" coordsize="29,0" path="m5070,1987r29,e" filled="f" strokeweight=".58pt">
              <v:path arrowok="t"/>
            </v:shape>
            <v:shape id="_x0000_s23465" style="position:absolute;left:5127;top:1987;width:29;height:0" coordorigin="5127,1987" coordsize="29,0" path="m5127,1987r29,e" filled="f" strokeweight=".58pt">
              <v:path arrowok="t"/>
            </v:shape>
            <v:shape id="_x0000_s23464" style="position:absolute;left:5185;top:1987;width:29;height:0" coordorigin="5185,1987" coordsize="29,0" path="m5185,1987r29,e" filled="f" strokeweight=".58pt">
              <v:path arrowok="t"/>
            </v:shape>
            <v:shape id="_x0000_s23463" style="position:absolute;left:5243;top:1987;width:29;height:0" coordorigin="5243,1987" coordsize="29,0" path="m5243,1987r28,e" filled="f" strokeweight=".58pt">
              <v:path arrowok="t"/>
            </v:shape>
            <v:shape id="_x0000_s23462" style="position:absolute;left:5300;top:1987;width:29;height:0" coordorigin="5300,1987" coordsize="29,0" path="m5300,1987r29,e" filled="f" strokeweight=".58pt">
              <v:path arrowok="t"/>
            </v:shape>
            <v:shape id="_x0000_s23461" style="position:absolute;left:5358;top:1987;width:29;height:0" coordorigin="5358,1987" coordsize="29,0" path="m5358,1987r29,e" filled="f" strokeweight=".58pt">
              <v:path arrowok="t"/>
            </v:shape>
            <v:shape id="_x0000_s23460" style="position:absolute;left:5415;top:1987;width:29;height:0" coordorigin="5415,1987" coordsize="29,0" path="m5415,1987r29,e" filled="f" strokeweight=".58pt">
              <v:path arrowok="t"/>
            </v:shape>
            <v:shape id="_x0000_s23459" style="position:absolute;left:5473;top:1987;width:29;height:0" coordorigin="5473,1987" coordsize="29,0" path="m5473,1987r29,e" filled="f" strokeweight=".58pt">
              <v:path arrowok="t"/>
            </v:shape>
            <v:shape id="_x0000_s23458" style="position:absolute;left:5531;top:1987;width:29;height:0" coordorigin="5531,1987" coordsize="29,0" path="m5531,1987r28,e" filled="f" strokeweight=".58pt">
              <v:path arrowok="t"/>
            </v:shape>
            <v:shape id="_x0000_s23457" style="position:absolute;left:5588;top:1987;width:29;height:0" coordorigin="5588,1987" coordsize="29,0" path="m5588,1987r29,e" filled="f" strokeweight=".58pt">
              <v:path arrowok="t"/>
            </v:shape>
            <v:shape id="_x0000_s23456" style="position:absolute;left:5646;top:1987;width:29;height:0" coordorigin="5646,1987" coordsize="29,0" path="m5646,1987r29,e" filled="f" strokeweight=".58pt">
              <v:path arrowok="t"/>
            </v:shape>
            <v:shape id="_x0000_s23455" style="position:absolute;left:5703;top:1987;width:29;height:0" coordorigin="5703,1987" coordsize="29,0" path="m5703,1987r29,e" filled="f" strokeweight=".58pt">
              <v:path arrowok="t"/>
            </v:shape>
            <v:shape id="_x0000_s23454" style="position:absolute;left:5761;top:1987;width:29;height:0" coordorigin="5761,1987" coordsize="29,0" path="m5761,1987r29,e" filled="f" strokeweight=".58pt">
              <v:path arrowok="t"/>
            </v:shape>
            <v:shape id="_x0000_s23453" style="position:absolute;left:5819;top:1987;width:29;height:0" coordorigin="5819,1987" coordsize="29,0" path="m5819,1987r29,e" filled="f" strokeweight=".58pt">
              <v:path arrowok="t"/>
            </v:shape>
            <v:shape id="_x0000_s23452" style="position:absolute;left:5877;top:1987;width:29;height:0" coordorigin="5877,1987" coordsize="29,0" path="m5877,1987r28,e" filled="f" strokeweight=".58pt">
              <v:path arrowok="t"/>
            </v:shape>
            <v:shape id="_x0000_s23451" style="position:absolute;left:5934;top:1987;width:29;height:0" coordorigin="5934,1987" coordsize="29,0" path="m5934,1987r29,e" filled="f" strokeweight=".58pt">
              <v:path arrowok="t"/>
            </v:shape>
            <v:shape id="_x0000_s23450" style="position:absolute;left:5992;top:1987;width:29;height:0" coordorigin="5992,1987" coordsize="29,0" path="m5992,1987r29,e" filled="f" strokeweight=".58pt">
              <v:path arrowok="t"/>
            </v:shape>
            <v:shape id="_x0000_s23449" style="position:absolute;left:6049;top:1987;width:29;height:0" coordorigin="6049,1987" coordsize="29,0" path="m6049,1987r29,e" filled="f" strokeweight=".58pt">
              <v:path arrowok="t"/>
            </v:shape>
            <v:shape id="_x0000_s23448" style="position:absolute;left:6107;top:1987;width:29;height:0" coordorigin="6107,1987" coordsize="29,0" path="m6107,1987r29,e" filled="f" strokeweight=".58pt">
              <v:path arrowok="t"/>
            </v:shape>
            <v:shape id="_x0000_s23447" style="position:absolute;left:6165;top:1987;width:29;height:0" coordorigin="6165,1987" coordsize="29,0" path="m6165,1987r28,e" filled="f" strokeweight=".58pt">
              <v:path arrowok="t"/>
            </v:shape>
            <v:shape id="_x0000_s23446" style="position:absolute;left:6222;top:1987;width:29;height:0" coordorigin="6222,1987" coordsize="29,0" path="m6222,1987r29,e" filled="f" strokeweight=".58pt">
              <v:path arrowok="t"/>
            </v:shape>
            <v:shape id="_x0000_s23445" style="position:absolute;left:6280;top:1987;width:29;height:0" coordorigin="6280,1987" coordsize="29,0" path="m6280,1987r29,e" filled="f" strokeweight=".58pt">
              <v:path arrowok="t"/>
            </v:shape>
            <v:shape id="_x0000_s23444" style="position:absolute;left:6337;top:1987;width:29;height:0" coordorigin="6337,1987" coordsize="29,0" path="m6337,1987r29,e" filled="f" strokeweight=".58pt">
              <v:path arrowok="t"/>
            </v:shape>
            <v:shape id="_x0000_s23443" style="position:absolute;left:6395;top:1987;width:29;height:0" coordorigin="6395,1987" coordsize="29,0" path="m6395,1987r29,e" filled="f" strokeweight=".58pt">
              <v:path arrowok="t"/>
            </v:shape>
            <v:shape id="_x0000_s23442" style="position:absolute;left:6453;top:1987;width:29;height:0" coordorigin="6453,1987" coordsize="29,0" path="m6453,1987r28,e" filled="f" strokeweight=".58pt">
              <v:path arrowok="t"/>
            </v:shape>
            <v:shape id="_x0000_s23441" style="position:absolute;left:6510;top:1987;width:29;height:0" coordorigin="6510,1987" coordsize="29,0" path="m6510,1987r29,e" filled="f" strokeweight=".58pt">
              <v:path arrowok="t"/>
            </v:shape>
            <v:shape id="_x0000_s23440" style="position:absolute;left:6568;top:1987;width:29;height:0" coordorigin="6568,1987" coordsize="29,0" path="m6568,1987r29,e" filled="f" strokeweight=".58pt">
              <v:path arrowok="t"/>
            </v:shape>
            <v:shape id="_x0000_s23439" style="position:absolute;left:6625;top:1987;width:29;height:0" coordorigin="6625,1987" coordsize="29,0" path="m6625,1987r29,e" filled="f" strokeweight=".58pt">
              <v:path arrowok="t"/>
            </v:shape>
            <v:shape id="_x0000_s23438" style="position:absolute;left:6683;top:1987;width:29;height:0" coordorigin="6683,1987" coordsize="29,0" path="m6683,1987r29,e" filled="f" strokeweight=".58pt">
              <v:path arrowok="t"/>
            </v:shape>
            <v:shape id="_x0000_s23437" style="position:absolute;left:6741;top:1987;width:29;height:0" coordorigin="6741,1987" coordsize="29,0" path="m6741,1987r28,e" filled="f" strokeweight=".58pt">
              <v:path arrowok="t"/>
            </v:shape>
            <v:shape id="_x0000_s23436" style="position:absolute;left:6798;top:1987;width:29;height:0" coordorigin="6798,1987" coordsize="29,0" path="m6798,1987r29,e" filled="f" strokeweight=".58pt">
              <v:path arrowok="t"/>
            </v:shape>
            <v:shape id="_x0000_s23435" style="position:absolute;left:6856;top:1987;width:29;height:0" coordorigin="6856,1987" coordsize="29,0" path="m6856,1987r29,e" filled="f" strokeweight=".58pt">
              <v:path arrowok="t"/>
            </v:shape>
            <v:shape id="_x0000_s23434" style="position:absolute;left:6913;top:1987;width:29;height:0" coordorigin="6913,1987" coordsize="29,0" path="m6913,1987r29,e" filled="f" strokeweight=".58pt">
              <v:path arrowok="t"/>
            </v:shape>
            <v:shape id="_x0000_s23433" style="position:absolute;left:6971;top:1987;width:29;height:0" coordorigin="6971,1987" coordsize="29,0" path="m6971,1987r29,e" filled="f" strokeweight=".58pt">
              <v:path arrowok="t"/>
            </v:shape>
            <v:shape id="_x0000_s23432" style="position:absolute;left:7029;top:1987;width:29;height:0" coordorigin="7029,1987" coordsize="29,0" path="m7029,1987r28,e" filled="f" strokeweight=".58pt">
              <v:path arrowok="t"/>
            </v:shape>
            <v:shape id="_x0000_s23431" style="position:absolute;left:7086;top:1987;width:29;height:0" coordorigin="7086,1987" coordsize="29,0" path="m7086,1987r29,e" filled="f" strokeweight=".58pt">
              <v:path arrowok="t"/>
            </v:shape>
            <v:shape id="_x0000_s23430" style="position:absolute;left:7144;top:1987;width:29;height:0" coordorigin="7144,1987" coordsize="29,0" path="m7144,1987r29,e" filled="f" strokeweight=".58pt">
              <v:path arrowok="t"/>
            </v:shape>
            <v:shape id="_x0000_s23429" style="position:absolute;left:7201;top:1987;width:29;height:0" coordorigin="7201,1987" coordsize="29,0" path="m7201,1987r29,e" filled="f" strokeweight=".58pt">
              <v:path arrowok="t"/>
            </v:shape>
            <v:shape id="_x0000_s23428" style="position:absolute;left:7259;top:1987;width:29;height:0" coordorigin="7259,1987" coordsize="29,0" path="m7259,1987r29,e" filled="f" strokeweight=".58pt">
              <v:path arrowok="t"/>
            </v:shape>
            <v:shape id="_x0000_s23427" style="position:absolute;left:7317;top:1987;width:29;height:0" coordorigin="7317,1987" coordsize="29,0" path="m7317,1987r28,e" filled="f" strokeweight=".58pt">
              <v:path arrowok="t"/>
            </v:shape>
            <v:shape id="_x0000_s23426" style="position:absolute;left:7374;top:1987;width:29;height:0" coordorigin="7374,1987" coordsize="29,0" path="m7374,1987r29,e" filled="f" strokeweight=".58pt">
              <v:path arrowok="t"/>
            </v:shape>
            <v:shape id="_x0000_s23425" style="position:absolute;left:7432;top:1987;width:29;height:0" coordorigin="7432,1987" coordsize="29,0" path="m7432,1987r29,e" filled="f" strokeweight=".58pt">
              <v:path arrowok="t"/>
            </v:shape>
            <v:shape id="_x0000_s23424" style="position:absolute;left:7489;top:1987;width:29;height:0" coordorigin="7489,1987" coordsize="29,0" path="m7489,1987r29,e" filled="f" strokeweight=".58pt">
              <v:path arrowok="t"/>
            </v:shape>
            <v:shape id="_x0000_s23423" style="position:absolute;left:7547;top:1987;width:29;height:0" coordorigin="7547,1987" coordsize="29,0" path="m7547,1987r29,e" filled="f" strokeweight=".58pt">
              <v:path arrowok="t"/>
            </v:shape>
            <v:shape id="_x0000_s23422" style="position:absolute;left:7605;top:1987;width:29;height:0" coordorigin="7605,1987" coordsize="29,0" path="m7605,1987r28,e" filled="f" strokeweight=".58pt">
              <v:path arrowok="t"/>
            </v:shape>
            <v:shape id="_x0000_s23421" style="position:absolute;left:7662;top:1987;width:29;height:0" coordorigin="7662,1987" coordsize="29,0" path="m7662,1987r29,e" filled="f" strokeweight=".58pt">
              <v:path arrowok="t"/>
            </v:shape>
            <v:shape id="_x0000_s23420" style="position:absolute;left:7720;top:1987;width:29;height:0" coordorigin="7720,1987" coordsize="29,0" path="m7720,1987r29,e" filled="f" strokeweight=".58pt">
              <v:path arrowok="t"/>
            </v:shape>
            <v:shape id="_x0000_s23419" style="position:absolute;left:7777;top:1987;width:29;height:0" coordorigin="7777,1987" coordsize="29,0" path="m7777,1987r29,e" filled="f" strokeweight=".58pt">
              <v:path arrowok="t"/>
            </v:shape>
            <v:shape id="_x0000_s23418" style="position:absolute;left:7835;top:1987;width:29;height:0" coordorigin="7835,1987" coordsize="29,0" path="m7835,1987r29,e" filled="f" strokeweight=".58pt">
              <v:path arrowok="t"/>
            </v:shape>
            <v:shape id="_x0000_s23417" style="position:absolute;left:7893;top:1987;width:29;height:0" coordorigin="7893,1987" coordsize="29,0" path="m7893,1987r28,e" filled="f" strokeweight=".58pt">
              <v:path arrowok="t"/>
            </v:shape>
            <v:shape id="_x0000_s23416" style="position:absolute;left:7950;top:1987;width:29;height:0" coordorigin="7950,1987" coordsize="29,0" path="m7950,1987r29,e" filled="f" strokeweight=".58pt">
              <v:path arrowok="t"/>
            </v:shape>
            <v:shape id="_x0000_s23415" style="position:absolute;left:8008;top:1987;width:29;height:0" coordorigin="8008,1987" coordsize="29,0" path="m8008,1987r29,e" filled="f" strokeweight=".58pt">
              <v:path arrowok="t"/>
            </v:shape>
            <v:shape id="_x0000_s23414" style="position:absolute;left:8065;top:1987;width:29;height:0" coordorigin="8065,1987" coordsize="29,0" path="m8065,1987r29,e" filled="f" strokeweight=".58pt">
              <v:path arrowok="t"/>
            </v:shape>
            <v:shape id="_x0000_s23413" style="position:absolute;left:8124;top:1987;width:29;height:0" coordorigin="8124,1987" coordsize="29,0" path="m8124,1987r28,e" filled="f" strokeweight=".58pt">
              <v:path arrowok="t"/>
            </v:shape>
            <v:shape id="_x0000_s23412" style="position:absolute;left:8181;top:1987;width:29;height:0" coordorigin="8181,1987" coordsize="29,0" path="m8181,1987r29,e" filled="f" strokeweight=".58pt">
              <v:path arrowok="t"/>
            </v:shape>
            <v:shape id="_x0000_s23411" style="position:absolute;left:8239;top:1987;width:29;height:0" coordorigin="8239,1987" coordsize="29,0" path="m8239,1987r29,e" filled="f" strokeweight=".58pt">
              <v:path arrowok="t"/>
            </v:shape>
            <v:shape id="_x0000_s23410" style="position:absolute;left:8296;top:1987;width:29;height:0" coordorigin="8296,1987" coordsize="29,0" path="m8296,1987r29,e" filled="f" strokeweight=".58pt">
              <v:path arrowok="t"/>
            </v:shape>
            <v:shape id="_x0000_s23409" style="position:absolute;left:8354;top:1987;width:29;height:0" coordorigin="8354,1987" coordsize="29,0" path="m8354,1987r29,e" filled="f" strokeweight=".58pt">
              <v:path arrowok="t"/>
            </v:shape>
            <v:shape id="_x0000_s23408" style="position:absolute;left:8412;top:1987;width:29;height:0" coordorigin="8412,1987" coordsize="29,0" path="m8412,1987r28,e" filled="f" strokeweight=".58pt">
              <v:path arrowok="t"/>
            </v:shape>
            <v:shape id="_x0000_s23407" style="position:absolute;left:8469;top:1987;width:29;height:0" coordorigin="8469,1987" coordsize="29,0" path="m8469,1987r29,e" filled="f" strokeweight=".58pt">
              <v:path arrowok="t"/>
            </v:shape>
            <v:shape id="_x0000_s23406" style="position:absolute;left:8527;top:1987;width:29;height:0" coordorigin="8527,1987" coordsize="29,0" path="m8527,1987r29,e" filled="f" strokeweight=".58pt">
              <v:path arrowok="t"/>
            </v:shape>
            <v:shape id="_x0000_s23405" style="position:absolute;left:8584;top:1987;width:29;height:0" coordorigin="8584,1987" coordsize="29,0" path="m8584,1987r29,e" filled="f" strokeweight=".58pt">
              <v:path arrowok="t"/>
            </v:shape>
            <v:shape id="_x0000_s23404" style="position:absolute;left:8642;top:1987;width:29;height:0" coordorigin="8642,1987" coordsize="29,0" path="m8642,1987r29,e" filled="f" strokeweight=".58pt">
              <v:path arrowok="t"/>
            </v:shape>
            <v:shape id="_x0000_s23403" style="position:absolute;left:8700;top:1987;width:29;height:0" coordorigin="8700,1987" coordsize="29,0" path="m8700,1987r28,e" filled="f" strokeweight=".58pt">
              <v:path arrowok="t"/>
            </v:shape>
            <v:shape id="_x0000_s23402" style="position:absolute;left:8757;top:1987;width:29;height:0" coordorigin="8757,1987" coordsize="29,0" path="m8757,1987r29,e" filled="f" strokeweight=".58pt">
              <v:path arrowok="t"/>
            </v:shape>
            <v:shape id="_x0000_s23401" style="position:absolute;left:8815;top:1987;width:29;height:0" coordorigin="8815,1987" coordsize="29,0" path="m8815,1987r29,e" filled="f" strokeweight=".58pt">
              <v:path arrowok="t"/>
            </v:shape>
            <v:shape id="_x0000_s23400" style="position:absolute;left:8872;top:1987;width:29;height:0" coordorigin="8872,1987" coordsize="29,0" path="m8872,1987r29,e" filled="f" strokeweight=".58pt">
              <v:path arrowok="t"/>
            </v:shape>
            <v:shape id="_x0000_s23399" style="position:absolute;left:8930;top:1987;width:29;height:0" coordorigin="8930,1987" coordsize="29,0" path="m8930,1987r29,e" filled="f" strokeweight=".58pt">
              <v:path arrowok="t"/>
            </v:shape>
            <v:shape id="_x0000_s23398" style="position:absolute;left:8988;top:1987;width:29;height:0" coordorigin="8988,1987" coordsize="29,0" path="m8988,1987r28,e" filled="f" strokeweight=".58pt">
              <v:path arrowok="t"/>
            </v:shape>
            <v:shape id="_x0000_s23397" style="position:absolute;left:9045;top:1987;width:29;height:0" coordorigin="9045,1987" coordsize="29,0" path="m9045,1987r29,e" filled="f" strokeweight=".58pt">
              <v:path arrowok="t"/>
            </v:shape>
            <v:shape id="_x0000_s23396" style="position:absolute;left:9103;top:1987;width:29;height:0" coordorigin="9103,1987" coordsize="29,0" path="m9103,1987r29,e" filled="f" strokeweight=".58pt">
              <v:path arrowok="t"/>
            </v:shape>
            <v:shape id="_x0000_s23395" style="position:absolute;left:9160;top:1987;width:29;height:0" coordorigin="9160,1987" coordsize="29,0" path="m9160,1987r29,e" filled="f" strokeweight=".58pt">
              <v:path arrowok="t"/>
            </v:shape>
            <v:shape id="_x0000_s23394" style="position:absolute;left:9218;top:1987;width:29;height:0" coordorigin="9218,1987" coordsize="29,0" path="m9218,1987r29,e" filled="f" strokeweight=".58pt">
              <v:path arrowok="t"/>
            </v:shape>
            <v:shape id="_x0000_s23393" style="position:absolute;left:9276;top:1987;width:29;height:0" coordorigin="9276,1987" coordsize="29,0" path="m9276,1987r28,e" filled="f" strokeweight=".58pt">
              <v:path arrowok="t"/>
            </v:shape>
            <v:shape id="_x0000_s23392" style="position:absolute;left:9333;top:1987;width:29;height:0" coordorigin="9333,1987" coordsize="29,0" path="m9333,1987r29,e" filled="f" strokeweight=".58pt">
              <v:path arrowok="t"/>
            </v:shape>
            <v:shape id="_x0000_s23391" style="position:absolute;left:9391;top:1987;width:29;height:0" coordorigin="9391,1987" coordsize="29,0" path="m9391,1987r29,e" filled="f" strokeweight=".58pt">
              <v:path arrowok="t"/>
            </v:shape>
            <v:shape id="_x0000_s23390" style="position:absolute;left:9448;top:1987;width:29;height:0" coordorigin="9448,1987" coordsize="29,0" path="m9448,1987r29,e" filled="f" strokeweight=".58pt">
              <v:path arrowok="t"/>
            </v:shape>
            <v:shape id="_x0000_s23389" style="position:absolute;left:9506;top:1987;width:29;height:0" coordorigin="9506,1987" coordsize="29,0" path="m9506,1987r29,e" filled="f" strokeweight=".58pt">
              <v:path arrowok="t"/>
            </v:shape>
            <v:shape id="_x0000_s23388" style="position:absolute;left:9564;top:1987;width:29;height:0" coordorigin="9564,1987" coordsize="29,0" path="m9564,1987r28,e" filled="f" strokeweight=".58pt">
              <v:path arrowok="t"/>
            </v:shape>
            <v:shape id="_x0000_s23387" style="position:absolute;left:9621;top:1987;width:29;height:0" coordorigin="9621,1987" coordsize="29,0" path="m9621,1987r29,e" filled="f" strokeweight=".58pt">
              <v:path arrowok="t"/>
            </v:shape>
            <v:shape id="_x0000_s23386" style="position:absolute;left:9679;top:1987;width:29;height:0" coordorigin="9679,1987" coordsize="29,0" path="m9679,1987r29,e" filled="f" strokeweight=".58pt">
              <v:path arrowok="t"/>
            </v:shape>
            <v:shape id="_x0000_s23385" style="position:absolute;left:9736;top:1987;width:29;height:0" coordorigin="9736,1987" coordsize="29,0" path="m9736,1987r29,e" filled="f" strokeweight=".58pt">
              <v:path arrowok="t"/>
            </v:shape>
            <v:shape id="_x0000_s23384" style="position:absolute;left:9794;top:1987;width:29;height:0" coordorigin="9794,1987" coordsize="29,0" path="m9794,1987r29,e" filled="f" strokeweight=".58pt">
              <v:path arrowok="t"/>
            </v:shape>
            <v:shape id="_x0000_s23383" style="position:absolute;left:9852;top:1987;width:29;height:0" coordorigin="9852,1987" coordsize="29,0" path="m9852,1987r28,e" filled="f" strokeweight=".58pt">
              <v:path arrowok="t"/>
            </v:shape>
            <v:shape id="_x0000_s23382" style="position:absolute;left:9909;top:1987;width:29;height:0" coordorigin="9909,1987" coordsize="29,0" path="m9909,1987r29,e" filled="f" strokeweight=".58pt">
              <v:path arrowok="t"/>
            </v:shape>
            <v:shape id="_x0000_s23381" style="position:absolute;left:9967;top:1987;width:29;height:0" coordorigin="9967,1987" coordsize="29,0" path="m9967,1987r29,e" filled="f" strokeweight=".58pt">
              <v:path arrowok="t"/>
            </v:shape>
            <v:shape id="_x0000_s23380" style="position:absolute;left:10024;top:1987;width:29;height:0" coordorigin="10024,1987" coordsize="29,0" path="m10024,1987r29,e" filled="f" strokeweight=".58pt">
              <v:path arrowok="t"/>
            </v:shape>
            <w10:wrap anchorx="page"/>
          </v:group>
        </w:pict>
      </w:r>
      <w:r>
        <w:pict>
          <v:group id="_x0000_s23353" style="position:absolute;left:0;text-align:left;margin-left:71.75pt;margin-top:118.05pt;width:71.15pt;height:.6pt;z-index:-34555;mso-position-horizontal-relative:page" coordorigin="1435,2361" coordsize="1423,12">
            <v:shape id="_x0000_s23378" style="position:absolute;left:1440;top:2366;width:29;height:0" coordorigin="1440,2366" coordsize="29,0" path="m1440,2366r29,e" filled="f" strokeweight=".58pt">
              <v:path arrowok="t"/>
            </v:shape>
            <v:shape id="_x0000_s23377" style="position:absolute;left:1498;top:2366;width:29;height:0" coordorigin="1498,2366" coordsize="29,0" path="m1498,2366r29,e" filled="f" strokeweight=".58pt">
              <v:path arrowok="t"/>
            </v:shape>
            <v:shape id="_x0000_s23376" style="position:absolute;left:1556;top:2366;width:29;height:0" coordorigin="1556,2366" coordsize="29,0" path="m1556,2366r28,e" filled="f" strokeweight=".58pt">
              <v:path arrowok="t"/>
            </v:shape>
            <v:shape id="_x0000_s23375" style="position:absolute;left:1613;top:2366;width:29;height:0" coordorigin="1613,2366" coordsize="29,0" path="m1613,2366r29,e" filled="f" strokeweight=".58pt">
              <v:path arrowok="t"/>
            </v:shape>
            <v:shape id="_x0000_s23374" style="position:absolute;left:1671;top:2366;width:29;height:0" coordorigin="1671,2366" coordsize="29,0" path="m1671,2366r29,e" filled="f" strokeweight=".58pt">
              <v:path arrowok="t"/>
            </v:shape>
            <v:shape id="_x0000_s23373" style="position:absolute;left:1728;top:2366;width:29;height:0" coordorigin="1728,2366" coordsize="29,0" path="m1728,2366r29,e" filled="f" strokeweight=".58pt">
              <v:path arrowok="t"/>
            </v:shape>
            <v:shape id="_x0000_s23372" style="position:absolute;left:1786;top:2366;width:29;height:0" coordorigin="1786,2366" coordsize="29,0" path="m1786,2366r29,e" filled="f" strokeweight=".58pt">
              <v:path arrowok="t"/>
            </v:shape>
            <v:shape id="_x0000_s23371" style="position:absolute;left:1844;top:2366;width:29;height:0" coordorigin="1844,2366" coordsize="29,0" path="m1844,2366r28,e" filled="f" strokeweight=".58pt">
              <v:path arrowok="t"/>
            </v:shape>
            <v:shape id="_x0000_s23370" style="position:absolute;left:1901;top:2366;width:29;height:0" coordorigin="1901,2366" coordsize="29,0" path="m1901,2366r29,e" filled="f" strokeweight=".58pt">
              <v:path arrowok="t"/>
            </v:shape>
            <v:shape id="_x0000_s23369" style="position:absolute;left:1959;top:2366;width:29;height:0" coordorigin="1959,2366" coordsize="29,0" path="m1959,2366r29,e" filled="f" strokeweight=".58pt">
              <v:path arrowok="t"/>
            </v:shape>
            <v:shape id="_x0000_s23368" style="position:absolute;left:2016;top:2366;width:29;height:0" coordorigin="2016,2366" coordsize="29,0" path="m2016,2366r29,e" filled="f" strokeweight=".58pt">
              <v:path arrowok="t"/>
            </v:shape>
            <v:shape id="_x0000_s23367" style="position:absolute;left:2074;top:2366;width:29;height:0" coordorigin="2074,2366" coordsize="29,0" path="m2074,2366r29,e" filled="f" strokeweight=".58pt">
              <v:path arrowok="t"/>
            </v:shape>
            <v:shape id="_x0000_s23366" style="position:absolute;left:2132;top:2366;width:29;height:0" coordorigin="2132,2366" coordsize="29,0" path="m2132,2366r28,e" filled="f" strokeweight=".58pt">
              <v:path arrowok="t"/>
            </v:shape>
            <v:shape id="_x0000_s23365" style="position:absolute;left:2189;top:2366;width:29;height:0" coordorigin="2189,2366" coordsize="29,0" path="m2189,2366r29,e" filled="f" strokeweight=".58pt">
              <v:path arrowok="t"/>
            </v:shape>
            <v:shape id="_x0000_s23364" style="position:absolute;left:2247;top:2366;width:29;height:0" coordorigin="2247,2366" coordsize="29,0" path="m2247,2366r29,e" filled="f" strokeweight=".58pt">
              <v:path arrowok="t"/>
            </v:shape>
            <v:shape id="_x0000_s23363" style="position:absolute;left:2304;top:2366;width:29;height:0" coordorigin="2304,2366" coordsize="29,0" path="m2304,2366r29,e" filled="f" strokeweight=".58pt">
              <v:path arrowok="t"/>
            </v:shape>
            <v:shape id="_x0000_s23362" style="position:absolute;left:2362;top:2366;width:29;height:0" coordorigin="2362,2366" coordsize="29,0" path="m2362,2366r29,e" filled="f" strokeweight=".58pt">
              <v:path arrowok="t"/>
            </v:shape>
            <v:shape id="_x0000_s23361" style="position:absolute;left:2420;top:2366;width:29;height:0" coordorigin="2420,2366" coordsize="29,0" path="m2420,2366r28,e" filled="f" strokeweight=".58pt">
              <v:path arrowok="t"/>
            </v:shape>
            <v:shape id="_x0000_s23360" style="position:absolute;left:2477;top:2366;width:29;height:0" coordorigin="2477,2366" coordsize="29,0" path="m2477,2366r29,e" filled="f" strokeweight=".58pt">
              <v:path arrowok="t"/>
            </v:shape>
            <v:shape id="_x0000_s23359" style="position:absolute;left:2535;top:2366;width:29;height:0" coordorigin="2535,2366" coordsize="29,0" path="m2535,2366r29,e" filled="f" strokeweight=".58pt">
              <v:path arrowok="t"/>
            </v:shape>
            <v:shape id="_x0000_s23358" style="position:absolute;left:2592;top:2366;width:29;height:0" coordorigin="2592,2366" coordsize="29,0" path="m2592,2366r29,e" filled="f" strokeweight=".58pt">
              <v:path arrowok="t"/>
            </v:shape>
            <v:shape id="_x0000_s23357" style="position:absolute;left:2650;top:2366;width:29;height:0" coordorigin="2650,2366" coordsize="29,0" path="m2650,2366r29,e" filled="f" strokeweight=".58pt">
              <v:path arrowok="t"/>
            </v:shape>
            <v:shape id="_x0000_s23356" style="position:absolute;left:2708;top:2366;width:29;height:0" coordorigin="2708,2366" coordsize="29,0" path="m2708,2366r28,e" filled="f" strokeweight=".58pt">
              <v:path arrowok="t"/>
            </v:shape>
            <v:shape id="_x0000_s23355" style="position:absolute;left:2765;top:2366;width:29;height:0" coordorigin="2765,2366" coordsize="29,0" path="m2765,2366r29,e" filled="f" strokeweight=".58pt">
              <v:path arrowok="t"/>
            </v:shape>
            <v:shape id="_x0000_s23354" style="position:absolute;left:2823;top:2366;width:29;height:0" coordorigin="2823,2366" coordsize="29,0" path="m2823,2366r29,e" filled="f" strokeweight=".58pt">
              <v:path arrowok="t"/>
            </v:shape>
            <w10:wrap anchorx="page"/>
          </v:group>
        </w:pict>
      </w:r>
      <w:r w:rsidR="007E3FFB">
        <w:rPr>
          <w:sz w:val="22"/>
          <w:szCs w:val="22"/>
        </w:rPr>
        <w:t>16.</w:t>
      </w:r>
      <w:r w:rsidR="007E3FFB">
        <w:rPr>
          <w:sz w:val="22"/>
          <w:szCs w:val="22"/>
        </w:rPr>
        <w:tab/>
        <w:t>What</w:t>
      </w:r>
      <w:r w:rsidR="007E3FFB">
        <w:rPr>
          <w:spacing w:val="-1"/>
          <w:sz w:val="22"/>
          <w:szCs w:val="22"/>
        </w:rPr>
        <w:t xml:space="preserve"> </w:t>
      </w:r>
      <w:r w:rsidR="007E3FFB">
        <w:rPr>
          <w:spacing w:val="1"/>
          <w:sz w:val="22"/>
          <w:szCs w:val="22"/>
        </w:rPr>
        <w:t>i</w:t>
      </w:r>
      <w:r w:rsidR="007E3FFB">
        <w:rPr>
          <w:sz w:val="22"/>
          <w:szCs w:val="22"/>
        </w:rPr>
        <w:t>s</w:t>
      </w:r>
      <w:r w:rsidR="007E3FFB">
        <w:rPr>
          <w:spacing w:val="-2"/>
          <w:sz w:val="22"/>
          <w:szCs w:val="22"/>
        </w:rPr>
        <w:t xml:space="preserve"> </w:t>
      </w:r>
      <w:r w:rsidR="007E3FFB">
        <w:rPr>
          <w:spacing w:val="1"/>
          <w:sz w:val="22"/>
          <w:szCs w:val="22"/>
        </w:rPr>
        <w:t>t</w:t>
      </w:r>
      <w:r w:rsidR="007E3FFB">
        <w:rPr>
          <w:sz w:val="22"/>
          <w:szCs w:val="22"/>
        </w:rPr>
        <w:t>he</w:t>
      </w:r>
      <w:r w:rsidR="007E3FFB">
        <w:rPr>
          <w:spacing w:val="-2"/>
          <w:sz w:val="22"/>
          <w:szCs w:val="22"/>
        </w:rPr>
        <w:t xml:space="preserve"> </w:t>
      </w:r>
      <w:r w:rsidR="007E3FFB">
        <w:rPr>
          <w:sz w:val="22"/>
          <w:szCs w:val="22"/>
        </w:rPr>
        <w:t>ad</w:t>
      </w:r>
      <w:r w:rsidR="007E3FFB">
        <w:rPr>
          <w:spacing w:val="-2"/>
          <w:sz w:val="22"/>
          <w:szCs w:val="22"/>
        </w:rPr>
        <w:t>v</w:t>
      </w:r>
      <w:r w:rsidR="007E3FFB">
        <w:rPr>
          <w:sz w:val="22"/>
          <w:szCs w:val="22"/>
        </w:rPr>
        <w:t>an</w:t>
      </w:r>
      <w:r w:rsidR="007E3FFB">
        <w:rPr>
          <w:spacing w:val="-1"/>
          <w:sz w:val="22"/>
          <w:szCs w:val="22"/>
        </w:rPr>
        <w:t>t</w:t>
      </w:r>
      <w:r w:rsidR="007E3FFB">
        <w:rPr>
          <w:sz w:val="22"/>
          <w:szCs w:val="22"/>
        </w:rPr>
        <w:t>a</w:t>
      </w:r>
      <w:r w:rsidR="007E3FFB">
        <w:rPr>
          <w:spacing w:val="-2"/>
          <w:sz w:val="22"/>
          <w:szCs w:val="22"/>
        </w:rPr>
        <w:t>g</w:t>
      </w:r>
      <w:r w:rsidR="007E3FFB">
        <w:rPr>
          <w:sz w:val="22"/>
          <w:szCs w:val="22"/>
        </w:rPr>
        <w:t>e of</w:t>
      </w:r>
      <w:r w:rsidR="007E3FFB">
        <w:rPr>
          <w:spacing w:val="1"/>
          <w:sz w:val="22"/>
          <w:szCs w:val="22"/>
        </w:rPr>
        <w:t xml:space="preserve"> </w:t>
      </w:r>
      <w:r w:rsidR="007E3FFB">
        <w:rPr>
          <w:sz w:val="22"/>
          <w:szCs w:val="22"/>
        </w:rPr>
        <w:t>u</w:t>
      </w:r>
      <w:r w:rsidR="007E3FFB">
        <w:rPr>
          <w:spacing w:val="-2"/>
          <w:sz w:val="22"/>
          <w:szCs w:val="22"/>
        </w:rPr>
        <w:t>s</w:t>
      </w:r>
      <w:r w:rsidR="007E3FFB">
        <w:rPr>
          <w:spacing w:val="1"/>
          <w:sz w:val="22"/>
          <w:szCs w:val="22"/>
        </w:rPr>
        <w:t>i</w:t>
      </w:r>
      <w:r w:rsidR="007E3FFB">
        <w:rPr>
          <w:sz w:val="22"/>
          <w:szCs w:val="22"/>
        </w:rPr>
        <w:t>ng</w:t>
      </w:r>
      <w:r w:rsidR="007E3FFB">
        <w:rPr>
          <w:spacing w:val="-2"/>
          <w:sz w:val="22"/>
          <w:szCs w:val="22"/>
        </w:rPr>
        <w:t xml:space="preserve"> </w:t>
      </w:r>
      <w:r w:rsidR="007E3FFB">
        <w:rPr>
          <w:spacing w:val="1"/>
          <w:sz w:val="22"/>
          <w:szCs w:val="22"/>
        </w:rPr>
        <w:t>f</w:t>
      </w:r>
      <w:r w:rsidR="007E3FFB">
        <w:rPr>
          <w:sz w:val="22"/>
          <w:szCs w:val="22"/>
        </w:rPr>
        <w:t>o</w:t>
      </w:r>
      <w:r w:rsidR="007E3FFB">
        <w:rPr>
          <w:spacing w:val="1"/>
          <w:sz w:val="22"/>
          <w:szCs w:val="22"/>
        </w:rPr>
        <w:t>r</w:t>
      </w:r>
      <w:r w:rsidR="007E3FFB">
        <w:rPr>
          <w:sz w:val="22"/>
          <w:szCs w:val="22"/>
        </w:rPr>
        <w:t>a</w:t>
      </w:r>
      <w:r w:rsidR="007E3FFB">
        <w:rPr>
          <w:spacing w:val="-2"/>
          <w:sz w:val="22"/>
          <w:szCs w:val="22"/>
        </w:rPr>
        <w:t>g</w:t>
      </w:r>
      <w:r w:rsidR="007E3FFB">
        <w:rPr>
          <w:sz w:val="22"/>
          <w:szCs w:val="22"/>
        </w:rPr>
        <w:t>e h</w:t>
      </w:r>
      <w:r w:rsidR="007E3FFB">
        <w:rPr>
          <w:spacing w:val="-2"/>
          <w:sz w:val="22"/>
          <w:szCs w:val="22"/>
        </w:rPr>
        <w:t>a</w:t>
      </w:r>
      <w:r w:rsidR="007E3FFB">
        <w:rPr>
          <w:spacing w:val="1"/>
          <w:sz w:val="22"/>
          <w:szCs w:val="22"/>
        </w:rPr>
        <w:t>r</w:t>
      </w:r>
      <w:r w:rsidR="007E3FFB">
        <w:rPr>
          <w:spacing w:val="-2"/>
          <w:sz w:val="22"/>
          <w:szCs w:val="22"/>
        </w:rPr>
        <w:t>v</w:t>
      </w:r>
      <w:r w:rsidR="007E3FFB">
        <w:rPr>
          <w:sz w:val="22"/>
          <w:szCs w:val="22"/>
        </w:rPr>
        <w:t>e</w:t>
      </w:r>
      <w:r w:rsidR="007E3FFB">
        <w:rPr>
          <w:spacing w:val="1"/>
          <w:sz w:val="22"/>
          <w:szCs w:val="22"/>
        </w:rPr>
        <w:t>st</w:t>
      </w:r>
      <w:r w:rsidR="007E3FFB">
        <w:rPr>
          <w:spacing w:val="-2"/>
          <w:sz w:val="22"/>
          <w:szCs w:val="22"/>
        </w:rPr>
        <w:t>e</w:t>
      </w:r>
      <w:r w:rsidR="007E3FFB">
        <w:rPr>
          <w:spacing w:val="1"/>
          <w:sz w:val="22"/>
          <w:szCs w:val="22"/>
        </w:rPr>
        <w:t>r</w:t>
      </w:r>
      <w:r w:rsidR="007E3FFB">
        <w:rPr>
          <w:sz w:val="22"/>
          <w:szCs w:val="22"/>
        </w:rPr>
        <w:t>s</w:t>
      </w:r>
      <w:r w:rsidR="007E3FFB">
        <w:rPr>
          <w:spacing w:val="-2"/>
          <w:sz w:val="22"/>
          <w:szCs w:val="22"/>
        </w:rPr>
        <w:t xml:space="preserve"> </w:t>
      </w:r>
      <w:r w:rsidR="007E3FFB">
        <w:rPr>
          <w:sz w:val="22"/>
          <w:szCs w:val="22"/>
        </w:rPr>
        <w:t>co</w:t>
      </w:r>
      <w:r w:rsidR="007E3FFB">
        <w:rPr>
          <w:spacing w:val="-3"/>
          <w:sz w:val="22"/>
          <w:szCs w:val="22"/>
        </w:rPr>
        <w:t>m</w:t>
      </w:r>
      <w:r w:rsidR="007E3FFB">
        <w:rPr>
          <w:sz w:val="22"/>
          <w:szCs w:val="22"/>
        </w:rPr>
        <w:t>pa</w:t>
      </w:r>
      <w:r w:rsidR="007E3FFB">
        <w:rPr>
          <w:spacing w:val="1"/>
          <w:sz w:val="22"/>
          <w:szCs w:val="22"/>
        </w:rPr>
        <w:t>r</w:t>
      </w:r>
      <w:r w:rsidR="007E3FFB">
        <w:rPr>
          <w:sz w:val="22"/>
          <w:szCs w:val="22"/>
        </w:rPr>
        <w:t>ed</w:t>
      </w:r>
      <w:r w:rsidR="007E3FFB">
        <w:rPr>
          <w:spacing w:val="-2"/>
          <w:sz w:val="22"/>
          <w:szCs w:val="22"/>
        </w:rPr>
        <w:t xml:space="preserve"> </w:t>
      </w:r>
      <w:r w:rsidR="007E3FFB">
        <w:rPr>
          <w:spacing w:val="1"/>
          <w:sz w:val="22"/>
          <w:szCs w:val="22"/>
        </w:rPr>
        <w:t>t</w:t>
      </w:r>
      <w:r w:rsidR="007E3FFB">
        <w:rPr>
          <w:sz w:val="22"/>
          <w:szCs w:val="22"/>
        </w:rPr>
        <w:t>o a</w:t>
      </w:r>
      <w:r w:rsidR="007E3FFB">
        <w:rPr>
          <w:spacing w:val="-2"/>
          <w:sz w:val="22"/>
          <w:szCs w:val="22"/>
        </w:rPr>
        <w:t xml:space="preserve"> </w:t>
      </w:r>
      <w:r w:rsidR="007E3FFB">
        <w:rPr>
          <w:spacing w:val="-4"/>
          <w:sz w:val="22"/>
          <w:szCs w:val="22"/>
        </w:rPr>
        <w:t>m</w:t>
      </w:r>
      <w:r w:rsidR="007E3FFB">
        <w:rPr>
          <w:sz w:val="22"/>
          <w:szCs w:val="22"/>
        </w:rPr>
        <w:t>o</w:t>
      </w:r>
      <w:r w:rsidR="007E3FFB">
        <w:rPr>
          <w:spacing w:val="-1"/>
          <w:sz w:val="22"/>
          <w:szCs w:val="22"/>
        </w:rPr>
        <w:t>w</w:t>
      </w:r>
      <w:r w:rsidR="007E3FFB">
        <w:rPr>
          <w:sz w:val="22"/>
          <w:szCs w:val="22"/>
        </w:rPr>
        <w:t>e</w:t>
      </w:r>
      <w:r w:rsidR="007E3FFB">
        <w:rPr>
          <w:spacing w:val="1"/>
          <w:sz w:val="22"/>
          <w:szCs w:val="22"/>
        </w:rPr>
        <w:t>r</w:t>
      </w:r>
      <w:r w:rsidR="007E3FFB">
        <w:rPr>
          <w:sz w:val="22"/>
          <w:szCs w:val="22"/>
        </w:rPr>
        <w:t xml:space="preserve">? </w:t>
      </w:r>
      <w:r w:rsidR="007E3FFB">
        <w:rPr>
          <w:spacing w:val="1"/>
          <w:sz w:val="22"/>
          <w:szCs w:val="22"/>
        </w:rPr>
        <w:t>(</w:t>
      </w:r>
      <w:r w:rsidR="007E3FFB">
        <w:rPr>
          <w:sz w:val="22"/>
          <w:szCs w:val="22"/>
        </w:rPr>
        <w:t>1</w:t>
      </w:r>
      <w:r w:rsidR="007E3FFB">
        <w:rPr>
          <w:spacing w:val="-4"/>
          <w:sz w:val="22"/>
          <w:szCs w:val="22"/>
        </w:rPr>
        <w:t>m</w:t>
      </w:r>
      <w:r w:rsidR="007E3FFB">
        <w:rPr>
          <w:sz w:val="22"/>
          <w:szCs w:val="22"/>
        </w:rPr>
        <w:t>a</w:t>
      </w:r>
      <w:r w:rsidR="007E3FFB">
        <w:rPr>
          <w:spacing w:val="1"/>
          <w:sz w:val="22"/>
          <w:szCs w:val="22"/>
        </w:rPr>
        <w:t>r</w:t>
      </w:r>
      <w:r w:rsidR="007E3FFB">
        <w:rPr>
          <w:spacing w:val="-2"/>
          <w:sz w:val="22"/>
          <w:szCs w:val="22"/>
        </w:rPr>
        <w:t>k</w:t>
      </w:r>
      <w:r w:rsidR="007E3FFB">
        <w:rPr>
          <w:sz w:val="22"/>
          <w:szCs w:val="22"/>
        </w:rPr>
        <w:t>)</w:t>
      </w: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before="14" w:line="280" w:lineRule="exact"/>
        <w:rPr>
          <w:sz w:val="28"/>
          <w:szCs w:val="28"/>
        </w:rPr>
      </w:pPr>
    </w:p>
    <w:p w:rsidR="00C64F36" w:rsidRDefault="0003755C">
      <w:pPr>
        <w:tabs>
          <w:tab w:val="left" w:pos="820"/>
        </w:tabs>
        <w:spacing w:before="32" w:line="275" w:lineRule="auto"/>
        <w:ind w:left="820" w:right="4094" w:hanging="720"/>
        <w:rPr>
          <w:sz w:val="22"/>
          <w:szCs w:val="22"/>
        </w:rPr>
        <w:sectPr w:rsidR="00C64F36">
          <w:pgSz w:w="11920" w:h="16840"/>
          <w:pgMar w:top="1560" w:right="1320" w:bottom="280" w:left="1340" w:header="0" w:footer="942" w:gutter="0"/>
          <w:cols w:space="720"/>
        </w:sectPr>
      </w:pPr>
      <w:r>
        <w:pict>
          <v:group id="_x0000_s23202" style="position:absolute;left:0;text-align:left;margin-left:71.75pt;margin-top:42.2pt;width:431.2pt;height:.6pt;z-index:-34554;mso-position-horizontal-relative:page" coordorigin="1435,844" coordsize="8624,12">
            <v:shape id="_x0000_s23352" style="position:absolute;left:1440;top:849;width:29;height:0" coordorigin="1440,849" coordsize="29,0" path="m1440,849r29,e" filled="f" strokeweight=".58pt">
              <v:path arrowok="t"/>
            </v:shape>
            <v:shape id="_x0000_s23351" style="position:absolute;left:1498;top:849;width:29;height:0" coordorigin="1498,849" coordsize="29,0" path="m1498,849r29,e" filled="f" strokeweight=".58pt">
              <v:path arrowok="t"/>
            </v:shape>
            <v:shape id="_x0000_s23350" style="position:absolute;left:1556;top:849;width:29;height:0" coordorigin="1556,849" coordsize="29,0" path="m1556,849r28,e" filled="f" strokeweight=".58pt">
              <v:path arrowok="t"/>
            </v:shape>
            <v:shape id="_x0000_s23349" style="position:absolute;left:1613;top:849;width:29;height:0" coordorigin="1613,849" coordsize="29,0" path="m1613,849r29,e" filled="f" strokeweight=".58pt">
              <v:path arrowok="t"/>
            </v:shape>
            <v:shape id="_x0000_s23348" style="position:absolute;left:1671;top:849;width:29;height:0" coordorigin="1671,849" coordsize="29,0" path="m1671,849r29,e" filled="f" strokeweight=".58pt">
              <v:path arrowok="t"/>
            </v:shape>
            <v:shape id="_x0000_s23347" style="position:absolute;left:1728;top:849;width:29;height:0" coordorigin="1728,849" coordsize="29,0" path="m1728,849r29,e" filled="f" strokeweight=".58pt">
              <v:path arrowok="t"/>
            </v:shape>
            <v:shape id="_x0000_s23346" style="position:absolute;left:1786;top:849;width:29;height:0" coordorigin="1786,849" coordsize="29,0" path="m1786,849r29,e" filled="f" strokeweight=".58pt">
              <v:path arrowok="t"/>
            </v:shape>
            <v:shape id="_x0000_s23345" style="position:absolute;left:1844;top:849;width:29;height:0" coordorigin="1844,849" coordsize="29,0" path="m1844,849r28,e" filled="f" strokeweight=".58pt">
              <v:path arrowok="t"/>
            </v:shape>
            <v:shape id="_x0000_s23344" style="position:absolute;left:1901;top:849;width:29;height:0" coordorigin="1901,849" coordsize="29,0" path="m1901,849r29,e" filled="f" strokeweight=".58pt">
              <v:path arrowok="t"/>
            </v:shape>
            <v:shape id="_x0000_s23343" style="position:absolute;left:1959;top:849;width:29;height:0" coordorigin="1959,849" coordsize="29,0" path="m1959,849r29,e" filled="f" strokeweight=".58pt">
              <v:path arrowok="t"/>
            </v:shape>
            <v:shape id="_x0000_s23342" style="position:absolute;left:2016;top:849;width:29;height:0" coordorigin="2016,849" coordsize="29,0" path="m2016,849r29,e" filled="f" strokeweight=".58pt">
              <v:path arrowok="t"/>
            </v:shape>
            <v:shape id="_x0000_s23341" style="position:absolute;left:2074;top:849;width:29;height:0" coordorigin="2074,849" coordsize="29,0" path="m2074,849r29,e" filled="f" strokeweight=".58pt">
              <v:path arrowok="t"/>
            </v:shape>
            <v:shape id="_x0000_s23340" style="position:absolute;left:2132;top:849;width:29;height:0" coordorigin="2132,849" coordsize="29,0" path="m2132,849r28,e" filled="f" strokeweight=".58pt">
              <v:path arrowok="t"/>
            </v:shape>
            <v:shape id="_x0000_s23339" style="position:absolute;left:2189;top:849;width:29;height:0" coordorigin="2189,849" coordsize="29,0" path="m2189,849r29,e" filled="f" strokeweight=".58pt">
              <v:path arrowok="t"/>
            </v:shape>
            <v:shape id="_x0000_s23338" style="position:absolute;left:2247;top:849;width:29;height:0" coordorigin="2247,849" coordsize="29,0" path="m2247,849r29,e" filled="f" strokeweight=".58pt">
              <v:path arrowok="t"/>
            </v:shape>
            <v:shape id="_x0000_s23337" style="position:absolute;left:2304;top:849;width:29;height:0" coordorigin="2304,849" coordsize="29,0" path="m2304,849r29,e" filled="f" strokeweight=".58pt">
              <v:path arrowok="t"/>
            </v:shape>
            <v:shape id="_x0000_s23336" style="position:absolute;left:2362;top:849;width:29;height:0" coordorigin="2362,849" coordsize="29,0" path="m2362,849r29,e" filled="f" strokeweight=".58pt">
              <v:path arrowok="t"/>
            </v:shape>
            <v:shape id="_x0000_s23335" style="position:absolute;left:2420;top:849;width:29;height:0" coordorigin="2420,849" coordsize="29,0" path="m2420,849r28,e" filled="f" strokeweight=".58pt">
              <v:path arrowok="t"/>
            </v:shape>
            <v:shape id="_x0000_s23334" style="position:absolute;left:2477;top:849;width:29;height:0" coordorigin="2477,849" coordsize="29,0" path="m2477,849r29,e" filled="f" strokeweight=".58pt">
              <v:path arrowok="t"/>
            </v:shape>
            <v:shape id="_x0000_s23333" style="position:absolute;left:2535;top:849;width:29;height:0" coordorigin="2535,849" coordsize="29,0" path="m2535,849r29,e" filled="f" strokeweight=".58pt">
              <v:path arrowok="t"/>
            </v:shape>
            <v:shape id="_x0000_s23332" style="position:absolute;left:2592;top:849;width:29;height:0" coordorigin="2592,849" coordsize="29,0" path="m2592,849r29,e" filled="f" strokeweight=".58pt">
              <v:path arrowok="t"/>
            </v:shape>
            <v:shape id="_x0000_s23331" style="position:absolute;left:2650;top:849;width:29;height:0" coordorigin="2650,849" coordsize="29,0" path="m2650,849r29,e" filled="f" strokeweight=".58pt">
              <v:path arrowok="t"/>
            </v:shape>
            <v:shape id="_x0000_s23330" style="position:absolute;left:2708;top:849;width:29;height:0" coordorigin="2708,849" coordsize="29,0" path="m2708,849r28,e" filled="f" strokeweight=".58pt">
              <v:path arrowok="t"/>
            </v:shape>
            <v:shape id="_x0000_s23329" style="position:absolute;left:2765;top:849;width:29;height:0" coordorigin="2765,849" coordsize="29,0" path="m2765,849r29,e" filled="f" strokeweight=".58pt">
              <v:path arrowok="t"/>
            </v:shape>
            <v:shape id="_x0000_s23328" style="position:absolute;left:2823;top:849;width:29;height:0" coordorigin="2823,849" coordsize="29,0" path="m2823,849r29,e" filled="f" strokeweight=".58pt">
              <v:path arrowok="t"/>
            </v:shape>
            <v:shape id="_x0000_s23327" style="position:absolute;left:2880;top:849;width:29;height:0" coordorigin="2880,849" coordsize="29,0" path="m2880,849r29,e" filled="f" strokeweight=".58pt">
              <v:path arrowok="t"/>
            </v:shape>
            <v:shape id="_x0000_s23326" style="position:absolute;left:2938;top:849;width:29;height:0" coordorigin="2938,849" coordsize="29,0" path="m2938,849r29,e" filled="f" strokeweight=".58pt">
              <v:path arrowok="t"/>
            </v:shape>
            <v:shape id="_x0000_s23325" style="position:absolute;left:2996;top:849;width:29;height:0" coordorigin="2996,849" coordsize="29,0" path="m2996,849r28,e" filled="f" strokeweight=".58pt">
              <v:path arrowok="t"/>
            </v:shape>
            <v:shape id="_x0000_s23324" style="position:absolute;left:3053;top:849;width:29;height:0" coordorigin="3053,849" coordsize="29,0" path="m3053,849r29,e" filled="f" strokeweight=".58pt">
              <v:path arrowok="t"/>
            </v:shape>
            <v:shape id="_x0000_s23323" style="position:absolute;left:3111;top:849;width:29;height:0" coordorigin="3111,849" coordsize="29,0" path="m3111,849r29,e" filled="f" strokeweight=".58pt">
              <v:path arrowok="t"/>
            </v:shape>
            <v:shape id="_x0000_s23322" style="position:absolute;left:3168;top:849;width:29;height:0" coordorigin="3168,849" coordsize="29,0" path="m3168,849r29,e" filled="f" strokeweight=".58pt">
              <v:path arrowok="t"/>
            </v:shape>
            <v:shape id="_x0000_s23321" style="position:absolute;left:3226;top:849;width:29;height:0" coordorigin="3226,849" coordsize="29,0" path="m3226,849r29,e" filled="f" strokeweight=".58pt">
              <v:path arrowok="t"/>
            </v:shape>
            <v:shape id="_x0000_s23320" style="position:absolute;left:3284;top:849;width:29;height:0" coordorigin="3284,849" coordsize="29,0" path="m3284,849r28,e" filled="f" strokeweight=".58pt">
              <v:path arrowok="t"/>
            </v:shape>
            <v:shape id="_x0000_s23319" style="position:absolute;left:3341;top:849;width:29;height:0" coordorigin="3341,849" coordsize="29,0" path="m3341,849r29,e" filled="f" strokeweight=".58pt">
              <v:path arrowok="t"/>
            </v:shape>
            <v:shape id="_x0000_s23318" style="position:absolute;left:3399;top:849;width:29;height:0" coordorigin="3399,849" coordsize="29,0" path="m3399,849r29,e" filled="f" strokeweight=".58pt">
              <v:path arrowok="t"/>
            </v:shape>
            <v:shape id="_x0000_s23317" style="position:absolute;left:3457;top:849;width:29;height:0" coordorigin="3457,849" coordsize="29,0" path="m3457,849r29,e" filled="f" strokeweight=".58pt">
              <v:path arrowok="t"/>
            </v:shape>
            <v:shape id="_x0000_s23316" style="position:absolute;left:3515;top:849;width:29;height:0" coordorigin="3515,849" coordsize="29,0" path="m3515,849r28,e" filled="f" strokeweight=".58pt">
              <v:path arrowok="t"/>
            </v:shape>
            <v:shape id="_x0000_s23315" style="position:absolute;left:3572;top:849;width:29;height:0" coordorigin="3572,849" coordsize="29,0" path="m3572,849r29,e" filled="f" strokeweight=".58pt">
              <v:path arrowok="t"/>
            </v:shape>
            <v:shape id="_x0000_s23314" style="position:absolute;left:3630;top:849;width:29;height:0" coordorigin="3630,849" coordsize="29,0" path="m3630,849r29,e" filled="f" strokeweight=".58pt">
              <v:path arrowok="t"/>
            </v:shape>
            <v:shape id="_x0000_s23313" style="position:absolute;left:3687;top:849;width:29;height:0" coordorigin="3687,849" coordsize="29,0" path="m3687,849r29,e" filled="f" strokeweight=".58pt">
              <v:path arrowok="t"/>
            </v:shape>
            <v:shape id="_x0000_s23312" style="position:absolute;left:3745;top:849;width:29;height:0" coordorigin="3745,849" coordsize="29,0" path="m3745,849r29,e" filled="f" strokeweight=".58pt">
              <v:path arrowok="t"/>
            </v:shape>
            <v:shape id="_x0000_s23311" style="position:absolute;left:3803;top:849;width:29;height:0" coordorigin="3803,849" coordsize="29,0" path="m3803,849r28,e" filled="f" strokeweight=".58pt">
              <v:path arrowok="t"/>
            </v:shape>
            <v:shape id="_x0000_s23310" style="position:absolute;left:3860;top:849;width:29;height:0" coordorigin="3860,849" coordsize="29,0" path="m3860,849r29,e" filled="f" strokeweight=".58pt">
              <v:path arrowok="t"/>
            </v:shape>
            <v:shape id="_x0000_s23309" style="position:absolute;left:3918;top:849;width:29;height:0" coordorigin="3918,849" coordsize="29,0" path="m3918,849r29,e" filled="f" strokeweight=".58pt">
              <v:path arrowok="t"/>
            </v:shape>
            <v:shape id="_x0000_s23308" style="position:absolute;left:3975;top:849;width:29;height:0" coordorigin="3975,849" coordsize="29,0" path="m3975,849r29,e" filled="f" strokeweight=".58pt">
              <v:path arrowok="t"/>
            </v:shape>
            <v:shape id="_x0000_s23307" style="position:absolute;left:4033;top:849;width:29;height:0" coordorigin="4033,849" coordsize="29,0" path="m4033,849r29,e" filled="f" strokeweight=".58pt">
              <v:path arrowok="t"/>
            </v:shape>
            <v:shape id="_x0000_s23306" style="position:absolute;left:4091;top:849;width:29;height:0" coordorigin="4091,849" coordsize="29,0" path="m4091,849r28,e" filled="f" strokeweight=".58pt">
              <v:path arrowok="t"/>
            </v:shape>
            <v:shape id="_x0000_s23305" style="position:absolute;left:4148;top:849;width:29;height:0" coordorigin="4148,849" coordsize="29,0" path="m4148,849r29,e" filled="f" strokeweight=".58pt">
              <v:path arrowok="t"/>
            </v:shape>
            <v:shape id="_x0000_s23304" style="position:absolute;left:4206;top:849;width:29;height:0" coordorigin="4206,849" coordsize="29,0" path="m4206,849r29,e" filled="f" strokeweight=".58pt">
              <v:path arrowok="t"/>
            </v:shape>
            <v:shape id="_x0000_s23303" style="position:absolute;left:4263;top:849;width:29;height:0" coordorigin="4263,849" coordsize="29,0" path="m4263,849r29,e" filled="f" strokeweight=".58pt">
              <v:path arrowok="t"/>
            </v:shape>
            <v:shape id="_x0000_s23302" style="position:absolute;left:4321;top:849;width:29;height:0" coordorigin="4321,849" coordsize="29,0" path="m4321,849r29,e" filled="f" strokeweight=".58pt">
              <v:path arrowok="t"/>
            </v:shape>
            <v:shape id="_x0000_s23301" style="position:absolute;left:4379;top:849;width:29;height:0" coordorigin="4379,849" coordsize="29,0" path="m4379,849r28,e" filled="f" strokeweight=".58pt">
              <v:path arrowok="t"/>
            </v:shape>
            <v:shape id="_x0000_s23300" style="position:absolute;left:4436;top:849;width:29;height:0" coordorigin="4436,849" coordsize="29,0" path="m4436,849r29,e" filled="f" strokeweight=".58pt">
              <v:path arrowok="t"/>
            </v:shape>
            <v:shape id="_x0000_s23299" style="position:absolute;left:4494;top:849;width:29;height:0" coordorigin="4494,849" coordsize="29,0" path="m4494,849r29,e" filled="f" strokeweight=".58pt">
              <v:path arrowok="t"/>
            </v:shape>
            <v:shape id="_x0000_s23298" style="position:absolute;left:4551;top:849;width:29;height:0" coordorigin="4551,849" coordsize="29,0" path="m4551,849r29,e" filled="f" strokeweight=".58pt">
              <v:path arrowok="t"/>
            </v:shape>
            <v:shape id="_x0000_s23297" style="position:absolute;left:4609;top:849;width:29;height:0" coordorigin="4609,849" coordsize="29,0" path="m4609,849r29,e" filled="f" strokeweight=".58pt">
              <v:path arrowok="t"/>
            </v:shape>
            <v:shape id="_x0000_s23296" style="position:absolute;left:4667;top:849;width:29;height:0" coordorigin="4667,849" coordsize="29,0" path="m4667,849r28,e" filled="f" strokeweight=".58pt">
              <v:path arrowok="t"/>
            </v:shape>
            <v:shape id="_x0000_s23295" style="position:absolute;left:4724;top:849;width:29;height:0" coordorigin="4724,849" coordsize="29,0" path="m4724,849r29,e" filled="f" strokeweight=".58pt">
              <v:path arrowok="t"/>
            </v:shape>
            <v:shape id="_x0000_s23294" style="position:absolute;left:4782;top:849;width:29;height:0" coordorigin="4782,849" coordsize="29,0" path="m4782,849r29,e" filled="f" strokeweight=".58pt">
              <v:path arrowok="t"/>
            </v:shape>
            <v:shape id="_x0000_s23293" style="position:absolute;left:4839;top:849;width:29;height:0" coordorigin="4839,849" coordsize="29,0" path="m4839,849r29,e" filled="f" strokeweight=".58pt">
              <v:path arrowok="t"/>
            </v:shape>
            <v:shape id="_x0000_s23292" style="position:absolute;left:4897;top:849;width:29;height:0" coordorigin="4897,849" coordsize="29,0" path="m4897,849r29,e" filled="f" strokeweight=".58pt">
              <v:path arrowok="t"/>
            </v:shape>
            <v:shape id="_x0000_s23291" style="position:absolute;left:4955;top:849;width:29;height:0" coordorigin="4955,849" coordsize="29,0" path="m4955,849r28,e" filled="f" strokeweight=".58pt">
              <v:path arrowok="t"/>
            </v:shape>
            <v:shape id="_x0000_s23290" style="position:absolute;left:5012;top:849;width:29;height:0" coordorigin="5012,849" coordsize="29,0" path="m5012,849r29,e" filled="f" strokeweight=".58pt">
              <v:path arrowok="t"/>
            </v:shape>
            <v:shape id="_x0000_s23289" style="position:absolute;left:5070;top:849;width:29;height:0" coordorigin="5070,849" coordsize="29,0" path="m5070,849r29,e" filled="f" strokeweight=".58pt">
              <v:path arrowok="t"/>
            </v:shape>
            <v:shape id="_x0000_s23288" style="position:absolute;left:5127;top:849;width:29;height:0" coordorigin="5127,849" coordsize="29,0" path="m5127,849r29,e" filled="f" strokeweight=".58pt">
              <v:path arrowok="t"/>
            </v:shape>
            <v:shape id="_x0000_s23287" style="position:absolute;left:5185;top:849;width:29;height:0" coordorigin="5185,849" coordsize="29,0" path="m5185,849r29,e" filled="f" strokeweight=".58pt">
              <v:path arrowok="t"/>
            </v:shape>
            <v:shape id="_x0000_s23286" style="position:absolute;left:5243;top:849;width:29;height:0" coordorigin="5243,849" coordsize="29,0" path="m5243,849r28,e" filled="f" strokeweight=".58pt">
              <v:path arrowok="t"/>
            </v:shape>
            <v:shape id="_x0000_s23285" style="position:absolute;left:5300;top:849;width:29;height:0" coordorigin="5300,849" coordsize="29,0" path="m5300,849r29,e" filled="f" strokeweight=".58pt">
              <v:path arrowok="t"/>
            </v:shape>
            <v:shape id="_x0000_s23284" style="position:absolute;left:5358;top:849;width:29;height:0" coordorigin="5358,849" coordsize="29,0" path="m5358,849r29,e" filled="f" strokeweight=".58pt">
              <v:path arrowok="t"/>
            </v:shape>
            <v:shape id="_x0000_s23283" style="position:absolute;left:5415;top:849;width:29;height:0" coordorigin="5415,849" coordsize="29,0" path="m5415,849r29,e" filled="f" strokeweight=".58pt">
              <v:path arrowok="t"/>
            </v:shape>
            <v:shape id="_x0000_s23282" style="position:absolute;left:5473;top:849;width:29;height:0" coordorigin="5473,849" coordsize="29,0" path="m5473,849r29,e" filled="f" strokeweight=".58pt">
              <v:path arrowok="t"/>
            </v:shape>
            <v:shape id="_x0000_s23281" style="position:absolute;left:5531;top:849;width:29;height:0" coordorigin="5531,849" coordsize="29,0" path="m5531,849r28,e" filled="f" strokeweight=".58pt">
              <v:path arrowok="t"/>
            </v:shape>
            <v:shape id="_x0000_s23280" style="position:absolute;left:5588;top:849;width:29;height:0" coordorigin="5588,849" coordsize="29,0" path="m5588,849r29,e" filled="f" strokeweight=".58pt">
              <v:path arrowok="t"/>
            </v:shape>
            <v:shape id="_x0000_s23279" style="position:absolute;left:5646;top:849;width:29;height:0" coordorigin="5646,849" coordsize="29,0" path="m5646,849r29,e" filled="f" strokeweight=".58pt">
              <v:path arrowok="t"/>
            </v:shape>
            <v:shape id="_x0000_s23278" style="position:absolute;left:5703;top:849;width:29;height:0" coordorigin="5703,849" coordsize="29,0" path="m5703,849r29,e" filled="f" strokeweight=".58pt">
              <v:path arrowok="t"/>
            </v:shape>
            <v:shape id="_x0000_s23277" style="position:absolute;left:5761;top:849;width:29;height:0" coordorigin="5761,849" coordsize="29,0" path="m5761,849r29,e" filled="f" strokeweight=".58pt">
              <v:path arrowok="t"/>
            </v:shape>
            <v:shape id="_x0000_s23276" style="position:absolute;left:5819;top:849;width:29;height:0" coordorigin="5819,849" coordsize="29,0" path="m5819,849r29,e" filled="f" strokeweight=".58pt">
              <v:path arrowok="t"/>
            </v:shape>
            <v:shape id="_x0000_s23275" style="position:absolute;left:5877;top:849;width:29;height:0" coordorigin="5877,849" coordsize="29,0" path="m5877,849r28,e" filled="f" strokeweight=".58pt">
              <v:path arrowok="t"/>
            </v:shape>
            <v:shape id="_x0000_s23274" style="position:absolute;left:5934;top:849;width:29;height:0" coordorigin="5934,849" coordsize="29,0" path="m5934,849r29,e" filled="f" strokeweight=".58pt">
              <v:path arrowok="t"/>
            </v:shape>
            <v:shape id="_x0000_s23273" style="position:absolute;left:5992;top:849;width:29;height:0" coordorigin="5992,849" coordsize="29,0" path="m5992,849r29,e" filled="f" strokeweight=".58pt">
              <v:path arrowok="t"/>
            </v:shape>
            <v:shape id="_x0000_s23272" style="position:absolute;left:6049;top:849;width:29;height:0" coordorigin="6049,849" coordsize="29,0" path="m6049,849r29,e" filled="f" strokeweight=".58pt">
              <v:path arrowok="t"/>
            </v:shape>
            <v:shape id="_x0000_s23271" style="position:absolute;left:6107;top:849;width:29;height:0" coordorigin="6107,849" coordsize="29,0" path="m6107,849r29,e" filled="f" strokeweight=".58pt">
              <v:path arrowok="t"/>
            </v:shape>
            <v:shape id="_x0000_s23270" style="position:absolute;left:6165;top:849;width:29;height:0" coordorigin="6165,849" coordsize="29,0" path="m6165,849r28,e" filled="f" strokeweight=".58pt">
              <v:path arrowok="t"/>
            </v:shape>
            <v:shape id="_x0000_s23269" style="position:absolute;left:6222;top:849;width:29;height:0" coordorigin="6222,849" coordsize="29,0" path="m6222,849r29,e" filled="f" strokeweight=".58pt">
              <v:path arrowok="t"/>
            </v:shape>
            <v:shape id="_x0000_s23268" style="position:absolute;left:6280;top:849;width:29;height:0" coordorigin="6280,849" coordsize="29,0" path="m6280,849r29,e" filled="f" strokeweight=".58pt">
              <v:path arrowok="t"/>
            </v:shape>
            <v:shape id="_x0000_s23267" style="position:absolute;left:6337;top:849;width:29;height:0" coordorigin="6337,849" coordsize="29,0" path="m6337,849r29,e" filled="f" strokeweight=".58pt">
              <v:path arrowok="t"/>
            </v:shape>
            <v:shape id="_x0000_s23266" style="position:absolute;left:6395;top:849;width:29;height:0" coordorigin="6395,849" coordsize="29,0" path="m6395,849r29,e" filled="f" strokeweight=".58pt">
              <v:path arrowok="t"/>
            </v:shape>
            <v:shape id="_x0000_s23265" style="position:absolute;left:6453;top:849;width:29;height:0" coordorigin="6453,849" coordsize="29,0" path="m6453,849r28,e" filled="f" strokeweight=".58pt">
              <v:path arrowok="t"/>
            </v:shape>
            <v:shape id="_x0000_s23264" style="position:absolute;left:6510;top:849;width:29;height:0" coordorigin="6510,849" coordsize="29,0" path="m6510,849r29,e" filled="f" strokeweight=".58pt">
              <v:path arrowok="t"/>
            </v:shape>
            <v:shape id="_x0000_s23263" style="position:absolute;left:6568;top:849;width:29;height:0" coordorigin="6568,849" coordsize="29,0" path="m6568,849r29,e" filled="f" strokeweight=".58pt">
              <v:path arrowok="t"/>
            </v:shape>
            <v:shape id="_x0000_s23262" style="position:absolute;left:6625;top:849;width:29;height:0" coordorigin="6625,849" coordsize="29,0" path="m6625,849r29,e" filled="f" strokeweight=".58pt">
              <v:path arrowok="t"/>
            </v:shape>
            <v:shape id="_x0000_s23261" style="position:absolute;left:6683;top:849;width:29;height:0" coordorigin="6683,849" coordsize="29,0" path="m6683,849r29,e" filled="f" strokeweight=".58pt">
              <v:path arrowok="t"/>
            </v:shape>
            <v:shape id="_x0000_s23260" style="position:absolute;left:6741;top:849;width:29;height:0" coordorigin="6741,849" coordsize="29,0" path="m6741,849r28,e" filled="f" strokeweight=".58pt">
              <v:path arrowok="t"/>
            </v:shape>
            <v:shape id="_x0000_s23259" style="position:absolute;left:6798;top:849;width:29;height:0" coordorigin="6798,849" coordsize="29,0" path="m6798,849r29,e" filled="f" strokeweight=".58pt">
              <v:path arrowok="t"/>
            </v:shape>
            <v:shape id="_x0000_s23258" style="position:absolute;left:6856;top:849;width:29;height:0" coordorigin="6856,849" coordsize="29,0" path="m6856,849r29,e" filled="f" strokeweight=".58pt">
              <v:path arrowok="t"/>
            </v:shape>
            <v:shape id="_x0000_s23257" style="position:absolute;left:6913;top:849;width:29;height:0" coordorigin="6913,849" coordsize="29,0" path="m6913,849r29,e" filled="f" strokeweight=".58pt">
              <v:path arrowok="t"/>
            </v:shape>
            <v:shape id="_x0000_s23256" style="position:absolute;left:6971;top:849;width:29;height:0" coordorigin="6971,849" coordsize="29,0" path="m6971,849r29,e" filled="f" strokeweight=".58pt">
              <v:path arrowok="t"/>
            </v:shape>
            <v:shape id="_x0000_s23255" style="position:absolute;left:7029;top:849;width:29;height:0" coordorigin="7029,849" coordsize="29,0" path="m7029,849r28,e" filled="f" strokeweight=".58pt">
              <v:path arrowok="t"/>
            </v:shape>
            <v:shape id="_x0000_s23254" style="position:absolute;left:7086;top:849;width:29;height:0" coordorigin="7086,849" coordsize="29,0" path="m7086,849r29,e" filled="f" strokeweight=".58pt">
              <v:path arrowok="t"/>
            </v:shape>
            <v:shape id="_x0000_s23253" style="position:absolute;left:7144;top:849;width:29;height:0" coordorigin="7144,849" coordsize="29,0" path="m7144,849r29,e" filled="f" strokeweight=".58pt">
              <v:path arrowok="t"/>
            </v:shape>
            <v:shape id="_x0000_s23252" style="position:absolute;left:7201;top:849;width:29;height:0" coordorigin="7201,849" coordsize="29,0" path="m7201,849r29,e" filled="f" strokeweight=".58pt">
              <v:path arrowok="t"/>
            </v:shape>
            <v:shape id="_x0000_s23251" style="position:absolute;left:7259;top:849;width:29;height:0" coordorigin="7259,849" coordsize="29,0" path="m7259,849r29,e" filled="f" strokeweight=".58pt">
              <v:path arrowok="t"/>
            </v:shape>
            <v:shape id="_x0000_s23250" style="position:absolute;left:7317;top:849;width:29;height:0" coordorigin="7317,849" coordsize="29,0" path="m7317,849r28,e" filled="f" strokeweight=".58pt">
              <v:path arrowok="t"/>
            </v:shape>
            <v:shape id="_x0000_s23249" style="position:absolute;left:7374;top:849;width:29;height:0" coordorigin="7374,849" coordsize="29,0" path="m7374,849r29,e" filled="f" strokeweight=".58pt">
              <v:path arrowok="t"/>
            </v:shape>
            <v:shape id="_x0000_s23248" style="position:absolute;left:7432;top:849;width:29;height:0" coordorigin="7432,849" coordsize="29,0" path="m7432,849r29,e" filled="f" strokeweight=".58pt">
              <v:path arrowok="t"/>
            </v:shape>
            <v:shape id="_x0000_s23247" style="position:absolute;left:7489;top:849;width:29;height:0" coordorigin="7489,849" coordsize="29,0" path="m7489,849r29,e" filled="f" strokeweight=".58pt">
              <v:path arrowok="t"/>
            </v:shape>
            <v:shape id="_x0000_s23246" style="position:absolute;left:7547;top:849;width:29;height:0" coordorigin="7547,849" coordsize="29,0" path="m7547,849r29,e" filled="f" strokeweight=".58pt">
              <v:path arrowok="t"/>
            </v:shape>
            <v:shape id="_x0000_s23245" style="position:absolute;left:7605;top:849;width:29;height:0" coordorigin="7605,849" coordsize="29,0" path="m7605,849r28,e" filled="f" strokeweight=".58pt">
              <v:path arrowok="t"/>
            </v:shape>
            <v:shape id="_x0000_s23244" style="position:absolute;left:7662;top:849;width:29;height:0" coordorigin="7662,849" coordsize="29,0" path="m7662,849r29,e" filled="f" strokeweight=".58pt">
              <v:path arrowok="t"/>
            </v:shape>
            <v:shape id="_x0000_s23243" style="position:absolute;left:7720;top:849;width:29;height:0" coordorigin="7720,849" coordsize="29,0" path="m7720,849r29,e" filled="f" strokeweight=".58pt">
              <v:path arrowok="t"/>
            </v:shape>
            <v:shape id="_x0000_s23242" style="position:absolute;left:7777;top:849;width:29;height:0" coordorigin="7777,849" coordsize="29,0" path="m7777,849r29,e" filled="f" strokeweight=".58pt">
              <v:path arrowok="t"/>
            </v:shape>
            <v:shape id="_x0000_s23241" style="position:absolute;left:7835;top:849;width:29;height:0" coordorigin="7835,849" coordsize="29,0" path="m7835,849r29,e" filled="f" strokeweight=".58pt">
              <v:path arrowok="t"/>
            </v:shape>
            <v:shape id="_x0000_s23240" style="position:absolute;left:7893;top:849;width:29;height:0" coordorigin="7893,849" coordsize="29,0" path="m7893,849r28,e" filled="f" strokeweight=".58pt">
              <v:path arrowok="t"/>
            </v:shape>
            <v:shape id="_x0000_s23239" style="position:absolute;left:7950;top:849;width:29;height:0" coordorigin="7950,849" coordsize="29,0" path="m7950,849r29,e" filled="f" strokeweight=".58pt">
              <v:path arrowok="t"/>
            </v:shape>
            <v:shape id="_x0000_s23238" style="position:absolute;left:8008;top:849;width:29;height:0" coordorigin="8008,849" coordsize="29,0" path="m8008,849r29,e" filled="f" strokeweight=".58pt">
              <v:path arrowok="t"/>
            </v:shape>
            <v:shape id="_x0000_s23237" style="position:absolute;left:8065;top:849;width:29;height:0" coordorigin="8065,849" coordsize="29,0" path="m8065,849r29,e" filled="f" strokeweight=".58pt">
              <v:path arrowok="t"/>
            </v:shape>
            <v:shape id="_x0000_s23236" style="position:absolute;left:8124;top:849;width:29;height:0" coordorigin="8124,849" coordsize="29,0" path="m8124,849r28,e" filled="f" strokeweight=".58pt">
              <v:path arrowok="t"/>
            </v:shape>
            <v:shape id="_x0000_s23235" style="position:absolute;left:8181;top:849;width:29;height:0" coordorigin="8181,849" coordsize="29,0" path="m8181,849r29,e" filled="f" strokeweight=".58pt">
              <v:path arrowok="t"/>
            </v:shape>
            <v:shape id="_x0000_s23234" style="position:absolute;left:8239;top:849;width:29;height:0" coordorigin="8239,849" coordsize="29,0" path="m8239,849r29,e" filled="f" strokeweight=".58pt">
              <v:path arrowok="t"/>
            </v:shape>
            <v:shape id="_x0000_s23233" style="position:absolute;left:8296;top:849;width:29;height:0" coordorigin="8296,849" coordsize="29,0" path="m8296,849r29,e" filled="f" strokeweight=".58pt">
              <v:path arrowok="t"/>
            </v:shape>
            <v:shape id="_x0000_s23232" style="position:absolute;left:8354;top:849;width:29;height:0" coordorigin="8354,849" coordsize="29,0" path="m8354,849r29,e" filled="f" strokeweight=".58pt">
              <v:path arrowok="t"/>
            </v:shape>
            <v:shape id="_x0000_s23231" style="position:absolute;left:8412;top:849;width:29;height:0" coordorigin="8412,849" coordsize="29,0" path="m8412,849r28,e" filled="f" strokeweight=".58pt">
              <v:path arrowok="t"/>
            </v:shape>
            <v:shape id="_x0000_s23230" style="position:absolute;left:8469;top:849;width:29;height:0" coordorigin="8469,849" coordsize="29,0" path="m8469,849r29,e" filled="f" strokeweight=".58pt">
              <v:path arrowok="t"/>
            </v:shape>
            <v:shape id="_x0000_s23229" style="position:absolute;left:8527;top:849;width:29;height:0" coordorigin="8527,849" coordsize="29,0" path="m8527,849r29,e" filled="f" strokeweight=".58pt">
              <v:path arrowok="t"/>
            </v:shape>
            <v:shape id="_x0000_s23228" style="position:absolute;left:8584;top:849;width:29;height:0" coordorigin="8584,849" coordsize="29,0" path="m8584,849r29,e" filled="f" strokeweight=".58pt">
              <v:path arrowok="t"/>
            </v:shape>
            <v:shape id="_x0000_s23227" style="position:absolute;left:8642;top:849;width:29;height:0" coordorigin="8642,849" coordsize="29,0" path="m8642,849r29,e" filled="f" strokeweight=".58pt">
              <v:path arrowok="t"/>
            </v:shape>
            <v:shape id="_x0000_s23226" style="position:absolute;left:8700;top:849;width:29;height:0" coordorigin="8700,849" coordsize="29,0" path="m8700,849r28,e" filled="f" strokeweight=".58pt">
              <v:path arrowok="t"/>
            </v:shape>
            <v:shape id="_x0000_s23225" style="position:absolute;left:8757;top:849;width:29;height:0" coordorigin="8757,849" coordsize="29,0" path="m8757,849r29,e" filled="f" strokeweight=".58pt">
              <v:path arrowok="t"/>
            </v:shape>
            <v:shape id="_x0000_s23224" style="position:absolute;left:8815;top:849;width:29;height:0" coordorigin="8815,849" coordsize="29,0" path="m8815,849r29,e" filled="f" strokeweight=".58pt">
              <v:path arrowok="t"/>
            </v:shape>
            <v:shape id="_x0000_s23223" style="position:absolute;left:8872;top:849;width:29;height:0" coordorigin="8872,849" coordsize="29,0" path="m8872,849r29,e" filled="f" strokeweight=".58pt">
              <v:path arrowok="t"/>
            </v:shape>
            <v:shape id="_x0000_s23222" style="position:absolute;left:8930;top:849;width:29;height:0" coordorigin="8930,849" coordsize="29,0" path="m8930,849r29,e" filled="f" strokeweight=".58pt">
              <v:path arrowok="t"/>
            </v:shape>
            <v:shape id="_x0000_s23221" style="position:absolute;left:8988;top:849;width:29;height:0" coordorigin="8988,849" coordsize="29,0" path="m8988,849r28,e" filled="f" strokeweight=".58pt">
              <v:path arrowok="t"/>
            </v:shape>
            <v:shape id="_x0000_s23220" style="position:absolute;left:9045;top:849;width:29;height:0" coordorigin="9045,849" coordsize="29,0" path="m9045,849r29,e" filled="f" strokeweight=".58pt">
              <v:path arrowok="t"/>
            </v:shape>
            <v:shape id="_x0000_s23219" style="position:absolute;left:9103;top:849;width:29;height:0" coordorigin="9103,849" coordsize="29,0" path="m9103,849r29,e" filled="f" strokeweight=".58pt">
              <v:path arrowok="t"/>
            </v:shape>
            <v:shape id="_x0000_s23218" style="position:absolute;left:9160;top:849;width:29;height:0" coordorigin="9160,849" coordsize="29,0" path="m9160,849r29,e" filled="f" strokeweight=".58pt">
              <v:path arrowok="t"/>
            </v:shape>
            <v:shape id="_x0000_s23217" style="position:absolute;left:9218;top:849;width:29;height:0" coordorigin="9218,849" coordsize="29,0" path="m9218,849r29,e" filled="f" strokeweight=".58pt">
              <v:path arrowok="t"/>
            </v:shape>
            <v:shape id="_x0000_s23216" style="position:absolute;left:9276;top:849;width:29;height:0" coordorigin="9276,849" coordsize="29,0" path="m9276,849r28,e" filled="f" strokeweight=".58pt">
              <v:path arrowok="t"/>
            </v:shape>
            <v:shape id="_x0000_s23215" style="position:absolute;left:9333;top:849;width:29;height:0" coordorigin="9333,849" coordsize="29,0" path="m9333,849r29,e" filled="f" strokeweight=".58pt">
              <v:path arrowok="t"/>
            </v:shape>
            <v:shape id="_x0000_s23214" style="position:absolute;left:9391;top:849;width:29;height:0" coordorigin="9391,849" coordsize="29,0" path="m9391,849r29,e" filled="f" strokeweight=".58pt">
              <v:path arrowok="t"/>
            </v:shape>
            <v:shape id="_x0000_s23213" style="position:absolute;left:9448;top:849;width:29;height:0" coordorigin="9448,849" coordsize="29,0" path="m9448,849r29,e" filled="f" strokeweight=".58pt">
              <v:path arrowok="t"/>
            </v:shape>
            <v:shape id="_x0000_s23212" style="position:absolute;left:9506;top:849;width:29;height:0" coordorigin="9506,849" coordsize="29,0" path="m9506,849r29,e" filled="f" strokeweight=".58pt">
              <v:path arrowok="t"/>
            </v:shape>
            <v:shape id="_x0000_s23211" style="position:absolute;left:9564;top:849;width:29;height:0" coordorigin="9564,849" coordsize="29,0" path="m9564,849r28,e" filled="f" strokeweight=".58pt">
              <v:path arrowok="t"/>
            </v:shape>
            <v:shape id="_x0000_s23210" style="position:absolute;left:9621;top:849;width:29;height:0" coordorigin="9621,849" coordsize="29,0" path="m9621,849r29,e" filled="f" strokeweight=".58pt">
              <v:path arrowok="t"/>
            </v:shape>
            <v:shape id="_x0000_s23209" style="position:absolute;left:9679;top:849;width:29;height:0" coordorigin="9679,849" coordsize="29,0" path="m9679,849r29,e" filled="f" strokeweight=".58pt">
              <v:path arrowok="t"/>
            </v:shape>
            <v:shape id="_x0000_s23208" style="position:absolute;left:9736;top:849;width:29;height:0" coordorigin="9736,849" coordsize="29,0" path="m9736,849r29,e" filled="f" strokeweight=".58pt">
              <v:path arrowok="t"/>
            </v:shape>
            <v:shape id="_x0000_s23207" style="position:absolute;left:9794;top:849;width:29;height:0" coordorigin="9794,849" coordsize="29,0" path="m9794,849r29,e" filled="f" strokeweight=".58pt">
              <v:path arrowok="t"/>
            </v:shape>
            <v:shape id="_x0000_s23206" style="position:absolute;left:9852;top:849;width:29;height:0" coordorigin="9852,849" coordsize="29,0" path="m9852,849r28,e" filled="f" strokeweight=".58pt">
              <v:path arrowok="t"/>
            </v:shape>
            <v:shape id="_x0000_s23205" style="position:absolute;left:9909;top:849;width:29;height:0" coordorigin="9909,849" coordsize="29,0" path="m9909,849r29,e" filled="f" strokeweight=".58pt">
              <v:path arrowok="t"/>
            </v:shape>
            <v:shape id="_x0000_s23204" style="position:absolute;left:9967;top:849;width:29;height:0" coordorigin="9967,849" coordsize="29,0" path="m9967,849r29,e" filled="f" strokeweight=".58pt">
              <v:path arrowok="t"/>
            </v:shape>
            <v:shape id="_x0000_s23203" style="position:absolute;left:10024;top:849;width:29;height:0" coordorigin="10024,849" coordsize="29,0" path="m10024,849r29,e" filled="f" strokeweight=".58pt">
              <v:path arrowok="t"/>
            </v:shape>
            <w10:wrap anchorx="page"/>
          </v:group>
        </w:pict>
      </w:r>
      <w:r>
        <w:pict>
          <v:group id="_x0000_s23051" style="position:absolute;left:0;text-align:left;margin-left:71.75pt;margin-top:61.15pt;width:431.2pt;height:.6pt;z-index:-34553;mso-position-horizontal-relative:page" coordorigin="1435,1223" coordsize="8624,12">
            <v:shape id="_x0000_s23201" style="position:absolute;left:1440;top:1229;width:29;height:0" coordorigin="1440,1229" coordsize="29,0" path="m1440,1229r29,e" filled="f" strokeweight=".20464mm">
              <v:path arrowok="t"/>
            </v:shape>
            <v:shape id="_x0000_s23200" style="position:absolute;left:1498;top:1229;width:29;height:0" coordorigin="1498,1229" coordsize="29,0" path="m1498,1229r29,e" filled="f" strokeweight=".20464mm">
              <v:path arrowok="t"/>
            </v:shape>
            <v:shape id="_x0000_s23199" style="position:absolute;left:1556;top:1229;width:29;height:0" coordorigin="1556,1229" coordsize="29,0" path="m1556,1229r28,e" filled="f" strokeweight=".20464mm">
              <v:path arrowok="t"/>
            </v:shape>
            <v:shape id="_x0000_s23198" style="position:absolute;left:1613;top:1229;width:29;height:0" coordorigin="1613,1229" coordsize="29,0" path="m1613,1229r29,e" filled="f" strokeweight=".20464mm">
              <v:path arrowok="t"/>
            </v:shape>
            <v:shape id="_x0000_s23197" style="position:absolute;left:1671;top:1229;width:29;height:0" coordorigin="1671,1229" coordsize="29,0" path="m1671,1229r29,e" filled="f" strokeweight=".20464mm">
              <v:path arrowok="t"/>
            </v:shape>
            <v:shape id="_x0000_s23196" style="position:absolute;left:1728;top:1229;width:29;height:0" coordorigin="1728,1229" coordsize="29,0" path="m1728,1229r29,e" filled="f" strokeweight=".20464mm">
              <v:path arrowok="t"/>
            </v:shape>
            <v:shape id="_x0000_s23195" style="position:absolute;left:1786;top:1229;width:29;height:0" coordorigin="1786,1229" coordsize="29,0" path="m1786,1229r29,e" filled="f" strokeweight=".20464mm">
              <v:path arrowok="t"/>
            </v:shape>
            <v:shape id="_x0000_s23194" style="position:absolute;left:1844;top:1229;width:29;height:0" coordorigin="1844,1229" coordsize="29,0" path="m1844,1229r28,e" filled="f" strokeweight=".20464mm">
              <v:path arrowok="t"/>
            </v:shape>
            <v:shape id="_x0000_s23193" style="position:absolute;left:1901;top:1229;width:29;height:0" coordorigin="1901,1229" coordsize="29,0" path="m1901,1229r29,e" filled="f" strokeweight=".20464mm">
              <v:path arrowok="t"/>
            </v:shape>
            <v:shape id="_x0000_s23192" style="position:absolute;left:1959;top:1229;width:29;height:0" coordorigin="1959,1229" coordsize="29,0" path="m1959,1229r29,e" filled="f" strokeweight=".20464mm">
              <v:path arrowok="t"/>
            </v:shape>
            <v:shape id="_x0000_s23191" style="position:absolute;left:2016;top:1229;width:29;height:0" coordorigin="2016,1229" coordsize="29,0" path="m2016,1229r29,e" filled="f" strokeweight=".20464mm">
              <v:path arrowok="t"/>
            </v:shape>
            <v:shape id="_x0000_s23190" style="position:absolute;left:2074;top:1229;width:29;height:0" coordorigin="2074,1229" coordsize="29,0" path="m2074,1229r29,e" filled="f" strokeweight=".20464mm">
              <v:path arrowok="t"/>
            </v:shape>
            <v:shape id="_x0000_s23189" style="position:absolute;left:2132;top:1229;width:29;height:0" coordorigin="2132,1229" coordsize="29,0" path="m2132,1229r28,e" filled="f" strokeweight=".20464mm">
              <v:path arrowok="t"/>
            </v:shape>
            <v:shape id="_x0000_s23188" style="position:absolute;left:2189;top:1229;width:29;height:0" coordorigin="2189,1229" coordsize="29,0" path="m2189,1229r29,e" filled="f" strokeweight=".20464mm">
              <v:path arrowok="t"/>
            </v:shape>
            <v:shape id="_x0000_s23187" style="position:absolute;left:2247;top:1229;width:29;height:0" coordorigin="2247,1229" coordsize="29,0" path="m2247,1229r29,e" filled="f" strokeweight=".20464mm">
              <v:path arrowok="t"/>
            </v:shape>
            <v:shape id="_x0000_s23186" style="position:absolute;left:2304;top:1229;width:29;height:0" coordorigin="2304,1229" coordsize="29,0" path="m2304,1229r29,e" filled="f" strokeweight=".20464mm">
              <v:path arrowok="t"/>
            </v:shape>
            <v:shape id="_x0000_s23185" style="position:absolute;left:2362;top:1229;width:29;height:0" coordorigin="2362,1229" coordsize="29,0" path="m2362,1229r29,e" filled="f" strokeweight=".20464mm">
              <v:path arrowok="t"/>
            </v:shape>
            <v:shape id="_x0000_s23184" style="position:absolute;left:2420;top:1229;width:29;height:0" coordorigin="2420,1229" coordsize="29,0" path="m2420,1229r28,e" filled="f" strokeweight=".20464mm">
              <v:path arrowok="t"/>
            </v:shape>
            <v:shape id="_x0000_s23183" style="position:absolute;left:2477;top:1229;width:29;height:0" coordorigin="2477,1229" coordsize="29,0" path="m2477,1229r29,e" filled="f" strokeweight=".20464mm">
              <v:path arrowok="t"/>
            </v:shape>
            <v:shape id="_x0000_s23182" style="position:absolute;left:2535;top:1229;width:29;height:0" coordorigin="2535,1229" coordsize="29,0" path="m2535,1229r29,e" filled="f" strokeweight=".20464mm">
              <v:path arrowok="t"/>
            </v:shape>
            <v:shape id="_x0000_s23181" style="position:absolute;left:2592;top:1229;width:29;height:0" coordorigin="2592,1229" coordsize="29,0" path="m2592,1229r29,e" filled="f" strokeweight=".20464mm">
              <v:path arrowok="t"/>
            </v:shape>
            <v:shape id="_x0000_s23180" style="position:absolute;left:2650;top:1229;width:29;height:0" coordorigin="2650,1229" coordsize="29,0" path="m2650,1229r29,e" filled="f" strokeweight=".20464mm">
              <v:path arrowok="t"/>
            </v:shape>
            <v:shape id="_x0000_s23179" style="position:absolute;left:2708;top:1229;width:29;height:0" coordorigin="2708,1229" coordsize="29,0" path="m2708,1229r28,e" filled="f" strokeweight=".20464mm">
              <v:path arrowok="t"/>
            </v:shape>
            <v:shape id="_x0000_s23178" style="position:absolute;left:2765;top:1229;width:29;height:0" coordorigin="2765,1229" coordsize="29,0" path="m2765,1229r29,e" filled="f" strokeweight=".20464mm">
              <v:path arrowok="t"/>
            </v:shape>
            <v:shape id="_x0000_s23177" style="position:absolute;left:2823;top:1229;width:29;height:0" coordorigin="2823,1229" coordsize="29,0" path="m2823,1229r29,e" filled="f" strokeweight=".20464mm">
              <v:path arrowok="t"/>
            </v:shape>
            <v:shape id="_x0000_s23176" style="position:absolute;left:2880;top:1229;width:29;height:0" coordorigin="2880,1229" coordsize="29,0" path="m2880,1229r29,e" filled="f" strokeweight=".20464mm">
              <v:path arrowok="t"/>
            </v:shape>
            <v:shape id="_x0000_s23175" style="position:absolute;left:2938;top:1229;width:29;height:0" coordorigin="2938,1229" coordsize="29,0" path="m2938,1229r29,e" filled="f" strokeweight=".20464mm">
              <v:path arrowok="t"/>
            </v:shape>
            <v:shape id="_x0000_s23174" style="position:absolute;left:2996;top:1229;width:29;height:0" coordorigin="2996,1229" coordsize="29,0" path="m2996,1229r28,e" filled="f" strokeweight=".20464mm">
              <v:path arrowok="t"/>
            </v:shape>
            <v:shape id="_x0000_s23173" style="position:absolute;left:3053;top:1229;width:29;height:0" coordorigin="3053,1229" coordsize="29,0" path="m3053,1229r29,e" filled="f" strokeweight=".20464mm">
              <v:path arrowok="t"/>
            </v:shape>
            <v:shape id="_x0000_s23172" style="position:absolute;left:3111;top:1229;width:29;height:0" coordorigin="3111,1229" coordsize="29,0" path="m3111,1229r29,e" filled="f" strokeweight=".20464mm">
              <v:path arrowok="t"/>
            </v:shape>
            <v:shape id="_x0000_s23171" style="position:absolute;left:3168;top:1229;width:29;height:0" coordorigin="3168,1229" coordsize="29,0" path="m3168,1229r29,e" filled="f" strokeweight=".20464mm">
              <v:path arrowok="t"/>
            </v:shape>
            <v:shape id="_x0000_s23170" style="position:absolute;left:3226;top:1229;width:29;height:0" coordorigin="3226,1229" coordsize="29,0" path="m3226,1229r29,e" filled="f" strokeweight=".20464mm">
              <v:path arrowok="t"/>
            </v:shape>
            <v:shape id="_x0000_s23169" style="position:absolute;left:3284;top:1229;width:29;height:0" coordorigin="3284,1229" coordsize="29,0" path="m3284,1229r28,e" filled="f" strokeweight=".20464mm">
              <v:path arrowok="t"/>
            </v:shape>
            <v:shape id="_x0000_s23168" style="position:absolute;left:3341;top:1229;width:29;height:0" coordorigin="3341,1229" coordsize="29,0" path="m3341,1229r29,e" filled="f" strokeweight=".20464mm">
              <v:path arrowok="t"/>
            </v:shape>
            <v:shape id="_x0000_s23167" style="position:absolute;left:3399;top:1229;width:29;height:0" coordorigin="3399,1229" coordsize="29,0" path="m3399,1229r29,e" filled="f" strokeweight=".20464mm">
              <v:path arrowok="t"/>
            </v:shape>
            <v:shape id="_x0000_s23166" style="position:absolute;left:3457;top:1229;width:29;height:0" coordorigin="3457,1229" coordsize="29,0" path="m3457,1229r29,e" filled="f" strokeweight=".20464mm">
              <v:path arrowok="t"/>
            </v:shape>
            <v:shape id="_x0000_s23165" style="position:absolute;left:3515;top:1229;width:29;height:0" coordorigin="3515,1229" coordsize="29,0" path="m3515,1229r28,e" filled="f" strokeweight=".20464mm">
              <v:path arrowok="t"/>
            </v:shape>
            <v:shape id="_x0000_s23164" style="position:absolute;left:3572;top:1229;width:29;height:0" coordorigin="3572,1229" coordsize="29,0" path="m3572,1229r29,e" filled="f" strokeweight=".20464mm">
              <v:path arrowok="t"/>
            </v:shape>
            <v:shape id="_x0000_s23163" style="position:absolute;left:3630;top:1229;width:29;height:0" coordorigin="3630,1229" coordsize="29,0" path="m3630,1229r29,e" filled="f" strokeweight=".20464mm">
              <v:path arrowok="t"/>
            </v:shape>
            <v:shape id="_x0000_s23162" style="position:absolute;left:3687;top:1229;width:29;height:0" coordorigin="3687,1229" coordsize="29,0" path="m3687,1229r29,e" filled="f" strokeweight=".20464mm">
              <v:path arrowok="t"/>
            </v:shape>
            <v:shape id="_x0000_s23161" style="position:absolute;left:3745;top:1229;width:29;height:0" coordorigin="3745,1229" coordsize="29,0" path="m3745,1229r29,e" filled="f" strokeweight=".20464mm">
              <v:path arrowok="t"/>
            </v:shape>
            <v:shape id="_x0000_s23160" style="position:absolute;left:3803;top:1229;width:29;height:0" coordorigin="3803,1229" coordsize="29,0" path="m3803,1229r28,e" filled="f" strokeweight=".20464mm">
              <v:path arrowok="t"/>
            </v:shape>
            <v:shape id="_x0000_s23159" style="position:absolute;left:3860;top:1229;width:29;height:0" coordorigin="3860,1229" coordsize="29,0" path="m3860,1229r29,e" filled="f" strokeweight=".20464mm">
              <v:path arrowok="t"/>
            </v:shape>
            <v:shape id="_x0000_s23158" style="position:absolute;left:3918;top:1229;width:29;height:0" coordorigin="3918,1229" coordsize="29,0" path="m3918,1229r29,e" filled="f" strokeweight=".20464mm">
              <v:path arrowok="t"/>
            </v:shape>
            <v:shape id="_x0000_s23157" style="position:absolute;left:3975;top:1229;width:29;height:0" coordorigin="3975,1229" coordsize="29,0" path="m3975,1229r29,e" filled="f" strokeweight=".20464mm">
              <v:path arrowok="t"/>
            </v:shape>
            <v:shape id="_x0000_s23156" style="position:absolute;left:4033;top:1229;width:29;height:0" coordorigin="4033,1229" coordsize="29,0" path="m4033,1229r29,e" filled="f" strokeweight=".20464mm">
              <v:path arrowok="t"/>
            </v:shape>
            <v:shape id="_x0000_s23155" style="position:absolute;left:4091;top:1229;width:29;height:0" coordorigin="4091,1229" coordsize="29,0" path="m4091,1229r28,e" filled="f" strokeweight=".20464mm">
              <v:path arrowok="t"/>
            </v:shape>
            <v:shape id="_x0000_s23154" style="position:absolute;left:4148;top:1229;width:29;height:0" coordorigin="4148,1229" coordsize="29,0" path="m4148,1229r29,e" filled="f" strokeweight=".20464mm">
              <v:path arrowok="t"/>
            </v:shape>
            <v:shape id="_x0000_s23153" style="position:absolute;left:4206;top:1229;width:29;height:0" coordorigin="4206,1229" coordsize="29,0" path="m4206,1229r29,e" filled="f" strokeweight=".20464mm">
              <v:path arrowok="t"/>
            </v:shape>
            <v:shape id="_x0000_s23152" style="position:absolute;left:4263;top:1229;width:29;height:0" coordorigin="4263,1229" coordsize="29,0" path="m4263,1229r29,e" filled="f" strokeweight=".20464mm">
              <v:path arrowok="t"/>
            </v:shape>
            <v:shape id="_x0000_s23151" style="position:absolute;left:4321;top:1229;width:29;height:0" coordorigin="4321,1229" coordsize="29,0" path="m4321,1229r29,e" filled="f" strokeweight=".20464mm">
              <v:path arrowok="t"/>
            </v:shape>
            <v:shape id="_x0000_s23150" style="position:absolute;left:4379;top:1229;width:29;height:0" coordorigin="4379,1229" coordsize="29,0" path="m4379,1229r28,e" filled="f" strokeweight=".20464mm">
              <v:path arrowok="t"/>
            </v:shape>
            <v:shape id="_x0000_s23149" style="position:absolute;left:4436;top:1229;width:29;height:0" coordorigin="4436,1229" coordsize="29,0" path="m4436,1229r29,e" filled="f" strokeweight=".20464mm">
              <v:path arrowok="t"/>
            </v:shape>
            <v:shape id="_x0000_s23148" style="position:absolute;left:4494;top:1229;width:29;height:0" coordorigin="4494,1229" coordsize="29,0" path="m4494,1229r29,e" filled="f" strokeweight=".20464mm">
              <v:path arrowok="t"/>
            </v:shape>
            <v:shape id="_x0000_s23147" style="position:absolute;left:4551;top:1229;width:29;height:0" coordorigin="4551,1229" coordsize="29,0" path="m4551,1229r29,e" filled="f" strokeweight=".20464mm">
              <v:path arrowok="t"/>
            </v:shape>
            <v:shape id="_x0000_s23146" style="position:absolute;left:4609;top:1229;width:29;height:0" coordorigin="4609,1229" coordsize="29,0" path="m4609,1229r29,e" filled="f" strokeweight=".20464mm">
              <v:path arrowok="t"/>
            </v:shape>
            <v:shape id="_x0000_s23145" style="position:absolute;left:4667;top:1229;width:29;height:0" coordorigin="4667,1229" coordsize="29,0" path="m4667,1229r28,e" filled="f" strokeweight=".20464mm">
              <v:path arrowok="t"/>
            </v:shape>
            <v:shape id="_x0000_s23144" style="position:absolute;left:4724;top:1229;width:29;height:0" coordorigin="4724,1229" coordsize="29,0" path="m4724,1229r29,e" filled="f" strokeweight=".20464mm">
              <v:path arrowok="t"/>
            </v:shape>
            <v:shape id="_x0000_s23143" style="position:absolute;left:4782;top:1229;width:29;height:0" coordorigin="4782,1229" coordsize="29,0" path="m4782,1229r29,e" filled="f" strokeweight=".20464mm">
              <v:path arrowok="t"/>
            </v:shape>
            <v:shape id="_x0000_s23142" style="position:absolute;left:4839;top:1229;width:29;height:0" coordorigin="4839,1229" coordsize="29,0" path="m4839,1229r29,e" filled="f" strokeweight=".20464mm">
              <v:path arrowok="t"/>
            </v:shape>
            <v:shape id="_x0000_s23141" style="position:absolute;left:4897;top:1229;width:29;height:0" coordorigin="4897,1229" coordsize="29,0" path="m4897,1229r29,e" filled="f" strokeweight=".20464mm">
              <v:path arrowok="t"/>
            </v:shape>
            <v:shape id="_x0000_s23140" style="position:absolute;left:4955;top:1229;width:29;height:0" coordorigin="4955,1229" coordsize="29,0" path="m4955,1229r28,e" filled="f" strokeweight=".20464mm">
              <v:path arrowok="t"/>
            </v:shape>
            <v:shape id="_x0000_s23139" style="position:absolute;left:5012;top:1229;width:29;height:0" coordorigin="5012,1229" coordsize="29,0" path="m5012,1229r29,e" filled="f" strokeweight=".20464mm">
              <v:path arrowok="t"/>
            </v:shape>
            <v:shape id="_x0000_s23138" style="position:absolute;left:5070;top:1229;width:29;height:0" coordorigin="5070,1229" coordsize="29,0" path="m5070,1229r29,e" filled="f" strokeweight=".20464mm">
              <v:path arrowok="t"/>
            </v:shape>
            <v:shape id="_x0000_s23137" style="position:absolute;left:5127;top:1229;width:29;height:0" coordorigin="5127,1229" coordsize="29,0" path="m5127,1229r29,e" filled="f" strokeweight=".20464mm">
              <v:path arrowok="t"/>
            </v:shape>
            <v:shape id="_x0000_s23136" style="position:absolute;left:5185;top:1229;width:29;height:0" coordorigin="5185,1229" coordsize="29,0" path="m5185,1229r29,e" filled="f" strokeweight=".20464mm">
              <v:path arrowok="t"/>
            </v:shape>
            <v:shape id="_x0000_s23135" style="position:absolute;left:5243;top:1229;width:29;height:0" coordorigin="5243,1229" coordsize="29,0" path="m5243,1229r28,e" filled="f" strokeweight=".20464mm">
              <v:path arrowok="t"/>
            </v:shape>
            <v:shape id="_x0000_s23134" style="position:absolute;left:5300;top:1229;width:29;height:0" coordorigin="5300,1229" coordsize="29,0" path="m5300,1229r29,e" filled="f" strokeweight=".20464mm">
              <v:path arrowok="t"/>
            </v:shape>
            <v:shape id="_x0000_s23133" style="position:absolute;left:5358;top:1229;width:29;height:0" coordorigin="5358,1229" coordsize="29,0" path="m5358,1229r29,e" filled="f" strokeweight=".20464mm">
              <v:path arrowok="t"/>
            </v:shape>
            <v:shape id="_x0000_s23132" style="position:absolute;left:5415;top:1229;width:29;height:0" coordorigin="5415,1229" coordsize="29,0" path="m5415,1229r29,e" filled="f" strokeweight=".20464mm">
              <v:path arrowok="t"/>
            </v:shape>
            <v:shape id="_x0000_s23131" style="position:absolute;left:5473;top:1229;width:29;height:0" coordorigin="5473,1229" coordsize="29,0" path="m5473,1229r29,e" filled="f" strokeweight=".20464mm">
              <v:path arrowok="t"/>
            </v:shape>
            <v:shape id="_x0000_s23130" style="position:absolute;left:5531;top:1229;width:29;height:0" coordorigin="5531,1229" coordsize="29,0" path="m5531,1229r28,e" filled="f" strokeweight=".20464mm">
              <v:path arrowok="t"/>
            </v:shape>
            <v:shape id="_x0000_s23129" style="position:absolute;left:5588;top:1229;width:29;height:0" coordorigin="5588,1229" coordsize="29,0" path="m5588,1229r29,e" filled="f" strokeweight=".20464mm">
              <v:path arrowok="t"/>
            </v:shape>
            <v:shape id="_x0000_s23128" style="position:absolute;left:5646;top:1229;width:29;height:0" coordorigin="5646,1229" coordsize="29,0" path="m5646,1229r29,e" filled="f" strokeweight=".20464mm">
              <v:path arrowok="t"/>
            </v:shape>
            <v:shape id="_x0000_s23127" style="position:absolute;left:5703;top:1229;width:29;height:0" coordorigin="5703,1229" coordsize="29,0" path="m5703,1229r29,e" filled="f" strokeweight=".20464mm">
              <v:path arrowok="t"/>
            </v:shape>
            <v:shape id="_x0000_s23126" style="position:absolute;left:5761;top:1229;width:29;height:0" coordorigin="5761,1229" coordsize="29,0" path="m5761,1229r29,e" filled="f" strokeweight=".20464mm">
              <v:path arrowok="t"/>
            </v:shape>
            <v:shape id="_x0000_s23125" style="position:absolute;left:5819;top:1229;width:29;height:0" coordorigin="5819,1229" coordsize="29,0" path="m5819,1229r29,e" filled="f" strokeweight=".20464mm">
              <v:path arrowok="t"/>
            </v:shape>
            <v:shape id="_x0000_s23124" style="position:absolute;left:5877;top:1229;width:29;height:0" coordorigin="5877,1229" coordsize="29,0" path="m5877,1229r28,e" filled="f" strokeweight=".20464mm">
              <v:path arrowok="t"/>
            </v:shape>
            <v:shape id="_x0000_s23123" style="position:absolute;left:5934;top:1229;width:29;height:0" coordorigin="5934,1229" coordsize="29,0" path="m5934,1229r29,e" filled="f" strokeweight=".20464mm">
              <v:path arrowok="t"/>
            </v:shape>
            <v:shape id="_x0000_s23122" style="position:absolute;left:5992;top:1229;width:29;height:0" coordorigin="5992,1229" coordsize="29,0" path="m5992,1229r29,e" filled="f" strokeweight=".20464mm">
              <v:path arrowok="t"/>
            </v:shape>
            <v:shape id="_x0000_s23121" style="position:absolute;left:6049;top:1229;width:29;height:0" coordorigin="6049,1229" coordsize="29,0" path="m6049,1229r29,e" filled="f" strokeweight=".20464mm">
              <v:path arrowok="t"/>
            </v:shape>
            <v:shape id="_x0000_s23120" style="position:absolute;left:6107;top:1229;width:29;height:0" coordorigin="6107,1229" coordsize="29,0" path="m6107,1229r29,e" filled="f" strokeweight=".20464mm">
              <v:path arrowok="t"/>
            </v:shape>
            <v:shape id="_x0000_s23119" style="position:absolute;left:6165;top:1229;width:29;height:0" coordorigin="6165,1229" coordsize="29,0" path="m6165,1229r28,e" filled="f" strokeweight=".20464mm">
              <v:path arrowok="t"/>
            </v:shape>
            <v:shape id="_x0000_s23118" style="position:absolute;left:6222;top:1229;width:29;height:0" coordorigin="6222,1229" coordsize="29,0" path="m6222,1229r29,e" filled="f" strokeweight=".20464mm">
              <v:path arrowok="t"/>
            </v:shape>
            <v:shape id="_x0000_s23117" style="position:absolute;left:6280;top:1229;width:29;height:0" coordorigin="6280,1229" coordsize="29,0" path="m6280,1229r29,e" filled="f" strokeweight=".20464mm">
              <v:path arrowok="t"/>
            </v:shape>
            <v:shape id="_x0000_s23116" style="position:absolute;left:6337;top:1229;width:29;height:0" coordorigin="6337,1229" coordsize="29,0" path="m6337,1229r29,e" filled="f" strokeweight=".20464mm">
              <v:path arrowok="t"/>
            </v:shape>
            <v:shape id="_x0000_s23115" style="position:absolute;left:6395;top:1229;width:29;height:0" coordorigin="6395,1229" coordsize="29,0" path="m6395,1229r29,e" filled="f" strokeweight=".20464mm">
              <v:path arrowok="t"/>
            </v:shape>
            <v:shape id="_x0000_s23114" style="position:absolute;left:6453;top:1229;width:29;height:0" coordorigin="6453,1229" coordsize="29,0" path="m6453,1229r28,e" filled="f" strokeweight=".20464mm">
              <v:path arrowok="t"/>
            </v:shape>
            <v:shape id="_x0000_s23113" style="position:absolute;left:6510;top:1229;width:29;height:0" coordorigin="6510,1229" coordsize="29,0" path="m6510,1229r29,e" filled="f" strokeweight=".20464mm">
              <v:path arrowok="t"/>
            </v:shape>
            <v:shape id="_x0000_s23112" style="position:absolute;left:6568;top:1229;width:29;height:0" coordorigin="6568,1229" coordsize="29,0" path="m6568,1229r29,e" filled="f" strokeweight=".20464mm">
              <v:path arrowok="t"/>
            </v:shape>
            <v:shape id="_x0000_s23111" style="position:absolute;left:6625;top:1229;width:29;height:0" coordorigin="6625,1229" coordsize="29,0" path="m6625,1229r29,e" filled="f" strokeweight=".20464mm">
              <v:path arrowok="t"/>
            </v:shape>
            <v:shape id="_x0000_s23110" style="position:absolute;left:6683;top:1229;width:29;height:0" coordorigin="6683,1229" coordsize="29,0" path="m6683,1229r29,e" filled="f" strokeweight=".20464mm">
              <v:path arrowok="t"/>
            </v:shape>
            <v:shape id="_x0000_s23109" style="position:absolute;left:6741;top:1229;width:29;height:0" coordorigin="6741,1229" coordsize="29,0" path="m6741,1229r28,e" filled="f" strokeweight=".20464mm">
              <v:path arrowok="t"/>
            </v:shape>
            <v:shape id="_x0000_s23108" style="position:absolute;left:6798;top:1229;width:29;height:0" coordorigin="6798,1229" coordsize="29,0" path="m6798,1229r29,e" filled="f" strokeweight=".20464mm">
              <v:path arrowok="t"/>
            </v:shape>
            <v:shape id="_x0000_s23107" style="position:absolute;left:6856;top:1229;width:29;height:0" coordorigin="6856,1229" coordsize="29,0" path="m6856,1229r29,e" filled="f" strokeweight=".20464mm">
              <v:path arrowok="t"/>
            </v:shape>
            <v:shape id="_x0000_s23106" style="position:absolute;left:6913;top:1229;width:29;height:0" coordorigin="6913,1229" coordsize="29,0" path="m6913,1229r29,e" filled="f" strokeweight=".20464mm">
              <v:path arrowok="t"/>
            </v:shape>
            <v:shape id="_x0000_s23105" style="position:absolute;left:6971;top:1229;width:29;height:0" coordorigin="6971,1229" coordsize="29,0" path="m6971,1229r29,e" filled="f" strokeweight=".20464mm">
              <v:path arrowok="t"/>
            </v:shape>
            <v:shape id="_x0000_s23104" style="position:absolute;left:7029;top:1229;width:29;height:0" coordorigin="7029,1229" coordsize="29,0" path="m7029,1229r28,e" filled="f" strokeweight=".20464mm">
              <v:path arrowok="t"/>
            </v:shape>
            <v:shape id="_x0000_s23103" style="position:absolute;left:7086;top:1229;width:29;height:0" coordorigin="7086,1229" coordsize="29,0" path="m7086,1229r29,e" filled="f" strokeweight=".20464mm">
              <v:path arrowok="t"/>
            </v:shape>
            <v:shape id="_x0000_s23102" style="position:absolute;left:7144;top:1229;width:29;height:0" coordorigin="7144,1229" coordsize="29,0" path="m7144,1229r29,e" filled="f" strokeweight=".20464mm">
              <v:path arrowok="t"/>
            </v:shape>
            <v:shape id="_x0000_s23101" style="position:absolute;left:7201;top:1229;width:29;height:0" coordorigin="7201,1229" coordsize="29,0" path="m7201,1229r29,e" filled="f" strokeweight=".20464mm">
              <v:path arrowok="t"/>
            </v:shape>
            <v:shape id="_x0000_s23100" style="position:absolute;left:7259;top:1229;width:29;height:0" coordorigin="7259,1229" coordsize="29,0" path="m7259,1229r29,e" filled="f" strokeweight=".20464mm">
              <v:path arrowok="t"/>
            </v:shape>
            <v:shape id="_x0000_s23099" style="position:absolute;left:7317;top:1229;width:29;height:0" coordorigin="7317,1229" coordsize="29,0" path="m7317,1229r28,e" filled="f" strokeweight=".20464mm">
              <v:path arrowok="t"/>
            </v:shape>
            <v:shape id="_x0000_s23098" style="position:absolute;left:7374;top:1229;width:29;height:0" coordorigin="7374,1229" coordsize="29,0" path="m7374,1229r29,e" filled="f" strokeweight=".20464mm">
              <v:path arrowok="t"/>
            </v:shape>
            <v:shape id="_x0000_s23097" style="position:absolute;left:7432;top:1229;width:29;height:0" coordorigin="7432,1229" coordsize="29,0" path="m7432,1229r29,e" filled="f" strokeweight=".20464mm">
              <v:path arrowok="t"/>
            </v:shape>
            <v:shape id="_x0000_s23096" style="position:absolute;left:7489;top:1229;width:29;height:0" coordorigin="7489,1229" coordsize="29,0" path="m7489,1229r29,e" filled="f" strokeweight=".20464mm">
              <v:path arrowok="t"/>
            </v:shape>
            <v:shape id="_x0000_s23095" style="position:absolute;left:7547;top:1229;width:29;height:0" coordorigin="7547,1229" coordsize="29,0" path="m7547,1229r29,e" filled="f" strokeweight=".20464mm">
              <v:path arrowok="t"/>
            </v:shape>
            <v:shape id="_x0000_s23094" style="position:absolute;left:7605;top:1229;width:29;height:0" coordorigin="7605,1229" coordsize="29,0" path="m7605,1229r28,e" filled="f" strokeweight=".20464mm">
              <v:path arrowok="t"/>
            </v:shape>
            <v:shape id="_x0000_s23093" style="position:absolute;left:7662;top:1229;width:29;height:0" coordorigin="7662,1229" coordsize="29,0" path="m7662,1229r29,e" filled="f" strokeweight=".20464mm">
              <v:path arrowok="t"/>
            </v:shape>
            <v:shape id="_x0000_s23092" style="position:absolute;left:7720;top:1229;width:29;height:0" coordorigin="7720,1229" coordsize="29,0" path="m7720,1229r29,e" filled="f" strokeweight=".20464mm">
              <v:path arrowok="t"/>
            </v:shape>
            <v:shape id="_x0000_s23091" style="position:absolute;left:7777;top:1229;width:29;height:0" coordorigin="7777,1229" coordsize="29,0" path="m7777,1229r29,e" filled="f" strokeweight=".20464mm">
              <v:path arrowok="t"/>
            </v:shape>
            <v:shape id="_x0000_s23090" style="position:absolute;left:7835;top:1229;width:29;height:0" coordorigin="7835,1229" coordsize="29,0" path="m7835,1229r29,e" filled="f" strokeweight=".20464mm">
              <v:path arrowok="t"/>
            </v:shape>
            <v:shape id="_x0000_s23089" style="position:absolute;left:7893;top:1229;width:29;height:0" coordorigin="7893,1229" coordsize="29,0" path="m7893,1229r28,e" filled="f" strokeweight=".20464mm">
              <v:path arrowok="t"/>
            </v:shape>
            <v:shape id="_x0000_s23088" style="position:absolute;left:7950;top:1229;width:29;height:0" coordorigin="7950,1229" coordsize="29,0" path="m7950,1229r29,e" filled="f" strokeweight=".20464mm">
              <v:path arrowok="t"/>
            </v:shape>
            <v:shape id="_x0000_s23087" style="position:absolute;left:8008;top:1229;width:29;height:0" coordorigin="8008,1229" coordsize="29,0" path="m8008,1229r29,e" filled="f" strokeweight=".20464mm">
              <v:path arrowok="t"/>
            </v:shape>
            <v:shape id="_x0000_s23086" style="position:absolute;left:8065;top:1229;width:29;height:0" coordorigin="8065,1229" coordsize="29,0" path="m8065,1229r29,e" filled="f" strokeweight=".20464mm">
              <v:path arrowok="t"/>
            </v:shape>
            <v:shape id="_x0000_s23085" style="position:absolute;left:8124;top:1229;width:29;height:0" coordorigin="8124,1229" coordsize="29,0" path="m8124,1229r28,e" filled="f" strokeweight=".20464mm">
              <v:path arrowok="t"/>
            </v:shape>
            <v:shape id="_x0000_s23084" style="position:absolute;left:8181;top:1229;width:29;height:0" coordorigin="8181,1229" coordsize="29,0" path="m8181,1229r29,e" filled="f" strokeweight=".20464mm">
              <v:path arrowok="t"/>
            </v:shape>
            <v:shape id="_x0000_s23083" style="position:absolute;left:8239;top:1229;width:29;height:0" coordorigin="8239,1229" coordsize="29,0" path="m8239,1229r29,e" filled="f" strokeweight=".20464mm">
              <v:path arrowok="t"/>
            </v:shape>
            <v:shape id="_x0000_s23082" style="position:absolute;left:8296;top:1229;width:29;height:0" coordorigin="8296,1229" coordsize="29,0" path="m8296,1229r29,e" filled="f" strokeweight=".20464mm">
              <v:path arrowok="t"/>
            </v:shape>
            <v:shape id="_x0000_s23081" style="position:absolute;left:8354;top:1229;width:29;height:0" coordorigin="8354,1229" coordsize="29,0" path="m8354,1229r29,e" filled="f" strokeweight=".20464mm">
              <v:path arrowok="t"/>
            </v:shape>
            <v:shape id="_x0000_s23080" style="position:absolute;left:8412;top:1229;width:29;height:0" coordorigin="8412,1229" coordsize="29,0" path="m8412,1229r28,e" filled="f" strokeweight=".20464mm">
              <v:path arrowok="t"/>
            </v:shape>
            <v:shape id="_x0000_s23079" style="position:absolute;left:8469;top:1229;width:29;height:0" coordorigin="8469,1229" coordsize="29,0" path="m8469,1229r29,e" filled="f" strokeweight=".20464mm">
              <v:path arrowok="t"/>
            </v:shape>
            <v:shape id="_x0000_s23078" style="position:absolute;left:8527;top:1229;width:29;height:0" coordorigin="8527,1229" coordsize="29,0" path="m8527,1229r29,e" filled="f" strokeweight=".20464mm">
              <v:path arrowok="t"/>
            </v:shape>
            <v:shape id="_x0000_s23077" style="position:absolute;left:8584;top:1229;width:29;height:0" coordorigin="8584,1229" coordsize="29,0" path="m8584,1229r29,e" filled="f" strokeweight=".20464mm">
              <v:path arrowok="t"/>
            </v:shape>
            <v:shape id="_x0000_s23076" style="position:absolute;left:8642;top:1229;width:29;height:0" coordorigin="8642,1229" coordsize="29,0" path="m8642,1229r29,e" filled="f" strokeweight=".20464mm">
              <v:path arrowok="t"/>
            </v:shape>
            <v:shape id="_x0000_s23075" style="position:absolute;left:8700;top:1229;width:29;height:0" coordorigin="8700,1229" coordsize="29,0" path="m8700,1229r28,e" filled="f" strokeweight=".20464mm">
              <v:path arrowok="t"/>
            </v:shape>
            <v:shape id="_x0000_s23074" style="position:absolute;left:8757;top:1229;width:29;height:0" coordorigin="8757,1229" coordsize="29,0" path="m8757,1229r29,e" filled="f" strokeweight=".20464mm">
              <v:path arrowok="t"/>
            </v:shape>
            <v:shape id="_x0000_s23073" style="position:absolute;left:8815;top:1229;width:29;height:0" coordorigin="8815,1229" coordsize="29,0" path="m8815,1229r29,e" filled="f" strokeweight=".20464mm">
              <v:path arrowok="t"/>
            </v:shape>
            <v:shape id="_x0000_s23072" style="position:absolute;left:8872;top:1229;width:29;height:0" coordorigin="8872,1229" coordsize="29,0" path="m8872,1229r29,e" filled="f" strokeweight=".20464mm">
              <v:path arrowok="t"/>
            </v:shape>
            <v:shape id="_x0000_s23071" style="position:absolute;left:8930;top:1229;width:29;height:0" coordorigin="8930,1229" coordsize="29,0" path="m8930,1229r29,e" filled="f" strokeweight=".20464mm">
              <v:path arrowok="t"/>
            </v:shape>
            <v:shape id="_x0000_s23070" style="position:absolute;left:8988;top:1229;width:29;height:0" coordorigin="8988,1229" coordsize="29,0" path="m8988,1229r28,e" filled="f" strokeweight=".20464mm">
              <v:path arrowok="t"/>
            </v:shape>
            <v:shape id="_x0000_s23069" style="position:absolute;left:9045;top:1229;width:29;height:0" coordorigin="9045,1229" coordsize="29,0" path="m9045,1229r29,e" filled="f" strokeweight=".20464mm">
              <v:path arrowok="t"/>
            </v:shape>
            <v:shape id="_x0000_s23068" style="position:absolute;left:9103;top:1229;width:29;height:0" coordorigin="9103,1229" coordsize="29,0" path="m9103,1229r29,e" filled="f" strokeweight=".20464mm">
              <v:path arrowok="t"/>
            </v:shape>
            <v:shape id="_x0000_s23067" style="position:absolute;left:9160;top:1229;width:29;height:0" coordorigin="9160,1229" coordsize="29,0" path="m9160,1229r29,e" filled="f" strokeweight=".20464mm">
              <v:path arrowok="t"/>
            </v:shape>
            <v:shape id="_x0000_s23066" style="position:absolute;left:9218;top:1229;width:29;height:0" coordorigin="9218,1229" coordsize="29,0" path="m9218,1229r29,e" filled="f" strokeweight=".20464mm">
              <v:path arrowok="t"/>
            </v:shape>
            <v:shape id="_x0000_s23065" style="position:absolute;left:9276;top:1229;width:29;height:0" coordorigin="9276,1229" coordsize="29,0" path="m9276,1229r28,e" filled="f" strokeweight=".20464mm">
              <v:path arrowok="t"/>
            </v:shape>
            <v:shape id="_x0000_s23064" style="position:absolute;left:9333;top:1229;width:29;height:0" coordorigin="9333,1229" coordsize="29,0" path="m9333,1229r29,e" filled="f" strokeweight=".20464mm">
              <v:path arrowok="t"/>
            </v:shape>
            <v:shape id="_x0000_s23063" style="position:absolute;left:9391;top:1229;width:29;height:0" coordorigin="9391,1229" coordsize="29,0" path="m9391,1229r29,e" filled="f" strokeweight=".20464mm">
              <v:path arrowok="t"/>
            </v:shape>
            <v:shape id="_x0000_s23062" style="position:absolute;left:9448;top:1229;width:29;height:0" coordorigin="9448,1229" coordsize="29,0" path="m9448,1229r29,e" filled="f" strokeweight=".20464mm">
              <v:path arrowok="t"/>
            </v:shape>
            <v:shape id="_x0000_s23061" style="position:absolute;left:9506;top:1229;width:29;height:0" coordorigin="9506,1229" coordsize="29,0" path="m9506,1229r29,e" filled="f" strokeweight=".20464mm">
              <v:path arrowok="t"/>
            </v:shape>
            <v:shape id="_x0000_s23060" style="position:absolute;left:9564;top:1229;width:29;height:0" coordorigin="9564,1229" coordsize="29,0" path="m9564,1229r28,e" filled="f" strokeweight=".20464mm">
              <v:path arrowok="t"/>
            </v:shape>
            <v:shape id="_x0000_s23059" style="position:absolute;left:9621;top:1229;width:29;height:0" coordorigin="9621,1229" coordsize="29,0" path="m9621,1229r29,e" filled="f" strokeweight=".20464mm">
              <v:path arrowok="t"/>
            </v:shape>
            <v:shape id="_x0000_s23058" style="position:absolute;left:9679;top:1229;width:29;height:0" coordorigin="9679,1229" coordsize="29,0" path="m9679,1229r29,e" filled="f" strokeweight=".20464mm">
              <v:path arrowok="t"/>
            </v:shape>
            <v:shape id="_x0000_s23057" style="position:absolute;left:9736;top:1229;width:29;height:0" coordorigin="9736,1229" coordsize="29,0" path="m9736,1229r29,e" filled="f" strokeweight=".20464mm">
              <v:path arrowok="t"/>
            </v:shape>
            <v:shape id="_x0000_s23056" style="position:absolute;left:9794;top:1229;width:29;height:0" coordorigin="9794,1229" coordsize="29,0" path="m9794,1229r29,e" filled="f" strokeweight=".20464mm">
              <v:path arrowok="t"/>
            </v:shape>
            <v:shape id="_x0000_s23055" style="position:absolute;left:9852;top:1229;width:29;height:0" coordorigin="9852,1229" coordsize="29,0" path="m9852,1229r28,e" filled="f" strokeweight=".20464mm">
              <v:path arrowok="t"/>
            </v:shape>
            <v:shape id="_x0000_s23054" style="position:absolute;left:9909;top:1229;width:29;height:0" coordorigin="9909,1229" coordsize="29,0" path="m9909,1229r29,e" filled="f" strokeweight=".20464mm">
              <v:path arrowok="t"/>
            </v:shape>
            <v:shape id="_x0000_s23053" style="position:absolute;left:9967;top:1229;width:29;height:0" coordorigin="9967,1229" coordsize="29,0" path="m9967,1229r29,e" filled="f" strokeweight=".20464mm">
              <v:path arrowok="t"/>
            </v:shape>
            <v:shape id="_x0000_s23052" style="position:absolute;left:10024;top:1229;width:29;height:0" coordorigin="10024,1229" coordsize="29,0" path="m10024,1229r29,e" filled="f" strokeweight=".20464mm">
              <v:path arrowok="t"/>
            </v:shape>
            <w10:wrap anchorx="page"/>
          </v:group>
        </w:pict>
      </w:r>
      <w:r>
        <w:pict>
          <v:group id="_x0000_s23025" style="position:absolute;left:0;text-align:left;margin-left:71.75pt;margin-top:80.1pt;width:71.15pt;height:.6pt;z-index:-34552;mso-position-horizontal-relative:page" coordorigin="1435,1602" coordsize="1423,12">
            <v:shape id="_x0000_s23050" style="position:absolute;left:1440;top:1608;width:29;height:0" coordorigin="1440,1608" coordsize="29,0" path="m1440,1608r29,e" filled="f" strokeweight=".58pt">
              <v:path arrowok="t"/>
            </v:shape>
            <v:shape id="_x0000_s23049" style="position:absolute;left:1498;top:1608;width:29;height:0" coordorigin="1498,1608" coordsize="29,0" path="m1498,1608r29,e" filled="f" strokeweight=".58pt">
              <v:path arrowok="t"/>
            </v:shape>
            <v:shape id="_x0000_s23048" style="position:absolute;left:1556;top:1608;width:29;height:0" coordorigin="1556,1608" coordsize="29,0" path="m1556,1608r28,e" filled="f" strokeweight=".58pt">
              <v:path arrowok="t"/>
            </v:shape>
            <v:shape id="_x0000_s23047" style="position:absolute;left:1613;top:1608;width:29;height:0" coordorigin="1613,1608" coordsize="29,0" path="m1613,1608r29,e" filled="f" strokeweight=".58pt">
              <v:path arrowok="t"/>
            </v:shape>
            <v:shape id="_x0000_s23046" style="position:absolute;left:1671;top:1608;width:29;height:0" coordorigin="1671,1608" coordsize="29,0" path="m1671,1608r29,e" filled="f" strokeweight=".58pt">
              <v:path arrowok="t"/>
            </v:shape>
            <v:shape id="_x0000_s23045" style="position:absolute;left:1728;top:1608;width:29;height:0" coordorigin="1728,1608" coordsize="29,0" path="m1728,1608r29,e" filled="f" strokeweight=".58pt">
              <v:path arrowok="t"/>
            </v:shape>
            <v:shape id="_x0000_s23044" style="position:absolute;left:1786;top:1608;width:29;height:0" coordorigin="1786,1608" coordsize="29,0" path="m1786,1608r29,e" filled="f" strokeweight=".58pt">
              <v:path arrowok="t"/>
            </v:shape>
            <v:shape id="_x0000_s23043" style="position:absolute;left:1844;top:1608;width:29;height:0" coordorigin="1844,1608" coordsize="29,0" path="m1844,1608r28,e" filled="f" strokeweight=".58pt">
              <v:path arrowok="t"/>
            </v:shape>
            <v:shape id="_x0000_s23042" style="position:absolute;left:1901;top:1608;width:29;height:0" coordorigin="1901,1608" coordsize="29,0" path="m1901,1608r29,e" filled="f" strokeweight=".58pt">
              <v:path arrowok="t"/>
            </v:shape>
            <v:shape id="_x0000_s23041" style="position:absolute;left:1959;top:1608;width:29;height:0" coordorigin="1959,1608" coordsize="29,0" path="m1959,1608r29,e" filled="f" strokeweight=".58pt">
              <v:path arrowok="t"/>
            </v:shape>
            <v:shape id="_x0000_s23040" style="position:absolute;left:2016;top:1608;width:29;height:0" coordorigin="2016,1608" coordsize="29,0" path="m2016,1608r29,e" filled="f" strokeweight=".58pt">
              <v:path arrowok="t"/>
            </v:shape>
            <v:shape id="_x0000_s23039" style="position:absolute;left:2074;top:1608;width:29;height:0" coordorigin="2074,1608" coordsize="29,0" path="m2074,1608r29,e" filled="f" strokeweight=".58pt">
              <v:path arrowok="t"/>
            </v:shape>
            <v:shape id="_x0000_s23038" style="position:absolute;left:2132;top:1608;width:29;height:0" coordorigin="2132,1608" coordsize="29,0" path="m2132,1608r28,e" filled="f" strokeweight=".58pt">
              <v:path arrowok="t"/>
            </v:shape>
            <v:shape id="_x0000_s23037" style="position:absolute;left:2189;top:1608;width:29;height:0" coordorigin="2189,1608" coordsize="29,0" path="m2189,1608r29,e" filled="f" strokeweight=".58pt">
              <v:path arrowok="t"/>
            </v:shape>
            <v:shape id="_x0000_s23036" style="position:absolute;left:2247;top:1608;width:29;height:0" coordorigin="2247,1608" coordsize="29,0" path="m2247,1608r29,e" filled="f" strokeweight=".58pt">
              <v:path arrowok="t"/>
            </v:shape>
            <v:shape id="_x0000_s23035" style="position:absolute;left:2304;top:1608;width:29;height:0" coordorigin="2304,1608" coordsize="29,0" path="m2304,1608r29,e" filled="f" strokeweight=".58pt">
              <v:path arrowok="t"/>
            </v:shape>
            <v:shape id="_x0000_s23034" style="position:absolute;left:2362;top:1608;width:29;height:0" coordorigin="2362,1608" coordsize="29,0" path="m2362,1608r29,e" filled="f" strokeweight=".58pt">
              <v:path arrowok="t"/>
            </v:shape>
            <v:shape id="_x0000_s23033" style="position:absolute;left:2420;top:1608;width:29;height:0" coordorigin="2420,1608" coordsize="29,0" path="m2420,1608r28,e" filled="f" strokeweight=".58pt">
              <v:path arrowok="t"/>
            </v:shape>
            <v:shape id="_x0000_s23032" style="position:absolute;left:2477;top:1608;width:29;height:0" coordorigin="2477,1608" coordsize="29,0" path="m2477,1608r29,e" filled="f" strokeweight=".58pt">
              <v:path arrowok="t"/>
            </v:shape>
            <v:shape id="_x0000_s23031" style="position:absolute;left:2535;top:1608;width:29;height:0" coordorigin="2535,1608" coordsize="29,0" path="m2535,1608r29,e" filled="f" strokeweight=".58pt">
              <v:path arrowok="t"/>
            </v:shape>
            <v:shape id="_x0000_s23030" style="position:absolute;left:2592;top:1608;width:29;height:0" coordorigin="2592,1608" coordsize="29,0" path="m2592,1608r29,e" filled="f" strokeweight=".58pt">
              <v:path arrowok="t"/>
            </v:shape>
            <v:shape id="_x0000_s23029" style="position:absolute;left:2650;top:1608;width:29;height:0" coordorigin="2650,1608" coordsize="29,0" path="m2650,1608r29,e" filled="f" strokeweight=".58pt">
              <v:path arrowok="t"/>
            </v:shape>
            <v:shape id="_x0000_s23028" style="position:absolute;left:2708;top:1608;width:29;height:0" coordorigin="2708,1608" coordsize="29,0" path="m2708,1608r28,e" filled="f" strokeweight=".58pt">
              <v:path arrowok="t"/>
            </v:shape>
            <v:shape id="_x0000_s23027" style="position:absolute;left:2765;top:1608;width:29;height:0" coordorigin="2765,1608" coordsize="29,0" path="m2765,1608r29,e" filled="f" strokeweight=".58pt">
              <v:path arrowok="t"/>
            </v:shape>
            <v:shape id="_x0000_s23026" style="position:absolute;left:2823;top:1608;width:29;height:0" coordorigin="2823,1608" coordsize="29,0" path="m2823,1608r29,e" filled="f" strokeweight=".58pt">
              <v:path arrowok="t"/>
            </v:shape>
            <w10:wrap anchorx="page"/>
          </v:group>
        </w:pict>
      </w:r>
      <w:r>
        <w:pict>
          <v:group id="_x0000_s22874" style="position:absolute;left:0;text-align:left;margin-left:71.75pt;margin-top:99.05pt;width:431.2pt;height:.6pt;z-index:-34551;mso-position-horizontal-relative:page" coordorigin="1435,1981" coordsize="8624,12">
            <v:shape id="_x0000_s23024" style="position:absolute;left:1440;top:1987;width:29;height:0" coordorigin="1440,1987" coordsize="29,0" path="m1440,1987r29,e" filled="f" strokeweight=".58pt">
              <v:path arrowok="t"/>
            </v:shape>
            <v:shape id="_x0000_s23023" style="position:absolute;left:1498;top:1987;width:29;height:0" coordorigin="1498,1987" coordsize="29,0" path="m1498,1987r29,e" filled="f" strokeweight=".58pt">
              <v:path arrowok="t"/>
            </v:shape>
            <v:shape id="_x0000_s23022" style="position:absolute;left:1556;top:1987;width:29;height:0" coordorigin="1556,1987" coordsize="29,0" path="m1556,1987r28,e" filled="f" strokeweight=".58pt">
              <v:path arrowok="t"/>
            </v:shape>
            <v:shape id="_x0000_s23021" style="position:absolute;left:1613;top:1987;width:29;height:0" coordorigin="1613,1987" coordsize="29,0" path="m1613,1987r29,e" filled="f" strokeweight=".58pt">
              <v:path arrowok="t"/>
            </v:shape>
            <v:shape id="_x0000_s23020" style="position:absolute;left:1671;top:1987;width:29;height:0" coordorigin="1671,1987" coordsize="29,0" path="m1671,1987r29,e" filled="f" strokeweight=".58pt">
              <v:path arrowok="t"/>
            </v:shape>
            <v:shape id="_x0000_s23019" style="position:absolute;left:1728;top:1987;width:29;height:0" coordorigin="1728,1987" coordsize="29,0" path="m1728,1987r29,e" filled="f" strokeweight=".58pt">
              <v:path arrowok="t"/>
            </v:shape>
            <v:shape id="_x0000_s23018" style="position:absolute;left:1786;top:1987;width:29;height:0" coordorigin="1786,1987" coordsize="29,0" path="m1786,1987r29,e" filled="f" strokeweight=".58pt">
              <v:path arrowok="t"/>
            </v:shape>
            <v:shape id="_x0000_s23017" style="position:absolute;left:1844;top:1987;width:29;height:0" coordorigin="1844,1987" coordsize="29,0" path="m1844,1987r28,e" filled="f" strokeweight=".58pt">
              <v:path arrowok="t"/>
            </v:shape>
            <v:shape id="_x0000_s23016" style="position:absolute;left:1901;top:1987;width:29;height:0" coordorigin="1901,1987" coordsize="29,0" path="m1901,1987r29,e" filled="f" strokeweight=".58pt">
              <v:path arrowok="t"/>
            </v:shape>
            <v:shape id="_x0000_s23015" style="position:absolute;left:1959;top:1987;width:29;height:0" coordorigin="1959,1987" coordsize="29,0" path="m1959,1987r29,e" filled="f" strokeweight=".58pt">
              <v:path arrowok="t"/>
            </v:shape>
            <v:shape id="_x0000_s23014" style="position:absolute;left:2016;top:1987;width:29;height:0" coordorigin="2016,1987" coordsize="29,0" path="m2016,1987r29,e" filled="f" strokeweight=".58pt">
              <v:path arrowok="t"/>
            </v:shape>
            <v:shape id="_x0000_s23013" style="position:absolute;left:2074;top:1987;width:29;height:0" coordorigin="2074,1987" coordsize="29,0" path="m2074,1987r29,e" filled="f" strokeweight=".58pt">
              <v:path arrowok="t"/>
            </v:shape>
            <v:shape id="_x0000_s23012" style="position:absolute;left:2132;top:1987;width:29;height:0" coordorigin="2132,1987" coordsize="29,0" path="m2132,1987r28,e" filled="f" strokeweight=".58pt">
              <v:path arrowok="t"/>
            </v:shape>
            <v:shape id="_x0000_s23011" style="position:absolute;left:2189;top:1987;width:29;height:0" coordorigin="2189,1987" coordsize="29,0" path="m2189,1987r29,e" filled="f" strokeweight=".58pt">
              <v:path arrowok="t"/>
            </v:shape>
            <v:shape id="_x0000_s23010" style="position:absolute;left:2247;top:1987;width:29;height:0" coordorigin="2247,1987" coordsize="29,0" path="m2247,1987r29,e" filled="f" strokeweight=".58pt">
              <v:path arrowok="t"/>
            </v:shape>
            <v:shape id="_x0000_s23009" style="position:absolute;left:2304;top:1987;width:29;height:0" coordorigin="2304,1987" coordsize="29,0" path="m2304,1987r29,e" filled="f" strokeweight=".58pt">
              <v:path arrowok="t"/>
            </v:shape>
            <v:shape id="_x0000_s23008" style="position:absolute;left:2362;top:1987;width:29;height:0" coordorigin="2362,1987" coordsize="29,0" path="m2362,1987r29,e" filled="f" strokeweight=".58pt">
              <v:path arrowok="t"/>
            </v:shape>
            <v:shape id="_x0000_s23007" style="position:absolute;left:2420;top:1987;width:29;height:0" coordorigin="2420,1987" coordsize="29,0" path="m2420,1987r28,e" filled="f" strokeweight=".58pt">
              <v:path arrowok="t"/>
            </v:shape>
            <v:shape id="_x0000_s23006" style="position:absolute;left:2477;top:1987;width:29;height:0" coordorigin="2477,1987" coordsize="29,0" path="m2477,1987r29,e" filled="f" strokeweight=".58pt">
              <v:path arrowok="t"/>
            </v:shape>
            <v:shape id="_x0000_s23005" style="position:absolute;left:2535;top:1987;width:29;height:0" coordorigin="2535,1987" coordsize="29,0" path="m2535,1987r29,e" filled="f" strokeweight=".58pt">
              <v:path arrowok="t"/>
            </v:shape>
            <v:shape id="_x0000_s23004" style="position:absolute;left:2592;top:1987;width:29;height:0" coordorigin="2592,1987" coordsize="29,0" path="m2592,1987r29,e" filled="f" strokeweight=".58pt">
              <v:path arrowok="t"/>
            </v:shape>
            <v:shape id="_x0000_s23003" style="position:absolute;left:2650;top:1987;width:29;height:0" coordorigin="2650,1987" coordsize="29,0" path="m2650,1987r29,e" filled="f" strokeweight=".58pt">
              <v:path arrowok="t"/>
            </v:shape>
            <v:shape id="_x0000_s23002" style="position:absolute;left:2708;top:1987;width:29;height:0" coordorigin="2708,1987" coordsize="29,0" path="m2708,1987r28,e" filled="f" strokeweight=".58pt">
              <v:path arrowok="t"/>
            </v:shape>
            <v:shape id="_x0000_s23001" style="position:absolute;left:2765;top:1987;width:29;height:0" coordorigin="2765,1987" coordsize="29,0" path="m2765,1987r29,e" filled="f" strokeweight=".58pt">
              <v:path arrowok="t"/>
            </v:shape>
            <v:shape id="_x0000_s23000" style="position:absolute;left:2823;top:1987;width:29;height:0" coordorigin="2823,1987" coordsize="29,0" path="m2823,1987r29,e" filled="f" strokeweight=".58pt">
              <v:path arrowok="t"/>
            </v:shape>
            <v:shape id="_x0000_s22999" style="position:absolute;left:2880;top:1987;width:29;height:0" coordorigin="2880,1987" coordsize="29,0" path="m2880,1987r29,e" filled="f" strokeweight=".58pt">
              <v:path arrowok="t"/>
            </v:shape>
            <v:shape id="_x0000_s22998" style="position:absolute;left:2938;top:1987;width:29;height:0" coordorigin="2938,1987" coordsize="29,0" path="m2938,1987r29,e" filled="f" strokeweight=".58pt">
              <v:path arrowok="t"/>
            </v:shape>
            <v:shape id="_x0000_s22997" style="position:absolute;left:2996;top:1987;width:29;height:0" coordorigin="2996,1987" coordsize="29,0" path="m2996,1987r28,e" filled="f" strokeweight=".58pt">
              <v:path arrowok="t"/>
            </v:shape>
            <v:shape id="_x0000_s22996" style="position:absolute;left:3053;top:1987;width:29;height:0" coordorigin="3053,1987" coordsize="29,0" path="m3053,1987r29,e" filled="f" strokeweight=".58pt">
              <v:path arrowok="t"/>
            </v:shape>
            <v:shape id="_x0000_s22995" style="position:absolute;left:3111;top:1987;width:29;height:0" coordorigin="3111,1987" coordsize="29,0" path="m3111,1987r29,e" filled="f" strokeweight=".58pt">
              <v:path arrowok="t"/>
            </v:shape>
            <v:shape id="_x0000_s22994" style="position:absolute;left:3168;top:1987;width:29;height:0" coordorigin="3168,1987" coordsize="29,0" path="m3168,1987r29,e" filled="f" strokeweight=".58pt">
              <v:path arrowok="t"/>
            </v:shape>
            <v:shape id="_x0000_s22993" style="position:absolute;left:3226;top:1987;width:29;height:0" coordorigin="3226,1987" coordsize="29,0" path="m3226,1987r29,e" filled="f" strokeweight=".58pt">
              <v:path arrowok="t"/>
            </v:shape>
            <v:shape id="_x0000_s22992" style="position:absolute;left:3284;top:1987;width:29;height:0" coordorigin="3284,1987" coordsize="29,0" path="m3284,1987r28,e" filled="f" strokeweight=".58pt">
              <v:path arrowok="t"/>
            </v:shape>
            <v:shape id="_x0000_s22991" style="position:absolute;left:3341;top:1987;width:29;height:0" coordorigin="3341,1987" coordsize="29,0" path="m3341,1987r29,e" filled="f" strokeweight=".58pt">
              <v:path arrowok="t"/>
            </v:shape>
            <v:shape id="_x0000_s22990" style="position:absolute;left:3399;top:1987;width:29;height:0" coordorigin="3399,1987" coordsize="29,0" path="m3399,1987r29,e" filled="f" strokeweight=".58pt">
              <v:path arrowok="t"/>
            </v:shape>
            <v:shape id="_x0000_s22989" style="position:absolute;left:3457;top:1987;width:29;height:0" coordorigin="3457,1987" coordsize="29,0" path="m3457,1987r29,e" filled="f" strokeweight=".58pt">
              <v:path arrowok="t"/>
            </v:shape>
            <v:shape id="_x0000_s22988" style="position:absolute;left:3515;top:1987;width:29;height:0" coordorigin="3515,1987" coordsize="29,0" path="m3515,1987r28,e" filled="f" strokeweight=".58pt">
              <v:path arrowok="t"/>
            </v:shape>
            <v:shape id="_x0000_s22987" style="position:absolute;left:3572;top:1987;width:29;height:0" coordorigin="3572,1987" coordsize="29,0" path="m3572,1987r29,e" filled="f" strokeweight=".58pt">
              <v:path arrowok="t"/>
            </v:shape>
            <v:shape id="_x0000_s22986" style="position:absolute;left:3630;top:1987;width:29;height:0" coordorigin="3630,1987" coordsize="29,0" path="m3630,1987r29,e" filled="f" strokeweight=".58pt">
              <v:path arrowok="t"/>
            </v:shape>
            <v:shape id="_x0000_s22985" style="position:absolute;left:3687;top:1987;width:29;height:0" coordorigin="3687,1987" coordsize="29,0" path="m3687,1987r29,e" filled="f" strokeweight=".58pt">
              <v:path arrowok="t"/>
            </v:shape>
            <v:shape id="_x0000_s22984" style="position:absolute;left:3745;top:1987;width:29;height:0" coordorigin="3745,1987" coordsize="29,0" path="m3745,1987r29,e" filled="f" strokeweight=".58pt">
              <v:path arrowok="t"/>
            </v:shape>
            <v:shape id="_x0000_s22983" style="position:absolute;left:3803;top:1987;width:29;height:0" coordorigin="3803,1987" coordsize="29,0" path="m3803,1987r28,e" filled="f" strokeweight=".58pt">
              <v:path arrowok="t"/>
            </v:shape>
            <v:shape id="_x0000_s22982" style="position:absolute;left:3860;top:1987;width:29;height:0" coordorigin="3860,1987" coordsize="29,0" path="m3860,1987r29,e" filled="f" strokeweight=".58pt">
              <v:path arrowok="t"/>
            </v:shape>
            <v:shape id="_x0000_s22981" style="position:absolute;left:3918;top:1987;width:29;height:0" coordorigin="3918,1987" coordsize="29,0" path="m3918,1987r29,e" filled="f" strokeweight=".58pt">
              <v:path arrowok="t"/>
            </v:shape>
            <v:shape id="_x0000_s22980" style="position:absolute;left:3975;top:1987;width:29;height:0" coordorigin="3975,1987" coordsize="29,0" path="m3975,1987r29,e" filled="f" strokeweight=".58pt">
              <v:path arrowok="t"/>
            </v:shape>
            <v:shape id="_x0000_s22979" style="position:absolute;left:4033;top:1987;width:29;height:0" coordorigin="4033,1987" coordsize="29,0" path="m4033,1987r29,e" filled="f" strokeweight=".58pt">
              <v:path arrowok="t"/>
            </v:shape>
            <v:shape id="_x0000_s22978" style="position:absolute;left:4091;top:1987;width:29;height:0" coordorigin="4091,1987" coordsize="29,0" path="m4091,1987r28,e" filled="f" strokeweight=".58pt">
              <v:path arrowok="t"/>
            </v:shape>
            <v:shape id="_x0000_s22977" style="position:absolute;left:4148;top:1987;width:29;height:0" coordorigin="4148,1987" coordsize="29,0" path="m4148,1987r29,e" filled="f" strokeweight=".58pt">
              <v:path arrowok="t"/>
            </v:shape>
            <v:shape id="_x0000_s22976" style="position:absolute;left:4206;top:1987;width:29;height:0" coordorigin="4206,1987" coordsize="29,0" path="m4206,1987r29,e" filled="f" strokeweight=".58pt">
              <v:path arrowok="t"/>
            </v:shape>
            <v:shape id="_x0000_s22975" style="position:absolute;left:4263;top:1987;width:29;height:0" coordorigin="4263,1987" coordsize="29,0" path="m4263,1987r29,e" filled="f" strokeweight=".58pt">
              <v:path arrowok="t"/>
            </v:shape>
            <v:shape id="_x0000_s22974" style="position:absolute;left:4321;top:1987;width:29;height:0" coordorigin="4321,1987" coordsize="29,0" path="m4321,1987r29,e" filled="f" strokeweight=".58pt">
              <v:path arrowok="t"/>
            </v:shape>
            <v:shape id="_x0000_s22973" style="position:absolute;left:4379;top:1987;width:29;height:0" coordorigin="4379,1987" coordsize="29,0" path="m4379,1987r28,e" filled="f" strokeweight=".58pt">
              <v:path arrowok="t"/>
            </v:shape>
            <v:shape id="_x0000_s22972" style="position:absolute;left:4436;top:1987;width:29;height:0" coordorigin="4436,1987" coordsize="29,0" path="m4436,1987r29,e" filled="f" strokeweight=".58pt">
              <v:path arrowok="t"/>
            </v:shape>
            <v:shape id="_x0000_s22971" style="position:absolute;left:4494;top:1987;width:29;height:0" coordorigin="4494,1987" coordsize="29,0" path="m4494,1987r29,e" filled="f" strokeweight=".58pt">
              <v:path arrowok="t"/>
            </v:shape>
            <v:shape id="_x0000_s22970" style="position:absolute;left:4551;top:1987;width:29;height:0" coordorigin="4551,1987" coordsize="29,0" path="m4551,1987r29,e" filled="f" strokeweight=".58pt">
              <v:path arrowok="t"/>
            </v:shape>
            <v:shape id="_x0000_s22969" style="position:absolute;left:4609;top:1987;width:29;height:0" coordorigin="4609,1987" coordsize="29,0" path="m4609,1987r29,e" filled="f" strokeweight=".58pt">
              <v:path arrowok="t"/>
            </v:shape>
            <v:shape id="_x0000_s22968" style="position:absolute;left:4667;top:1987;width:29;height:0" coordorigin="4667,1987" coordsize="29,0" path="m4667,1987r28,e" filled="f" strokeweight=".58pt">
              <v:path arrowok="t"/>
            </v:shape>
            <v:shape id="_x0000_s22967" style="position:absolute;left:4724;top:1987;width:29;height:0" coordorigin="4724,1987" coordsize="29,0" path="m4724,1987r29,e" filled="f" strokeweight=".58pt">
              <v:path arrowok="t"/>
            </v:shape>
            <v:shape id="_x0000_s22966" style="position:absolute;left:4782;top:1987;width:29;height:0" coordorigin="4782,1987" coordsize="29,0" path="m4782,1987r29,e" filled="f" strokeweight=".58pt">
              <v:path arrowok="t"/>
            </v:shape>
            <v:shape id="_x0000_s22965" style="position:absolute;left:4839;top:1987;width:29;height:0" coordorigin="4839,1987" coordsize="29,0" path="m4839,1987r29,e" filled="f" strokeweight=".58pt">
              <v:path arrowok="t"/>
            </v:shape>
            <v:shape id="_x0000_s22964" style="position:absolute;left:4897;top:1987;width:29;height:0" coordorigin="4897,1987" coordsize="29,0" path="m4897,1987r29,e" filled="f" strokeweight=".58pt">
              <v:path arrowok="t"/>
            </v:shape>
            <v:shape id="_x0000_s22963" style="position:absolute;left:4955;top:1987;width:29;height:0" coordorigin="4955,1987" coordsize="29,0" path="m4955,1987r28,e" filled="f" strokeweight=".58pt">
              <v:path arrowok="t"/>
            </v:shape>
            <v:shape id="_x0000_s22962" style="position:absolute;left:5012;top:1987;width:29;height:0" coordorigin="5012,1987" coordsize="29,0" path="m5012,1987r29,e" filled="f" strokeweight=".58pt">
              <v:path arrowok="t"/>
            </v:shape>
            <v:shape id="_x0000_s22961" style="position:absolute;left:5070;top:1987;width:29;height:0" coordorigin="5070,1987" coordsize="29,0" path="m5070,1987r29,e" filled="f" strokeweight=".58pt">
              <v:path arrowok="t"/>
            </v:shape>
            <v:shape id="_x0000_s22960" style="position:absolute;left:5127;top:1987;width:29;height:0" coordorigin="5127,1987" coordsize="29,0" path="m5127,1987r29,e" filled="f" strokeweight=".58pt">
              <v:path arrowok="t"/>
            </v:shape>
            <v:shape id="_x0000_s22959" style="position:absolute;left:5185;top:1987;width:29;height:0" coordorigin="5185,1987" coordsize="29,0" path="m5185,1987r29,e" filled="f" strokeweight=".58pt">
              <v:path arrowok="t"/>
            </v:shape>
            <v:shape id="_x0000_s22958" style="position:absolute;left:5243;top:1987;width:29;height:0" coordorigin="5243,1987" coordsize="29,0" path="m5243,1987r28,e" filled="f" strokeweight=".58pt">
              <v:path arrowok="t"/>
            </v:shape>
            <v:shape id="_x0000_s22957" style="position:absolute;left:5300;top:1987;width:29;height:0" coordorigin="5300,1987" coordsize="29,0" path="m5300,1987r29,e" filled="f" strokeweight=".58pt">
              <v:path arrowok="t"/>
            </v:shape>
            <v:shape id="_x0000_s22956" style="position:absolute;left:5358;top:1987;width:29;height:0" coordorigin="5358,1987" coordsize="29,0" path="m5358,1987r29,e" filled="f" strokeweight=".58pt">
              <v:path arrowok="t"/>
            </v:shape>
            <v:shape id="_x0000_s22955" style="position:absolute;left:5415;top:1987;width:29;height:0" coordorigin="5415,1987" coordsize="29,0" path="m5415,1987r29,e" filled="f" strokeweight=".58pt">
              <v:path arrowok="t"/>
            </v:shape>
            <v:shape id="_x0000_s22954" style="position:absolute;left:5473;top:1987;width:29;height:0" coordorigin="5473,1987" coordsize="29,0" path="m5473,1987r29,e" filled="f" strokeweight=".58pt">
              <v:path arrowok="t"/>
            </v:shape>
            <v:shape id="_x0000_s22953" style="position:absolute;left:5531;top:1987;width:29;height:0" coordorigin="5531,1987" coordsize="29,0" path="m5531,1987r28,e" filled="f" strokeweight=".58pt">
              <v:path arrowok="t"/>
            </v:shape>
            <v:shape id="_x0000_s22952" style="position:absolute;left:5588;top:1987;width:29;height:0" coordorigin="5588,1987" coordsize="29,0" path="m5588,1987r29,e" filled="f" strokeweight=".58pt">
              <v:path arrowok="t"/>
            </v:shape>
            <v:shape id="_x0000_s22951" style="position:absolute;left:5646;top:1987;width:29;height:0" coordorigin="5646,1987" coordsize="29,0" path="m5646,1987r29,e" filled="f" strokeweight=".58pt">
              <v:path arrowok="t"/>
            </v:shape>
            <v:shape id="_x0000_s22950" style="position:absolute;left:5703;top:1987;width:29;height:0" coordorigin="5703,1987" coordsize="29,0" path="m5703,1987r29,e" filled="f" strokeweight=".58pt">
              <v:path arrowok="t"/>
            </v:shape>
            <v:shape id="_x0000_s22949" style="position:absolute;left:5761;top:1987;width:29;height:0" coordorigin="5761,1987" coordsize="29,0" path="m5761,1987r29,e" filled="f" strokeweight=".58pt">
              <v:path arrowok="t"/>
            </v:shape>
            <v:shape id="_x0000_s22948" style="position:absolute;left:5819;top:1987;width:29;height:0" coordorigin="5819,1987" coordsize="29,0" path="m5819,1987r29,e" filled="f" strokeweight=".58pt">
              <v:path arrowok="t"/>
            </v:shape>
            <v:shape id="_x0000_s22947" style="position:absolute;left:5877;top:1987;width:29;height:0" coordorigin="5877,1987" coordsize="29,0" path="m5877,1987r28,e" filled="f" strokeweight=".58pt">
              <v:path arrowok="t"/>
            </v:shape>
            <v:shape id="_x0000_s22946" style="position:absolute;left:5934;top:1987;width:29;height:0" coordorigin="5934,1987" coordsize="29,0" path="m5934,1987r29,e" filled="f" strokeweight=".58pt">
              <v:path arrowok="t"/>
            </v:shape>
            <v:shape id="_x0000_s22945" style="position:absolute;left:5992;top:1987;width:29;height:0" coordorigin="5992,1987" coordsize="29,0" path="m5992,1987r29,e" filled="f" strokeweight=".58pt">
              <v:path arrowok="t"/>
            </v:shape>
            <v:shape id="_x0000_s22944" style="position:absolute;left:6049;top:1987;width:29;height:0" coordorigin="6049,1987" coordsize="29,0" path="m6049,1987r29,e" filled="f" strokeweight=".58pt">
              <v:path arrowok="t"/>
            </v:shape>
            <v:shape id="_x0000_s22943" style="position:absolute;left:6107;top:1987;width:29;height:0" coordorigin="6107,1987" coordsize="29,0" path="m6107,1987r29,e" filled="f" strokeweight=".58pt">
              <v:path arrowok="t"/>
            </v:shape>
            <v:shape id="_x0000_s22942" style="position:absolute;left:6165;top:1987;width:29;height:0" coordorigin="6165,1987" coordsize="29,0" path="m6165,1987r28,e" filled="f" strokeweight=".58pt">
              <v:path arrowok="t"/>
            </v:shape>
            <v:shape id="_x0000_s22941" style="position:absolute;left:6222;top:1987;width:29;height:0" coordorigin="6222,1987" coordsize="29,0" path="m6222,1987r29,e" filled="f" strokeweight=".58pt">
              <v:path arrowok="t"/>
            </v:shape>
            <v:shape id="_x0000_s22940" style="position:absolute;left:6280;top:1987;width:29;height:0" coordorigin="6280,1987" coordsize="29,0" path="m6280,1987r29,e" filled="f" strokeweight=".58pt">
              <v:path arrowok="t"/>
            </v:shape>
            <v:shape id="_x0000_s22939" style="position:absolute;left:6337;top:1987;width:29;height:0" coordorigin="6337,1987" coordsize="29,0" path="m6337,1987r29,e" filled="f" strokeweight=".58pt">
              <v:path arrowok="t"/>
            </v:shape>
            <v:shape id="_x0000_s22938" style="position:absolute;left:6395;top:1987;width:29;height:0" coordorigin="6395,1987" coordsize="29,0" path="m6395,1987r29,e" filled="f" strokeweight=".58pt">
              <v:path arrowok="t"/>
            </v:shape>
            <v:shape id="_x0000_s22937" style="position:absolute;left:6453;top:1987;width:29;height:0" coordorigin="6453,1987" coordsize="29,0" path="m6453,1987r28,e" filled="f" strokeweight=".58pt">
              <v:path arrowok="t"/>
            </v:shape>
            <v:shape id="_x0000_s22936" style="position:absolute;left:6510;top:1987;width:29;height:0" coordorigin="6510,1987" coordsize="29,0" path="m6510,1987r29,e" filled="f" strokeweight=".58pt">
              <v:path arrowok="t"/>
            </v:shape>
            <v:shape id="_x0000_s22935" style="position:absolute;left:6568;top:1987;width:29;height:0" coordorigin="6568,1987" coordsize="29,0" path="m6568,1987r29,e" filled="f" strokeweight=".58pt">
              <v:path arrowok="t"/>
            </v:shape>
            <v:shape id="_x0000_s22934" style="position:absolute;left:6625;top:1987;width:29;height:0" coordorigin="6625,1987" coordsize="29,0" path="m6625,1987r29,e" filled="f" strokeweight=".58pt">
              <v:path arrowok="t"/>
            </v:shape>
            <v:shape id="_x0000_s22933" style="position:absolute;left:6683;top:1987;width:29;height:0" coordorigin="6683,1987" coordsize="29,0" path="m6683,1987r29,e" filled="f" strokeweight=".58pt">
              <v:path arrowok="t"/>
            </v:shape>
            <v:shape id="_x0000_s22932" style="position:absolute;left:6741;top:1987;width:29;height:0" coordorigin="6741,1987" coordsize="29,0" path="m6741,1987r28,e" filled="f" strokeweight=".58pt">
              <v:path arrowok="t"/>
            </v:shape>
            <v:shape id="_x0000_s22931" style="position:absolute;left:6798;top:1987;width:29;height:0" coordorigin="6798,1987" coordsize="29,0" path="m6798,1987r29,e" filled="f" strokeweight=".58pt">
              <v:path arrowok="t"/>
            </v:shape>
            <v:shape id="_x0000_s22930" style="position:absolute;left:6856;top:1987;width:29;height:0" coordorigin="6856,1987" coordsize="29,0" path="m6856,1987r29,e" filled="f" strokeweight=".58pt">
              <v:path arrowok="t"/>
            </v:shape>
            <v:shape id="_x0000_s22929" style="position:absolute;left:6913;top:1987;width:29;height:0" coordorigin="6913,1987" coordsize="29,0" path="m6913,1987r29,e" filled="f" strokeweight=".58pt">
              <v:path arrowok="t"/>
            </v:shape>
            <v:shape id="_x0000_s22928" style="position:absolute;left:6971;top:1987;width:29;height:0" coordorigin="6971,1987" coordsize="29,0" path="m6971,1987r29,e" filled="f" strokeweight=".58pt">
              <v:path arrowok="t"/>
            </v:shape>
            <v:shape id="_x0000_s22927" style="position:absolute;left:7029;top:1987;width:29;height:0" coordorigin="7029,1987" coordsize="29,0" path="m7029,1987r28,e" filled="f" strokeweight=".58pt">
              <v:path arrowok="t"/>
            </v:shape>
            <v:shape id="_x0000_s22926" style="position:absolute;left:7086;top:1987;width:29;height:0" coordorigin="7086,1987" coordsize="29,0" path="m7086,1987r29,e" filled="f" strokeweight=".58pt">
              <v:path arrowok="t"/>
            </v:shape>
            <v:shape id="_x0000_s22925" style="position:absolute;left:7144;top:1987;width:29;height:0" coordorigin="7144,1987" coordsize="29,0" path="m7144,1987r29,e" filled="f" strokeweight=".58pt">
              <v:path arrowok="t"/>
            </v:shape>
            <v:shape id="_x0000_s22924" style="position:absolute;left:7201;top:1987;width:29;height:0" coordorigin="7201,1987" coordsize="29,0" path="m7201,1987r29,e" filled="f" strokeweight=".58pt">
              <v:path arrowok="t"/>
            </v:shape>
            <v:shape id="_x0000_s22923" style="position:absolute;left:7259;top:1987;width:29;height:0" coordorigin="7259,1987" coordsize="29,0" path="m7259,1987r29,e" filled="f" strokeweight=".58pt">
              <v:path arrowok="t"/>
            </v:shape>
            <v:shape id="_x0000_s22922" style="position:absolute;left:7317;top:1987;width:29;height:0" coordorigin="7317,1987" coordsize="29,0" path="m7317,1987r28,e" filled="f" strokeweight=".58pt">
              <v:path arrowok="t"/>
            </v:shape>
            <v:shape id="_x0000_s22921" style="position:absolute;left:7374;top:1987;width:29;height:0" coordorigin="7374,1987" coordsize="29,0" path="m7374,1987r29,e" filled="f" strokeweight=".58pt">
              <v:path arrowok="t"/>
            </v:shape>
            <v:shape id="_x0000_s22920" style="position:absolute;left:7432;top:1987;width:29;height:0" coordorigin="7432,1987" coordsize="29,0" path="m7432,1987r29,e" filled="f" strokeweight=".58pt">
              <v:path arrowok="t"/>
            </v:shape>
            <v:shape id="_x0000_s22919" style="position:absolute;left:7489;top:1987;width:29;height:0" coordorigin="7489,1987" coordsize="29,0" path="m7489,1987r29,e" filled="f" strokeweight=".58pt">
              <v:path arrowok="t"/>
            </v:shape>
            <v:shape id="_x0000_s22918" style="position:absolute;left:7547;top:1987;width:29;height:0" coordorigin="7547,1987" coordsize="29,0" path="m7547,1987r29,e" filled="f" strokeweight=".58pt">
              <v:path arrowok="t"/>
            </v:shape>
            <v:shape id="_x0000_s22917" style="position:absolute;left:7605;top:1987;width:29;height:0" coordorigin="7605,1987" coordsize="29,0" path="m7605,1987r28,e" filled="f" strokeweight=".58pt">
              <v:path arrowok="t"/>
            </v:shape>
            <v:shape id="_x0000_s22916" style="position:absolute;left:7662;top:1987;width:29;height:0" coordorigin="7662,1987" coordsize="29,0" path="m7662,1987r29,e" filled="f" strokeweight=".58pt">
              <v:path arrowok="t"/>
            </v:shape>
            <v:shape id="_x0000_s22915" style="position:absolute;left:7720;top:1987;width:29;height:0" coordorigin="7720,1987" coordsize="29,0" path="m7720,1987r29,e" filled="f" strokeweight=".58pt">
              <v:path arrowok="t"/>
            </v:shape>
            <v:shape id="_x0000_s22914" style="position:absolute;left:7777;top:1987;width:29;height:0" coordorigin="7777,1987" coordsize="29,0" path="m7777,1987r29,e" filled="f" strokeweight=".58pt">
              <v:path arrowok="t"/>
            </v:shape>
            <v:shape id="_x0000_s22913" style="position:absolute;left:7835;top:1987;width:29;height:0" coordorigin="7835,1987" coordsize="29,0" path="m7835,1987r29,e" filled="f" strokeweight=".58pt">
              <v:path arrowok="t"/>
            </v:shape>
            <v:shape id="_x0000_s22912" style="position:absolute;left:7893;top:1987;width:29;height:0" coordorigin="7893,1987" coordsize="29,0" path="m7893,1987r28,e" filled="f" strokeweight=".58pt">
              <v:path arrowok="t"/>
            </v:shape>
            <v:shape id="_x0000_s22911" style="position:absolute;left:7950;top:1987;width:29;height:0" coordorigin="7950,1987" coordsize="29,0" path="m7950,1987r29,e" filled="f" strokeweight=".58pt">
              <v:path arrowok="t"/>
            </v:shape>
            <v:shape id="_x0000_s22910" style="position:absolute;left:8008;top:1987;width:29;height:0" coordorigin="8008,1987" coordsize="29,0" path="m8008,1987r29,e" filled="f" strokeweight=".58pt">
              <v:path arrowok="t"/>
            </v:shape>
            <v:shape id="_x0000_s22909" style="position:absolute;left:8065;top:1987;width:29;height:0" coordorigin="8065,1987" coordsize="29,0" path="m8065,1987r29,e" filled="f" strokeweight=".58pt">
              <v:path arrowok="t"/>
            </v:shape>
            <v:shape id="_x0000_s22908" style="position:absolute;left:8124;top:1987;width:29;height:0" coordorigin="8124,1987" coordsize="29,0" path="m8124,1987r28,e" filled="f" strokeweight=".58pt">
              <v:path arrowok="t"/>
            </v:shape>
            <v:shape id="_x0000_s22907" style="position:absolute;left:8181;top:1987;width:29;height:0" coordorigin="8181,1987" coordsize="29,0" path="m8181,1987r29,e" filled="f" strokeweight=".58pt">
              <v:path arrowok="t"/>
            </v:shape>
            <v:shape id="_x0000_s22906" style="position:absolute;left:8239;top:1987;width:29;height:0" coordorigin="8239,1987" coordsize="29,0" path="m8239,1987r29,e" filled="f" strokeweight=".58pt">
              <v:path arrowok="t"/>
            </v:shape>
            <v:shape id="_x0000_s22905" style="position:absolute;left:8296;top:1987;width:29;height:0" coordorigin="8296,1987" coordsize="29,0" path="m8296,1987r29,e" filled="f" strokeweight=".58pt">
              <v:path arrowok="t"/>
            </v:shape>
            <v:shape id="_x0000_s22904" style="position:absolute;left:8354;top:1987;width:29;height:0" coordorigin="8354,1987" coordsize="29,0" path="m8354,1987r29,e" filled="f" strokeweight=".58pt">
              <v:path arrowok="t"/>
            </v:shape>
            <v:shape id="_x0000_s22903" style="position:absolute;left:8412;top:1987;width:29;height:0" coordorigin="8412,1987" coordsize="29,0" path="m8412,1987r28,e" filled="f" strokeweight=".58pt">
              <v:path arrowok="t"/>
            </v:shape>
            <v:shape id="_x0000_s22902" style="position:absolute;left:8469;top:1987;width:29;height:0" coordorigin="8469,1987" coordsize="29,0" path="m8469,1987r29,e" filled="f" strokeweight=".58pt">
              <v:path arrowok="t"/>
            </v:shape>
            <v:shape id="_x0000_s22901" style="position:absolute;left:8527;top:1987;width:29;height:0" coordorigin="8527,1987" coordsize="29,0" path="m8527,1987r29,e" filled="f" strokeweight=".58pt">
              <v:path arrowok="t"/>
            </v:shape>
            <v:shape id="_x0000_s22900" style="position:absolute;left:8584;top:1987;width:29;height:0" coordorigin="8584,1987" coordsize="29,0" path="m8584,1987r29,e" filled="f" strokeweight=".58pt">
              <v:path arrowok="t"/>
            </v:shape>
            <v:shape id="_x0000_s22899" style="position:absolute;left:8642;top:1987;width:29;height:0" coordorigin="8642,1987" coordsize="29,0" path="m8642,1987r29,e" filled="f" strokeweight=".58pt">
              <v:path arrowok="t"/>
            </v:shape>
            <v:shape id="_x0000_s22898" style="position:absolute;left:8700;top:1987;width:29;height:0" coordorigin="8700,1987" coordsize="29,0" path="m8700,1987r28,e" filled="f" strokeweight=".58pt">
              <v:path arrowok="t"/>
            </v:shape>
            <v:shape id="_x0000_s22897" style="position:absolute;left:8757;top:1987;width:29;height:0" coordorigin="8757,1987" coordsize="29,0" path="m8757,1987r29,e" filled="f" strokeweight=".58pt">
              <v:path arrowok="t"/>
            </v:shape>
            <v:shape id="_x0000_s22896" style="position:absolute;left:8815;top:1987;width:29;height:0" coordorigin="8815,1987" coordsize="29,0" path="m8815,1987r29,e" filled="f" strokeweight=".58pt">
              <v:path arrowok="t"/>
            </v:shape>
            <v:shape id="_x0000_s22895" style="position:absolute;left:8872;top:1987;width:29;height:0" coordorigin="8872,1987" coordsize="29,0" path="m8872,1987r29,e" filled="f" strokeweight=".58pt">
              <v:path arrowok="t"/>
            </v:shape>
            <v:shape id="_x0000_s22894" style="position:absolute;left:8930;top:1987;width:29;height:0" coordorigin="8930,1987" coordsize="29,0" path="m8930,1987r29,e" filled="f" strokeweight=".58pt">
              <v:path arrowok="t"/>
            </v:shape>
            <v:shape id="_x0000_s22893" style="position:absolute;left:8988;top:1987;width:29;height:0" coordorigin="8988,1987" coordsize="29,0" path="m8988,1987r28,e" filled="f" strokeweight=".58pt">
              <v:path arrowok="t"/>
            </v:shape>
            <v:shape id="_x0000_s22892" style="position:absolute;left:9045;top:1987;width:29;height:0" coordorigin="9045,1987" coordsize="29,0" path="m9045,1987r29,e" filled="f" strokeweight=".58pt">
              <v:path arrowok="t"/>
            </v:shape>
            <v:shape id="_x0000_s22891" style="position:absolute;left:9103;top:1987;width:29;height:0" coordorigin="9103,1987" coordsize="29,0" path="m9103,1987r29,e" filled="f" strokeweight=".58pt">
              <v:path arrowok="t"/>
            </v:shape>
            <v:shape id="_x0000_s22890" style="position:absolute;left:9160;top:1987;width:29;height:0" coordorigin="9160,1987" coordsize="29,0" path="m9160,1987r29,e" filled="f" strokeweight=".58pt">
              <v:path arrowok="t"/>
            </v:shape>
            <v:shape id="_x0000_s22889" style="position:absolute;left:9218;top:1987;width:29;height:0" coordorigin="9218,1987" coordsize="29,0" path="m9218,1987r29,e" filled="f" strokeweight=".58pt">
              <v:path arrowok="t"/>
            </v:shape>
            <v:shape id="_x0000_s22888" style="position:absolute;left:9276;top:1987;width:29;height:0" coordorigin="9276,1987" coordsize="29,0" path="m9276,1987r28,e" filled="f" strokeweight=".58pt">
              <v:path arrowok="t"/>
            </v:shape>
            <v:shape id="_x0000_s22887" style="position:absolute;left:9333;top:1987;width:29;height:0" coordorigin="9333,1987" coordsize="29,0" path="m9333,1987r29,e" filled="f" strokeweight=".58pt">
              <v:path arrowok="t"/>
            </v:shape>
            <v:shape id="_x0000_s22886" style="position:absolute;left:9391;top:1987;width:29;height:0" coordorigin="9391,1987" coordsize="29,0" path="m9391,1987r29,e" filled="f" strokeweight=".58pt">
              <v:path arrowok="t"/>
            </v:shape>
            <v:shape id="_x0000_s22885" style="position:absolute;left:9448;top:1987;width:29;height:0" coordorigin="9448,1987" coordsize="29,0" path="m9448,1987r29,e" filled="f" strokeweight=".58pt">
              <v:path arrowok="t"/>
            </v:shape>
            <v:shape id="_x0000_s22884" style="position:absolute;left:9506;top:1987;width:29;height:0" coordorigin="9506,1987" coordsize="29,0" path="m9506,1987r29,e" filled="f" strokeweight=".58pt">
              <v:path arrowok="t"/>
            </v:shape>
            <v:shape id="_x0000_s22883" style="position:absolute;left:9564;top:1987;width:29;height:0" coordorigin="9564,1987" coordsize="29,0" path="m9564,1987r28,e" filled="f" strokeweight=".58pt">
              <v:path arrowok="t"/>
            </v:shape>
            <v:shape id="_x0000_s22882" style="position:absolute;left:9621;top:1987;width:29;height:0" coordorigin="9621,1987" coordsize="29,0" path="m9621,1987r29,e" filled="f" strokeweight=".58pt">
              <v:path arrowok="t"/>
            </v:shape>
            <v:shape id="_x0000_s22881" style="position:absolute;left:9679;top:1987;width:29;height:0" coordorigin="9679,1987" coordsize="29,0" path="m9679,1987r29,e" filled="f" strokeweight=".58pt">
              <v:path arrowok="t"/>
            </v:shape>
            <v:shape id="_x0000_s22880" style="position:absolute;left:9736;top:1987;width:29;height:0" coordorigin="9736,1987" coordsize="29,0" path="m9736,1987r29,e" filled="f" strokeweight=".58pt">
              <v:path arrowok="t"/>
            </v:shape>
            <v:shape id="_x0000_s22879" style="position:absolute;left:9794;top:1987;width:29;height:0" coordorigin="9794,1987" coordsize="29,0" path="m9794,1987r29,e" filled="f" strokeweight=".58pt">
              <v:path arrowok="t"/>
            </v:shape>
            <v:shape id="_x0000_s22878" style="position:absolute;left:9852;top:1987;width:29;height:0" coordorigin="9852,1987" coordsize="29,0" path="m9852,1987r28,e" filled="f" strokeweight=".58pt">
              <v:path arrowok="t"/>
            </v:shape>
            <v:shape id="_x0000_s22877" style="position:absolute;left:9909;top:1987;width:29;height:0" coordorigin="9909,1987" coordsize="29,0" path="m9909,1987r29,e" filled="f" strokeweight=".58pt">
              <v:path arrowok="t"/>
            </v:shape>
            <v:shape id="_x0000_s22876" style="position:absolute;left:9967;top:1987;width:29;height:0" coordorigin="9967,1987" coordsize="29,0" path="m9967,1987r29,e" filled="f" strokeweight=".58pt">
              <v:path arrowok="t"/>
            </v:shape>
            <v:shape id="_x0000_s22875" style="position:absolute;left:10024;top:1987;width:29;height:0" coordorigin="10024,1987" coordsize="29,0" path="m10024,1987r29,e" filled="f" strokeweight=".58pt">
              <v:path arrowok="t"/>
            </v:shape>
            <w10:wrap anchorx="page"/>
          </v:group>
        </w:pict>
      </w:r>
      <w:r>
        <w:pict>
          <v:group id="_x0000_s22860" style="position:absolute;left:0;text-align:left;margin-left:71.75pt;margin-top:118pt;width:36.6pt;height:.6pt;z-index:-34550;mso-position-horizontal-relative:page" coordorigin="1435,2360" coordsize="732,12">
            <v:shape id="_x0000_s22873" style="position:absolute;left:1440;top:2366;width:29;height:0" coordorigin="1440,2366" coordsize="29,0" path="m1440,2366r29,e" filled="f" strokeweight=".20464mm">
              <v:path arrowok="t"/>
            </v:shape>
            <v:shape id="_x0000_s22872" style="position:absolute;left:1498;top:2366;width:29;height:0" coordorigin="1498,2366" coordsize="29,0" path="m1498,2366r29,e" filled="f" strokeweight=".20464mm">
              <v:path arrowok="t"/>
            </v:shape>
            <v:shape id="_x0000_s22871" style="position:absolute;left:1556;top:2366;width:29;height:0" coordorigin="1556,2366" coordsize="29,0" path="m1556,2366r28,e" filled="f" strokeweight=".20464mm">
              <v:path arrowok="t"/>
            </v:shape>
            <v:shape id="_x0000_s22870" style="position:absolute;left:1613;top:2366;width:29;height:0" coordorigin="1613,2366" coordsize="29,0" path="m1613,2366r29,e" filled="f" strokeweight=".20464mm">
              <v:path arrowok="t"/>
            </v:shape>
            <v:shape id="_x0000_s22869" style="position:absolute;left:1671;top:2366;width:29;height:0" coordorigin="1671,2366" coordsize="29,0" path="m1671,2366r29,e" filled="f" strokeweight=".20464mm">
              <v:path arrowok="t"/>
            </v:shape>
            <v:shape id="_x0000_s22868" style="position:absolute;left:1728;top:2366;width:29;height:0" coordorigin="1728,2366" coordsize="29,0" path="m1728,2366r29,e" filled="f" strokeweight=".20464mm">
              <v:path arrowok="t"/>
            </v:shape>
            <v:shape id="_x0000_s22867" style="position:absolute;left:1786;top:2366;width:29;height:0" coordorigin="1786,2366" coordsize="29,0" path="m1786,2366r29,e" filled="f" strokeweight=".20464mm">
              <v:path arrowok="t"/>
            </v:shape>
            <v:shape id="_x0000_s22866" style="position:absolute;left:1844;top:2366;width:29;height:0" coordorigin="1844,2366" coordsize="29,0" path="m1844,2366r28,e" filled="f" strokeweight=".20464mm">
              <v:path arrowok="t"/>
            </v:shape>
            <v:shape id="_x0000_s22865" style="position:absolute;left:1901;top:2366;width:29;height:0" coordorigin="1901,2366" coordsize="29,0" path="m1901,2366r29,e" filled="f" strokeweight=".20464mm">
              <v:path arrowok="t"/>
            </v:shape>
            <v:shape id="_x0000_s22864" style="position:absolute;left:1959;top:2366;width:29;height:0" coordorigin="1959,2366" coordsize="29,0" path="m1959,2366r29,e" filled="f" strokeweight=".20464mm">
              <v:path arrowok="t"/>
            </v:shape>
            <v:shape id="_x0000_s22863" style="position:absolute;left:2016;top:2366;width:29;height:0" coordorigin="2016,2366" coordsize="29,0" path="m2016,2366r29,e" filled="f" strokeweight=".20464mm">
              <v:path arrowok="t"/>
            </v:shape>
            <v:shape id="_x0000_s22862" style="position:absolute;left:2074;top:2366;width:29;height:0" coordorigin="2074,2366" coordsize="29,0" path="m2074,2366r29,e" filled="f" strokeweight=".20464mm">
              <v:path arrowok="t"/>
            </v:shape>
            <v:shape id="_x0000_s22861" style="position:absolute;left:2132;top:2366;width:29;height:0" coordorigin="2132,2366" coordsize="29,0" path="m2132,2366r28,e" filled="f" strokeweight=".20464mm">
              <v:path arrowok="t"/>
            </v:shape>
            <w10:wrap anchorx="page"/>
          </v:group>
        </w:pict>
      </w:r>
      <w:r w:rsidR="007E3FFB">
        <w:rPr>
          <w:sz w:val="22"/>
          <w:szCs w:val="22"/>
        </w:rPr>
        <w:t>17.</w:t>
      </w:r>
      <w:r w:rsidR="007E3FFB">
        <w:rPr>
          <w:sz w:val="22"/>
          <w:szCs w:val="22"/>
        </w:rPr>
        <w:tab/>
      </w:r>
      <w:r w:rsidR="007E3FFB">
        <w:rPr>
          <w:spacing w:val="-1"/>
          <w:sz w:val="22"/>
          <w:szCs w:val="22"/>
        </w:rPr>
        <w:t>G</w:t>
      </w:r>
      <w:r w:rsidR="007E3FFB">
        <w:rPr>
          <w:spacing w:val="1"/>
          <w:sz w:val="22"/>
          <w:szCs w:val="22"/>
        </w:rPr>
        <w:t>i</w:t>
      </w:r>
      <w:r w:rsidR="007E3FFB">
        <w:rPr>
          <w:spacing w:val="-2"/>
          <w:sz w:val="22"/>
          <w:szCs w:val="22"/>
        </w:rPr>
        <w:t>v</w:t>
      </w:r>
      <w:r w:rsidR="007E3FFB">
        <w:rPr>
          <w:sz w:val="22"/>
          <w:szCs w:val="22"/>
        </w:rPr>
        <w:t>e</w:t>
      </w:r>
      <w:r w:rsidR="007E3FFB">
        <w:rPr>
          <w:spacing w:val="1"/>
          <w:sz w:val="22"/>
          <w:szCs w:val="22"/>
        </w:rPr>
        <w:t xml:space="preserve"> </w:t>
      </w:r>
      <w:r w:rsidR="007E3FFB">
        <w:rPr>
          <w:b/>
          <w:spacing w:val="1"/>
          <w:sz w:val="22"/>
          <w:szCs w:val="22"/>
        </w:rPr>
        <w:t>t</w:t>
      </w:r>
      <w:r w:rsidR="007E3FFB">
        <w:rPr>
          <w:b/>
          <w:sz w:val="22"/>
          <w:szCs w:val="22"/>
        </w:rPr>
        <w:t>hree</w:t>
      </w:r>
      <w:r w:rsidR="007E3FFB">
        <w:rPr>
          <w:b/>
          <w:spacing w:val="1"/>
          <w:sz w:val="22"/>
          <w:szCs w:val="22"/>
        </w:rPr>
        <w:t xml:space="preserve"> </w:t>
      </w:r>
      <w:r w:rsidR="007E3FFB">
        <w:rPr>
          <w:spacing w:val="-4"/>
          <w:sz w:val="22"/>
          <w:szCs w:val="22"/>
        </w:rPr>
        <w:t>m</w:t>
      </w:r>
      <w:r w:rsidR="007E3FFB">
        <w:rPr>
          <w:sz w:val="22"/>
          <w:szCs w:val="22"/>
        </w:rPr>
        <w:t>a</w:t>
      </w:r>
      <w:r w:rsidR="007E3FFB">
        <w:rPr>
          <w:spacing w:val="1"/>
          <w:sz w:val="22"/>
          <w:szCs w:val="22"/>
        </w:rPr>
        <w:t>i</w:t>
      </w:r>
      <w:r w:rsidR="007E3FFB">
        <w:rPr>
          <w:spacing w:val="-2"/>
          <w:sz w:val="22"/>
          <w:szCs w:val="22"/>
        </w:rPr>
        <w:t>n</w:t>
      </w:r>
      <w:r w:rsidR="007E3FFB">
        <w:rPr>
          <w:spacing w:val="1"/>
          <w:sz w:val="22"/>
          <w:szCs w:val="22"/>
        </w:rPr>
        <w:t>t</w:t>
      </w:r>
      <w:r w:rsidR="007E3FFB">
        <w:rPr>
          <w:sz w:val="22"/>
          <w:szCs w:val="22"/>
        </w:rPr>
        <w:t>en</w:t>
      </w:r>
      <w:r w:rsidR="007E3FFB">
        <w:rPr>
          <w:spacing w:val="-2"/>
          <w:sz w:val="22"/>
          <w:szCs w:val="22"/>
        </w:rPr>
        <w:t>a</w:t>
      </w:r>
      <w:r w:rsidR="007E3FFB">
        <w:rPr>
          <w:sz w:val="22"/>
          <w:szCs w:val="22"/>
        </w:rPr>
        <w:t>nce</w:t>
      </w:r>
      <w:r w:rsidR="007E3FFB">
        <w:rPr>
          <w:spacing w:val="1"/>
          <w:sz w:val="22"/>
          <w:szCs w:val="22"/>
        </w:rPr>
        <w:t xml:space="preserve"> </w:t>
      </w:r>
      <w:r w:rsidR="007E3FFB">
        <w:rPr>
          <w:spacing w:val="-2"/>
          <w:sz w:val="22"/>
          <w:szCs w:val="22"/>
        </w:rPr>
        <w:t>pr</w:t>
      </w:r>
      <w:r w:rsidR="007E3FFB">
        <w:rPr>
          <w:sz w:val="22"/>
          <w:szCs w:val="22"/>
        </w:rPr>
        <w:t>ac</w:t>
      </w:r>
      <w:r w:rsidR="007E3FFB">
        <w:rPr>
          <w:spacing w:val="-1"/>
          <w:sz w:val="22"/>
          <w:szCs w:val="22"/>
        </w:rPr>
        <w:t>t</w:t>
      </w:r>
      <w:r w:rsidR="007E3FFB">
        <w:rPr>
          <w:spacing w:val="1"/>
          <w:sz w:val="22"/>
          <w:szCs w:val="22"/>
        </w:rPr>
        <w:t>i</w:t>
      </w:r>
      <w:r w:rsidR="007E3FFB">
        <w:rPr>
          <w:sz w:val="22"/>
          <w:szCs w:val="22"/>
        </w:rPr>
        <w:t>c</w:t>
      </w:r>
      <w:r w:rsidR="007E3FFB">
        <w:rPr>
          <w:spacing w:val="-2"/>
          <w:sz w:val="22"/>
          <w:szCs w:val="22"/>
        </w:rPr>
        <w:t>e</w:t>
      </w:r>
      <w:r w:rsidR="007E3FFB">
        <w:rPr>
          <w:sz w:val="22"/>
          <w:szCs w:val="22"/>
        </w:rPr>
        <w:t>s of</w:t>
      </w:r>
      <w:r w:rsidR="007E3FFB">
        <w:rPr>
          <w:spacing w:val="-1"/>
          <w:sz w:val="22"/>
          <w:szCs w:val="22"/>
        </w:rPr>
        <w:t xml:space="preserve"> </w:t>
      </w:r>
      <w:r w:rsidR="007E3FFB">
        <w:rPr>
          <w:sz w:val="22"/>
          <w:szCs w:val="22"/>
        </w:rPr>
        <w:t xml:space="preserve">ox </w:t>
      </w:r>
      <w:r w:rsidR="007E3FFB">
        <w:rPr>
          <w:spacing w:val="-2"/>
          <w:sz w:val="22"/>
          <w:szCs w:val="22"/>
        </w:rPr>
        <w:t>p</w:t>
      </w:r>
      <w:r w:rsidR="007E3FFB">
        <w:rPr>
          <w:spacing w:val="1"/>
          <w:sz w:val="22"/>
          <w:szCs w:val="22"/>
        </w:rPr>
        <w:t>l</w:t>
      </w:r>
      <w:r w:rsidR="007E3FFB">
        <w:rPr>
          <w:sz w:val="22"/>
          <w:szCs w:val="22"/>
        </w:rPr>
        <w:t>ou</w:t>
      </w:r>
      <w:r w:rsidR="007E3FFB">
        <w:rPr>
          <w:spacing w:val="-2"/>
          <w:sz w:val="22"/>
          <w:szCs w:val="22"/>
        </w:rPr>
        <w:t>g</w:t>
      </w:r>
      <w:r w:rsidR="007E3FFB">
        <w:rPr>
          <w:sz w:val="22"/>
          <w:szCs w:val="22"/>
        </w:rPr>
        <w:t xml:space="preserve">hs. </w:t>
      </w:r>
      <w:r w:rsidR="007E3FFB">
        <w:rPr>
          <w:spacing w:val="1"/>
          <w:sz w:val="22"/>
          <w:szCs w:val="22"/>
        </w:rPr>
        <w:t>(</w:t>
      </w:r>
      <w:r w:rsidR="007E3FFB">
        <w:rPr>
          <w:sz w:val="22"/>
          <w:szCs w:val="22"/>
        </w:rPr>
        <w:t>1½</w:t>
      </w:r>
      <w:r w:rsidR="007E3FFB">
        <w:rPr>
          <w:spacing w:val="-4"/>
          <w:sz w:val="22"/>
          <w:szCs w:val="22"/>
        </w:rPr>
        <w:t>m</w:t>
      </w:r>
      <w:r w:rsidR="007E3FFB">
        <w:rPr>
          <w:sz w:val="22"/>
          <w:szCs w:val="22"/>
        </w:rPr>
        <w:t>a</w:t>
      </w:r>
      <w:r w:rsidR="007E3FFB">
        <w:rPr>
          <w:spacing w:val="1"/>
          <w:sz w:val="22"/>
          <w:szCs w:val="22"/>
        </w:rPr>
        <w:t>r</w:t>
      </w:r>
      <w:r w:rsidR="007E3FFB">
        <w:rPr>
          <w:spacing w:val="-2"/>
          <w:sz w:val="22"/>
          <w:szCs w:val="22"/>
        </w:rPr>
        <w:t>k</w:t>
      </w:r>
      <w:r w:rsidR="007E3FFB">
        <w:rPr>
          <w:sz w:val="22"/>
          <w:szCs w:val="22"/>
        </w:rPr>
        <w:t>s)</w:t>
      </w:r>
    </w:p>
    <w:p w:rsidR="00C64F36" w:rsidRDefault="0003755C">
      <w:pPr>
        <w:spacing w:before="76"/>
        <w:ind w:left="100"/>
        <w:rPr>
          <w:sz w:val="22"/>
          <w:szCs w:val="22"/>
        </w:rPr>
      </w:pPr>
      <w:r>
        <w:lastRenderedPageBreak/>
        <w:pict>
          <v:group id="_x0000_s22709" style="position:absolute;left:0;text-align:left;margin-left:71.75pt;margin-top:54.35pt;width:431.2pt;height:.6pt;z-index:-34549;mso-position-horizontal-relative:page" coordorigin="1435,1087" coordsize="8624,12">
            <v:shape id="_x0000_s22859" style="position:absolute;left:1440;top:1093;width:29;height:0" coordorigin="1440,1093" coordsize="29,0" path="m1440,1093r29,e" filled="f" strokeweight=".58pt">
              <v:path arrowok="t"/>
            </v:shape>
            <v:shape id="_x0000_s22858" style="position:absolute;left:1498;top:1093;width:29;height:0" coordorigin="1498,1093" coordsize="29,0" path="m1498,1093r29,e" filled="f" strokeweight=".58pt">
              <v:path arrowok="t"/>
            </v:shape>
            <v:shape id="_x0000_s22857" style="position:absolute;left:1556;top:1093;width:29;height:0" coordorigin="1556,1093" coordsize="29,0" path="m1556,1093r28,e" filled="f" strokeweight=".58pt">
              <v:path arrowok="t"/>
            </v:shape>
            <v:shape id="_x0000_s22856" style="position:absolute;left:1613;top:1093;width:29;height:0" coordorigin="1613,1093" coordsize="29,0" path="m1613,1093r29,e" filled="f" strokeweight=".58pt">
              <v:path arrowok="t"/>
            </v:shape>
            <v:shape id="_x0000_s22855" style="position:absolute;left:1671;top:1093;width:29;height:0" coordorigin="1671,1093" coordsize="29,0" path="m1671,1093r29,e" filled="f" strokeweight=".58pt">
              <v:path arrowok="t"/>
            </v:shape>
            <v:shape id="_x0000_s22854" style="position:absolute;left:1728;top:1093;width:29;height:0" coordorigin="1728,1093" coordsize="29,0" path="m1728,1093r29,e" filled="f" strokeweight=".58pt">
              <v:path arrowok="t"/>
            </v:shape>
            <v:shape id="_x0000_s22853" style="position:absolute;left:1786;top:1093;width:29;height:0" coordorigin="1786,1093" coordsize="29,0" path="m1786,1093r29,e" filled="f" strokeweight=".58pt">
              <v:path arrowok="t"/>
            </v:shape>
            <v:shape id="_x0000_s22852" style="position:absolute;left:1844;top:1093;width:29;height:0" coordorigin="1844,1093" coordsize="29,0" path="m1844,1093r28,e" filled="f" strokeweight=".58pt">
              <v:path arrowok="t"/>
            </v:shape>
            <v:shape id="_x0000_s22851" style="position:absolute;left:1901;top:1093;width:29;height:0" coordorigin="1901,1093" coordsize="29,0" path="m1901,1093r29,e" filled="f" strokeweight=".58pt">
              <v:path arrowok="t"/>
            </v:shape>
            <v:shape id="_x0000_s22850" style="position:absolute;left:1959;top:1093;width:29;height:0" coordorigin="1959,1093" coordsize="29,0" path="m1959,1093r29,e" filled="f" strokeweight=".58pt">
              <v:path arrowok="t"/>
            </v:shape>
            <v:shape id="_x0000_s22849" style="position:absolute;left:2016;top:1093;width:29;height:0" coordorigin="2016,1093" coordsize="29,0" path="m2016,1093r29,e" filled="f" strokeweight=".58pt">
              <v:path arrowok="t"/>
            </v:shape>
            <v:shape id="_x0000_s22848" style="position:absolute;left:2074;top:1093;width:29;height:0" coordorigin="2074,1093" coordsize="29,0" path="m2074,1093r29,e" filled="f" strokeweight=".58pt">
              <v:path arrowok="t"/>
            </v:shape>
            <v:shape id="_x0000_s22847" style="position:absolute;left:2132;top:1093;width:29;height:0" coordorigin="2132,1093" coordsize="29,0" path="m2132,1093r28,e" filled="f" strokeweight=".58pt">
              <v:path arrowok="t"/>
            </v:shape>
            <v:shape id="_x0000_s22846" style="position:absolute;left:2189;top:1093;width:29;height:0" coordorigin="2189,1093" coordsize="29,0" path="m2189,1093r29,e" filled="f" strokeweight=".58pt">
              <v:path arrowok="t"/>
            </v:shape>
            <v:shape id="_x0000_s22845" style="position:absolute;left:2247;top:1093;width:29;height:0" coordorigin="2247,1093" coordsize="29,0" path="m2247,1093r29,e" filled="f" strokeweight=".58pt">
              <v:path arrowok="t"/>
            </v:shape>
            <v:shape id="_x0000_s22844" style="position:absolute;left:2304;top:1093;width:29;height:0" coordorigin="2304,1093" coordsize="29,0" path="m2304,1093r29,e" filled="f" strokeweight=".58pt">
              <v:path arrowok="t"/>
            </v:shape>
            <v:shape id="_x0000_s22843" style="position:absolute;left:2362;top:1093;width:29;height:0" coordorigin="2362,1093" coordsize="29,0" path="m2362,1093r29,e" filled="f" strokeweight=".58pt">
              <v:path arrowok="t"/>
            </v:shape>
            <v:shape id="_x0000_s22842" style="position:absolute;left:2420;top:1093;width:29;height:0" coordorigin="2420,1093" coordsize="29,0" path="m2420,1093r28,e" filled="f" strokeweight=".58pt">
              <v:path arrowok="t"/>
            </v:shape>
            <v:shape id="_x0000_s22841" style="position:absolute;left:2477;top:1093;width:29;height:0" coordorigin="2477,1093" coordsize="29,0" path="m2477,1093r29,e" filled="f" strokeweight=".58pt">
              <v:path arrowok="t"/>
            </v:shape>
            <v:shape id="_x0000_s22840" style="position:absolute;left:2535;top:1093;width:29;height:0" coordorigin="2535,1093" coordsize="29,0" path="m2535,1093r29,e" filled="f" strokeweight=".58pt">
              <v:path arrowok="t"/>
            </v:shape>
            <v:shape id="_x0000_s22839" style="position:absolute;left:2592;top:1093;width:29;height:0" coordorigin="2592,1093" coordsize="29,0" path="m2592,1093r29,e" filled="f" strokeweight=".58pt">
              <v:path arrowok="t"/>
            </v:shape>
            <v:shape id="_x0000_s22838" style="position:absolute;left:2650;top:1093;width:29;height:0" coordorigin="2650,1093" coordsize="29,0" path="m2650,1093r29,e" filled="f" strokeweight=".58pt">
              <v:path arrowok="t"/>
            </v:shape>
            <v:shape id="_x0000_s22837" style="position:absolute;left:2708;top:1093;width:29;height:0" coordorigin="2708,1093" coordsize="29,0" path="m2708,1093r28,e" filled="f" strokeweight=".58pt">
              <v:path arrowok="t"/>
            </v:shape>
            <v:shape id="_x0000_s22836" style="position:absolute;left:2765;top:1093;width:29;height:0" coordorigin="2765,1093" coordsize="29,0" path="m2765,1093r29,e" filled="f" strokeweight=".58pt">
              <v:path arrowok="t"/>
            </v:shape>
            <v:shape id="_x0000_s22835" style="position:absolute;left:2823;top:1093;width:29;height:0" coordorigin="2823,1093" coordsize="29,0" path="m2823,1093r29,e" filled="f" strokeweight=".58pt">
              <v:path arrowok="t"/>
            </v:shape>
            <v:shape id="_x0000_s22834" style="position:absolute;left:2880;top:1093;width:29;height:0" coordorigin="2880,1093" coordsize="29,0" path="m2880,1093r29,e" filled="f" strokeweight=".58pt">
              <v:path arrowok="t"/>
            </v:shape>
            <v:shape id="_x0000_s22833" style="position:absolute;left:2938;top:1093;width:29;height:0" coordorigin="2938,1093" coordsize="29,0" path="m2938,1093r29,e" filled="f" strokeweight=".58pt">
              <v:path arrowok="t"/>
            </v:shape>
            <v:shape id="_x0000_s22832" style="position:absolute;left:2996;top:1093;width:29;height:0" coordorigin="2996,1093" coordsize="29,0" path="m2996,1093r28,e" filled="f" strokeweight=".58pt">
              <v:path arrowok="t"/>
            </v:shape>
            <v:shape id="_x0000_s22831" style="position:absolute;left:3053;top:1093;width:29;height:0" coordorigin="3053,1093" coordsize="29,0" path="m3053,1093r29,e" filled="f" strokeweight=".58pt">
              <v:path arrowok="t"/>
            </v:shape>
            <v:shape id="_x0000_s22830" style="position:absolute;left:3111;top:1093;width:29;height:0" coordorigin="3111,1093" coordsize="29,0" path="m3111,1093r29,e" filled="f" strokeweight=".58pt">
              <v:path arrowok="t"/>
            </v:shape>
            <v:shape id="_x0000_s22829" style="position:absolute;left:3168;top:1093;width:29;height:0" coordorigin="3168,1093" coordsize="29,0" path="m3168,1093r29,e" filled="f" strokeweight=".58pt">
              <v:path arrowok="t"/>
            </v:shape>
            <v:shape id="_x0000_s22828" style="position:absolute;left:3226;top:1093;width:29;height:0" coordorigin="3226,1093" coordsize="29,0" path="m3226,1093r29,e" filled="f" strokeweight=".58pt">
              <v:path arrowok="t"/>
            </v:shape>
            <v:shape id="_x0000_s22827" style="position:absolute;left:3284;top:1093;width:29;height:0" coordorigin="3284,1093" coordsize="29,0" path="m3284,1093r28,e" filled="f" strokeweight=".58pt">
              <v:path arrowok="t"/>
            </v:shape>
            <v:shape id="_x0000_s22826" style="position:absolute;left:3341;top:1093;width:29;height:0" coordorigin="3341,1093" coordsize="29,0" path="m3341,1093r29,e" filled="f" strokeweight=".58pt">
              <v:path arrowok="t"/>
            </v:shape>
            <v:shape id="_x0000_s22825" style="position:absolute;left:3399;top:1093;width:29;height:0" coordorigin="3399,1093" coordsize="29,0" path="m3399,1093r29,e" filled="f" strokeweight=".58pt">
              <v:path arrowok="t"/>
            </v:shape>
            <v:shape id="_x0000_s22824" style="position:absolute;left:3457;top:1093;width:29;height:0" coordorigin="3457,1093" coordsize="29,0" path="m3457,1093r29,e" filled="f" strokeweight=".58pt">
              <v:path arrowok="t"/>
            </v:shape>
            <v:shape id="_x0000_s22823" style="position:absolute;left:3515;top:1093;width:29;height:0" coordorigin="3515,1093" coordsize="29,0" path="m3515,1093r28,e" filled="f" strokeweight=".58pt">
              <v:path arrowok="t"/>
            </v:shape>
            <v:shape id="_x0000_s22822" style="position:absolute;left:3572;top:1093;width:29;height:0" coordorigin="3572,1093" coordsize="29,0" path="m3572,1093r29,e" filled="f" strokeweight=".58pt">
              <v:path arrowok="t"/>
            </v:shape>
            <v:shape id="_x0000_s22821" style="position:absolute;left:3630;top:1093;width:29;height:0" coordorigin="3630,1093" coordsize="29,0" path="m3630,1093r29,e" filled="f" strokeweight=".58pt">
              <v:path arrowok="t"/>
            </v:shape>
            <v:shape id="_x0000_s22820" style="position:absolute;left:3687;top:1093;width:29;height:0" coordorigin="3687,1093" coordsize="29,0" path="m3687,1093r29,e" filled="f" strokeweight=".58pt">
              <v:path arrowok="t"/>
            </v:shape>
            <v:shape id="_x0000_s22819" style="position:absolute;left:3745;top:1093;width:29;height:0" coordorigin="3745,1093" coordsize="29,0" path="m3745,1093r29,e" filled="f" strokeweight=".58pt">
              <v:path arrowok="t"/>
            </v:shape>
            <v:shape id="_x0000_s22818" style="position:absolute;left:3803;top:1093;width:29;height:0" coordorigin="3803,1093" coordsize="29,0" path="m3803,1093r28,e" filled="f" strokeweight=".58pt">
              <v:path arrowok="t"/>
            </v:shape>
            <v:shape id="_x0000_s22817" style="position:absolute;left:3860;top:1093;width:29;height:0" coordorigin="3860,1093" coordsize="29,0" path="m3860,1093r29,e" filled="f" strokeweight=".58pt">
              <v:path arrowok="t"/>
            </v:shape>
            <v:shape id="_x0000_s22816" style="position:absolute;left:3918;top:1093;width:29;height:0" coordorigin="3918,1093" coordsize="29,0" path="m3918,1093r29,e" filled="f" strokeweight=".58pt">
              <v:path arrowok="t"/>
            </v:shape>
            <v:shape id="_x0000_s22815" style="position:absolute;left:3975;top:1093;width:29;height:0" coordorigin="3975,1093" coordsize="29,0" path="m3975,1093r29,e" filled="f" strokeweight=".58pt">
              <v:path arrowok="t"/>
            </v:shape>
            <v:shape id="_x0000_s22814" style="position:absolute;left:4033;top:1093;width:29;height:0" coordorigin="4033,1093" coordsize="29,0" path="m4033,1093r29,e" filled="f" strokeweight=".58pt">
              <v:path arrowok="t"/>
            </v:shape>
            <v:shape id="_x0000_s22813" style="position:absolute;left:4091;top:1093;width:29;height:0" coordorigin="4091,1093" coordsize="29,0" path="m4091,1093r28,e" filled="f" strokeweight=".58pt">
              <v:path arrowok="t"/>
            </v:shape>
            <v:shape id="_x0000_s22812" style="position:absolute;left:4148;top:1093;width:29;height:0" coordorigin="4148,1093" coordsize="29,0" path="m4148,1093r29,e" filled="f" strokeweight=".58pt">
              <v:path arrowok="t"/>
            </v:shape>
            <v:shape id="_x0000_s22811" style="position:absolute;left:4206;top:1093;width:29;height:0" coordorigin="4206,1093" coordsize="29,0" path="m4206,1093r29,e" filled="f" strokeweight=".58pt">
              <v:path arrowok="t"/>
            </v:shape>
            <v:shape id="_x0000_s22810" style="position:absolute;left:4263;top:1093;width:29;height:0" coordorigin="4263,1093" coordsize="29,0" path="m4263,1093r29,e" filled="f" strokeweight=".58pt">
              <v:path arrowok="t"/>
            </v:shape>
            <v:shape id="_x0000_s22809" style="position:absolute;left:4321;top:1093;width:29;height:0" coordorigin="4321,1093" coordsize="29,0" path="m4321,1093r29,e" filled="f" strokeweight=".58pt">
              <v:path arrowok="t"/>
            </v:shape>
            <v:shape id="_x0000_s22808" style="position:absolute;left:4379;top:1093;width:29;height:0" coordorigin="4379,1093" coordsize="29,0" path="m4379,1093r28,e" filled="f" strokeweight=".58pt">
              <v:path arrowok="t"/>
            </v:shape>
            <v:shape id="_x0000_s22807" style="position:absolute;left:4436;top:1093;width:29;height:0" coordorigin="4436,1093" coordsize="29,0" path="m4436,1093r29,e" filled="f" strokeweight=".58pt">
              <v:path arrowok="t"/>
            </v:shape>
            <v:shape id="_x0000_s22806" style="position:absolute;left:4494;top:1093;width:29;height:0" coordorigin="4494,1093" coordsize="29,0" path="m4494,1093r29,e" filled="f" strokeweight=".58pt">
              <v:path arrowok="t"/>
            </v:shape>
            <v:shape id="_x0000_s22805" style="position:absolute;left:4551;top:1093;width:29;height:0" coordorigin="4551,1093" coordsize="29,0" path="m4551,1093r29,e" filled="f" strokeweight=".58pt">
              <v:path arrowok="t"/>
            </v:shape>
            <v:shape id="_x0000_s22804" style="position:absolute;left:4609;top:1093;width:29;height:0" coordorigin="4609,1093" coordsize="29,0" path="m4609,1093r29,e" filled="f" strokeweight=".58pt">
              <v:path arrowok="t"/>
            </v:shape>
            <v:shape id="_x0000_s22803" style="position:absolute;left:4667;top:1093;width:29;height:0" coordorigin="4667,1093" coordsize="29,0" path="m4667,1093r28,e" filled="f" strokeweight=".58pt">
              <v:path arrowok="t"/>
            </v:shape>
            <v:shape id="_x0000_s22802" style="position:absolute;left:4724;top:1093;width:29;height:0" coordorigin="4724,1093" coordsize="29,0" path="m4724,1093r29,e" filled="f" strokeweight=".58pt">
              <v:path arrowok="t"/>
            </v:shape>
            <v:shape id="_x0000_s22801" style="position:absolute;left:4782;top:1093;width:29;height:0" coordorigin="4782,1093" coordsize="29,0" path="m4782,1093r29,e" filled="f" strokeweight=".58pt">
              <v:path arrowok="t"/>
            </v:shape>
            <v:shape id="_x0000_s22800" style="position:absolute;left:4839;top:1093;width:29;height:0" coordorigin="4839,1093" coordsize="29,0" path="m4839,1093r29,e" filled="f" strokeweight=".58pt">
              <v:path arrowok="t"/>
            </v:shape>
            <v:shape id="_x0000_s22799" style="position:absolute;left:4897;top:1093;width:29;height:0" coordorigin="4897,1093" coordsize="29,0" path="m4897,1093r29,e" filled="f" strokeweight=".58pt">
              <v:path arrowok="t"/>
            </v:shape>
            <v:shape id="_x0000_s22798" style="position:absolute;left:4955;top:1093;width:29;height:0" coordorigin="4955,1093" coordsize="29,0" path="m4955,1093r28,e" filled="f" strokeweight=".58pt">
              <v:path arrowok="t"/>
            </v:shape>
            <v:shape id="_x0000_s22797" style="position:absolute;left:5012;top:1093;width:29;height:0" coordorigin="5012,1093" coordsize="29,0" path="m5012,1093r29,e" filled="f" strokeweight=".58pt">
              <v:path arrowok="t"/>
            </v:shape>
            <v:shape id="_x0000_s22796" style="position:absolute;left:5070;top:1093;width:29;height:0" coordorigin="5070,1093" coordsize="29,0" path="m5070,1093r29,e" filled="f" strokeweight=".58pt">
              <v:path arrowok="t"/>
            </v:shape>
            <v:shape id="_x0000_s22795" style="position:absolute;left:5127;top:1093;width:29;height:0" coordorigin="5127,1093" coordsize="29,0" path="m5127,1093r29,e" filled="f" strokeweight=".58pt">
              <v:path arrowok="t"/>
            </v:shape>
            <v:shape id="_x0000_s22794" style="position:absolute;left:5185;top:1093;width:29;height:0" coordorigin="5185,1093" coordsize="29,0" path="m5185,1093r29,e" filled="f" strokeweight=".58pt">
              <v:path arrowok="t"/>
            </v:shape>
            <v:shape id="_x0000_s22793" style="position:absolute;left:5243;top:1093;width:29;height:0" coordorigin="5243,1093" coordsize="29,0" path="m5243,1093r28,e" filled="f" strokeweight=".58pt">
              <v:path arrowok="t"/>
            </v:shape>
            <v:shape id="_x0000_s22792" style="position:absolute;left:5300;top:1093;width:29;height:0" coordorigin="5300,1093" coordsize="29,0" path="m5300,1093r29,e" filled="f" strokeweight=".58pt">
              <v:path arrowok="t"/>
            </v:shape>
            <v:shape id="_x0000_s22791" style="position:absolute;left:5358;top:1093;width:29;height:0" coordorigin="5358,1093" coordsize="29,0" path="m5358,1093r29,e" filled="f" strokeweight=".58pt">
              <v:path arrowok="t"/>
            </v:shape>
            <v:shape id="_x0000_s22790" style="position:absolute;left:5415;top:1093;width:29;height:0" coordorigin="5415,1093" coordsize="29,0" path="m5415,1093r29,e" filled="f" strokeweight=".58pt">
              <v:path arrowok="t"/>
            </v:shape>
            <v:shape id="_x0000_s22789" style="position:absolute;left:5473;top:1093;width:29;height:0" coordorigin="5473,1093" coordsize="29,0" path="m5473,1093r29,e" filled="f" strokeweight=".58pt">
              <v:path arrowok="t"/>
            </v:shape>
            <v:shape id="_x0000_s22788" style="position:absolute;left:5531;top:1093;width:29;height:0" coordorigin="5531,1093" coordsize="29,0" path="m5531,1093r28,e" filled="f" strokeweight=".58pt">
              <v:path arrowok="t"/>
            </v:shape>
            <v:shape id="_x0000_s22787" style="position:absolute;left:5588;top:1093;width:29;height:0" coordorigin="5588,1093" coordsize="29,0" path="m5588,1093r29,e" filled="f" strokeweight=".58pt">
              <v:path arrowok="t"/>
            </v:shape>
            <v:shape id="_x0000_s22786" style="position:absolute;left:5646;top:1093;width:29;height:0" coordorigin="5646,1093" coordsize="29,0" path="m5646,1093r29,e" filled="f" strokeweight=".58pt">
              <v:path arrowok="t"/>
            </v:shape>
            <v:shape id="_x0000_s22785" style="position:absolute;left:5703;top:1093;width:29;height:0" coordorigin="5703,1093" coordsize="29,0" path="m5703,1093r29,e" filled="f" strokeweight=".58pt">
              <v:path arrowok="t"/>
            </v:shape>
            <v:shape id="_x0000_s22784" style="position:absolute;left:5761;top:1093;width:29;height:0" coordorigin="5761,1093" coordsize="29,0" path="m5761,1093r29,e" filled="f" strokeweight=".58pt">
              <v:path arrowok="t"/>
            </v:shape>
            <v:shape id="_x0000_s22783" style="position:absolute;left:5819;top:1093;width:29;height:0" coordorigin="5819,1093" coordsize="29,0" path="m5819,1093r29,e" filled="f" strokeweight=".58pt">
              <v:path arrowok="t"/>
            </v:shape>
            <v:shape id="_x0000_s22782" style="position:absolute;left:5877;top:1093;width:29;height:0" coordorigin="5877,1093" coordsize="29,0" path="m5877,1093r28,e" filled="f" strokeweight=".58pt">
              <v:path arrowok="t"/>
            </v:shape>
            <v:shape id="_x0000_s22781" style="position:absolute;left:5934;top:1093;width:29;height:0" coordorigin="5934,1093" coordsize="29,0" path="m5934,1093r29,e" filled="f" strokeweight=".58pt">
              <v:path arrowok="t"/>
            </v:shape>
            <v:shape id="_x0000_s22780" style="position:absolute;left:5992;top:1093;width:29;height:0" coordorigin="5992,1093" coordsize="29,0" path="m5992,1093r29,e" filled="f" strokeweight=".58pt">
              <v:path arrowok="t"/>
            </v:shape>
            <v:shape id="_x0000_s22779" style="position:absolute;left:6049;top:1093;width:29;height:0" coordorigin="6049,1093" coordsize="29,0" path="m6049,1093r29,e" filled="f" strokeweight=".58pt">
              <v:path arrowok="t"/>
            </v:shape>
            <v:shape id="_x0000_s22778" style="position:absolute;left:6107;top:1093;width:29;height:0" coordorigin="6107,1093" coordsize="29,0" path="m6107,1093r29,e" filled="f" strokeweight=".58pt">
              <v:path arrowok="t"/>
            </v:shape>
            <v:shape id="_x0000_s22777" style="position:absolute;left:6165;top:1093;width:29;height:0" coordorigin="6165,1093" coordsize="29,0" path="m6165,1093r28,e" filled="f" strokeweight=".58pt">
              <v:path arrowok="t"/>
            </v:shape>
            <v:shape id="_x0000_s22776" style="position:absolute;left:6222;top:1093;width:29;height:0" coordorigin="6222,1093" coordsize="29,0" path="m6222,1093r29,e" filled="f" strokeweight=".58pt">
              <v:path arrowok="t"/>
            </v:shape>
            <v:shape id="_x0000_s22775" style="position:absolute;left:6280;top:1093;width:29;height:0" coordorigin="6280,1093" coordsize="29,0" path="m6280,1093r29,e" filled="f" strokeweight=".58pt">
              <v:path arrowok="t"/>
            </v:shape>
            <v:shape id="_x0000_s22774" style="position:absolute;left:6337;top:1093;width:29;height:0" coordorigin="6337,1093" coordsize="29,0" path="m6337,1093r29,e" filled="f" strokeweight=".58pt">
              <v:path arrowok="t"/>
            </v:shape>
            <v:shape id="_x0000_s22773" style="position:absolute;left:6395;top:1093;width:29;height:0" coordorigin="6395,1093" coordsize="29,0" path="m6395,1093r29,e" filled="f" strokeweight=".58pt">
              <v:path arrowok="t"/>
            </v:shape>
            <v:shape id="_x0000_s22772" style="position:absolute;left:6453;top:1093;width:29;height:0" coordorigin="6453,1093" coordsize="29,0" path="m6453,1093r28,e" filled="f" strokeweight=".58pt">
              <v:path arrowok="t"/>
            </v:shape>
            <v:shape id="_x0000_s22771" style="position:absolute;left:6510;top:1093;width:29;height:0" coordorigin="6510,1093" coordsize="29,0" path="m6510,1093r29,e" filled="f" strokeweight=".58pt">
              <v:path arrowok="t"/>
            </v:shape>
            <v:shape id="_x0000_s22770" style="position:absolute;left:6568;top:1093;width:29;height:0" coordorigin="6568,1093" coordsize="29,0" path="m6568,1093r29,e" filled="f" strokeweight=".58pt">
              <v:path arrowok="t"/>
            </v:shape>
            <v:shape id="_x0000_s22769" style="position:absolute;left:6625;top:1093;width:29;height:0" coordorigin="6625,1093" coordsize="29,0" path="m6625,1093r29,e" filled="f" strokeweight=".58pt">
              <v:path arrowok="t"/>
            </v:shape>
            <v:shape id="_x0000_s22768" style="position:absolute;left:6683;top:1093;width:29;height:0" coordorigin="6683,1093" coordsize="29,0" path="m6683,1093r29,e" filled="f" strokeweight=".58pt">
              <v:path arrowok="t"/>
            </v:shape>
            <v:shape id="_x0000_s22767" style="position:absolute;left:6741;top:1093;width:29;height:0" coordorigin="6741,1093" coordsize="29,0" path="m6741,1093r28,e" filled="f" strokeweight=".58pt">
              <v:path arrowok="t"/>
            </v:shape>
            <v:shape id="_x0000_s22766" style="position:absolute;left:6798;top:1093;width:29;height:0" coordorigin="6798,1093" coordsize="29,0" path="m6798,1093r29,e" filled="f" strokeweight=".58pt">
              <v:path arrowok="t"/>
            </v:shape>
            <v:shape id="_x0000_s22765" style="position:absolute;left:6856;top:1093;width:29;height:0" coordorigin="6856,1093" coordsize="29,0" path="m6856,1093r29,e" filled="f" strokeweight=".58pt">
              <v:path arrowok="t"/>
            </v:shape>
            <v:shape id="_x0000_s22764" style="position:absolute;left:6913;top:1093;width:29;height:0" coordorigin="6913,1093" coordsize="29,0" path="m6913,1093r29,e" filled="f" strokeweight=".58pt">
              <v:path arrowok="t"/>
            </v:shape>
            <v:shape id="_x0000_s22763" style="position:absolute;left:6971;top:1093;width:29;height:0" coordorigin="6971,1093" coordsize="29,0" path="m6971,1093r29,e" filled="f" strokeweight=".58pt">
              <v:path arrowok="t"/>
            </v:shape>
            <v:shape id="_x0000_s22762" style="position:absolute;left:7029;top:1093;width:29;height:0" coordorigin="7029,1093" coordsize="29,0" path="m7029,1093r28,e" filled="f" strokeweight=".58pt">
              <v:path arrowok="t"/>
            </v:shape>
            <v:shape id="_x0000_s22761" style="position:absolute;left:7086;top:1093;width:29;height:0" coordorigin="7086,1093" coordsize="29,0" path="m7086,1093r29,e" filled="f" strokeweight=".58pt">
              <v:path arrowok="t"/>
            </v:shape>
            <v:shape id="_x0000_s22760" style="position:absolute;left:7144;top:1093;width:29;height:0" coordorigin="7144,1093" coordsize="29,0" path="m7144,1093r29,e" filled="f" strokeweight=".58pt">
              <v:path arrowok="t"/>
            </v:shape>
            <v:shape id="_x0000_s22759" style="position:absolute;left:7201;top:1093;width:29;height:0" coordorigin="7201,1093" coordsize="29,0" path="m7201,1093r29,e" filled="f" strokeweight=".58pt">
              <v:path arrowok="t"/>
            </v:shape>
            <v:shape id="_x0000_s22758" style="position:absolute;left:7259;top:1093;width:29;height:0" coordorigin="7259,1093" coordsize="29,0" path="m7259,1093r29,e" filled="f" strokeweight=".58pt">
              <v:path arrowok="t"/>
            </v:shape>
            <v:shape id="_x0000_s22757" style="position:absolute;left:7317;top:1093;width:29;height:0" coordorigin="7317,1093" coordsize="29,0" path="m7317,1093r28,e" filled="f" strokeweight=".58pt">
              <v:path arrowok="t"/>
            </v:shape>
            <v:shape id="_x0000_s22756" style="position:absolute;left:7374;top:1093;width:29;height:0" coordorigin="7374,1093" coordsize="29,0" path="m7374,1093r29,e" filled="f" strokeweight=".58pt">
              <v:path arrowok="t"/>
            </v:shape>
            <v:shape id="_x0000_s22755" style="position:absolute;left:7432;top:1093;width:29;height:0" coordorigin="7432,1093" coordsize="29,0" path="m7432,1093r29,e" filled="f" strokeweight=".58pt">
              <v:path arrowok="t"/>
            </v:shape>
            <v:shape id="_x0000_s22754" style="position:absolute;left:7489;top:1093;width:29;height:0" coordorigin="7489,1093" coordsize="29,0" path="m7489,1093r29,e" filled="f" strokeweight=".58pt">
              <v:path arrowok="t"/>
            </v:shape>
            <v:shape id="_x0000_s22753" style="position:absolute;left:7547;top:1093;width:29;height:0" coordorigin="7547,1093" coordsize="29,0" path="m7547,1093r29,e" filled="f" strokeweight=".58pt">
              <v:path arrowok="t"/>
            </v:shape>
            <v:shape id="_x0000_s22752" style="position:absolute;left:7605;top:1093;width:29;height:0" coordorigin="7605,1093" coordsize="29,0" path="m7605,1093r28,e" filled="f" strokeweight=".58pt">
              <v:path arrowok="t"/>
            </v:shape>
            <v:shape id="_x0000_s22751" style="position:absolute;left:7662;top:1093;width:29;height:0" coordorigin="7662,1093" coordsize="29,0" path="m7662,1093r29,e" filled="f" strokeweight=".58pt">
              <v:path arrowok="t"/>
            </v:shape>
            <v:shape id="_x0000_s22750" style="position:absolute;left:7720;top:1093;width:29;height:0" coordorigin="7720,1093" coordsize="29,0" path="m7720,1093r29,e" filled="f" strokeweight=".58pt">
              <v:path arrowok="t"/>
            </v:shape>
            <v:shape id="_x0000_s22749" style="position:absolute;left:7777;top:1093;width:29;height:0" coordorigin="7777,1093" coordsize="29,0" path="m7777,1093r29,e" filled="f" strokeweight=".58pt">
              <v:path arrowok="t"/>
            </v:shape>
            <v:shape id="_x0000_s22748" style="position:absolute;left:7835;top:1093;width:29;height:0" coordorigin="7835,1093" coordsize="29,0" path="m7835,1093r29,e" filled="f" strokeweight=".58pt">
              <v:path arrowok="t"/>
            </v:shape>
            <v:shape id="_x0000_s22747" style="position:absolute;left:7893;top:1093;width:29;height:0" coordorigin="7893,1093" coordsize="29,0" path="m7893,1093r28,e" filled="f" strokeweight=".58pt">
              <v:path arrowok="t"/>
            </v:shape>
            <v:shape id="_x0000_s22746" style="position:absolute;left:7950;top:1093;width:29;height:0" coordorigin="7950,1093" coordsize="29,0" path="m7950,1093r29,e" filled="f" strokeweight=".58pt">
              <v:path arrowok="t"/>
            </v:shape>
            <v:shape id="_x0000_s22745" style="position:absolute;left:8008;top:1093;width:29;height:0" coordorigin="8008,1093" coordsize="29,0" path="m8008,1093r29,e" filled="f" strokeweight=".58pt">
              <v:path arrowok="t"/>
            </v:shape>
            <v:shape id="_x0000_s22744" style="position:absolute;left:8065;top:1093;width:29;height:0" coordorigin="8065,1093" coordsize="29,0" path="m8065,1093r29,e" filled="f" strokeweight=".58pt">
              <v:path arrowok="t"/>
            </v:shape>
            <v:shape id="_x0000_s22743" style="position:absolute;left:8124;top:1093;width:29;height:0" coordorigin="8124,1093" coordsize="29,0" path="m8124,1093r28,e" filled="f" strokeweight=".58pt">
              <v:path arrowok="t"/>
            </v:shape>
            <v:shape id="_x0000_s22742" style="position:absolute;left:8181;top:1093;width:29;height:0" coordorigin="8181,1093" coordsize="29,0" path="m8181,1093r29,e" filled="f" strokeweight=".58pt">
              <v:path arrowok="t"/>
            </v:shape>
            <v:shape id="_x0000_s22741" style="position:absolute;left:8239;top:1093;width:29;height:0" coordorigin="8239,1093" coordsize="29,0" path="m8239,1093r29,e" filled="f" strokeweight=".58pt">
              <v:path arrowok="t"/>
            </v:shape>
            <v:shape id="_x0000_s22740" style="position:absolute;left:8296;top:1093;width:29;height:0" coordorigin="8296,1093" coordsize="29,0" path="m8296,1093r29,e" filled="f" strokeweight=".58pt">
              <v:path arrowok="t"/>
            </v:shape>
            <v:shape id="_x0000_s22739" style="position:absolute;left:8354;top:1093;width:29;height:0" coordorigin="8354,1093" coordsize="29,0" path="m8354,1093r29,e" filled="f" strokeweight=".58pt">
              <v:path arrowok="t"/>
            </v:shape>
            <v:shape id="_x0000_s22738" style="position:absolute;left:8412;top:1093;width:29;height:0" coordorigin="8412,1093" coordsize="29,0" path="m8412,1093r28,e" filled="f" strokeweight=".58pt">
              <v:path arrowok="t"/>
            </v:shape>
            <v:shape id="_x0000_s22737" style="position:absolute;left:8469;top:1093;width:29;height:0" coordorigin="8469,1093" coordsize="29,0" path="m8469,1093r29,e" filled="f" strokeweight=".58pt">
              <v:path arrowok="t"/>
            </v:shape>
            <v:shape id="_x0000_s22736" style="position:absolute;left:8527;top:1093;width:29;height:0" coordorigin="8527,1093" coordsize="29,0" path="m8527,1093r29,e" filled="f" strokeweight=".58pt">
              <v:path arrowok="t"/>
            </v:shape>
            <v:shape id="_x0000_s22735" style="position:absolute;left:8584;top:1093;width:29;height:0" coordorigin="8584,1093" coordsize="29,0" path="m8584,1093r29,e" filled="f" strokeweight=".58pt">
              <v:path arrowok="t"/>
            </v:shape>
            <v:shape id="_x0000_s22734" style="position:absolute;left:8642;top:1093;width:29;height:0" coordorigin="8642,1093" coordsize="29,0" path="m8642,1093r29,e" filled="f" strokeweight=".58pt">
              <v:path arrowok="t"/>
            </v:shape>
            <v:shape id="_x0000_s22733" style="position:absolute;left:8700;top:1093;width:29;height:0" coordorigin="8700,1093" coordsize="29,0" path="m8700,1093r28,e" filled="f" strokeweight=".58pt">
              <v:path arrowok="t"/>
            </v:shape>
            <v:shape id="_x0000_s22732" style="position:absolute;left:8757;top:1093;width:29;height:0" coordorigin="8757,1093" coordsize="29,0" path="m8757,1093r29,e" filled="f" strokeweight=".58pt">
              <v:path arrowok="t"/>
            </v:shape>
            <v:shape id="_x0000_s22731" style="position:absolute;left:8815;top:1093;width:29;height:0" coordorigin="8815,1093" coordsize="29,0" path="m8815,1093r29,e" filled="f" strokeweight=".58pt">
              <v:path arrowok="t"/>
            </v:shape>
            <v:shape id="_x0000_s22730" style="position:absolute;left:8872;top:1093;width:29;height:0" coordorigin="8872,1093" coordsize="29,0" path="m8872,1093r29,e" filled="f" strokeweight=".58pt">
              <v:path arrowok="t"/>
            </v:shape>
            <v:shape id="_x0000_s22729" style="position:absolute;left:8930;top:1093;width:29;height:0" coordorigin="8930,1093" coordsize="29,0" path="m8930,1093r29,e" filled="f" strokeweight=".58pt">
              <v:path arrowok="t"/>
            </v:shape>
            <v:shape id="_x0000_s22728" style="position:absolute;left:8988;top:1093;width:29;height:0" coordorigin="8988,1093" coordsize="29,0" path="m8988,1093r28,e" filled="f" strokeweight=".58pt">
              <v:path arrowok="t"/>
            </v:shape>
            <v:shape id="_x0000_s22727" style="position:absolute;left:9045;top:1093;width:29;height:0" coordorigin="9045,1093" coordsize="29,0" path="m9045,1093r29,e" filled="f" strokeweight=".58pt">
              <v:path arrowok="t"/>
            </v:shape>
            <v:shape id="_x0000_s22726" style="position:absolute;left:9103;top:1093;width:29;height:0" coordorigin="9103,1093" coordsize="29,0" path="m9103,1093r29,e" filled="f" strokeweight=".58pt">
              <v:path arrowok="t"/>
            </v:shape>
            <v:shape id="_x0000_s22725" style="position:absolute;left:9160;top:1093;width:29;height:0" coordorigin="9160,1093" coordsize="29,0" path="m9160,1093r29,e" filled="f" strokeweight=".58pt">
              <v:path arrowok="t"/>
            </v:shape>
            <v:shape id="_x0000_s22724" style="position:absolute;left:9218;top:1093;width:29;height:0" coordorigin="9218,1093" coordsize="29,0" path="m9218,1093r29,e" filled="f" strokeweight=".58pt">
              <v:path arrowok="t"/>
            </v:shape>
            <v:shape id="_x0000_s22723" style="position:absolute;left:9276;top:1093;width:29;height:0" coordorigin="9276,1093" coordsize="29,0" path="m9276,1093r28,e" filled="f" strokeweight=".58pt">
              <v:path arrowok="t"/>
            </v:shape>
            <v:shape id="_x0000_s22722" style="position:absolute;left:9333;top:1093;width:29;height:0" coordorigin="9333,1093" coordsize="29,0" path="m9333,1093r29,e" filled="f" strokeweight=".58pt">
              <v:path arrowok="t"/>
            </v:shape>
            <v:shape id="_x0000_s22721" style="position:absolute;left:9391;top:1093;width:29;height:0" coordorigin="9391,1093" coordsize="29,0" path="m9391,1093r29,e" filled="f" strokeweight=".58pt">
              <v:path arrowok="t"/>
            </v:shape>
            <v:shape id="_x0000_s22720" style="position:absolute;left:9448;top:1093;width:29;height:0" coordorigin="9448,1093" coordsize="29,0" path="m9448,1093r29,e" filled="f" strokeweight=".58pt">
              <v:path arrowok="t"/>
            </v:shape>
            <v:shape id="_x0000_s22719" style="position:absolute;left:9506;top:1093;width:29;height:0" coordorigin="9506,1093" coordsize="29,0" path="m9506,1093r29,e" filled="f" strokeweight=".58pt">
              <v:path arrowok="t"/>
            </v:shape>
            <v:shape id="_x0000_s22718" style="position:absolute;left:9564;top:1093;width:29;height:0" coordorigin="9564,1093" coordsize="29,0" path="m9564,1093r28,e" filled="f" strokeweight=".58pt">
              <v:path arrowok="t"/>
            </v:shape>
            <v:shape id="_x0000_s22717" style="position:absolute;left:9621;top:1093;width:29;height:0" coordorigin="9621,1093" coordsize="29,0" path="m9621,1093r29,e" filled="f" strokeweight=".58pt">
              <v:path arrowok="t"/>
            </v:shape>
            <v:shape id="_x0000_s22716" style="position:absolute;left:9679;top:1093;width:29;height:0" coordorigin="9679,1093" coordsize="29,0" path="m9679,1093r29,e" filled="f" strokeweight=".58pt">
              <v:path arrowok="t"/>
            </v:shape>
            <v:shape id="_x0000_s22715" style="position:absolute;left:9736;top:1093;width:29;height:0" coordorigin="9736,1093" coordsize="29,0" path="m9736,1093r29,e" filled="f" strokeweight=".58pt">
              <v:path arrowok="t"/>
            </v:shape>
            <v:shape id="_x0000_s22714" style="position:absolute;left:9794;top:1093;width:29;height:0" coordorigin="9794,1093" coordsize="29,0" path="m9794,1093r29,e" filled="f" strokeweight=".58pt">
              <v:path arrowok="t"/>
            </v:shape>
            <v:shape id="_x0000_s22713" style="position:absolute;left:9852;top:1093;width:29;height:0" coordorigin="9852,1093" coordsize="29,0" path="m9852,1093r28,e" filled="f" strokeweight=".58pt">
              <v:path arrowok="t"/>
            </v:shape>
            <v:shape id="_x0000_s22712" style="position:absolute;left:9909;top:1093;width:29;height:0" coordorigin="9909,1093" coordsize="29,0" path="m9909,1093r29,e" filled="f" strokeweight=".58pt">
              <v:path arrowok="t"/>
            </v:shape>
            <v:shape id="_x0000_s22711" style="position:absolute;left:9967;top:1093;width:29;height:0" coordorigin="9967,1093" coordsize="29,0" path="m9967,1093r29,e" filled="f" strokeweight=".58pt">
              <v:path arrowok="t"/>
            </v:shape>
            <v:shape id="_x0000_s22710" style="position:absolute;left:10024;top:1093;width:29;height:0" coordorigin="10024,1093" coordsize="29,0" path="m10024,1093r29,e" filled="f" strokeweight=".58pt">
              <v:path arrowok="t"/>
            </v:shape>
            <w10:wrap anchorx="page"/>
          </v:group>
        </w:pict>
      </w:r>
      <w:r w:rsidR="007E3FFB">
        <w:rPr>
          <w:sz w:val="22"/>
          <w:szCs w:val="22"/>
        </w:rPr>
        <w:t xml:space="preserve">18.       </w:t>
      </w:r>
      <w:r w:rsidR="007E3FFB">
        <w:rPr>
          <w:spacing w:val="4"/>
          <w:sz w:val="22"/>
          <w:szCs w:val="22"/>
        </w:rPr>
        <w:t xml:space="preserve"> </w:t>
      </w:r>
      <w:r w:rsidR="007E3FFB">
        <w:rPr>
          <w:sz w:val="22"/>
          <w:szCs w:val="22"/>
        </w:rPr>
        <w:t>St</w:t>
      </w:r>
      <w:r w:rsidR="007E3FFB">
        <w:rPr>
          <w:spacing w:val="1"/>
          <w:sz w:val="22"/>
          <w:szCs w:val="22"/>
        </w:rPr>
        <w:t>a</w:t>
      </w:r>
      <w:r w:rsidR="007E3FFB">
        <w:rPr>
          <w:spacing w:val="-1"/>
          <w:sz w:val="22"/>
          <w:szCs w:val="22"/>
        </w:rPr>
        <w:t>t</w:t>
      </w:r>
      <w:r w:rsidR="007E3FFB">
        <w:rPr>
          <w:sz w:val="22"/>
          <w:szCs w:val="22"/>
        </w:rPr>
        <w:t>e</w:t>
      </w:r>
      <w:r w:rsidR="007E3FFB">
        <w:rPr>
          <w:spacing w:val="-2"/>
          <w:sz w:val="22"/>
          <w:szCs w:val="22"/>
        </w:rPr>
        <w:t xml:space="preserve"> </w:t>
      </w:r>
      <w:r w:rsidR="007E3FFB">
        <w:rPr>
          <w:b/>
          <w:spacing w:val="3"/>
          <w:sz w:val="22"/>
          <w:szCs w:val="22"/>
        </w:rPr>
        <w:t>f</w:t>
      </w:r>
      <w:r w:rsidR="007E3FFB">
        <w:rPr>
          <w:b/>
          <w:sz w:val="22"/>
          <w:szCs w:val="22"/>
        </w:rPr>
        <w:t>o</w:t>
      </w:r>
      <w:r w:rsidR="007E3FFB">
        <w:rPr>
          <w:b/>
          <w:spacing w:val="-3"/>
          <w:sz w:val="22"/>
          <w:szCs w:val="22"/>
        </w:rPr>
        <w:t>u</w:t>
      </w:r>
      <w:r w:rsidR="007E3FFB">
        <w:rPr>
          <w:b/>
          <w:sz w:val="22"/>
          <w:szCs w:val="22"/>
        </w:rPr>
        <w:t>r</w:t>
      </w:r>
      <w:r w:rsidR="007E3FFB">
        <w:rPr>
          <w:b/>
          <w:spacing w:val="1"/>
          <w:sz w:val="22"/>
          <w:szCs w:val="22"/>
        </w:rPr>
        <w:t xml:space="preserve"> </w:t>
      </w:r>
      <w:r w:rsidR="007E3FFB">
        <w:rPr>
          <w:spacing w:val="-2"/>
          <w:sz w:val="22"/>
          <w:szCs w:val="22"/>
        </w:rPr>
        <w:t>d</w:t>
      </w:r>
      <w:r w:rsidR="007E3FFB">
        <w:rPr>
          <w:spacing w:val="1"/>
          <w:sz w:val="22"/>
          <w:szCs w:val="22"/>
        </w:rPr>
        <w:t>i</w:t>
      </w:r>
      <w:r w:rsidR="007E3FFB">
        <w:rPr>
          <w:sz w:val="22"/>
          <w:szCs w:val="22"/>
        </w:rPr>
        <w:t>s</w:t>
      </w:r>
      <w:r w:rsidR="007E3FFB">
        <w:rPr>
          <w:spacing w:val="1"/>
          <w:sz w:val="22"/>
          <w:szCs w:val="22"/>
        </w:rPr>
        <w:t>a</w:t>
      </w:r>
      <w:r w:rsidR="007E3FFB">
        <w:rPr>
          <w:sz w:val="22"/>
          <w:szCs w:val="22"/>
        </w:rPr>
        <w:t>d</w:t>
      </w:r>
      <w:r w:rsidR="007E3FFB">
        <w:rPr>
          <w:spacing w:val="-2"/>
          <w:sz w:val="22"/>
          <w:szCs w:val="22"/>
        </w:rPr>
        <w:t>v</w:t>
      </w:r>
      <w:r w:rsidR="007E3FFB">
        <w:rPr>
          <w:sz w:val="22"/>
          <w:szCs w:val="22"/>
        </w:rPr>
        <w:t>an</w:t>
      </w:r>
      <w:r w:rsidR="007E3FFB">
        <w:rPr>
          <w:spacing w:val="-1"/>
          <w:sz w:val="22"/>
          <w:szCs w:val="22"/>
        </w:rPr>
        <w:t>t</w:t>
      </w:r>
      <w:r w:rsidR="007E3FFB">
        <w:rPr>
          <w:sz w:val="22"/>
          <w:szCs w:val="22"/>
        </w:rPr>
        <w:t>a</w:t>
      </w:r>
      <w:r w:rsidR="007E3FFB">
        <w:rPr>
          <w:spacing w:val="-2"/>
          <w:sz w:val="22"/>
          <w:szCs w:val="22"/>
        </w:rPr>
        <w:t>g</w:t>
      </w:r>
      <w:r w:rsidR="007E3FFB">
        <w:rPr>
          <w:sz w:val="22"/>
          <w:szCs w:val="22"/>
        </w:rPr>
        <w:t>es</w:t>
      </w:r>
      <w:r w:rsidR="007E3FFB">
        <w:rPr>
          <w:spacing w:val="1"/>
          <w:sz w:val="22"/>
          <w:szCs w:val="22"/>
        </w:rPr>
        <w:t xml:space="preserve"> </w:t>
      </w:r>
      <w:r w:rsidR="007E3FFB">
        <w:rPr>
          <w:sz w:val="22"/>
          <w:szCs w:val="22"/>
        </w:rPr>
        <w:t>of</w:t>
      </w:r>
      <w:r w:rsidR="007E3FFB">
        <w:rPr>
          <w:spacing w:val="-1"/>
          <w:sz w:val="22"/>
          <w:szCs w:val="22"/>
        </w:rPr>
        <w:t xml:space="preserve"> </w:t>
      </w:r>
      <w:r w:rsidR="007E3FFB">
        <w:rPr>
          <w:sz w:val="22"/>
          <w:szCs w:val="22"/>
        </w:rPr>
        <w:t>us</w:t>
      </w:r>
      <w:r w:rsidR="007E3FFB">
        <w:rPr>
          <w:spacing w:val="1"/>
          <w:sz w:val="22"/>
          <w:szCs w:val="22"/>
        </w:rPr>
        <w:t>i</w:t>
      </w:r>
      <w:r w:rsidR="007E3FFB">
        <w:rPr>
          <w:sz w:val="22"/>
          <w:szCs w:val="22"/>
        </w:rPr>
        <w:t>ng</w:t>
      </w:r>
      <w:r w:rsidR="007E3FFB">
        <w:rPr>
          <w:spacing w:val="-2"/>
          <w:sz w:val="22"/>
          <w:szCs w:val="22"/>
        </w:rPr>
        <w:t xml:space="preserve"> </w:t>
      </w:r>
      <w:r w:rsidR="007E3FFB">
        <w:rPr>
          <w:spacing w:val="-1"/>
          <w:sz w:val="22"/>
          <w:szCs w:val="22"/>
        </w:rPr>
        <w:t>l</w:t>
      </w:r>
      <w:r w:rsidR="007E3FFB">
        <w:rPr>
          <w:spacing w:val="1"/>
          <w:sz w:val="22"/>
          <w:szCs w:val="22"/>
        </w:rPr>
        <w:t>i</w:t>
      </w:r>
      <w:r w:rsidR="007E3FFB">
        <w:rPr>
          <w:spacing w:val="-2"/>
          <w:sz w:val="22"/>
          <w:szCs w:val="22"/>
        </w:rPr>
        <w:t>v</w:t>
      </w:r>
      <w:r w:rsidR="007E3FFB">
        <w:rPr>
          <w:sz w:val="22"/>
          <w:szCs w:val="22"/>
        </w:rPr>
        <w:t xml:space="preserve">e </w:t>
      </w:r>
      <w:r w:rsidR="007E3FFB">
        <w:rPr>
          <w:spacing w:val="1"/>
          <w:sz w:val="22"/>
          <w:szCs w:val="22"/>
        </w:rPr>
        <w:t>f</w:t>
      </w:r>
      <w:r w:rsidR="007E3FFB">
        <w:rPr>
          <w:sz w:val="22"/>
          <w:szCs w:val="22"/>
        </w:rPr>
        <w:t>en</w:t>
      </w:r>
      <w:r w:rsidR="007E3FFB">
        <w:rPr>
          <w:spacing w:val="-2"/>
          <w:sz w:val="22"/>
          <w:szCs w:val="22"/>
        </w:rPr>
        <w:t>c</w:t>
      </w:r>
      <w:r w:rsidR="007E3FFB">
        <w:rPr>
          <w:sz w:val="22"/>
          <w:szCs w:val="22"/>
        </w:rPr>
        <w:t>e on</w:t>
      </w:r>
      <w:r w:rsidR="007E3FFB">
        <w:rPr>
          <w:spacing w:val="-2"/>
          <w:sz w:val="22"/>
          <w:szCs w:val="22"/>
        </w:rPr>
        <w:t xml:space="preserve"> </w:t>
      </w:r>
      <w:r w:rsidR="007E3FFB">
        <w:rPr>
          <w:spacing w:val="1"/>
          <w:sz w:val="22"/>
          <w:szCs w:val="22"/>
        </w:rPr>
        <w:t>t</w:t>
      </w:r>
      <w:r w:rsidR="007E3FFB">
        <w:rPr>
          <w:sz w:val="22"/>
          <w:szCs w:val="22"/>
        </w:rPr>
        <w:t>he</w:t>
      </w:r>
      <w:r w:rsidR="007E3FFB">
        <w:rPr>
          <w:spacing w:val="-2"/>
          <w:sz w:val="22"/>
          <w:szCs w:val="22"/>
        </w:rPr>
        <w:t xml:space="preserve"> </w:t>
      </w:r>
      <w:r w:rsidR="007E3FFB">
        <w:rPr>
          <w:spacing w:val="1"/>
          <w:sz w:val="22"/>
          <w:szCs w:val="22"/>
        </w:rPr>
        <w:t>f</w:t>
      </w:r>
      <w:r w:rsidR="007E3FFB">
        <w:rPr>
          <w:spacing w:val="-2"/>
          <w:sz w:val="22"/>
          <w:szCs w:val="22"/>
        </w:rPr>
        <w:t>ar</w:t>
      </w:r>
      <w:r w:rsidR="007E3FFB">
        <w:rPr>
          <w:sz w:val="22"/>
          <w:szCs w:val="22"/>
        </w:rPr>
        <w:t>m</w:t>
      </w:r>
    </w:p>
    <w:p w:rsidR="00C64F36" w:rsidRDefault="0003755C">
      <w:pPr>
        <w:spacing w:before="37" w:line="240" w:lineRule="exact"/>
        <w:ind w:left="820"/>
        <w:rPr>
          <w:sz w:val="22"/>
          <w:szCs w:val="22"/>
        </w:rPr>
      </w:pPr>
      <w:r>
        <w:pict>
          <v:group id="_x0000_s22558" style="position:absolute;left:0;text-align:left;margin-left:71.75pt;margin-top:56.85pt;width:431.2pt;height:.6pt;z-index:-34548;mso-position-horizontal-relative:page" coordorigin="1435,1137" coordsize="8624,12">
            <v:shape id="_x0000_s22708" style="position:absolute;left:1440;top:1142;width:29;height:0" coordorigin="1440,1142" coordsize="29,0" path="m1440,1142r29,e" filled="f" strokeweight=".58pt">
              <v:path arrowok="t"/>
            </v:shape>
            <v:shape id="_x0000_s22707" style="position:absolute;left:1498;top:1142;width:29;height:0" coordorigin="1498,1142" coordsize="29,0" path="m1498,1142r29,e" filled="f" strokeweight=".58pt">
              <v:path arrowok="t"/>
            </v:shape>
            <v:shape id="_x0000_s22706" style="position:absolute;left:1556;top:1142;width:29;height:0" coordorigin="1556,1142" coordsize="29,0" path="m1556,1142r28,e" filled="f" strokeweight=".58pt">
              <v:path arrowok="t"/>
            </v:shape>
            <v:shape id="_x0000_s22705" style="position:absolute;left:1613;top:1142;width:29;height:0" coordorigin="1613,1142" coordsize="29,0" path="m1613,1142r29,e" filled="f" strokeweight=".58pt">
              <v:path arrowok="t"/>
            </v:shape>
            <v:shape id="_x0000_s22704" style="position:absolute;left:1671;top:1142;width:29;height:0" coordorigin="1671,1142" coordsize="29,0" path="m1671,1142r29,e" filled="f" strokeweight=".58pt">
              <v:path arrowok="t"/>
            </v:shape>
            <v:shape id="_x0000_s22703" style="position:absolute;left:1728;top:1142;width:29;height:0" coordorigin="1728,1142" coordsize="29,0" path="m1728,1142r29,e" filled="f" strokeweight=".58pt">
              <v:path arrowok="t"/>
            </v:shape>
            <v:shape id="_x0000_s22702" style="position:absolute;left:1786;top:1142;width:29;height:0" coordorigin="1786,1142" coordsize="29,0" path="m1786,1142r29,e" filled="f" strokeweight=".58pt">
              <v:path arrowok="t"/>
            </v:shape>
            <v:shape id="_x0000_s22701" style="position:absolute;left:1844;top:1142;width:29;height:0" coordorigin="1844,1142" coordsize="29,0" path="m1844,1142r28,e" filled="f" strokeweight=".58pt">
              <v:path arrowok="t"/>
            </v:shape>
            <v:shape id="_x0000_s22700" style="position:absolute;left:1901;top:1142;width:29;height:0" coordorigin="1901,1142" coordsize="29,0" path="m1901,1142r29,e" filled="f" strokeweight=".58pt">
              <v:path arrowok="t"/>
            </v:shape>
            <v:shape id="_x0000_s22699" style="position:absolute;left:1959;top:1142;width:29;height:0" coordorigin="1959,1142" coordsize="29,0" path="m1959,1142r29,e" filled="f" strokeweight=".58pt">
              <v:path arrowok="t"/>
            </v:shape>
            <v:shape id="_x0000_s22698" style="position:absolute;left:2016;top:1142;width:29;height:0" coordorigin="2016,1142" coordsize="29,0" path="m2016,1142r29,e" filled="f" strokeweight=".58pt">
              <v:path arrowok="t"/>
            </v:shape>
            <v:shape id="_x0000_s22697" style="position:absolute;left:2074;top:1142;width:29;height:0" coordorigin="2074,1142" coordsize="29,0" path="m2074,1142r29,e" filled="f" strokeweight=".58pt">
              <v:path arrowok="t"/>
            </v:shape>
            <v:shape id="_x0000_s22696" style="position:absolute;left:2132;top:1142;width:29;height:0" coordorigin="2132,1142" coordsize="29,0" path="m2132,1142r28,e" filled="f" strokeweight=".58pt">
              <v:path arrowok="t"/>
            </v:shape>
            <v:shape id="_x0000_s22695" style="position:absolute;left:2189;top:1142;width:29;height:0" coordorigin="2189,1142" coordsize="29,0" path="m2189,1142r29,e" filled="f" strokeweight=".58pt">
              <v:path arrowok="t"/>
            </v:shape>
            <v:shape id="_x0000_s22694" style="position:absolute;left:2247;top:1142;width:29;height:0" coordorigin="2247,1142" coordsize="29,0" path="m2247,1142r29,e" filled="f" strokeweight=".58pt">
              <v:path arrowok="t"/>
            </v:shape>
            <v:shape id="_x0000_s22693" style="position:absolute;left:2304;top:1142;width:29;height:0" coordorigin="2304,1142" coordsize="29,0" path="m2304,1142r29,e" filled="f" strokeweight=".58pt">
              <v:path arrowok="t"/>
            </v:shape>
            <v:shape id="_x0000_s22692" style="position:absolute;left:2362;top:1142;width:29;height:0" coordorigin="2362,1142" coordsize="29,0" path="m2362,1142r29,e" filled="f" strokeweight=".58pt">
              <v:path arrowok="t"/>
            </v:shape>
            <v:shape id="_x0000_s22691" style="position:absolute;left:2420;top:1142;width:29;height:0" coordorigin="2420,1142" coordsize="29,0" path="m2420,1142r28,e" filled="f" strokeweight=".58pt">
              <v:path arrowok="t"/>
            </v:shape>
            <v:shape id="_x0000_s22690" style="position:absolute;left:2477;top:1142;width:29;height:0" coordorigin="2477,1142" coordsize="29,0" path="m2477,1142r29,e" filled="f" strokeweight=".58pt">
              <v:path arrowok="t"/>
            </v:shape>
            <v:shape id="_x0000_s22689" style="position:absolute;left:2535;top:1142;width:29;height:0" coordorigin="2535,1142" coordsize="29,0" path="m2535,1142r29,e" filled="f" strokeweight=".58pt">
              <v:path arrowok="t"/>
            </v:shape>
            <v:shape id="_x0000_s22688" style="position:absolute;left:2592;top:1142;width:29;height:0" coordorigin="2592,1142" coordsize="29,0" path="m2592,1142r29,e" filled="f" strokeweight=".58pt">
              <v:path arrowok="t"/>
            </v:shape>
            <v:shape id="_x0000_s22687" style="position:absolute;left:2650;top:1142;width:29;height:0" coordorigin="2650,1142" coordsize="29,0" path="m2650,1142r29,e" filled="f" strokeweight=".58pt">
              <v:path arrowok="t"/>
            </v:shape>
            <v:shape id="_x0000_s22686" style="position:absolute;left:2708;top:1142;width:29;height:0" coordorigin="2708,1142" coordsize="29,0" path="m2708,1142r28,e" filled="f" strokeweight=".58pt">
              <v:path arrowok="t"/>
            </v:shape>
            <v:shape id="_x0000_s22685" style="position:absolute;left:2765;top:1142;width:29;height:0" coordorigin="2765,1142" coordsize="29,0" path="m2765,1142r29,e" filled="f" strokeweight=".58pt">
              <v:path arrowok="t"/>
            </v:shape>
            <v:shape id="_x0000_s22684" style="position:absolute;left:2823;top:1142;width:29;height:0" coordorigin="2823,1142" coordsize="29,0" path="m2823,1142r29,e" filled="f" strokeweight=".58pt">
              <v:path arrowok="t"/>
            </v:shape>
            <v:shape id="_x0000_s22683" style="position:absolute;left:2880;top:1142;width:29;height:0" coordorigin="2880,1142" coordsize="29,0" path="m2880,1142r29,e" filled="f" strokeweight=".58pt">
              <v:path arrowok="t"/>
            </v:shape>
            <v:shape id="_x0000_s22682" style="position:absolute;left:2938;top:1142;width:29;height:0" coordorigin="2938,1142" coordsize="29,0" path="m2938,1142r29,e" filled="f" strokeweight=".58pt">
              <v:path arrowok="t"/>
            </v:shape>
            <v:shape id="_x0000_s22681" style="position:absolute;left:2996;top:1142;width:29;height:0" coordorigin="2996,1142" coordsize="29,0" path="m2996,1142r28,e" filled="f" strokeweight=".58pt">
              <v:path arrowok="t"/>
            </v:shape>
            <v:shape id="_x0000_s22680" style="position:absolute;left:3053;top:1142;width:29;height:0" coordorigin="3053,1142" coordsize="29,0" path="m3053,1142r29,e" filled="f" strokeweight=".58pt">
              <v:path arrowok="t"/>
            </v:shape>
            <v:shape id="_x0000_s22679" style="position:absolute;left:3111;top:1142;width:29;height:0" coordorigin="3111,1142" coordsize="29,0" path="m3111,1142r29,e" filled="f" strokeweight=".58pt">
              <v:path arrowok="t"/>
            </v:shape>
            <v:shape id="_x0000_s22678" style="position:absolute;left:3168;top:1142;width:29;height:0" coordorigin="3168,1142" coordsize="29,0" path="m3168,1142r29,e" filled="f" strokeweight=".58pt">
              <v:path arrowok="t"/>
            </v:shape>
            <v:shape id="_x0000_s22677" style="position:absolute;left:3226;top:1142;width:29;height:0" coordorigin="3226,1142" coordsize="29,0" path="m3226,1142r29,e" filled="f" strokeweight=".58pt">
              <v:path arrowok="t"/>
            </v:shape>
            <v:shape id="_x0000_s22676" style="position:absolute;left:3284;top:1142;width:29;height:0" coordorigin="3284,1142" coordsize="29,0" path="m3284,1142r28,e" filled="f" strokeweight=".58pt">
              <v:path arrowok="t"/>
            </v:shape>
            <v:shape id="_x0000_s22675" style="position:absolute;left:3341;top:1142;width:29;height:0" coordorigin="3341,1142" coordsize="29,0" path="m3341,1142r29,e" filled="f" strokeweight=".58pt">
              <v:path arrowok="t"/>
            </v:shape>
            <v:shape id="_x0000_s22674" style="position:absolute;left:3399;top:1142;width:29;height:0" coordorigin="3399,1142" coordsize="29,0" path="m3399,1142r29,e" filled="f" strokeweight=".58pt">
              <v:path arrowok="t"/>
            </v:shape>
            <v:shape id="_x0000_s22673" style="position:absolute;left:3457;top:1142;width:29;height:0" coordorigin="3457,1142" coordsize="29,0" path="m3457,1142r29,e" filled="f" strokeweight=".58pt">
              <v:path arrowok="t"/>
            </v:shape>
            <v:shape id="_x0000_s22672" style="position:absolute;left:3515;top:1142;width:29;height:0" coordorigin="3515,1142" coordsize="29,0" path="m3515,1142r28,e" filled="f" strokeweight=".58pt">
              <v:path arrowok="t"/>
            </v:shape>
            <v:shape id="_x0000_s22671" style="position:absolute;left:3572;top:1142;width:29;height:0" coordorigin="3572,1142" coordsize="29,0" path="m3572,1142r29,e" filled="f" strokeweight=".58pt">
              <v:path arrowok="t"/>
            </v:shape>
            <v:shape id="_x0000_s22670" style="position:absolute;left:3630;top:1142;width:29;height:0" coordorigin="3630,1142" coordsize="29,0" path="m3630,1142r29,e" filled="f" strokeweight=".58pt">
              <v:path arrowok="t"/>
            </v:shape>
            <v:shape id="_x0000_s22669" style="position:absolute;left:3687;top:1142;width:29;height:0" coordorigin="3687,1142" coordsize="29,0" path="m3687,1142r29,e" filled="f" strokeweight=".58pt">
              <v:path arrowok="t"/>
            </v:shape>
            <v:shape id="_x0000_s22668" style="position:absolute;left:3745;top:1142;width:29;height:0" coordorigin="3745,1142" coordsize="29,0" path="m3745,1142r29,e" filled="f" strokeweight=".58pt">
              <v:path arrowok="t"/>
            </v:shape>
            <v:shape id="_x0000_s22667" style="position:absolute;left:3803;top:1142;width:29;height:0" coordorigin="3803,1142" coordsize="29,0" path="m3803,1142r28,e" filled="f" strokeweight=".58pt">
              <v:path arrowok="t"/>
            </v:shape>
            <v:shape id="_x0000_s22666" style="position:absolute;left:3860;top:1142;width:29;height:0" coordorigin="3860,1142" coordsize="29,0" path="m3860,1142r29,e" filled="f" strokeweight=".58pt">
              <v:path arrowok="t"/>
            </v:shape>
            <v:shape id="_x0000_s22665" style="position:absolute;left:3918;top:1142;width:29;height:0" coordorigin="3918,1142" coordsize="29,0" path="m3918,1142r29,e" filled="f" strokeweight=".58pt">
              <v:path arrowok="t"/>
            </v:shape>
            <v:shape id="_x0000_s22664" style="position:absolute;left:3975;top:1142;width:29;height:0" coordorigin="3975,1142" coordsize="29,0" path="m3975,1142r29,e" filled="f" strokeweight=".58pt">
              <v:path arrowok="t"/>
            </v:shape>
            <v:shape id="_x0000_s22663" style="position:absolute;left:4033;top:1142;width:29;height:0" coordorigin="4033,1142" coordsize="29,0" path="m4033,1142r29,e" filled="f" strokeweight=".58pt">
              <v:path arrowok="t"/>
            </v:shape>
            <v:shape id="_x0000_s22662" style="position:absolute;left:4091;top:1142;width:29;height:0" coordorigin="4091,1142" coordsize="29,0" path="m4091,1142r28,e" filled="f" strokeweight=".58pt">
              <v:path arrowok="t"/>
            </v:shape>
            <v:shape id="_x0000_s22661" style="position:absolute;left:4148;top:1142;width:29;height:0" coordorigin="4148,1142" coordsize="29,0" path="m4148,1142r29,e" filled="f" strokeweight=".58pt">
              <v:path arrowok="t"/>
            </v:shape>
            <v:shape id="_x0000_s22660" style="position:absolute;left:4206;top:1142;width:29;height:0" coordorigin="4206,1142" coordsize="29,0" path="m4206,1142r29,e" filled="f" strokeweight=".58pt">
              <v:path arrowok="t"/>
            </v:shape>
            <v:shape id="_x0000_s22659" style="position:absolute;left:4263;top:1142;width:29;height:0" coordorigin="4263,1142" coordsize="29,0" path="m4263,1142r29,e" filled="f" strokeweight=".58pt">
              <v:path arrowok="t"/>
            </v:shape>
            <v:shape id="_x0000_s22658" style="position:absolute;left:4321;top:1142;width:29;height:0" coordorigin="4321,1142" coordsize="29,0" path="m4321,1142r29,e" filled="f" strokeweight=".58pt">
              <v:path arrowok="t"/>
            </v:shape>
            <v:shape id="_x0000_s22657" style="position:absolute;left:4379;top:1142;width:29;height:0" coordorigin="4379,1142" coordsize="29,0" path="m4379,1142r28,e" filled="f" strokeweight=".58pt">
              <v:path arrowok="t"/>
            </v:shape>
            <v:shape id="_x0000_s22656" style="position:absolute;left:4436;top:1142;width:29;height:0" coordorigin="4436,1142" coordsize="29,0" path="m4436,1142r29,e" filled="f" strokeweight=".58pt">
              <v:path arrowok="t"/>
            </v:shape>
            <v:shape id="_x0000_s22655" style="position:absolute;left:4494;top:1142;width:29;height:0" coordorigin="4494,1142" coordsize="29,0" path="m4494,1142r29,e" filled="f" strokeweight=".58pt">
              <v:path arrowok="t"/>
            </v:shape>
            <v:shape id="_x0000_s22654" style="position:absolute;left:4551;top:1142;width:29;height:0" coordorigin="4551,1142" coordsize="29,0" path="m4551,1142r29,e" filled="f" strokeweight=".58pt">
              <v:path arrowok="t"/>
            </v:shape>
            <v:shape id="_x0000_s22653" style="position:absolute;left:4609;top:1142;width:29;height:0" coordorigin="4609,1142" coordsize="29,0" path="m4609,1142r29,e" filled="f" strokeweight=".58pt">
              <v:path arrowok="t"/>
            </v:shape>
            <v:shape id="_x0000_s22652" style="position:absolute;left:4667;top:1142;width:29;height:0" coordorigin="4667,1142" coordsize="29,0" path="m4667,1142r28,e" filled="f" strokeweight=".58pt">
              <v:path arrowok="t"/>
            </v:shape>
            <v:shape id="_x0000_s22651" style="position:absolute;left:4724;top:1142;width:29;height:0" coordorigin="4724,1142" coordsize="29,0" path="m4724,1142r29,e" filled="f" strokeweight=".58pt">
              <v:path arrowok="t"/>
            </v:shape>
            <v:shape id="_x0000_s22650" style="position:absolute;left:4782;top:1142;width:29;height:0" coordorigin="4782,1142" coordsize="29,0" path="m4782,1142r29,e" filled="f" strokeweight=".58pt">
              <v:path arrowok="t"/>
            </v:shape>
            <v:shape id="_x0000_s22649" style="position:absolute;left:4839;top:1142;width:29;height:0" coordorigin="4839,1142" coordsize="29,0" path="m4839,1142r29,e" filled="f" strokeweight=".58pt">
              <v:path arrowok="t"/>
            </v:shape>
            <v:shape id="_x0000_s22648" style="position:absolute;left:4897;top:1142;width:29;height:0" coordorigin="4897,1142" coordsize="29,0" path="m4897,1142r29,e" filled="f" strokeweight=".58pt">
              <v:path arrowok="t"/>
            </v:shape>
            <v:shape id="_x0000_s22647" style="position:absolute;left:4955;top:1142;width:29;height:0" coordorigin="4955,1142" coordsize="29,0" path="m4955,1142r28,e" filled="f" strokeweight=".58pt">
              <v:path arrowok="t"/>
            </v:shape>
            <v:shape id="_x0000_s22646" style="position:absolute;left:5012;top:1142;width:29;height:0" coordorigin="5012,1142" coordsize="29,0" path="m5012,1142r29,e" filled="f" strokeweight=".58pt">
              <v:path arrowok="t"/>
            </v:shape>
            <v:shape id="_x0000_s22645" style="position:absolute;left:5070;top:1142;width:29;height:0" coordorigin="5070,1142" coordsize="29,0" path="m5070,1142r29,e" filled="f" strokeweight=".58pt">
              <v:path arrowok="t"/>
            </v:shape>
            <v:shape id="_x0000_s22644" style="position:absolute;left:5127;top:1142;width:29;height:0" coordorigin="5127,1142" coordsize="29,0" path="m5127,1142r29,e" filled="f" strokeweight=".58pt">
              <v:path arrowok="t"/>
            </v:shape>
            <v:shape id="_x0000_s22643" style="position:absolute;left:5185;top:1142;width:29;height:0" coordorigin="5185,1142" coordsize="29,0" path="m5185,1142r29,e" filled="f" strokeweight=".58pt">
              <v:path arrowok="t"/>
            </v:shape>
            <v:shape id="_x0000_s22642" style="position:absolute;left:5243;top:1142;width:29;height:0" coordorigin="5243,1142" coordsize="29,0" path="m5243,1142r28,e" filled="f" strokeweight=".58pt">
              <v:path arrowok="t"/>
            </v:shape>
            <v:shape id="_x0000_s22641" style="position:absolute;left:5300;top:1142;width:29;height:0" coordorigin="5300,1142" coordsize="29,0" path="m5300,1142r29,e" filled="f" strokeweight=".58pt">
              <v:path arrowok="t"/>
            </v:shape>
            <v:shape id="_x0000_s22640" style="position:absolute;left:5358;top:1142;width:29;height:0" coordorigin="5358,1142" coordsize="29,0" path="m5358,1142r29,e" filled="f" strokeweight=".58pt">
              <v:path arrowok="t"/>
            </v:shape>
            <v:shape id="_x0000_s22639" style="position:absolute;left:5415;top:1142;width:29;height:0" coordorigin="5415,1142" coordsize="29,0" path="m5415,1142r29,e" filled="f" strokeweight=".58pt">
              <v:path arrowok="t"/>
            </v:shape>
            <v:shape id="_x0000_s22638" style="position:absolute;left:5473;top:1142;width:29;height:0" coordorigin="5473,1142" coordsize="29,0" path="m5473,1142r29,e" filled="f" strokeweight=".58pt">
              <v:path arrowok="t"/>
            </v:shape>
            <v:shape id="_x0000_s22637" style="position:absolute;left:5531;top:1142;width:29;height:0" coordorigin="5531,1142" coordsize="29,0" path="m5531,1142r28,e" filled="f" strokeweight=".58pt">
              <v:path arrowok="t"/>
            </v:shape>
            <v:shape id="_x0000_s22636" style="position:absolute;left:5588;top:1142;width:29;height:0" coordorigin="5588,1142" coordsize="29,0" path="m5588,1142r29,e" filled="f" strokeweight=".58pt">
              <v:path arrowok="t"/>
            </v:shape>
            <v:shape id="_x0000_s22635" style="position:absolute;left:5646;top:1142;width:29;height:0" coordorigin="5646,1142" coordsize="29,0" path="m5646,1142r29,e" filled="f" strokeweight=".58pt">
              <v:path arrowok="t"/>
            </v:shape>
            <v:shape id="_x0000_s22634" style="position:absolute;left:5703;top:1142;width:29;height:0" coordorigin="5703,1142" coordsize="29,0" path="m5703,1142r29,e" filled="f" strokeweight=".58pt">
              <v:path arrowok="t"/>
            </v:shape>
            <v:shape id="_x0000_s22633" style="position:absolute;left:5761;top:1142;width:29;height:0" coordorigin="5761,1142" coordsize="29,0" path="m5761,1142r29,e" filled="f" strokeweight=".58pt">
              <v:path arrowok="t"/>
            </v:shape>
            <v:shape id="_x0000_s22632" style="position:absolute;left:5819;top:1142;width:29;height:0" coordorigin="5819,1142" coordsize="29,0" path="m5819,1142r29,e" filled="f" strokeweight=".58pt">
              <v:path arrowok="t"/>
            </v:shape>
            <v:shape id="_x0000_s22631" style="position:absolute;left:5877;top:1142;width:29;height:0" coordorigin="5877,1142" coordsize="29,0" path="m5877,1142r28,e" filled="f" strokeweight=".58pt">
              <v:path arrowok="t"/>
            </v:shape>
            <v:shape id="_x0000_s22630" style="position:absolute;left:5934;top:1142;width:29;height:0" coordorigin="5934,1142" coordsize="29,0" path="m5934,1142r29,e" filled="f" strokeweight=".58pt">
              <v:path arrowok="t"/>
            </v:shape>
            <v:shape id="_x0000_s22629" style="position:absolute;left:5992;top:1142;width:29;height:0" coordorigin="5992,1142" coordsize="29,0" path="m5992,1142r29,e" filled="f" strokeweight=".58pt">
              <v:path arrowok="t"/>
            </v:shape>
            <v:shape id="_x0000_s22628" style="position:absolute;left:6049;top:1142;width:29;height:0" coordorigin="6049,1142" coordsize="29,0" path="m6049,1142r29,e" filled="f" strokeweight=".58pt">
              <v:path arrowok="t"/>
            </v:shape>
            <v:shape id="_x0000_s22627" style="position:absolute;left:6107;top:1142;width:29;height:0" coordorigin="6107,1142" coordsize="29,0" path="m6107,1142r29,e" filled="f" strokeweight=".58pt">
              <v:path arrowok="t"/>
            </v:shape>
            <v:shape id="_x0000_s22626" style="position:absolute;left:6165;top:1142;width:29;height:0" coordorigin="6165,1142" coordsize="29,0" path="m6165,1142r28,e" filled="f" strokeweight=".58pt">
              <v:path arrowok="t"/>
            </v:shape>
            <v:shape id="_x0000_s22625" style="position:absolute;left:6222;top:1142;width:29;height:0" coordorigin="6222,1142" coordsize="29,0" path="m6222,1142r29,e" filled="f" strokeweight=".58pt">
              <v:path arrowok="t"/>
            </v:shape>
            <v:shape id="_x0000_s22624" style="position:absolute;left:6280;top:1142;width:29;height:0" coordorigin="6280,1142" coordsize="29,0" path="m6280,1142r29,e" filled="f" strokeweight=".58pt">
              <v:path arrowok="t"/>
            </v:shape>
            <v:shape id="_x0000_s22623" style="position:absolute;left:6337;top:1142;width:29;height:0" coordorigin="6337,1142" coordsize="29,0" path="m6337,1142r29,e" filled="f" strokeweight=".58pt">
              <v:path arrowok="t"/>
            </v:shape>
            <v:shape id="_x0000_s22622" style="position:absolute;left:6395;top:1142;width:29;height:0" coordorigin="6395,1142" coordsize="29,0" path="m6395,1142r29,e" filled="f" strokeweight=".58pt">
              <v:path arrowok="t"/>
            </v:shape>
            <v:shape id="_x0000_s22621" style="position:absolute;left:6453;top:1142;width:29;height:0" coordorigin="6453,1142" coordsize="29,0" path="m6453,1142r28,e" filled="f" strokeweight=".58pt">
              <v:path arrowok="t"/>
            </v:shape>
            <v:shape id="_x0000_s22620" style="position:absolute;left:6510;top:1142;width:29;height:0" coordorigin="6510,1142" coordsize="29,0" path="m6510,1142r29,e" filled="f" strokeweight=".58pt">
              <v:path arrowok="t"/>
            </v:shape>
            <v:shape id="_x0000_s22619" style="position:absolute;left:6568;top:1142;width:29;height:0" coordorigin="6568,1142" coordsize="29,0" path="m6568,1142r29,e" filled="f" strokeweight=".58pt">
              <v:path arrowok="t"/>
            </v:shape>
            <v:shape id="_x0000_s22618" style="position:absolute;left:6625;top:1142;width:29;height:0" coordorigin="6625,1142" coordsize="29,0" path="m6625,1142r29,e" filled="f" strokeweight=".58pt">
              <v:path arrowok="t"/>
            </v:shape>
            <v:shape id="_x0000_s22617" style="position:absolute;left:6683;top:1142;width:29;height:0" coordorigin="6683,1142" coordsize="29,0" path="m6683,1142r29,e" filled="f" strokeweight=".58pt">
              <v:path arrowok="t"/>
            </v:shape>
            <v:shape id="_x0000_s22616" style="position:absolute;left:6741;top:1142;width:29;height:0" coordorigin="6741,1142" coordsize="29,0" path="m6741,1142r28,e" filled="f" strokeweight=".58pt">
              <v:path arrowok="t"/>
            </v:shape>
            <v:shape id="_x0000_s22615" style="position:absolute;left:6798;top:1142;width:29;height:0" coordorigin="6798,1142" coordsize="29,0" path="m6798,1142r29,e" filled="f" strokeweight=".58pt">
              <v:path arrowok="t"/>
            </v:shape>
            <v:shape id="_x0000_s22614" style="position:absolute;left:6856;top:1142;width:29;height:0" coordorigin="6856,1142" coordsize="29,0" path="m6856,1142r29,e" filled="f" strokeweight=".58pt">
              <v:path arrowok="t"/>
            </v:shape>
            <v:shape id="_x0000_s22613" style="position:absolute;left:6913;top:1142;width:29;height:0" coordorigin="6913,1142" coordsize="29,0" path="m6913,1142r29,e" filled="f" strokeweight=".58pt">
              <v:path arrowok="t"/>
            </v:shape>
            <v:shape id="_x0000_s22612" style="position:absolute;left:6971;top:1142;width:29;height:0" coordorigin="6971,1142" coordsize="29,0" path="m6971,1142r29,e" filled="f" strokeweight=".58pt">
              <v:path arrowok="t"/>
            </v:shape>
            <v:shape id="_x0000_s22611" style="position:absolute;left:7029;top:1142;width:29;height:0" coordorigin="7029,1142" coordsize="29,0" path="m7029,1142r28,e" filled="f" strokeweight=".58pt">
              <v:path arrowok="t"/>
            </v:shape>
            <v:shape id="_x0000_s22610" style="position:absolute;left:7086;top:1142;width:29;height:0" coordorigin="7086,1142" coordsize="29,0" path="m7086,1142r29,e" filled="f" strokeweight=".58pt">
              <v:path arrowok="t"/>
            </v:shape>
            <v:shape id="_x0000_s22609" style="position:absolute;left:7144;top:1142;width:29;height:0" coordorigin="7144,1142" coordsize="29,0" path="m7144,1142r29,e" filled="f" strokeweight=".58pt">
              <v:path arrowok="t"/>
            </v:shape>
            <v:shape id="_x0000_s22608" style="position:absolute;left:7201;top:1142;width:29;height:0" coordorigin="7201,1142" coordsize="29,0" path="m7201,1142r29,e" filled="f" strokeweight=".58pt">
              <v:path arrowok="t"/>
            </v:shape>
            <v:shape id="_x0000_s22607" style="position:absolute;left:7259;top:1142;width:29;height:0" coordorigin="7259,1142" coordsize="29,0" path="m7259,1142r29,e" filled="f" strokeweight=".58pt">
              <v:path arrowok="t"/>
            </v:shape>
            <v:shape id="_x0000_s22606" style="position:absolute;left:7317;top:1142;width:29;height:0" coordorigin="7317,1142" coordsize="29,0" path="m7317,1142r28,e" filled="f" strokeweight=".58pt">
              <v:path arrowok="t"/>
            </v:shape>
            <v:shape id="_x0000_s22605" style="position:absolute;left:7374;top:1142;width:29;height:0" coordorigin="7374,1142" coordsize="29,0" path="m7374,1142r29,e" filled="f" strokeweight=".58pt">
              <v:path arrowok="t"/>
            </v:shape>
            <v:shape id="_x0000_s22604" style="position:absolute;left:7432;top:1142;width:29;height:0" coordorigin="7432,1142" coordsize="29,0" path="m7432,1142r29,e" filled="f" strokeweight=".58pt">
              <v:path arrowok="t"/>
            </v:shape>
            <v:shape id="_x0000_s22603" style="position:absolute;left:7489;top:1142;width:29;height:0" coordorigin="7489,1142" coordsize="29,0" path="m7489,1142r29,e" filled="f" strokeweight=".58pt">
              <v:path arrowok="t"/>
            </v:shape>
            <v:shape id="_x0000_s22602" style="position:absolute;left:7547;top:1142;width:29;height:0" coordorigin="7547,1142" coordsize="29,0" path="m7547,1142r29,e" filled="f" strokeweight=".58pt">
              <v:path arrowok="t"/>
            </v:shape>
            <v:shape id="_x0000_s22601" style="position:absolute;left:7605;top:1142;width:29;height:0" coordorigin="7605,1142" coordsize="29,0" path="m7605,1142r28,e" filled="f" strokeweight=".58pt">
              <v:path arrowok="t"/>
            </v:shape>
            <v:shape id="_x0000_s22600" style="position:absolute;left:7662;top:1142;width:29;height:0" coordorigin="7662,1142" coordsize="29,0" path="m7662,1142r29,e" filled="f" strokeweight=".58pt">
              <v:path arrowok="t"/>
            </v:shape>
            <v:shape id="_x0000_s22599" style="position:absolute;left:7720;top:1142;width:29;height:0" coordorigin="7720,1142" coordsize="29,0" path="m7720,1142r29,e" filled="f" strokeweight=".58pt">
              <v:path arrowok="t"/>
            </v:shape>
            <v:shape id="_x0000_s22598" style="position:absolute;left:7777;top:1142;width:29;height:0" coordorigin="7777,1142" coordsize="29,0" path="m7777,1142r29,e" filled="f" strokeweight=".58pt">
              <v:path arrowok="t"/>
            </v:shape>
            <v:shape id="_x0000_s22597" style="position:absolute;left:7835;top:1142;width:29;height:0" coordorigin="7835,1142" coordsize="29,0" path="m7835,1142r29,e" filled="f" strokeweight=".58pt">
              <v:path arrowok="t"/>
            </v:shape>
            <v:shape id="_x0000_s22596" style="position:absolute;left:7893;top:1142;width:29;height:0" coordorigin="7893,1142" coordsize="29,0" path="m7893,1142r28,e" filled="f" strokeweight=".58pt">
              <v:path arrowok="t"/>
            </v:shape>
            <v:shape id="_x0000_s22595" style="position:absolute;left:7950;top:1142;width:29;height:0" coordorigin="7950,1142" coordsize="29,0" path="m7950,1142r29,e" filled="f" strokeweight=".58pt">
              <v:path arrowok="t"/>
            </v:shape>
            <v:shape id="_x0000_s22594" style="position:absolute;left:8008;top:1142;width:29;height:0" coordorigin="8008,1142" coordsize="29,0" path="m8008,1142r29,e" filled="f" strokeweight=".58pt">
              <v:path arrowok="t"/>
            </v:shape>
            <v:shape id="_x0000_s22593" style="position:absolute;left:8065;top:1142;width:29;height:0" coordorigin="8065,1142" coordsize="29,0" path="m8065,1142r29,e" filled="f" strokeweight=".58pt">
              <v:path arrowok="t"/>
            </v:shape>
            <v:shape id="_x0000_s22592" style="position:absolute;left:8124;top:1142;width:29;height:0" coordorigin="8124,1142" coordsize="29,0" path="m8124,1142r28,e" filled="f" strokeweight=".58pt">
              <v:path arrowok="t"/>
            </v:shape>
            <v:shape id="_x0000_s22591" style="position:absolute;left:8181;top:1142;width:29;height:0" coordorigin="8181,1142" coordsize="29,0" path="m8181,1142r29,e" filled="f" strokeweight=".58pt">
              <v:path arrowok="t"/>
            </v:shape>
            <v:shape id="_x0000_s22590" style="position:absolute;left:8239;top:1142;width:29;height:0" coordorigin="8239,1142" coordsize="29,0" path="m8239,1142r29,e" filled="f" strokeweight=".58pt">
              <v:path arrowok="t"/>
            </v:shape>
            <v:shape id="_x0000_s22589" style="position:absolute;left:8296;top:1142;width:29;height:0" coordorigin="8296,1142" coordsize="29,0" path="m8296,1142r29,e" filled="f" strokeweight=".58pt">
              <v:path arrowok="t"/>
            </v:shape>
            <v:shape id="_x0000_s22588" style="position:absolute;left:8354;top:1142;width:29;height:0" coordorigin="8354,1142" coordsize="29,0" path="m8354,1142r29,e" filled="f" strokeweight=".58pt">
              <v:path arrowok="t"/>
            </v:shape>
            <v:shape id="_x0000_s22587" style="position:absolute;left:8412;top:1142;width:29;height:0" coordorigin="8412,1142" coordsize="29,0" path="m8412,1142r28,e" filled="f" strokeweight=".58pt">
              <v:path arrowok="t"/>
            </v:shape>
            <v:shape id="_x0000_s22586" style="position:absolute;left:8469;top:1142;width:29;height:0" coordorigin="8469,1142" coordsize="29,0" path="m8469,1142r29,e" filled="f" strokeweight=".58pt">
              <v:path arrowok="t"/>
            </v:shape>
            <v:shape id="_x0000_s22585" style="position:absolute;left:8527;top:1142;width:29;height:0" coordorigin="8527,1142" coordsize="29,0" path="m8527,1142r29,e" filled="f" strokeweight=".58pt">
              <v:path arrowok="t"/>
            </v:shape>
            <v:shape id="_x0000_s22584" style="position:absolute;left:8584;top:1142;width:29;height:0" coordorigin="8584,1142" coordsize="29,0" path="m8584,1142r29,e" filled="f" strokeweight=".58pt">
              <v:path arrowok="t"/>
            </v:shape>
            <v:shape id="_x0000_s22583" style="position:absolute;left:8642;top:1142;width:29;height:0" coordorigin="8642,1142" coordsize="29,0" path="m8642,1142r29,e" filled="f" strokeweight=".58pt">
              <v:path arrowok="t"/>
            </v:shape>
            <v:shape id="_x0000_s22582" style="position:absolute;left:8700;top:1142;width:29;height:0" coordorigin="8700,1142" coordsize="29,0" path="m8700,1142r28,e" filled="f" strokeweight=".58pt">
              <v:path arrowok="t"/>
            </v:shape>
            <v:shape id="_x0000_s22581" style="position:absolute;left:8757;top:1142;width:29;height:0" coordorigin="8757,1142" coordsize="29,0" path="m8757,1142r29,e" filled="f" strokeweight=".58pt">
              <v:path arrowok="t"/>
            </v:shape>
            <v:shape id="_x0000_s22580" style="position:absolute;left:8815;top:1142;width:29;height:0" coordorigin="8815,1142" coordsize="29,0" path="m8815,1142r29,e" filled="f" strokeweight=".58pt">
              <v:path arrowok="t"/>
            </v:shape>
            <v:shape id="_x0000_s22579" style="position:absolute;left:8872;top:1142;width:29;height:0" coordorigin="8872,1142" coordsize="29,0" path="m8872,1142r29,e" filled="f" strokeweight=".58pt">
              <v:path arrowok="t"/>
            </v:shape>
            <v:shape id="_x0000_s22578" style="position:absolute;left:8930;top:1142;width:29;height:0" coordorigin="8930,1142" coordsize="29,0" path="m8930,1142r29,e" filled="f" strokeweight=".58pt">
              <v:path arrowok="t"/>
            </v:shape>
            <v:shape id="_x0000_s22577" style="position:absolute;left:8988;top:1142;width:29;height:0" coordorigin="8988,1142" coordsize="29,0" path="m8988,1142r28,e" filled="f" strokeweight=".58pt">
              <v:path arrowok="t"/>
            </v:shape>
            <v:shape id="_x0000_s22576" style="position:absolute;left:9045;top:1142;width:29;height:0" coordorigin="9045,1142" coordsize="29,0" path="m9045,1142r29,e" filled="f" strokeweight=".58pt">
              <v:path arrowok="t"/>
            </v:shape>
            <v:shape id="_x0000_s22575" style="position:absolute;left:9103;top:1142;width:29;height:0" coordorigin="9103,1142" coordsize="29,0" path="m9103,1142r29,e" filled="f" strokeweight=".58pt">
              <v:path arrowok="t"/>
            </v:shape>
            <v:shape id="_x0000_s22574" style="position:absolute;left:9160;top:1142;width:29;height:0" coordorigin="9160,1142" coordsize="29,0" path="m9160,1142r29,e" filled="f" strokeweight=".58pt">
              <v:path arrowok="t"/>
            </v:shape>
            <v:shape id="_x0000_s22573" style="position:absolute;left:9218;top:1142;width:29;height:0" coordorigin="9218,1142" coordsize="29,0" path="m9218,1142r29,e" filled="f" strokeweight=".58pt">
              <v:path arrowok="t"/>
            </v:shape>
            <v:shape id="_x0000_s22572" style="position:absolute;left:9276;top:1142;width:29;height:0" coordorigin="9276,1142" coordsize="29,0" path="m9276,1142r28,e" filled="f" strokeweight=".58pt">
              <v:path arrowok="t"/>
            </v:shape>
            <v:shape id="_x0000_s22571" style="position:absolute;left:9333;top:1142;width:29;height:0" coordorigin="9333,1142" coordsize="29,0" path="m9333,1142r29,e" filled="f" strokeweight=".58pt">
              <v:path arrowok="t"/>
            </v:shape>
            <v:shape id="_x0000_s22570" style="position:absolute;left:9391;top:1142;width:29;height:0" coordorigin="9391,1142" coordsize="29,0" path="m9391,1142r29,e" filled="f" strokeweight=".58pt">
              <v:path arrowok="t"/>
            </v:shape>
            <v:shape id="_x0000_s22569" style="position:absolute;left:9448;top:1142;width:29;height:0" coordorigin="9448,1142" coordsize="29,0" path="m9448,1142r29,e" filled="f" strokeweight=".58pt">
              <v:path arrowok="t"/>
            </v:shape>
            <v:shape id="_x0000_s22568" style="position:absolute;left:9506;top:1142;width:29;height:0" coordorigin="9506,1142" coordsize="29,0" path="m9506,1142r29,e" filled="f" strokeweight=".58pt">
              <v:path arrowok="t"/>
            </v:shape>
            <v:shape id="_x0000_s22567" style="position:absolute;left:9564;top:1142;width:29;height:0" coordorigin="9564,1142" coordsize="29,0" path="m9564,1142r28,e" filled="f" strokeweight=".58pt">
              <v:path arrowok="t"/>
            </v:shape>
            <v:shape id="_x0000_s22566" style="position:absolute;left:9621;top:1142;width:29;height:0" coordorigin="9621,1142" coordsize="29,0" path="m9621,1142r29,e" filled="f" strokeweight=".58pt">
              <v:path arrowok="t"/>
            </v:shape>
            <v:shape id="_x0000_s22565" style="position:absolute;left:9679;top:1142;width:29;height:0" coordorigin="9679,1142" coordsize="29,0" path="m9679,1142r29,e" filled="f" strokeweight=".58pt">
              <v:path arrowok="t"/>
            </v:shape>
            <v:shape id="_x0000_s22564" style="position:absolute;left:9736;top:1142;width:29;height:0" coordorigin="9736,1142" coordsize="29,0" path="m9736,1142r29,e" filled="f" strokeweight=".58pt">
              <v:path arrowok="t"/>
            </v:shape>
            <v:shape id="_x0000_s22563" style="position:absolute;left:9794;top:1142;width:29;height:0" coordorigin="9794,1142" coordsize="29,0" path="m9794,1142r29,e" filled="f" strokeweight=".58pt">
              <v:path arrowok="t"/>
            </v:shape>
            <v:shape id="_x0000_s22562" style="position:absolute;left:9852;top:1142;width:29;height:0" coordorigin="9852,1142" coordsize="29,0" path="m9852,1142r28,e" filled="f" strokeweight=".58pt">
              <v:path arrowok="t"/>
            </v:shape>
            <v:shape id="_x0000_s22561" style="position:absolute;left:9909;top:1142;width:29;height:0" coordorigin="9909,1142" coordsize="29,0" path="m9909,1142r29,e" filled="f" strokeweight=".58pt">
              <v:path arrowok="t"/>
            </v:shape>
            <v:shape id="_x0000_s22560" style="position:absolute;left:9967;top:1142;width:29;height:0" coordorigin="9967,1142" coordsize="29,0" path="m9967,1142r29,e" filled="f" strokeweight=".58pt">
              <v:path arrowok="t"/>
            </v:shape>
            <v:shape id="_x0000_s22559" style="position:absolute;left:10024;top:1142;width:29;height:0" coordorigin="10024,1142" coordsize="29,0" path="m10024,1142r29,e" filled="f" strokeweight=".58pt">
              <v:path arrowok="t"/>
            </v:shape>
            <w10:wrap anchorx="page"/>
          </v:group>
        </w:pict>
      </w:r>
      <w:r>
        <w:pict>
          <v:group id="_x0000_s22532" style="position:absolute;left:0;text-align:left;margin-left:71.75pt;margin-top:75.8pt;width:71.15pt;height:.6pt;z-index:-34547;mso-position-horizontal-relative:page" coordorigin="1435,1516" coordsize="1423,12">
            <v:shape id="_x0000_s22557" style="position:absolute;left:1440;top:1522;width:29;height:0" coordorigin="1440,1522" coordsize="29,0" path="m1440,1522r29,e" filled="f" strokeweight=".58pt">
              <v:path arrowok="t"/>
            </v:shape>
            <v:shape id="_x0000_s22556" style="position:absolute;left:1498;top:1522;width:29;height:0" coordorigin="1498,1522" coordsize="29,0" path="m1498,1522r29,e" filled="f" strokeweight=".58pt">
              <v:path arrowok="t"/>
            </v:shape>
            <v:shape id="_x0000_s22555" style="position:absolute;left:1556;top:1522;width:29;height:0" coordorigin="1556,1522" coordsize="29,0" path="m1556,1522r28,e" filled="f" strokeweight=".58pt">
              <v:path arrowok="t"/>
            </v:shape>
            <v:shape id="_x0000_s22554" style="position:absolute;left:1613;top:1522;width:29;height:0" coordorigin="1613,1522" coordsize="29,0" path="m1613,1522r29,e" filled="f" strokeweight=".58pt">
              <v:path arrowok="t"/>
            </v:shape>
            <v:shape id="_x0000_s22553" style="position:absolute;left:1671;top:1522;width:29;height:0" coordorigin="1671,1522" coordsize="29,0" path="m1671,1522r29,e" filled="f" strokeweight=".58pt">
              <v:path arrowok="t"/>
            </v:shape>
            <v:shape id="_x0000_s22552" style="position:absolute;left:1728;top:1522;width:29;height:0" coordorigin="1728,1522" coordsize="29,0" path="m1728,1522r29,e" filled="f" strokeweight=".58pt">
              <v:path arrowok="t"/>
            </v:shape>
            <v:shape id="_x0000_s22551" style="position:absolute;left:1786;top:1522;width:29;height:0" coordorigin="1786,1522" coordsize="29,0" path="m1786,1522r29,e" filled="f" strokeweight=".58pt">
              <v:path arrowok="t"/>
            </v:shape>
            <v:shape id="_x0000_s22550" style="position:absolute;left:1844;top:1522;width:29;height:0" coordorigin="1844,1522" coordsize="29,0" path="m1844,1522r28,e" filled="f" strokeweight=".58pt">
              <v:path arrowok="t"/>
            </v:shape>
            <v:shape id="_x0000_s22549" style="position:absolute;left:1901;top:1522;width:29;height:0" coordorigin="1901,1522" coordsize="29,0" path="m1901,1522r29,e" filled="f" strokeweight=".58pt">
              <v:path arrowok="t"/>
            </v:shape>
            <v:shape id="_x0000_s22548" style="position:absolute;left:1959;top:1522;width:29;height:0" coordorigin="1959,1522" coordsize="29,0" path="m1959,1522r29,e" filled="f" strokeweight=".58pt">
              <v:path arrowok="t"/>
            </v:shape>
            <v:shape id="_x0000_s22547" style="position:absolute;left:2016;top:1522;width:29;height:0" coordorigin="2016,1522" coordsize="29,0" path="m2016,1522r29,e" filled="f" strokeweight=".58pt">
              <v:path arrowok="t"/>
            </v:shape>
            <v:shape id="_x0000_s22546" style="position:absolute;left:2074;top:1522;width:29;height:0" coordorigin="2074,1522" coordsize="29,0" path="m2074,1522r29,e" filled="f" strokeweight=".58pt">
              <v:path arrowok="t"/>
            </v:shape>
            <v:shape id="_x0000_s22545" style="position:absolute;left:2132;top:1522;width:29;height:0" coordorigin="2132,1522" coordsize="29,0" path="m2132,1522r28,e" filled="f" strokeweight=".58pt">
              <v:path arrowok="t"/>
            </v:shape>
            <v:shape id="_x0000_s22544" style="position:absolute;left:2189;top:1522;width:29;height:0" coordorigin="2189,1522" coordsize="29,0" path="m2189,1522r29,e" filled="f" strokeweight=".58pt">
              <v:path arrowok="t"/>
            </v:shape>
            <v:shape id="_x0000_s22543" style="position:absolute;left:2247;top:1522;width:29;height:0" coordorigin="2247,1522" coordsize="29,0" path="m2247,1522r29,e" filled="f" strokeweight=".58pt">
              <v:path arrowok="t"/>
            </v:shape>
            <v:shape id="_x0000_s22542" style="position:absolute;left:2304;top:1522;width:29;height:0" coordorigin="2304,1522" coordsize="29,0" path="m2304,1522r29,e" filled="f" strokeweight=".58pt">
              <v:path arrowok="t"/>
            </v:shape>
            <v:shape id="_x0000_s22541" style="position:absolute;left:2362;top:1522;width:29;height:0" coordorigin="2362,1522" coordsize="29,0" path="m2362,1522r29,e" filled="f" strokeweight=".58pt">
              <v:path arrowok="t"/>
            </v:shape>
            <v:shape id="_x0000_s22540" style="position:absolute;left:2420;top:1522;width:29;height:0" coordorigin="2420,1522" coordsize="29,0" path="m2420,1522r28,e" filled="f" strokeweight=".58pt">
              <v:path arrowok="t"/>
            </v:shape>
            <v:shape id="_x0000_s22539" style="position:absolute;left:2477;top:1522;width:29;height:0" coordorigin="2477,1522" coordsize="29,0" path="m2477,1522r29,e" filled="f" strokeweight=".58pt">
              <v:path arrowok="t"/>
            </v:shape>
            <v:shape id="_x0000_s22538" style="position:absolute;left:2535;top:1522;width:29;height:0" coordorigin="2535,1522" coordsize="29,0" path="m2535,1522r29,e" filled="f" strokeweight=".58pt">
              <v:path arrowok="t"/>
            </v:shape>
            <v:shape id="_x0000_s22537" style="position:absolute;left:2592;top:1522;width:29;height:0" coordorigin="2592,1522" coordsize="29,0" path="m2592,1522r29,e" filled="f" strokeweight=".58pt">
              <v:path arrowok="t"/>
            </v:shape>
            <v:shape id="_x0000_s22536" style="position:absolute;left:2650;top:1522;width:29;height:0" coordorigin="2650,1522" coordsize="29,0" path="m2650,1522r29,e" filled="f" strokeweight=".58pt">
              <v:path arrowok="t"/>
            </v:shape>
            <v:shape id="_x0000_s22535" style="position:absolute;left:2708;top:1522;width:29;height:0" coordorigin="2708,1522" coordsize="29,0" path="m2708,1522r28,e" filled="f" strokeweight=".58pt">
              <v:path arrowok="t"/>
            </v:shape>
            <v:shape id="_x0000_s22534" style="position:absolute;left:2765;top:1522;width:29;height:0" coordorigin="2765,1522" coordsize="29,0" path="m2765,1522r29,e" filled="f" strokeweight=".58pt">
              <v:path arrowok="t"/>
            </v:shape>
            <v:shape id="_x0000_s22533" style="position:absolute;left:2823;top:1522;width:29;height:0" coordorigin="2823,1522" coordsize="29,0" path="m2823,1522r29,e" filled="f" strokeweight=".58pt">
              <v:path arrowok="t"/>
            </v:shape>
            <w10:wrap anchorx="page"/>
          </v:group>
        </w:pict>
      </w:r>
      <w:r>
        <w:pict>
          <v:group id="_x0000_s22381" style="position:absolute;left:0;text-align:left;margin-left:71.75pt;margin-top:94.75pt;width:431.2pt;height:.6pt;z-index:-34546;mso-position-horizontal-relative:page" coordorigin="1435,1895" coordsize="8624,12">
            <v:shape id="_x0000_s22531" style="position:absolute;left:1440;top:1901;width:29;height:0" coordorigin="1440,1901" coordsize="29,0" path="m1440,1901r29,e" filled="f" strokeweight=".58pt">
              <v:path arrowok="t"/>
            </v:shape>
            <v:shape id="_x0000_s22530" style="position:absolute;left:1498;top:1901;width:29;height:0" coordorigin="1498,1901" coordsize="29,0" path="m1498,1901r29,e" filled="f" strokeweight=".58pt">
              <v:path arrowok="t"/>
            </v:shape>
            <v:shape id="_x0000_s22529" style="position:absolute;left:1556;top:1901;width:29;height:0" coordorigin="1556,1901" coordsize="29,0" path="m1556,1901r28,e" filled="f" strokeweight=".58pt">
              <v:path arrowok="t"/>
            </v:shape>
            <v:shape id="_x0000_s22528" style="position:absolute;left:1613;top:1901;width:29;height:0" coordorigin="1613,1901" coordsize="29,0" path="m1613,1901r29,e" filled="f" strokeweight=".58pt">
              <v:path arrowok="t"/>
            </v:shape>
            <v:shape id="_x0000_s22527" style="position:absolute;left:1671;top:1901;width:29;height:0" coordorigin="1671,1901" coordsize="29,0" path="m1671,1901r29,e" filled="f" strokeweight=".58pt">
              <v:path arrowok="t"/>
            </v:shape>
            <v:shape id="_x0000_s22526" style="position:absolute;left:1728;top:1901;width:29;height:0" coordorigin="1728,1901" coordsize="29,0" path="m1728,1901r29,e" filled="f" strokeweight=".58pt">
              <v:path arrowok="t"/>
            </v:shape>
            <v:shape id="_x0000_s22525" style="position:absolute;left:1786;top:1901;width:29;height:0" coordorigin="1786,1901" coordsize="29,0" path="m1786,1901r29,e" filled="f" strokeweight=".58pt">
              <v:path arrowok="t"/>
            </v:shape>
            <v:shape id="_x0000_s22524" style="position:absolute;left:1844;top:1901;width:29;height:0" coordorigin="1844,1901" coordsize="29,0" path="m1844,1901r28,e" filled="f" strokeweight=".58pt">
              <v:path arrowok="t"/>
            </v:shape>
            <v:shape id="_x0000_s22523" style="position:absolute;left:1901;top:1901;width:29;height:0" coordorigin="1901,1901" coordsize="29,0" path="m1901,1901r29,e" filled="f" strokeweight=".58pt">
              <v:path arrowok="t"/>
            </v:shape>
            <v:shape id="_x0000_s22522" style="position:absolute;left:1959;top:1901;width:29;height:0" coordorigin="1959,1901" coordsize="29,0" path="m1959,1901r29,e" filled="f" strokeweight=".58pt">
              <v:path arrowok="t"/>
            </v:shape>
            <v:shape id="_x0000_s22521" style="position:absolute;left:2016;top:1901;width:29;height:0" coordorigin="2016,1901" coordsize="29,0" path="m2016,1901r29,e" filled="f" strokeweight=".58pt">
              <v:path arrowok="t"/>
            </v:shape>
            <v:shape id="_x0000_s22520" style="position:absolute;left:2074;top:1901;width:29;height:0" coordorigin="2074,1901" coordsize="29,0" path="m2074,1901r29,e" filled="f" strokeweight=".58pt">
              <v:path arrowok="t"/>
            </v:shape>
            <v:shape id="_x0000_s22519" style="position:absolute;left:2132;top:1901;width:29;height:0" coordorigin="2132,1901" coordsize="29,0" path="m2132,1901r28,e" filled="f" strokeweight=".58pt">
              <v:path arrowok="t"/>
            </v:shape>
            <v:shape id="_x0000_s22518" style="position:absolute;left:2189;top:1901;width:29;height:0" coordorigin="2189,1901" coordsize="29,0" path="m2189,1901r29,e" filled="f" strokeweight=".58pt">
              <v:path arrowok="t"/>
            </v:shape>
            <v:shape id="_x0000_s22517" style="position:absolute;left:2247;top:1901;width:29;height:0" coordorigin="2247,1901" coordsize="29,0" path="m2247,1901r29,e" filled="f" strokeweight=".58pt">
              <v:path arrowok="t"/>
            </v:shape>
            <v:shape id="_x0000_s22516" style="position:absolute;left:2304;top:1901;width:29;height:0" coordorigin="2304,1901" coordsize="29,0" path="m2304,1901r29,e" filled="f" strokeweight=".58pt">
              <v:path arrowok="t"/>
            </v:shape>
            <v:shape id="_x0000_s22515" style="position:absolute;left:2362;top:1901;width:29;height:0" coordorigin="2362,1901" coordsize="29,0" path="m2362,1901r29,e" filled="f" strokeweight=".58pt">
              <v:path arrowok="t"/>
            </v:shape>
            <v:shape id="_x0000_s22514" style="position:absolute;left:2420;top:1901;width:29;height:0" coordorigin="2420,1901" coordsize="29,0" path="m2420,1901r28,e" filled="f" strokeweight=".58pt">
              <v:path arrowok="t"/>
            </v:shape>
            <v:shape id="_x0000_s22513" style="position:absolute;left:2477;top:1901;width:29;height:0" coordorigin="2477,1901" coordsize="29,0" path="m2477,1901r29,e" filled="f" strokeweight=".58pt">
              <v:path arrowok="t"/>
            </v:shape>
            <v:shape id="_x0000_s22512" style="position:absolute;left:2535;top:1901;width:29;height:0" coordorigin="2535,1901" coordsize="29,0" path="m2535,1901r29,e" filled="f" strokeweight=".58pt">
              <v:path arrowok="t"/>
            </v:shape>
            <v:shape id="_x0000_s22511" style="position:absolute;left:2592;top:1901;width:29;height:0" coordorigin="2592,1901" coordsize="29,0" path="m2592,1901r29,e" filled="f" strokeweight=".58pt">
              <v:path arrowok="t"/>
            </v:shape>
            <v:shape id="_x0000_s22510" style="position:absolute;left:2650;top:1901;width:29;height:0" coordorigin="2650,1901" coordsize="29,0" path="m2650,1901r29,e" filled="f" strokeweight=".58pt">
              <v:path arrowok="t"/>
            </v:shape>
            <v:shape id="_x0000_s22509" style="position:absolute;left:2708;top:1901;width:29;height:0" coordorigin="2708,1901" coordsize="29,0" path="m2708,1901r28,e" filled="f" strokeweight=".58pt">
              <v:path arrowok="t"/>
            </v:shape>
            <v:shape id="_x0000_s22508" style="position:absolute;left:2765;top:1901;width:29;height:0" coordorigin="2765,1901" coordsize="29,0" path="m2765,1901r29,e" filled="f" strokeweight=".58pt">
              <v:path arrowok="t"/>
            </v:shape>
            <v:shape id="_x0000_s22507" style="position:absolute;left:2823;top:1901;width:29;height:0" coordorigin="2823,1901" coordsize="29,0" path="m2823,1901r29,e" filled="f" strokeweight=".58pt">
              <v:path arrowok="t"/>
            </v:shape>
            <v:shape id="_x0000_s22506" style="position:absolute;left:2880;top:1901;width:29;height:0" coordorigin="2880,1901" coordsize="29,0" path="m2880,1901r29,e" filled="f" strokeweight=".58pt">
              <v:path arrowok="t"/>
            </v:shape>
            <v:shape id="_x0000_s22505" style="position:absolute;left:2938;top:1901;width:29;height:0" coordorigin="2938,1901" coordsize="29,0" path="m2938,1901r29,e" filled="f" strokeweight=".58pt">
              <v:path arrowok="t"/>
            </v:shape>
            <v:shape id="_x0000_s22504" style="position:absolute;left:2996;top:1901;width:29;height:0" coordorigin="2996,1901" coordsize="29,0" path="m2996,1901r28,e" filled="f" strokeweight=".58pt">
              <v:path arrowok="t"/>
            </v:shape>
            <v:shape id="_x0000_s22503" style="position:absolute;left:3053;top:1901;width:29;height:0" coordorigin="3053,1901" coordsize="29,0" path="m3053,1901r29,e" filled="f" strokeweight=".58pt">
              <v:path arrowok="t"/>
            </v:shape>
            <v:shape id="_x0000_s22502" style="position:absolute;left:3111;top:1901;width:29;height:0" coordorigin="3111,1901" coordsize="29,0" path="m3111,1901r29,e" filled="f" strokeweight=".58pt">
              <v:path arrowok="t"/>
            </v:shape>
            <v:shape id="_x0000_s22501" style="position:absolute;left:3168;top:1901;width:29;height:0" coordorigin="3168,1901" coordsize="29,0" path="m3168,1901r29,e" filled="f" strokeweight=".58pt">
              <v:path arrowok="t"/>
            </v:shape>
            <v:shape id="_x0000_s22500" style="position:absolute;left:3226;top:1901;width:29;height:0" coordorigin="3226,1901" coordsize="29,0" path="m3226,1901r29,e" filled="f" strokeweight=".58pt">
              <v:path arrowok="t"/>
            </v:shape>
            <v:shape id="_x0000_s22499" style="position:absolute;left:3284;top:1901;width:29;height:0" coordorigin="3284,1901" coordsize="29,0" path="m3284,1901r28,e" filled="f" strokeweight=".58pt">
              <v:path arrowok="t"/>
            </v:shape>
            <v:shape id="_x0000_s22498" style="position:absolute;left:3341;top:1901;width:29;height:0" coordorigin="3341,1901" coordsize="29,0" path="m3341,1901r29,e" filled="f" strokeweight=".58pt">
              <v:path arrowok="t"/>
            </v:shape>
            <v:shape id="_x0000_s22497" style="position:absolute;left:3399;top:1901;width:29;height:0" coordorigin="3399,1901" coordsize="29,0" path="m3399,1901r29,e" filled="f" strokeweight=".58pt">
              <v:path arrowok="t"/>
            </v:shape>
            <v:shape id="_x0000_s22496" style="position:absolute;left:3457;top:1901;width:29;height:0" coordorigin="3457,1901" coordsize="29,0" path="m3457,1901r29,e" filled="f" strokeweight=".58pt">
              <v:path arrowok="t"/>
            </v:shape>
            <v:shape id="_x0000_s22495" style="position:absolute;left:3515;top:1901;width:29;height:0" coordorigin="3515,1901" coordsize="29,0" path="m3515,1901r28,e" filled="f" strokeweight=".58pt">
              <v:path arrowok="t"/>
            </v:shape>
            <v:shape id="_x0000_s22494" style="position:absolute;left:3572;top:1901;width:29;height:0" coordorigin="3572,1901" coordsize="29,0" path="m3572,1901r29,e" filled="f" strokeweight=".58pt">
              <v:path arrowok="t"/>
            </v:shape>
            <v:shape id="_x0000_s22493" style="position:absolute;left:3630;top:1901;width:29;height:0" coordorigin="3630,1901" coordsize="29,0" path="m3630,1901r29,e" filled="f" strokeweight=".58pt">
              <v:path arrowok="t"/>
            </v:shape>
            <v:shape id="_x0000_s22492" style="position:absolute;left:3687;top:1901;width:29;height:0" coordorigin="3687,1901" coordsize="29,0" path="m3687,1901r29,e" filled="f" strokeweight=".58pt">
              <v:path arrowok="t"/>
            </v:shape>
            <v:shape id="_x0000_s22491" style="position:absolute;left:3745;top:1901;width:29;height:0" coordorigin="3745,1901" coordsize="29,0" path="m3745,1901r29,e" filled="f" strokeweight=".58pt">
              <v:path arrowok="t"/>
            </v:shape>
            <v:shape id="_x0000_s22490" style="position:absolute;left:3803;top:1901;width:29;height:0" coordorigin="3803,1901" coordsize="29,0" path="m3803,1901r28,e" filled="f" strokeweight=".58pt">
              <v:path arrowok="t"/>
            </v:shape>
            <v:shape id="_x0000_s22489" style="position:absolute;left:3860;top:1901;width:29;height:0" coordorigin="3860,1901" coordsize="29,0" path="m3860,1901r29,e" filled="f" strokeweight=".58pt">
              <v:path arrowok="t"/>
            </v:shape>
            <v:shape id="_x0000_s22488" style="position:absolute;left:3918;top:1901;width:29;height:0" coordorigin="3918,1901" coordsize="29,0" path="m3918,1901r29,e" filled="f" strokeweight=".58pt">
              <v:path arrowok="t"/>
            </v:shape>
            <v:shape id="_x0000_s22487" style="position:absolute;left:3975;top:1901;width:29;height:0" coordorigin="3975,1901" coordsize="29,0" path="m3975,1901r29,e" filled="f" strokeweight=".58pt">
              <v:path arrowok="t"/>
            </v:shape>
            <v:shape id="_x0000_s22486" style="position:absolute;left:4033;top:1901;width:29;height:0" coordorigin="4033,1901" coordsize="29,0" path="m4033,1901r29,e" filled="f" strokeweight=".58pt">
              <v:path arrowok="t"/>
            </v:shape>
            <v:shape id="_x0000_s22485" style="position:absolute;left:4091;top:1901;width:29;height:0" coordorigin="4091,1901" coordsize="29,0" path="m4091,1901r28,e" filled="f" strokeweight=".58pt">
              <v:path arrowok="t"/>
            </v:shape>
            <v:shape id="_x0000_s22484" style="position:absolute;left:4148;top:1901;width:29;height:0" coordorigin="4148,1901" coordsize="29,0" path="m4148,1901r29,e" filled="f" strokeweight=".58pt">
              <v:path arrowok="t"/>
            </v:shape>
            <v:shape id="_x0000_s22483" style="position:absolute;left:4206;top:1901;width:29;height:0" coordorigin="4206,1901" coordsize="29,0" path="m4206,1901r29,e" filled="f" strokeweight=".58pt">
              <v:path arrowok="t"/>
            </v:shape>
            <v:shape id="_x0000_s22482" style="position:absolute;left:4263;top:1901;width:29;height:0" coordorigin="4263,1901" coordsize="29,0" path="m4263,1901r29,e" filled="f" strokeweight=".58pt">
              <v:path arrowok="t"/>
            </v:shape>
            <v:shape id="_x0000_s22481" style="position:absolute;left:4321;top:1901;width:29;height:0" coordorigin="4321,1901" coordsize="29,0" path="m4321,1901r29,e" filled="f" strokeweight=".58pt">
              <v:path arrowok="t"/>
            </v:shape>
            <v:shape id="_x0000_s22480" style="position:absolute;left:4379;top:1901;width:29;height:0" coordorigin="4379,1901" coordsize="29,0" path="m4379,1901r28,e" filled="f" strokeweight=".58pt">
              <v:path arrowok="t"/>
            </v:shape>
            <v:shape id="_x0000_s22479" style="position:absolute;left:4436;top:1901;width:29;height:0" coordorigin="4436,1901" coordsize="29,0" path="m4436,1901r29,e" filled="f" strokeweight=".58pt">
              <v:path arrowok="t"/>
            </v:shape>
            <v:shape id="_x0000_s22478" style="position:absolute;left:4494;top:1901;width:29;height:0" coordorigin="4494,1901" coordsize="29,0" path="m4494,1901r29,e" filled="f" strokeweight=".58pt">
              <v:path arrowok="t"/>
            </v:shape>
            <v:shape id="_x0000_s22477" style="position:absolute;left:4551;top:1901;width:29;height:0" coordorigin="4551,1901" coordsize="29,0" path="m4551,1901r29,e" filled="f" strokeweight=".58pt">
              <v:path arrowok="t"/>
            </v:shape>
            <v:shape id="_x0000_s22476" style="position:absolute;left:4609;top:1901;width:29;height:0" coordorigin="4609,1901" coordsize="29,0" path="m4609,1901r29,e" filled="f" strokeweight=".58pt">
              <v:path arrowok="t"/>
            </v:shape>
            <v:shape id="_x0000_s22475" style="position:absolute;left:4667;top:1901;width:29;height:0" coordorigin="4667,1901" coordsize="29,0" path="m4667,1901r28,e" filled="f" strokeweight=".58pt">
              <v:path arrowok="t"/>
            </v:shape>
            <v:shape id="_x0000_s22474" style="position:absolute;left:4724;top:1901;width:29;height:0" coordorigin="4724,1901" coordsize="29,0" path="m4724,1901r29,e" filled="f" strokeweight=".58pt">
              <v:path arrowok="t"/>
            </v:shape>
            <v:shape id="_x0000_s22473" style="position:absolute;left:4782;top:1901;width:29;height:0" coordorigin="4782,1901" coordsize="29,0" path="m4782,1901r29,e" filled="f" strokeweight=".58pt">
              <v:path arrowok="t"/>
            </v:shape>
            <v:shape id="_x0000_s22472" style="position:absolute;left:4839;top:1901;width:29;height:0" coordorigin="4839,1901" coordsize="29,0" path="m4839,1901r29,e" filled="f" strokeweight=".58pt">
              <v:path arrowok="t"/>
            </v:shape>
            <v:shape id="_x0000_s22471" style="position:absolute;left:4897;top:1901;width:29;height:0" coordorigin="4897,1901" coordsize="29,0" path="m4897,1901r29,e" filled="f" strokeweight=".58pt">
              <v:path arrowok="t"/>
            </v:shape>
            <v:shape id="_x0000_s22470" style="position:absolute;left:4955;top:1901;width:29;height:0" coordorigin="4955,1901" coordsize="29,0" path="m4955,1901r28,e" filled="f" strokeweight=".58pt">
              <v:path arrowok="t"/>
            </v:shape>
            <v:shape id="_x0000_s22469" style="position:absolute;left:5012;top:1901;width:29;height:0" coordorigin="5012,1901" coordsize="29,0" path="m5012,1901r29,e" filled="f" strokeweight=".58pt">
              <v:path arrowok="t"/>
            </v:shape>
            <v:shape id="_x0000_s22468" style="position:absolute;left:5070;top:1901;width:29;height:0" coordorigin="5070,1901" coordsize="29,0" path="m5070,1901r29,e" filled="f" strokeweight=".58pt">
              <v:path arrowok="t"/>
            </v:shape>
            <v:shape id="_x0000_s22467" style="position:absolute;left:5127;top:1901;width:29;height:0" coordorigin="5127,1901" coordsize="29,0" path="m5127,1901r29,e" filled="f" strokeweight=".58pt">
              <v:path arrowok="t"/>
            </v:shape>
            <v:shape id="_x0000_s22466" style="position:absolute;left:5185;top:1901;width:29;height:0" coordorigin="5185,1901" coordsize="29,0" path="m5185,1901r29,e" filled="f" strokeweight=".58pt">
              <v:path arrowok="t"/>
            </v:shape>
            <v:shape id="_x0000_s22465" style="position:absolute;left:5243;top:1901;width:29;height:0" coordorigin="5243,1901" coordsize="29,0" path="m5243,1901r28,e" filled="f" strokeweight=".58pt">
              <v:path arrowok="t"/>
            </v:shape>
            <v:shape id="_x0000_s22464" style="position:absolute;left:5300;top:1901;width:29;height:0" coordorigin="5300,1901" coordsize="29,0" path="m5300,1901r29,e" filled="f" strokeweight=".58pt">
              <v:path arrowok="t"/>
            </v:shape>
            <v:shape id="_x0000_s22463" style="position:absolute;left:5358;top:1901;width:29;height:0" coordorigin="5358,1901" coordsize="29,0" path="m5358,1901r29,e" filled="f" strokeweight=".58pt">
              <v:path arrowok="t"/>
            </v:shape>
            <v:shape id="_x0000_s22462" style="position:absolute;left:5415;top:1901;width:29;height:0" coordorigin="5415,1901" coordsize="29,0" path="m5415,1901r29,e" filled="f" strokeweight=".58pt">
              <v:path arrowok="t"/>
            </v:shape>
            <v:shape id="_x0000_s22461" style="position:absolute;left:5473;top:1901;width:29;height:0" coordorigin="5473,1901" coordsize="29,0" path="m5473,1901r29,e" filled="f" strokeweight=".58pt">
              <v:path arrowok="t"/>
            </v:shape>
            <v:shape id="_x0000_s22460" style="position:absolute;left:5531;top:1901;width:29;height:0" coordorigin="5531,1901" coordsize="29,0" path="m5531,1901r28,e" filled="f" strokeweight=".58pt">
              <v:path arrowok="t"/>
            </v:shape>
            <v:shape id="_x0000_s22459" style="position:absolute;left:5588;top:1901;width:29;height:0" coordorigin="5588,1901" coordsize="29,0" path="m5588,1901r29,e" filled="f" strokeweight=".58pt">
              <v:path arrowok="t"/>
            </v:shape>
            <v:shape id="_x0000_s22458" style="position:absolute;left:5646;top:1901;width:29;height:0" coordorigin="5646,1901" coordsize="29,0" path="m5646,1901r29,e" filled="f" strokeweight=".58pt">
              <v:path arrowok="t"/>
            </v:shape>
            <v:shape id="_x0000_s22457" style="position:absolute;left:5703;top:1901;width:29;height:0" coordorigin="5703,1901" coordsize="29,0" path="m5703,1901r29,e" filled="f" strokeweight=".58pt">
              <v:path arrowok="t"/>
            </v:shape>
            <v:shape id="_x0000_s22456" style="position:absolute;left:5761;top:1901;width:29;height:0" coordorigin="5761,1901" coordsize="29,0" path="m5761,1901r29,e" filled="f" strokeweight=".58pt">
              <v:path arrowok="t"/>
            </v:shape>
            <v:shape id="_x0000_s22455" style="position:absolute;left:5819;top:1901;width:29;height:0" coordorigin="5819,1901" coordsize="29,0" path="m5819,1901r29,e" filled="f" strokeweight=".58pt">
              <v:path arrowok="t"/>
            </v:shape>
            <v:shape id="_x0000_s22454" style="position:absolute;left:5877;top:1901;width:29;height:0" coordorigin="5877,1901" coordsize="29,0" path="m5877,1901r28,e" filled="f" strokeweight=".58pt">
              <v:path arrowok="t"/>
            </v:shape>
            <v:shape id="_x0000_s22453" style="position:absolute;left:5934;top:1901;width:29;height:0" coordorigin="5934,1901" coordsize="29,0" path="m5934,1901r29,e" filled="f" strokeweight=".58pt">
              <v:path arrowok="t"/>
            </v:shape>
            <v:shape id="_x0000_s22452" style="position:absolute;left:5992;top:1901;width:29;height:0" coordorigin="5992,1901" coordsize="29,0" path="m5992,1901r29,e" filled="f" strokeweight=".58pt">
              <v:path arrowok="t"/>
            </v:shape>
            <v:shape id="_x0000_s22451" style="position:absolute;left:6049;top:1901;width:29;height:0" coordorigin="6049,1901" coordsize="29,0" path="m6049,1901r29,e" filled="f" strokeweight=".58pt">
              <v:path arrowok="t"/>
            </v:shape>
            <v:shape id="_x0000_s22450" style="position:absolute;left:6107;top:1901;width:29;height:0" coordorigin="6107,1901" coordsize="29,0" path="m6107,1901r29,e" filled="f" strokeweight=".58pt">
              <v:path arrowok="t"/>
            </v:shape>
            <v:shape id="_x0000_s22449" style="position:absolute;left:6165;top:1901;width:29;height:0" coordorigin="6165,1901" coordsize="29,0" path="m6165,1901r28,e" filled="f" strokeweight=".58pt">
              <v:path arrowok="t"/>
            </v:shape>
            <v:shape id="_x0000_s22448" style="position:absolute;left:6222;top:1901;width:29;height:0" coordorigin="6222,1901" coordsize="29,0" path="m6222,1901r29,e" filled="f" strokeweight=".58pt">
              <v:path arrowok="t"/>
            </v:shape>
            <v:shape id="_x0000_s22447" style="position:absolute;left:6280;top:1901;width:29;height:0" coordorigin="6280,1901" coordsize="29,0" path="m6280,1901r29,e" filled="f" strokeweight=".58pt">
              <v:path arrowok="t"/>
            </v:shape>
            <v:shape id="_x0000_s22446" style="position:absolute;left:6337;top:1901;width:29;height:0" coordorigin="6337,1901" coordsize="29,0" path="m6337,1901r29,e" filled="f" strokeweight=".58pt">
              <v:path arrowok="t"/>
            </v:shape>
            <v:shape id="_x0000_s22445" style="position:absolute;left:6395;top:1901;width:29;height:0" coordorigin="6395,1901" coordsize="29,0" path="m6395,1901r29,e" filled="f" strokeweight=".58pt">
              <v:path arrowok="t"/>
            </v:shape>
            <v:shape id="_x0000_s22444" style="position:absolute;left:6453;top:1901;width:29;height:0" coordorigin="6453,1901" coordsize="29,0" path="m6453,1901r28,e" filled="f" strokeweight=".58pt">
              <v:path arrowok="t"/>
            </v:shape>
            <v:shape id="_x0000_s22443" style="position:absolute;left:6510;top:1901;width:29;height:0" coordorigin="6510,1901" coordsize="29,0" path="m6510,1901r29,e" filled="f" strokeweight=".58pt">
              <v:path arrowok="t"/>
            </v:shape>
            <v:shape id="_x0000_s22442" style="position:absolute;left:6568;top:1901;width:29;height:0" coordorigin="6568,1901" coordsize="29,0" path="m6568,1901r29,e" filled="f" strokeweight=".58pt">
              <v:path arrowok="t"/>
            </v:shape>
            <v:shape id="_x0000_s22441" style="position:absolute;left:6625;top:1901;width:29;height:0" coordorigin="6625,1901" coordsize="29,0" path="m6625,1901r29,e" filled="f" strokeweight=".58pt">
              <v:path arrowok="t"/>
            </v:shape>
            <v:shape id="_x0000_s22440" style="position:absolute;left:6683;top:1901;width:29;height:0" coordorigin="6683,1901" coordsize="29,0" path="m6683,1901r29,e" filled="f" strokeweight=".58pt">
              <v:path arrowok="t"/>
            </v:shape>
            <v:shape id="_x0000_s22439" style="position:absolute;left:6741;top:1901;width:29;height:0" coordorigin="6741,1901" coordsize="29,0" path="m6741,1901r28,e" filled="f" strokeweight=".58pt">
              <v:path arrowok="t"/>
            </v:shape>
            <v:shape id="_x0000_s22438" style="position:absolute;left:6798;top:1901;width:29;height:0" coordorigin="6798,1901" coordsize="29,0" path="m6798,1901r29,e" filled="f" strokeweight=".58pt">
              <v:path arrowok="t"/>
            </v:shape>
            <v:shape id="_x0000_s22437" style="position:absolute;left:6856;top:1901;width:29;height:0" coordorigin="6856,1901" coordsize="29,0" path="m6856,1901r29,e" filled="f" strokeweight=".58pt">
              <v:path arrowok="t"/>
            </v:shape>
            <v:shape id="_x0000_s22436" style="position:absolute;left:6913;top:1901;width:29;height:0" coordorigin="6913,1901" coordsize="29,0" path="m6913,1901r29,e" filled="f" strokeweight=".58pt">
              <v:path arrowok="t"/>
            </v:shape>
            <v:shape id="_x0000_s22435" style="position:absolute;left:6971;top:1901;width:29;height:0" coordorigin="6971,1901" coordsize="29,0" path="m6971,1901r29,e" filled="f" strokeweight=".58pt">
              <v:path arrowok="t"/>
            </v:shape>
            <v:shape id="_x0000_s22434" style="position:absolute;left:7029;top:1901;width:29;height:0" coordorigin="7029,1901" coordsize="29,0" path="m7029,1901r28,e" filled="f" strokeweight=".58pt">
              <v:path arrowok="t"/>
            </v:shape>
            <v:shape id="_x0000_s22433" style="position:absolute;left:7086;top:1901;width:29;height:0" coordorigin="7086,1901" coordsize="29,0" path="m7086,1901r29,e" filled="f" strokeweight=".58pt">
              <v:path arrowok="t"/>
            </v:shape>
            <v:shape id="_x0000_s22432" style="position:absolute;left:7144;top:1901;width:29;height:0" coordorigin="7144,1901" coordsize="29,0" path="m7144,1901r29,e" filled="f" strokeweight=".58pt">
              <v:path arrowok="t"/>
            </v:shape>
            <v:shape id="_x0000_s22431" style="position:absolute;left:7201;top:1901;width:29;height:0" coordorigin="7201,1901" coordsize="29,0" path="m7201,1901r29,e" filled="f" strokeweight=".58pt">
              <v:path arrowok="t"/>
            </v:shape>
            <v:shape id="_x0000_s22430" style="position:absolute;left:7259;top:1901;width:29;height:0" coordorigin="7259,1901" coordsize="29,0" path="m7259,1901r29,e" filled="f" strokeweight=".58pt">
              <v:path arrowok="t"/>
            </v:shape>
            <v:shape id="_x0000_s22429" style="position:absolute;left:7317;top:1901;width:29;height:0" coordorigin="7317,1901" coordsize="29,0" path="m7317,1901r28,e" filled="f" strokeweight=".58pt">
              <v:path arrowok="t"/>
            </v:shape>
            <v:shape id="_x0000_s22428" style="position:absolute;left:7374;top:1901;width:29;height:0" coordorigin="7374,1901" coordsize="29,0" path="m7374,1901r29,e" filled="f" strokeweight=".58pt">
              <v:path arrowok="t"/>
            </v:shape>
            <v:shape id="_x0000_s22427" style="position:absolute;left:7432;top:1901;width:29;height:0" coordorigin="7432,1901" coordsize="29,0" path="m7432,1901r29,e" filled="f" strokeweight=".58pt">
              <v:path arrowok="t"/>
            </v:shape>
            <v:shape id="_x0000_s22426" style="position:absolute;left:7489;top:1901;width:29;height:0" coordorigin="7489,1901" coordsize="29,0" path="m7489,1901r29,e" filled="f" strokeweight=".58pt">
              <v:path arrowok="t"/>
            </v:shape>
            <v:shape id="_x0000_s22425" style="position:absolute;left:7547;top:1901;width:29;height:0" coordorigin="7547,1901" coordsize="29,0" path="m7547,1901r29,e" filled="f" strokeweight=".58pt">
              <v:path arrowok="t"/>
            </v:shape>
            <v:shape id="_x0000_s22424" style="position:absolute;left:7605;top:1901;width:29;height:0" coordorigin="7605,1901" coordsize="29,0" path="m7605,1901r28,e" filled="f" strokeweight=".58pt">
              <v:path arrowok="t"/>
            </v:shape>
            <v:shape id="_x0000_s22423" style="position:absolute;left:7662;top:1901;width:29;height:0" coordorigin="7662,1901" coordsize="29,0" path="m7662,1901r29,e" filled="f" strokeweight=".58pt">
              <v:path arrowok="t"/>
            </v:shape>
            <v:shape id="_x0000_s22422" style="position:absolute;left:7720;top:1901;width:29;height:0" coordorigin="7720,1901" coordsize="29,0" path="m7720,1901r29,e" filled="f" strokeweight=".58pt">
              <v:path arrowok="t"/>
            </v:shape>
            <v:shape id="_x0000_s22421" style="position:absolute;left:7777;top:1901;width:29;height:0" coordorigin="7777,1901" coordsize="29,0" path="m7777,1901r29,e" filled="f" strokeweight=".58pt">
              <v:path arrowok="t"/>
            </v:shape>
            <v:shape id="_x0000_s22420" style="position:absolute;left:7835;top:1901;width:29;height:0" coordorigin="7835,1901" coordsize="29,0" path="m7835,1901r29,e" filled="f" strokeweight=".58pt">
              <v:path arrowok="t"/>
            </v:shape>
            <v:shape id="_x0000_s22419" style="position:absolute;left:7893;top:1901;width:29;height:0" coordorigin="7893,1901" coordsize="29,0" path="m7893,1901r28,e" filled="f" strokeweight=".58pt">
              <v:path arrowok="t"/>
            </v:shape>
            <v:shape id="_x0000_s22418" style="position:absolute;left:7950;top:1901;width:29;height:0" coordorigin="7950,1901" coordsize="29,0" path="m7950,1901r29,e" filled="f" strokeweight=".58pt">
              <v:path arrowok="t"/>
            </v:shape>
            <v:shape id="_x0000_s22417" style="position:absolute;left:8008;top:1901;width:29;height:0" coordorigin="8008,1901" coordsize="29,0" path="m8008,1901r29,e" filled="f" strokeweight=".58pt">
              <v:path arrowok="t"/>
            </v:shape>
            <v:shape id="_x0000_s22416" style="position:absolute;left:8065;top:1901;width:29;height:0" coordorigin="8065,1901" coordsize="29,0" path="m8065,1901r29,e" filled="f" strokeweight=".58pt">
              <v:path arrowok="t"/>
            </v:shape>
            <v:shape id="_x0000_s22415" style="position:absolute;left:8124;top:1901;width:29;height:0" coordorigin="8124,1901" coordsize="29,0" path="m8124,1901r28,e" filled="f" strokeweight=".58pt">
              <v:path arrowok="t"/>
            </v:shape>
            <v:shape id="_x0000_s22414" style="position:absolute;left:8181;top:1901;width:29;height:0" coordorigin="8181,1901" coordsize="29,0" path="m8181,1901r29,e" filled="f" strokeweight=".58pt">
              <v:path arrowok="t"/>
            </v:shape>
            <v:shape id="_x0000_s22413" style="position:absolute;left:8239;top:1901;width:29;height:0" coordorigin="8239,1901" coordsize="29,0" path="m8239,1901r29,e" filled="f" strokeweight=".58pt">
              <v:path arrowok="t"/>
            </v:shape>
            <v:shape id="_x0000_s22412" style="position:absolute;left:8296;top:1901;width:29;height:0" coordorigin="8296,1901" coordsize="29,0" path="m8296,1901r29,e" filled="f" strokeweight=".58pt">
              <v:path arrowok="t"/>
            </v:shape>
            <v:shape id="_x0000_s22411" style="position:absolute;left:8354;top:1901;width:29;height:0" coordorigin="8354,1901" coordsize="29,0" path="m8354,1901r29,e" filled="f" strokeweight=".58pt">
              <v:path arrowok="t"/>
            </v:shape>
            <v:shape id="_x0000_s22410" style="position:absolute;left:8412;top:1901;width:29;height:0" coordorigin="8412,1901" coordsize="29,0" path="m8412,1901r28,e" filled="f" strokeweight=".58pt">
              <v:path arrowok="t"/>
            </v:shape>
            <v:shape id="_x0000_s22409" style="position:absolute;left:8469;top:1901;width:29;height:0" coordorigin="8469,1901" coordsize="29,0" path="m8469,1901r29,e" filled="f" strokeweight=".58pt">
              <v:path arrowok="t"/>
            </v:shape>
            <v:shape id="_x0000_s22408" style="position:absolute;left:8527;top:1901;width:29;height:0" coordorigin="8527,1901" coordsize="29,0" path="m8527,1901r29,e" filled="f" strokeweight=".58pt">
              <v:path arrowok="t"/>
            </v:shape>
            <v:shape id="_x0000_s22407" style="position:absolute;left:8584;top:1901;width:29;height:0" coordorigin="8584,1901" coordsize="29,0" path="m8584,1901r29,e" filled="f" strokeweight=".58pt">
              <v:path arrowok="t"/>
            </v:shape>
            <v:shape id="_x0000_s22406" style="position:absolute;left:8642;top:1901;width:29;height:0" coordorigin="8642,1901" coordsize="29,0" path="m8642,1901r29,e" filled="f" strokeweight=".58pt">
              <v:path arrowok="t"/>
            </v:shape>
            <v:shape id="_x0000_s22405" style="position:absolute;left:8700;top:1901;width:29;height:0" coordorigin="8700,1901" coordsize="29,0" path="m8700,1901r28,e" filled="f" strokeweight=".58pt">
              <v:path arrowok="t"/>
            </v:shape>
            <v:shape id="_x0000_s22404" style="position:absolute;left:8757;top:1901;width:29;height:0" coordorigin="8757,1901" coordsize="29,0" path="m8757,1901r29,e" filled="f" strokeweight=".58pt">
              <v:path arrowok="t"/>
            </v:shape>
            <v:shape id="_x0000_s22403" style="position:absolute;left:8815;top:1901;width:29;height:0" coordorigin="8815,1901" coordsize="29,0" path="m8815,1901r29,e" filled="f" strokeweight=".58pt">
              <v:path arrowok="t"/>
            </v:shape>
            <v:shape id="_x0000_s22402" style="position:absolute;left:8872;top:1901;width:29;height:0" coordorigin="8872,1901" coordsize="29,0" path="m8872,1901r29,e" filled="f" strokeweight=".58pt">
              <v:path arrowok="t"/>
            </v:shape>
            <v:shape id="_x0000_s22401" style="position:absolute;left:8930;top:1901;width:29;height:0" coordorigin="8930,1901" coordsize="29,0" path="m8930,1901r29,e" filled="f" strokeweight=".58pt">
              <v:path arrowok="t"/>
            </v:shape>
            <v:shape id="_x0000_s22400" style="position:absolute;left:8988;top:1901;width:29;height:0" coordorigin="8988,1901" coordsize="29,0" path="m8988,1901r28,e" filled="f" strokeweight=".58pt">
              <v:path arrowok="t"/>
            </v:shape>
            <v:shape id="_x0000_s22399" style="position:absolute;left:9045;top:1901;width:29;height:0" coordorigin="9045,1901" coordsize="29,0" path="m9045,1901r29,e" filled="f" strokeweight=".58pt">
              <v:path arrowok="t"/>
            </v:shape>
            <v:shape id="_x0000_s22398" style="position:absolute;left:9103;top:1901;width:29;height:0" coordorigin="9103,1901" coordsize="29,0" path="m9103,1901r29,e" filled="f" strokeweight=".58pt">
              <v:path arrowok="t"/>
            </v:shape>
            <v:shape id="_x0000_s22397" style="position:absolute;left:9160;top:1901;width:29;height:0" coordorigin="9160,1901" coordsize="29,0" path="m9160,1901r29,e" filled="f" strokeweight=".58pt">
              <v:path arrowok="t"/>
            </v:shape>
            <v:shape id="_x0000_s22396" style="position:absolute;left:9218;top:1901;width:29;height:0" coordorigin="9218,1901" coordsize="29,0" path="m9218,1901r29,e" filled="f" strokeweight=".58pt">
              <v:path arrowok="t"/>
            </v:shape>
            <v:shape id="_x0000_s22395" style="position:absolute;left:9276;top:1901;width:29;height:0" coordorigin="9276,1901" coordsize="29,0" path="m9276,1901r28,e" filled="f" strokeweight=".58pt">
              <v:path arrowok="t"/>
            </v:shape>
            <v:shape id="_x0000_s22394" style="position:absolute;left:9333;top:1901;width:29;height:0" coordorigin="9333,1901" coordsize="29,0" path="m9333,1901r29,e" filled="f" strokeweight=".58pt">
              <v:path arrowok="t"/>
            </v:shape>
            <v:shape id="_x0000_s22393" style="position:absolute;left:9391;top:1901;width:29;height:0" coordorigin="9391,1901" coordsize="29,0" path="m9391,1901r29,e" filled="f" strokeweight=".58pt">
              <v:path arrowok="t"/>
            </v:shape>
            <v:shape id="_x0000_s22392" style="position:absolute;left:9448;top:1901;width:29;height:0" coordorigin="9448,1901" coordsize="29,0" path="m9448,1901r29,e" filled="f" strokeweight=".58pt">
              <v:path arrowok="t"/>
            </v:shape>
            <v:shape id="_x0000_s22391" style="position:absolute;left:9506;top:1901;width:29;height:0" coordorigin="9506,1901" coordsize="29,0" path="m9506,1901r29,e" filled="f" strokeweight=".58pt">
              <v:path arrowok="t"/>
            </v:shape>
            <v:shape id="_x0000_s22390" style="position:absolute;left:9564;top:1901;width:29;height:0" coordorigin="9564,1901" coordsize="29,0" path="m9564,1901r28,e" filled="f" strokeweight=".58pt">
              <v:path arrowok="t"/>
            </v:shape>
            <v:shape id="_x0000_s22389" style="position:absolute;left:9621;top:1901;width:29;height:0" coordorigin="9621,1901" coordsize="29,0" path="m9621,1901r29,e" filled="f" strokeweight=".58pt">
              <v:path arrowok="t"/>
            </v:shape>
            <v:shape id="_x0000_s22388" style="position:absolute;left:9679;top:1901;width:29;height:0" coordorigin="9679,1901" coordsize="29,0" path="m9679,1901r29,e" filled="f" strokeweight=".58pt">
              <v:path arrowok="t"/>
            </v:shape>
            <v:shape id="_x0000_s22387" style="position:absolute;left:9736;top:1901;width:29;height:0" coordorigin="9736,1901" coordsize="29,0" path="m9736,1901r29,e" filled="f" strokeweight=".58pt">
              <v:path arrowok="t"/>
            </v:shape>
            <v:shape id="_x0000_s22386" style="position:absolute;left:9794;top:1901;width:29;height:0" coordorigin="9794,1901" coordsize="29,0" path="m9794,1901r29,e" filled="f" strokeweight=".58pt">
              <v:path arrowok="t"/>
            </v:shape>
            <v:shape id="_x0000_s22385" style="position:absolute;left:9852;top:1901;width:29;height:0" coordorigin="9852,1901" coordsize="29,0" path="m9852,1901r28,e" filled="f" strokeweight=".58pt">
              <v:path arrowok="t"/>
            </v:shape>
            <v:shape id="_x0000_s22384" style="position:absolute;left:9909;top:1901;width:29;height:0" coordorigin="9909,1901" coordsize="29,0" path="m9909,1901r29,e" filled="f" strokeweight=".58pt">
              <v:path arrowok="t"/>
            </v:shape>
            <v:shape id="_x0000_s22383" style="position:absolute;left:9967;top:1901;width:29;height:0" coordorigin="9967,1901" coordsize="29,0" path="m9967,1901r29,e" filled="f" strokeweight=".58pt">
              <v:path arrowok="t"/>
            </v:shape>
            <v:shape id="_x0000_s22382" style="position:absolute;left:10024;top:1901;width:29;height:0" coordorigin="10024,1901" coordsize="29,0" path="m10024,1901r29,e" filled="f" strokeweight=".58pt">
              <v:path arrowok="t"/>
            </v:shape>
            <w10:wrap anchorx="page"/>
          </v:group>
        </w:pict>
      </w:r>
      <w:r>
        <w:pict>
          <v:group id="_x0000_s22230" style="position:absolute;left:0;text-align:left;margin-left:71.75pt;margin-top:113.7pt;width:431.2pt;height:.6pt;z-index:-34545;mso-position-horizontal-relative:page" coordorigin="1435,2274" coordsize="8624,12">
            <v:shape id="_x0000_s22380" style="position:absolute;left:1440;top:2280;width:29;height:0" coordorigin="1440,2280" coordsize="29,0" path="m1440,2280r29,e" filled="f" strokeweight=".58pt">
              <v:path arrowok="t"/>
            </v:shape>
            <v:shape id="_x0000_s22379" style="position:absolute;left:1498;top:2280;width:29;height:0" coordorigin="1498,2280" coordsize="29,0" path="m1498,2280r29,e" filled="f" strokeweight=".58pt">
              <v:path arrowok="t"/>
            </v:shape>
            <v:shape id="_x0000_s22378" style="position:absolute;left:1556;top:2280;width:29;height:0" coordorigin="1556,2280" coordsize="29,0" path="m1556,2280r28,e" filled="f" strokeweight=".58pt">
              <v:path arrowok="t"/>
            </v:shape>
            <v:shape id="_x0000_s22377" style="position:absolute;left:1613;top:2280;width:29;height:0" coordorigin="1613,2280" coordsize="29,0" path="m1613,2280r29,e" filled="f" strokeweight=".58pt">
              <v:path arrowok="t"/>
            </v:shape>
            <v:shape id="_x0000_s22376" style="position:absolute;left:1671;top:2280;width:29;height:0" coordorigin="1671,2280" coordsize="29,0" path="m1671,2280r29,e" filled="f" strokeweight=".58pt">
              <v:path arrowok="t"/>
            </v:shape>
            <v:shape id="_x0000_s22375" style="position:absolute;left:1728;top:2280;width:29;height:0" coordorigin="1728,2280" coordsize="29,0" path="m1728,2280r29,e" filled="f" strokeweight=".58pt">
              <v:path arrowok="t"/>
            </v:shape>
            <v:shape id="_x0000_s22374" style="position:absolute;left:1786;top:2280;width:29;height:0" coordorigin="1786,2280" coordsize="29,0" path="m1786,2280r29,e" filled="f" strokeweight=".58pt">
              <v:path arrowok="t"/>
            </v:shape>
            <v:shape id="_x0000_s22373" style="position:absolute;left:1844;top:2280;width:29;height:0" coordorigin="1844,2280" coordsize="29,0" path="m1844,2280r28,e" filled="f" strokeweight=".58pt">
              <v:path arrowok="t"/>
            </v:shape>
            <v:shape id="_x0000_s22372" style="position:absolute;left:1901;top:2280;width:29;height:0" coordorigin="1901,2280" coordsize="29,0" path="m1901,2280r29,e" filled="f" strokeweight=".58pt">
              <v:path arrowok="t"/>
            </v:shape>
            <v:shape id="_x0000_s22371" style="position:absolute;left:1959;top:2280;width:29;height:0" coordorigin="1959,2280" coordsize="29,0" path="m1959,2280r29,e" filled="f" strokeweight=".58pt">
              <v:path arrowok="t"/>
            </v:shape>
            <v:shape id="_x0000_s22370" style="position:absolute;left:2016;top:2280;width:29;height:0" coordorigin="2016,2280" coordsize="29,0" path="m2016,2280r29,e" filled="f" strokeweight=".58pt">
              <v:path arrowok="t"/>
            </v:shape>
            <v:shape id="_x0000_s22369" style="position:absolute;left:2074;top:2280;width:29;height:0" coordorigin="2074,2280" coordsize="29,0" path="m2074,2280r29,e" filled="f" strokeweight=".58pt">
              <v:path arrowok="t"/>
            </v:shape>
            <v:shape id="_x0000_s22368" style="position:absolute;left:2132;top:2280;width:29;height:0" coordorigin="2132,2280" coordsize="29,0" path="m2132,2280r28,e" filled="f" strokeweight=".58pt">
              <v:path arrowok="t"/>
            </v:shape>
            <v:shape id="_x0000_s22367" style="position:absolute;left:2189;top:2280;width:29;height:0" coordorigin="2189,2280" coordsize="29,0" path="m2189,2280r29,e" filled="f" strokeweight=".58pt">
              <v:path arrowok="t"/>
            </v:shape>
            <v:shape id="_x0000_s22366" style="position:absolute;left:2247;top:2280;width:29;height:0" coordorigin="2247,2280" coordsize="29,0" path="m2247,2280r29,e" filled="f" strokeweight=".58pt">
              <v:path arrowok="t"/>
            </v:shape>
            <v:shape id="_x0000_s22365" style="position:absolute;left:2304;top:2280;width:29;height:0" coordorigin="2304,2280" coordsize="29,0" path="m2304,2280r29,e" filled="f" strokeweight=".58pt">
              <v:path arrowok="t"/>
            </v:shape>
            <v:shape id="_x0000_s22364" style="position:absolute;left:2362;top:2280;width:29;height:0" coordorigin="2362,2280" coordsize="29,0" path="m2362,2280r29,e" filled="f" strokeweight=".58pt">
              <v:path arrowok="t"/>
            </v:shape>
            <v:shape id="_x0000_s22363" style="position:absolute;left:2420;top:2280;width:29;height:0" coordorigin="2420,2280" coordsize="29,0" path="m2420,2280r28,e" filled="f" strokeweight=".58pt">
              <v:path arrowok="t"/>
            </v:shape>
            <v:shape id="_x0000_s22362" style="position:absolute;left:2477;top:2280;width:29;height:0" coordorigin="2477,2280" coordsize="29,0" path="m2477,2280r29,e" filled="f" strokeweight=".58pt">
              <v:path arrowok="t"/>
            </v:shape>
            <v:shape id="_x0000_s22361" style="position:absolute;left:2535;top:2280;width:29;height:0" coordorigin="2535,2280" coordsize="29,0" path="m2535,2280r29,e" filled="f" strokeweight=".58pt">
              <v:path arrowok="t"/>
            </v:shape>
            <v:shape id="_x0000_s22360" style="position:absolute;left:2592;top:2280;width:29;height:0" coordorigin="2592,2280" coordsize="29,0" path="m2592,2280r29,e" filled="f" strokeweight=".58pt">
              <v:path arrowok="t"/>
            </v:shape>
            <v:shape id="_x0000_s22359" style="position:absolute;left:2650;top:2280;width:29;height:0" coordorigin="2650,2280" coordsize="29,0" path="m2650,2280r29,e" filled="f" strokeweight=".58pt">
              <v:path arrowok="t"/>
            </v:shape>
            <v:shape id="_x0000_s22358" style="position:absolute;left:2708;top:2280;width:29;height:0" coordorigin="2708,2280" coordsize="29,0" path="m2708,2280r28,e" filled="f" strokeweight=".58pt">
              <v:path arrowok="t"/>
            </v:shape>
            <v:shape id="_x0000_s22357" style="position:absolute;left:2765;top:2280;width:29;height:0" coordorigin="2765,2280" coordsize="29,0" path="m2765,2280r29,e" filled="f" strokeweight=".58pt">
              <v:path arrowok="t"/>
            </v:shape>
            <v:shape id="_x0000_s22356" style="position:absolute;left:2823;top:2280;width:29;height:0" coordorigin="2823,2280" coordsize="29,0" path="m2823,2280r29,e" filled="f" strokeweight=".58pt">
              <v:path arrowok="t"/>
            </v:shape>
            <v:shape id="_x0000_s22355" style="position:absolute;left:2880;top:2280;width:29;height:0" coordorigin="2880,2280" coordsize="29,0" path="m2880,2280r29,e" filled="f" strokeweight=".58pt">
              <v:path arrowok="t"/>
            </v:shape>
            <v:shape id="_x0000_s22354" style="position:absolute;left:2938;top:2280;width:29;height:0" coordorigin="2938,2280" coordsize="29,0" path="m2938,2280r29,e" filled="f" strokeweight=".58pt">
              <v:path arrowok="t"/>
            </v:shape>
            <v:shape id="_x0000_s22353" style="position:absolute;left:2996;top:2280;width:29;height:0" coordorigin="2996,2280" coordsize="29,0" path="m2996,2280r28,e" filled="f" strokeweight=".58pt">
              <v:path arrowok="t"/>
            </v:shape>
            <v:shape id="_x0000_s22352" style="position:absolute;left:3053;top:2280;width:29;height:0" coordorigin="3053,2280" coordsize="29,0" path="m3053,2280r29,e" filled="f" strokeweight=".58pt">
              <v:path arrowok="t"/>
            </v:shape>
            <v:shape id="_x0000_s22351" style="position:absolute;left:3111;top:2280;width:29;height:0" coordorigin="3111,2280" coordsize="29,0" path="m3111,2280r29,e" filled="f" strokeweight=".58pt">
              <v:path arrowok="t"/>
            </v:shape>
            <v:shape id="_x0000_s22350" style="position:absolute;left:3168;top:2280;width:29;height:0" coordorigin="3168,2280" coordsize="29,0" path="m3168,2280r29,e" filled="f" strokeweight=".58pt">
              <v:path arrowok="t"/>
            </v:shape>
            <v:shape id="_x0000_s22349" style="position:absolute;left:3226;top:2280;width:29;height:0" coordorigin="3226,2280" coordsize="29,0" path="m3226,2280r29,e" filled="f" strokeweight=".58pt">
              <v:path arrowok="t"/>
            </v:shape>
            <v:shape id="_x0000_s22348" style="position:absolute;left:3284;top:2280;width:29;height:0" coordorigin="3284,2280" coordsize="29,0" path="m3284,2280r28,e" filled="f" strokeweight=".58pt">
              <v:path arrowok="t"/>
            </v:shape>
            <v:shape id="_x0000_s22347" style="position:absolute;left:3341;top:2280;width:29;height:0" coordorigin="3341,2280" coordsize="29,0" path="m3341,2280r29,e" filled="f" strokeweight=".58pt">
              <v:path arrowok="t"/>
            </v:shape>
            <v:shape id="_x0000_s22346" style="position:absolute;left:3399;top:2280;width:29;height:0" coordorigin="3399,2280" coordsize="29,0" path="m3399,2280r29,e" filled="f" strokeweight=".58pt">
              <v:path arrowok="t"/>
            </v:shape>
            <v:shape id="_x0000_s22345" style="position:absolute;left:3457;top:2280;width:29;height:0" coordorigin="3457,2280" coordsize="29,0" path="m3457,2280r29,e" filled="f" strokeweight=".58pt">
              <v:path arrowok="t"/>
            </v:shape>
            <v:shape id="_x0000_s22344" style="position:absolute;left:3515;top:2280;width:29;height:0" coordorigin="3515,2280" coordsize="29,0" path="m3515,2280r28,e" filled="f" strokeweight=".58pt">
              <v:path arrowok="t"/>
            </v:shape>
            <v:shape id="_x0000_s22343" style="position:absolute;left:3572;top:2280;width:29;height:0" coordorigin="3572,2280" coordsize="29,0" path="m3572,2280r29,e" filled="f" strokeweight=".58pt">
              <v:path arrowok="t"/>
            </v:shape>
            <v:shape id="_x0000_s22342" style="position:absolute;left:3630;top:2280;width:29;height:0" coordorigin="3630,2280" coordsize="29,0" path="m3630,2280r29,e" filled="f" strokeweight=".58pt">
              <v:path arrowok="t"/>
            </v:shape>
            <v:shape id="_x0000_s22341" style="position:absolute;left:3687;top:2280;width:29;height:0" coordorigin="3687,2280" coordsize="29,0" path="m3687,2280r29,e" filled="f" strokeweight=".58pt">
              <v:path arrowok="t"/>
            </v:shape>
            <v:shape id="_x0000_s22340" style="position:absolute;left:3745;top:2280;width:29;height:0" coordorigin="3745,2280" coordsize="29,0" path="m3745,2280r29,e" filled="f" strokeweight=".58pt">
              <v:path arrowok="t"/>
            </v:shape>
            <v:shape id="_x0000_s22339" style="position:absolute;left:3803;top:2280;width:29;height:0" coordorigin="3803,2280" coordsize="29,0" path="m3803,2280r28,e" filled="f" strokeweight=".58pt">
              <v:path arrowok="t"/>
            </v:shape>
            <v:shape id="_x0000_s22338" style="position:absolute;left:3860;top:2280;width:29;height:0" coordorigin="3860,2280" coordsize="29,0" path="m3860,2280r29,e" filled="f" strokeweight=".58pt">
              <v:path arrowok="t"/>
            </v:shape>
            <v:shape id="_x0000_s22337" style="position:absolute;left:3918;top:2280;width:29;height:0" coordorigin="3918,2280" coordsize="29,0" path="m3918,2280r29,e" filled="f" strokeweight=".58pt">
              <v:path arrowok="t"/>
            </v:shape>
            <v:shape id="_x0000_s22336" style="position:absolute;left:3975;top:2280;width:29;height:0" coordorigin="3975,2280" coordsize="29,0" path="m3975,2280r29,e" filled="f" strokeweight=".58pt">
              <v:path arrowok="t"/>
            </v:shape>
            <v:shape id="_x0000_s22335" style="position:absolute;left:4033;top:2280;width:29;height:0" coordorigin="4033,2280" coordsize="29,0" path="m4033,2280r29,e" filled="f" strokeweight=".58pt">
              <v:path arrowok="t"/>
            </v:shape>
            <v:shape id="_x0000_s22334" style="position:absolute;left:4091;top:2280;width:29;height:0" coordorigin="4091,2280" coordsize="29,0" path="m4091,2280r28,e" filled="f" strokeweight=".58pt">
              <v:path arrowok="t"/>
            </v:shape>
            <v:shape id="_x0000_s22333" style="position:absolute;left:4148;top:2280;width:29;height:0" coordorigin="4148,2280" coordsize="29,0" path="m4148,2280r29,e" filled="f" strokeweight=".58pt">
              <v:path arrowok="t"/>
            </v:shape>
            <v:shape id="_x0000_s22332" style="position:absolute;left:4206;top:2280;width:29;height:0" coordorigin="4206,2280" coordsize="29,0" path="m4206,2280r29,e" filled="f" strokeweight=".58pt">
              <v:path arrowok="t"/>
            </v:shape>
            <v:shape id="_x0000_s22331" style="position:absolute;left:4263;top:2280;width:29;height:0" coordorigin="4263,2280" coordsize="29,0" path="m4263,2280r29,e" filled="f" strokeweight=".58pt">
              <v:path arrowok="t"/>
            </v:shape>
            <v:shape id="_x0000_s22330" style="position:absolute;left:4321;top:2280;width:29;height:0" coordorigin="4321,2280" coordsize="29,0" path="m4321,2280r29,e" filled="f" strokeweight=".58pt">
              <v:path arrowok="t"/>
            </v:shape>
            <v:shape id="_x0000_s22329" style="position:absolute;left:4379;top:2280;width:29;height:0" coordorigin="4379,2280" coordsize="29,0" path="m4379,2280r28,e" filled="f" strokeweight=".58pt">
              <v:path arrowok="t"/>
            </v:shape>
            <v:shape id="_x0000_s22328" style="position:absolute;left:4436;top:2280;width:29;height:0" coordorigin="4436,2280" coordsize="29,0" path="m4436,2280r29,e" filled="f" strokeweight=".58pt">
              <v:path arrowok="t"/>
            </v:shape>
            <v:shape id="_x0000_s22327" style="position:absolute;left:4494;top:2280;width:29;height:0" coordorigin="4494,2280" coordsize="29,0" path="m4494,2280r29,e" filled="f" strokeweight=".58pt">
              <v:path arrowok="t"/>
            </v:shape>
            <v:shape id="_x0000_s22326" style="position:absolute;left:4551;top:2280;width:29;height:0" coordorigin="4551,2280" coordsize="29,0" path="m4551,2280r29,e" filled="f" strokeweight=".58pt">
              <v:path arrowok="t"/>
            </v:shape>
            <v:shape id="_x0000_s22325" style="position:absolute;left:4609;top:2280;width:29;height:0" coordorigin="4609,2280" coordsize="29,0" path="m4609,2280r29,e" filled="f" strokeweight=".58pt">
              <v:path arrowok="t"/>
            </v:shape>
            <v:shape id="_x0000_s22324" style="position:absolute;left:4667;top:2280;width:29;height:0" coordorigin="4667,2280" coordsize="29,0" path="m4667,2280r28,e" filled="f" strokeweight=".58pt">
              <v:path arrowok="t"/>
            </v:shape>
            <v:shape id="_x0000_s22323" style="position:absolute;left:4724;top:2280;width:29;height:0" coordorigin="4724,2280" coordsize="29,0" path="m4724,2280r29,e" filled="f" strokeweight=".58pt">
              <v:path arrowok="t"/>
            </v:shape>
            <v:shape id="_x0000_s22322" style="position:absolute;left:4782;top:2280;width:29;height:0" coordorigin="4782,2280" coordsize="29,0" path="m4782,2280r29,e" filled="f" strokeweight=".58pt">
              <v:path arrowok="t"/>
            </v:shape>
            <v:shape id="_x0000_s22321" style="position:absolute;left:4839;top:2280;width:29;height:0" coordorigin="4839,2280" coordsize="29,0" path="m4839,2280r29,e" filled="f" strokeweight=".58pt">
              <v:path arrowok="t"/>
            </v:shape>
            <v:shape id="_x0000_s22320" style="position:absolute;left:4897;top:2280;width:29;height:0" coordorigin="4897,2280" coordsize="29,0" path="m4897,2280r29,e" filled="f" strokeweight=".58pt">
              <v:path arrowok="t"/>
            </v:shape>
            <v:shape id="_x0000_s22319" style="position:absolute;left:4955;top:2280;width:29;height:0" coordorigin="4955,2280" coordsize="29,0" path="m4955,2280r28,e" filled="f" strokeweight=".58pt">
              <v:path arrowok="t"/>
            </v:shape>
            <v:shape id="_x0000_s22318" style="position:absolute;left:5012;top:2280;width:29;height:0" coordorigin="5012,2280" coordsize="29,0" path="m5012,2280r29,e" filled="f" strokeweight=".58pt">
              <v:path arrowok="t"/>
            </v:shape>
            <v:shape id="_x0000_s22317" style="position:absolute;left:5070;top:2280;width:29;height:0" coordorigin="5070,2280" coordsize="29,0" path="m5070,2280r29,e" filled="f" strokeweight=".58pt">
              <v:path arrowok="t"/>
            </v:shape>
            <v:shape id="_x0000_s22316" style="position:absolute;left:5127;top:2280;width:29;height:0" coordorigin="5127,2280" coordsize="29,0" path="m5127,2280r29,e" filled="f" strokeweight=".58pt">
              <v:path arrowok="t"/>
            </v:shape>
            <v:shape id="_x0000_s22315" style="position:absolute;left:5185;top:2280;width:29;height:0" coordorigin="5185,2280" coordsize="29,0" path="m5185,2280r29,e" filled="f" strokeweight=".58pt">
              <v:path arrowok="t"/>
            </v:shape>
            <v:shape id="_x0000_s22314" style="position:absolute;left:5243;top:2280;width:29;height:0" coordorigin="5243,2280" coordsize="29,0" path="m5243,2280r28,e" filled="f" strokeweight=".58pt">
              <v:path arrowok="t"/>
            </v:shape>
            <v:shape id="_x0000_s22313" style="position:absolute;left:5300;top:2280;width:29;height:0" coordorigin="5300,2280" coordsize="29,0" path="m5300,2280r29,e" filled="f" strokeweight=".58pt">
              <v:path arrowok="t"/>
            </v:shape>
            <v:shape id="_x0000_s22312" style="position:absolute;left:5358;top:2280;width:29;height:0" coordorigin="5358,2280" coordsize="29,0" path="m5358,2280r29,e" filled="f" strokeweight=".58pt">
              <v:path arrowok="t"/>
            </v:shape>
            <v:shape id="_x0000_s22311" style="position:absolute;left:5415;top:2280;width:29;height:0" coordorigin="5415,2280" coordsize="29,0" path="m5415,2280r29,e" filled="f" strokeweight=".58pt">
              <v:path arrowok="t"/>
            </v:shape>
            <v:shape id="_x0000_s22310" style="position:absolute;left:5473;top:2280;width:29;height:0" coordorigin="5473,2280" coordsize="29,0" path="m5473,2280r29,e" filled="f" strokeweight=".58pt">
              <v:path arrowok="t"/>
            </v:shape>
            <v:shape id="_x0000_s22309" style="position:absolute;left:5531;top:2280;width:29;height:0" coordorigin="5531,2280" coordsize="29,0" path="m5531,2280r28,e" filled="f" strokeweight=".58pt">
              <v:path arrowok="t"/>
            </v:shape>
            <v:shape id="_x0000_s22308" style="position:absolute;left:5588;top:2280;width:29;height:0" coordorigin="5588,2280" coordsize="29,0" path="m5588,2280r29,e" filled="f" strokeweight=".58pt">
              <v:path arrowok="t"/>
            </v:shape>
            <v:shape id="_x0000_s22307" style="position:absolute;left:5646;top:2280;width:29;height:0" coordorigin="5646,2280" coordsize="29,0" path="m5646,2280r29,e" filled="f" strokeweight=".58pt">
              <v:path arrowok="t"/>
            </v:shape>
            <v:shape id="_x0000_s22306" style="position:absolute;left:5703;top:2280;width:29;height:0" coordorigin="5703,2280" coordsize="29,0" path="m5703,2280r29,e" filled="f" strokeweight=".58pt">
              <v:path arrowok="t"/>
            </v:shape>
            <v:shape id="_x0000_s22305" style="position:absolute;left:5761;top:2280;width:29;height:0" coordorigin="5761,2280" coordsize="29,0" path="m5761,2280r29,e" filled="f" strokeweight=".58pt">
              <v:path arrowok="t"/>
            </v:shape>
            <v:shape id="_x0000_s22304" style="position:absolute;left:5819;top:2280;width:29;height:0" coordorigin="5819,2280" coordsize="29,0" path="m5819,2280r29,e" filled="f" strokeweight=".58pt">
              <v:path arrowok="t"/>
            </v:shape>
            <v:shape id="_x0000_s22303" style="position:absolute;left:5877;top:2280;width:29;height:0" coordorigin="5877,2280" coordsize="29,0" path="m5877,2280r28,e" filled="f" strokeweight=".58pt">
              <v:path arrowok="t"/>
            </v:shape>
            <v:shape id="_x0000_s22302" style="position:absolute;left:5934;top:2280;width:29;height:0" coordorigin="5934,2280" coordsize="29,0" path="m5934,2280r29,e" filled="f" strokeweight=".58pt">
              <v:path arrowok="t"/>
            </v:shape>
            <v:shape id="_x0000_s22301" style="position:absolute;left:5992;top:2280;width:29;height:0" coordorigin="5992,2280" coordsize="29,0" path="m5992,2280r29,e" filled="f" strokeweight=".58pt">
              <v:path arrowok="t"/>
            </v:shape>
            <v:shape id="_x0000_s22300" style="position:absolute;left:6049;top:2280;width:29;height:0" coordorigin="6049,2280" coordsize="29,0" path="m6049,2280r29,e" filled="f" strokeweight=".58pt">
              <v:path arrowok="t"/>
            </v:shape>
            <v:shape id="_x0000_s22299" style="position:absolute;left:6107;top:2280;width:29;height:0" coordorigin="6107,2280" coordsize="29,0" path="m6107,2280r29,e" filled="f" strokeweight=".58pt">
              <v:path arrowok="t"/>
            </v:shape>
            <v:shape id="_x0000_s22298" style="position:absolute;left:6165;top:2280;width:29;height:0" coordorigin="6165,2280" coordsize="29,0" path="m6165,2280r28,e" filled="f" strokeweight=".58pt">
              <v:path arrowok="t"/>
            </v:shape>
            <v:shape id="_x0000_s22297" style="position:absolute;left:6222;top:2280;width:29;height:0" coordorigin="6222,2280" coordsize="29,0" path="m6222,2280r29,e" filled="f" strokeweight=".58pt">
              <v:path arrowok="t"/>
            </v:shape>
            <v:shape id="_x0000_s22296" style="position:absolute;left:6280;top:2280;width:29;height:0" coordorigin="6280,2280" coordsize="29,0" path="m6280,2280r29,e" filled="f" strokeweight=".58pt">
              <v:path arrowok="t"/>
            </v:shape>
            <v:shape id="_x0000_s22295" style="position:absolute;left:6337;top:2280;width:29;height:0" coordorigin="6337,2280" coordsize="29,0" path="m6337,2280r29,e" filled="f" strokeweight=".58pt">
              <v:path arrowok="t"/>
            </v:shape>
            <v:shape id="_x0000_s22294" style="position:absolute;left:6395;top:2280;width:29;height:0" coordorigin="6395,2280" coordsize="29,0" path="m6395,2280r29,e" filled="f" strokeweight=".58pt">
              <v:path arrowok="t"/>
            </v:shape>
            <v:shape id="_x0000_s22293" style="position:absolute;left:6453;top:2280;width:29;height:0" coordorigin="6453,2280" coordsize="29,0" path="m6453,2280r28,e" filled="f" strokeweight=".58pt">
              <v:path arrowok="t"/>
            </v:shape>
            <v:shape id="_x0000_s22292" style="position:absolute;left:6510;top:2280;width:29;height:0" coordorigin="6510,2280" coordsize="29,0" path="m6510,2280r29,e" filled="f" strokeweight=".58pt">
              <v:path arrowok="t"/>
            </v:shape>
            <v:shape id="_x0000_s22291" style="position:absolute;left:6568;top:2280;width:29;height:0" coordorigin="6568,2280" coordsize="29,0" path="m6568,2280r29,e" filled="f" strokeweight=".58pt">
              <v:path arrowok="t"/>
            </v:shape>
            <v:shape id="_x0000_s22290" style="position:absolute;left:6625;top:2280;width:29;height:0" coordorigin="6625,2280" coordsize="29,0" path="m6625,2280r29,e" filled="f" strokeweight=".58pt">
              <v:path arrowok="t"/>
            </v:shape>
            <v:shape id="_x0000_s22289" style="position:absolute;left:6683;top:2280;width:29;height:0" coordorigin="6683,2280" coordsize="29,0" path="m6683,2280r29,e" filled="f" strokeweight=".58pt">
              <v:path arrowok="t"/>
            </v:shape>
            <v:shape id="_x0000_s22288" style="position:absolute;left:6741;top:2280;width:29;height:0" coordorigin="6741,2280" coordsize="29,0" path="m6741,2280r28,e" filled="f" strokeweight=".58pt">
              <v:path arrowok="t"/>
            </v:shape>
            <v:shape id="_x0000_s22287" style="position:absolute;left:6798;top:2280;width:29;height:0" coordorigin="6798,2280" coordsize="29,0" path="m6798,2280r29,e" filled="f" strokeweight=".58pt">
              <v:path arrowok="t"/>
            </v:shape>
            <v:shape id="_x0000_s22286" style="position:absolute;left:6856;top:2280;width:29;height:0" coordorigin="6856,2280" coordsize="29,0" path="m6856,2280r29,e" filled="f" strokeweight=".58pt">
              <v:path arrowok="t"/>
            </v:shape>
            <v:shape id="_x0000_s22285" style="position:absolute;left:6913;top:2280;width:29;height:0" coordorigin="6913,2280" coordsize="29,0" path="m6913,2280r29,e" filled="f" strokeweight=".58pt">
              <v:path arrowok="t"/>
            </v:shape>
            <v:shape id="_x0000_s22284" style="position:absolute;left:6971;top:2280;width:29;height:0" coordorigin="6971,2280" coordsize="29,0" path="m6971,2280r29,e" filled="f" strokeweight=".58pt">
              <v:path arrowok="t"/>
            </v:shape>
            <v:shape id="_x0000_s22283" style="position:absolute;left:7029;top:2280;width:29;height:0" coordorigin="7029,2280" coordsize="29,0" path="m7029,2280r28,e" filled="f" strokeweight=".58pt">
              <v:path arrowok="t"/>
            </v:shape>
            <v:shape id="_x0000_s22282" style="position:absolute;left:7086;top:2280;width:29;height:0" coordorigin="7086,2280" coordsize="29,0" path="m7086,2280r29,e" filled="f" strokeweight=".58pt">
              <v:path arrowok="t"/>
            </v:shape>
            <v:shape id="_x0000_s22281" style="position:absolute;left:7144;top:2280;width:29;height:0" coordorigin="7144,2280" coordsize="29,0" path="m7144,2280r29,e" filled="f" strokeweight=".58pt">
              <v:path arrowok="t"/>
            </v:shape>
            <v:shape id="_x0000_s22280" style="position:absolute;left:7201;top:2280;width:29;height:0" coordorigin="7201,2280" coordsize="29,0" path="m7201,2280r29,e" filled="f" strokeweight=".58pt">
              <v:path arrowok="t"/>
            </v:shape>
            <v:shape id="_x0000_s22279" style="position:absolute;left:7259;top:2280;width:29;height:0" coordorigin="7259,2280" coordsize="29,0" path="m7259,2280r29,e" filled="f" strokeweight=".58pt">
              <v:path arrowok="t"/>
            </v:shape>
            <v:shape id="_x0000_s22278" style="position:absolute;left:7317;top:2280;width:29;height:0" coordorigin="7317,2280" coordsize="29,0" path="m7317,2280r28,e" filled="f" strokeweight=".58pt">
              <v:path arrowok="t"/>
            </v:shape>
            <v:shape id="_x0000_s22277" style="position:absolute;left:7374;top:2280;width:29;height:0" coordorigin="7374,2280" coordsize="29,0" path="m7374,2280r29,e" filled="f" strokeweight=".58pt">
              <v:path arrowok="t"/>
            </v:shape>
            <v:shape id="_x0000_s22276" style="position:absolute;left:7432;top:2280;width:29;height:0" coordorigin="7432,2280" coordsize="29,0" path="m7432,2280r29,e" filled="f" strokeweight=".58pt">
              <v:path arrowok="t"/>
            </v:shape>
            <v:shape id="_x0000_s22275" style="position:absolute;left:7489;top:2280;width:29;height:0" coordorigin="7489,2280" coordsize="29,0" path="m7489,2280r29,e" filled="f" strokeweight=".58pt">
              <v:path arrowok="t"/>
            </v:shape>
            <v:shape id="_x0000_s22274" style="position:absolute;left:7547;top:2280;width:29;height:0" coordorigin="7547,2280" coordsize="29,0" path="m7547,2280r29,e" filled="f" strokeweight=".58pt">
              <v:path arrowok="t"/>
            </v:shape>
            <v:shape id="_x0000_s22273" style="position:absolute;left:7605;top:2280;width:29;height:0" coordorigin="7605,2280" coordsize="29,0" path="m7605,2280r28,e" filled="f" strokeweight=".58pt">
              <v:path arrowok="t"/>
            </v:shape>
            <v:shape id="_x0000_s22272" style="position:absolute;left:7662;top:2280;width:29;height:0" coordorigin="7662,2280" coordsize="29,0" path="m7662,2280r29,e" filled="f" strokeweight=".58pt">
              <v:path arrowok="t"/>
            </v:shape>
            <v:shape id="_x0000_s22271" style="position:absolute;left:7720;top:2280;width:29;height:0" coordorigin="7720,2280" coordsize="29,0" path="m7720,2280r29,e" filled="f" strokeweight=".58pt">
              <v:path arrowok="t"/>
            </v:shape>
            <v:shape id="_x0000_s22270" style="position:absolute;left:7777;top:2280;width:29;height:0" coordorigin="7777,2280" coordsize="29,0" path="m7777,2280r29,e" filled="f" strokeweight=".58pt">
              <v:path arrowok="t"/>
            </v:shape>
            <v:shape id="_x0000_s22269" style="position:absolute;left:7835;top:2280;width:29;height:0" coordorigin="7835,2280" coordsize="29,0" path="m7835,2280r29,e" filled="f" strokeweight=".58pt">
              <v:path arrowok="t"/>
            </v:shape>
            <v:shape id="_x0000_s22268" style="position:absolute;left:7893;top:2280;width:29;height:0" coordorigin="7893,2280" coordsize="29,0" path="m7893,2280r28,e" filled="f" strokeweight=".58pt">
              <v:path arrowok="t"/>
            </v:shape>
            <v:shape id="_x0000_s22267" style="position:absolute;left:7950;top:2280;width:29;height:0" coordorigin="7950,2280" coordsize="29,0" path="m7950,2280r29,e" filled="f" strokeweight=".58pt">
              <v:path arrowok="t"/>
            </v:shape>
            <v:shape id="_x0000_s22266" style="position:absolute;left:8008;top:2280;width:29;height:0" coordorigin="8008,2280" coordsize="29,0" path="m8008,2280r29,e" filled="f" strokeweight=".58pt">
              <v:path arrowok="t"/>
            </v:shape>
            <v:shape id="_x0000_s22265" style="position:absolute;left:8065;top:2280;width:29;height:0" coordorigin="8065,2280" coordsize="29,0" path="m8065,2280r29,e" filled="f" strokeweight=".58pt">
              <v:path arrowok="t"/>
            </v:shape>
            <v:shape id="_x0000_s22264" style="position:absolute;left:8124;top:2280;width:29;height:0" coordorigin="8124,2280" coordsize="29,0" path="m8124,2280r28,e" filled="f" strokeweight=".58pt">
              <v:path arrowok="t"/>
            </v:shape>
            <v:shape id="_x0000_s22263" style="position:absolute;left:8181;top:2280;width:29;height:0" coordorigin="8181,2280" coordsize="29,0" path="m8181,2280r29,e" filled="f" strokeweight=".58pt">
              <v:path arrowok="t"/>
            </v:shape>
            <v:shape id="_x0000_s22262" style="position:absolute;left:8239;top:2280;width:29;height:0" coordorigin="8239,2280" coordsize="29,0" path="m8239,2280r29,e" filled="f" strokeweight=".58pt">
              <v:path arrowok="t"/>
            </v:shape>
            <v:shape id="_x0000_s22261" style="position:absolute;left:8296;top:2280;width:29;height:0" coordorigin="8296,2280" coordsize="29,0" path="m8296,2280r29,e" filled="f" strokeweight=".58pt">
              <v:path arrowok="t"/>
            </v:shape>
            <v:shape id="_x0000_s22260" style="position:absolute;left:8354;top:2280;width:29;height:0" coordorigin="8354,2280" coordsize="29,0" path="m8354,2280r29,e" filled="f" strokeweight=".58pt">
              <v:path arrowok="t"/>
            </v:shape>
            <v:shape id="_x0000_s22259" style="position:absolute;left:8412;top:2280;width:29;height:0" coordorigin="8412,2280" coordsize="29,0" path="m8412,2280r28,e" filled="f" strokeweight=".58pt">
              <v:path arrowok="t"/>
            </v:shape>
            <v:shape id="_x0000_s22258" style="position:absolute;left:8469;top:2280;width:29;height:0" coordorigin="8469,2280" coordsize="29,0" path="m8469,2280r29,e" filled="f" strokeweight=".58pt">
              <v:path arrowok="t"/>
            </v:shape>
            <v:shape id="_x0000_s22257" style="position:absolute;left:8527;top:2280;width:29;height:0" coordorigin="8527,2280" coordsize="29,0" path="m8527,2280r29,e" filled="f" strokeweight=".58pt">
              <v:path arrowok="t"/>
            </v:shape>
            <v:shape id="_x0000_s22256" style="position:absolute;left:8584;top:2280;width:29;height:0" coordorigin="8584,2280" coordsize="29,0" path="m8584,2280r29,e" filled="f" strokeweight=".58pt">
              <v:path arrowok="t"/>
            </v:shape>
            <v:shape id="_x0000_s22255" style="position:absolute;left:8642;top:2280;width:29;height:0" coordorigin="8642,2280" coordsize="29,0" path="m8642,2280r29,e" filled="f" strokeweight=".58pt">
              <v:path arrowok="t"/>
            </v:shape>
            <v:shape id="_x0000_s22254" style="position:absolute;left:8700;top:2280;width:29;height:0" coordorigin="8700,2280" coordsize="29,0" path="m8700,2280r28,e" filled="f" strokeweight=".58pt">
              <v:path arrowok="t"/>
            </v:shape>
            <v:shape id="_x0000_s22253" style="position:absolute;left:8757;top:2280;width:29;height:0" coordorigin="8757,2280" coordsize="29,0" path="m8757,2280r29,e" filled="f" strokeweight=".58pt">
              <v:path arrowok="t"/>
            </v:shape>
            <v:shape id="_x0000_s22252" style="position:absolute;left:8815;top:2280;width:29;height:0" coordorigin="8815,2280" coordsize="29,0" path="m8815,2280r29,e" filled="f" strokeweight=".58pt">
              <v:path arrowok="t"/>
            </v:shape>
            <v:shape id="_x0000_s22251" style="position:absolute;left:8872;top:2280;width:29;height:0" coordorigin="8872,2280" coordsize="29,0" path="m8872,2280r29,e" filled="f" strokeweight=".58pt">
              <v:path arrowok="t"/>
            </v:shape>
            <v:shape id="_x0000_s22250" style="position:absolute;left:8930;top:2280;width:29;height:0" coordorigin="8930,2280" coordsize="29,0" path="m8930,2280r29,e" filled="f" strokeweight=".58pt">
              <v:path arrowok="t"/>
            </v:shape>
            <v:shape id="_x0000_s22249" style="position:absolute;left:8988;top:2280;width:29;height:0" coordorigin="8988,2280" coordsize="29,0" path="m8988,2280r28,e" filled="f" strokeweight=".58pt">
              <v:path arrowok="t"/>
            </v:shape>
            <v:shape id="_x0000_s22248" style="position:absolute;left:9045;top:2280;width:29;height:0" coordorigin="9045,2280" coordsize="29,0" path="m9045,2280r29,e" filled="f" strokeweight=".58pt">
              <v:path arrowok="t"/>
            </v:shape>
            <v:shape id="_x0000_s22247" style="position:absolute;left:9103;top:2280;width:29;height:0" coordorigin="9103,2280" coordsize="29,0" path="m9103,2280r29,e" filled="f" strokeweight=".58pt">
              <v:path arrowok="t"/>
            </v:shape>
            <v:shape id="_x0000_s22246" style="position:absolute;left:9160;top:2280;width:29;height:0" coordorigin="9160,2280" coordsize="29,0" path="m9160,2280r29,e" filled="f" strokeweight=".58pt">
              <v:path arrowok="t"/>
            </v:shape>
            <v:shape id="_x0000_s22245" style="position:absolute;left:9218;top:2280;width:29;height:0" coordorigin="9218,2280" coordsize="29,0" path="m9218,2280r29,e" filled="f" strokeweight=".58pt">
              <v:path arrowok="t"/>
            </v:shape>
            <v:shape id="_x0000_s22244" style="position:absolute;left:9276;top:2280;width:29;height:0" coordorigin="9276,2280" coordsize="29,0" path="m9276,2280r28,e" filled="f" strokeweight=".58pt">
              <v:path arrowok="t"/>
            </v:shape>
            <v:shape id="_x0000_s22243" style="position:absolute;left:9333;top:2280;width:29;height:0" coordorigin="9333,2280" coordsize="29,0" path="m9333,2280r29,e" filled="f" strokeweight=".58pt">
              <v:path arrowok="t"/>
            </v:shape>
            <v:shape id="_x0000_s22242" style="position:absolute;left:9391;top:2280;width:29;height:0" coordorigin="9391,2280" coordsize="29,0" path="m9391,2280r29,e" filled="f" strokeweight=".58pt">
              <v:path arrowok="t"/>
            </v:shape>
            <v:shape id="_x0000_s22241" style="position:absolute;left:9448;top:2280;width:29;height:0" coordorigin="9448,2280" coordsize="29,0" path="m9448,2280r29,e" filled="f" strokeweight=".58pt">
              <v:path arrowok="t"/>
            </v:shape>
            <v:shape id="_x0000_s22240" style="position:absolute;left:9506;top:2280;width:29;height:0" coordorigin="9506,2280" coordsize="29,0" path="m9506,2280r29,e" filled="f" strokeweight=".58pt">
              <v:path arrowok="t"/>
            </v:shape>
            <v:shape id="_x0000_s22239" style="position:absolute;left:9564;top:2280;width:29;height:0" coordorigin="9564,2280" coordsize="29,0" path="m9564,2280r28,e" filled="f" strokeweight=".58pt">
              <v:path arrowok="t"/>
            </v:shape>
            <v:shape id="_x0000_s22238" style="position:absolute;left:9621;top:2280;width:29;height:0" coordorigin="9621,2280" coordsize="29,0" path="m9621,2280r29,e" filled="f" strokeweight=".58pt">
              <v:path arrowok="t"/>
            </v:shape>
            <v:shape id="_x0000_s22237" style="position:absolute;left:9679;top:2280;width:29;height:0" coordorigin="9679,2280" coordsize="29,0" path="m9679,2280r29,e" filled="f" strokeweight=".58pt">
              <v:path arrowok="t"/>
            </v:shape>
            <v:shape id="_x0000_s22236" style="position:absolute;left:9736;top:2280;width:29;height:0" coordorigin="9736,2280" coordsize="29,0" path="m9736,2280r29,e" filled="f" strokeweight=".58pt">
              <v:path arrowok="t"/>
            </v:shape>
            <v:shape id="_x0000_s22235" style="position:absolute;left:9794;top:2280;width:29;height:0" coordorigin="9794,2280" coordsize="29,0" path="m9794,2280r29,e" filled="f" strokeweight=".58pt">
              <v:path arrowok="t"/>
            </v:shape>
            <v:shape id="_x0000_s22234" style="position:absolute;left:9852;top:2280;width:29;height:0" coordorigin="9852,2280" coordsize="29,0" path="m9852,2280r28,e" filled="f" strokeweight=".58pt">
              <v:path arrowok="t"/>
            </v:shape>
            <v:shape id="_x0000_s22233" style="position:absolute;left:9909;top:2280;width:29;height:0" coordorigin="9909,2280" coordsize="29,0" path="m9909,2280r29,e" filled="f" strokeweight=".58pt">
              <v:path arrowok="t"/>
            </v:shape>
            <v:shape id="_x0000_s22232" style="position:absolute;left:9967;top:2280;width:29;height:0" coordorigin="9967,2280" coordsize="29,0" path="m9967,2280r29,e" filled="f" strokeweight=".58pt">
              <v:path arrowok="t"/>
            </v:shape>
            <v:shape id="_x0000_s22231" style="position:absolute;left:10024;top:2280;width:29;height:0" coordorigin="10024,2280" coordsize="29,0" path="m10024,2280r29,e" filled="f" strokeweight=".58pt">
              <v:path arrowok="t"/>
            </v:shape>
            <w10:wrap anchorx="page"/>
          </v:group>
        </w:pict>
      </w:r>
      <w:r>
        <w:pict>
          <v:group id="_x0000_s22204" style="position:absolute;left:0;text-align:left;margin-left:71.75pt;margin-top:132.65pt;width:71.15pt;height:.6pt;z-index:-34544;mso-position-horizontal-relative:page" coordorigin="1435,2653" coordsize="1423,12">
            <v:shape id="_x0000_s22229" style="position:absolute;left:1440;top:2659;width:29;height:0" coordorigin="1440,2659" coordsize="29,0" path="m1440,2659r29,e" filled="f" strokeweight=".58pt">
              <v:path arrowok="t"/>
            </v:shape>
            <v:shape id="_x0000_s22228" style="position:absolute;left:1498;top:2659;width:29;height:0" coordorigin="1498,2659" coordsize="29,0" path="m1498,2659r29,e" filled="f" strokeweight=".58pt">
              <v:path arrowok="t"/>
            </v:shape>
            <v:shape id="_x0000_s22227" style="position:absolute;left:1556;top:2659;width:29;height:0" coordorigin="1556,2659" coordsize="29,0" path="m1556,2659r28,e" filled="f" strokeweight=".58pt">
              <v:path arrowok="t"/>
            </v:shape>
            <v:shape id="_x0000_s22226" style="position:absolute;left:1613;top:2659;width:29;height:0" coordorigin="1613,2659" coordsize="29,0" path="m1613,2659r29,e" filled="f" strokeweight=".58pt">
              <v:path arrowok="t"/>
            </v:shape>
            <v:shape id="_x0000_s22225" style="position:absolute;left:1671;top:2659;width:29;height:0" coordorigin="1671,2659" coordsize="29,0" path="m1671,2659r29,e" filled="f" strokeweight=".58pt">
              <v:path arrowok="t"/>
            </v:shape>
            <v:shape id="_x0000_s22224" style="position:absolute;left:1728;top:2659;width:29;height:0" coordorigin="1728,2659" coordsize="29,0" path="m1728,2659r29,e" filled="f" strokeweight=".58pt">
              <v:path arrowok="t"/>
            </v:shape>
            <v:shape id="_x0000_s22223" style="position:absolute;left:1786;top:2659;width:29;height:0" coordorigin="1786,2659" coordsize="29,0" path="m1786,2659r29,e" filled="f" strokeweight=".58pt">
              <v:path arrowok="t"/>
            </v:shape>
            <v:shape id="_x0000_s22222" style="position:absolute;left:1844;top:2659;width:29;height:0" coordorigin="1844,2659" coordsize="29,0" path="m1844,2659r28,e" filled="f" strokeweight=".58pt">
              <v:path arrowok="t"/>
            </v:shape>
            <v:shape id="_x0000_s22221" style="position:absolute;left:1901;top:2659;width:29;height:0" coordorigin="1901,2659" coordsize="29,0" path="m1901,2659r29,e" filled="f" strokeweight=".58pt">
              <v:path arrowok="t"/>
            </v:shape>
            <v:shape id="_x0000_s22220" style="position:absolute;left:1959;top:2659;width:29;height:0" coordorigin="1959,2659" coordsize="29,0" path="m1959,2659r29,e" filled="f" strokeweight=".58pt">
              <v:path arrowok="t"/>
            </v:shape>
            <v:shape id="_x0000_s22219" style="position:absolute;left:2016;top:2659;width:29;height:0" coordorigin="2016,2659" coordsize="29,0" path="m2016,2659r29,e" filled="f" strokeweight=".58pt">
              <v:path arrowok="t"/>
            </v:shape>
            <v:shape id="_x0000_s22218" style="position:absolute;left:2074;top:2659;width:29;height:0" coordorigin="2074,2659" coordsize="29,0" path="m2074,2659r29,e" filled="f" strokeweight=".58pt">
              <v:path arrowok="t"/>
            </v:shape>
            <v:shape id="_x0000_s22217" style="position:absolute;left:2132;top:2659;width:29;height:0" coordorigin="2132,2659" coordsize="29,0" path="m2132,2659r28,e" filled="f" strokeweight=".58pt">
              <v:path arrowok="t"/>
            </v:shape>
            <v:shape id="_x0000_s22216" style="position:absolute;left:2189;top:2659;width:29;height:0" coordorigin="2189,2659" coordsize="29,0" path="m2189,2659r29,e" filled="f" strokeweight=".58pt">
              <v:path arrowok="t"/>
            </v:shape>
            <v:shape id="_x0000_s22215" style="position:absolute;left:2247;top:2659;width:29;height:0" coordorigin="2247,2659" coordsize="29,0" path="m2247,2659r29,e" filled="f" strokeweight=".58pt">
              <v:path arrowok="t"/>
            </v:shape>
            <v:shape id="_x0000_s22214" style="position:absolute;left:2304;top:2659;width:29;height:0" coordorigin="2304,2659" coordsize="29,0" path="m2304,2659r29,e" filled="f" strokeweight=".58pt">
              <v:path arrowok="t"/>
            </v:shape>
            <v:shape id="_x0000_s22213" style="position:absolute;left:2362;top:2659;width:29;height:0" coordorigin="2362,2659" coordsize="29,0" path="m2362,2659r29,e" filled="f" strokeweight=".58pt">
              <v:path arrowok="t"/>
            </v:shape>
            <v:shape id="_x0000_s22212" style="position:absolute;left:2420;top:2659;width:29;height:0" coordorigin="2420,2659" coordsize="29,0" path="m2420,2659r28,e" filled="f" strokeweight=".58pt">
              <v:path arrowok="t"/>
            </v:shape>
            <v:shape id="_x0000_s22211" style="position:absolute;left:2477;top:2659;width:29;height:0" coordorigin="2477,2659" coordsize="29,0" path="m2477,2659r29,e" filled="f" strokeweight=".58pt">
              <v:path arrowok="t"/>
            </v:shape>
            <v:shape id="_x0000_s22210" style="position:absolute;left:2535;top:2659;width:29;height:0" coordorigin="2535,2659" coordsize="29,0" path="m2535,2659r29,e" filled="f" strokeweight=".58pt">
              <v:path arrowok="t"/>
            </v:shape>
            <v:shape id="_x0000_s22209" style="position:absolute;left:2592;top:2659;width:29;height:0" coordorigin="2592,2659" coordsize="29,0" path="m2592,2659r29,e" filled="f" strokeweight=".58pt">
              <v:path arrowok="t"/>
            </v:shape>
            <v:shape id="_x0000_s22208" style="position:absolute;left:2650;top:2659;width:29;height:0" coordorigin="2650,2659" coordsize="29,0" path="m2650,2659r29,e" filled="f" strokeweight=".58pt">
              <v:path arrowok="t"/>
            </v:shape>
            <v:shape id="_x0000_s22207" style="position:absolute;left:2708;top:2659;width:29;height:0" coordorigin="2708,2659" coordsize="29,0" path="m2708,2659r28,e" filled="f" strokeweight=".58pt">
              <v:path arrowok="t"/>
            </v:shape>
            <v:shape id="_x0000_s22206" style="position:absolute;left:2765;top:2659;width:29;height:0" coordorigin="2765,2659" coordsize="29,0" path="m2765,2659r29,e" filled="f" strokeweight=".58pt">
              <v:path arrowok="t"/>
            </v:shape>
            <v:shape id="_x0000_s22205" style="position:absolute;left:2823;top:2659;width:29;height:0" coordorigin="2823,2659" coordsize="29,0" path="m2823,2659r29,e" filled="f" strokeweight=".58pt">
              <v:path arrowok="t"/>
            </v:shape>
            <w10:wrap anchorx="page"/>
          </v:group>
        </w:pict>
      </w:r>
      <w:r w:rsidR="007E3FFB">
        <w:rPr>
          <w:spacing w:val="1"/>
          <w:position w:val="-1"/>
          <w:sz w:val="22"/>
          <w:szCs w:val="22"/>
        </w:rPr>
        <w:t>(</w:t>
      </w:r>
      <w:r w:rsidR="007E3FFB">
        <w:rPr>
          <w:position w:val="-1"/>
          <w:sz w:val="22"/>
          <w:szCs w:val="22"/>
        </w:rPr>
        <w:t>2</w:t>
      </w:r>
      <w:r w:rsidR="007E3FFB">
        <w:rPr>
          <w:spacing w:val="-4"/>
          <w:position w:val="-1"/>
          <w:sz w:val="22"/>
          <w:szCs w:val="22"/>
        </w:rPr>
        <w:t>m</w:t>
      </w:r>
      <w:r w:rsidR="007E3FFB">
        <w:rPr>
          <w:position w:val="-1"/>
          <w:sz w:val="22"/>
          <w:szCs w:val="22"/>
        </w:rPr>
        <w:t>a</w:t>
      </w:r>
      <w:r w:rsidR="007E3FFB">
        <w:rPr>
          <w:spacing w:val="1"/>
          <w:position w:val="-1"/>
          <w:sz w:val="22"/>
          <w:szCs w:val="22"/>
        </w:rPr>
        <w:t>r</w:t>
      </w:r>
      <w:r w:rsidR="007E3FFB">
        <w:rPr>
          <w:spacing w:val="-2"/>
          <w:position w:val="-1"/>
          <w:sz w:val="22"/>
          <w:szCs w:val="22"/>
        </w:rPr>
        <w:t>k</w:t>
      </w:r>
      <w:r w:rsidR="007E3FFB">
        <w:rPr>
          <w:position w:val="-1"/>
          <w:sz w:val="22"/>
          <w:szCs w:val="22"/>
        </w:rPr>
        <w:t>s)</w:t>
      </w: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before="6" w:line="280" w:lineRule="exact"/>
        <w:rPr>
          <w:sz w:val="28"/>
          <w:szCs w:val="28"/>
        </w:rPr>
      </w:pPr>
    </w:p>
    <w:p w:rsidR="00C64F36" w:rsidRDefault="0003755C">
      <w:pPr>
        <w:spacing w:before="2" w:line="280" w:lineRule="exact"/>
        <w:ind w:left="820" w:right="4644" w:hanging="720"/>
        <w:rPr>
          <w:sz w:val="22"/>
          <w:szCs w:val="22"/>
        </w:rPr>
      </w:pPr>
      <w:r>
        <w:pict>
          <v:group id="_x0000_s22053" style="position:absolute;left:0;text-align:left;margin-left:71.75pt;margin-top:42.2pt;width:431.2pt;height:.6pt;z-index:-34543;mso-position-horizontal-relative:page" coordorigin="1435,844" coordsize="8624,12">
            <v:shape id="_x0000_s22203" style="position:absolute;left:1440;top:850;width:29;height:0" coordorigin="1440,850" coordsize="29,0" path="m1440,850r29,e" filled="f" strokeweight=".58pt">
              <v:path arrowok="t"/>
            </v:shape>
            <v:shape id="_x0000_s22202" style="position:absolute;left:1498;top:850;width:29;height:0" coordorigin="1498,850" coordsize="29,0" path="m1498,850r29,e" filled="f" strokeweight=".58pt">
              <v:path arrowok="t"/>
            </v:shape>
            <v:shape id="_x0000_s22201" style="position:absolute;left:1556;top:850;width:29;height:0" coordorigin="1556,850" coordsize="29,0" path="m1556,850r28,e" filled="f" strokeweight=".58pt">
              <v:path arrowok="t"/>
            </v:shape>
            <v:shape id="_x0000_s22200" style="position:absolute;left:1613;top:850;width:29;height:0" coordorigin="1613,850" coordsize="29,0" path="m1613,850r29,e" filled="f" strokeweight=".58pt">
              <v:path arrowok="t"/>
            </v:shape>
            <v:shape id="_x0000_s22199" style="position:absolute;left:1671;top:850;width:29;height:0" coordorigin="1671,850" coordsize="29,0" path="m1671,850r29,e" filled="f" strokeweight=".58pt">
              <v:path arrowok="t"/>
            </v:shape>
            <v:shape id="_x0000_s22198" style="position:absolute;left:1728;top:850;width:29;height:0" coordorigin="1728,850" coordsize="29,0" path="m1728,850r29,e" filled="f" strokeweight=".58pt">
              <v:path arrowok="t"/>
            </v:shape>
            <v:shape id="_x0000_s22197" style="position:absolute;left:1786;top:850;width:29;height:0" coordorigin="1786,850" coordsize="29,0" path="m1786,850r29,e" filled="f" strokeweight=".58pt">
              <v:path arrowok="t"/>
            </v:shape>
            <v:shape id="_x0000_s22196" style="position:absolute;left:1844;top:850;width:29;height:0" coordorigin="1844,850" coordsize="29,0" path="m1844,850r28,e" filled="f" strokeweight=".58pt">
              <v:path arrowok="t"/>
            </v:shape>
            <v:shape id="_x0000_s22195" style="position:absolute;left:1901;top:850;width:29;height:0" coordorigin="1901,850" coordsize="29,0" path="m1901,850r29,e" filled="f" strokeweight=".58pt">
              <v:path arrowok="t"/>
            </v:shape>
            <v:shape id="_x0000_s22194" style="position:absolute;left:1959;top:850;width:29;height:0" coordorigin="1959,850" coordsize="29,0" path="m1959,850r29,e" filled="f" strokeweight=".58pt">
              <v:path arrowok="t"/>
            </v:shape>
            <v:shape id="_x0000_s22193" style="position:absolute;left:2016;top:850;width:29;height:0" coordorigin="2016,850" coordsize="29,0" path="m2016,850r29,e" filled="f" strokeweight=".58pt">
              <v:path arrowok="t"/>
            </v:shape>
            <v:shape id="_x0000_s22192" style="position:absolute;left:2074;top:850;width:29;height:0" coordorigin="2074,850" coordsize="29,0" path="m2074,850r29,e" filled="f" strokeweight=".58pt">
              <v:path arrowok="t"/>
            </v:shape>
            <v:shape id="_x0000_s22191" style="position:absolute;left:2132;top:850;width:29;height:0" coordorigin="2132,850" coordsize="29,0" path="m2132,850r28,e" filled="f" strokeweight=".58pt">
              <v:path arrowok="t"/>
            </v:shape>
            <v:shape id="_x0000_s22190" style="position:absolute;left:2189;top:850;width:29;height:0" coordorigin="2189,850" coordsize="29,0" path="m2189,850r29,e" filled="f" strokeweight=".58pt">
              <v:path arrowok="t"/>
            </v:shape>
            <v:shape id="_x0000_s22189" style="position:absolute;left:2247;top:850;width:29;height:0" coordorigin="2247,850" coordsize="29,0" path="m2247,850r29,e" filled="f" strokeweight=".58pt">
              <v:path arrowok="t"/>
            </v:shape>
            <v:shape id="_x0000_s22188" style="position:absolute;left:2304;top:850;width:29;height:0" coordorigin="2304,850" coordsize="29,0" path="m2304,850r29,e" filled="f" strokeweight=".58pt">
              <v:path arrowok="t"/>
            </v:shape>
            <v:shape id="_x0000_s22187" style="position:absolute;left:2362;top:850;width:29;height:0" coordorigin="2362,850" coordsize="29,0" path="m2362,850r29,e" filled="f" strokeweight=".58pt">
              <v:path arrowok="t"/>
            </v:shape>
            <v:shape id="_x0000_s22186" style="position:absolute;left:2420;top:850;width:29;height:0" coordorigin="2420,850" coordsize="29,0" path="m2420,850r28,e" filled="f" strokeweight=".58pt">
              <v:path arrowok="t"/>
            </v:shape>
            <v:shape id="_x0000_s22185" style="position:absolute;left:2477;top:850;width:29;height:0" coordorigin="2477,850" coordsize="29,0" path="m2477,850r29,e" filled="f" strokeweight=".58pt">
              <v:path arrowok="t"/>
            </v:shape>
            <v:shape id="_x0000_s22184" style="position:absolute;left:2535;top:850;width:29;height:0" coordorigin="2535,850" coordsize="29,0" path="m2535,850r29,e" filled="f" strokeweight=".58pt">
              <v:path arrowok="t"/>
            </v:shape>
            <v:shape id="_x0000_s22183" style="position:absolute;left:2592;top:850;width:29;height:0" coordorigin="2592,850" coordsize="29,0" path="m2592,850r29,e" filled="f" strokeweight=".58pt">
              <v:path arrowok="t"/>
            </v:shape>
            <v:shape id="_x0000_s22182" style="position:absolute;left:2650;top:850;width:29;height:0" coordorigin="2650,850" coordsize="29,0" path="m2650,850r29,e" filled="f" strokeweight=".58pt">
              <v:path arrowok="t"/>
            </v:shape>
            <v:shape id="_x0000_s22181" style="position:absolute;left:2708;top:850;width:29;height:0" coordorigin="2708,850" coordsize="29,0" path="m2708,850r28,e" filled="f" strokeweight=".58pt">
              <v:path arrowok="t"/>
            </v:shape>
            <v:shape id="_x0000_s22180" style="position:absolute;left:2765;top:850;width:29;height:0" coordorigin="2765,850" coordsize="29,0" path="m2765,850r29,e" filled="f" strokeweight=".58pt">
              <v:path arrowok="t"/>
            </v:shape>
            <v:shape id="_x0000_s22179" style="position:absolute;left:2823;top:850;width:29;height:0" coordorigin="2823,850" coordsize="29,0" path="m2823,850r29,e" filled="f" strokeweight=".58pt">
              <v:path arrowok="t"/>
            </v:shape>
            <v:shape id="_x0000_s22178" style="position:absolute;left:2880;top:850;width:29;height:0" coordorigin="2880,850" coordsize="29,0" path="m2880,850r29,e" filled="f" strokeweight=".58pt">
              <v:path arrowok="t"/>
            </v:shape>
            <v:shape id="_x0000_s22177" style="position:absolute;left:2938;top:850;width:29;height:0" coordorigin="2938,850" coordsize="29,0" path="m2938,850r29,e" filled="f" strokeweight=".58pt">
              <v:path arrowok="t"/>
            </v:shape>
            <v:shape id="_x0000_s22176" style="position:absolute;left:2996;top:850;width:29;height:0" coordorigin="2996,850" coordsize="29,0" path="m2996,850r28,e" filled="f" strokeweight=".58pt">
              <v:path arrowok="t"/>
            </v:shape>
            <v:shape id="_x0000_s22175" style="position:absolute;left:3053;top:850;width:29;height:0" coordorigin="3053,850" coordsize="29,0" path="m3053,850r29,e" filled="f" strokeweight=".58pt">
              <v:path arrowok="t"/>
            </v:shape>
            <v:shape id="_x0000_s22174" style="position:absolute;left:3111;top:850;width:29;height:0" coordorigin="3111,850" coordsize="29,0" path="m3111,850r29,e" filled="f" strokeweight=".58pt">
              <v:path arrowok="t"/>
            </v:shape>
            <v:shape id="_x0000_s22173" style="position:absolute;left:3168;top:850;width:29;height:0" coordorigin="3168,850" coordsize="29,0" path="m3168,850r29,e" filled="f" strokeweight=".58pt">
              <v:path arrowok="t"/>
            </v:shape>
            <v:shape id="_x0000_s22172" style="position:absolute;left:3226;top:850;width:29;height:0" coordorigin="3226,850" coordsize="29,0" path="m3226,850r29,e" filled="f" strokeweight=".58pt">
              <v:path arrowok="t"/>
            </v:shape>
            <v:shape id="_x0000_s22171" style="position:absolute;left:3284;top:850;width:29;height:0" coordorigin="3284,850" coordsize="29,0" path="m3284,850r28,e" filled="f" strokeweight=".58pt">
              <v:path arrowok="t"/>
            </v:shape>
            <v:shape id="_x0000_s22170" style="position:absolute;left:3341;top:850;width:29;height:0" coordorigin="3341,850" coordsize="29,0" path="m3341,850r29,e" filled="f" strokeweight=".58pt">
              <v:path arrowok="t"/>
            </v:shape>
            <v:shape id="_x0000_s22169" style="position:absolute;left:3399;top:850;width:29;height:0" coordorigin="3399,850" coordsize="29,0" path="m3399,850r29,e" filled="f" strokeweight=".58pt">
              <v:path arrowok="t"/>
            </v:shape>
            <v:shape id="_x0000_s22168" style="position:absolute;left:3457;top:850;width:29;height:0" coordorigin="3457,850" coordsize="29,0" path="m3457,850r29,e" filled="f" strokeweight=".58pt">
              <v:path arrowok="t"/>
            </v:shape>
            <v:shape id="_x0000_s22167" style="position:absolute;left:3515;top:850;width:29;height:0" coordorigin="3515,850" coordsize="29,0" path="m3515,850r28,e" filled="f" strokeweight=".58pt">
              <v:path arrowok="t"/>
            </v:shape>
            <v:shape id="_x0000_s22166" style="position:absolute;left:3572;top:850;width:29;height:0" coordorigin="3572,850" coordsize="29,0" path="m3572,850r29,e" filled="f" strokeweight=".58pt">
              <v:path arrowok="t"/>
            </v:shape>
            <v:shape id="_x0000_s22165" style="position:absolute;left:3630;top:850;width:29;height:0" coordorigin="3630,850" coordsize="29,0" path="m3630,850r29,e" filled="f" strokeweight=".58pt">
              <v:path arrowok="t"/>
            </v:shape>
            <v:shape id="_x0000_s22164" style="position:absolute;left:3687;top:850;width:29;height:0" coordorigin="3687,850" coordsize="29,0" path="m3687,850r29,e" filled="f" strokeweight=".58pt">
              <v:path arrowok="t"/>
            </v:shape>
            <v:shape id="_x0000_s22163" style="position:absolute;left:3745;top:850;width:29;height:0" coordorigin="3745,850" coordsize="29,0" path="m3745,850r29,e" filled="f" strokeweight=".58pt">
              <v:path arrowok="t"/>
            </v:shape>
            <v:shape id="_x0000_s22162" style="position:absolute;left:3803;top:850;width:29;height:0" coordorigin="3803,850" coordsize="29,0" path="m3803,850r28,e" filled="f" strokeweight=".58pt">
              <v:path arrowok="t"/>
            </v:shape>
            <v:shape id="_x0000_s22161" style="position:absolute;left:3860;top:850;width:29;height:0" coordorigin="3860,850" coordsize="29,0" path="m3860,850r29,e" filled="f" strokeweight=".58pt">
              <v:path arrowok="t"/>
            </v:shape>
            <v:shape id="_x0000_s22160" style="position:absolute;left:3918;top:850;width:29;height:0" coordorigin="3918,850" coordsize="29,0" path="m3918,850r29,e" filled="f" strokeweight=".58pt">
              <v:path arrowok="t"/>
            </v:shape>
            <v:shape id="_x0000_s22159" style="position:absolute;left:3975;top:850;width:29;height:0" coordorigin="3975,850" coordsize="29,0" path="m3975,850r29,e" filled="f" strokeweight=".58pt">
              <v:path arrowok="t"/>
            </v:shape>
            <v:shape id="_x0000_s22158" style="position:absolute;left:4033;top:850;width:29;height:0" coordorigin="4033,850" coordsize="29,0" path="m4033,850r29,e" filled="f" strokeweight=".58pt">
              <v:path arrowok="t"/>
            </v:shape>
            <v:shape id="_x0000_s22157" style="position:absolute;left:4091;top:850;width:29;height:0" coordorigin="4091,850" coordsize="29,0" path="m4091,850r28,e" filled="f" strokeweight=".58pt">
              <v:path arrowok="t"/>
            </v:shape>
            <v:shape id="_x0000_s22156" style="position:absolute;left:4148;top:850;width:29;height:0" coordorigin="4148,850" coordsize="29,0" path="m4148,850r29,e" filled="f" strokeweight=".58pt">
              <v:path arrowok="t"/>
            </v:shape>
            <v:shape id="_x0000_s22155" style="position:absolute;left:4206;top:850;width:29;height:0" coordorigin="4206,850" coordsize="29,0" path="m4206,850r29,e" filled="f" strokeweight=".58pt">
              <v:path arrowok="t"/>
            </v:shape>
            <v:shape id="_x0000_s22154" style="position:absolute;left:4263;top:850;width:29;height:0" coordorigin="4263,850" coordsize="29,0" path="m4263,850r29,e" filled="f" strokeweight=".58pt">
              <v:path arrowok="t"/>
            </v:shape>
            <v:shape id="_x0000_s22153" style="position:absolute;left:4321;top:850;width:29;height:0" coordorigin="4321,850" coordsize="29,0" path="m4321,850r29,e" filled="f" strokeweight=".58pt">
              <v:path arrowok="t"/>
            </v:shape>
            <v:shape id="_x0000_s22152" style="position:absolute;left:4379;top:850;width:29;height:0" coordorigin="4379,850" coordsize="29,0" path="m4379,850r28,e" filled="f" strokeweight=".58pt">
              <v:path arrowok="t"/>
            </v:shape>
            <v:shape id="_x0000_s22151" style="position:absolute;left:4436;top:850;width:29;height:0" coordorigin="4436,850" coordsize="29,0" path="m4436,850r29,e" filled="f" strokeweight=".58pt">
              <v:path arrowok="t"/>
            </v:shape>
            <v:shape id="_x0000_s22150" style="position:absolute;left:4494;top:850;width:29;height:0" coordorigin="4494,850" coordsize="29,0" path="m4494,850r29,e" filled="f" strokeweight=".58pt">
              <v:path arrowok="t"/>
            </v:shape>
            <v:shape id="_x0000_s22149" style="position:absolute;left:4551;top:850;width:29;height:0" coordorigin="4551,850" coordsize="29,0" path="m4551,850r29,e" filled="f" strokeweight=".58pt">
              <v:path arrowok="t"/>
            </v:shape>
            <v:shape id="_x0000_s22148" style="position:absolute;left:4609;top:850;width:29;height:0" coordorigin="4609,850" coordsize="29,0" path="m4609,850r29,e" filled="f" strokeweight=".58pt">
              <v:path arrowok="t"/>
            </v:shape>
            <v:shape id="_x0000_s22147" style="position:absolute;left:4667;top:850;width:29;height:0" coordorigin="4667,850" coordsize="29,0" path="m4667,850r28,e" filled="f" strokeweight=".58pt">
              <v:path arrowok="t"/>
            </v:shape>
            <v:shape id="_x0000_s22146" style="position:absolute;left:4724;top:850;width:29;height:0" coordorigin="4724,850" coordsize="29,0" path="m4724,850r29,e" filled="f" strokeweight=".58pt">
              <v:path arrowok="t"/>
            </v:shape>
            <v:shape id="_x0000_s22145" style="position:absolute;left:4782;top:850;width:29;height:0" coordorigin="4782,850" coordsize="29,0" path="m4782,850r29,e" filled="f" strokeweight=".58pt">
              <v:path arrowok="t"/>
            </v:shape>
            <v:shape id="_x0000_s22144" style="position:absolute;left:4839;top:850;width:29;height:0" coordorigin="4839,850" coordsize="29,0" path="m4839,850r29,e" filled="f" strokeweight=".58pt">
              <v:path arrowok="t"/>
            </v:shape>
            <v:shape id="_x0000_s22143" style="position:absolute;left:4897;top:850;width:29;height:0" coordorigin="4897,850" coordsize="29,0" path="m4897,850r29,e" filled="f" strokeweight=".58pt">
              <v:path arrowok="t"/>
            </v:shape>
            <v:shape id="_x0000_s22142" style="position:absolute;left:4955;top:850;width:29;height:0" coordorigin="4955,850" coordsize="29,0" path="m4955,850r28,e" filled="f" strokeweight=".58pt">
              <v:path arrowok="t"/>
            </v:shape>
            <v:shape id="_x0000_s22141" style="position:absolute;left:5012;top:850;width:29;height:0" coordorigin="5012,850" coordsize="29,0" path="m5012,850r29,e" filled="f" strokeweight=".58pt">
              <v:path arrowok="t"/>
            </v:shape>
            <v:shape id="_x0000_s22140" style="position:absolute;left:5070;top:850;width:29;height:0" coordorigin="5070,850" coordsize="29,0" path="m5070,850r29,e" filled="f" strokeweight=".58pt">
              <v:path arrowok="t"/>
            </v:shape>
            <v:shape id="_x0000_s22139" style="position:absolute;left:5127;top:850;width:29;height:0" coordorigin="5127,850" coordsize="29,0" path="m5127,850r29,e" filled="f" strokeweight=".58pt">
              <v:path arrowok="t"/>
            </v:shape>
            <v:shape id="_x0000_s22138" style="position:absolute;left:5185;top:850;width:29;height:0" coordorigin="5185,850" coordsize="29,0" path="m5185,850r29,e" filled="f" strokeweight=".58pt">
              <v:path arrowok="t"/>
            </v:shape>
            <v:shape id="_x0000_s22137" style="position:absolute;left:5243;top:850;width:29;height:0" coordorigin="5243,850" coordsize="29,0" path="m5243,850r28,e" filled="f" strokeweight=".58pt">
              <v:path arrowok="t"/>
            </v:shape>
            <v:shape id="_x0000_s22136" style="position:absolute;left:5300;top:850;width:29;height:0" coordorigin="5300,850" coordsize="29,0" path="m5300,850r29,e" filled="f" strokeweight=".58pt">
              <v:path arrowok="t"/>
            </v:shape>
            <v:shape id="_x0000_s22135" style="position:absolute;left:5358;top:850;width:29;height:0" coordorigin="5358,850" coordsize="29,0" path="m5358,850r29,e" filled="f" strokeweight=".58pt">
              <v:path arrowok="t"/>
            </v:shape>
            <v:shape id="_x0000_s22134" style="position:absolute;left:5415;top:850;width:29;height:0" coordorigin="5415,850" coordsize="29,0" path="m5415,850r29,e" filled="f" strokeweight=".58pt">
              <v:path arrowok="t"/>
            </v:shape>
            <v:shape id="_x0000_s22133" style="position:absolute;left:5473;top:850;width:29;height:0" coordorigin="5473,850" coordsize="29,0" path="m5473,850r29,e" filled="f" strokeweight=".58pt">
              <v:path arrowok="t"/>
            </v:shape>
            <v:shape id="_x0000_s22132" style="position:absolute;left:5531;top:850;width:29;height:0" coordorigin="5531,850" coordsize="29,0" path="m5531,850r28,e" filled="f" strokeweight=".58pt">
              <v:path arrowok="t"/>
            </v:shape>
            <v:shape id="_x0000_s22131" style="position:absolute;left:5588;top:850;width:29;height:0" coordorigin="5588,850" coordsize="29,0" path="m5588,850r29,e" filled="f" strokeweight=".58pt">
              <v:path arrowok="t"/>
            </v:shape>
            <v:shape id="_x0000_s22130" style="position:absolute;left:5646;top:850;width:29;height:0" coordorigin="5646,850" coordsize="29,0" path="m5646,850r29,e" filled="f" strokeweight=".58pt">
              <v:path arrowok="t"/>
            </v:shape>
            <v:shape id="_x0000_s22129" style="position:absolute;left:5703;top:850;width:29;height:0" coordorigin="5703,850" coordsize="29,0" path="m5703,850r29,e" filled="f" strokeweight=".58pt">
              <v:path arrowok="t"/>
            </v:shape>
            <v:shape id="_x0000_s22128" style="position:absolute;left:5761;top:850;width:29;height:0" coordorigin="5761,850" coordsize="29,0" path="m5761,850r29,e" filled="f" strokeweight=".58pt">
              <v:path arrowok="t"/>
            </v:shape>
            <v:shape id="_x0000_s22127" style="position:absolute;left:5819;top:850;width:29;height:0" coordorigin="5819,850" coordsize="29,0" path="m5819,850r29,e" filled="f" strokeweight=".58pt">
              <v:path arrowok="t"/>
            </v:shape>
            <v:shape id="_x0000_s22126" style="position:absolute;left:5877;top:850;width:29;height:0" coordorigin="5877,850" coordsize="29,0" path="m5877,850r28,e" filled="f" strokeweight=".58pt">
              <v:path arrowok="t"/>
            </v:shape>
            <v:shape id="_x0000_s22125" style="position:absolute;left:5934;top:850;width:29;height:0" coordorigin="5934,850" coordsize="29,0" path="m5934,850r29,e" filled="f" strokeweight=".58pt">
              <v:path arrowok="t"/>
            </v:shape>
            <v:shape id="_x0000_s22124" style="position:absolute;left:5992;top:850;width:29;height:0" coordorigin="5992,850" coordsize="29,0" path="m5992,850r29,e" filled="f" strokeweight=".58pt">
              <v:path arrowok="t"/>
            </v:shape>
            <v:shape id="_x0000_s22123" style="position:absolute;left:6049;top:850;width:29;height:0" coordorigin="6049,850" coordsize="29,0" path="m6049,850r29,e" filled="f" strokeweight=".58pt">
              <v:path arrowok="t"/>
            </v:shape>
            <v:shape id="_x0000_s22122" style="position:absolute;left:6107;top:850;width:29;height:0" coordorigin="6107,850" coordsize="29,0" path="m6107,850r29,e" filled="f" strokeweight=".58pt">
              <v:path arrowok="t"/>
            </v:shape>
            <v:shape id="_x0000_s22121" style="position:absolute;left:6165;top:850;width:29;height:0" coordorigin="6165,850" coordsize="29,0" path="m6165,850r28,e" filled="f" strokeweight=".58pt">
              <v:path arrowok="t"/>
            </v:shape>
            <v:shape id="_x0000_s22120" style="position:absolute;left:6222;top:850;width:29;height:0" coordorigin="6222,850" coordsize="29,0" path="m6222,850r29,e" filled="f" strokeweight=".58pt">
              <v:path arrowok="t"/>
            </v:shape>
            <v:shape id="_x0000_s22119" style="position:absolute;left:6280;top:850;width:29;height:0" coordorigin="6280,850" coordsize="29,0" path="m6280,850r29,e" filled="f" strokeweight=".58pt">
              <v:path arrowok="t"/>
            </v:shape>
            <v:shape id="_x0000_s22118" style="position:absolute;left:6337;top:850;width:29;height:0" coordorigin="6337,850" coordsize="29,0" path="m6337,850r29,e" filled="f" strokeweight=".58pt">
              <v:path arrowok="t"/>
            </v:shape>
            <v:shape id="_x0000_s22117" style="position:absolute;left:6395;top:850;width:29;height:0" coordorigin="6395,850" coordsize="29,0" path="m6395,850r29,e" filled="f" strokeweight=".58pt">
              <v:path arrowok="t"/>
            </v:shape>
            <v:shape id="_x0000_s22116" style="position:absolute;left:6453;top:850;width:29;height:0" coordorigin="6453,850" coordsize="29,0" path="m6453,850r28,e" filled="f" strokeweight=".58pt">
              <v:path arrowok="t"/>
            </v:shape>
            <v:shape id="_x0000_s22115" style="position:absolute;left:6510;top:850;width:29;height:0" coordorigin="6510,850" coordsize="29,0" path="m6510,850r29,e" filled="f" strokeweight=".58pt">
              <v:path arrowok="t"/>
            </v:shape>
            <v:shape id="_x0000_s22114" style="position:absolute;left:6568;top:850;width:29;height:0" coordorigin="6568,850" coordsize="29,0" path="m6568,850r29,e" filled="f" strokeweight=".58pt">
              <v:path arrowok="t"/>
            </v:shape>
            <v:shape id="_x0000_s22113" style="position:absolute;left:6625;top:850;width:29;height:0" coordorigin="6625,850" coordsize="29,0" path="m6625,850r29,e" filled="f" strokeweight=".58pt">
              <v:path arrowok="t"/>
            </v:shape>
            <v:shape id="_x0000_s22112" style="position:absolute;left:6683;top:850;width:29;height:0" coordorigin="6683,850" coordsize="29,0" path="m6683,850r29,e" filled="f" strokeweight=".58pt">
              <v:path arrowok="t"/>
            </v:shape>
            <v:shape id="_x0000_s22111" style="position:absolute;left:6741;top:850;width:29;height:0" coordorigin="6741,850" coordsize="29,0" path="m6741,850r28,e" filled="f" strokeweight=".58pt">
              <v:path arrowok="t"/>
            </v:shape>
            <v:shape id="_x0000_s22110" style="position:absolute;left:6798;top:850;width:29;height:0" coordorigin="6798,850" coordsize="29,0" path="m6798,850r29,e" filled="f" strokeweight=".58pt">
              <v:path arrowok="t"/>
            </v:shape>
            <v:shape id="_x0000_s22109" style="position:absolute;left:6856;top:850;width:29;height:0" coordorigin="6856,850" coordsize="29,0" path="m6856,850r29,e" filled="f" strokeweight=".58pt">
              <v:path arrowok="t"/>
            </v:shape>
            <v:shape id="_x0000_s22108" style="position:absolute;left:6913;top:850;width:29;height:0" coordorigin="6913,850" coordsize="29,0" path="m6913,850r29,e" filled="f" strokeweight=".58pt">
              <v:path arrowok="t"/>
            </v:shape>
            <v:shape id="_x0000_s22107" style="position:absolute;left:6971;top:850;width:29;height:0" coordorigin="6971,850" coordsize="29,0" path="m6971,850r29,e" filled="f" strokeweight=".58pt">
              <v:path arrowok="t"/>
            </v:shape>
            <v:shape id="_x0000_s22106" style="position:absolute;left:7029;top:850;width:29;height:0" coordorigin="7029,850" coordsize="29,0" path="m7029,850r28,e" filled="f" strokeweight=".58pt">
              <v:path arrowok="t"/>
            </v:shape>
            <v:shape id="_x0000_s22105" style="position:absolute;left:7086;top:850;width:29;height:0" coordorigin="7086,850" coordsize="29,0" path="m7086,850r29,e" filled="f" strokeweight=".58pt">
              <v:path arrowok="t"/>
            </v:shape>
            <v:shape id="_x0000_s22104" style="position:absolute;left:7144;top:850;width:29;height:0" coordorigin="7144,850" coordsize="29,0" path="m7144,850r29,e" filled="f" strokeweight=".58pt">
              <v:path arrowok="t"/>
            </v:shape>
            <v:shape id="_x0000_s22103" style="position:absolute;left:7201;top:850;width:29;height:0" coordorigin="7201,850" coordsize="29,0" path="m7201,850r29,e" filled="f" strokeweight=".58pt">
              <v:path arrowok="t"/>
            </v:shape>
            <v:shape id="_x0000_s22102" style="position:absolute;left:7259;top:850;width:29;height:0" coordorigin="7259,850" coordsize="29,0" path="m7259,850r29,e" filled="f" strokeweight=".58pt">
              <v:path arrowok="t"/>
            </v:shape>
            <v:shape id="_x0000_s22101" style="position:absolute;left:7317;top:850;width:29;height:0" coordorigin="7317,850" coordsize="29,0" path="m7317,850r28,e" filled="f" strokeweight=".58pt">
              <v:path arrowok="t"/>
            </v:shape>
            <v:shape id="_x0000_s22100" style="position:absolute;left:7374;top:850;width:29;height:0" coordorigin="7374,850" coordsize="29,0" path="m7374,850r29,e" filled="f" strokeweight=".58pt">
              <v:path arrowok="t"/>
            </v:shape>
            <v:shape id="_x0000_s22099" style="position:absolute;left:7432;top:850;width:29;height:0" coordorigin="7432,850" coordsize="29,0" path="m7432,850r29,e" filled="f" strokeweight=".58pt">
              <v:path arrowok="t"/>
            </v:shape>
            <v:shape id="_x0000_s22098" style="position:absolute;left:7489;top:850;width:29;height:0" coordorigin="7489,850" coordsize="29,0" path="m7489,850r29,e" filled="f" strokeweight=".58pt">
              <v:path arrowok="t"/>
            </v:shape>
            <v:shape id="_x0000_s22097" style="position:absolute;left:7547;top:850;width:29;height:0" coordorigin="7547,850" coordsize="29,0" path="m7547,850r29,e" filled="f" strokeweight=".58pt">
              <v:path arrowok="t"/>
            </v:shape>
            <v:shape id="_x0000_s22096" style="position:absolute;left:7605;top:850;width:29;height:0" coordorigin="7605,850" coordsize="29,0" path="m7605,850r28,e" filled="f" strokeweight=".58pt">
              <v:path arrowok="t"/>
            </v:shape>
            <v:shape id="_x0000_s22095" style="position:absolute;left:7662;top:850;width:29;height:0" coordorigin="7662,850" coordsize="29,0" path="m7662,850r29,e" filled="f" strokeweight=".58pt">
              <v:path arrowok="t"/>
            </v:shape>
            <v:shape id="_x0000_s22094" style="position:absolute;left:7720;top:850;width:29;height:0" coordorigin="7720,850" coordsize="29,0" path="m7720,850r29,e" filled="f" strokeweight=".58pt">
              <v:path arrowok="t"/>
            </v:shape>
            <v:shape id="_x0000_s22093" style="position:absolute;left:7777;top:850;width:29;height:0" coordorigin="7777,850" coordsize="29,0" path="m7777,850r29,e" filled="f" strokeweight=".58pt">
              <v:path arrowok="t"/>
            </v:shape>
            <v:shape id="_x0000_s22092" style="position:absolute;left:7835;top:850;width:29;height:0" coordorigin="7835,850" coordsize="29,0" path="m7835,850r29,e" filled="f" strokeweight=".58pt">
              <v:path arrowok="t"/>
            </v:shape>
            <v:shape id="_x0000_s22091" style="position:absolute;left:7893;top:850;width:29;height:0" coordorigin="7893,850" coordsize="29,0" path="m7893,850r28,e" filled="f" strokeweight=".58pt">
              <v:path arrowok="t"/>
            </v:shape>
            <v:shape id="_x0000_s22090" style="position:absolute;left:7950;top:850;width:29;height:0" coordorigin="7950,850" coordsize="29,0" path="m7950,850r29,e" filled="f" strokeweight=".58pt">
              <v:path arrowok="t"/>
            </v:shape>
            <v:shape id="_x0000_s22089" style="position:absolute;left:8008;top:850;width:29;height:0" coordorigin="8008,850" coordsize="29,0" path="m8008,850r29,e" filled="f" strokeweight=".58pt">
              <v:path arrowok="t"/>
            </v:shape>
            <v:shape id="_x0000_s22088" style="position:absolute;left:8065;top:850;width:29;height:0" coordorigin="8065,850" coordsize="29,0" path="m8065,850r29,e" filled="f" strokeweight=".58pt">
              <v:path arrowok="t"/>
            </v:shape>
            <v:shape id="_x0000_s22087" style="position:absolute;left:8124;top:850;width:29;height:0" coordorigin="8124,850" coordsize="29,0" path="m8124,850r28,e" filled="f" strokeweight=".58pt">
              <v:path arrowok="t"/>
            </v:shape>
            <v:shape id="_x0000_s22086" style="position:absolute;left:8181;top:850;width:29;height:0" coordorigin="8181,850" coordsize="29,0" path="m8181,850r29,e" filled="f" strokeweight=".58pt">
              <v:path arrowok="t"/>
            </v:shape>
            <v:shape id="_x0000_s22085" style="position:absolute;left:8239;top:850;width:29;height:0" coordorigin="8239,850" coordsize="29,0" path="m8239,850r29,e" filled="f" strokeweight=".58pt">
              <v:path arrowok="t"/>
            </v:shape>
            <v:shape id="_x0000_s22084" style="position:absolute;left:8296;top:850;width:29;height:0" coordorigin="8296,850" coordsize="29,0" path="m8296,850r29,e" filled="f" strokeweight=".58pt">
              <v:path arrowok="t"/>
            </v:shape>
            <v:shape id="_x0000_s22083" style="position:absolute;left:8354;top:850;width:29;height:0" coordorigin="8354,850" coordsize="29,0" path="m8354,850r29,e" filled="f" strokeweight=".58pt">
              <v:path arrowok="t"/>
            </v:shape>
            <v:shape id="_x0000_s22082" style="position:absolute;left:8412;top:850;width:29;height:0" coordorigin="8412,850" coordsize="29,0" path="m8412,850r28,e" filled="f" strokeweight=".58pt">
              <v:path arrowok="t"/>
            </v:shape>
            <v:shape id="_x0000_s22081" style="position:absolute;left:8469;top:850;width:29;height:0" coordorigin="8469,850" coordsize="29,0" path="m8469,850r29,e" filled="f" strokeweight=".58pt">
              <v:path arrowok="t"/>
            </v:shape>
            <v:shape id="_x0000_s22080" style="position:absolute;left:8527;top:850;width:29;height:0" coordorigin="8527,850" coordsize="29,0" path="m8527,850r29,e" filled="f" strokeweight=".58pt">
              <v:path arrowok="t"/>
            </v:shape>
            <v:shape id="_x0000_s22079" style="position:absolute;left:8584;top:850;width:29;height:0" coordorigin="8584,850" coordsize="29,0" path="m8584,850r29,e" filled="f" strokeweight=".58pt">
              <v:path arrowok="t"/>
            </v:shape>
            <v:shape id="_x0000_s22078" style="position:absolute;left:8642;top:850;width:29;height:0" coordorigin="8642,850" coordsize="29,0" path="m8642,850r29,e" filled="f" strokeweight=".58pt">
              <v:path arrowok="t"/>
            </v:shape>
            <v:shape id="_x0000_s22077" style="position:absolute;left:8700;top:850;width:29;height:0" coordorigin="8700,850" coordsize="29,0" path="m8700,850r28,e" filled="f" strokeweight=".58pt">
              <v:path arrowok="t"/>
            </v:shape>
            <v:shape id="_x0000_s22076" style="position:absolute;left:8757;top:850;width:29;height:0" coordorigin="8757,850" coordsize="29,0" path="m8757,850r29,e" filled="f" strokeweight=".58pt">
              <v:path arrowok="t"/>
            </v:shape>
            <v:shape id="_x0000_s22075" style="position:absolute;left:8815;top:850;width:29;height:0" coordorigin="8815,850" coordsize="29,0" path="m8815,850r29,e" filled="f" strokeweight=".58pt">
              <v:path arrowok="t"/>
            </v:shape>
            <v:shape id="_x0000_s22074" style="position:absolute;left:8872;top:850;width:29;height:0" coordorigin="8872,850" coordsize="29,0" path="m8872,850r29,e" filled="f" strokeweight=".58pt">
              <v:path arrowok="t"/>
            </v:shape>
            <v:shape id="_x0000_s22073" style="position:absolute;left:8930;top:850;width:29;height:0" coordorigin="8930,850" coordsize="29,0" path="m8930,850r29,e" filled="f" strokeweight=".58pt">
              <v:path arrowok="t"/>
            </v:shape>
            <v:shape id="_x0000_s22072" style="position:absolute;left:8988;top:850;width:29;height:0" coordorigin="8988,850" coordsize="29,0" path="m8988,850r28,e" filled="f" strokeweight=".58pt">
              <v:path arrowok="t"/>
            </v:shape>
            <v:shape id="_x0000_s22071" style="position:absolute;left:9045;top:850;width:29;height:0" coordorigin="9045,850" coordsize="29,0" path="m9045,850r29,e" filled="f" strokeweight=".58pt">
              <v:path arrowok="t"/>
            </v:shape>
            <v:shape id="_x0000_s22070" style="position:absolute;left:9103;top:850;width:29;height:0" coordorigin="9103,850" coordsize="29,0" path="m9103,850r29,e" filled="f" strokeweight=".58pt">
              <v:path arrowok="t"/>
            </v:shape>
            <v:shape id="_x0000_s22069" style="position:absolute;left:9160;top:850;width:29;height:0" coordorigin="9160,850" coordsize="29,0" path="m9160,850r29,e" filled="f" strokeweight=".58pt">
              <v:path arrowok="t"/>
            </v:shape>
            <v:shape id="_x0000_s22068" style="position:absolute;left:9218;top:850;width:29;height:0" coordorigin="9218,850" coordsize="29,0" path="m9218,850r29,e" filled="f" strokeweight=".58pt">
              <v:path arrowok="t"/>
            </v:shape>
            <v:shape id="_x0000_s22067" style="position:absolute;left:9276;top:850;width:29;height:0" coordorigin="9276,850" coordsize="29,0" path="m9276,850r28,e" filled="f" strokeweight=".58pt">
              <v:path arrowok="t"/>
            </v:shape>
            <v:shape id="_x0000_s22066" style="position:absolute;left:9333;top:850;width:29;height:0" coordorigin="9333,850" coordsize="29,0" path="m9333,850r29,e" filled="f" strokeweight=".58pt">
              <v:path arrowok="t"/>
            </v:shape>
            <v:shape id="_x0000_s22065" style="position:absolute;left:9391;top:850;width:29;height:0" coordorigin="9391,850" coordsize="29,0" path="m9391,850r29,e" filled="f" strokeweight=".58pt">
              <v:path arrowok="t"/>
            </v:shape>
            <v:shape id="_x0000_s22064" style="position:absolute;left:9448;top:850;width:29;height:0" coordorigin="9448,850" coordsize="29,0" path="m9448,850r29,e" filled="f" strokeweight=".58pt">
              <v:path arrowok="t"/>
            </v:shape>
            <v:shape id="_x0000_s22063" style="position:absolute;left:9506;top:850;width:29;height:0" coordorigin="9506,850" coordsize="29,0" path="m9506,850r29,e" filled="f" strokeweight=".58pt">
              <v:path arrowok="t"/>
            </v:shape>
            <v:shape id="_x0000_s22062" style="position:absolute;left:9564;top:850;width:29;height:0" coordorigin="9564,850" coordsize="29,0" path="m9564,850r28,e" filled="f" strokeweight=".58pt">
              <v:path arrowok="t"/>
            </v:shape>
            <v:shape id="_x0000_s22061" style="position:absolute;left:9621;top:850;width:29;height:0" coordorigin="9621,850" coordsize="29,0" path="m9621,850r29,e" filled="f" strokeweight=".58pt">
              <v:path arrowok="t"/>
            </v:shape>
            <v:shape id="_x0000_s22060" style="position:absolute;left:9679;top:850;width:29;height:0" coordorigin="9679,850" coordsize="29,0" path="m9679,850r29,e" filled="f" strokeweight=".58pt">
              <v:path arrowok="t"/>
            </v:shape>
            <v:shape id="_x0000_s22059" style="position:absolute;left:9736;top:850;width:29;height:0" coordorigin="9736,850" coordsize="29,0" path="m9736,850r29,e" filled="f" strokeweight=".58pt">
              <v:path arrowok="t"/>
            </v:shape>
            <v:shape id="_x0000_s22058" style="position:absolute;left:9794;top:850;width:29;height:0" coordorigin="9794,850" coordsize="29,0" path="m9794,850r29,e" filled="f" strokeweight=".58pt">
              <v:path arrowok="t"/>
            </v:shape>
            <v:shape id="_x0000_s22057" style="position:absolute;left:9852;top:850;width:29;height:0" coordorigin="9852,850" coordsize="29,0" path="m9852,850r28,e" filled="f" strokeweight=".58pt">
              <v:path arrowok="t"/>
            </v:shape>
            <v:shape id="_x0000_s22056" style="position:absolute;left:9909;top:850;width:29;height:0" coordorigin="9909,850" coordsize="29,0" path="m9909,850r29,e" filled="f" strokeweight=".58pt">
              <v:path arrowok="t"/>
            </v:shape>
            <v:shape id="_x0000_s22055" style="position:absolute;left:9967;top:850;width:29;height:0" coordorigin="9967,850" coordsize="29,0" path="m9967,850r29,e" filled="f" strokeweight=".58pt">
              <v:path arrowok="t"/>
            </v:shape>
            <v:shape id="_x0000_s22054" style="position:absolute;left:10024;top:850;width:29;height:0" coordorigin="10024,850" coordsize="29,0" path="m10024,850r29,e" filled="f" strokeweight=".58pt">
              <v:path arrowok="t"/>
            </v:shape>
            <w10:wrap anchorx="page"/>
          </v:group>
        </w:pict>
      </w:r>
      <w:r>
        <w:pict>
          <v:group id="_x0000_s21902" style="position:absolute;left:0;text-align:left;margin-left:71.75pt;margin-top:61.15pt;width:431.2pt;height:.6pt;z-index:-34542;mso-position-horizontal-relative:page" coordorigin="1435,1223" coordsize="8624,12">
            <v:shape id="_x0000_s22052" style="position:absolute;left:1440;top:1229;width:29;height:0" coordorigin="1440,1229" coordsize="29,0" path="m1440,1229r29,e" filled="f" strokeweight=".58pt">
              <v:path arrowok="t"/>
            </v:shape>
            <v:shape id="_x0000_s22051" style="position:absolute;left:1498;top:1229;width:29;height:0" coordorigin="1498,1229" coordsize="29,0" path="m1498,1229r29,e" filled="f" strokeweight=".58pt">
              <v:path arrowok="t"/>
            </v:shape>
            <v:shape id="_x0000_s22050" style="position:absolute;left:1556;top:1229;width:29;height:0" coordorigin="1556,1229" coordsize="29,0" path="m1556,1229r28,e" filled="f" strokeweight=".58pt">
              <v:path arrowok="t"/>
            </v:shape>
            <v:shape id="_x0000_s22049" style="position:absolute;left:1613;top:1229;width:29;height:0" coordorigin="1613,1229" coordsize="29,0" path="m1613,1229r29,e" filled="f" strokeweight=".58pt">
              <v:path arrowok="t"/>
            </v:shape>
            <v:shape id="_x0000_s22048" style="position:absolute;left:1671;top:1229;width:29;height:0" coordorigin="1671,1229" coordsize="29,0" path="m1671,1229r29,e" filled="f" strokeweight=".58pt">
              <v:path arrowok="t"/>
            </v:shape>
            <v:shape id="_x0000_s22047" style="position:absolute;left:1728;top:1229;width:29;height:0" coordorigin="1728,1229" coordsize="29,0" path="m1728,1229r29,e" filled="f" strokeweight=".58pt">
              <v:path arrowok="t"/>
            </v:shape>
            <v:shape id="_x0000_s22046" style="position:absolute;left:1786;top:1229;width:29;height:0" coordorigin="1786,1229" coordsize="29,0" path="m1786,1229r29,e" filled="f" strokeweight=".58pt">
              <v:path arrowok="t"/>
            </v:shape>
            <v:shape id="_x0000_s22045" style="position:absolute;left:1844;top:1229;width:29;height:0" coordorigin="1844,1229" coordsize="29,0" path="m1844,1229r28,e" filled="f" strokeweight=".58pt">
              <v:path arrowok="t"/>
            </v:shape>
            <v:shape id="_x0000_s22044" style="position:absolute;left:1901;top:1229;width:29;height:0" coordorigin="1901,1229" coordsize="29,0" path="m1901,1229r29,e" filled="f" strokeweight=".58pt">
              <v:path arrowok="t"/>
            </v:shape>
            <v:shape id="_x0000_s22043" style="position:absolute;left:1959;top:1229;width:29;height:0" coordorigin="1959,1229" coordsize="29,0" path="m1959,1229r29,e" filled="f" strokeweight=".58pt">
              <v:path arrowok="t"/>
            </v:shape>
            <v:shape id="_x0000_s22042" style="position:absolute;left:2016;top:1229;width:29;height:0" coordorigin="2016,1229" coordsize="29,0" path="m2016,1229r29,e" filled="f" strokeweight=".58pt">
              <v:path arrowok="t"/>
            </v:shape>
            <v:shape id="_x0000_s22041" style="position:absolute;left:2074;top:1229;width:29;height:0" coordorigin="2074,1229" coordsize="29,0" path="m2074,1229r29,e" filled="f" strokeweight=".58pt">
              <v:path arrowok="t"/>
            </v:shape>
            <v:shape id="_x0000_s22040" style="position:absolute;left:2132;top:1229;width:29;height:0" coordorigin="2132,1229" coordsize="29,0" path="m2132,1229r28,e" filled="f" strokeweight=".58pt">
              <v:path arrowok="t"/>
            </v:shape>
            <v:shape id="_x0000_s22039" style="position:absolute;left:2189;top:1229;width:29;height:0" coordorigin="2189,1229" coordsize="29,0" path="m2189,1229r29,e" filled="f" strokeweight=".58pt">
              <v:path arrowok="t"/>
            </v:shape>
            <v:shape id="_x0000_s22038" style="position:absolute;left:2247;top:1229;width:29;height:0" coordorigin="2247,1229" coordsize="29,0" path="m2247,1229r29,e" filled="f" strokeweight=".58pt">
              <v:path arrowok="t"/>
            </v:shape>
            <v:shape id="_x0000_s22037" style="position:absolute;left:2304;top:1229;width:29;height:0" coordorigin="2304,1229" coordsize="29,0" path="m2304,1229r29,e" filled="f" strokeweight=".58pt">
              <v:path arrowok="t"/>
            </v:shape>
            <v:shape id="_x0000_s22036" style="position:absolute;left:2362;top:1229;width:29;height:0" coordorigin="2362,1229" coordsize="29,0" path="m2362,1229r29,e" filled="f" strokeweight=".58pt">
              <v:path arrowok="t"/>
            </v:shape>
            <v:shape id="_x0000_s22035" style="position:absolute;left:2420;top:1229;width:29;height:0" coordorigin="2420,1229" coordsize="29,0" path="m2420,1229r28,e" filled="f" strokeweight=".58pt">
              <v:path arrowok="t"/>
            </v:shape>
            <v:shape id="_x0000_s22034" style="position:absolute;left:2477;top:1229;width:29;height:0" coordorigin="2477,1229" coordsize="29,0" path="m2477,1229r29,e" filled="f" strokeweight=".58pt">
              <v:path arrowok="t"/>
            </v:shape>
            <v:shape id="_x0000_s22033" style="position:absolute;left:2535;top:1229;width:29;height:0" coordorigin="2535,1229" coordsize="29,0" path="m2535,1229r29,e" filled="f" strokeweight=".58pt">
              <v:path arrowok="t"/>
            </v:shape>
            <v:shape id="_x0000_s22032" style="position:absolute;left:2592;top:1229;width:29;height:0" coordorigin="2592,1229" coordsize="29,0" path="m2592,1229r29,e" filled="f" strokeweight=".58pt">
              <v:path arrowok="t"/>
            </v:shape>
            <v:shape id="_x0000_s22031" style="position:absolute;left:2650;top:1229;width:29;height:0" coordorigin="2650,1229" coordsize="29,0" path="m2650,1229r29,e" filled="f" strokeweight=".58pt">
              <v:path arrowok="t"/>
            </v:shape>
            <v:shape id="_x0000_s22030" style="position:absolute;left:2708;top:1229;width:29;height:0" coordorigin="2708,1229" coordsize="29,0" path="m2708,1229r28,e" filled="f" strokeweight=".58pt">
              <v:path arrowok="t"/>
            </v:shape>
            <v:shape id="_x0000_s22029" style="position:absolute;left:2765;top:1229;width:29;height:0" coordorigin="2765,1229" coordsize="29,0" path="m2765,1229r29,e" filled="f" strokeweight=".58pt">
              <v:path arrowok="t"/>
            </v:shape>
            <v:shape id="_x0000_s22028" style="position:absolute;left:2823;top:1229;width:29;height:0" coordorigin="2823,1229" coordsize="29,0" path="m2823,1229r29,e" filled="f" strokeweight=".58pt">
              <v:path arrowok="t"/>
            </v:shape>
            <v:shape id="_x0000_s22027" style="position:absolute;left:2880;top:1229;width:29;height:0" coordorigin="2880,1229" coordsize="29,0" path="m2880,1229r29,e" filled="f" strokeweight=".58pt">
              <v:path arrowok="t"/>
            </v:shape>
            <v:shape id="_x0000_s22026" style="position:absolute;left:2938;top:1229;width:29;height:0" coordorigin="2938,1229" coordsize="29,0" path="m2938,1229r29,e" filled="f" strokeweight=".58pt">
              <v:path arrowok="t"/>
            </v:shape>
            <v:shape id="_x0000_s22025" style="position:absolute;left:2996;top:1229;width:29;height:0" coordorigin="2996,1229" coordsize="29,0" path="m2996,1229r28,e" filled="f" strokeweight=".58pt">
              <v:path arrowok="t"/>
            </v:shape>
            <v:shape id="_x0000_s22024" style="position:absolute;left:3053;top:1229;width:29;height:0" coordorigin="3053,1229" coordsize="29,0" path="m3053,1229r29,e" filled="f" strokeweight=".58pt">
              <v:path arrowok="t"/>
            </v:shape>
            <v:shape id="_x0000_s22023" style="position:absolute;left:3111;top:1229;width:29;height:0" coordorigin="3111,1229" coordsize="29,0" path="m3111,1229r29,e" filled="f" strokeweight=".58pt">
              <v:path arrowok="t"/>
            </v:shape>
            <v:shape id="_x0000_s22022" style="position:absolute;left:3168;top:1229;width:29;height:0" coordorigin="3168,1229" coordsize="29,0" path="m3168,1229r29,e" filled="f" strokeweight=".58pt">
              <v:path arrowok="t"/>
            </v:shape>
            <v:shape id="_x0000_s22021" style="position:absolute;left:3226;top:1229;width:29;height:0" coordorigin="3226,1229" coordsize="29,0" path="m3226,1229r29,e" filled="f" strokeweight=".58pt">
              <v:path arrowok="t"/>
            </v:shape>
            <v:shape id="_x0000_s22020" style="position:absolute;left:3284;top:1229;width:29;height:0" coordorigin="3284,1229" coordsize="29,0" path="m3284,1229r28,e" filled="f" strokeweight=".58pt">
              <v:path arrowok="t"/>
            </v:shape>
            <v:shape id="_x0000_s22019" style="position:absolute;left:3341;top:1229;width:29;height:0" coordorigin="3341,1229" coordsize="29,0" path="m3341,1229r29,e" filled="f" strokeweight=".58pt">
              <v:path arrowok="t"/>
            </v:shape>
            <v:shape id="_x0000_s22018" style="position:absolute;left:3399;top:1229;width:29;height:0" coordorigin="3399,1229" coordsize="29,0" path="m3399,1229r29,e" filled="f" strokeweight=".58pt">
              <v:path arrowok="t"/>
            </v:shape>
            <v:shape id="_x0000_s22017" style="position:absolute;left:3457;top:1229;width:29;height:0" coordorigin="3457,1229" coordsize="29,0" path="m3457,1229r29,e" filled="f" strokeweight=".58pt">
              <v:path arrowok="t"/>
            </v:shape>
            <v:shape id="_x0000_s22016" style="position:absolute;left:3515;top:1229;width:29;height:0" coordorigin="3515,1229" coordsize="29,0" path="m3515,1229r28,e" filled="f" strokeweight=".58pt">
              <v:path arrowok="t"/>
            </v:shape>
            <v:shape id="_x0000_s22015" style="position:absolute;left:3572;top:1229;width:29;height:0" coordorigin="3572,1229" coordsize="29,0" path="m3572,1229r29,e" filled="f" strokeweight=".58pt">
              <v:path arrowok="t"/>
            </v:shape>
            <v:shape id="_x0000_s22014" style="position:absolute;left:3630;top:1229;width:29;height:0" coordorigin="3630,1229" coordsize="29,0" path="m3630,1229r29,e" filled="f" strokeweight=".58pt">
              <v:path arrowok="t"/>
            </v:shape>
            <v:shape id="_x0000_s22013" style="position:absolute;left:3687;top:1229;width:29;height:0" coordorigin="3687,1229" coordsize="29,0" path="m3687,1229r29,e" filled="f" strokeweight=".58pt">
              <v:path arrowok="t"/>
            </v:shape>
            <v:shape id="_x0000_s22012" style="position:absolute;left:3745;top:1229;width:29;height:0" coordorigin="3745,1229" coordsize="29,0" path="m3745,1229r29,e" filled="f" strokeweight=".58pt">
              <v:path arrowok="t"/>
            </v:shape>
            <v:shape id="_x0000_s22011" style="position:absolute;left:3803;top:1229;width:29;height:0" coordorigin="3803,1229" coordsize="29,0" path="m3803,1229r28,e" filled="f" strokeweight=".58pt">
              <v:path arrowok="t"/>
            </v:shape>
            <v:shape id="_x0000_s22010" style="position:absolute;left:3860;top:1229;width:29;height:0" coordorigin="3860,1229" coordsize="29,0" path="m3860,1229r29,e" filled="f" strokeweight=".58pt">
              <v:path arrowok="t"/>
            </v:shape>
            <v:shape id="_x0000_s22009" style="position:absolute;left:3918;top:1229;width:29;height:0" coordorigin="3918,1229" coordsize="29,0" path="m3918,1229r29,e" filled="f" strokeweight=".58pt">
              <v:path arrowok="t"/>
            </v:shape>
            <v:shape id="_x0000_s22008" style="position:absolute;left:3975;top:1229;width:29;height:0" coordorigin="3975,1229" coordsize="29,0" path="m3975,1229r29,e" filled="f" strokeweight=".58pt">
              <v:path arrowok="t"/>
            </v:shape>
            <v:shape id="_x0000_s22007" style="position:absolute;left:4033;top:1229;width:29;height:0" coordorigin="4033,1229" coordsize="29,0" path="m4033,1229r29,e" filled="f" strokeweight=".58pt">
              <v:path arrowok="t"/>
            </v:shape>
            <v:shape id="_x0000_s22006" style="position:absolute;left:4091;top:1229;width:29;height:0" coordorigin="4091,1229" coordsize="29,0" path="m4091,1229r28,e" filled="f" strokeweight=".58pt">
              <v:path arrowok="t"/>
            </v:shape>
            <v:shape id="_x0000_s22005" style="position:absolute;left:4148;top:1229;width:29;height:0" coordorigin="4148,1229" coordsize="29,0" path="m4148,1229r29,e" filled="f" strokeweight=".58pt">
              <v:path arrowok="t"/>
            </v:shape>
            <v:shape id="_x0000_s22004" style="position:absolute;left:4206;top:1229;width:29;height:0" coordorigin="4206,1229" coordsize="29,0" path="m4206,1229r29,e" filled="f" strokeweight=".58pt">
              <v:path arrowok="t"/>
            </v:shape>
            <v:shape id="_x0000_s22003" style="position:absolute;left:4263;top:1229;width:29;height:0" coordorigin="4263,1229" coordsize="29,0" path="m4263,1229r29,e" filled="f" strokeweight=".58pt">
              <v:path arrowok="t"/>
            </v:shape>
            <v:shape id="_x0000_s22002" style="position:absolute;left:4321;top:1229;width:29;height:0" coordorigin="4321,1229" coordsize="29,0" path="m4321,1229r29,e" filled="f" strokeweight=".58pt">
              <v:path arrowok="t"/>
            </v:shape>
            <v:shape id="_x0000_s22001" style="position:absolute;left:4379;top:1229;width:29;height:0" coordorigin="4379,1229" coordsize="29,0" path="m4379,1229r28,e" filled="f" strokeweight=".58pt">
              <v:path arrowok="t"/>
            </v:shape>
            <v:shape id="_x0000_s22000" style="position:absolute;left:4436;top:1229;width:29;height:0" coordorigin="4436,1229" coordsize="29,0" path="m4436,1229r29,e" filled="f" strokeweight=".58pt">
              <v:path arrowok="t"/>
            </v:shape>
            <v:shape id="_x0000_s21999" style="position:absolute;left:4494;top:1229;width:29;height:0" coordorigin="4494,1229" coordsize="29,0" path="m4494,1229r29,e" filled="f" strokeweight=".58pt">
              <v:path arrowok="t"/>
            </v:shape>
            <v:shape id="_x0000_s21998" style="position:absolute;left:4551;top:1229;width:29;height:0" coordorigin="4551,1229" coordsize="29,0" path="m4551,1229r29,e" filled="f" strokeweight=".58pt">
              <v:path arrowok="t"/>
            </v:shape>
            <v:shape id="_x0000_s21997" style="position:absolute;left:4609;top:1229;width:29;height:0" coordorigin="4609,1229" coordsize="29,0" path="m4609,1229r29,e" filled="f" strokeweight=".58pt">
              <v:path arrowok="t"/>
            </v:shape>
            <v:shape id="_x0000_s21996" style="position:absolute;left:4667;top:1229;width:29;height:0" coordorigin="4667,1229" coordsize="29,0" path="m4667,1229r28,e" filled="f" strokeweight=".58pt">
              <v:path arrowok="t"/>
            </v:shape>
            <v:shape id="_x0000_s21995" style="position:absolute;left:4724;top:1229;width:29;height:0" coordorigin="4724,1229" coordsize="29,0" path="m4724,1229r29,e" filled="f" strokeweight=".58pt">
              <v:path arrowok="t"/>
            </v:shape>
            <v:shape id="_x0000_s21994" style="position:absolute;left:4782;top:1229;width:29;height:0" coordorigin="4782,1229" coordsize="29,0" path="m4782,1229r29,e" filled="f" strokeweight=".58pt">
              <v:path arrowok="t"/>
            </v:shape>
            <v:shape id="_x0000_s21993" style="position:absolute;left:4839;top:1229;width:29;height:0" coordorigin="4839,1229" coordsize="29,0" path="m4839,1229r29,e" filled="f" strokeweight=".58pt">
              <v:path arrowok="t"/>
            </v:shape>
            <v:shape id="_x0000_s21992" style="position:absolute;left:4897;top:1229;width:29;height:0" coordorigin="4897,1229" coordsize="29,0" path="m4897,1229r29,e" filled="f" strokeweight=".58pt">
              <v:path arrowok="t"/>
            </v:shape>
            <v:shape id="_x0000_s21991" style="position:absolute;left:4955;top:1229;width:29;height:0" coordorigin="4955,1229" coordsize="29,0" path="m4955,1229r28,e" filled="f" strokeweight=".58pt">
              <v:path arrowok="t"/>
            </v:shape>
            <v:shape id="_x0000_s21990" style="position:absolute;left:5012;top:1229;width:29;height:0" coordorigin="5012,1229" coordsize="29,0" path="m5012,1229r29,e" filled="f" strokeweight=".58pt">
              <v:path arrowok="t"/>
            </v:shape>
            <v:shape id="_x0000_s21989" style="position:absolute;left:5070;top:1229;width:29;height:0" coordorigin="5070,1229" coordsize="29,0" path="m5070,1229r29,e" filled="f" strokeweight=".58pt">
              <v:path arrowok="t"/>
            </v:shape>
            <v:shape id="_x0000_s21988" style="position:absolute;left:5127;top:1229;width:29;height:0" coordorigin="5127,1229" coordsize="29,0" path="m5127,1229r29,e" filled="f" strokeweight=".58pt">
              <v:path arrowok="t"/>
            </v:shape>
            <v:shape id="_x0000_s21987" style="position:absolute;left:5185;top:1229;width:29;height:0" coordorigin="5185,1229" coordsize="29,0" path="m5185,1229r29,e" filled="f" strokeweight=".58pt">
              <v:path arrowok="t"/>
            </v:shape>
            <v:shape id="_x0000_s21986" style="position:absolute;left:5243;top:1229;width:29;height:0" coordorigin="5243,1229" coordsize="29,0" path="m5243,1229r28,e" filled="f" strokeweight=".58pt">
              <v:path arrowok="t"/>
            </v:shape>
            <v:shape id="_x0000_s21985" style="position:absolute;left:5300;top:1229;width:29;height:0" coordorigin="5300,1229" coordsize="29,0" path="m5300,1229r29,e" filled="f" strokeweight=".58pt">
              <v:path arrowok="t"/>
            </v:shape>
            <v:shape id="_x0000_s21984" style="position:absolute;left:5358;top:1229;width:29;height:0" coordorigin="5358,1229" coordsize="29,0" path="m5358,1229r29,e" filled="f" strokeweight=".58pt">
              <v:path arrowok="t"/>
            </v:shape>
            <v:shape id="_x0000_s21983" style="position:absolute;left:5415;top:1229;width:29;height:0" coordorigin="5415,1229" coordsize="29,0" path="m5415,1229r29,e" filled="f" strokeweight=".58pt">
              <v:path arrowok="t"/>
            </v:shape>
            <v:shape id="_x0000_s21982" style="position:absolute;left:5473;top:1229;width:29;height:0" coordorigin="5473,1229" coordsize="29,0" path="m5473,1229r29,e" filled="f" strokeweight=".58pt">
              <v:path arrowok="t"/>
            </v:shape>
            <v:shape id="_x0000_s21981" style="position:absolute;left:5531;top:1229;width:29;height:0" coordorigin="5531,1229" coordsize="29,0" path="m5531,1229r28,e" filled="f" strokeweight=".58pt">
              <v:path arrowok="t"/>
            </v:shape>
            <v:shape id="_x0000_s21980" style="position:absolute;left:5588;top:1229;width:29;height:0" coordorigin="5588,1229" coordsize="29,0" path="m5588,1229r29,e" filled="f" strokeweight=".58pt">
              <v:path arrowok="t"/>
            </v:shape>
            <v:shape id="_x0000_s21979" style="position:absolute;left:5646;top:1229;width:29;height:0" coordorigin="5646,1229" coordsize="29,0" path="m5646,1229r29,e" filled="f" strokeweight=".58pt">
              <v:path arrowok="t"/>
            </v:shape>
            <v:shape id="_x0000_s21978" style="position:absolute;left:5703;top:1229;width:29;height:0" coordorigin="5703,1229" coordsize="29,0" path="m5703,1229r29,e" filled="f" strokeweight=".58pt">
              <v:path arrowok="t"/>
            </v:shape>
            <v:shape id="_x0000_s21977" style="position:absolute;left:5761;top:1229;width:29;height:0" coordorigin="5761,1229" coordsize="29,0" path="m5761,1229r29,e" filled="f" strokeweight=".58pt">
              <v:path arrowok="t"/>
            </v:shape>
            <v:shape id="_x0000_s21976" style="position:absolute;left:5819;top:1229;width:29;height:0" coordorigin="5819,1229" coordsize="29,0" path="m5819,1229r29,e" filled="f" strokeweight=".58pt">
              <v:path arrowok="t"/>
            </v:shape>
            <v:shape id="_x0000_s21975" style="position:absolute;left:5877;top:1229;width:29;height:0" coordorigin="5877,1229" coordsize="29,0" path="m5877,1229r28,e" filled="f" strokeweight=".58pt">
              <v:path arrowok="t"/>
            </v:shape>
            <v:shape id="_x0000_s21974" style="position:absolute;left:5934;top:1229;width:29;height:0" coordorigin="5934,1229" coordsize="29,0" path="m5934,1229r29,e" filled="f" strokeweight=".58pt">
              <v:path arrowok="t"/>
            </v:shape>
            <v:shape id="_x0000_s21973" style="position:absolute;left:5992;top:1229;width:29;height:0" coordorigin="5992,1229" coordsize="29,0" path="m5992,1229r29,e" filled="f" strokeweight=".58pt">
              <v:path arrowok="t"/>
            </v:shape>
            <v:shape id="_x0000_s21972" style="position:absolute;left:6049;top:1229;width:29;height:0" coordorigin="6049,1229" coordsize="29,0" path="m6049,1229r29,e" filled="f" strokeweight=".58pt">
              <v:path arrowok="t"/>
            </v:shape>
            <v:shape id="_x0000_s21971" style="position:absolute;left:6107;top:1229;width:29;height:0" coordorigin="6107,1229" coordsize="29,0" path="m6107,1229r29,e" filled="f" strokeweight=".58pt">
              <v:path arrowok="t"/>
            </v:shape>
            <v:shape id="_x0000_s21970" style="position:absolute;left:6165;top:1229;width:29;height:0" coordorigin="6165,1229" coordsize="29,0" path="m6165,1229r28,e" filled="f" strokeweight=".58pt">
              <v:path arrowok="t"/>
            </v:shape>
            <v:shape id="_x0000_s21969" style="position:absolute;left:6222;top:1229;width:29;height:0" coordorigin="6222,1229" coordsize="29,0" path="m6222,1229r29,e" filled="f" strokeweight=".58pt">
              <v:path arrowok="t"/>
            </v:shape>
            <v:shape id="_x0000_s21968" style="position:absolute;left:6280;top:1229;width:29;height:0" coordorigin="6280,1229" coordsize="29,0" path="m6280,1229r29,e" filled="f" strokeweight=".58pt">
              <v:path arrowok="t"/>
            </v:shape>
            <v:shape id="_x0000_s21967" style="position:absolute;left:6337;top:1229;width:29;height:0" coordorigin="6337,1229" coordsize="29,0" path="m6337,1229r29,e" filled="f" strokeweight=".58pt">
              <v:path arrowok="t"/>
            </v:shape>
            <v:shape id="_x0000_s21966" style="position:absolute;left:6395;top:1229;width:29;height:0" coordorigin="6395,1229" coordsize="29,0" path="m6395,1229r29,e" filled="f" strokeweight=".58pt">
              <v:path arrowok="t"/>
            </v:shape>
            <v:shape id="_x0000_s21965" style="position:absolute;left:6453;top:1229;width:29;height:0" coordorigin="6453,1229" coordsize="29,0" path="m6453,1229r28,e" filled="f" strokeweight=".58pt">
              <v:path arrowok="t"/>
            </v:shape>
            <v:shape id="_x0000_s21964" style="position:absolute;left:6510;top:1229;width:29;height:0" coordorigin="6510,1229" coordsize="29,0" path="m6510,1229r29,e" filled="f" strokeweight=".58pt">
              <v:path arrowok="t"/>
            </v:shape>
            <v:shape id="_x0000_s21963" style="position:absolute;left:6568;top:1229;width:29;height:0" coordorigin="6568,1229" coordsize="29,0" path="m6568,1229r29,e" filled="f" strokeweight=".58pt">
              <v:path arrowok="t"/>
            </v:shape>
            <v:shape id="_x0000_s21962" style="position:absolute;left:6625;top:1229;width:29;height:0" coordorigin="6625,1229" coordsize="29,0" path="m6625,1229r29,e" filled="f" strokeweight=".58pt">
              <v:path arrowok="t"/>
            </v:shape>
            <v:shape id="_x0000_s21961" style="position:absolute;left:6683;top:1229;width:29;height:0" coordorigin="6683,1229" coordsize="29,0" path="m6683,1229r29,e" filled="f" strokeweight=".58pt">
              <v:path arrowok="t"/>
            </v:shape>
            <v:shape id="_x0000_s21960" style="position:absolute;left:6741;top:1229;width:29;height:0" coordorigin="6741,1229" coordsize="29,0" path="m6741,1229r28,e" filled="f" strokeweight=".58pt">
              <v:path arrowok="t"/>
            </v:shape>
            <v:shape id="_x0000_s21959" style="position:absolute;left:6798;top:1229;width:29;height:0" coordorigin="6798,1229" coordsize="29,0" path="m6798,1229r29,e" filled="f" strokeweight=".58pt">
              <v:path arrowok="t"/>
            </v:shape>
            <v:shape id="_x0000_s21958" style="position:absolute;left:6856;top:1229;width:29;height:0" coordorigin="6856,1229" coordsize="29,0" path="m6856,1229r29,e" filled="f" strokeweight=".58pt">
              <v:path arrowok="t"/>
            </v:shape>
            <v:shape id="_x0000_s21957" style="position:absolute;left:6913;top:1229;width:29;height:0" coordorigin="6913,1229" coordsize="29,0" path="m6913,1229r29,e" filled="f" strokeweight=".58pt">
              <v:path arrowok="t"/>
            </v:shape>
            <v:shape id="_x0000_s21956" style="position:absolute;left:6971;top:1229;width:29;height:0" coordorigin="6971,1229" coordsize="29,0" path="m6971,1229r29,e" filled="f" strokeweight=".58pt">
              <v:path arrowok="t"/>
            </v:shape>
            <v:shape id="_x0000_s21955" style="position:absolute;left:7029;top:1229;width:29;height:0" coordorigin="7029,1229" coordsize="29,0" path="m7029,1229r28,e" filled="f" strokeweight=".58pt">
              <v:path arrowok="t"/>
            </v:shape>
            <v:shape id="_x0000_s21954" style="position:absolute;left:7086;top:1229;width:29;height:0" coordorigin="7086,1229" coordsize="29,0" path="m7086,1229r29,e" filled="f" strokeweight=".58pt">
              <v:path arrowok="t"/>
            </v:shape>
            <v:shape id="_x0000_s21953" style="position:absolute;left:7144;top:1229;width:29;height:0" coordorigin="7144,1229" coordsize="29,0" path="m7144,1229r29,e" filled="f" strokeweight=".58pt">
              <v:path arrowok="t"/>
            </v:shape>
            <v:shape id="_x0000_s21952" style="position:absolute;left:7201;top:1229;width:29;height:0" coordorigin="7201,1229" coordsize="29,0" path="m7201,1229r29,e" filled="f" strokeweight=".58pt">
              <v:path arrowok="t"/>
            </v:shape>
            <v:shape id="_x0000_s21951" style="position:absolute;left:7259;top:1229;width:29;height:0" coordorigin="7259,1229" coordsize="29,0" path="m7259,1229r29,e" filled="f" strokeweight=".58pt">
              <v:path arrowok="t"/>
            </v:shape>
            <v:shape id="_x0000_s21950" style="position:absolute;left:7317;top:1229;width:29;height:0" coordorigin="7317,1229" coordsize="29,0" path="m7317,1229r28,e" filled="f" strokeweight=".58pt">
              <v:path arrowok="t"/>
            </v:shape>
            <v:shape id="_x0000_s21949" style="position:absolute;left:7374;top:1229;width:29;height:0" coordorigin="7374,1229" coordsize="29,0" path="m7374,1229r29,e" filled="f" strokeweight=".58pt">
              <v:path arrowok="t"/>
            </v:shape>
            <v:shape id="_x0000_s21948" style="position:absolute;left:7432;top:1229;width:29;height:0" coordorigin="7432,1229" coordsize="29,0" path="m7432,1229r29,e" filled="f" strokeweight=".58pt">
              <v:path arrowok="t"/>
            </v:shape>
            <v:shape id="_x0000_s21947" style="position:absolute;left:7489;top:1229;width:29;height:0" coordorigin="7489,1229" coordsize="29,0" path="m7489,1229r29,e" filled="f" strokeweight=".58pt">
              <v:path arrowok="t"/>
            </v:shape>
            <v:shape id="_x0000_s21946" style="position:absolute;left:7547;top:1229;width:29;height:0" coordorigin="7547,1229" coordsize="29,0" path="m7547,1229r29,e" filled="f" strokeweight=".58pt">
              <v:path arrowok="t"/>
            </v:shape>
            <v:shape id="_x0000_s21945" style="position:absolute;left:7605;top:1229;width:29;height:0" coordorigin="7605,1229" coordsize="29,0" path="m7605,1229r28,e" filled="f" strokeweight=".58pt">
              <v:path arrowok="t"/>
            </v:shape>
            <v:shape id="_x0000_s21944" style="position:absolute;left:7662;top:1229;width:29;height:0" coordorigin="7662,1229" coordsize="29,0" path="m7662,1229r29,e" filled="f" strokeweight=".58pt">
              <v:path arrowok="t"/>
            </v:shape>
            <v:shape id="_x0000_s21943" style="position:absolute;left:7720;top:1229;width:29;height:0" coordorigin="7720,1229" coordsize="29,0" path="m7720,1229r29,e" filled="f" strokeweight=".58pt">
              <v:path arrowok="t"/>
            </v:shape>
            <v:shape id="_x0000_s21942" style="position:absolute;left:7777;top:1229;width:29;height:0" coordorigin="7777,1229" coordsize="29,0" path="m7777,1229r29,e" filled="f" strokeweight=".58pt">
              <v:path arrowok="t"/>
            </v:shape>
            <v:shape id="_x0000_s21941" style="position:absolute;left:7835;top:1229;width:29;height:0" coordorigin="7835,1229" coordsize="29,0" path="m7835,1229r29,e" filled="f" strokeweight=".58pt">
              <v:path arrowok="t"/>
            </v:shape>
            <v:shape id="_x0000_s21940" style="position:absolute;left:7893;top:1229;width:29;height:0" coordorigin="7893,1229" coordsize="29,0" path="m7893,1229r28,e" filled="f" strokeweight=".58pt">
              <v:path arrowok="t"/>
            </v:shape>
            <v:shape id="_x0000_s21939" style="position:absolute;left:7950;top:1229;width:29;height:0" coordorigin="7950,1229" coordsize="29,0" path="m7950,1229r29,e" filled="f" strokeweight=".58pt">
              <v:path arrowok="t"/>
            </v:shape>
            <v:shape id="_x0000_s21938" style="position:absolute;left:8008;top:1229;width:29;height:0" coordorigin="8008,1229" coordsize="29,0" path="m8008,1229r29,e" filled="f" strokeweight=".58pt">
              <v:path arrowok="t"/>
            </v:shape>
            <v:shape id="_x0000_s21937" style="position:absolute;left:8065;top:1229;width:29;height:0" coordorigin="8065,1229" coordsize="29,0" path="m8065,1229r29,e" filled="f" strokeweight=".58pt">
              <v:path arrowok="t"/>
            </v:shape>
            <v:shape id="_x0000_s21936" style="position:absolute;left:8124;top:1229;width:29;height:0" coordorigin="8124,1229" coordsize="29,0" path="m8124,1229r28,e" filled="f" strokeweight=".58pt">
              <v:path arrowok="t"/>
            </v:shape>
            <v:shape id="_x0000_s21935" style="position:absolute;left:8181;top:1229;width:29;height:0" coordorigin="8181,1229" coordsize="29,0" path="m8181,1229r29,e" filled="f" strokeweight=".58pt">
              <v:path arrowok="t"/>
            </v:shape>
            <v:shape id="_x0000_s21934" style="position:absolute;left:8239;top:1229;width:29;height:0" coordorigin="8239,1229" coordsize="29,0" path="m8239,1229r29,e" filled="f" strokeweight=".58pt">
              <v:path arrowok="t"/>
            </v:shape>
            <v:shape id="_x0000_s21933" style="position:absolute;left:8296;top:1229;width:29;height:0" coordorigin="8296,1229" coordsize="29,0" path="m8296,1229r29,e" filled="f" strokeweight=".58pt">
              <v:path arrowok="t"/>
            </v:shape>
            <v:shape id="_x0000_s21932" style="position:absolute;left:8354;top:1229;width:29;height:0" coordorigin="8354,1229" coordsize="29,0" path="m8354,1229r29,e" filled="f" strokeweight=".58pt">
              <v:path arrowok="t"/>
            </v:shape>
            <v:shape id="_x0000_s21931" style="position:absolute;left:8412;top:1229;width:29;height:0" coordorigin="8412,1229" coordsize="29,0" path="m8412,1229r28,e" filled="f" strokeweight=".58pt">
              <v:path arrowok="t"/>
            </v:shape>
            <v:shape id="_x0000_s21930" style="position:absolute;left:8469;top:1229;width:29;height:0" coordorigin="8469,1229" coordsize="29,0" path="m8469,1229r29,e" filled="f" strokeweight=".58pt">
              <v:path arrowok="t"/>
            </v:shape>
            <v:shape id="_x0000_s21929" style="position:absolute;left:8527;top:1229;width:29;height:0" coordorigin="8527,1229" coordsize="29,0" path="m8527,1229r29,e" filled="f" strokeweight=".58pt">
              <v:path arrowok="t"/>
            </v:shape>
            <v:shape id="_x0000_s21928" style="position:absolute;left:8584;top:1229;width:29;height:0" coordorigin="8584,1229" coordsize="29,0" path="m8584,1229r29,e" filled="f" strokeweight=".58pt">
              <v:path arrowok="t"/>
            </v:shape>
            <v:shape id="_x0000_s21927" style="position:absolute;left:8642;top:1229;width:29;height:0" coordorigin="8642,1229" coordsize="29,0" path="m8642,1229r29,e" filled="f" strokeweight=".58pt">
              <v:path arrowok="t"/>
            </v:shape>
            <v:shape id="_x0000_s21926" style="position:absolute;left:8700;top:1229;width:29;height:0" coordorigin="8700,1229" coordsize="29,0" path="m8700,1229r28,e" filled="f" strokeweight=".58pt">
              <v:path arrowok="t"/>
            </v:shape>
            <v:shape id="_x0000_s21925" style="position:absolute;left:8757;top:1229;width:29;height:0" coordorigin="8757,1229" coordsize="29,0" path="m8757,1229r29,e" filled="f" strokeweight=".58pt">
              <v:path arrowok="t"/>
            </v:shape>
            <v:shape id="_x0000_s21924" style="position:absolute;left:8815;top:1229;width:29;height:0" coordorigin="8815,1229" coordsize="29,0" path="m8815,1229r29,e" filled="f" strokeweight=".58pt">
              <v:path arrowok="t"/>
            </v:shape>
            <v:shape id="_x0000_s21923" style="position:absolute;left:8872;top:1229;width:29;height:0" coordorigin="8872,1229" coordsize="29,0" path="m8872,1229r29,e" filled="f" strokeweight=".58pt">
              <v:path arrowok="t"/>
            </v:shape>
            <v:shape id="_x0000_s21922" style="position:absolute;left:8930;top:1229;width:29;height:0" coordorigin="8930,1229" coordsize="29,0" path="m8930,1229r29,e" filled="f" strokeweight=".58pt">
              <v:path arrowok="t"/>
            </v:shape>
            <v:shape id="_x0000_s21921" style="position:absolute;left:8988;top:1229;width:29;height:0" coordorigin="8988,1229" coordsize="29,0" path="m8988,1229r28,e" filled="f" strokeweight=".58pt">
              <v:path arrowok="t"/>
            </v:shape>
            <v:shape id="_x0000_s21920" style="position:absolute;left:9045;top:1229;width:29;height:0" coordorigin="9045,1229" coordsize="29,0" path="m9045,1229r29,e" filled="f" strokeweight=".58pt">
              <v:path arrowok="t"/>
            </v:shape>
            <v:shape id="_x0000_s21919" style="position:absolute;left:9103;top:1229;width:29;height:0" coordorigin="9103,1229" coordsize="29,0" path="m9103,1229r29,e" filled="f" strokeweight=".58pt">
              <v:path arrowok="t"/>
            </v:shape>
            <v:shape id="_x0000_s21918" style="position:absolute;left:9160;top:1229;width:29;height:0" coordorigin="9160,1229" coordsize="29,0" path="m9160,1229r29,e" filled="f" strokeweight=".58pt">
              <v:path arrowok="t"/>
            </v:shape>
            <v:shape id="_x0000_s21917" style="position:absolute;left:9218;top:1229;width:29;height:0" coordorigin="9218,1229" coordsize="29,0" path="m9218,1229r29,e" filled="f" strokeweight=".58pt">
              <v:path arrowok="t"/>
            </v:shape>
            <v:shape id="_x0000_s21916" style="position:absolute;left:9276;top:1229;width:29;height:0" coordorigin="9276,1229" coordsize="29,0" path="m9276,1229r28,e" filled="f" strokeweight=".58pt">
              <v:path arrowok="t"/>
            </v:shape>
            <v:shape id="_x0000_s21915" style="position:absolute;left:9333;top:1229;width:29;height:0" coordorigin="9333,1229" coordsize="29,0" path="m9333,1229r29,e" filled="f" strokeweight=".58pt">
              <v:path arrowok="t"/>
            </v:shape>
            <v:shape id="_x0000_s21914" style="position:absolute;left:9391;top:1229;width:29;height:0" coordorigin="9391,1229" coordsize="29,0" path="m9391,1229r29,e" filled="f" strokeweight=".58pt">
              <v:path arrowok="t"/>
            </v:shape>
            <v:shape id="_x0000_s21913" style="position:absolute;left:9448;top:1229;width:29;height:0" coordorigin="9448,1229" coordsize="29,0" path="m9448,1229r29,e" filled="f" strokeweight=".58pt">
              <v:path arrowok="t"/>
            </v:shape>
            <v:shape id="_x0000_s21912" style="position:absolute;left:9506;top:1229;width:29;height:0" coordorigin="9506,1229" coordsize="29,0" path="m9506,1229r29,e" filled="f" strokeweight=".58pt">
              <v:path arrowok="t"/>
            </v:shape>
            <v:shape id="_x0000_s21911" style="position:absolute;left:9564;top:1229;width:29;height:0" coordorigin="9564,1229" coordsize="29,0" path="m9564,1229r28,e" filled="f" strokeweight=".58pt">
              <v:path arrowok="t"/>
            </v:shape>
            <v:shape id="_x0000_s21910" style="position:absolute;left:9621;top:1229;width:29;height:0" coordorigin="9621,1229" coordsize="29,0" path="m9621,1229r29,e" filled="f" strokeweight=".58pt">
              <v:path arrowok="t"/>
            </v:shape>
            <v:shape id="_x0000_s21909" style="position:absolute;left:9679;top:1229;width:29;height:0" coordorigin="9679,1229" coordsize="29,0" path="m9679,1229r29,e" filled="f" strokeweight=".58pt">
              <v:path arrowok="t"/>
            </v:shape>
            <v:shape id="_x0000_s21908" style="position:absolute;left:9736;top:1229;width:29;height:0" coordorigin="9736,1229" coordsize="29,0" path="m9736,1229r29,e" filled="f" strokeweight=".58pt">
              <v:path arrowok="t"/>
            </v:shape>
            <v:shape id="_x0000_s21907" style="position:absolute;left:9794;top:1229;width:29;height:0" coordorigin="9794,1229" coordsize="29,0" path="m9794,1229r29,e" filled="f" strokeweight=".58pt">
              <v:path arrowok="t"/>
            </v:shape>
            <v:shape id="_x0000_s21906" style="position:absolute;left:9852;top:1229;width:29;height:0" coordorigin="9852,1229" coordsize="29,0" path="m9852,1229r28,e" filled="f" strokeweight=".58pt">
              <v:path arrowok="t"/>
            </v:shape>
            <v:shape id="_x0000_s21905" style="position:absolute;left:9909;top:1229;width:29;height:0" coordorigin="9909,1229" coordsize="29,0" path="m9909,1229r29,e" filled="f" strokeweight=".58pt">
              <v:path arrowok="t"/>
            </v:shape>
            <v:shape id="_x0000_s21904" style="position:absolute;left:9967;top:1229;width:29;height:0" coordorigin="9967,1229" coordsize="29,0" path="m9967,1229r29,e" filled="f" strokeweight=".58pt">
              <v:path arrowok="t"/>
            </v:shape>
            <v:shape id="_x0000_s21903" style="position:absolute;left:10024;top:1229;width:29;height:0" coordorigin="10024,1229" coordsize="29,0" path="m10024,1229r29,e" filled="f" strokeweight=".58pt">
              <v:path arrowok="t"/>
            </v:shape>
            <w10:wrap anchorx="page"/>
          </v:group>
        </w:pict>
      </w:r>
      <w:r>
        <w:pict>
          <v:group id="_x0000_s21876" style="position:absolute;left:0;text-align:left;margin-left:71.75pt;margin-top:80.1pt;width:71.15pt;height:.6pt;z-index:-34541;mso-position-horizontal-relative:page" coordorigin="1435,1602" coordsize="1423,12">
            <v:shape id="_x0000_s21901" style="position:absolute;left:1440;top:1608;width:29;height:0" coordorigin="1440,1608" coordsize="29,0" path="m1440,1608r29,e" filled="f" strokeweight=".58pt">
              <v:path arrowok="t"/>
            </v:shape>
            <v:shape id="_x0000_s21900" style="position:absolute;left:1498;top:1608;width:29;height:0" coordorigin="1498,1608" coordsize="29,0" path="m1498,1608r29,e" filled="f" strokeweight=".58pt">
              <v:path arrowok="t"/>
            </v:shape>
            <v:shape id="_x0000_s21899" style="position:absolute;left:1556;top:1608;width:29;height:0" coordorigin="1556,1608" coordsize="29,0" path="m1556,1608r28,e" filled="f" strokeweight=".58pt">
              <v:path arrowok="t"/>
            </v:shape>
            <v:shape id="_x0000_s21898" style="position:absolute;left:1613;top:1608;width:29;height:0" coordorigin="1613,1608" coordsize="29,0" path="m1613,1608r29,e" filled="f" strokeweight=".58pt">
              <v:path arrowok="t"/>
            </v:shape>
            <v:shape id="_x0000_s21897" style="position:absolute;left:1671;top:1608;width:29;height:0" coordorigin="1671,1608" coordsize="29,0" path="m1671,1608r29,e" filled="f" strokeweight=".58pt">
              <v:path arrowok="t"/>
            </v:shape>
            <v:shape id="_x0000_s21896" style="position:absolute;left:1728;top:1608;width:29;height:0" coordorigin="1728,1608" coordsize="29,0" path="m1728,1608r29,e" filled="f" strokeweight=".58pt">
              <v:path arrowok="t"/>
            </v:shape>
            <v:shape id="_x0000_s21895" style="position:absolute;left:1786;top:1608;width:29;height:0" coordorigin="1786,1608" coordsize="29,0" path="m1786,1608r29,e" filled="f" strokeweight=".58pt">
              <v:path arrowok="t"/>
            </v:shape>
            <v:shape id="_x0000_s21894" style="position:absolute;left:1844;top:1608;width:29;height:0" coordorigin="1844,1608" coordsize="29,0" path="m1844,1608r28,e" filled="f" strokeweight=".58pt">
              <v:path arrowok="t"/>
            </v:shape>
            <v:shape id="_x0000_s21893" style="position:absolute;left:1901;top:1608;width:29;height:0" coordorigin="1901,1608" coordsize="29,0" path="m1901,1608r29,e" filled="f" strokeweight=".58pt">
              <v:path arrowok="t"/>
            </v:shape>
            <v:shape id="_x0000_s21892" style="position:absolute;left:1959;top:1608;width:29;height:0" coordorigin="1959,1608" coordsize="29,0" path="m1959,1608r29,e" filled="f" strokeweight=".58pt">
              <v:path arrowok="t"/>
            </v:shape>
            <v:shape id="_x0000_s21891" style="position:absolute;left:2016;top:1608;width:29;height:0" coordorigin="2016,1608" coordsize="29,0" path="m2016,1608r29,e" filled="f" strokeweight=".58pt">
              <v:path arrowok="t"/>
            </v:shape>
            <v:shape id="_x0000_s21890" style="position:absolute;left:2074;top:1608;width:29;height:0" coordorigin="2074,1608" coordsize="29,0" path="m2074,1608r29,e" filled="f" strokeweight=".58pt">
              <v:path arrowok="t"/>
            </v:shape>
            <v:shape id="_x0000_s21889" style="position:absolute;left:2132;top:1608;width:29;height:0" coordorigin="2132,1608" coordsize="29,0" path="m2132,1608r28,e" filled="f" strokeweight=".58pt">
              <v:path arrowok="t"/>
            </v:shape>
            <v:shape id="_x0000_s21888" style="position:absolute;left:2189;top:1608;width:29;height:0" coordorigin="2189,1608" coordsize="29,0" path="m2189,1608r29,e" filled="f" strokeweight=".58pt">
              <v:path arrowok="t"/>
            </v:shape>
            <v:shape id="_x0000_s21887" style="position:absolute;left:2247;top:1608;width:29;height:0" coordorigin="2247,1608" coordsize="29,0" path="m2247,1608r29,e" filled="f" strokeweight=".58pt">
              <v:path arrowok="t"/>
            </v:shape>
            <v:shape id="_x0000_s21886" style="position:absolute;left:2304;top:1608;width:29;height:0" coordorigin="2304,1608" coordsize="29,0" path="m2304,1608r29,e" filled="f" strokeweight=".58pt">
              <v:path arrowok="t"/>
            </v:shape>
            <v:shape id="_x0000_s21885" style="position:absolute;left:2362;top:1608;width:29;height:0" coordorigin="2362,1608" coordsize="29,0" path="m2362,1608r29,e" filled="f" strokeweight=".58pt">
              <v:path arrowok="t"/>
            </v:shape>
            <v:shape id="_x0000_s21884" style="position:absolute;left:2420;top:1608;width:29;height:0" coordorigin="2420,1608" coordsize="29,0" path="m2420,1608r28,e" filled="f" strokeweight=".58pt">
              <v:path arrowok="t"/>
            </v:shape>
            <v:shape id="_x0000_s21883" style="position:absolute;left:2477;top:1608;width:29;height:0" coordorigin="2477,1608" coordsize="29,0" path="m2477,1608r29,e" filled="f" strokeweight=".58pt">
              <v:path arrowok="t"/>
            </v:shape>
            <v:shape id="_x0000_s21882" style="position:absolute;left:2535;top:1608;width:29;height:0" coordorigin="2535,1608" coordsize="29,0" path="m2535,1608r29,e" filled="f" strokeweight=".58pt">
              <v:path arrowok="t"/>
            </v:shape>
            <v:shape id="_x0000_s21881" style="position:absolute;left:2592;top:1608;width:29;height:0" coordorigin="2592,1608" coordsize="29,0" path="m2592,1608r29,e" filled="f" strokeweight=".58pt">
              <v:path arrowok="t"/>
            </v:shape>
            <v:shape id="_x0000_s21880" style="position:absolute;left:2650;top:1608;width:29;height:0" coordorigin="2650,1608" coordsize="29,0" path="m2650,1608r29,e" filled="f" strokeweight=".58pt">
              <v:path arrowok="t"/>
            </v:shape>
            <v:shape id="_x0000_s21879" style="position:absolute;left:2708;top:1608;width:29;height:0" coordorigin="2708,1608" coordsize="29,0" path="m2708,1608r28,e" filled="f" strokeweight=".58pt">
              <v:path arrowok="t"/>
            </v:shape>
            <v:shape id="_x0000_s21878" style="position:absolute;left:2765;top:1608;width:29;height:0" coordorigin="2765,1608" coordsize="29,0" path="m2765,1608r29,e" filled="f" strokeweight=".58pt">
              <v:path arrowok="t"/>
            </v:shape>
            <v:shape id="_x0000_s21877" style="position:absolute;left:2823;top:1608;width:29;height:0" coordorigin="2823,1608" coordsize="29,0" path="m2823,1608r29,e" filled="f" strokeweight=".58pt">
              <v:path arrowok="t"/>
            </v:shape>
            <w10:wrap anchorx="page"/>
          </v:group>
        </w:pict>
      </w:r>
      <w:r>
        <w:pict>
          <v:group id="_x0000_s21725" style="position:absolute;left:0;text-align:left;margin-left:71.75pt;margin-top:99.1pt;width:431.2pt;height:.6pt;z-index:-34540;mso-position-horizontal-relative:page" coordorigin="1435,1982" coordsize="8624,12">
            <v:shape id="_x0000_s21875" style="position:absolute;left:1440;top:1987;width:29;height:0" coordorigin="1440,1987" coordsize="29,0" path="m1440,1987r29,e" filled="f" strokeweight=".58pt">
              <v:path arrowok="t"/>
            </v:shape>
            <v:shape id="_x0000_s21874" style="position:absolute;left:1498;top:1987;width:29;height:0" coordorigin="1498,1987" coordsize="29,0" path="m1498,1987r29,e" filled="f" strokeweight=".58pt">
              <v:path arrowok="t"/>
            </v:shape>
            <v:shape id="_x0000_s21873" style="position:absolute;left:1556;top:1987;width:29;height:0" coordorigin="1556,1987" coordsize="29,0" path="m1556,1987r28,e" filled="f" strokeweight=".58pt">
              <v:path arrowok="t"/>
            </v:shape>
            <v:shape id="_x0000_s21872" style="position:absolute;left:1613;top:1987;width:29;height:0" coordorigin="1613,1987" coordsize="29,0" path="m1613,1987r29,e" filled="f" strokeweight=".58pt">
              <v:path arrowok="t"/>
            </v:shape>
            <v:shape id="_x0000_s21871" style="position:absolute;left:1671;top:1987;width:29;height:0" coordorigin="1671,1987" coordsize="29,0" path="m1671,1987r29,e" filled="f" strokeweight=".58pt">
              <v:path arrowok="t"/>
            </v:shape>
            <v:shape id="_x0000_s21870" style="position:absolute;left:1728;top:1987;width:29;height:0" coordorigin="1728,1987" coordsize="29,0" path="m1728,1987r29,e" filled="f" strokeweight=".58pt">
              <v:path arrowok="t"/>
            </v:shape>
            <v:shape id="_x0000_s21869" style="position:absolute;left:1786;top:1987;width:29;height:0" coordorigin="1786,1987" coordsize="29,0" path="m1786,1987r29,e" filled="f" strokeweight=".58pt">
              <v:path arrowok="t"/>
            </v:shape>
            <v:shape id="_x0000_s21868" style="position:absolute;left:1844;top:1987;width:29;height:0" coordorigin="1844,1987" coordsize="29,0" path="m1844,1987r28,e" filled="f" strokeweight=".58pt">
              <v:path arrowok="t"/>
            </v:shape>
            <v:shape id="_x0000_s21867" style="position:absolute;left:1901;top:1987;width:29;height:0" coordorigin="1901,1987" coordsize="29,0" path="m1901,1987r29,e" filled="f" strokeweight=".58pt">
              <v:path arrowok="t"/>
            </v:shape>
            <v:shape id="_x0000_s21866" style="position:absolute;left:1959;top:1987;width:29;height:0" coordorigin="1959,1987" coordsize="29,0" path="m1959,1987r29,e" filled="f" strokeweight=".58pt">
              <v:path arrowok="t"/>
            </v:shape>
            <v:shape id="_x0000_s21865" style="position:absolute;left:2016;top:1987;width:29;height:0" coordorigin="2016,1987" coordsize="29,0" path="m2016,1987r29,e" filled="f" strokeweight=".58pt">
              <v:path arrowok="t"/>
            </v:shape>
            <v:shape id="_x0000_s21864" style="position:absolute;left:2074;top:1987;width:29;height:0" coordorigin="2074,1987" coordsize="29,0" path="m2074,1987r29,e" filled="f" strokeweight=".58pt">
              <v:path arrowok="t"/>
            </v:shape>
            <v:shape id="_x0000_s21863" style="position:absolute;left:2132;top:1987;width:29;height:0" coordorigin="2132,1987" coordsize="29,0" path="m2132,1987r28,e" filled="f" strokeweight=".58pt">
              <v:path arrowok="t"/>
            </v:shape>
            <v:shape id="_x0000_s21862" style="position:absolute;left:2189;top:1987;width:29;height:0" coordorigin="2189,1987" coordsize="29,0" path="m2189,1987r29,e" filled="f" strokeweight=".58pt">
              <v:path arrowok="t"/>
            </v:shape>
            <v:shape id="_x0000_s21861" style="position:absolute;left:2247;top:1987;width:29;height:0" coordorigin="2247,1987" coordsize="29,0" path="m2247,1987r29,e" filled="f" strokeweight=".58pt">
              <v:path arrowok="t"/>
            </v:shape>
            <v:shape id="_x0000_s21860" style="position:absolute;left:2304;top:1987;width:29;height:0" coordorigin="2304,1987" coordsize="29,0" path="m2304,1987r29,e" filled="f" strokeweight=".58pt">
              <v:path arrowok="t"/>
            </v:shape>
            <v:shape id="_x0000_s21859" style="position:absolute;left:2362;top:1987;width:29;height:0" coordorigin="2362,1987" coordsize="29,0" path="m2362,1987r29,e" filled="f" strokeweight=".58pt">
              <v:path arrowok="t"/>
            </v:shape>
            <v:shape id="_x0000_s21858" style="position:absolute;left:2420;top:1987;width:29;height:0" coordorigin="2420,1987" coordsize="29,0" path="m2420,1987r28,e" filled="f" strokeweight=".58pt">
              <v:path arrowok="t"/>
            </v:shape>
            <v:shape id="_x0000_s21857" style="position:absolute;left:2477;top:1987;width:29;height:0" coordorigin="2477,1987" coordsize="29,0" path="m2477,1987r29,e" filled="f" strokeweight=".58pt">
              <v:path arrowok="t"/>
            </v:shape>
            <v:shape id="_x0000_s21856" style="position:absolute;left:2535;top:1987;width:29;height:0" coordorigin="2535,1987" coordsize="29,0" path="m2535,1987r29,e" filled="f" strokeweight=".58pt">
              <v:path arrowok="t"/>
            </v:shape>
            <v:shape id="_x0000_s21855" style="position:absolute;left:2592;top:1987;width:29;height:0" coordorigin="2592,1987" coordsize="29,0" path="m2592,1987r29,e" filled="f" strokeweight=".58pt">
              <v:path arrowok="t"/>
            </v:shape>
            <v:shape id="_x0000_s21854" style="position:absolute;left:2650;top:1987;width:29;height:0" coordorigin="2650,1987" coordsize="29,0" path="m2650,1987r29,e" filled="f" strokeweight=".58pt">
              <v:path arrowok="t"/>
            </v:shape>
            <v:shape id="_x0000_s21853" style="position:absolute;left:2708;top:1987;width:29;height:0" coordorigin="2708,1987" coordsize="29,0" path="m2708,1987r28,e" filled="f" strokeweight=".58pt">
              <v:path arrowok="t"/>
            </v:shape>
            <v:shape id="_x0000_s21852" style="position:absolute;left:2765;top:1987;width:29;height:0" coordorigin="2765,1987" coordsize="29,0" path="m2765,1987r29,e" filled="f" strokeweight=".58pt">
              <v:path arrowok="t"/>
            </v:shape>
            <v:shape id="_x0000_s21851" style="position:absolute;left:2823;top:1987;width:29;height:0" coordorigin="2823,1987" coordsize="29,0" path="m2823,1987r29,e" filled="f" strokeweight=".58pt">
              <v:path arrowok="t"/>
            </v:shape>
            <v:shape id="_x0000_s21850" style="position:absolute;left:2880;top:1987;width:29;height:0" coordorigin="2880,1987" coordsize="29,0" path="m2880,1987r29,e" filled="f" strokeweight=".58pt">
              <v:path arrowok="t"/>
            </v:shape>
            <v:shape id="_x0000_s21849" style="position:absolute;left:2938;top:1987;width:29;height:0" coordorigin="2938,1987" coordsize="29,0" path="m2938,1987r29,e" filled="f" strokeweight=".58pt">
              <v:path arrowok="t"/>
            </v:shape>
            <v:shape id="_x0000_s21848" style="position:absolute;left:2996;top:1987;width:29;height:0" coordorigin="2996,1987" coordsize="29,0" path="m2996,1987r28,e" filled="f" strokeweight=".58pt">
              <v:path arrowok="t"/>
            </v:shape>
            <v:shape id="_x0000_s21847" style="position:absolute;left:3053;top:1987;width:29;height:0" coordorigin="3053,1987" coordsize="29,0" path="m3053,1987r29,e" filled="f" strokeweight=".58pt">
              <v:path arrowok="t"/>
            </v:shape>
            <v:shape id="_x0000_s21846" style="position:absolute;left:3111;top:1987;width:29;height:0" coordorigin="3111,1987" coordsize="29,0" path="m3111,1987r29,e" filled="f" strokeweight=".58pt">
              <v:path arrowok="t"/>
            </v:shape>
            <v:shape id="_x0000_s21845" style="position:absolute;left:3168;top:1987;width:29;height:0" coordorigin="3168,1987" coordsize="29,0" path="m3168,1987r29,e" filled="f" strokeweight=".58pt">
              <v:path arrowok="t"/>
            </v:shape>
            <v:shape id="_x0000_s21844" style="position:absolute;left:3226;top:1987;width:29;height:0" coordorigin="3226,1987" coordsize="29,0" path="m3226,1987r29,e" filled="f" strokeweight=".58pt">
              <v:path arrowok="t"/>
            </v:shape>
            <v:shape id="_x0000_s21843" style="position:absolute;left:3284;top:1987;width:29;height:0" coordorigin="3284,1987" coordsize="29,0" path="m3284,1987r28,e" filled="f" strokeweight=".58pt">
              <v:path arrowok="t"/>
            </v:shape>
            <v:shape id="_x0000_s21842" style="position:absolute;left:3341;top:1987;width:29;height:0" coordorigin="3341,1987" coordsize="29,0" path="m3341,1987r29,e" filled="f" strokeweight=".58pt">
              <v:path arrowok="t"/>
            </v:shape>
            <v:shape id="_x0000_s21841" style="position:absolute;left:3399;top:1987;width:29;height:0" coordorigin="3399,1987" coordsize="29,0" path="m3399,1987r29,e" filled="f" strokeweight=".58pt">
              <v:path arrowok="t"/>
            </v:shape>
            <v:shape id="_x0000_s21840" style="position:absolute;left:3457;top:1987;width:29;height:0" coordorigin="3457,1987" coordsize="29,0" path="m3457,1987r29,e" filled="f" strokeweight=".58pt">
              <v:path arrowok="t"/>
            </v:shape>
            <v:shape id="_x0000_s21839" style="position:absolute;left:3515;top:1987;width:29;height:0" coordorigin="3515,1987" coordsize="29,0" path="m3515,1987r28,e" filled="f" strokeweight=".58pt">
              <v:path arrowok="t"/>
            </v:shape>
            <v:shape id="_x0000_s21838" style="position:absolute;left:3572;top:1987;width:29;height:0" coordorigin="3572,1987" coordsize="29,0" path="m3572,1987r29,e" filled="f" strokeweight=".58pt">
              <v:path arrowok="t"/>
            </v:shape>
            <v:shape id="_x0000_s21837" style="position:absolute;left:3630;top:1987;width:29;height:0" coordorigin="3630,1987" coordsize="29,0" path="m3630,1987r29,e" filled="f" strokeweight=".58pt">
              <v:path arrowok="t"/>
            </v:shape>
            <v:shape id="_x0000_s21836" style="position:absolute;left:3687;top:1987;width:29;height:0" coordorigin="3687,1987" coordsize="29,0" path="m3687,1987r29,e" filled="f" strokeweight=".58pt">
              <v:path arrowok="t"/>
            </v:shape>
            <v:shape id="_x0000_s21835" style="position:absolute;left:3745;top:1987;width:29;height:0" coordorigin="3745,1987" coordsize="29,0" path="m3745,1987r29,e" filled="f" strokeweight=".58pt">
              <v:path arrowok="t"/>
            </v:shape>
            <v:shape id="_x0000_s21834" style="position:absolute;left:3803;top:1987;width:29;height:0" coordorigin="3803,1987" coordsize="29,0" path="m3803,1987r28,e" filled="f" strokeweight=".58pt">
              <v:path arrowok="t"/>
            </v:shape>
            <v:shape id="_x0000_s21833" style="position:absolute;left:3860;top:1987;width:29;height:0" coordorigin="3860,1987" coordsize="29,0" path="m3860,1987r29,e" filled="f" strokeweight=".58pt">
              <v:path arrowok="t"/>
            </v:shape>
            <v:shape id="_x0000_s21832" style="position:absolute;left:3918;top:1987;width:29;height:0" coordorigin="3918,1987" coordsize="29,0" path="m3918,1987r29,e" filled="f" strokeweight=".58pt">
              <v:path arrowok="t"/>
            </v:shape>
            <v:shape id="_x0000_s21831" style="position:absolute;left:3975;top:1987;width:29;height:0" coordorigin="3975,1987" coordsize="29,0" path="m3975,1987r29,e" filled="f" strokeweight=".58pt">
              <v:path arrowok="t"/>
            </v:shape>
            <v:shape id="_x0000_s21830" style="position:absolute;left:4033;top:1987;width:29;height:0" coordorigin="4033,1987" coordsize="29,0" path="m4033,1987r29,e" filled="f" strokeweight=".58pt">
              <v:path arrowok="t"/>
            </v:shape>
            <v:shape id="_x0000_s21829" style="position:absolute;left:4091;top:1987;width:29;height:0" coordorigin="4091,1987" coordsize="29,0" path="m4091,1987r28,e" filled="f" strokeweight=".58pt">
              <v:path arrowok="t"/>
            </v:shape>
            <v:shape id="_x0000_s21828" style="position:absolute;left:4148;top:1987;width:29;height:0" coordorigin="4148,1987" coordsize="29,0" path="m4148,1987r29,e" filled="f" strokeweight=".58pt">
              <v:path arrowok="t"/>
            </v:shape>
            <v:shape id="_x0000_s21827" style="position:absolute;left:4206;top:1987;width:29;height:0" coordorigin="4206,1987" coordsize="29,0" path="m4206,1987r29,e" filled="f" strokeweight=".58pt">
              <v:path arrowok="t"/>
            </v:shape>
            <v:shape id="_x0000_s21826" style="position:absolute;left:4263;top:1987;width:29;height:0" coordorigin="4263,1987" coordsize="29,0" path="m4263,1987r29,e" filled="f" strokeweight=".58pt">
              <v:path arrowok="t"/>
            </v:shape>
            <v:shape id="_x0000_s21825" style="position:absolute;left:4321;top:1987;width:29;height:0" coordorigin="4321,1987" coordsize="29,0" path="m4321,1987r29,e" filled="f" strokeweight=".58pt">
              <v:path arrowok="t"/>
            </v:shape>
            <v:shape id="_x0000_s21824" style="position:absolute;left:4379;top:1987;width:29;height:0" coordorigin="4379,1987" coordsize="29,0" path="m4379,1987r28,e" filled="f" strokeweight=".58pt">
              <v:path arrowok="t"/>
            </v:shape>
            <v:shape id="_x0000_s21823" style="position:absolute;left:4436;top:1987;width:29;height:0" coordorigin="4436,1987" coordsize="29,0" path="m4436,1987r29,e" filled="f" strokeweight=".58pt">
              <v:path arrowok="t"/>
            </v:shape>
            <v:shape id="_x0000_s21822" style="position:absolute;left:4494;top:1987;width:29;height:0" coordorigin="4494,1987" coordsize="29,0" path="m4494,1987r29,e" filled="f" strokeweight=".58pt">
              <v:path arrowok="t"/>
            </v:shape>
            <v:shape id="_x0000_s21821" style="position:absolute;left:4551;top:1987;width:29;height:0" coordorigin="4551,1987" coordsize="29,0" path="m4551,1987r29,e" filled="f" strokeweight=".58pt">
              <v:path arrowok="t"/>
            </v:shape>
            <v:shape id="_x0000_s21820" style="position:absolute;left:4609;top:1987;width:29;height:0" coordorigin="4609,1987" coordsize="29,0" path="m4609,1987r29,e" filled="f" strokeweight=".58pt">
              <v:path arrowok="t"/>
            </v:shape>
            <v:shape id="_x0000_s21819" style="position:absolute;left:4667;top:1987;width:29;height:0" coordorigin="4667,1987" coordsize="29,0" path="m4667,1987r28,e" filled="f" strokeweight=".58pt">
              <v:path arrowok="t"/>
            </v:shape>
            <v:shape id="_x0000_s21818" style="position:absolute;left:4724;top:1987;width:29;height:0" coordorigin="4724,1987" coordsize="29,0" path="m4724,1987r29,e" filled="f" strokeweight=".58pt">
              <v:path arrowok="t"/>
            </v:shape>
            <v:shape id="_x0000_s21817" style="position:absolute;left:4782;top:1987;width:29;height:0" coordorigin="4782,1987" coordsize="29,0" path="m4782,1987r29,e" filled="f" strokeweight=".58pt">
              <v:path arrowok="t"/>
            </v:shape>
            <v:shape id="_x0000_s21816" style="position:absolute;left:4839;top:1987;width:29;height:0" coordorigin="4839,1987" coordsize="29,0" path="m4839,1987r29,e" filled="f" strokeweight=".58pt">
              <v:path arrowok="t"/>
            </v:shape>
            <v:shape id="_x0000_s21815" style="position:absolute;left:4897;top:1987;width:29;height:0" coordorigin="4897,1987" coordsize="29,0" path="m4897,1987r29,e" filled="f" strokeweight=".58pt">
              <v:path arrowok="t"/>
            </v:shape>
            <v:shape id="_x0000_s21814" style="position:absolute;left:4955;top:1987;width:29;height:0" coordorigin="4955,1987" coordsize="29,0" path="m4955,1987r28,e" filled="f" strokeweight=".58pt">
              <v:path arrowok="t"/>
            </v:shape>
            <v:shape id="_x0000_s21813" style="position:absolute;left:5012;top:1987;width:29;height:0" coordorigin="5012,1987" coordsize="29,0" path="m5012,1987r29,e" filled="f" strokeweight=".58pt">
              <v:path arrowok="t"/>
            </v:shape>
            <v:shape id="_x0000_s21812" style="position:absolute;left:5070;top:1987;width:29;height:0" coordorigin="5070,1987" coordsize="29,0" path="m5070,1987r29,e" filled="f" strokeweight=".58pt">
              <v:path arrowok="t"/>
            </v:shape>
            <v:shape id="_x0000_s21811" style="position:absolute;left:5127;top:1987;width:29;height:0" coordorigin="5127,1987" coordsize="29,0" path="m5127,1987r29,e" filled="f" strokeweight=".58pt">
              <v:path arrowok="t"/>
            </v:shape>
            <v:shape id="_x0000_s21810" style="position:absolute;left:5185;top:1987;width:29;height:0" coordorigin="5185,1987" coordsize="29,0" path="m5185,1987r29,e" filled="f" strokeweight=".58pt">
              <v:path arrowok="t"/>
            </v:shape>
            <v:shape id="_x0000_s21809" style="position:absolute;left:5243;top:1987;width:29;height:0" coordorigin="5243,1987" coordsize="29,0" path="m5243,1987r28,e" filled="f" strokeweight=".58pt">
              <v:path arrowok="t"/>
            </v:shape>
            <v:shape id="_x0000_s21808" style="position:absolute;left:5300;top:1987;width:29;height:0" coordorigin="5300,1987" coordsize="29,0" path="m5300,1987r29,e" filled="f" strokeweight=".58pt">
              <v:path arrowok="t"/>
            </v:shape>
            <v:shape id="_x0000_s21807" style="position:absolute;left:5358;top:1987;width:29;height:0" coordorigin="5358,1987" coordsize="29,0" path="m5358,1987r29,e" filled="f" strokeweight=".58pt">
              <v:path arrowok="t"/>
            </v:shape>
            <v:shape id="_x0000_s21806" style="position:absolute;left:5415;top:1987;width:29;height:0" coordorigin="5415,1987" coordsize="29,0" path="m5415,1987r29,e" filled="f" strokeweight=".58pt">
              <v:path arrowok="t"/>
            </v:shape>
            <v:shape id="_x0000_s21805" style="position:absolute;left:5473;top:1987;width:29;height:0" coordorigin="5473,1987" coordsize="29,0" path="m5473,1987r29,e" filled="f" strokeweight=".58pt">
              <v:path arrowok="t"/>
            </v:shape>
            <v:shape id="_x0000_s21804" style="position:absolute;left:5531;top:1987;width:29;height:0" coordorigin="5531,1987" coordsize="29,0" path="m5531,1987r28,e" filled="f" strokeweight=".58pt">
              <v:path arrowok="t"/>
            </v:shape>
            <v:shape id="_x0000_s21803" style="position:absolute;left:5588;top:1987;width:29;height:0" coordorigin="5588,1987" coordsize="29,0" path="m5588,1987r29,e" filled="f" strokeweight=".58pt">
              <v:path arrowok="t"/>
            </v:shape>
            <v:shape id="_x0000_s21802" style="position:absolute;left:5646;top:1987;width:29;height:0" coordorigin="5646,1987" coordsize="29,0" path="m5646,1987r29,e" filled="f" strokeweight=".58pt">
              <v:path arrowok="t"/>
            </v:shape>
            <v:shape id="_x0000_s21801" style="position:absolute;left:5703;top:1987;width:29;height:0" coordorigin="5703,1987" coordsize="29,0" path="m5703,1987r29,e" filled="f" strokeweight=".58pt">
              <v:path arrowok="t"/>
            </v:shape>
            <v:shape id="_x0000_s21800" style="position:absolute;left:5761;top:1987;width:29;height:0" coordorigin="5761,1987" coordsize="29,0" path="m5761,1987r29,e" filled="f" strokeweight=".58pt">
              <v:path arrowok="t"/>
            </v:shape>
            <v:shape id="_x0000_s21799" style="position:absolute;left:5819;top:1987;width:29;height:0" coordorigin="5819,1987" coordsize="29,0" path="m5819,1987r29,e" filled="f" strokeweight=".58pt">
              <v:path arrowok="t"/>
            </v:shape>
            <v:shape id="_x0000_s21798" style="position:absolute;left:5877;top:1987;width:29;height:0" coordorigin="5877,1987" coordsize="29,0" path="m5877,1987r28,e" filled="f" strokeweight=".58pt">
              <v:path arrowok="t"/>
            </v:shape>
            <v:shape id="_x0000_s21797" style="position:absolute;left:5934;top:1987;width:29;height:0" coordorigin="5934,1987" coordsize="29,0" path="m5934,1987r29,e" filled="f" strokeweight=".58pt">
              <v:path arrowok="t"/>
            </v:shape>
            <v:shape id="_x0000_s21796" style="position:absolute;left:5992;top:1987;width:29;height:0" coordorigin="5992,1987" coordsize="29,0" path="m5992,1987r29,e" filled="f" strokeweight=".58pt">
              <v:path arrowok="t"/>
            </v:shape>
            <v:shape id="_x0000_s21795" style="position:absolute;left:6049;top:1987;width:29;height:0" coordorigin="6049,1987" coordsize="29,0" path="m6049,1987r29,e" filled="f" strokeweight=".58pt">
              <v:path arrowok="t"/>
            </v:shape>
            <v:shape id="_x0000_s21794" style="position:absolute;left:6107;top:1987;width:29;height:0" coordorigin="6107,1987" coordsize="29,0" path="m6107,1987r29,e" filled="f" strokeweight=".58pt">
              <v:path arrowok="t"/>
            </v:shape>
            <v:shape id="_x0000_s21793" style="position:absolute;left:6165;top:1987;width:29;height:0" coordorigin="6165,1987" coordsize="29,0" path="m6165,1987r28,e" filled="f" strokeweight=".58pt">
              <v:path arrowok="t"/>
            </v:shape>
            <v:shape id="_x0000_s21792" style="position:absolute;left:6222;top:1987;width:29;height:0" coordorigin="6222,1987" coordsize="29,0" path="m6222,1987r29,e" filled="f" strokeweight=".58pt">
              <v:path arrowok="t"/>
            </v:shape>
            <v:shape id="_x0000_s21791" style="position:absolute;left:6280;top:1987;width:29;height:0" coordorigin="6280,1987" coordsize="29,0" path="m6280,1987r29,e" filled="f" strokeweight=".58pt">
              <v:path arrowok="t"/>
            </v:shape>
            <v:shape id="_x0000_s21790" style="position:absolute;left:6337;top:1987;width:29;height:0" coordorigin="6337,1987" coordsize="29,0" path="m6337,1987r29,e" filled="f" strokeweight=".58pt">
              <v:path arrowok="t"/>
            </v:shape>
            <v:shape id="_x0000_s21789" style="position:absolute;left:6395;top:1987;width:29;height:0" coordorigin="6395,1987" coordsize="29,0" path="m6395,1987r29,e" filled="f" strokeweight=".58pt">
              <v:path arrowok="t"/>
            </v:shape>
            <v:shape id="_x0000_s21788" style="position:absolute;left:6453;top:1987;width:29;height:0" coordorigin="6453,1987" coordsize="29,0" path="m6453,1987r28,e" filled="f" strokeweight=".58pt">
              <v:path arrowok="t"/>
            </v:shape>
            <v:shape id="_x0000_s21787" style="position:absolute;left:6510;top:1987;width:29;height:0" coordorigin="6510,1987" coordsize="29,0" path="m6510,1987r29,e" filled="f" strokeweight=".58pt">
              <v:path arrowok="t"/>
            </v:shape>
            <v:shape id="_x0000_s21786" style="position:absolute;left:6568;top:1987;width:29;height:0" coordorigin="6568,1987" coordsize="29,0" path="m6568,1987r29,e" filled="f" strokeweight=".58pt">
              <v:path arrowok="t"/>
            </v:shape>
            <v:shape id="_x0000_s21785" style="position:absolute;left:6625;top:1987;width:29;height:0" coordorigin="6625,1987" coordsize="29,0" path="m6625,1987r29,e" filled="f" strokeweight=".58pt">
              <v:path arrowok="t"/>
            </v:shape>
            <v:shape id="_x0000_s21784" style="position:absolute;left:6683;top:1987;width:29;height:0" coordorigin="6683,1987" coordsize="29,0" path="m6683,1987r29,e" filled="f" strokeweight=".58pt">
              <v:path arrowok="t"/>
            </v:shape>
            <v:shape id="_x0000_s21783" style="position:absolute;left:6741;top:1987;width:29;height:0" coordorigin="6741,1987" coordsize="29,0" path="m6741,1987r28,e" filled="f" strokeweight=".58pt">
              <v:path arrowok="t"/>
            </v:shape>
            <v:shape id="_x0000_s21782" style="position:absolute;left:6798;top:1987;width:29;height:0" coordorigin="6798,1987" coordsize="29,0" path="m6798,1987r29,e" filled="f" strokeweight=".58pt">
              <v:path arrowok="t"/>
            </v:shape>
            <v:shape id="_x0000_s21781" style="position:absolute;left:6856;top:1987;width:29;height:0" coordorigin="6856,1987" coordsize="29,0" path="m6856,1987r29,e" filled="f" strokeweight=".58pt">
              <v:path arrowok="t"/>
            </v:shape>
            <v:shape id="_x0000_s21780" style="position:absolute;left:6913;top:1987;width:29;height:0" coordorigin="6913,1987" coordsize="29,0" path="m6913,1987r29,e" filled="f" strokeweight=".58pt">
              <v:path arrowok="t"/>
            </v:shape>
            <v:shape id="_x0000_s21779" style="position:absolute;left:6971;top:1987;width:29;height:0" coordorigin="6971,1987" coordsize="29,0" path="m6971,1987r29,e" filled="f" strokeweight=".58pt">
              <v:path arrowok="t"/>
            </v:shape>
            <v:shape id="_x0000_s21778" style="position:absolute;left:7029;top:1987;width:29;height:0" coordorigin="7029,1987" coordsize="29,0" path="m7029,1987r28,e" filled="f" strokeweight=".58pt">
              <v:path arrowok="t"/>
            </v:shape>
            <v:shape id="_x0000_s21777" style="position:absolute;left:7086;top:1987;width:29;height:0" coordorigin="7086,1987" coordsize="29,0" path="m7086,1987r29,e" filled="f" strokeweight=".58pt">
              <v:path arrowok="t"/>
            </v:shape>
            <v:shape id="_x0000_s21776" style="position:absolute;left:7144;top:1987;width:29;height:0" coordorigin="7144,1987" coordsize="29,0" path="m7144,1987r29,e" filled="f" strokeweight=".58pt">
              <v:path arrowok="t"/>
            </v:shape>
            <v:shape id="_x0000_s21775" style="position:absolute;left:7201;top:1987;width:29;height:0" coordorigin="7201,1987" coordsize="29,0" path="m7201,1987r29,e" filled="f" strokeweight=".58pt">
              <v:path arrowok="t"/>
            </v:shape>
            <v:shape id="_x0000_s21774" style="position:absolute;left:7259;top:1987;width:29;height:0" coordorigin="7259,1987" coordsize="29,0" path="m7259,1987r29,e" filled="f" strokeweight=".58pt">
              <v:path arrowok="t"/>
            </v:shape>
            <v:shape id="_x0000_s21773" style="position:absolute;left:7317;top:1987;width:29;height:0" coordorigin="7317,1987" coordsize="29,0" path="m7317,1987r28,e" filled="f" strokeweight=".58pt">
              <v:path arrowok="t"/>
            </v:shape>
            <v:shape id="_x0000_s21772" style="position:absolute;left:7374;top:1987;width:29;height:0" coordorigin="7374,1987" coordsize="29,0" path="m7374,1987r29,e" filled="f" strokeweight=".58pt">
              <v:path arrowok="t"/>
            </v:shape>
            <v:shape id="_x0000_s21771" style="position:absolute;left:7432;top:1987;width:29;height:0" coordorigin="7432,1987" coordsize="29,0" path="m7432,1987r29,e" filled="f" strokeweight=".58pt">
              <v:path arrowok="t"/>
            </v:shape>
            <v:shape id="_x0000_s21770" style="position:absolute;left:7489;top:1987;width:29;height:0" coordorigin="7489,1987" coordsize="29,0" path="m7489,1987r29,e" filled="f" strokeweight=".58pt">
              <v:path arrowok="t"/>
            </v:shape>
            <v:shape id="_x0000_s21769" style="position:absolute;left:7547;top:1987;width:29;height:0" coordorigin="7547,1987" coordsize="29,0" path="m7547,1987r29,e" filled="f" strokeweight=".58pt">
              <v:path arrowok="t"/>
            </v:shape>
            <v:shape id="_x0000_s21768" style="position:absolute;left:7605;top:1987;width:29;height:0" coordorigin="7605,1987" coordsize="29,0" path="m7605,1987r28,e" filled="f" strokeweight=".58pt">
              <v:path arrowok="t"/>
            </v:shape>
            <v:shape id="_x0000_s21767" style="position:absolute;left:7662;top:1987;width:29;height:0" coordorigin="7662,1987" coordsize="29,0" path="m7662,1987r29,e" filled="f" strokeweight=".58pt">
              <v:path arrowok="t"/>
            </v:shape>
            <v:shape id="_x0000_s21766" style="position:absolute;left:7720;top:1987;width:29;height:0" coordorigin="7720,1987" coordsize="29,0" path="m7720,1987r29,e" filled="f" strokeweight=".58pt">
              <v:path arrowok="t"/>
            </v:shape>
            <v:shape id="_x0000_s21765" style="position:absolute;left:7777;top:1987;width:29;height:0" coordorigin="7777,1987" coordsize="29,0" path="m7777,1987r29,e" filled="f" strokeweight=".58pt">
              <v:path arrowok="t"/>
            </v:shape>
            <v:shape id="_x0000_s21764" style="position:absolute;left:7835;top:1987;width:29;height:0" coordorigin="7835,1987" coordsize="29,0" path="m7835,1987r29,e" filled="f" strokeweight=".58pt">
              <v:path arrowok="t"/>
            </v:shape>
            <v:shape id="_x0000_s21763" style="position:absolute;left:7893;top:1987;width:29;height:0" coordorigin="7893,1987" coordsize="29,0" path="m7893,1987r28,e" filled="f" strokeweight=".58pt">
              <v:path arrowok="t"/>
            </v:shape>
            <v:shape id="_x0000_s21762" style="position:absolute;left:7950;top:1987;width:29;height:0" coordorigin="7950,1987" coordsize="29,0" path="m7950,1987r29,e" filled="f" strokeweight=".58pt">
              <v:path arrowok="t"/>
            </v:shape>
            <v:shape id="_x0000_s21761" style="position:absolute;left:8008;top:1987;width:29;height:0" coordorigin="8008,1987" coordsize="29,0" path="m8008,1987r29,e" filled="f" strokeweight=".58pt">
              <v:path arrowok="t"/>
            </v:shape>
            <v:shape id="_x0000_s21760" style="position:absolute;left:8065;top:1987;width:29;height:0" coordorigin="8065,1987" coordsize="29,0" path="m8065,1987r29,e" filled="f" strokeweight=".58pt">
              <v:path arrowok="t"/>
            </v:shape>
            <v:shape id="_x0000_s21759" style="position:absolute;left:8124;top:1987;width:29;height:0" coordorigin="8124,1987" coordsize="29,0" path="m8124,1987r28,e" filled="f" strokeweight=".58pt">
              <v:path arrowok="t"/>
            </v:shape>
            <v:shape id="_x0000_s21758" style="position:absolute;left:8181;top:1987;width:29;height:0" coordorigin="8181,1987" coordsize="29,0" path="m8181,1987r29,e" filled="f" strokeweight=".58pt">
              <v:path arrowok="t"/>
            </v:shape>
            <v:shape id="_x0000_s21757" style="position:absolute;left:8239;top:1987;width:29;height:0" coordorigin="8239,1987" coordsize="29,0" path="m8239,1987r29,e" filled="f" strokeweight=".58pt">
              <v:path arrowok="t"/>
            </v:shape>
            <v:shape id="_x0000_s21756" style="position:absolute;left:8296;top:1987;width:29;height:0" coordorigin="8296,1987" coordsize="29,0" path="m8296,1987r29,e" filled="f" strokeweight=".58pt">
              <v:path arrowok="t"/>
            </v:shape>
            <v:shape id="_x0000_s21755" style="position:absolute;left:8354;top:1987;width:29;height:0" coordorigin="8354,1987" coordsize="29,0" path="m8354,1987r29,e" filled="f" strokeweight=".58pt">
              <v:path arrowok="t"/>
            </v:shape>
            <v:shape id="_x0000_s21754" style="position:absolute;left:8412;top:1987;width:29;height:0" coordorigin="8412,1987" coordsize="29,0" path="m8412,1987r28,e" filled="f" strokeweight=".58pt">
              <v:path arrowok="t"/>
            </v:shape>
            <v:shape id="_x0000_s21753" style="position:absolute;left:8469;top:1987;width:29;height:0" coordorigin="8469,1987" coordsize="29,0" path="m8469,1987r29,e" filled="f" strokeweight=".58pt">
              <v:path arrowok="t"/>
            </v:shape>
            <v:shape id="_x0000_s21752" style="position:absolute;left:8527;top:1987;width:29;height:0" coordorigin="8527,1987" coordsize="29,0" path="m8527,1987r29,e" filled="f" strokeweight=".58pt">
              <v:path arrowok="t"/>
            </v:shape>
            <v:shape id="_x0000_s21751" style="position:absolute;left:8584;top:1987;width:29;height:0" coordorigin="8584,1987" coordsize="29,0" path="m8584,1987r29,e" filled="f" strokeweight=".58pt">
              <v:path arrowok="t"/>
            </v:shape>
            <v:shape id="_x0000_s21750" style="position:absolute;left:8642;top:1987;width:29;height:0" coordorigin="8642,1987" coordsize="29,0" path="m8642,1987r29,e" filled="f" strokeweight=".58pt">
              <v:path arrowok="t"/>
            </v:shape>
            <v:shape id="_x0000_s21749" style="position:absolute;left:8700;top:1987;width:29;height:0" coordorigin="8700,1987" coordsize="29,0" path="m8700,1987r28,e" filled="f" strokeweight=".58pt">
              <v:path arrowok="t"/>
            </v:shape>
            <v:shape id="_x0000_s21748" style="position:absolute;left:8757;top:1987;width:29;height:0" coordorigin="8757,1987" coordsize="29,0" path="m8757,1987r29,e" filled="f" strokeweight=".58pt">
              <v:path arrowok="t"/>
            </v:shape>
            <v:shape id="_x0000_s21747" style="position:absolute;left:8815;top:1987;width:29;height:0" coordorigin="8815,1987" coordsize="29,0" path="m8815,1987r29,e" filled="f" strokeweight=".58pt">
              <v:path arrowok="t"/>
            </v:shape>
            <v:shape id="_x0000_s21746" style="position:absolute;left:8872;top:1987;width:29;height:0" coordorigin="8872,1987" coordsize="29,0" path="m8872,1987r29,e" filled="f" strokeweight=".58pt">
              <v:path arrowok="t"/>
            </v:shape>
            <v:shape id="_x0000_s21745" style="position:absolute;left:8930;top:1987;width:29;height:0" coordorigin="8930,1987" coordsize="29,0" path="m8930,1987r29,e" filled="f" strokeweight=".58pt">
              <v:path arrowok="t"/>
            </v:shape>
            <v:shape id="_x0000_s21744" style="position:absolute;left:8988;top:1987;width:29;height:0" coordorigin="8988,1987" coordsize="29,0" path="m8988,1987r28,e" filled="f" strokeweight=".58pt">
              <v:path arrowok="t"/>
            </v:shape>
            <v:shape id="_x0000_s21743" style="position:absolute;left:9045;top:1987;width:29;height:0" coordorigin="9045,1987" coordsize="29,0" path="m9045,1987r29,e" filled="f" strokeweight=".58pt">
              <v:path arrowok="t"/>
            </v:shape>
            <v:shape id="_x0000_s21742" style="position:absolute;left:9103;top:1987;width:29;height:0" coordorigin="9103,1987" coordsize="29,0" path="m9103,1987r29,e" filled="f" strokeweight=".58pt">
              <v:path arrowok="t"/>
            </v:shape>
            <v:shape id="_x0000_s21741" style="position:absolute;left:9160;top:1987;width:29;height:0" coordorigin="9160,1987" coordsize="29,0" path="m9160,1987r29,e" filled="f" strokeweight=".58pt">
              <v:path arrowok="t"/>
            </v:shape>
            <v:shape id="_x0000_s21740" style="position:absolute;left:9218;top:1987;width:29;height:0" coordorigin="9218,1987" coordsize="29,0" path="m9218,1987r29,e" filled="f" strokeweight=".58pt">
              <v:path arrowok="t"/>
            </v:shape>
            <v:shape id="_x0000_s21739" style="position:absolute;left:9276;top:1987;width:29;height:0" coordorigin="9276,1987" coordsize="29,0" path="m9276,1987r28,e" filled="f" strokeweight=".58pt">
              <v:path arrowok="t"/>
            </v:shape>
            <v:shape id="_x0000_s21738" style="position:absolute;left:9333;top:1987;width:29;height:0" coordorigin="9333,1987" coordsize="29,0" path="m9333,1987r29,e" filled="f" strokeweight=".58pt">
              <v:path arrowok="t"/>
            </v:shape>
            <v:shape id="_x0000_s21737" style="position:absolute;left:9391;top:1987;width:29;height:0" coordorigin="9391,1987" coordsize="29,0" path="m9391,1987r29,e" filled="f" strokeweight=".58pt">
              <v:path arrowok="t"/>
            </v:shape>
            <v:shape id="_x0000_s21736" style="position:absolute;left:9448;top:1987;width:29;height:0" coordorigin="9448,1987" coordsize="29,0" path="m9448,1987r29,e" filled="f" strokeweight=".58pt">
              <v:path arrowok="t"/>
            </v:shape>
            <v:shape id="_x0000_s21735" style="position:absolute;left:9506;top:1987;width:29;height:0" coordorigin="9506,1987" coordsize="29,0" path="m9506,1987r29,e" filled="f" strokeweight=".58pt">
              <v:path arrowok="t"/>
            </v:shape>
            <v:shape id="_x0000_s21734" style="position:absolute;left:9564;top:1987;width:29;height:0" coordorigin="9564,1987" coordsize="29,0" path="m9564,1987r28,e" filled="f" strokeweight=".58pt">
              <v:path arrowok="t"/>
            </v:shape>
            <v:shape id="_x0000_s21733" style="position:absolute;left:9621;top:1987;width:29;height:0" coordorigin="9621,1987" coordsize="29,0" path="m9621,1987r29,e" filled="f" strokeweight=".58pt">
              <v:path arrowok="t"/>
            </v:shape>
            <v:shape id="_x0000_s21732" style="position:absolute;left:9679;top:1987;width:29;height:0" coordorigin="9679,1987" coordsize="29,0" path="m9679,1987r29,e" filled="f" strokeweight=".58pt">
              <v:path arrowok="t"/>
            </v:shape>
            <v:shape id="_x0000_s21731" style="position:absolute;left:9736;top:1987;width:29;height:0" coordorigin="9736,1987" coordsize="29,0" path="m9736,1987r29,e" filled="f" strokeweight=".58pt">
              <v:path arrowok="t"/>
            </v:shape>
            <v:shape id="_x0000_s21730" style="position:absolute;left:9794;top:1987;width:29;height:0" coordorigin="9794,1987" coordsize="29,0" path="m9794,1987r29,e" filled="f" strokeweight=".58pt">
              <v:path arrowok="t"/>
            </v:shape>
            <v:shape id="_x0000_s21729" style="position:absolute;left:9852;top:1987;width:29;height:0" coordorigin="9852,1987" coordsize="29,0" path="m9852,1987r28,e" filled="f" strokeweight=".58pt">
              <v:path arrowok="t"/>
            </v:shape>
            <v:shape id="_x0000_s21728" style="position:absolute;left:9909;top:1987;width:29;height:0" coordorigin="9909,1987" coordsize="29,0" path="m9909,1987r29,e" filled="f" strokeweight=".58pt">
              <v:path arrowok="t"/>
            </v:shape>
            <v:shape id="_x0000_s21727" style="position:absolute;left:9967;top:1987;width:29;height:0" coordorigin="9967,1987" coordsize="29,0" path="m9967,1987r29,e" filled="f" strokeweight=".58pt">
              <v:path arrowok="t"/>
            </v:shape>
            <v:shape id="_x0000_s21726" style="position:absolute;left:10024;top:1987;width:29;height:0" coordorigin="10024,1987" coordsize="29,0" path="m10024,1987r29,e" filled="f" strokeweight=".58pt">
              <v:path arrowok="t"/>
            </v:shape>
            <w10:wrap anchorx="page"/>
          </v:group>
        </w:pict>
      </w:r>
      <w:r>
        <w:pict>
          <v:group id="_x0000_s21711" style="position:absolute;left:0;text-align:left;margin-left:71.75pt;margin-top:118.05pt;width:36.6pt;height:.6pt;z-index:-34539;mso-position-horizontal-relative:page" coordorigin="1435,2361" coordsize="732,12">
            <v:shape id="_x0000_s21724" style="position:absolute;left:1440;top:2367;width:29;height:0" coordorigin="1440,2367" coordsize="29,0" path="m1440,2367r29,e" filled="f" strokeweight=".58pt">
              <v:path arrowok="t"/>
            </v:shape>
            <v:shape id="_x0000_s21723" style="position:absolute;left:1498;top:2367;width:29;height:0" coordorigin="1498,2367" coordsize="29,0" path="m1498,2367r29,e" filled="f" strokeweight=".58pt">
              <v:path arrowok="t"/>
            </v:shape>
            <v:shape id="_x0000_s21722" style="position:absolute;left:1556;top:2367;width:29;height:0" coordorigin="1556,2367" coordsize="29,0" path="m1556,2367r28,e" filled="f" strokeweight=".58pt">
              <v:path arrowok="t"/>
            </v:shape>
            <v:shape id="_x0000_s21721" style="position:absolute;left:1613;top:2367;width:29;height:0" coordorigin="1613,2367" coordsize="29,0" path="m1613,2367r29,e" filled="f" strokeweight=".58pt">
              <v:path arrowok="t"/>
            </v:shape>
            <v:shape id="_x0000_s21720" style="position:absolute;left:1671;top:2367;width:29;height:0" coordorigin="1671,2367" coordsize="29,0" path="m1671,2367r29,e" filled="f" strokeweight=".58pt">
              <v:path arrowok="t"/>
            </v:shape>
            <v:shape id="_x0000_s21719" style="position:absolute;left:1728;top:2367;width:29;height:0" coordorigin="1728,2367" coordsize="29,0" path="m1728,2367r29,e" filled="f" strokeweight=".58pt">
              <v:path arrowok="t"/>
            </v:shape>
            <v:shape id="_x0000_s21718" style="position:absolute;left:1786;top:2367;width:29;height:0" coordorigin="1786,2367" coordsize="29,0" path="m1786,2367r29,e" filled="f" strokeweight=".58pt">
              <v:path arrowok="t"/>
            </v:shape>
            <v:shape id="_x0000_s21717" style="position:absolute;left:1844;top:2367;width:29;height:0" coordorigin="1844,2367" coordsize="29,0" path="m1844,2367r28,e" filled="f" strokeweight=".58pt">
              <v:path arrowok="t"/>
            </v:shape>
            <v:shape id="_x0000_s21716" style="position:absolute;left:1901;top:2367;width:29;height:0" coordorigin="1901,2367" coordsize="29,0" path="m1901,2367r29,e" filled="f" strokeweight=".58pt">
              <v:path arrowok="t"/>
            </v:shape>
            <v:shape id="_x0000_s21715" style="position:absolute;left:1959;top:2367;width:29;height:0" coordorigin="1959,2367" coordsize="29,0" path="m1959,2367r29,e" filled="f" strokeweight=".58pt">
              <v:path arrowok="t"/>
            </v:shape>
            <v:shape id="_x0000_s21714" style="position:absolute;left:2016;top:2367;width:29;height:0" coordorigin="2016,2367" coordsize="29,0" path="m2016,2367r29,e" filled="f" strokeweight=".58pt">
              <v:path arrowok="t"/>
            </v:shape>
            <v:shape id="_x0000_s21713" style="position:absolute;left:2074;top:2367;width:29;height:0" coordorigin="2074,2367" coordsize="29,0" path="m2074,2367r29,e" filled="f" strokeweight=".58pt">
              <v:path arrowok="t"/>
            </v:shape>
            <v:shape id="_x0000_s21712" style="position:absolute;left:2132;top:2367;width:29;height:0" coordorigin="2132,2367" coordsize="29,0" path="m2132,2367r28,e" filled="f" strokeweight=".58pt">
              <v:path arrowok="t"/>
            </v:shape>
            <w10:wrap anchorx="page"/>
          </v:group>
        </w:pict>
      </w:r>
      <w:r w:rsidR="007E3FFB">
        <w:rPr>
          <w:sz w:val="22"/>
          <w:szCs w:val="22"/>
        </w:rPr>
        <w:t>19</w:t>
      </w:r>
      <w:r w:rsidR="007E3FFB">
        <w:rPr>
          <w:spacing w:val="1"/>
          <w:sz w:val="22"/>
          <w:szCs w:val="22"/>
        </w:rPr>
        <w:t>(</w:t>
      </w:r>
      <w:r w:rsidR="007E3FFB">
        <w:rPr>
          <w:spacing w:val="-2"/>
          <w:sz w:val="22"/>
          <w:szCs w:val="22"/>
        </w:rPr>
        <w:t>a</w:t>
      </w:r>
      <w:r w:rsidR="007E3FFB">
        <w:rPr>
          <w:sz w:val="22"/>
          <w:szCs w:val="22"/>
        </w:rPr>
        <w:t xml:space="preserve">)   </w:t>
      </w:r>
      <w:r w:rsidR="007E3FFB">
        <w:rPr>
          <w:spacing w:val="35"/>
          <w:sz w:val="22"/>
          <w:szCs w:val="22"/>
        </w:rPr>
        <w:t xml:space="preserve"> </w:t>
      </w:r>
      <w:r w:rsidR="007E3FFB">
        <w:rPr>
          <w:spacing w:val="-1"/>
          <w:sz w:val="22"/>
          <w:szCs w:val="22"/>
        </w:rPr>
        <w:t>G</w:t>
      </w:r>
      <w:r w:rsidR="007E3FFB">
        <w:rPr>
          <w:spacing w:val="1"/>
          <w:sz w:val="22"/>
          <w:szCs w:val="22"/>
        </w:rPr>
        <w:t>i</w:t>
      </w:r>
      <w:r w:rsidR="007E3FFB">
        <w:rPr>
          <w:spacing w:val="-2"/>
          <w:sz w:val="22"/>
          <w:szCs w:val="22"/>
        </w:rPr>
        <w:t>v</w:t>
      </w:r>
      <w:r w:rsidR="007E3FFB">
        <w:rPr>
          <w:sz w:val="22"/>
          <w:szCs w:val="22"/>
        </w:rPr>
        <w:t>e</w:t>
      </w:r>
      <w:r w:rsidR="007E3FFB">
        <w:rPr>
          <w:spacing w:val="1"/>
          <w:sz w:val="22"/>
          <w:szCs w:val="22"/>
        </w:rPr>
        <w:t xml:space="preserve"> </w:t>
      </w:r>
      <w:r w:rsidR="007E3FFB">
        <w:rPr>
          <w:b/>
          <w:spacing w:val="-2"/>
          <w:sz w:val="22"/>
          <w:szCs w:val="22"/>
        </w:rPr>
        <w:t>t</w:t>
      </w:r>
      <w:r w:rsidR="007E3FFB">
        <w:rPr>
          <w:b/>
          <w:spacing w:val="4"/>
          <w:sz w:val="22"/>
          <w:szCs w:val="22"/>
        </w:rPr>
        <w:t>w</w:t>
      </w:r>
      <w:r w:rsidR="007E3FFB">
        <w:rPr>
          <w:b/>
          <w:sz w:val="22"/>
          <w:szCs w:val="22"/>
        </w:rPr>
        <w:t>o</w:t>
      </w:r>
      <w:r w:rsidR="007E3FFB">
        <w:rPr>
          <w:b/>
          <w:spacing w:val="-2"/>
          <w:sz w:val="22"/>
          <w:szCs w:val="22"/>
        </w:rPr>
        <w:t xml:space="preserve"> </w:t>
      </w:r>
      <w:r w:rsidR="007E3FFB">
        <w:rPr>
          <w:sz w:val="22"/>
          <w:szCs w:val="22"/>
        </w:rPr>
        <w:t>p</w:t>
      </w:r>
      <w:r w:rsidR="007E3FFB">
        <w:rPr>
          <w:spacing w:val="1"/>
          <w:sz w:val="22"/>
          <w:szCs w:val="22"/>
        </w:rPr>
        <w:t>r</w:t>
      </w:r>
      <w:r w:rsidR="007E3FFB">
        <w:rPr>
          <w:sz w:val="22"/>
          <w:szCs w:val="22"/>
        </w:rPr>
        <w:t>e</w:t>
      </w:r>
      <w:r w:rsidR="007E3FFB">
        <w:rPr>
          <w:spacing w:val="-2"/>
          <w:sz w:val="22"/>
          <w:szCs w:val="22"/>
        </w:rPr>
        <w:t xml:space="preserve"> </w:t>
      </w:r>
      <w:r w:rsidR="007E3FFB">
        <w:rPr>
          <w:sz w:val="22"/>
          <w:szCs w:val="22"/>
        </w:rPr>
        <w:t>d</w:t>
      </w:r>
      <w:r w:rsidR="007E3FFB">
        <w:rPr>
          <w:spacing w:val="1"/>
          <w:sz w:val="22"/>
          <w:szCs w:val="22"/>
        </w:rPr>
        <w:t>i</w:t>
      </w:r>
      <w:r w:rsidR="007E3FFB">
        <w:rPr>
          <w:spacing w:val="-2"/>
          <w:sz w:val="22"/>
          <w:szCs w:val="22"/>
        </w:rPr>
        <w:t>s</w:t>
      </w:r>
      <w:r w:rsidR="007E3FFB">
        <w:rPr>
          <w:sz w:val="22"/>
          <w:szCs w:val="22"/>
        </w:rPr>
        <w:t>po</w:t>
      </w:r>
      <w:r w:rsidR="007E3FFB">
        <w:rPr>
          <w:spacing w:val="-2"/>
          <w:sz w:val="22"/>
          <w:szCs w:val="22"/>
        </w:rPr>
        <w:t>s</w:t>
      </w:r>
      <w:r w:rsidR="007E3FFB">
        <w:rPr>
          <w:spacing w:val="1"/>
          <w:sz w:val="22"/>
          <w:szCs w:val="22"/>
        </w:rPr>
        <w:t>i</w:t>
      </w:r>
      <w:r w:rsidR="007E3FFB">
        <w:rPr>
          <w:sz w:val="22"/>
          <w:szCs w:val="22"/>
        </w:rPr>
        <w:t>ng</w:t>
      </w:r>
      <w:r w:rsidR="007E3FFB">
        <w:rPr>
          <w:spacing w:val="-2"/>
          <w:sz w:val="22"/>
          <w:szCs w:val="22"/>
        </w:rPr>
        <w:t xml:space="preserve"> </w:t>
      </w:r>
      <w:r w:rsidR="007E3FFB">
        <w:rPr>
          <w:spacing w:val="1"/>
          <w:sz w:val="22"/>
          <w:szCs w:val="22"/>
        </w:rPr>
        <w:t>f</w:t>
      </w:r>
      <w:r w:rsidR="007E3FFB">
        <w:rPr>
          <w:sz w:val="22"/>
          <w:szCs w:val="22"/>
        </w:rPr>
        <w:t>a</w:t>
      </w:r>
      <w:r w:rsidR="007E3FFB">
        <w:rPr>
          <w:spacing w:val="-2"/>
          <w:sz w:val="22"/>
          <w:szCs w:val="22"/>
        </w:rPr>
        <w:t>c</w:t>
      </w:r>
      <w:r w:rsidR="007E3FFB">
        <w:rPr>
          <w:spacing w:val="-1"/>
          <w:sz w:val="22"/>
          <w:szCs w:val="22"/>
        </w:rPr>
        <w:t>t</w:t>
      </w:r>
      <w:r w:rsidR="007E3FFB">
        <w:rPr>
          <w:sz w:val="22"/>
          <w:szCs w:val="22"/>
        </w:rPr>
        <w:t>o</w:t>
      </w:r>
      <w:r w:rsidR="007E3FFB">
        <w:rPr>
          <w:spacing w:val="1"/>
          <w:sz w:val="22"/>
          <w:szCs w:val="22"/>
        </w:rPr>
        <w:t>r</w:t>
      </w:r>
      <w:r w:rsidR="007E3FFB">
        <w:rPr>
          <w:sz w:val="22"/>
          <w:szCs w:val="22"/>
        </w:rPr>
        <w:t xml:space="preserve">s </w:t>
      </w:r>
      <w:r w:rsidR="007E3FFB">
        <w:rPr>
          <w:spacing w:val="-2"/>
          <w:sz w:val="22"/>
          <w:szCs w:val="22"/>
        </w:rPr>
        <w:t>o</w:t>
      </w:r>
      <w:r w:rsidR="007E3FFB">
        <w:rPr>
          <w:sz w:val="22"/>
          <w:szCs w:val="22"/>
        </w:rPr>
        <w:t>f</w:t>
      </w:r>
      <w:r w:rsidR="007E3FFB">
        <w:rPr>
          <w:spacing w:val="1"/>
          <w:sz w:val="22"/>
          <w:szCs w:val="22"/>
        </w:rPr>
        <w:t xml:space="preserve"> </w:t>
      </w:r>
      <w:r w:rsidR="007E3FFB">
        <w:rPr>
          <w:spacing w:val="-4"/>
          <w:sz w:val="22"/>
          <w:szCs w:val="22"/>
        </w:rPr>
        <w:t>m</w:t>
      </w:r>
      <w:r w:rsidR="007E3FFB">
        <w:rPr>
          <w:sz w:val="22"/>
          <w:szCs w:val="22"/>
        </w:rPr>
        <w:t>a</w:t>
      </w:r>
      <w:r w:rsidR="007E3FFB">
        <w:rPr>
          <w:spacing w:val="1"/>
          <w:sz w:val="22"/>
          <w:szCs w:val="22"/>
        </w:rPr>
        <w:t>st</w:t>
      </w:r>
      <w:r w:rsidR="007E3FFB">
        <w:rPr>
          <w:spacing w:val="-1"/>
          <w:sz w:val="22"/>
          <w:szCs w:val="22"/>
        </w:rPr>
        <w:t>i</w:t>
      </w:r>
      <w:r w:rsidR="007E3FFB">
        <w:rPr>
          <w:spacing w:val="1"/>
          <w:sz w:val="22"/>
          <w:szCs w:val="22"/>
        </w:rPr>
        <w:t>t</w:t>
      </w:r>
      <w:r w:rsidR="007E3FFB">
        <w:rPr>
          <w:spacing w:val="-1"/>
          <w:sz w:val="22"/>
          <w:szCs w:val="22"/>
        </w:rPr>
        <w:t>i</w:t>
      </w:r>
      <w:r w:rsidR="007E3FFB">
        <w:rPr>
          <w:sz w:val="22"/>
          <w:szCs w:val="22"/>
        </w:rPr>
        <w:t xml:space="preserve">s. </w:t>
      </w:r>
      <w:r w:rsidR="007E3FFB">
        <w:rPr>
          <w:spacing w:val="1"/>
          <w:sz w:val="22"/>
          <w:szCs w:val="22"/>
        </w:rPr>
        <w:t>(</w:t>
      </w:r>
      <w:r w:rsidR="007E3FFB">
        <w:rPr>
          <w:sz w:val="22"/>
          <w:szCs w:val="22"/>
        </w:rPr>
        <w:t>1</w:t>
      </w:r>
      <w:r w:rsidR="007E3FFB">
        <w:rPr>
          <w:spacing w:val="-4"/>
          <w:sz w:val="22"/>
          <w:szCs w:val="22"/>
        </w:rPr>
        <w:t>m</w:t>
      </w:r>
      <w:r w:rsidR="007E3FFB">
        <w:rPr>
          <w:sz w:val="22"/>
          <w:szCs w:val="22"/>
        </w:rPr>
        <w:t>a</w:t>
      </w:r>
      <w:r w:rsidR="007E3FFB">
        <w:rPr>
          <w:spacing w:val="1"/>
          <w:sz w:val="22"/>
          <w:szCs w:val="22"/>
        </w:rPr>
        <w:t>r</w:t>
      </w:r>
      <w:r w:rsidR="007E3FFB">
        <w:rPr>
          <w:spacing w:val="-2"/>
          <w:sz w:val="22"/>
          <w:szCs w:val="22"/>
        </w:rPr>
        <w:t>k</w:t>
      </w:r>
      <w:r w:rsidR="007E3FFB">
        <w:rPr>
          <w:sz w:val="22"/>
          <w:szCs w:val="22"/>
        </w:rPr>
        <w:t>)</w:t>
      </w: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before="10" w:line="280" w:lineRule="exact"/>
        <w:rPr>
          <w:sz w:val="28"/>
          <w:szCs w:val="28"/>
        </w:rPr>
      </w:pPr>
    </w:p>
    <w:p w:rsidR="00C64F36" w:rsidRDefault="007E3FFB">
      <w:pPr>
        <w:tabs>
          <w:tab w:val="left" w:pos="820"/>
        </w:tabs>
        <w:spacing w:before="32" w:line="277" w:lineRule="auto"/>
        <w:ind w:left="820" w:right="80" w:hanging="444"/>
        <w:rPr>
          <w:sz w:val="22"/>
          <w:szCs w:val="22"/>
        </w:rPr>
      </w:pPr>
      <w:r>
        <w:rPr>
          <w:sz w:val="22"/>
          <w:szCs w:val="22"/>
        </w:rPr>
        <w:t>b)</w:t>
      </w:r>
      <w:r>
        <w:rPr>
          <w:sz w:val="22"/>
          <w:szCs w:val="22"/>
        </w:rPr>
        <w:tab/>
      </w:r>
      <w:r>
        <w:rPr>
          <w:spacing w:val="-1"/>
          <w:sz w:val="22"/>
          <w:szCs w:val="22"/>
        </w:rPr>
        <w:t>U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ng</w:t>
      </w:r>
      <w:r>
        <w:rPr>
          <w:spacing w:val="4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r</w:t>
      </w:r>
      <w:r>
        <w:rPr>
          <w:spacing w:val="47"/>
          <w:sz w:val="22"/>
          <w:szCs w:val="22"/>
        </w:rPr>
        <w:t xml:space="preserve"> </w:t>
      </w:r>
      <w:r>
        <w:rPr>
          <w:b/>
          <w:sz w:val="22"/>
          <w:szCs w:val="22"/>
        </w:rPr>
        <w:t>X</w:t>
      </w:r>
      <w:r>
        <w:rPr>
          <w:b/>
          <w:spacing w:val="45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de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f</w:t>
      </w:r>
      <w:r>
        <w:rPr>
          <w:sz w:val="22"/>
          <w:szCs w:val="22"/>
        </w:rPr>
        <w:t>y</w:t>
      </w:r>
      <w:r>
        <w:rPr>
          <w:spacing w:val="44"/>
          <w:sz w:val="22"/>
          <w:szCs w:val="22"/>
        </w:rPr>
        <w:t xml:space="preserve"> </w:t>
      </w:r>
      <w:r>
        <w:rPr>
          <w:b/>
          <w:spacing w:val="1"/>
          <w:sz w:val="22"/>
          <w:szCs w:val="22"/>
        </w:rPr>
        <w:t>t</w:t>
      </w:r>
      <w:r>
        <w:rPr>
          <w:b/>
          <w:sz w:val="22"/>
          <w:szCs w:val="22"/>
        </w:rPr>
        <w:t>hree</w:t>
      </w:r>
      <w:r>
        <w:rPr>
          <w:b/>
          <w:spacing w:val="47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s</w:t>
      </w:r>
      <w:r>
        <w:rPr>
          <w:spacing w:val="46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1"/>
          <w:sz w:val="22"/>
          <w:szCs w:val="22"/>
        </w:rPr>
        <w:t>f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s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ed</w:t>
      </w:r>
      <w:r>
        <w:rPr>
          <w:spacing w:val="46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wi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</w:t>
      </w:r>
      <w:r>
        <w:rPr>
          <w:spacing w:val="46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4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e</w:t>
      </w:r>
      <w:r>
        <w:rPr>
          <w:spacing w:val="2"/>
          <w:sz w:val="22"/>
          <w:szCs w:val="22"/>
        </w:rPr>
        <w:t>e</w:t>
      </w:r>
      <w:r>
        <w:rPr>
          <w:sz w:val="22"/>
          <w:szCs w:val="22"/>
        </w:rPr>
        <w:t>-</w:t>
      </w:r>
      <w:r>
        <w:rPr>
          <w:spacing w:val="42"/>
          <w:sz w:val="22"/>
          <w:szCs w:val="22"/>
        </w:rPr>
        <w:t xml:space="preserve"> </w:t>
      </w:r>
      <w:r>
        <w:rPr>
          <w:sz w:val="22"/>
          <w:szCs w:val="22"/>
        </w:rPr>
        <w:t>host</w:t>
      </w:r>
      <w:r>
        <w:rPr>
          <w:spacing w:val="47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ck</w:t>
      </w:r>
      <w:r>
        <w:rPr>
          <w:spacing w:val="44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4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he</w:t>
      </w:r>
      <w:r>
        <w:rPr>
          <w:spacing w:val="43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u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44"/>
          <w:sz w:val="22"/>
          <w:szCs w:val="22"/>
        </w:rPr>
        <w:t xml:space="preserve"> </w:t>
      </w:r>
      <w:r>
        <w:rPr>
          <w:sz w:val="22"/>
          <w:szCs w:val="22"/>
        </w:rPr>
        <w:t>b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o</w:t>
      </w:r>
      <w:r>
        <w:rPr>
          <w:spacing w:val="-3"/>
          <w:sz w:val="22"/>
          <w:szCs w:val="22"/>
        </w:rPr>
        <w:t>w</w:t>
      </w:r>
      <w:r>
        <w:rPr>
          <w:sz w:val="22"/>
          <w:szCs w:val="22"/>
        </w:rPr>
        <w:t xml:space="preserve">. </w:t>
      </w:r>
      <w:r>
        <w:rPr>
          <w:spacing w:val="1"/>
          <w:sz w:val="22"/>
          <w:szCs w:val="22"/>
        </w:rPr>
        <w:t>(</w:t>
      </w:r>
      <w:r>
        <w:rPr>
          <w:sz w:val="22"/>
          <w:szCs w:val="22"/>
        </w:rPr>
        <w:t>1½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s)</w:t>
      </w:r>
    </w:p>
    <w:p w:rsidR="00C64F36" w:rsidRDefault="00526545">
      <w:pPr>
        <w:spacing w:before="4"/>
        <w:ind w:left="2740"/>
        <w:sectPr w:rsidR="00C64F36">
          <w:pgSz w:w="11920" w:h="16840"/>
          <w:pgMar w:top="1340" w:right="1320" w:bottom="280" w:left="1340" w:header="0" w:footer="942" w:gutter="0"/>
          <w:cols w:space="720"/>
        </w:sectPr>
      </w:pPr>
      <w:r>
        <w:pict>
          <v:shape id="_x0000_i1025" type="#_x0000_t75" style="width:210pt;height:141.75pt">
            <v:imagedata r:id="rId13" o:title=""/>
          </v:shape>
        </w:pict>
      </w:r>
    </w:p>
    <w:p w:rsidR="00C64F36" w:rsidRDefault="007E3FFB">
      <w:pPr>
        <w:spacing w:before="59"/>
        <w:ind w:left="2978" w:right="2997"/>
        <w:jc w:val="center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SE</w:t>
      </w:r>
      <w:r>
        <w:rPr>
          <w:b/>
          <w:spacing w:val="-1"/>
          <w:sz w:val="28"/>
          <w:szCs w:val="28"/>
        </w:rPr>
        <w:t>C</w:t>
      </w:r>
      <w:r>
        <w:rPr>
          <w:b/>
          <w:sz w:val="28"/>
          <w:szCs w:val="28"/>
        </w:rPr>
        <w:t>T</w:t>
      </w:r>
      <w:r>
        <w:rPr>
          <w:b/>
          <w:spacing w:val="1"/>
          <w:sz w:val="28"/>
          <w:szCs w:val="28"/>
        </w:rPr>
        <w:t>I</w:t>
      </w:r>
      <w:r>
        <w:rPr>
          <w:b/>
          <w:sz w:val="28"/>
          <w:szCs w:val="28"/>
        </w:rPr>
        <w:t>ON</w:t>
      </w:r>
      <w:r>
        <w:rPr>
          <w:b/>
          <w:spacing w:val="-1"/>
          <w:sz w:val="28"/>
          <w:szCs w:val="28"/>
        </w:rPr>
        <w:t xml:space="preserve"> </w:t>
      </w:r>
      <w:r>
        <w:rPr>
          <w:b/>
          <w:sz w:val="28"/>
          <w:szCs w:val="28"/>
        </w:rPr>
        <w:t>B:</w:t>
      </w:r>
      <w:r>
        <w:rPr>
          <w:b/>
          <w:spacing w:val="-1"/>
          <w:sz w:val="28"/>
          <w:szCs w:val="28"/>
        </w:rPr>
        <w:t xml:space="preserve"> </w:t>
      </w:r>
      <w:r>
        <w:rPr>
          <w:b/>
          <w:spacing w:val="-2"/>
          <w:sz w:val="28"/>
          <w:szCs w:val="28"/>
        </w:rPr>
        <w:t>(</w:t>
      </w:r>
      <w:r>
        <w:rPr>
          <w:b/>
          <w:spacing w:val="1"/>
          <w:sz w:val="28"/>
          <w:szCs w:val="28"/>
        </w:rPr>
        <w:t>20</w:t>
      </w:r>
      <w:r>
        <w:rPr>
          <w:b/>
          <w:spacing w:val="-3"/>
          <w:sz w:val="28"/>
          <w:szCs w:val="28"/>
        </w:rPr>
        <w:t>M</w:t>
      </w:r>
      <w:r>
        <w:rPr>
          <w:b/>
          <w:spacing w:val="-1"/>
          <w:sz w:val="28"/>
          <w:szCs w:val="28"/>
        </w:rPr>
        <w:t>AR</w:t>
      </w:r>
      <w:r>
        <w:rPr>
          <w:b/>
          <w:sz w:val="28"/>
          <w:szCs w:val="28"/>
        </w:rPr>
        <w:t>KS)</w:t>
      </w:r>
    </w:p>
    <w:p w:rsidR="00C64F36" w:rsidRDefault="007E3FFB">
      <w:pPr>
        <w:spacing w:before="50" w:line="277" w:lineRule="auto"/>
        <w:ind w:left="633" w:right="652"/>
        <w:jc w:val="center"/>
        <w:rPr>
          <w:sz w:val="28"/>
          <w:szCs w:val="28"/>
        </w:rPr>
      </w:pPr>
      <w:r>
        <w:rPr>
          <w:b/>
          <w:i/>
          <w:sz w:val="28"/>
          <w:szCs w:val="28"/>
        </w:rPr>
        <w:t>A</w:t>
      </w:r>
      <w:r>
        <w:rPr>
          <w:b/>
          <w:i/>
          <w:spacing w:val="-1"/>
          <w:sz w:val="28"/>
          <w:szCs w:val="28"/>
        </w:rPr>
        <w:t>N</w:t>
      </w:r>
      <w:r>
        <w:rPr>
          <w:b/>
          <w:i/>
          <w:sz w:val="28"/>
          <w:szCs w:val="28"/>
        </w:rPr>
        <w:t>SWER A</w:t>
      </w:r>
      <w:r>
        <w:rPr>
          <w:b/>
          <w:i/>
          <w:spacing w:val="-1"/>
          <w:sz w:val="28"/>
          <w:szCs w:val="28"/>
        </w:rPr>
        <w:t>L</w:t>
      </w:r>
      <w:r>
        <w:rPr>
          <w:b/>
          <w:i/>
          <w:sz w:val="28"/>
          <w:szCs w:val="28"/>
        </w:rPr>
        <w:t>L</w:t>
      </w:r>
      <w:r>
        <w:rPr>
          <w:b/>
          <w:i/>
          <w:spacing w:val="-1"/>
          <w:sz w:val="28"/>
          <w:szCs w:val="28"/>
        </w:rPr>
        <w:t xml:space="preserve"> </w:t>
      </w:r>
      <w:r>
        <w:rPr>
          <w:b/>
          <w:i/>
          <w:spacing w:val="-2"/>
          <w:sz w:val="28"/>
          <w:szCs w:val="28"/>
        </w:rPr>
        <w:t>Q</w:t>
      </w:r>
      <w:r>
        <w:rPr>
          <w:b/>
          <w:i/>
          <w:spacing w:val="-1"/>
          <w:sz w:val="28"/>
          <w:szCs w:val="28"/>
        </w:rPr>
        <w:t>U</w:t>
      </w:r>
      <w:r>
        <w:rPr>
          <w:b/>
          <w:i/>
          <w:sz w:val="28"/>
          <w:szCs w:val="28"/>
        </w:rPr>
        <w:t>ES</w:t>
      </w:r>
      <w:r>
        <w:rPr>
          <w:b/>
          <w:i/>
          <w:spacing w:val="-1"/>
          <w:sz w:val="28"/>
          <w:szCs w:val="28"/>
        </w:rPr>
        <w:t>T</w:t>
      </w:r>
      <w:r>
        <w:rPr>
          <w:b/>
          <w:i/>
          <w:spacing w:val="1"/>
          <w:sz w:val="28"/>
          <w:szCs w:val="28"/>
        </w:rPr>
        <w:t>I</w:t>
      </w:r>
      <w:r>
        <w:rPr>
          <w:b/>
          <w:i/>
          <w:spacing w:val="-1"/>
          <w:sz w:val="28"/>
          <w:szCs w:val="28"/>
        </w:rPr>
        <w:t>ON</w:t>
      </w:r>
      <w:r>
        <w:rPr>
          <w:b/>
          <w:i/>
          <w:sz w:val="28"/>
          <w:szCs w:val="28"/>
        </w:rPr>
        <w:t>S F</w:t>
      </w:r>
      <w:r>
        <w:rPr>
          <w:b/>
          <w:i/>
          <w:spacing w:val="-1"/>
          <w:sz w:val="28"/>
          <w:szCs w:val="28"/>
        </w:rPr>
        <w:t>RO</w:t>
      </w:r>
      <w:r>
        <w:rPr>
          <w:b/>
          <w:i/>
          <w:sz w:val="28"/>
          <w:szCs w:val="28"/>
        </w:rPr>
        <w:t xml:space="preserve">M </w:t>
      </w:r>
      <w:r>
        <w:rPr>
          <w:b/>
          <w:i/>
          <w:spacing w:val="-2"/>
          <w:sz w:val="28"/>
          <w:szCs w:val="28"/>
        </w:rPr>
        <w:t>T</w:t>
      </w:r>
      <w:r>
        <w:rPr>
          <w:b/>
          <w:i/>
          <w:sz w:val="28"/>
          <w:szCs w:val="28"/>
        </w:rPr>
        <w:t>H</w:t>
      </w:r>
      <w:r>
        <w:rPr>
          <w:b/>
          <w:i/>
          <w:spacing w:val="1"/>
          <w:sz w:val="28"/>
          <w:szCs w:val="28"/>
        </w:rPr>
        <w:t>I</w:t>
      </w:r>
      <w:r>
        <w:rPr>
          <w:b/>
          <w:i/>
          <w:sz w:val="28"/>
          <w:szCs w:val="28"/>
        </w:rPr>
        <w:t xml:space="preserve">S </w:t>
      </w:r>
      <w:r>
        <w:rPr>
          <w:b/>
          <w:i/>
          <w:spacing w:val="-1"/>
          <w:sz w:val="28"/>
          <w:szCs w:val="28"/>
        </w:rPr>
        <w:t>S</w:t>
      </w:r>
      <w:r>
        <w:rPr>
          <w:b/>
          <w:i/>
          <w:sz w:val="28"/>
          <w:szCs w:val="28"/>
        </w:rPr>
        <w:t>EC</w:t>
      </w:r>
      <w:r>
        <w:rPr>
          <w:b/>
          <w:i/>
          <w:spacing w:val="-1"/>
          <w:sz w:val="28"/>
          <w:szCs w:val="28"/>
        </w:rPr>
        <w:t>T</w:t>
      </w:r>
      <w:r>
        <w:rPr>
          <w:b/>
          <w:i/>
          <w:spacing w:val="1"/>
          <w:sz w:val="28"/>
          <w:szCs w:val="28"/>
        </w:rPr>
        <w:t>I</w:t>
      </w:r>
      <w:r>
        <w:rPr>
          <w:b/>
          <w:i/>
          <w:spacing w:val="-1"/>
          <w:sz w:val="28"/>
          <w:szCs w:val="28"/>
        </w:rPr>
        <w:t>O</w:t>
      </w:r>
      <w:r>
        <w:rPr>
          <w:b/>
          <w:i/>
          <w:sz w:val="28"/>
          <w:szCs w:val="28"/>
        </w:rPr>
        <w:t>N</w:t>
      </w:r>
      <w:r>
        <w:rPr>
          <w:b/>
          <w:i/>
          <w:spacing w:val="-1"/>
          <w:sz w:val="28"/>
          <w:szCs w:val="28"/>
        </w:rPr>
        <w:t xml:space="preserve"> </w:t>
      </w:r>
      <w:r>
        <w:rPr>
          <w:b/>
          <w:i/>
          <w:spacing w:val="-2"/>
          <w:sz w:val="28"/>
          <w:szCs w:val="28"/>
        </w:rPr>
        <w:t>O</w:t>
      </w:r>
      <w:r>
        <w:rPr>
          <w:b/>
          <w:i/>
          <w:sz w:val="28"/>
          <w:szCs w:val="28"/>
        </w:rPr>
        <w:t>N</w:t>
      </w:r>
      <w:r>
        <w:rPr>
          <w:b/>
          <w:i/>
          <w:spacing w:val="-1"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>S</w:t>
      </w:r>
      <w:r>
        <w:rPr>
          <w:b/>
          <w:i/>
          <w:spacing w:val="-2"/>
          <w:sz w:val="28"/>
          <w:szCs w:val="28"/>
        </w:rPr>
        <w:t>P</w:t>
      </w:r>
      <w:r>
        <w:rPr>
          <w:b/>
          <w:i/>
          <w:sz w:val="28"/>
          <w:szCs w:val="28"/>
        </w:rPr>
        <w:t xml:space="preserve">ACES </w:t>
      </w:r>
      <w:r>
        <w:rPr>
          <w:b/>
          <w:i/>
          <w:spacing w:val="-1"/>
          <w:sz w:val="28"/>
          <w:szCs w:val="28"/>
        </w:rPr>
        <w:t>P</w:t>
      </w:r>
      <w:r>
        <w:rPr>
          <w:b/>
          <w:i/>
          <w:sz w:val="28"/>
          <w:szCs w:val="28"/>
        </w:rPr>
        <w:t>R</w:t>
      </w:r>
      <w:r>
        <w:rPr>
          <w:b/>
          <w:i/>
          <w:spacing w:val="1"/>
          <w:sz w:val="28"/>
          <w:szCs w:val="28"/>
        </w:rPr>
        <w:t>O</w:t>
      </w:r>
      <w:r>
        <w:rPr>
          <w:b/>
          <w:i/>
          <w:spacing w:val="-5"/>
          <w:sz w:val="28"/>
          <w:szCs w:val="28"/>
        </w:rPr>
        <w:t>V</w:t>
      </w:r>
      <w:r>
        <w:rPr>
          <w:b/>
          <w:i/>
          <w:spacing w:val="1"/>
          <w:sz w:val="28"/>
          <w:szCs w:val="28"/>
        </w:rPr>
        <w:t>I</w:t>
      </w:r>
      <w:r>
        <w:rPr>
          <w:b/>
          <w:i/>
          <w:spacing w:val="-1"/>
          <w:sz w:val="28"/>
          <w:szCs w:val="28"/>
        </w:rPr>
        <w:t>D</w:t>
      </w:r>
      <w:r>
        <w:rPr>
          <w:b/>
          <w:i/>
          <w:sz w:val="28"/>
          <w:szCs w:val="28"/>
        </w:rPr>
        <w:t>ED</w:t>
      </w:r>
    </w:p>
    <w:p w:rsidR="00C64F36" w:rsidRDefault="00C64F36">
      <w:pPr>
        <w:spacing w:before="4" w:line="280" w:lineRule="exact"/>
        <w:rPr>
          <w:sz w:val="28"/>
          <w:szCs w:val="28"/>
        </w:rPr>
      </w:pPr>
    </w:p>
    <w:p w:rsidR="00C64F36" w:rsidRDefault="007E3FFB">
      <w:pPr>
        <w:spacing w:line="240" w:lineRule="exact"/>
        <w:ind w:left="100"/>
        <w:rPr>
          <w:sz w:val="22"/>
          <w:szCs w:val="22"/>
        </w:rPr>
      </w:pPr>
      <w:r>
        <w:rPr>
          <w:position w:val="-1"/>
          <w:sz w:val="22"/>
          <w:szCs w:val="22"/>
        </w:rPr>
        <w:t xml:space="preserve">20.       </w:t>
      </w:r>
      <w:r>
        <w:rPr>
          <w:spacing w:val="4"/>
          <w:position w:val="-1"/>
          <w:sz w:val="22"/>
          <w:szCs w:val="22"/>
        </w:rPr>
        <w:t xml:space="preserve"> </w:t>
      </w:r>
      <w:r>
        <w:rPr>
          <w:position w:val="-1"/>
          <w:sz w:val="22"/>
          <w:szCs w:val="22"/>
        </w:rPr>
        <w:t>Study</w:t>
      </w:r>
      <w:r>
        <w:rPr>
          <w:spacing w:val="-2"/>
          <w:position w:val="-1"/>
          <w:sz w:val="22"/>
          <w:szCs w:val="22"/>
        </w:rPr>
        <w:t xml:space="preserve"> </w:t>
      </w:r>
      <w:r>
        <w:rPr>
          <w:spacing w:val="1"/>
          <w:position w:val="-1"/>
          <w:sz w:val="22"/>
          <w:szCs w:val="22"/>
        </w:rPr>
        <w:t>t</w:t>
      </w:r>
      <w:r>
        <w:rPr>
          <w:position w:val="-1"/>
          <w:sz w:val="22"/>
          <w:szCs w:val="22"/>
        </w:rPr>
        <w:t>he</w:t>
      </w:r>
      <w:r>
        <w:rPr>
          <w:spacing w:val="-2"/>
          <w:position w:val="-1"/>
          <w:sz w:val="22"/>
          <w:szCs w:val="22"/>
        </w:rPr>
        <w:t xml:space="preserve"> </w:t>
      </w:r>
      <w:r>
        <w:rPr>
          <w:position w:val="-1"/>
          <w:sz w:val="22"/>
          <w:szCs w:val="22"/>
        </w:rPr>
        <w:t>s</w:t>
      </w:r>
      <w:r>
        <w:rPr>
          <w:spacing w:val="-1"/>
          <w:position w:val="-1"/>
          <w:sz w:val="22"/>
          <w:szCs w:val="22"/>
        </w:rPr>
        <w:t>t</w:t>
      </w:r>
      <w:r>
        <w:rPr>
          <w:spacing w:val="1"/>
          <w:position w:val="-1"/>
          <w:sz w:val="22"/>
          <w:szCs w:val="22"/>
        </w:rPr>
        <w:t>r</w:t>
      </w:r>
      <w:r>
        <w:rPr>
          <w:position w:val="-1"/>
          <w:sz w:val="22"/>
          <w:szCs w:val="22"/>
        </w:rPr>
        <w:t>u</w:t>
      </w:r>
      <w:r>
        <w:rPr>
          <w:spacing w:val="-2"/>
          <w:position w:val="-1"/>
          <w:sz w:val="22"/>
          <w:szCs w:val="22"/>
        </w:rPr>
        <w:t>c</w:t>
      </w:r>
      <w:r>
        <w:rPr>
          <w:spacing w:val="1"/>
          <w:position w:val="-1"/>
          <w:sz w:val="22"/>
          <w:szCs w:val="22"/>
        </w:rPr>
        <w:t>t</w:t>
      </w:r>
      <w:r>
        <w:rPr>
          <w:position w:val="-1"/>
          <w:sz w:val="22"/>
          <w:szCs w:val="22"/>
        </w:rPr>
        <w:t>u</w:t>
      </w:r>
      <w:r>
        <w:rPr>
          <w:spacing w:val="1"/>
          <w:position w:val="-1"/>
          <w:sz w:val="22"/>
          <w:szCs w:val="22"/>
        </w:rPr>
        <w:t>r</w:t>
      </w:r>
      <w:r>
        <w:rPr>
          <w:position w:val="-1"/>
          <w:sz w:val="22"/>
          <w:szCs w:val="22"/>
        </w:rPr>
        <w:t>e</w:t>
      </w:r>
      <w:r>
        <w:rPr>
          <w:spacing w:val="-2"/>
          <w:position w:val="-1"/>
          <w:sz w:val="22"/>
          <w:szCs w:val="22"/>
        </w:rPr>
        <w:t xml:space="preserve"> </w:t>
      </w:r>
      <w:r>
        <w:rPr>
          <w:position w:val="-1"/>
          <w:sz w:val="22"/>
          <w:szCs w:val="22"/>
        </w:rPr>
        <w:t>of</w:t>
      </w:r>
      <w:r>
        <w:rPr>
          <w:spacing w:val="-2"/>
          <w:position w:val="-1"/>
          <w:sz w:val="22"/>
          <w:szCs w:val="22"/>
        </w:rPr>
        <w:t xml:space="preserve"> </w:t>
      </w:r>
      <w:r>
        <w:rPr>
          <w:position w:val="-1"/>
          <w:sz w:val="22"/>
          <w:szCs w:val="22"/>
        </w:rPr>
        <w:t xml:space="preserve">a </w:t>
      </w:r>
      <w:r>
        <w:rPr>
          <w:spacing w:val="-2"/>
          <w:position w:val="-1"/>
          <w:sz w:val="22"/>
          <w:szCs w:val="22"/>
        </w:rPr>
        <w:t>g</w:t>
      </w:r>
      <w:r>
        <w:rPr>
          <w:position w:val="-1"/>
          <w:sz w:val="22"/>
          <w:szCs w:val="22"/>
        </w:rPr>
        <w:t>oat</w:t>
      </w:r>
      <w:r>
        <w:rPr>
          <w:spacing w:val="1"/>
          <w:position w:val="-1"/>
          <w:sz w:val="22"/>
          <w:szCs w:val="22"/>
        </w:rPr>
        <w:t xml:space="preserve"> </w:t>
      </w:r>
      <w:r>
        <w:rPr>
          <w:position w:val="-1"/>
          <w:sz w:val="22"/>
          <w:szCs w:val="22"/>
        </w:rPr>
        <w:t xml:space="preserve">pen </w:t>
      </w:r>
      <w:r>
        <w:rPr>
          <w:spacing w:val="-2"/>
          <w:position w:val="-1"/>
          <w:sz w:val="22"/>
          <w:szCs w:val="22"/>
        </w:rPr>
        <w:t>b</w:t>
      </w:r>
      <w:r>
        <w:rPr>
          <w:position w:val="-1"/>
          <w:sz w:val="22"/>
          <w:szCs w:val="22"/>
        </w:rPr>
        <w:t>e</w:t>
      </w:r>
      <w:r>
        <w:rPr>
          <w:spacing w:val="1"/>
          <w:position w:val="-1"/>
          <w:sz w:val="22"/>
          <w:szCs w:val="22"/>
        </w:rPr>
        <w:t>l</w:t>
      </w:r>
      <w:r>
        <w:rPr>
          <w:position w:val="-1"/>
          <w:sz w:val="22"/>
          <w:szCs w:val="22"/>
        </w:rPr>
        <w:t>ow</w:t>
      </w:r>
      <w:r>
        <w:rPr>
          <w:spacing w:val="-3"/>
          <w:position w:val="-1"/>
          <w:sz w:val="22"/>
          <w:szCs w:val="22"/>
        </w:rPr>
        <w:t xml:space="preserve"> </w:t>
      </w:r>
      <w:r>
        <w:rPr>
          <w:position w:val="-1"/>
          <w:sz w:val="22"/>
          <w:szCs w:val="22"/>
        </w:rPr>
        <w:t>and</w:t>
      </w:r>
      <w:r>
        <w:rPr>
          <w:spacing w:val="-2"/>
          <w:position w:val="-1"/>
          <w:sz w:val="22"/>
          <w:szCs w:val="22"/>
        </w:rPr>
        <w:t xml:space="preserve"> </w:t>
      </w:r>
      <w:r>
        <w:rPr>
          <w:spacing w:val="1"/>
          <w:position w:val="-1"/>
          <w:sz w:val="22"/>
          <w:szCs w:val="22"/>
        </w:rPr>
        <w:t>t</w:t>
      </w:r>
      <w:r>
        <w:rPr>
          <w:position w:val="-1"/>
          <w:sz w:val="22"/>
          <w:szCs w:val="22"/>
        </w:rPr>
        <w:t>hen</w:t>
      </w:r>
      <w:r>
        <w:rPr>
          <w:spacing w:val="-2"/>
          <w:position w:val="-1"/>
          <w:sz w:val="22"/>
          <w:szCs w:val="22"/>
        </w:rPr>
        <w:t xml:space="preserve"> </w:t>
      </w:r>
      <w:r>
        <w:rPr>
          <w:position w:val="-1"/>
          <w:sz w:val="22"/>
          <w:szCs w:val="22"/>
        </w:rPr>
        <w:t>an</w:t>
      </w:r>
      <w:r>
        <w:rPr>
          <w:spacing w:val="1"/>
          <w:position w:val="-1"/>
          <w:sz w:val="22"/>
          <w:szCs w:val="22"/>
        </w:rPr>
        <w:t>s</w:t>
      </w:r>
      <w:r>
        <w:rPr>
          <w:spacing w:val="-1"/>
          <w:position w:val="-1"/>
          <w:sz w:val="22"/>
          <w:szCs w:val="22"/>
        </w:rPr>
        <w:t>w</w:t>
      </w:r>
      <w:r>
        <w:rPr>
          <w:spacing w:val="-2"/>
          <w:position w:val="-1"/>
          <w:sz w:val="22"/>
          <w:szCs w:val="22"/>
        </w:rPr>
        <w:t>e</w:t>
      </w:r>
      <w:r>
        <w:rPr>
          <w:position w:val="-1"/>
          <w:sz w:val="22"/>
          <w:szCs w:val="22"/>
        </w:rPr>
        <w:t>r</w:t>
      </w:r>
      <w:r>
        <w:rPr>
          <w:spacing w:val="1"/>
          <w:position w:val="-1"/>
          <w:sz w:val="22"/>
          <w:szCs w:val="22"/>
        </w:rPr>
        <w:t xml:space="preserve"> t</w:t>
      </w:r>
      <w:r>
        <w:rPr>
          <w:spacing w:val="-2"/>
          <w:position w:val="-1"/>
          <w:sz w:val="22"/>
          <w:szCs w:val="22"/>
        </w:rPr>
        <w:t>h</w:t>
      </w:r>
      <w:r>
        <w:rPr>
          <w:position w:val="-1"/>
          <w:sz w:val="22"/>
          <w:szCs w:val="22"/>
        </w:rPr>
        <w:t>e qu</w:t>
      </w:r>
      <w:r>
        <w:rPr>
          <w:spacing w:val="-2"/>
          <w:position w:val="-1"/>
          <w:sz w:val="22"/>
          <w:szCs w:val="22"/>
        </w:rPr>
        <w:t>e</w:t>
      </w:r>
      <w:r>
        <w:rPr>
          <w:position w:val="-1"/>
          <w:sz w:val="22"/>
          <w:szCs w:val="22"/>
        </w:rPr>
        <w:t>s</w:t>
      </w:r>
      <w:r>
        <w:rPr>
          <w:spacing w:val="-1"/>
          <w:position w:val="-1"/>
          <w:sz w:val="22"/>
          <w:szCs w:val="22"/>
        </w:rPr>
        <w:t>t</w:t>
      </w:r>
      <w:r>
        <w:rPr>
          <w:spacing w:val="1"/>
          <w:position w:val="-1"/>
          <w:sz w:val="22"/>
          <w:szCs w:val="22"/>
        </w:rPr>
        <w:t>i</w:t>
      </w:r>
      <w:r>
        <w:rPr>
          <w:position w:val="-1"/>
          <w:sz w:val="22"/>
          <w:szCs w:val="22"/>
        </w:rPr>
        <w:t>ons</w:t>
      </w:r>
      <w:r>
        <w:rPr>
          <w:spacing w:val="-2"/>
          <w:position w:val="-1"/>
          <w:sz w:val="22"/>
          <w:szCs w:val="22"/>
        </w:rPr>
        <w:t xml:space="preserve"> </w:t>
      </w:r>
      <w:r>
        <w:rPr>
          <w:spacing w:val="1"/>
          <w:position w:val="-1"/>
          <w:sz w:val="22"/>
          <w:szCs w:val="22"/>
        </w:rPr>
        <w:t>t</w:t>
      </w:r>
      <w:r>
        <w:rPr>
          <w:position w:val="-1"/>
          <w:sz w:val="22"/>
          <w:szCs w:val="22"/>
        </w:rPr>
        <w:t>h</w:t>
      </w:r>
      <w:r>
        <w:rPr>
          <w:spacing w:val="-2"/>
          <w:position w:val="-1"/>
          <w:sz w:val="22"/>
          <w:szCs w:val="22"/>
        </w:rPr>
        <w:t>a</w:t>
      </w:r>
      <w:r>
        <w:rPr>
          <w:position w:val="-1"/>
          <w:sz w:val="22"/>
          <w:szCs w:val="22"/>
        </w:rPr>
        <w:t>t</w:t>
      </w:r>
      <w:r>
        <w:rPr>
          <w:spacing w:val="1"/>
          <w:position w:val="-1"/>
          <w:sz w:val="22"/>
          <w:szCs w:val="22"/>
        </w:rPr>
        <w:t xml:space="preserve"> </w:t>
      </w:r>
      <w:r>
        <w:rPr>
          <w:spacing w:val="-2"/>
          <w:position w:val="-1"/>
          <w:sz w:val="22"/>
          <w:szCs w:val="22"/>
        </w:rPr>
        <w:t>f</w:t>
      </w:r>
      <w:r>
        <w:rPr>
          <w:position w:val="-1"/>
          <w:sz w:val="22"/>
          <w:szCs w:val="22"/>
        </w:rPr>
        <w:t>o</w:t>
      </w:r>
      <w:r>
        <w:rPr>
          <w:spacing w:val="-1"/>
          <w:position w:val="-1"/>
          <w:sz w:val="22"/>
          <w:szCs w:val="22"/>
        </w:rPr>
        <w:t>l</w:t>
      </w:r>
      <w:r>
        <w:rPr>
          <w:spacing w:val="1"/>
          <w:position w:val="-1"/>
          <w:sz w:val="22"/>
          <w:szCs w:val="22"/>
        </w:rPr>
        <w:t>l</w:t>
      </w:r>
      <w:r>
        <w:rPr>
          <w:position w:val="-1"/>
          <w:sz w:val="22"/>
          <w:szCs w:val="22"/>
        </w:rPr>
        <w:t>o</w:t>
      </w:r>
      <w:r>
        <w:rPr>
          <w:spacing w:val="-1"/>
          <w:position w:val="-1"/>
          <w:sz w:val="22"/>
          <w:szCs w:val="22"/>
        </w:rPr>
        <w:t>w</w:t>
      </w:r>
      <w:r>
        <w:rPr>
          <w:position w:val="-1"/>
          <w:sz w:val="22"/>
          <w:szCs w:val="22"/>
        </w:rPr>
        <w:t>.</w:t>
      </w: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before="7" w:line="220" w:lineRule="exact"/>
        <w:rPr>
          <w:sz w:val="22"/>
          <w:szCs w:val="22"/>
        </w:rPr>
      </w:pPr>
    </w:p>
    <w:p w:rsidR="00C64F36" w:rsidRDefault="0003755C">
      <w:pPr>
        <w:spacing w:before="16" w:line="260" w:lineRule="exact"/>
        <w:ind w:left="1857"/>
        <w:rPr>
          <w:rFonts w:ascii="Calibri" w:eastAsia="Calibri" w:hAnsi="Calibri" w:cs="Calibri"/>
          <w:sz w:val="22"/>
          <w:szCs w:val="22"/>
        </w:rPr>
      </w:pPr>
      <w:r>
        <w:pict>
          <v:group id="_x0000_s21702" style="position:absolute;left:0;text-align:left;margin-left:152.15pt;margin-top:156.6pt;width:251.75pt;height:300.35pt;z-index:-34528;mso-position-horizontal-relative:page;mso-position-vertical-relative:page" coordorigin="3043,3132" coordsize="5035,6007">
            <v:shape id="_x0000_s21709" type="#_x0000_t75" style="position:absolute;left:3823;top:3132;width:4255;height:6007">
              <v:imagedata r:id="rId14" o:title=""/>
            </v:shape>
            <v:shape id="_x0000_s21708" style="position:absolute;left:3048;top:6941;width:492;height:468" coordorigin="3048,6941" coordsize="492,468" path="m3048,7409r492,l3540,6941r-492,l3048,7409xe" filled="f" strokeweight=".48pt">
              <v:path arrowok="t"/>
            </v:shape>
            <v:shape id="_x0000_s21707" style="position:absolute;left:3540;top:7046;width:1907;height:0" coordorigin="3540,7046" coordsize="1907,0" path="m3540,7046r1907,e" filled="f" strokeweight=".72pt">
              <v:path arrowok="t"/>
            </v:shape>
            <v:shape id="_x0000_s21706" style="position:absolute;left:3048;top:7733;width:389;height:401" coordorigin="3048,7733" coordsize="389,401" path="m3048,8134r389,l3437,7733r-389,l3048,8134xe" filled="f" strokeweight=".48pt">
              <v:path arrowok="t"/>
            </v:shape>
            <v:shape id="_x0000_s21705" style="position:absolute;left:3437;top:7862;width:2010;height:0" coordorigin="3437,7862" coordsize="2010,0" path="m3437,7862r2010,e" filled="f" strokeweight=".72pt">
              <v:path arrowok="t"/>
            </v:shape>
            <v:shape id="_x0000_s21704" style="position:absolute;left:3048;top:6050;width:492;height:468" coordorigin="3048,6050" coordsize="492,468" path="m3048,6518r492,l3540,6050r-492,l3048,6518xe" filled="f" strokeweight=".48pt">
              <v:path arrowok="t"/>
            </v:shape>
            <v:shape id="_x0000_s21703" style="position:absolute;left:3554;top:6384;width:1764;height:207" coordorigin="3554,6384" coordsize="1764,207" path="m3554,6384r1764,207e" filled="f" strokeweight=".72pt">
              <v:path arrowok="t"/>
            </v:shape>
            <w10:wrap anchorx="page" anchory="page"/>
          </v:group>
        </w:pict>
      </w:r>
      <w:r w:rsidR="007E3FFB">
        <w:rPr>
          <w:rFonts w:ascii="Calibri" w:eastAsia="Calibri" w:hAnsi="Calibri" w:cs="Calibri"/>
          <w:b/>
          <w:sz w:val="22"/>
          <w:szCs w:val="22"/>
        </w:rPr>
        <w:t>K</w:t>
      </w: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before="12" w:line="200" w:lineRule="exact"/>
      </w:pPr>
    </w:p>
    <w:p w:rsidR="00C64F36" w:rsidRDefault="007E3FFB">
      <w:pPr>
        <w:spacing w:before="16" w:line="260" w:lineRule="exact"/>
        <w:ind w:left="1857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H</w:t>
      </w:r>
    </w:p>
    <w:p w:rsidR="00C64F36" w:rsidRDefault="00C64F36">
      <w:pPr>
        <w:spacing w:before="9" w:line="100" w:lineRule="exact"/>
        <w:rPr>
          <w:sz w:val="10"/>
          <w:szCs w:val="10"/>
        </w:rPr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7E3FFB">
      <w:pPr>
        <w:spacing w:before="16" w:line="260" w:lineRule="exact"/>
        <w:ind w:left="1857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N</w:t>
      </w: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before="6" w:line="260" w:lineRule="exact"/>
        <w:rPr>
          <w:sz w:val="26"/>
          <w:szCs w:val="26"/>
        </w:rPr>
      </w:pPr>
    </w:p>
    <w:p w:rsidR="00C64F36" w:rsidRDefault="0003755C">
      <w:pPr>
        <w:spacing w:before="5" w:line="280" w:lineRule="exact"/>
        <w:ind w:left="100" w:right="4420"/>
        <w:rPr>
          <w:sz w:val="22"/>
          <w:szCs w:val="22"/>
        </w:rPr>
      </w:pPr>
      <w:r>
        <w:pict>
          <v:group id="_x0000_s21551" style="position:absolute;left:0;text-align:left;margin-left:71.75pt;margin-top:42.05pt;width:431.2pt;height:.6pt;z-index:-34538;mso-position-horizontal-relative:page" coordorigin="1435,841" coordsize="8624,12">
            <v:shape id="_x0000_s21701" style="position:absolute;left:1440;top:847;width:29;height:0" coordorigin="1440,847" coordsize="29,0" path="m1440,847r29,e" filled="f" strokeweight=".58pt">
              <v:path arrowok="t"/>
            </v:shape>
            <v:shape id="_x0000_s21700" style="position:absolute;left:1498;top:847;width:29;height:0" coordorigin="1498,847" coordsize="29,0" path="m1498,847r29,e" filled="f" strokeweight=".58pt">
              <v:path arrowok="t"/>
            </v:shape>
            <v:shape id="_x0000_s21699" style="position:absolute;left:1556;top:847;width:29;height:0" coordorigin="1556,847" coordsize="29,0" path="m1556,847r28,e" filled="f" strokeweight=".58pt">
              <v:path arrowok="t"/>
            </v:shape>
            <v:shape id="_x0000_s21698" style="position:absolute;left:1613;top:847;width:29;height:0" coordorigin="1613,847" coordsize="29,0" path="m1613,847r29,e" filled="f" strokeweight=".58pt">
              <v:path arrowok="t"/>
            </v:shape>
            <v:shape id="_x0000_s21697" style="position:absolute;left:1671;top:847;width:29;height:0" coordorigin="1671,847" coordsize="29,0" path="m1671,847r29,e" filled="f" strokeweight=".58pt">
              <v:path arrowok="t"/>
            </v:shape>
            <v:shape id="_x0000_s21696" style="position:absolute;left:1728;top:847;width:29;height:0" coordorigin="1728,847" coordsize="29,0" path="m1728,847r29,e" filled="f" strokeweight=".58pt">
              <v:path arrowok="t"/>
            </v:shape>
            <v:shape id="_x0000_s21695" style="position:absolute;left:1786;top:847;width:29;height:0" coordorigin="1786,847" coordsize="29,0" path="m1786,847r29,e" filled="f" strokeweight=".58pt">
              <v:path arrowok="t"/>
            </v:shape>
            <v:shape id="_x0000_s21694" style="position:absolute;left:1844;top:847;width:29;height:0" coordorigin="1844,847" coordsize="29,0" path="m1844,847r28,e" filled="f" strokeweight=".58pt">
              <v:path arrowok="t"/>
            </v:shape>
            <v:shape id="_x0000_s21693" style="position:absolute;left:1901;top:847;width:29;height:0" coordorigin="1901,847" coordsize="29,0" path="m1901,847r29,e" filled="f" strokeweight=".58pt">
              <v:path arrowok="t"/>
            </v:shape>
            <v:shape id="_x0000_s21692" style="position:absolute;left:1959;top:847;width:29;height:0" coordorigin="1959,847" coordsize="29,0" path="m1959,847r29,e" filled="f" strokeweight=".58pt">
              <v:path arrowok="t"/>
            </v:shape>
            <v:shape id="_x0000_s21691" style="position:absolute;left:2016;top:847;width:29;height:0" coordorigin="2016,847" coordsize="29,0" path="m2016,847r29,e" filled="f" strokeweight=".58pt">
              <v:path arrowok="t"/>
            </v:shape>
            <v:shape id="_x0000_s21690" style="position:absolute;left:2074;top:847;width:29;height:0" coordorigin="2074,847" coordsize="29,0" path="m2074,847r29,e" filled="f" strokeweight=".58pt">
              <v:path arrowok="t"/>
            </v:shape>
            <v:shape id="_x0000_s21689" style="position:absolute;left:2132;top:847;width:29;height:0" coordorigin="2132,847" coordsize="29,0" path="m2132,847r28,e" filled="f" strokeweight=".58pt">
              <v:path arrowok="t"/>
            </v:shape>
            <v:shape id="_x0000_s21688" style="position:absolute;left:2189;top:847;width:29;height:0" coordorigin="2189,847" coordsize="29,0" path="m2189,847r29,e" filled="f" strokeweight=".58pt">
              <v:path arrowok="t"/>
            </v:shape>
            <v:shape id="_x0000_s21687" style="position:absolute;left:2247;top:847;width:29;height:0" coordorigin="2247,847" coordsize="29,0" path="m2247,847r29,e" filled="f" strokeweight=".58pt">
              <v:path arrowok="t"/>
            </v:shape>
            <v:shape id="_x0000_s21686" style="position:absolute;left:2304;top:847;width:29;height:0" coordorigin="2304,847" coordsize="29,0" path="m2304,847r29,e" filled="f" strokeweight=".58pt">
              <v:path arrowok="t"/>
            </v:shape>
            <v:shape id="_x0000_s21685" style="position:absolute;left:2362;top:847;width:29;height:0" coordorigin="2362,847" coordsize="29,0" path="m2362,847r29,e" filled="f" strokeweight=".58pt">
              <v:path arrowok="t"/>
            </v:shape>
            <v:shape id="_x0000_s21684" style="position:absolute;left:2420;top:847;width:29;height:0" coordorigin="2420,847" coordsize="29,0" path="m2420,847r28,e" filled="f" strokeweight=".58pt">
              <v:path arrowok="t"/>
            </v:shape>
            <v:shape id="_x0000_s21683" style="position:absolute;left:2477;top:847;width:29;height:0" coordorigin="2477,847" coordsize="29,0" path="m2477,847r29,e" filled="f" strokeweight=".58pt">
              <v:path arrowok="t"/>
            </v:shape>
            <v:shape id="_x0000_s21682" style="position:absolute;left:2535;top:847;width:29;height:0" coordorigin="2535,847" coordsize="29,0" path="m2535,847r29,e" filled="f" strokeweight=".58pt">
              <v:path arrowok="t"/>
            </v:shape>
            <v:shape id="_x0000_s21681" style="position:absolute;left:2592;top:847;width:29;height:0" coordorigin="2592,847" coordsize="29,0" path="m2592,847r29,e" filled="f" strokeweight=".58pt">
              <v:path arrowok="t"/>
            </v:shape>
            <v:shape id="_x0000_s21680" style="position:absolute;left:2650;top:847;width:29;height:0" coordorigin="2650,847" coordsize="29,0" path="m2650,847r29,e" filled="f" strokeweight=".58pt">
              <v:path arrowok="t"/>
            </v:shape>
            <v:shape id="_x0000_s21679" style="position:absolute;left:2708;top:847;width:29;height:0" coordorigin="2708,847" coordsize="29,0" path="m2708,847r28,e" filled="f" strokeweight=".58pt">
              <v:path arrowok="t"/>
            </v:shape>
            <v:shape id="_x0000_s21678" style="position:absolute;left:2765;top:847;width:29;height:0" coordorigin="2765,847" coordsize="29,0" path="m2765,847r29,e" filled="f" strokeweight=".58pt">
              <v:path arrowok="t"/>
            </v:shape>
            <v:shape id="_x0000_s21677" style="position:absolute;left:2823;top:847;width:29;height:0" coordorigin="2823,847" coordsize="29,0" path="m2823,847r29,e" filled="f" strokeweight=".58pt">
              <v:path arrowok="t"/>
            </v:shape>
            <v:shape id="_x0000_s21676" style="position:absolute;left:2880;top:847;width:29;height:0" coordorigin="2880,847" coordsize="29,0" path="m2880,847r29,e" filled="f" strokeweight=".58pt">
              <v:path arrowok="t"/>
            </v:shape>
            <v:shape id="_x0000_s21675" style="position:absolute;left:2938;top:847;width:29;height:0" coordorigin="2938,847" coordsize="29,0" path="m2938,847r29,e" filled="f" strokeweight=".58pt">
              <v:path arrowok="t"/>
            </v:shape>
            <v:shape id="_x0000_s21674" style="position:absolute;left:2996;top:847;width:29;height:0" coordorigin="2996,847" coordsize="29,0" path="m2996,847r28,e" filled="f" strokeweight=".58pt">
              <v:path arrowok="t"/>
            </v:shape>
            <v:shape id="_x0000_s21673" style="position:absolute;left:3053;top:847;width:29;height:0" coordorigin="3053,847" coordsize="29,0" path="m3053,847r29,e" filled="f" strokeweight=".58pt">
              <v:path arrowok="t"/>
            </v:shape>
            <v:shape id="_x0000_s21672" style="position:absolute;left:3111;top:847;width:29;height:0" coordorigin="3111,847" coordsize="29,0" path="m3111,847r29,e" filled="f" strokeweight=".58pt">
              <v:path arrowok="t"/>
            </v:shape>
            <v:shape id="_x0000_s21671" style="position:absolute;left:3168;top:847;width:29;height:0" coordorigin="3168,847" coordsize="29,0" path="m3168,847r29,e" filled="f" strokeweight=".58pt">
              <v:path arrowok="t"/>
            </v:shape>
            <v:shape id="_x0000_s21670" style="position:absolute;left:3226;top:847;width:29;height:0" coordorigin="3226,847" coordsize="29,0" path="m3226,847r29,e" filled="f" strokeweight=".58pt">
              <v:path arrowok="t"/>
            </v:shape>
            <v:shape id="_x0000_s21669" style="position:absolute;left:3284;top:847;width:29;height:0" coordorigin="3284,847" coordsize="29,0" path="m3284,847r28,e" filled="f" strokeweight=".58pt">
              <v:path arrowok="t"/>
            </v:shape>
            <v:shape id="_x0000_s21668" style="position:absolute;left:3341;top:847;width:29;height:0" coordorigin="3341,847" coordsize="29,0" path="m3341,847r29,e" filled="f" strokeweight=".58pt">
              <v:path arrowok="t"/>
            </v:shape>
            <v:shape id="_x0000_s21667" style="position:absolute;left:3399;top:847;width:29;height:0" coordorigin="3399,847" coordsize="29,0" path="m3399,847r29,e" filled="f" strokeweight=".58pt">
              <v:path arrowok="t"/>
            </v:shape>
            <v:shape id="_x0000_s21666" style="position:absolute;left:3457;top:847;width:29;height:0" coordorigin="3457,847" coordsize="29,0" path="m3457,847r29,e" filled="f" strokeweight=".58pt">
              <v:path arrowok="t"/>
            </v:shape>
            <v:shape id="_x0000_s21665" style="position:absolute;left:3515;top:847;width:29;height:0" coordorigin="3515,847" coordsize="29,0" path="m3515,847r28,e" filled="f" strokeweight=".58pt">
              <v:path arrowok="t"/>
            </v:shape>
            <v:shape id="_x0000_s21664" style="position:absolute;left:3572;top:847;width:29;height:0" coordorigin="3572,847" coordsize="29,0" path="m3572,847r29,e" filled="f" strokeweight=".58pt">
              <v:path arrowok="t"/>
            </v:shape>
            <v:shape id="_x0000_s21663" style="position:absolute;left:3630;top:847;width:29;height:0" coordorigin="3630,847" coordsize="29,0" path="m3630,847r29,e" filled="f" strokeweight=".58pt">
              <v:path arrowok="t"/>
            </v:shape>
            <v:shape id="_x0000_s21662" style="position:absolute;left:3687;top:847;width:29;height:0" coordorigin="3687,847" coordsize="29,0" path="m3687,847r29,e" filled="f" strokeweight=".58pt">
              <v:path arrowok="t"/>
            </v:shape>
            <v:shape id="_x0000_s21661" style="position:absolute;left:3745;top:847;width:29;height:0" coordorigin="3745,847" coordsize="29,0" path="m3745,847r29,e" filled="f" strokeweight=".58pt">
              <v:path arrowok="t"/>
            </v:shape>
            <v:shape id="_x0000_s21660" style="position:absolute;left:3803;top:847;width:29;height:0" coordorigin="3803,847" coordsize="29,0" path="m3803,847r28,e" filled="f" strokeweight=".58pt">
              <v:path arrowok="t"/>
            </v:shape>
            <v:shape id="_x0000_s21659" style="position:absolute;left:3860;top:847;width:29;height:0" coordorigin="3860,847" coordsize="29,0" path="m3860,847r29,e" filled="f" strokeweight=".58pt">
              <v:path arrowok="t"/>
            </v:shape>
            <v:shape id="_x0000_s21658" style="position:absolute;left:3918;top:847;width:29;height:0" coordorigin="3918,847" coordsize="29,0" path="m3918,847r29,e" filled="f" strokeweight=".58pt">
              <v:path arrowok="t"/>
            </v:shape>
            <v:shape id="_x0000_s21657" style="position:absolute;left:3975;top:847;width:29;height:0" coordorigin="3975,847" coordsize="29,0" path="m3975,847r29,e" filled="f" strokeweight=".58pt">
              <v:path arrowok="t"/>
            </v:shape>
            <v:shape id="_x0000_s21656" style="position:absolute;left:4033;top:847;width:29;height:0" coordorigin="4033,847" coordsize="29,0" path="m4033,847r29,e" filled="f" strokeweight=".58pt">
              <v:path arrowok="t"/>
            </v:shape>
            <v:shape id="_x0000_s21655" style="position:absolute;left:4091;top:847;width:29;height:0" coordorigin="4091,847" coordsize="29,0" path="m4091,847r28,e" filled="f" strokeweight=".58pt">
              <v:path arrowok="t"/>
            </v:shape>
            <v:shape id="_x0000_s21654" style="position:absolute;left:4148;top:847;width:29;height:0" coordorigin="4148,847" coordsize="29,0" path="m4148,847r29,e" filled="f" strokeweight=".58pt">
              <v:path arrowok="t"/>
            </v:shape>
            <v:shape id="_x0000_s21653" style="position:absolute;left:4206;top:847;width:29;height:0" coordorigin="4206,847" coordsize="29,0" path="m4206,847r29,e" filled="f" strokeweight=".58pt">
              <v:path arrowok="t"/>
            </v:shape>
            <v:shape id="_x0000_s21652" style="position:absolute;left:4263;top:847;width:29;height:0" coordorigin="4263,847" coordsize="29,0" path="m4263,847r29,e" filled="f" strokeweight=".58pt">
              <v:path arrowok="t"/>
            </v:shape>
            <v:shape id="_x0000_s21651" style="position:absolute;left:4321;top:847;width:29;height:0" coordorigin="4321,847" coordsize="29,0" path="m4321,847r29,e" filled="f" strokeweight=".58pt">
              <v:path arrowok="t"/>
            </v:shape>
            <v:shape id="_x0000_s21650" style="position:absolute;left:4379;top:847;width:29;height:0" coordorigin="4379,847" coordsize="29,0" path="m4379,847r28,e" filled="f" strokeweight=".58pt">
              <v:path arrowok="t"/>
            </v:shape>
            <v:shape id="_x0000_s21649" style="position:absolute;left:4436;top:847;width:29;height:0" coordorigin="4436,847" coordsize="29,0" path="m4436,847r29,e" filled="f" strokeweight=".58pt">
              <v:path arrowok="t"/>
            </v:shape>
            <v:shape id="_x0000_s21648" style="position:absolute;left:4494;top:847;width:29;height:0" coordorigin="4494,847" coordsize="29,0" path="m4494,847r29,e" filled="f" strokeweight=".58pt">
              <v:path arrowok="t"/>
            </v:shape>
            <v:shape id="_x0000_s21647" style="position:absolute;left:4551;top:847;width:29;height:0" coordorigin="4551,847" coordsize="29,0" path="m4551,847r29,e" filled="f" strokeweight=".58pt">
              <v:path arrowok="t"/>
            </v:shape>
            <v:shape id="_x0000_s21646" style="position:absolute;left:4609;top:847;width:29;height:0" coordorigin="4609,847" coordsize="29,0" path="m4609,847r29,e" filled="f" strokeweight=".58pt">
              <v:path arrowok="t"/>
            </v:shape>
            <v:shape id="_x0000_s21645" style="position:absolute;left:4667;top:847;width:29;height:0" coordorigin="4667,847" coordsize="29,0" path="m4667,847r28,e" filled="f" strokeweight=".58pt">
              <v:path arrowok="t"/>
            </v:shape>
            <v:shape id="_x0000_s21644" style="position:absolute;left:4724;top:847;width:29;height:0" coordorigin="4724,847" coordsize="29,0" path="m4724,847r29,e" filled="f" strokeweight=".58pt">
              <v:path arrowok="t"/>
            </v:shape>
            <v:shape id="_x0000_s21643" style="position:absolute;left:4782;top:847;width:29;height:0" coordorigin="4782,847" coordsize="29,0" path="m4782,847r29,e" filled="f" strokeweight=".58pt">
              <v:path arrowok="t"/>
            </v:shape>
            <v:shape id="_x0000_s21642" style="position:absolute;left:4839;top:847;width:29;height:0" coordorigin="4839,847" coordsize="29,0" path="m4839,847r29,e" filled="f" strokeweight=".58pt">
              <v:path arrowok="t"/>
            </v:shape>
            <v:shape id="_x0000_s21641" style="position:absolute;left:4897;top:847;width:29;height:0" coordorigin="4897,847" coordsize="29,0" path="m4897,847r29,e" filled="f" strokeweight=".58pt">
              <v:path arrowok="t"/>
            </v:shape>
            <v:shape id="_x0000_s21640" style="position:absolute;left:4955;top:847;width:29;height:0" coordorigin="4955,847" coordsize="29,0" path="m4955,847r28,e" filled="f" strokeweight=".58pt">
              <v:path arrowok="t"/>
            </v:shape>
            <v:shape id="_x0000_s21639" style="position:absolute;left:5012;top:847;width:29;height:0" coordorigin="5012,847" coordsize="29,0" path="m5012,847r29,e" filled="f" strokeweight=".58pt">
              <v:path arrowok="t"/>
            </v:shape>
            <v:shape id="_x0000_s21638" style="position:absolute;left:5070;top:847;width:29;height:0" coordorigin="5070,847" coordsize="29,0" path="m5070,847r29,e" filled="f" strokeweight=".58pt">
              <v:path arrowok="t"/>
            </v:shape>
            <v:shape id="_x0000_s21637" style="position:absolute;left:5127;top:847;width:29;height:0" coordorigin="5127,847" coordsize="29,0" path="m5127,847r29,e" filled="f" strokeweight=".58pt">
              <v:path arrowok="t"/>
            </v:shape>
            <v:shape id="_x0000_s21636" style="position:absolute;left:5185;top:847;width:29;height:0" coordorigin="5185,847" coordsize="29,0" path="m5185,847r29,e" filled="f" strokeweight=".58pt">
              <v:path arrowok="t"/>
            </v:shape>
            <v:shape id="_x0000_s21635" style="position:absolute;left:5243;top:847;width:29;height:0" coordorigin="5243,847" coordsize="29,0" path="m5243,847r28,e" filled="f" strokeweight=".58pt">
              <v:path arrowok="t"/>
            </v:shape>
            <v:shape id="_x0000_s21634" style="position:absolute;left:5300;top:847;width:29;height:0" coordorigin="5300,847" coordsize="29,0" path="m5300,847r29,e" filled="f" strokeweight=".58pt">
              <v:path arrowok="t"/>
            </v:shape>
            <v:shape id="_x0000_s21633" style="position:absolute;left:5358;top:847;width:29;height:0" coordorigin="5358,847" coordsize="29,0" path="m5358,847r29,e" filled="f" strokeweight=".58pt">
              <v:path arrowok="t"/>
            </v:shape>
            <v:shape id="_x0000_s21632" style="position:absolute;left:5415;top:847;width:29;height:0" coordorigin="5415,847" coordsize="29,0" path="m5415,847r29,e" filled="f" strokeweight=".58pt">
              <v:path arrowok="t"/>
            </v:shape>
            <v:shape id="_x0000_s21631" style="position:absolute;left:5473;top:847;width:29;height:0" coordorigin="5473,847" coordsize="29,0" path="m5473,847r29,e" filled="f" strokeweight=".58pt">
              <v:path arrowok="t"/>
            </v:shape>
            <v:shape id="_x0000_s21630" style="position:absolute;left:5531;top:847;width:29;height:0" coordorigin="5531,847" coordsize="29,0" path="m5531,847r28,e" filled="f" strokeweight=".58pt">
              <v:path arrowok="t"/>
            </v:shape>
            <v:shape id="_x0000_s21629" style="position:absolute;left:5588;top:847;width:29;height:0" coordorigin="5588,847" coordsize="29,0" path="m5588,847r29,e" filled="f" strokeweight=".58pt">
              <v:path arrowok="t"/>
            </v:shape>
            <v:shape id="_x0000_s21628" style="position:absolute;left:5646;top:847;width:29;height:0" coordorigin="5646,847" coordsize="29,0" path="m5646,847r29,e" filled="f" strokeweight=".58pt">
              <v:path arrowok="t"/>
            </v:shape>
            <v:shape id="_x0000_s21627" style="position:absolute;left:5703;top:847;width:29;height:0" coordorigin="5703,847" coordsize="29,0" path="m5703,847r29,e" filled="f" strokeweight=".58pt">
              <v:path arrowok="t"/>
            </v:shape>
            <v:shape id="_x0000_s21626" style="position:absolute;left:5761;top:847;width:29;height:0" coordorigin="5761,847" coordsize="29,0" path="m5761,847r29,e" filled="f" strokeweight=".58pt">
              <v:path arrowok="t"/>
            </v:shape>
            <v:shape id="_x0000_s21625" style="position:absolute;left:5819;top:847;width:29;height:0" coordorigin="5819,847" coordsize="29,0" path="m5819,847r29,e" filled="f" strokeweight=".58pt">
              <v:path arrowok="t"/>
            </v:shape>
            <v:shape id="_x0000_s21624" style="position:absolute;left:5877;top:847;width:29;height:0" coordorigin="5877,847" coordsize="29,0" path="m5877,847r28,e" filled="f" strokeweight=".58pt">
              <v:path arrowok="t"/>
            </v:shape>
            <v:shape id="_x0000_s21623" style="position:absolute;left:5934;top:847;width:29;height:0" coordorigin="5934,847" coordsize="29,0" path="m5934,847r29,e" filled="f" strokeweight=".58pt">
              <v:path arrowok="t"/>
            </v:shape>
            <v:shape id="_x0000_s21622" style="position:absolute;left:5992;top:847;width:29;height:0" coordorigin="5992,847" coordsize="29,0" path="m5992,847r29,e" filled="f" strokeweight=".58pt">
              <v:path arrowok="t"/>
            </v:shape>
            <v:shape id="_x0000_s21621" style="position:absolute;left:6049;top:847;width:29;height:0" coordorigin="6049,847" coordsize="29,0" path="m6049,847r29,e" filled="f" strokeweight=".58pt">
              <v:path arrowok="t"/>
            </v:shape>
            <v:shape id="_x0000_s21620" style="position:absolute;left:6107;top:847;width:29;height:0" coordorigin="6107,847" coordsize="29,0" path="m6107,847r29,e" filled="f" strokeweight=".58pt">
              <v:path arrowok="t"/>
            </v:shape>
            <v:shape id="_x0000_s21619" style="position:absolute;left:6165;top:847;width:29;height:0" coordorigin="6165,847" coordsize="29,0" path="m6165,847r28,e" filled="f" strokeweight=".58pt">
              <v:path arrowok="t"/>
            </v:shape>
            <v:shape id="_x0000_s21618" style="position:absolute;left:6222;top:847;width:29;height:0" coordorigin="6222,847" coordsize="29,0" path="m6222,847r29,e" filled="f" strokeweight=".58pt">
              <v:path arrowok="t"/>
            </v:shape>
            <v:shape id="_x0000_s21617" style="position:absolute;left:6280;top:847;width:29;height:0" coordorigin="6280,847" coordsize="29,0" path="m6280,847r29,e" filled="f" strokeweight=".58pt">
              <v:path arrowok="t"/>
            </v:shape>
            <v:shape id="_x0000_s21616" style="position:absolute;left:6337;top:847;width:29;height:0" coordorigin="6337,847" coordsize="29,0" path="m6337,847r29,e" filled="f" strokeweight=".58pt">
              <v:path arrowok="t"/>
            </v:shape>
            <v:shape id="_x0000_s21615" style="position:absolute;left:6395;top:847;width:29;height:0" coordorigin="6395,847" coordsize="29,0" path="m6395,847r29,e" filled="f" strokeweight=".58pt">
              <v:path arrowok="t"/>
            </v:shape>
            <v:shape id="_x0000_s21614" style="position:absolute;left:6453;top:847;width:29;height:0" coordorigin="6453,847" coordsize="29,0" path="m6453,847r28,e" filled="f" strokeweight=".58pt">
              <v:path arrowok="t"/>
            </v:shape>
            <v:shape id="_x0000_s21613" style="position:absolute;left:6510;top:847;width:29;height:0" coordorigin="6510,847" coordsize="29,0" path="m6510,847r29,e" filled="f" strokeweight=".58pt">
              <v:path arrowok="t"/>
            </v:shape>
            <v:shape id="_x0000_s21612" style="position:absolute;left:6568;top:847;width:29;height:0" coordorigin="6568,847" coordsize="29,0" path="m6568,847r29,e" filled="f" strokeweight=".58pt">
              <v:path arrowok="t"/>
            </v:shape>
            <v:shape id="_x0000_s21611" style="position:absolute;left:6625;top:847;width:29;height:0" coordorigin="6625,847" coordsize="29,0" path="m6625,847r29,e" filled="f" strokeweight=".58pt">
              <v:path arrowok="t"/>
            </v:shape>
            <v:shape id="_x0000_s21610" style="position:absolute;left:6683;top:847;width:29;height:0" coordorigin="6683,847" coordsize="29,0" path="m6683,847r29,e" filled="f" strokeweight=".58pt">
              <v:path arrowok="t"/>
            </v:shape>
            <v:shape id="_x0000_s21609" style="position:absolute;left:6741;top:847;width:29;height:0" coordorigin="6741,847" coordsize="29,0" path="m6741,847r28,e" filled="f" strokeweight=".58pt">
              <v:path arrowok="t"/>
            </v:shape>
            <v:shape id="_x0000_s21608" style="position:absolute;left:6798;top:847;width:29;height:0" coordorigin="6798,847" coordsize="29,0" path="m6798,847r29,e" filled="f" strokeweight=".58pt">
              <v:path arrowok="t"/>
            </v:shape>
            <v:shape id="_x0000_s21607" style="position:absolute;left:6856;top:847;width:29;height:0" coordorigin="6856,847" coordsize="29,0" path="m6856,847r29,e" filled="f" strokeweight=".58pt">
              <v:path arrowok="t"/>
            </v:shape>
            <v:shape id="_x0000_s21606" style="position:absolute;left:6913;top:847;width:29;height:0" coordorigin="6913,847" coordsize="29,0" path="m6913,847r29,e" filled="f" strokeweight=".58pt">
              <v:path arrowok="t"/>
            </v:shape>
            <v:shape id="_x0000_s21605" style="position:absolute;left:6971;top:847;width:29;height:0" coordorigin="6971,847" coordsize="29,0" path="m6971,847r29,e" filled="f" strokeweight=".58pt">
              <v:path arrowok="t"/>
            </v:shape>
            <v:shape id="_x0000_s21604" style="position:absolute;left:7029;top:847;width:29;height:0" coordorigin="7029,847" coordsize="29,0" path="m7029,847r28,e" filled="f" strokeweight=".58pt">
              <v:path arrowok="t"/>
            </v:shape>
            <v:shape id="_x0000_s21603" style="position:absolute;left:7086;top:847;width:29;height:0" coordorigin="7086,847" coordsize="29,0" path="m7086,847r29,e" filled="f" strokeweight=".58pt">
              <v:path arrowok="t"/>
            </v:shape>
            <v:shape id="_x0000_s21602" style="position:absolute;left:7144;top:847;width:29;height:0" coordorigin="7144,847" coordsize="29,0" path="m7144,847r29,e" filled="f" strokeweight=".58pt">
              <v:path arrowok="t"/>
            </v:shape>
            <v:shape id="_x0000_s21601" style="position:absolute;left:7201;top:847;width:29;height:0" coordorigin="7201,847" coordsize="29,0" path="m7201,847r29,e" filled="f" strokeweight=".58pt">
              <v:path arrowok="t"/>
            </v:shape>
            <v:shape id="_x0000_s21600" style="position:absolute;left:7259;top:847;width:29;height:0" coordorigin="7259,847" coordsize="29,0" path="m7259,847r29,e" filled="f" strokeweight=".58pt">
              <v:path arrowok="t"/>
            </v:shape>
            <v:shape id="_x0000_s21599" style="position:absolute;left:7317;top:847;width:29;height:0" coordorigin="7317,847" coordsize="29,0" path="m7317,847r28,e" filled="f" strokeweight=".58pt">
              <v:path arrowok="t"/>
            </v:shape>
            <v:shape id="_x0000_s21598" style="position:absolute;left:7374;top:847;width:29;height:0" coordorigin="7374,847" coordsize="29,0" path="m7374,847r29,e" filled="f" strokeweight=".58pt">
              <v:path arrowok="t"/>
            </v:shape>
            <v:shape id="_x0000_s21597" style="position:absolute;left:7432;top:847;width:29;height:0" coordorigin="7432,847" coordsize="29,0" path="m7432,847r29,e" filled="f" strokeweight=".58pt">
              <v:path arrowok="t"/>
            </v:shape>
            <v:shape id="_x0000_s21596" style="position:absolute;left:7489;top:847;width:29;height:0" coordorigin="7489,847" coordsize="29,0" path="m7489,847r29,e" filled="f" strokeweight=".58pt">
              <v:path arrowok="t"/>
            </v:shape>
            <v:shape id="_x0000_s21595" style="position:absolute;left:7547;top:847;width:29;height:0" coordorigin="7547,847" coordsize="29,0" path="m7547,847r29,e" filled="f" strokeweight=".58pt">
              <v:path arrowok="t"/>
            </v:shape>
            <v:shape id="_x0000_s21594" style="position:absolute;left:7605;top:847;width:29;height:0" coordorigin="7605,847" coordsize="29,0" path="m7605,847r28,e" filled="f" strokeweight=".58pt">
              <v:path arrowok="t"/>
            </v:shape>
            <v:shape id="_x0000_s21593" style="position:absolute;left:7662;top:847;width:29;height:0" coordorigin="7662,847" coordsize="29,0" path="m7662,847r29,e" filled="f" strokeweight=".58pt">
              <v:path arrowok="t"/>
            </v:shape>
            <v:shape id="_x0000_s21592" style="position:absolute;left:7720;top:847;width:29;height:0" coordorigin="7720,847" coordsize="29,0" path="m7720,847r29,e" filled="f" strokeweight=".58pt">
              <v:path arrowok="t"/>
            </v:shape>
            <v:shape id="_x0000_s21591" style="position:absolute;left:7777;top:847;width:29;height:0" coordorigin="7777,847" coordsize="29,0" path="m7777,847r29,e" filled="f" strokeweight=".58pt">
              <v:path arrowok="t"/>
            </v:shape>
            <v:shape id="_x0000_s21590" style="position:absolute;left:7835;top:847;width:29;height:0" coordorigin="7835,847" coordsize="29,0" path="m7835,847r29,e" filled="f" strokeweight=".58pt">
              <v:path arrowok="t"/>
            </v:shape>
            <v:shape id="_x0000_s21589" style="position:absolute;left:7893;top:847;width:29;height:0" coordorigin="7893,847" coordsize="29,0" path="m7893,847r28,e" filled="f" strokeweight=".58pt">
              <v:path arrowok="t"/>
            </v:shape>
            <v:shape id="_x0000_s21588" style="position:absolute;left:7950;top:847;width:29;height:0" coordorigin="7950,847" coordsize="29,0" path="m7950,847r29,e" filled="f" strokeweight=".58pt">
              <v:path arrowok="t"/>
            </v:shape>
            <v:shape id="_x0000_s21587" style="position:absolute;left:8008;top:847;width:29;height:0" coordorigin="8008,847" coordsize="29,0" path="m8008,847r29,e" filled="f" strokeweight=".58pt">
              <v:path arrowok="t"/>
            </v:shape>
            <v:shape id="_x0000_s21586" style="position:absolute;left:8065;top:847;width:29;height:0" coordorigin="8065,847" coordsize="29,0" path="m8065,847r29,e" filled="f" strokeweight=".58pt">
              <v:path arrowok="t"/>
            </v:shape>
            <v:shape id="_x0000_s21585" style="position:absolute;left:8124;top:847;width:29;height:0" coordorigin="8124,847" coordsize="29,0" path="m8124,847r28,e" filled="f" strokeweight=".58pt">
              <v:path arrowok="t"/>
            </v:shape>
            <v:shape id="_x0000_s21584" style="position:absolute;left:8181;top:847;width:29;height:0" coordorigin="8181,847" coordsize="29,0" path="m8181,847r29,e" filled="f" strokeweight=".58pt">
              <v:path arrowok="t"/>
            </v:shape>
            <v:shape id="_x0000_s21583" style="position:absolute;left:8239;top:847;width:29;height:0" coordorigin="8239,847" coordsize="29,0" path="m8239,847r29,e" filled="f" strokeweight=".58pt">
              <v:path arrowok="t"/>
            </v:shape>
            <v:shape id="_x0000_s21582" style="position:absolute;left:8296;top:847;width:29;height:0" coordorigin="8296,847" coordsize="29,0" path="m8296,847r29,e" filled="f" strokeweight=".58pt">
              <v:path arrowok="t"/>
            </v:shape>
            <v:shape id="_x0000_s21581" style="position:absolute;left:8354;top:847;width:29;height:0" coordorigin="8354,847" coordsize="29,0" path="m8354,847r29,e" filled="f" strokeweight=".58pt">
              <v:path arrowok="t"/>
            </v:shape>
            <v:shape id="_x0000_s21580" style="position:absolute;left:8412;top:847;width:29;height:0" coordorigin="8412,847" coordsize="29,0" path="m8412,847r28,e" filled="f" strokeweight=".58pt">
              <v:path arrowok="t"/>
            </v:shape>
            <v:shape id="_x0000_s21579" style="position:absolute;left:8469;top:847;width:29;height:0" coordorigin="8469,847" coordsize="29,0" path="m8469,847r29,e" filled="f" strokeweight=".58pt">
              <v:path arrowok="t"/>
            </v:shape>
            <v:shape id="_x0000_s21578" style="position:absolute;left:8527;top:847;width:29;height:0" coordorigin="8527,847" coordsize="29,0" path="m8527,847r29,e" filled="f" strokeweight=".58pt">
              <v:path arrowok="t"/>
            </v:shape>
            <v:shape id="_x0000_s21577" style="position:absolute;left:8584;top:847;width:29;height:0" coordorigin="8584,847" coordsize="29,0" path="m8584,847r29,e" filled="f" strokeweight=".58pt">
              <v:path arrowok="t"/>
            </v:shape>
            <v:shape id="_x0000_s21576" style="position:absolute;left:8642;top:847;width:29;height:0" coordorigin="8642,847" coordsize="29,0" path="m8642,847r29,e" filled="f" strokeweight=".58pt">
              <v:path arrowok="t"/>
            </v:shape>
            <v:shape id="_x0000_s21575" style="position:absolute;left:8700;top:847;width:29;height:0" coordorigin="8700,847" coordsize="29,0" path="m8700,847r28,e" filled="f" strokeweight=".58pt">
              <v:path arrowok="t"/>
            </v:shape>
            <v:shape id="_x0000_s21574" style="position:absolute;left:8757;top:847;width:29;height:0" coordorigin="8757,847" coordsize="29,0" path="m8757,847r29,e" filled="f" strokeweight=".58pt">
              <v:path arrowok="t"/>
            </v:shape>
            <v:shape id="_x0000_s21573" style="position:absolute;left:8815;top:847;width:29;height:0" coordorigin="8815,847" coordsize="29,0" path="m8815,847r29,e" filled="f" strokeweight=".58pt">
              <v:path arrowok="t"/>
            </v:shape>
            <v:shape id="_x0000_s21572" style="position:absolute;left:8872;top:847;width:29;height:0" coordorigin="8872,847" coordsize="29,0" path="m8872,847r29,e" filled="f" strokeweight=".58pt">
              <v:path arrowok="t"/>
            </v:shape>
            <v:shape id="_x0000_s21571" style="position:absolute;left:8930;top:847;width:29;height:0" coordorigin="8930,847" coordsize="29,0" path="m8930,847r29,e" filled="f" strokeweight=".58pt">
              <v:path arrowok="t"/>
            </v:shape>
            <v:shape id="_x0000_s21570" style="position:absolute;left:8988;top:847;width:29;height:0" coordorigin="8988,847" coordsize="29,0" path="m8988,847r28,e" filled="f" strokeweight=".58pt">
              <v:path arrowok="t"/>
            </v:shape>
            <v:shape id="_x0000_s21569" style="position:absolute;left:9045;top:847;width:29;height:0" coordorigin="9045,847" coordsize="29,0" path="m9045,847r29,e" filled="f" strokeweight=".58pt">
              <v:path arrowok="t"/>
            </v:shape>
            <v:shape id="_x0000_s21568" style="position:absolute;left:9103;top:847;width:29;height:0" coordorigin="9103,847" coordsize="29,0" path="m9103,847r29,e" filled="f" strokeweight=".58pt">
              <v:path arrowok="t"/>
            </v:shape>
            <v:shape id="_x0000_s21567" style="position:absolute;left:9160;top:847;width:29;height:0" coordorigin="9160,847" coordsize="29,0" path="m9160,847r29,e" filled="f" strokeweight=".58pt">
              <v:path arrowok="t"/>
            </v:shape>
            <v:shape id="_x0000_s21566" style="position:absolute;left:9218;top:847;width:29;height:0" coordorigin="9218,847" coordsize="29,0" path="m9218,847r29,e" filled="f" strokeweight=".58pt">
              <v:path arrowok="t"/>
            </v:shape>
            <v:shape id="_x0000_s21565" style="position:absolute;left:9276;top:847;width:29;height:0" coordorigin="9276,847" coordsize="29,0" path="m9276,847r28,e" filled="f" strokeweight=".58pt">
              <v:path arrowok="t"/>
            </v:shape>
            <v:shape id="_x0000_s21564" style="position:absolute;left:9333;top:847;width:29;height:0" coordorigin="9333,847" coordsize="29,0" path="m9333,847r29,e" filled="f" strokeweight=".58pt">
              <v:path arrowok="t"/>
            </v:shape>
            <v:shape id="_x0000_s21563" style="position:absolute;left:9391;top:847;width:29;height:0" coordorigin="9391,847" coordsize="29,0" path="m9391,847r29,e" filled="f" strokeweight=".58pt">
              <v:path arrowok="t"/>
            </v:shape>
            <v:shape id="_x0000_s21562" style="position:absolute;left:9448;top:847;width:29;height:0" coordorigin="9448,847" coordsize="29,0" path="m9448,847r29,e" filled="f" strokeweight=".58pt">
              <v:path arrowok="t"/>
            </v:shape>
            <v:shape id="_x0000_s21561" style="position:absolute;left:9506;top:847;width:29;height:0" coordorigin="9506,847" coordsize="29,0" path="m9506,847r29,e" filled="f" strokeweight=".58pt">
              <v:path arrowok="t"/>
            </v:shape>
            <v:shape id="_x0000_s21560" style="position:absolute;left:9564;top:847;width:29;height:0" coordorigin="9564,847" coordsize="29,0" path="m9564,847r28,e" filled="f" strokeweight=".58pt">
              <v:path arrowok="t"/>
            </v:shape>
            <v:shape id="_x0000_s21559" style="position:absolute;left:9621;top:847;width:29;height:0" coordorigin="9621,847" coordsize="29,0" path="m9621,847r29,e" filled="f" strokeweight=".58pt">
              <v:path arrowok="t"/>
            </v:shape>
            <v:shape id="_x0000_s21558" style="position:absolute;left:9679;top:847;width:29;height:0" coordorigin="9679,847" coordsize="29,0" path="m9679,847r29,e" filled="f" strokeweight=".58pt">
              <v:path arrowok="t"/>
            </v:shape>
            <v:shape id="_x0000_s21557" style="position:absolute;left:9736;top:847;width:29;height:0" coordorigin="9736,847" coordsize="29,0" path="m9736,847r29,e" filled="f" strokeweight=".58pt">
              <v:path arrowok="t"/>
            </v:shape>
            <v:shape id="_x0000_s21556" style="position:absolute;left:9794;top:847;width:29;height:0" coordorigin="9794,847" coordsize="29,0" path="m9794,847r29,e" filled="f" strokeweight=".58pt">
              <v:path arrowok="t"/>
            </v:shape>
            <v:shape id="_x0000_s21555" style="position:absolute;left:9852;top:847;width:29;height:0" coordorigin="9852,847" coordsize="29,0" path="m9852,847r28,e" filled="f" strokeweight=".58pt">
              <v:path arrowok="t"/>
            </v:shape>
            <v:shape id="_x0000_s21554" style="position:absolute;left:9909;top:847;width:29;height:0" coordorigin="9909,847" coordsize="29,0" path="m9909,847r29,e" filled="f" strokeweight=".58pt">
              <v:path arrowok="t"/>
            </v:shape>
            <v:shape id="_x0000_s21553" style="position:absolute;left:9967;top:847;width:29;height:0" coordorigin="9967,847" coordsize="29,0" path="m9967,847r29,e" filled="f" strokeweight=".58pt">
              <v:path arrowok="t"/>
            </v:shape>
            <v:shape id="_x0000_s21552" style="position:absolute;left:10024;top:847;width:29;height:0" coordorigin="10024,847" coordsize="29,0" path="m10024,847r29,e" filled="f" strokeweight=".58pt">
              <v:path arrowok="t"/>
            </v:shape>
            <w10:wrap anchorx="page"/>
          </v:group>
        </w:pict>
      </w:r>
      <w:r>
        <w:pict>
          <v:group id="_x0000_s21537" style="position:absolute;left:0;text-align:left;margin-left:71.75pt;margin-top:56.55pt;width:36.6pt;height:.6pt;z-index:-34537;mso-position-horizontal-relative:page" coordorigin="1435,1131" coordsize="732,12">
            <v:shape id="_x0000_s21550" style="position:absolute;left:1440;top:1137;width:29;height:0" coordorigin="1440,1137" coordsize="29,0" path="m1440,1137r29,e" filled="f" strokeweight=".58pt">
              <v:path arrowok="t"/>
            </v:shape>
            <v:shape id="_x0000_s21549" style="position:absolute;left:1498;top:1137;width:29;height:0" coordorigin="1498,1137" coordsize="29,0" path="m1498,1137r29,e" filled="f" strokeweight=".58pt">
              <v:path arrowok="t"/>
            </v:shape>
            <v:shape id="_x0000_s21548" style="position:absolute;left:1556;top:1137;width:29;height:0" coordorigin="1556,1137" coordsize="29,0" path="m1556,1137r28,e" filled="f" strokeweight=".58pt">
              <v:path arrowok="t"/>
            </v:shape>
            <v:shape id="_x0000_s21547" style="position:absolute;left:1613;top:1137;width:29;height:0" coordorigin="1613,1137" coordsize="29,0" path="m1613,1137r29,e" filled="f" strokeweight=".58pt">
              <v:path arrowok="t"/>
            </v:shape>
            <v:shape id="_x0000_s21546" style="position:absolute;left:1671;top:1137;width:29;height:0" coordorigin="1671,1137" coordsize="29,0" path="m1671,1137r29,e" filled="f" strokeweight=".58pt">
              <v:path arrowok="t"/>
            </v:shape>
            <v:shape id="_x0000_s21545" style="position:absolute;left:1728;top:1137;width:29;height:0" coordorigin="1728,1137" coordsize="29,0" path="m1728,1137r29,e" filled="f" strokeweight=".58pt">
              <v:path arrowok="t"/>
            </v:shape>
            <v:shape id="_x0000_s21544" style="position:absolute;left:1786;top:1137;width:29;height:0" coordorigin="1786,1137" coordsize="29,0" path="m1786,1137r29,e" filled="f" strokeweight=".58pt">
              <v:path arrowok="t"/>
            </v:shape>
            <v:shape id="_x0000_s21543" style="position:absolute;left:1844;top:1137;width:29;height:0" coordorigin="1844,1137" coordsize="29,0" path="m1844,1137r28,e" filled="f" strokeweight=".58pt">
              <v:path arrowok="t"/>
            </v:shape>
            <v:shape id="_x0000_s21542" style="position:absolute;left:1901;top:1137;width:29;height:0" coordorigin="1901,1137" coordsize="29,0" path="m1901,1137r29,e" filled="f" strokeweight=".58pt">
              <v:path arrowok="t"/>
            </v:shape>
            <v:shape id="_x0000_s21541" style="position:absolute;left:1959;top:1137;width:29;height:0" coordorigin="1959,1137" coordsize="29,0" path="m1959,1137r29,e" filled="f" strokeweight=".58pt">
              <v:path arrowok="t"/>
            </v:shape>
            <v:shape id="_x0000_s21540" style="position:absolute;left:2016;top:1137;width:29;height:0" coordorigin="2016,1137" coordsize="29,0" path="m2016,1137r29,e" filled="f" strokeweight=".58pt">
              <v:path arrowok="t"/>
            </v:shape>
            <v:shape id="_x0000_s21539" style="position:absolute;left:2074;top:1137;width:29;height:0" coordorigin="2074,1137" coordsize="29,0" path="m2074,1137r29,e" filled="f" strokeweight=".58pt">
              <v:path arrowok="t"/>
            </v:shape>
            <v:shape id="_x0000_s21538" style="position:absolute;left:2132;top:1137;width:29;height:0" coordorigin="2132,1137" coordsize="29,0" path="m2132,1137r28,e" filled="f" strokeweight=".58pt">
              <v:path arrowok="t"/>
            </v:shape>
            <w10:wrap anchorx="page"/>
          </v:group>
        </w:pict>
      </w:r>
      <w:r w:rsidR="007E3FFB">
        <w:rPr>
          <w:sz w:val="22"/>
          <w:szCs w:val="22"/>
        </w:rPr>
        <w:t xml:space="preserve">a)        </w:t>
      </w:r>
      <w:r w:rsidR="007E3FFB">
        <w:rPr>
          <w:spacing w:val="53"/>
          <w:sz w:val="22"/>
          <w:szCs w:val="22"/>
        </w:rPr>
        <w:t xml:space="preserve"> </w:t>
      </w:r>
      <w:r w:rsidR="007E3FFB">
        <w:rPr>
          <w:sz w:val="22"/>
          <w:szCs w:val="22"/>
        </w:rPr>
        <w:t>Spec</w:t>
      </w:r>
      <w:r w:rsidR="007E3FFB">
        <w:rPr>
          <w:spacing w:val="-1"/>
          <w:sz w:val="22"/>
          <w:szCs w:val="22"/>
        </w:rPr>
        <w:t>i</w:t>
      </w:r>
      <w:r w:rsidR="007E3FFB">
        <w:rPr>
          <w:spacing w:val="1"/>
          <w:sz w:val="22"/>
          <w:szCs w:val="22"/>
        </w:rPr>
        <w:t>f</w:t>
      </w:r>
      <w:r w:rsidR="007E3FFB">
        <w:rPr>
          <w:sz w:val="22"/>
          <w:szCs w:val="22"/>
        </w:rPr>
        <w:t>y</w:t>
      </w:r>
      <w:r w:rsidR="007E3FFB">
        <w:rPr>
          <w:spacing w:val="-2"/>
          <w:sz w:val="22"/>
          <w:szCs w:val="22"/>
        </w:rPr>
        <w:t xml:space="preserve"> </w:t>
      </w:r>
      <w:r w:rsidR="007E3FFB">
        <w:rPr>
          <w:spacing w:val="1"/>
          <w:sz w:val="22"/>
          <w:szCs w:val="22"/>
        </w:rPr>
        <w:t>t</w:t>
      </w:r>
      <w:r w:rsidR="007E3FFB">
        <w:rPr>
          <w:sz w:val="22"/>
          <w:szCs w:val="22"/>
        </w:rPr>
        <w:t xml:space="preserve">he </w:t>
      </w:r>
      <w:r w:rsidR="007E3FFB">
        <w:rPr>
          <w:spacing w:val="-3"/>
          <w:sz w:val="22"/>
          <w:szCs w:val="22"/>
        </w:rPr>
        <w:t>m</w:t>
      </w:r>
      <w:r w:rsidR="007E3FFB">
        <w:rPr>
          <w:sz w:val="22"/>
          <w:szCs w:val="22"/>
        </w:rPr>
        <w:t>easu</w:t>
      </w:r>
      <w:r w:rsidR="007E3FFB">
        <w:rPr>
          <w:spacing w:val="-1"/>
          <w:sz w:val="22"/>
          <w:szCs w:val="22"/>
        </w:rPr>
        <w:t>r</w:t>
      </w:r>
      <w:r w:rsidR="007E3FFB">
        <w:rPr>
          <w:sz w:val="22"/>
          <w:szCs w:val="22"/>
        </w:rPr>
        <w:t>e</w:t>
      </w:r>
      <w:r w:rsidR="007E3FFB">
        <w:rPr>
          <w:spacing w:val="-3"/>
          <w:sz w:val="22"/>
          <w:szCs w:val="22"/>
        </w:rPr>
        <w:t>m</w:t>
      </w:r>
      <w:r w:rsidR="007E3FFB">
        <w:rPr>
          <w:sz w:val="22"/>
          <w:szCs w:val="22"/>
        </w:rPr>
        <w:t>en</w:t>
      </w:r>
      <w:r w:rsidR="007E3FFB">
        <w:rPr>
          <w:spacing w:val="1"/>
          <w:sz w:val="22"/>
          <w:szCs w:val="22"/>
        </w:rPr>
        <w:t>t</w:t>
      </w:r>
      <w:r w:rsidR="007E3FFB">
        <w:rPr>
          <w:sz w:val="22"/>
          <w:szCs w:val="22"/>
        </w:rPr>
        <w:t>s</w:t>
      </w:r>
      <w:r w:rsidR="007E3FFB">
        <w:rPr>
          <w:spacing w:val="-2"/>
          <w:sz w:val="22"/>
          <w:szCs w:val="22"/>
        </w:rPr>
        <w:t xml:space="preserve"> </w:t>
      </w:r>
      <w:r w:rsidR="007E3FFB">
        <w:rPr>
          <w:sz w:val="22"/>
          <w:szCs w:val="22"/>
        </w:rPr>
        <w:t>be</w:t>
      </w:r>
      <w:r w:rsidR="007E3FFB">
        <w:rPr>
          <w:spacing w:val="1"/>
          <w:sz w:val="22"/>
          <w:szCs w:val="22"/>
        </w:rPr>
        <w:t>t</w:t>
      </w:r>
      <w:r w:rsidR="007E3FFB">
        <w:rPr>
          <w:spacing w:val="-1"/>
          <w:sz w:val="22"/>
          <w:szCs w:val="22"/>
        </w:rPr>
        <w:t>w</w:t>
      </w:r>
      <w:r w:rsidR="007E3FFB">
        <w:rPr>
          <w:sz w:val="22"/>
          <w:szCs w:val="22"/>
        </w:rPr>
        <w:t>e</w:t>
      </w:r>
      <w:r w:rsidR="007E3FFB">
        <w:rPr>
          <w:spacing w:val="-2"/>
          <w:sz w:val="22"/>
          <w:szCs w:val="22"/>
        </w:rPr>
        <w:t>e</w:t>
      </w:r>
      <w:r w:rsidR="007E3FFB">
        <w:rPr>
          <w:sz w:val="22"/>
          <w:szCs w:val="22"/>
        </w:rPr>
        <w:t>n</w:t>
      </w:r>
      <w:r w:rsidR="007E3FFB">
        <w:rPr>
          <w:spacing w:val="2"/>
          <w:sz w:val="22"/>
          <w:szCs w:val="22"/>
        </w:rPr>
        <w:t xml:space="preserve"> </w:t>
      </w:r>
      <w:r w:rsidR="007E3FFB">
        <w:rPr>
          <w:b/>
          <w:sz w:val="22"/>
          <w:szCs w:val="22"/>
        </w:rPr>
        <w:t>H</w:t>
      </w:r>
      <w:r w:rsidR="007E3FFB">
        <w:rPr>
          <w:b/>
          <w:spacing w:val="-1"/>
          <w:sz w:val="22"/>
          <w:szCs w:val="22"/>
        </w:rPr>
        <w:t xml:space="preserve"> </w:t>
      </w:r>
      <w:r w:rsidR="007E3FFB">
        <w:rPr>
          <w:sz w:val="22"/>
          <w:szCs w:val="22"/>
        </w:rPr>
        <w:t>and</w:t>
      </w:r>
      <w:r w:rsidR="007E3FFB">
        <w:rPr>
          <w:spacing w:val="1"/>
          <w:sz w:val="22"/>
          <w:szCs w:val="22"/>
        </w:rPr>
        <w:t xml:space="preserve"> </w:t>
      </w:r>
      <w:r w:rsidR="007E3FFB">
        <w:rPr>
          <w:b/>
          <w:spacing w:val="-1"/>
          <w:sz w:val="22"/>
          <w:szCs w:val="22"/>
        </w:rPr>
        <w:t>N</w:t>
      </w:r>
      <w:r w:rsidR="007E3FFB">
        <w:rPr>
          <w:sz w:val="22"/>
          <w:szCs w:val="22"/>
        </w:rPr>
        <w:t xml:space="preserve">. </w:t>
      </w:r>
      <w:r w:rsidR="007E3FFB">
        <w:rPr>
          <w:spacing w:val="1"/>
          <w:sz w:val="22"/>
          <w:szCs w:val="22"/>
        </w:rPr>
        <w:t>(</w:t>
      </w:r>
      <w:r w:rsidR="007E3FFB">
        <w:rPr>
          <w:sz w:val="22"/>
          <w:szCs w:val="22"/>
        </w:rPr>
        <w:t>½</w:t>
      </w:r>
      <w:r w:rsidR="007E3FFB">
        <w:rPr>
          <w:spacing w:val="-4"/>
          <w:sz w:val="22"/>
          <w:szCs w:val="22"/>
        </w:rPr>
        <w:t>m</w:t>
      </w:r>
      <w:r w:rsidR="007E3FFB">
        <w:rPr>
          <w:sz w:val="22"/>
          <w:szCs w:val="22"/>
        </w:rPr>
        <w:t>a</w:t>
      </w:r>
      <w:r w:rsidR="007E3FFB">
        <w:rPr>
          <w:spacing w:val="1"/>
          <w:sz w:val="22"/>
          <w:szCs w:val="22"/>
        </w:rPr>
        <w:t>r</w:t>
      </w:r>
      <w:r w:rsidR="007E3FFB">
        <w:rPr>
          <w:spacing w:val="-2"/>
          <w:sz w:val="22"/>
          <w:szCs w:val="22"/>
        </w:rPr>
        <w:t>k</w:t>
      </w:r>
      <w:r w:rsidR="007E3FFB">
        <w:rPr>
          <w:sz w:val="22"/>
          <w:szCs w:val="22"/>
        </w:rPr>
        <w:t>)</w:t>
      </w:r>
    </w:p>
    <w:p w:rsidR="00C64F36" w:rsidRDefault="00C64F36">
      <w:pPr>
        <w:spacing w:before="6" w:line="160" w:lineRule="exact"/>
        <w:rPr>
          <w:sz w:val="17"/>
          <w:szCs w:val="17"/>
        </w:rPr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03755C">
      <w:pPr>
        <w:spacing w:before="4" w:line="280" w:lineRule="exact"/>
        <w:ind w:left="100" w:right="4704" w:firstLine="662"/>
        <w:rPr>
          <w:sz w:val="22"/>
          <w:szCs w:val="22"/>
        </w:rPr>
      </w:pPr>
      <w:r>
        <w:pict>
          <v:group id="_x0000_s21386" style="position:absolute;left:0;text-align:left;margin-left:71.75pt;margin-top:42.2pt;width:431.2pt;height:.6pt;z-index:-34536;mso-position-horizontal-relative:page" coordorigin="1435,844" coordsize="8624,12">
            <v:shape id="_x0000_s21536" style="position:absolute;left:1440;top:850;width:29;height:0" coordorigin="1440,850" coordsize="29,0" path="m1440,850r29,e" filled="f" strokeweight=".20464mm">
              <v:path arrowok="t"/>
            </v:shape>
            <v:shape id="_x0000_s21535" style="position:absolute;left:1498;top:850;width:29;height:0" coordorigin="1498,850" coordsize="29,0" path="m1498,850r29,e" filled="f" strokeweight=".20464mm">
              <v:path arrowok="t"/>
            </v:shape>
            <v:shape id="_x0000_s21534" style="position:absolute;left:1556;top:850;width:29;height:0" coordorigin="1556,850" coordsize="29,0" path="m1556,850r28,e" filled="f" strokeweight=".20464mm">
              <v:path arrowok="t"/>
            </v:shape>
            <v:shape id="_x0000_s21533" style="position:absolute;left:1613;top:850;width:29;height:0" coordorigin="1613,850" coordsize="29,0" path="m1613,850r29,e" filled="f" strokeweight=".20464mm">
              <v:path arrowok="t"/>
            </v:shape>
            <v:shape id="_x0000_s21532" style="position:absolute;left:1671;top:850;width:29;height:0" coordorigin="1671,850" coordsize="29,0" path="m1671,850r29,e" filled="f" strokeweight=".20464mm">
              <v:path arrowok="t"/>
            </v:shape>
            <v:shape id="_x0000_s21531" style="position:absolute;left:1728;top:850;width:29;height:0" coordorigin="1728,850" coordsize="29,0" path="m1728,850r29,e" filled="f" strokeweight=".20464mm">
              <v:path arrowok="t"/>
            </v:shape>
            <v:shape id="_x0000_s21530" style="position:absolute;left:1786;top:850;width:29;height:0" coordorigin="1786,850" coordsize="29,0" path="m1786,850r29,e" filled="f" strokeweight=".20464mm">
              <v:path arrowok="t"/>
            </v:shape>
            <v:shape id="_x0000_s21529" style="position:absolute;left:1844;top:850;width:29;height:0" coordorigin="1844,850" coordsize="29,0" path="m1844,850r28,e" filled="f" strokeweight=".20464mm">
              <v:path arrowok="t"/>
            </v:shape>
            <v:shape id="_x0000_s21528" style="position:absolute;left:1901;top:850;width:29;height:0" coordorigin="1901,850" coordsize="29,0" path="m1901,850r29,e" filled="f" strokeweight=".20464mm">
              <v:path arrowok="t"/>
            </v:shape>
            <v:shape id="_x0000_s21527" style="position:absolute;left:1959;top:850;width:29;height:0" coordorigin="1959,850" coordsize="29,0" path="m1959,850r29,e" filled="f" strokeweight=".20464mm">
              <v:path arrowok="t"/>
            </v:shape>
            <v:shape id="_x0000_s21526" style="position:absolute;left:2016;top:850;width:29;height:0" coordorigin="2016,850" coordsize="29,0" path="m2016,850r29,e" filled="f" strokeweight=".20464mm">
              <v:path arrowok="t"/>
            </v:shape>
            <v:shape id="_x0000_s21525" style="position:absolute;left:2074;top:850;width:29;height:0" coordorigin="2074,850" coordsize="29,0" path="m2074,850r29,e" filled="f" strokeweight=".20464mm">
              <v:path arrowok="t"/>
            </v:shape>
            <v:shape id="_x0000_s21524" style="position:absolute;left:2132;top:850;width:29;height:0" coordorigin="2132,850" coordsize="29,0" path="m2132,850r28,e" filled="f" strokeweight=".20464mm">
              <v:path arrowok="t"/>
            </v:shape>
            <v:shape id="_x0000_s21523" style="position:absolute;left:2189;top:850;width:29;height:0" coordorigin="2189,850" coordsize="29,0" path="m2189,850r29,e" filled="f" strokeweight=".20464mm">
              <v:path arrowok="t"/>
            </v:shape>
            <v:shape id="_x0000_s21522" style="position:absolute;left:2247;top:850;width:29;height:0" coordorigin="2247,850" coordsize="29,0" path="m2247,850r29,e" filled="f" strokeweight=".20464mm">
              <v:path arrowok="t"/>
            </v:shape>
            <v:shape id="_x0000_s21521" style="position:absolute;left:2304;top:850;width:29;height:0" coordorigin="2304,850" coordsize="29,0" path="m2304,850r29,e" filled="f" strokeweight=".20464mm">
              <v:path arrowok="t"/>
            </v:shape>
            <v:shape id="_x0000_s21520" style="position:absolute;left:2362;top:850;width:29;height:0" coordorigin="2362,850" coordsize="29,0" path="m2362,850r29,e" filled="f" strokeweight=".20464mm">
              <v:path arrowok="t"/>
            </v:shape>
            <v:shape id="_x0000_s21519" style="position:absolute;left:2420;top:850;width:29;height:0" coordorigin="2420,850" coordsize="29,0" path="m2420,850r28,e" filled="f" strokeweight=".20464mm">
              <v:path arrowok="t"/>
            </v:shape>
            <v:shape id="_x0000_s21518" style="position:absolute;left:2477;top:850;width:29;height:0" coordorigin="2477,850" coordsize="29,0" path="m2477,850r29,e" filled="f" strokeweight=".20464mm">
              <v:path arrowok="t"/>
            </v:shape>
            <v:shape id="_x0000_s21517" style="position:absolute;left:2535;top:850;width:29;height:0" coordorigin="2535,850" coordsize="29,0" path="m2535,850r29,e" filled="f" strokeweight=".20464mm">
              <v:path arrowok="t"/>
            </v:shape>
            <v:shape id="_x0000_s21516" style="position:absolute;left:2592;top:850;width:29;height:0" coordorigin="2592,850" coordsize="29,0" path="m2592,850r29,e" filled="f" strokeweight=".20464mm">
              <v:path arrowok="t"/>
            </v:shape>
            <v:shape id="_x0000_s21515" style="position:absolute;left:2650;top:850;width:29;height:0" coordorigin="2650,850" coordsize="29,0" path="m2650,850r29,e" filled="f" strokeweight=".20464mm">
              <v:path arrowok="t"/>
            </v:shape>
            <v:shape id="_x0000_s21514" style="position:absolute;left:2708;top:850;width:29;height:0" coordorigin="2708,850" coordsize="29,0" path="m2708,850r28,e" filled="f" strokeweight=".20464mm">
              <v:path arrowok="t"/>
            </v:shape>
            <v:shape id="_x0000_s21513" style="position:absolute;left:2765;top:850;width:29;height:0" coordorigin="2765,850" coordsize="29,0" path="m2765,850r29,e" filled="f" strokeweight=".20464mm">
              <v:path arrowok="t"/>
            </v:shape>
            <v:shape id="_x0000_s21512" style="position:absolute;left:2823;top:850;width:29;height:0" coordorigin="2823,850" coordsize="29,0" path="m2823,850r29,e" filled="f" strokeweight=".20464mm">
              <v:path arrowok="t"/>
            </v:shape>
            <v:shape id="_x0000_s21511" style="position:absolute;left:2880;top:850;width:29;height:0" coordorigin="2880,850" coordsize="29,0" path="m2880,850r29,e" filled="f" strokeweight=".20464mm">
              <v:path arrowok="t"/>
            </v:shape>
            <v:shape id="_x0000_s21510" style="position:absolute;left:2938;top:850;width:29;height:0" coordorigin="2938,850" coordsize="29,0" path="m2938,850r29,e" filled="f" strokeweight=".20464mm">
              <v:path arrowok="t"/>
            </v:shape>
            <v:shape id="_x0000_s21509" style="position:absolute;left:2996;top:850;width:29;height:0" coordorigin="2996,850" coordsize="29,0" path="m2996,850r28,e" filled="f" strokeweight=".20464mm">
              <v:path arrowok="t"/>
            </v:shape>
            <v:shape id="_x0000_s21508" style="position:absolute;left:3053;top:850;width:29;height:0" coordorigin="3053,850" coordsize="29,0" path="m3053,850r29,e" filled="f" strokeweight=".20464mm">
              <v:path arrowok="t"/>
            </v:shape>
            <v:shape id="_x0000_s21507" style="position:absolute;left:3111;top:850;width:29;height:0" coordorigin="3111,850" coordsize="29,0" path="m3111,850r29,e" filled="f" strokeweight=".20464mm">
              <v:path arrowok="t"/>
            </v:shape>
            <v:shape id="_x0000_s21506" style="position:absolute;left:3168;top:850;width:29;height:0" coordorigin="3168,850" coordsize="29,0" path="m3168,850r29,e" filled="f" strokeweight=".20464mm">
              <v:path arrowok="t"/>
            </v:shape>
            <v:shape id="_x0000_s21505" style="position:absolute;left:3226;top:850;width:29;height:0" coordorigin="3226,850" coordsize="29,0" path="m3226,850r29,e" filled="f" strokeweight=".20464mm">
              <v:path arrowok="t"/>
            </v:shape>
            <v:shape id="_x0000_s21504" style="position:absolute;left:3284;top:850;width:29;height:0" coordorigin="3284,850" coordsize="29,0" path="m3284,850r28,e" filled="f" strokeweight=".20464mm">
              <v:path arrowok="t"/>
            </v:shape>
            <v:shape id="_x0000_s21503" style="position:absolute;left:3341;top:850;width:29;height:0" coordorigin="3341,850" coordsize="29,0" path="m3341,850r29,e" filled="f" strokeweight=".20464mm">
              <v:path arrowok="t"/>
            </v:shape>
            <v:shape id="_x0000_s21502" style="position:absolute;left:3399;top:850;width:29;height:0" coordorigin="3399,850" coordsize="29,0" path="m3399,850r29,e" filled="f" strokeweight=".20464mm">
              <v:path arrowok="t"/>
            </v:shape>
            <v:shape id="_x0000_s21501" style="position:absolute;left:3457;top:850;width:29;height:0" coordorigin="3457,850" coordsize="29,0" path="m3457,850r29,e" filled="f" strokeweight=".20464mm">
              <v:path arrowok="t"/>
            </v:shape>
            <v:shape id="_x0000_s21500" style="position:absolute;left:3515;top:850;width:29;height:0" coordorigin="3515,850" coordsize="29,0" path="m3515,850r28,e" filled="f" strokeweight=".20464mm">
              <v:path arrowok="t"/>
            </v:shape>
            <v:shape id="_x0000_s21499" style="position:absolute;left:3572;top:850;width:29;height:0" coordorigin="3572,850" coordsize="29,0" path="m3572,850r29,e" filled="f" strokeweight=".20464mm">
              <v:path arrowok="t"/>
            </v:shape>
            <v:shape id="_x0000_s21498" style="position:absolute;left:3630;top:850;width:29;height:0" coordorigin="3630,850" coordsize="29,0" path="m3630,850r29,e" filled="f" strokeweight=".20464mm">
              <v:path arrowok="t"/>
            </v:shape>
            <v:shape id="_x0000_s21497" style="position:absolute;left:3687;top:850;width:29;height:0" coordorigin="3687,850" coordsize="29,0" path="m3687,850r29,e" filled="f" strokeweight=".20464mm">
              <v:path arrowok="t"/>
            </v:shape>
            <v:shape id="_x0000_s21496" style="position:absolute;left:3745;top:850;width:29;height:0" coordorigin="3745,850" coordsize="29,0" path="m3745,850r29,e" filled="f" strokeweight=".20464mm">
              <v:path arrowok="t"/>
            </v:shape>
            <v:shape id="_x0000_s21495" style="position:absolute;left:3803;top:850;width:29;height:0" coordorigin="3803,850" coordsize="29,0" path="m3803,850r28,e" filled="f" strokeweight=".20464mm">
              <v:path arrowok="t"/>
            </v:shape>
            <v:shape id="_x0000_s21494" style="position:absolute;left:3860;top:850;width:29;height:0" coordorigin="3860,850" coordsize="29,0" path="m3860,850r29,e" filled="f" strokeweight=".20464mm">
              <v:path arrowok="t"/>
            </v:shape>
            <v:shape id="_x0000_s21493" style="position:absolute;left:3918;top:850;width:29;height:0" coordorigin="3918,850" coordsize="29,0" path="m3918,850r29,e" filled="f" strokeweight=".20464mm">
              <v:path arrowok="t"/>
            </v:shape>
            <v:shape id="_x0000_s21492" style="position:absolute;left:3975;top:850;width:29;height:0" coordorigin="3975,850" coordsize="29,0" path="m3975,850r29,e" filled="f" strokeweight=".20464mm">
              <v:path arrowok="t"/>
            </v:shape>
            <v:shape id="_x0000_s21491" style="position:absolute;left:4033;top:850;width:29;height:0" coordorigin="4033,850" coordsize="29,0" path="m4033,850r29,e" filled="f" strokeweight=".20464mm">
              <v:path arrowok="t"/>
            </v:shape>
            <v:shape id="_x0000_s21490" style="position:absolute;left:4091;top:850;width:29;height:0" coordorigin="4091,850" coordsize="29,0" path="m4091,850r28,e" filled="f" strokeweight=".20464mm">
              <v:path arrowok="t"/>
            </v:shape>
            <v:shape id="_x0000_s21489" style="position:absolute;left:4148;top:850;width:29;height:0" coordorigin="4148,850" coordsize="29,0" path="m4148,850r29,e" filled="f" strokeweight=".20464mm">
              <v:path arrowok="t"/>
            </v:shape>
            <v:shape id="_x0000_s21488" style="position:absolute;left:4206;top:850;width:29;height:0" coordorigin="4206,850" coordsize="29,0" path="m4206,850r29,e" filled="f" strokeweight=".20464mm">
              <v:path arrowok="t"/>
            </v:shape>
            <v:shape id="_x0000_s21487" style="position:absolute;left:4263;top:850;width:29;height:0" coordorigin="4263,850" coordsize="29,0" path="m4263,850r29,e" filled="f" strokeweight=".20464mm">
              <v:path arrowok="t"/>
            </v:shape>
            <v:shape id="_x0000_s21486" style="position:absolute;left:4321;top:850;width:29;height:0" coordorigin="4321,850" coordsize="29,0" path="m4321,850r29,e" filled="f" strokeweight=".20464mm">
              <v:path arrowok="t"/>
            </v:shape>
            <v:shape id="_x0000_s21485" style="position:absolute;left:4379;top:850;width:29;height:0" coordorigin="4379,850" coordsize="29,0" path="m4379,850r28,e" filled="f" strokeweight=".20464mm">
              <v:path arrowok="t"/>
            </v:shape>
            <v:shape id="_x0000_s21484" style="position:absolute;left:4436;top:850;width:29;height:0" coordorigin="4436,850" coordsize="29,0" path="m4436,850r29,e" filled="f" strokeweight=".20464mm">
              <v:path arrowok="t"/>
            </v:shape>
            <v:shape id="_x0000_s21483" style="position:absolute;left:4494;top:850;width:29;height:0" coordorigin="4494,850" coordsize="29,0" path="m4494,850r29,e" filled="f" strokeweight=".20464mm">
              <v:path arrowok="t"/>
            </v:shape>
            <v:shape id="_x0000_s21482" style="position:absolute;left:4551;top:850;width:29;height:0" coordorigin="4551,850" coordsize="29,0" path="m4551,850r29,e" filled="f" strokeweight=".20464mm">
              <v:path arrowok="t"/>
            </v:shape>
            <v:shape id="_x0000_s21481" style="position:absolute;left:4609;top:850;width:29;height:0" coordorigin="4609,850" coordsize="29,0" path="m4609,850r29,e" filled="f" strokeweight=".20464mm">
              <v:path arrowok="t"/>
            </v:shape>
            <v:shape id="_x0000_s21480" style="position:absolute;left:4667;top:850;width:29;height:0" coordorigin="4667,850" coordsize="29,0" path="m4667,850r28,e" filled="f" strokeweight=".20464mm">
              <v:path arrowok="t"/>
            </v:shape>
            <v:shape id="_x0000_s21479" style="position:absolute;left:4724;top:850;width:29;height:0" coordorigin="4724,850" coordsize="29,0" path="m4724,850r29,e" filled="f" strokeweight=".20464mm">
              <v:path arrowok="t"/>
            </v:shape>
            <v:shape id="_x0000_s21478" style="position:absolute;left:4782;top:850;width:29;height:0" coordorigin="4782,850" coordsize="29,0" path="m4782,850r29,e" filled="f" strokeweight=".20464mm">
              <v:path arrowok="t"/>
            </v:shape>
            <v:shape id="_x0000_s21477" style="position:absolute;left:4839;top:850;width:29;height:0" coordorigin="4839,850" coordsize="29,0" path="m4839,850r29,e" filled="f" strokeweight=".20464mm">
              <v:path arrowok="t"/>
            </v:shape>
            <v:shape id="_x0000_s21476" style="position:absolute;left:4897;top:850;width:29;height:0" coordorigin="4897,850" coordsize="29,0" path="m4897,850r29,e" filled="f" strokeweight=".20464mm">
              <v:path arrowok="t"/>
            </v:shape>
            <v:shape id="_x0000_s21475" style="position:absolute;left:4955;top:850;width:29;height:0" coordorigin="4955,850" coordsize="29,0" path="m4955,850r28,e" filled="f" strokeweight=".20464mm">
              <v:path arrowok="t"/>
            </v:shape>
            <v:shape id="_x0000_s21474" style="position:absolute;left:5012;top:850;width:29;height:0" coordorigin="5012,850" coordsize="29,0" path="m5012,850r29,e" filled="f" strokeweight=".20464mm">
              <v:path arrowok="t"/>
            </v:shape>
            <v:shape id="_x0000_s21473" style="position:absolute;left:5070;top:850;width:29;height:0" coordorigin="5070,850" coordsize="29,0" path="m5070,850r29,e" filled="f" strokeweight=".20464mm">
              <v:path arrowok="t"/>
            </v:shape>
            <v:shape id="_x0000_s21472" style="position:absolute;left:5127;top:850;width:29;height:0" coordorigin="5127,850" coordsize="29,0" path="m5127,850r29,e" filled="f" strokeweight=".20464mm">
              <v:path arrowok="t"/>
            </v:shape>
            <v:shape id="_x0000_s21471" style="position:absolute;left:5185;top:850;width:29;height:0" coordorigin="5185,850" coordsize="29,0" path="m5185,850r29,e" filled="f" strokeweight=".20464mm">
              <v:path arrowok="t"/>
            </v:shape>
            <v:shape id="_x0000_s21470" style="position:absolute;left:5243;top:850;width:29;height:0" coordorigin="5243,850" coordsize="29,0" path="m5243,850r28,e" filled="f" strokeweight=".20464mm">
              <v:path arrowok="t"/>
            </v:shape>
            <v:shape id="_x0000_s21469" style="position:absolute;left:5300;top:850;width:29;height:0" coordorigin="5300,850" coordsize="29,0" path="m5300,850r29,e" filled="f" strokeweight=".20464mm">
              <v:path arrowok="t"/>
            </v:shape>
            <v:shape id="_x0000_s21468" style="position:absolute;left:5358;top:850;width:29;height:0" coordorigin="5358,850" coordsize="29,0" path="m5358,850r29,e" filled="f" strokeweight=".20464mm">
              <v:path arrowok="t"/>
            </v:shape>
            <v:shape id="_x0000_s21467" style="position:absolute;left:5415;top:850;width:29;height:0" coordorigin="5415,850" coordsize="29,0" path="m5415,850r29,e" filled="f" strokeweight=".20464mm">
              <v:path arrowok="t"/>
            </v:shape>
            <v:shape id="_x0000_s21466" style="position:absolute;left:5473;top:850;width:29;height:0" coordorigin="5473,850" coordsize="29,0" path="m5473,850r29,e" filled="f" strokeweight=".20464mm">
              <v:path arrowok="t"/>
            </v:shape>
            <v:shape id="_x0000_s21465" style="position:absolute;left:5531;top:850;width:29;height:0" coordorigin="5531,850" coordsize="29,0" path="m5531,850r28,e" filled="f" strokeweight=".20464mm">
              <v:path arrowok="t"/>
            </v:shape>
            <v:shape id="_x0000_s21464" style="position:absolute;left:5588;top:850;width:29;height:0" coordorigin="5588,850" coordsize="29,0" path="m5588,850r29,e" filled="f" strokeweight=".20464mm">
              <v:path arrowok="t"/>
            </v:shape>
            <v:shape id="_x0000_s21463" style="position:absolute;left:5646;top:850;width:29;height:0" coordorigin="5646,850" coordsize="29,0" path="m5646,850r29,e" filled="f" strokeweight=".20464mm">
              <v:path arrowok="t"/>
            </v:shape>
            <v:shape id="_x0000_s21462" style="position:absolute;left:5703;top:850;width:29;height:0" coordorigin="5703,850" coordsize="29,0" path="m5703,850r29,e" filled="f" strokeweight=".20464mm">
              <v:path arrowok="t"/>
            </v:shape>
            <v:shape id="_x0000_s21461" style="position:absolute;left:5761;top:850;width:29;height:0" coordorigin="5761,850" coordsize="29,0" path="m5761,850r29,e" filled="f" strokeweight=".20464mm">
              <v:path arrowok="t"/>
            </v:shape>
            <v:shape id="_x0000_s21460" style="position:absolute;left:5819;top:850;width:29;height:0" coordorigin="5819,850" coordsize="29,0" path="m5819,850r29,e" filled="f" strokeweight=".20464mm">
              <v:path arrowok="t"/>
            </v:shape>
            <v:shape id="_x0000_s21459" style="position:absolute;left:5877;top:850;width:29;height:0" coordorigin="5877,850" coordsize="29,0" path="m5877,850r28,e" filled="f" strokeweight=".20464mm">
              <v:path arrowok="t"/>
            </v:shape>
            <v:shape id="_x0000_s21458" style="position:absolute;left:5934;top:850;width:29;height:0" coordorigin="5934,850" coordsize="29,0" path="m5934,850r29,e" filled="f" strokeweight=".20464mm">
              <v:path arrowok="t"/>
            </v:shape>
            <v:shape id="_x0000_s21457" style="position:absolute;left:5992;top:850;width:29;height:0" coordorigin="5992,850" coordsize="29,0" path="m5992,850r29,e" filled="f" strokeweight=".20464mm">
              <v:path arrowok="t"/>
            </v:shape>
            <v:shape id="_x0000_s21456" style="position:absolute;left:6049;top:850;width:29;height:0" coordorigin="6049,850" coordsize="29,0" path="m6049,850r29,e" filled="f" strokeweight=".20464mm">
              <v:path arrowok="t"/>
            </v:shape>
            <v:shape id="_x0000_s21455" style="position:absolute;left:6107;top:850;width:29;height:0" coordorigin="6107,850" coordsize="29,0" path="m6107,850r29,e" filled="f" strokeweight=".20464mm">
              <v:path arrowok="t"/>
            </v:shape>
            <v:shape id="_x0000_s21454" style="position:absolute;left:6165;top:850;width:29;height:0" coordorigin="6165,850" coordsize="29,0" path="m6165,850r28,e" filled="f" strokeweight=".20464mm">
              <v:path arrowok="t"/>
            </v:shape>
            <v:shape id="_x0000_s21453" style="position:absolute;left:6222;top:850;width:29;height:0" coordorigin="6222,850" coordsize="29,0" path="m6222,850r29,e" filled="f" strokeweight=".20464mm">
              <v:path arrowok="t"/>
            </v:shape>
            <v:shape id="_x0000_s21452" style="position:absolute;left:6280;top:850;width:29;height:0" coordorigin="6280,850" coordsize="29,0" path="m6280,850r29,e" filled="f" strokeweight=".20464mm">
              <v:path arrowok="t"/>
            </v:shape>
            <v:shape id="_x0000_s21451" style="position:absolute;left:6337;top:850;width:29;height:0" coordorigin="6337,850" coordsize="29,0" path="m6337,850r29,e" filled="f" strokeweight=".20464mm">
              <v:path arrowok="t"/>
            </v:shape>
            <v:shape id="_x0000_s21450" style="position:absolute;left:6395;top:850;width:29;height:0" coordorigin="6395,850" coordsize="29,0" path="m6395,850r29,e" filled="f" strokeweight=".20464mm">
              <v:path arrowok="t"/>
            </v:shape>
            <v:shape id="_x0000_s21449" style="position:absolute;left:6453;top:850;width:29;height:0" coordorigin="6453,850" coordsize="29,0" path="m6453,850r28,e" filled="f" strokeweight=".20464mm">
              <v:path arrowok="t"/>
            </v:shape>
            <v:shape id="_x0000_s21448" style="position:absolute;left:6510;top:850;width:29;height:0" coordorigin="6510,850" coordsize="29,0" path="m6510,850r29,e" filled="f" strokeweight=".20464mm">
              <v:path arrowok="t"/>
            </v:shape>
            <v:shape id="_x0000_s21447" style="position:absolute;left:6568;top:850;width:29;height:0" coordorigin="6568,850" coordsize="29,0" path="m6568,850r29,e" filled="f" strokeweight=".20464mm">
              <v:path arrowok="t"/>
            </v:shape>
            <v:shape id="_x0000_s21446" style="position:absolute;left:6625;top:850;width:29;height:0" coordorigin="6625,850" coordsize="29,0" path="m6625,850r29,e" filled="f" strokeweight=".20464mm">
              <v:path arrowok="t"/>
            </v:shape>
            <v:shape id="_x0000_s21445" style="position:absolute;left:6683;top:850;width:29;height:0" coordorigin="6683,850" coordsize="29,0" path="m6683,850r29,e" filled="f" strokeweight=".20464mm">
              <v:path arrowok="t"/>
            </v:shape>
            <v:shape id="_x0000_s21444" style="position:absolute;left:6741;top:850;width:29;height:0" coordorigin="6741,850" coordsize="29,0" path="m6741,850r28,e" filled="f" strokeweight=".20464mm">
              <v:path arrowok="t"/>
            </v:shape>
            <v:shape id="_x0000_s21443" style="position:absolute;left:6798;top:850;width:29;height:0" coordorigin="6798,850" coordsize="29,0" path="m6798,850r29,e" filled="f" strokeweight=".20464mm">
              <v:path arrowok="t"/>
            </v:shape>
            <v:shape id="_x0000_s21442" style="position:absolute;left:6856;top:850;width:29;height:0" coordorigin="6856,850" coordsize="29,0" path="m6856,850r29,e" filled="f" strokeweight=".20464mm">
              <v:path arrowok="t"/>
            </v:shape>
            <v:shape id="_x0000_s21441" style="position:absolute;left:6913;top:850;width:29;height:0" coordorigin="6913,850" coordsize="29,0" path="m6913,850r29,e" filled="f" strokeweight=".20464mm">
              <v:path arrowok="t"/>
            </v:shape>
            <v:shape id="_x0000_s21440" style="position:absolute;left:6971;top:850;width:29;height:0" coordorigin="6971,850" coordsize="29,0" path="m6971,850r29,e" filled="f" strokeweight=".20464mm">
              <v:path arrowok="t"/>
            </v:shape>
            <v:shape id="_x0000_s21439" style="position:absolute;left:7029;top:850;width:29;height:0" coordorigin="7029,850" coordsize="29,0" path="m7029,850r28,e" filled="f" strokeweight=".20464mm">
              <v:path arrowok="t"/>
            </v:shape>
            <v:shape id="_x0000_s21438" style="position:absolute;left:7086;top:850;width:29;height:0" coordorigin="7086,850" coordsize="29,0" path="m7086,850r29,e" filled="f" strokeweight=".20464mm">
              <v:path arrowok="t"/>
            </v:shape>
            <v:shape id="_x0000_s21437" style="position:absolute;left:7144;top:850;width:29;height:0" coordorigin="7144,850" coordsize="29,0" path="m7144,850r29,e" filled="f" strokeweight=".20464mm">
              <v:path arrowok="t"/>
            </v:shape>
            <v:shape id="_x0000_s21436" style="position:absolute;left:7201;top:850;width:29;height:0" coordorigin="7201,850" coordsize="29,0" path="m7201,850r29,e" filled="f" strokeweight=".20464mm">
              <v:path arrowok="t"/>
            </v:shape>
            <v:shape id="_x0000_s21435" style="position:absolute;left:7259;top:850;width:29;height:0" coordorigin="7259,850" coordsize="29,0" path="m7259,850r29,e" filled="f" strokeweight=".20464mm">
              <v:path arrowok="t"/>
            </v:shape>
            <v:shape id="_x0000_s21434" style="position:absolute;left:7317;top:850;width:29;height:0" coordorigin="7317,850" coordsize="29,0" path="m7317,850r28,e" filled="f" strokeweight=".20464mm">
              <v:path arrowok="t"/>
            </v:shape>
            <v:shape id="_x0000_s21433" style="position:absolute;left:7374;top:850;width:29;height:0" coordorigin="7374,850" coordsize="29,0" path="m7374,850r29,e" filled="f" strokeweight=".20464mm">
              <v:path arrowok="t"/>
            </v:shape>
            <v:shape id="_x0000_s21432" style="position:absolute;left:7432;top:850;width:29;height:0" coordorigin="7432,850" coordsize="29,0" path="m7432,850r29,e" filled="f" strokeweight=".20464mm">
              <v:path arrowok="t"/>
            </v:shape>
            <v:shape id="_x0000_s21431" style="position:absolute;left:7489;top:850;width:29;height:0" coordorigin="7489,850" coordsize="29,0" path="m7489,850r29,e" filled="f" strokeweight=".20464mm">
              <v:path arrowok="t"/>
            </v:shape>
            <v:shape id="_x0000_s21430" style="position:absolute;left:7547;top:850;width:29;height:0" coordorigin="7547,850" coordsize="29,0" path="m7547,850r29,e" filled="f" strokeweight=".20464mm">
              <v:path arrowok="t"/>
            </v:shape>
            <v:shape id="_x0000_s21429" style="position:absolute;left:7605;top:850;width:29;height:0" coordorigin="7605,850" coordsize="29,0" path="m7605,850r28,e" filled="f" strokeweight=".20464mm">
              <v:path arrowok="t"/>
            </v:shape>
            <v:shape id="_x0000_s21428" style="position:absolute;left:7662;top:850;width:29;height:0" coordorigin="7662,850" coordsize="29,0" path="m7662,850r29,e" filled="f" strokeweight=".20464mm">
              <v:path arrowok="t"/>
            </v:shape>
            <v:shape id="_x0000_s21427" style="position:absolute;left:7720;top:850;width:29;height:0" coordorigin="7720,850" coordsize="29,0" path="m7720,850r29,e" filled="f" strokeweight=".20464mm">
              <v:path arrowok="t"/>
            </v:shape>
            <v:shape id="_x0000_s21426" style="position:absolute;left:7777;top:850;width:29;height:0" coordorigin="7777,850" coordsize="29,0" path="m7777,850r29,e" filled="f" strokeweight=".20464mm">
              <v:path arrowok="t"/>
            </v:shape>
            <v:shape id="_x0000_s21425" style="position:absolute;left:7835;top:850;width:29;height:0" coordorigin="7835,850" coordsize="29,0" path="m7835,850r29,e" filled="f" strokeweight=".20464mm">
              <v:path arrowok="t"/>
            </v:shape>
            <v:shape id="_x0000_s21424" style="position:absolute;left:7893;top:850;width:29;height:0" coordorigin="7893,850" coordsize="29,0" path="m7893,850r28,e" filled="f" strokeweight=".20464mm">
              <v:path arrowok="t"/>
            </v:shape>
            <v:shape id="_x0000_s21423" style="position:absolute;left:7950;top:850;width:29;height:0" coordorigin="7950,850" coordsize="29,0" path="m7950,850r29,e" filled="f" strokeweight=".20464mm">
              <v:path arrowok="t"/>
            </v:shape>
            <v:shape id="_x0000_s21422" style="position:absolute;left:8008;top:850;width:29;height:0" coordorigin="8008,850" coordsize="29,0" path="m8008,850r29,e" filled="f" strokeweight=".20464mm">
              <v:path arrowok="t"/>
            </v:shape>
            <v:shape id="_x0000_s21421" style="position:absolute;left:8065;top:850;width:29;height:0" coordorigin="8065,850" coordsize="29,0" path="m8065,850r29,e" filled="f" strokeweight=".20464mm">
              <v:path arrowok="t"/>
            </v:shape>
            <v:shape id="_x0000_s21420" style="position:absolute;left:8124;top:850;width:29;height:0" coordorigin="8124,850" coordsize="29,0" path="m8124,850r28,e" filled="f" strokeweight=".20464mm">
              <v:path arrowok="t"/>
            </v:shape>
            <v:shape id="_x0000_s21419" style="position:absolute;left:8181;top:850;width:29;height:0" coordorigin="8181,850" coordsize="29,0" path="m8181,850r29,e" filled="f" strokeweight=".20464mm">
              <v:path arrowok="t"/>
            </v:shape>
            <v:shape id="_x0000_s21418" style="position:absolute;left:8239;top:850;width:29;height:0" coordorigin="8239,850" coordsize="29,0" path="m8239,850r29,e" filled="f" strokeweight=".20464mm">
              <v:path arrowok="t"/>
            </v:shape>
            <v:shape id="_x0000_s21417" style="position:absolute;left:8296;top:850;width:29;height:0" coordorigin="8296,850" coordsize="29,0" path="m8296,850r29,e" filled="f" strokeweight=".20464mm">
              <v:path arrowok="t"/>
            </v:shape>
            <v:shape id="_x0000_s21416" style="position:absolute;left:8354;top:850;width:29;height:0" coordorigin="8354,850" coordsize="29,0" path="m8354,850r29,e" filled="f" strokeweight=".20464mm">
              <v:path arrowok="t"/>
            </v:shape>
            <v:shape id="_x0000_s21415" style="position:absolute;left:8412;top:850;width:29;height:0" coordorigin="8412,850" coordsize="29,0" path="m8412,850r28,e" filled="f" strokeweight=".20464mm">
              <v:path arrowok="t"/>
            </v:shape>
            <v:shape id="_x0000_s21414" style="position:absolute;left:8469;top:850;width:29;height:0" coordorigin="8469,850" coordsize="29,0" path="m8469,850r29,e" filled="f" strokeweight=".20464mm">
              <v:path arrowok="t"/>
            </v:shape>
            <v:shape id="_x0000_s21413" style="position:absolute;left:8527;top:850;width:29;height:0" coordorigin="8527,850" coordsize="29,0" path="m8527,850r29,e" filled="f" strokeweight=".20464mm">
              <v:path arrowok="t"/>
            </v:shape>
            <v:shape id="_x0000_s21412" style="position:absolute;left:8584;top:850;width:29;height:0" coordorigin="8584,850" coordsize="29,0" path="m8584,850r29,e" filled="f" strokeweight=".20464mm">
              <v:path arrowok="t"/>
            </v:shape>
            <v:shape id="_x0000_s21411" style="position:absolute;left:8642;top:850;width:29;height:0" coordorigin="8642,850" coordsize="29,0" path="m8642,850r29,e" filled="f" strokeweight=".20464mm">
              <v:path arrowok="t"/>
            </v:shape>
            <v:shape id="_x0000_s21410" style="position:absolute;left:8700;top:850;width:29;height:0" coordorigin="8700,850" coordsize="29,0" path="m8700,850r28,e" filled="f" strokeweight=".20464mm">
              <v:path arrowok="t"/>
            </v:shape>
            <v:shape id="_x0000_s21409" style="position:absolute;left:8757;top:850;width:29;height:0" coordorigin="8757,850" coordsize="29,0" path="m8757,850r29,e" filled="f" strokeweight=".20464mm">
              <v:path arrowok="t"/>
            </v:shape>
            <v:shape id="_x0000_s21408" style="position:absolute;left:8815;top:850;width:29;height:0" coordorigin="8815,850" coordsize="29,0" path="m8815,850r29,e" filled="f" strokeweight=".20464mm">
              <v:path arrowok="t"/>
            </v:shape>
            <v:shape id="_x0000_s21407" style="position:absolute;left:8872;top:850;width:29;height:0" coordorigin="8872,850" coordsize="29,0" path="m8872,850r29,e" filled="f" strokeweight=".20464mm">
              <v:path arrowok="t"/>
            </v:shape>
            <v:shape id="_x0000_s21406" style="position:absolute;left:8930;top:850;width:29;height:0" coordorigin="8930,850" coordsize="29,0" path="m8930,850r29,e" filled="f" strokeweight=".20464mm">
              <v:path arrowok="t"/>
            </v:shape>
            <v:shape id="_x0000_s21405" style="position:absolute;left:8988;top:850;width:29;height:0" coordorigin="8988,850" coordsize="29,0" path="m8988,850r28,e" filled="f" strokeweight=".20464mm">
              <v:path arrowok="t"/>
            </v:shape>
            <v:shape id="_x0000_s21404" style="position:absolute;left:9045;top:850;width:29;height:0" coordorigin="9045,850" coordsize="29,0" path="m9045,850r29,e" filled="f" strokeweight=".20464mm">
              <v:path arrowok="t"/>
            </v:shape>
            <v:shape id="_x0000_s21403" style="position:absolute;left:9103;top:850;width:29;height:0" coordorigin="9103,850" coordsize="29,0" path="m9103,850r29,e" filled="f" strokeweight=".20464mm">
              <v:path arrowok="t"/>
            </v:shape>
            <v:shape id="_x0000_s21402" style="position:absolute;left:9160;top:850;width:29;height:0" coordorigin="9160,850" coordsize="29,0" path="m9160,850r29,e" filled="f" strokeweight=".20464mm">
              <v:path arrowok="t"/>
            </v:shape>
            <v:shape id="_x0000_s21401" style="position:absolute;left:9218;top:850;width:29;height:0" coordorigin="9218,850" coordsize="29,0" path="m9218,850r29,e" filled="f" strokeweight=".20464mm">
              <v:path arrowok="t"/>
            </v:shape>
            <v:shape id="_x0000_s21400" style="position:absolute;left:9276;top:850;width:29;height:0" coordorigin="9276,850" coordsize="29,0" path="m9276,850r28,e" filled="f" strokeweight=".20464mm">
              <v:path arrowok="t"/>
            </v:shape>
            <v:shape id="_x0000_s21399" style="position:absolute;left:9333;top:850;width:29;height:0" coordorigin="9333,850" coordsize="29,0" path="m9333,850r29,e" filled="f" strokeweight=".20464mm">
              <v:path arrowok="t"/>
            </v:shape>
            <v:shape id="_x0000_s21398" style="position:absolute;left:9391;top:850;width:29;height:0" coordorigin="9391,850" coordsize="29,0" path="m9391,850r29,e" filled="f" strokeweight=".20464mm">
              <v:path arrowok="t"/>
            </v:shape>
            <v:shape id="_x0000_s21397" style="position:absolute;left:9448;top:850;width:29;height:0" coordorigin="9448,850" coordsize="29,0" path="m9448,850r29,e" filled="f" strokeweight=".20464mm">
              <v:path arrowok="t"/>
            </v:shape>
            <v:shape id="_x0000_s21396" style="position:absolute;left:9506;top:850;width:29;height:0" coordorigin="9506,850" coordsize="29,0" path="m9506,850r29,e" filled="f" strokeweight=".20464mm">
              <v:path arrowok="t"/>
            </v:shape>
            <v:shape id="_x0000_s21395" style="position:absolute;left:9564;top:850;width:29;height:0" coordorigin="9564,850" coordsize="29,0" path="m9564,850r28,e" filled="f" strokeweight=".20464mm">
              <v:path arrowok="t"/>
            </v:shape>
            <v:shape id="_x0000_s21394" style="position:absolute;left:9621;top:850;width:29;height:0" coordorigin="9621,850" coordsize="29,0" path="m9621,850r29,e" filled="f" strokeweight=".20464mm">
              <v:path arrowok="t"/>
            </v:shape>
            <v:shape id="_x0000_s21393" style="position:absolute;left:9679;top:850;width:29;height:0" coordorigin="9679,850" coordsize="29,0" path="m9679,850r29,e" filled="f" strokeweight=".20464mm">
              <v:path arrowok="t"/>
            </v:shape>
            <v:shape id="_x0000_s21392" style="position:absolute;left:9736;top:850;width:29;height:0" coordorigin="9736,850" coordsize="29,0" path="m9736,850r29,e" filled="f" strokeweight=".20464mm">
              <v:path arrowok="t"/>
            </v:shape>
            <v:shape id="_x0000_s21391" style="position:absolute;left:9794;top:850;width:29;height:0" coordorigin="9794,850" coordsize="29,0" path="m9794,850r29,e" filled="f" strokeweight=".20464mm">
              <v:path arrowok="t"/>
            </v:shape>
            <v:shape id="_x0000_s21390" style="position:absolute;left:9852;top:850;width:29;height:0" coordorigin="9852,850" coordsize="29,0" path="m9852,850r28,e" filled="f" strokeweight=".20464mm">
              <v:path arrowok="t"/>
            </v:shape>
            <v:shape id="_x0000_s21389" style="position:absolute;left:9909;top:850;width:29;height:0" coordorigin="9909,850" coordsize="29,0" path="m9909,850r29,e" filled="f" strokeweight=".20464mm">
              <v:path arrowok="t"/>
            </v:shape>
            <v:shape id="_x0000_s21388" style="position:absolute;left:9967;top:850;width:29;height:0" coordorigin="9967,850" coordsize="29,0" path="m9967,850r29,e" filled="f" strokeweight=".20464mm">
              <v:path arrowok="t"/>
            </v:shape>
            <v:shape id="_x0000_s21387" style="position:absolute;left:10024;top:850;width:29;height:0" coordorigin="10024,850" coordsize="29,0" path="m10024,850r29,e" filled="f" strokeweight=".20464mm">
              <v:path arrowok="t"/>
            </v:shape>
            <w10:wrap anchorx="page"/>
          </v:group>
        </w:pict>
      </w:r>
      <w:r>
        <w:pict>
          <v:group id="_x0000_s21235" style="position:absolute;left:0;text-align:left;margin-left:71.75pt;margin-top:61.2pt;width:431.2pt;height:.6pt;z-index:-34535;mso-position-horizontal-relative:page" coordorigin="1435,1224" coordsize="8624,12">
            <v:shape id="_x0000_s21385" style="position:absolute;left:1440;top:1229;width:29;height:0" coordorigin="1440,1229" coordsize="29,0" path="m1440,1229r29,e" filled="f" strokeweight=".58pt">
              <v:path arrowok="t"/>
            </v:shape>
            <v:shape id="_x0000_s21384" style="position:absolute;left:1498;top:1229;width:29;height:0" coordorigin="1498,1229" coordsize="29,0" path="m1498,1229r29,e" filled="f" strokeweight=".58pt">
              <v:path arrowok="t"/>
            </v:shape>
            <v:shape id="_x0000_s21383" style="position:absolute;left:1556;top:1229;width:29;height:0" coordorigin="1556,1229" coordsize="29,0" path="m1556,1229r28,e" filled="f" strokeweight=".58pt">
              <v:path arrowok="t"/>
            </v:shape>
            <v:shape id="_x0000_s21382" style="position:absolute;left:1613;top:1229;width:29;height:0" coordorigin="1613,1229" coordsize="29,0" path="m1613,1229r29,e" filled="f" strokeweight=".58pt">
              <v:path arrowok="t"/>
            </v:shape>
            <v:shape id="_x0000_s21381" style="position:absolute;left:1671;top:1229;width:29;height:0" coordorigin="1671,1229" coordsize="29,0" path="m1671,1229r29,e" filled="f" strokeweight=".58pt">
              <v:path arrowok="t"/>
            </v:shape>
            <v:shape id="_x0000_s21380" style="position:absolute;left:1728;top:1229;width:29;height:0" coordorigin="1728,1229" coordsize="29,0" path="m1728,1229r29,e" filled="f" strokeweight=".58pt">
              <v:path arrowok="t"/>
            </v:shape>
            <v:shape id="_x0000_s21379" style="position:absolute;left:1786;top:1229;width:29;height:0" coordorigin="1786,1229" coordsize="29,0" path="m1786,1229r29,e" filled="f" strokeweight=".58pt">
              <v:path arrowok="t"/>
            </v:shape>
            <v:shape id="_x0000_s21378" style="position:absolute;left:1844;top:1229;width:29;height:0" coordorigin="1844,1229" coordsize="29,0" path="m1844,1229r28,e" filled="f" strokeweight=".58pt">
              <v:path arrowok="t"/>
            </v:shape>
            <v:shape id="_x0000_s21377" style="position:absolute;left:1901;top:1229;width:29;height:0" coordorigin="1901,1229" coordsize="29,0" path="m1901,1229r29,e" filled="f" strokeweight=".58pt">
              <v:path arrowok="t"/>
            </v:shape>
            <v:shape id="_x0000_s21376" style="position:absolute;left:1959;top:1229;width:29;height:0" coordorigin="1959,1229" coordsize="29,0" path="m1959,1229r29,e" filled="f" strokeweight=".58pt">
              <v:path arrowok="t"/>
            </v:shape>
            <v:shape id="_x0000_s21375" style="position:absolute;left:2016;top:1229;width:29;height:0" coordorigin="2016,1229" coordsize="29,0" path="m2016,1229r29,e" filled="f" strokeweight=".58pt">
              <v:path arrowok="t"/>
            </v:shape>
            <v:shape id="_x0000_s21374" style="position:absolute;left:2074;top:1229;width:29;height:0" coordorigin="2074,1229" coordsize="29,0" path="m2074,1229r29,e" filled="f" strokeweight=".58pt">
              <v:path arrowok="t"/>
            </v:shape>
            <v:shape id="_x0000_s21373" style="position:absolute;left:2132;top:1229;width:29;height:0" coordorigin="2132,1229" coordsize="29,0" path="m2132,1229r28,e" filled="f" strokeweight=".58pt">
              <v:path arrowok="t"/>
            </v:shape>
            <v:shape id="_x0000_s21372" style="position:absolute;left:2189;top:1229;width:29;height:0" coordorigin="2189,1229" coordsize="29,0" path="m2189,1229r29,e" filled="f" strokeweight=".58pt">
              <v:path arrowok="t"/>
            </v:shape>
            <v:shape id="_x0000_s21371" style="position:absolute;left:2247;top:1229;width:29;height:0" coordorigin="2247,1229" coordsize="29,0" path="m2247,1229r29,e" filled="f" strokeweight=".58pt">
              <v:path arrowok="t"/>
            </v:shape>
            <v:shape id="_x0000_s21370" style="position:absolute;left:2304;top:1229;width:29;height:0" coordorigin="2304,1229" coordsize="29,0" path="m2304,1229r29,e" filled="f" strokeweight=".58pt">
              <v:path arrowok="t"/>
            </v:shape>
            <v:shape id="_x0000_s21369" style="position:absolute;left:2362;top:1229;width:29;height:0" coordorigin="2362,1229" coordsize="29,0" path="m2362,1229r29,e" filled="f" strokeweight=".58pt">
              <v:path arrowok="t"/>
            </v:shape>
            <v:shape id="_x0000_s21368" style="position:absolute;left:2420;top:1229;width:29;height:0" coordorigin="2420,1229" coordsize="29,0" path="m2420,1229r28,e" filled="f" strokeweight=".58pt">
              <v:path arrowok="t"/>
            </v:shape>
            <v:shape id="_x0000_s21367" style="position:absolute;left:2477;top:1229;width:29;height:0" coordorigin="2477,1229" coordsize="29,0" path="m2477,1229r29,e" filled="f" strokeweight=".58pt">
              <v:path arrowok="t"/>
            </v:shape>
            <v:shape id="_x0000_s21366" style="position:absolute;left:2535;top:1229;width:29;height:0" coordorigin="2535,1229" coordsize="29,0" path="m2535,1229r29,e" filled="f" strokeweight=".58pt">
              <v:path arrowok="t"/>
            </v:shape>
            <v:shape id="_x0000_s21365" style="position:absolute;left:2592;top:1229;width:29;height:0" coordorigin="2592,1229" coordsize="29,0" path="m2592,1229r29,e" filled="f" strokeweight=".58pt">
              <v:path arrowok="t"/>
            </v:shape>
            <v:shape id="_x0000_s21364" style="position:absolute;left:2650;top:1229;width:29;height:0" coordorigin="2650,1229" coordsize="29,0" path="m2650,1229r29,e" filled="f" strokeweight=".58pt">
              <v:path arrowok="t"/>
            </v:shape>
            <v:shape id="_x0000_s21363" style="position:absolute;left:2708;top:1229;width:29;height:0" coordorigin="2708,1229" coordsize="29,0" path="m2708,1229r28,e" filled="f" strokeweight=".58pt">
              <v:path arrowok="t"/>
            </v:shape>
            <v:shape id="_x0000_s21362" style="position:absolute;left:2765;top:1229;width:29;height:0" coordorigin="2765,1229" coordsize="29,0" path="m2765,1229r29,e" filled="f" strokeweight=".58pt">
              <v:path arrowok="t"/>
            </v:shape>
            <v:shape id="_x0000_s21361" style="position:absolute;left:2823;top:1229;width:29;height:0" coordorigin="2823,1229" coordsize="29,0" path="m2823,1229r29,e" filled="f" strokeweight=".58pt">
              <v:path arrowok="t"/>
            </v:shape>
            <v:shape id="_x0000_s21360" style="position:absolute;left:2880;top:1229;width:29;height:0" coordorigin="2880,1229" coordsize="29,0" path="m2880,1229r29,e" filled="f" strokeweight=".58pt">
              <v:path arrowok="t"/>
            </v:shape>
            <v:shape id="_x0000_s21359" style="position:absolute;left:2938;top:1229;width:29;height:0" coordorigin="2938,1229" coordsize="29,0" path="m2938,1229r29,e" filled="f" strokeweight=".58pt">
              <v:path arrowok="t"/>
            </v:shape>
            <v:shape id="_x0000_s21358" style="position:absolute;left:2996;top:1229;width:29;height:0" coordorigin="2996,1229" coordsize="29,0" path="m2996,1229r28,e" filled="f" strokeweight=".58pt">
              <v:path arrowok="t"/>
            </v:shape>
            <v:shape id="_x0000_s21357" style="position:absolute;left:3053;top:1229;width:29;height:0" coordorigin="3053,1229" coordsize="29,0" path="m3053,1229r29,e" filled="f" strokeweight=".58pt">
              <v:path arrowok="t"/>
            </v:shape>
            <v:shape id="_x0000_s21356" style="position:absolute;left:3111;top:1229;width:29;height:0" coordorigin="3111,1229" coordsize="29,0" path="m3111,1229r29,e" filled="f" strokeweight=".58pt">
              <v:path arrowok="t"/>
            </v:shape>
            <v:shape id="_x0000_s21355" style="position:absolute;left:3168;top:1229;width:29;height:0" coordorigin="3168,1229" coordsize="29,0" path="m3168,1229r29,e" filled="f" strokeweight=".58pt">
              <v:path arrowok="t"/>
            </v:shape>
            <v:shape id="_x0000_s21354" style="position:absolute;left:3226;top:1229;width:29;height:0" coordorigin="3226,1229" coordsize="29,0" path="m3226,1229r29,e" filled="f" strokeweight=".58pt">
              <v:path arrowok="t"/>
            </v:shape>
            <v:shape id="_x0000_s21353" style="position:absolute;left:3284;top:1229;width:29;height:0" coordorigin="3284,1229" coordsize="29,0" path="m3284,1229r28,e" filled="f" strokeweight=".58pt">
              <v:path arrowok="t"/>
            </v:shape>
            <v:shape id="_x0000_s21352" style="position:absolute;left:3341;top:1229;width:29;height:0" coordorigin="3341,1229" coordsize="29,0" path="m3341,1229r29,e" filled="f" strokeweight=".58pt">
              <v:path arrowok="t"/>
            </v:shape>
            <v:shape id="_x0000_s21351" style="position:absolute;left:3399;top:1229;width:29;height:0" coordorigin="3399,1229" coordsize="29,0" path="m3399,1229r29,e" filled="f" strokeweight=".58pt">
              <v:path arrowok="t"/>
            </v:shape>
            <v:shape id="_x0000_s21350" style="position:absolute;left:3457;top:1229;width:29;height:0" coordorigin="3457,1229" coordsize="29,0" path="m3457,1229r29,e" filled="f" strokeweight=".58pt">
              <v:path arrowok="t"/>
            </v:shape>
            <v:shape id="_x0000_s21349" style="position:absolute;left:3515;top:1229;width:29;height:0" coordorigin="3515,1229" coordsize="29,0" path="m3515,1229r28,e" filled="f" strokeweight=".58pt">
              <v:path arrowok="t"/>
            </v:shape>
            <v:shape id="_x0000_s21348" style="position:absolute;left:3572;top:1229;width:29;height:0" coordorigin="3572,1229" coordsize="29,0" path="m3572,1229r29,e" filled="f" strokeweight=".58pt">
              <v:path arrowok="t"/>
            </v:shape>
            <v:shape id="_x0000_s21347" style="position:absolute;left:3630;top:1229;width:29;height:0" coordorigin="3630,1229" coordsize="29,0" path="m3630,1229r29,e" filled="f" strokeweight=".58pt">
              <v:path arrowok="t"/>
            </v:shape>
            <v:shape id="_x0000_s21346" style="position:absolute;left:3687;top:1229;width:29;height:0" coordorigin="3687,1229" coordsize="29,0" path="m3687,1229r29,e" filled="f" strokeweight=".58pt">
              <v:path arrowok="t"/>
            </v:shape>
            <v:shape id="_x0000_s21345" style="position:absolute;left:3745;top:1229;width:29;height:0" coordorigin="3745,1229" coordsize="29,0" path="m3745,1229r29,e" filled="f" strokeweight=".58pt">
              <v:path arrowok="t"/>
            </v:shape>
            <v:shape id="_x0000_s21344" style="position:absolute;left:3803;top:1229;width:29;height:0" coordorigin="3803,1229" coordsize="29,0" path="m3803,1229r28,e" filled="f" strokeweight=".58pt">
              <v:path arrowok="t"/>
            </v:shape>
            <v:shape id="_x0000_s21343" style="position:absolute;left:3860;top:1229;width:29;height:0" coordorigin="3860,1229" coordsize="29,0" path="m3860,1229r29,e" filled="f" strokeweight=".58pt">
              <v:path arrowok="t"/>
            </v:shape>
            <v:shape id="_x0000_s21342" style="position:absolute;left:3918;top:1229;width:29;height:0" coordorigin="3918,1229" coordsize="29,0" path="m3918,1229r29,e" filled="f" strokeweight=".58pt">
              <v:path arrowok="t"/>
            </v:shape>
            <v:shape id="_x0000_s21341" style="position:absolute;left:3975;top:1229;width:29;height:0" coordorigin="3975,1229" coordsize="29,0" path="m3975,1229r29,e" filled="f" strokeweight=".58pt">
              <v:path arrowok="t"/>
            </v:shape>
            <v:shape id="_x0000_s21340" style="position:absolute;left:4033;top:1229;width:29;height:0" coordorigin="4033,1229" coordsize="29,0" path="m4033,1229r29,e" filled="f" strokeweight=".58pt">
              <v:path arrowok="t"/>
            </v:shape>
            <v:shape id="_x0000_s21339" style="position:absolute;left:4091;top:1229;width:29;height:0" coordorigin="4091,1229" coordsize="29,0" path="m4091,1229r28,e" filled="f" strokeweight=".58pt">
              <v:path arrowok="t"/>
            </v:shape>
            <v:shape id="_x0000_s21338" style="position:absolute;left:4148;top:1229;width:29;height:0" coordorigin="4148,1229" coordsize="29,0" path="m4148,1229r29,e" filled="f" strokeweight=".58pt">
              <v:path arrowok="t"/>
            </v:shape>
            <v:shape id="_x0000_s21337" style="position:absolute;left:4206;top:1229;width:29;height:0" coordorigin="4206,1229" coordsize="29,0" path="m4206,1229r29,e" filled="f" strokeweight=".58pt">
              <v:path arrowok="t"/>
            </v:shape>
            <v:shape id="_x0000_s21336" style="position:absolute;left:4263;top:1229;width:29;height:0" coordorigin="4263,1229" coordsize="29,0" path="m4263,1229r29,e" filled="f" strokeweight=".58pt">
              <v:path arrowok="t"/>
            </v:shape>
            <v:shape id="_x0000_s21335" style="position:absolute;left:4321;top:1229;width:29;height:0" coordorigin="4321,1229" coordsize="29,0" path="m4321,1229r29,e" filled="f" strokeweight=".58pt">
              <v:path arrowok="t"/>
            </v:shape>
            <v:shape id="_x0000_s21334" style="position:absolute;left:4379;top:1229;width:29;height:0" coordorigin="4379,1229" coordsize="29,0" path="m4379,1229r28,e" filled="f" strokeweight=".58pt">
              <v:path arrowok="t"/>
            </v:shape>
            <v:shape id="_x0000_s21333" style="position:absolute;left:4436;top:1229;width:29;height:0" coordorigin="4436,1229" coordsize="29,0" path="m4436,1229r29,e" filled="f" strokeweight=".58pt">
              <v:path arrowok="t"/>
            </v:shape>
            <v:shape id="_x0000_s21332" style="position:absolute;left:4494;top:1229;width:29;height:0" coordorigin="4494,1229" coordsize="29,0" path="m4494,1229r29,e" filled="f" strokeweight=".58pt">
              <v:path arrowok="t"/>
            </v:shape>
            <v:shape id="_x0000_s21331" style="position:absolute;left:4551;top:1229;width:29;height:0" coordorigin="4551,1229" coordsize="29,0" path="m4551,1229r29,e" filled="f" strokeweight=".58pt">
              <v:path arrowok="t"/>
            </v:shape>
            <v:shape id="_x0000_s21330" style="position:absolute;left:4609;top:1229;width:29;height:0" coordorigin="4609,1229" coordsize="29,0" path="m4609,1229r29,e" filled="f" strokeweight=".58pt">
              <v:path arrowok="t"/>
            </v:shape>
            <v:shape id="_x0000_s21329" style="position:absolute;left:4667;top:1229;width:29;height:0" coordorigin="4667,1229" coordsize="29,0" path="m4667,1229r28,e" filled="f" strokeweight=".58pt">
              <v:path arrowok="t"/>
            </v:shape>
            <v:shape id="_x0000_s21328" style="position:absolute;left:4724;top:1229;width:29;height:0" coordorigin="4724,1229" coordsize="29,0" path="m4724,1229r29,e" filled="f" strokeweight=".58pt">
              <v:path arrowok="t"/>
            </v:shape>
            <v:shape id="_x0000_s21327" style="position:absolute;left:4782;top:1229;width:29;height:0" coordorigin="4782,1229" coordsize="29,0" path="m4782,1229r29,e" filled="f" strokeweight=".58pt">
              <v:path arrowok="t"/>
            </v:shape>
            <v:shape id="_x0000_s21326" style="position:absolute;left:4839;top:1229;width:29;height:0" coordorigin="4839,1229" coordsize="29,0" path="m4839,1229r29,e" filled="f" strokeweight=".58pt">
              <v:path arrowok="t"/>
            </v:shape>
            <v:shape id="_x0000_s21325" style="position:absolute;left:4897;top:1229;width:29;height:0" coordorigin="4897,1229" coordsize="29,0" path="m4897,1229r29,e" filled="f" strokeweight=".58pt">
              <v:path arrowok="t"/>
            </v:shape>
            <v:shape id="_x0000_s21324" style="position:absolute;left:4955;top:1229;width:29;height:0" coordorigin="4955,1229" coordsize="29,0" path="m4955,1229r28,e" filled="f" strokeweight=".58pt">
              <v:path arrowok="t"/>
            </v:shape>
            <v:shape id="_x0000_s21323" style="position:absolute;left:5012;top:1229;width:29;height:0" coordorigin="5012,1229" coordsize="29,0" path="m5012,1229r29,e" filled="f" strokeweight=".58pt">
              <v:path arrowok="t"/>
            </v:shape>
            <v:shape id="_x0000_s21322" style="position:absolute;left:5070;top:1229;width:29;height:0" coordorigin="5070,1229" coordsize="29,0" path="m5070,1229r29,e" filled="f" strokeweight=".58pt">
              <v:path arrowok="t"/>
            </v:shape>
            <v:shape id="_x0000_s21321" style="position:absolute;left:5127;top:1229;width:29;height:0" coordorigin="5127,1229" coordsize="29,0" path="m5127,1229r29,e" filled="f" strokeweight=".58pt">
              <v:path arrowok="t"/>
            </v:shape>
            <v:shape id="_x0000_s21320" style="position:absolute;left:5185;top:1229;width:29;height:0" coordorigin="5185,1229" coordsize="29,0" path="m5185,1229r29,e" filled="f" strokeweight=".58pt">
              <v:path arrowok="t"/>
            </v:shape>
            <v:shape id="_x0000_s21319" style="position:absolute;left:5243;top:1229;width:29;height:0" coordorigin="5243,1229" coordsize="29,0" path="m5243,1229r28,e" filled="f" strokeweight=".58pt">
              <v:path arrowok="t"/>
            </v:shape>
            <v:shape id="_x0000_s21318" style="position:absolute;left:5300;top:1229;width:29;height:0" coordorigin="5300,1229" coordsize="29,0" path="m5300,1229r29,e" filled="f" strokeweight=".58pt">
              <v:path arrowok="t"/>
            </v:shape>
            <v:shape id="_x0000_s21317" style="position:absolute;left:5358;top:1229;width:29;height:0" coordorigin="5358,1229" coordsize="29,0" path="m5358,1229r29,e" filled="f" strokeweight=".58pt">
              <v:path arrowok="t"/>
            </v:shape>
            <v:shape id="_x0000_s21316" style="position:absolute;left:5415;top:1229;width:29;height:0" coordorigin="5415,1229" coordsize="29,0" path="m5415,1229r29,e" filled="f" strokeweight=".58pt">
              <v:path arrowok="t"/>
            </v:shape>
            <v:shape id="_x0000_s21315" style="position:absolute;left:5473;top:1229;width:29;height:0" coordorigin="5473,1229" coordsize="29,0" path="m5473,1229r29,e" filled="f" strokeweight=".58pt">
              <v:path arrowok="t"/>
            </v:shape>
            <v:shape id="_x0000_s21314" style="position:absolute;left:5531;top:1229;width:29;height:0" coordorigin="5531,1229" coordsize="29,0" path="m5531,1229r28,e" filled="f" strokeweight=".58pt">
              <v:path arrowok="t"/>
            </v:shape>
            <v:shape id="_x0000_s21313" style="position:absolute;left:5588;top:1229;width:29;height:0" coordorigin="5588,1229" coordsize="29,0" path="m5588,1229r29,e" filled="f" strokeweight=".58pt">
              <v:path arrowok="t"/>
            </v:shape>
            <v:shape id="_x0000_s21312" style="position:absolute;left:5646;top:1229;width:29;height:0" coordorigin="5646,1229" coordsize="29,0" path="m5646,1229r29,e" filled="f" strokeweight=".58pt">
              <v:path arrowok="t"/>
            </v:shape>
            <v:shape id="_x0000_s21311" style="position:absolute;left:5703;top:1229;width:29;height:0" coordorigin="5703,1229" coordsize="29,0" path="m5703,1229r29,e" filled="f" strokeweight=".58pt">
              <v:path arrowok="t"/>
            </v:shape>
            <v:shape id="_x0000_s21310" style="position:absolute;left:5761;top:1229;width:29;height:0" coordorigin="5761,1229" coordsize="29,0" path="m5761,1229r29,e" filled="f" strokeweight=".58pt">
              <v:path arrowok="t"/>
            </v:shape>
            <v:shape id="_x0000_s21309" style="position:absolute;left:5819;top:1229;width:29;height:0" coordorigin="5819,1229" coordsize="29,0" path="m5819,1229r29,e" filled="f" strokeweight=".58pt">
              <v:path arrowok="t"/>
            </v:shape>
            <v:shape id="_x0000_s21308" style="position:absolute;left:5877;top:1229;width:29;height:0" coordorigin="5877,1229" coordsize="29,0" path="m5877,1229r28,e" filled="f" strokeweight=".58pt">
              <v:path arrowok="t"/>
            </v:shape>
            <v:shape id="_x0000_s21307" style="position:absolute;left:5934;top:1229;width:29;height:0" coordorigin="5934,1229" coordsize="29,0" path="m5934,1229r29,e" filled="f" strokeweight=".58pt">
              <v:path arrowok="t"/>
            </v:shape>
            <v:shape id="_x0000_s21306" style="position:absolute;left:5992;top:1229;width:29;height:0" coordorigin="5992,1229" coordsize="29,0" path="m5992,1229r29,e" filled="f" strokeweight=".58pt">
              <v:path arrowok="t"/>
            </v:shape>
            <v:shape id="_x0000_s21305" style="position:absolute;left:6049;top:1229;width:29;height:0" coordorigin="6049,1229" coordsize="29,0" path="m6049,1229r29,e" filled="f" strokeweight=".58pt">
              <v:path arrowok="t"/>
            </v:shape>
            <v:shape id="_x0000_s21304" style="position:absolute;left:6107;top:1229;width:29;height:0" coordorigin="6107,1229" coordsize="29,0" path="m6107,1229r29,e" filled="f" strokeweight=".58pt">
              <v:path arrowok="t"/>
            </v:shape>
            <v:shape id="_x0000_s21303" style="position:absolute;left:6165;top:1229;width:29;height:0" coordorigin="6165,1229" coordsize="29,0" path="m6165,1229r28,e" filled="f" strokeweight=".58pt">
              <v:path arrowok="t"/>
            </v:shape>
            <v:shape id="_x0000_s21302" style="position:absolute;left:6222;top:1229;width:29;height:0" coordorigin="6222,1229" coordsize="29,0" path="m6222,1229r29,e" filled="f" strokeweight=".58pt">
              <v:path arrowok="t"/>
            </v:shape>
            <v:shape id="_x0000_s21301" style="position:absolute;left:6280;top:1229;width:29;height:0" coordorigin="6280,1229" coordsize="29,0" path="m6280,1229r29,e" filled="f" strokeweight=".58pt">
              <v:path arrowok="t"/>
            </v:shape>
            <v:shape id="_x0000_s21300" style="position:absolute;left:6337;top:1229;width:29;height:0" coordorigin="6337,1229" coordsize="29,0" path="m6337,1229r29,e" filled="f" strokeweight=".58pt">
              <v:path arrowok="t"/>
            </v:shape>
            <v:shape id="_x0000_s21299" style="position:absolute;left:6395;top:1229;width:29;height:0" coordorigin="6395,1229" coordsize="29,0" path="m6395,1229r29,e" filled="f" strokeweight=".58pt">
              <v:path arrowok="t"/>
            </v:shape>
            <v:shape id="_x0000_s21298" style="position:absolute;left:6453;top:1229;width:29;height:0" coordorigin="6453,1229" coordsize="29,0" path="m6453,1229r28,e" filled="f" strokeweight=".58pt">
              <v:path arrowok="t"/>
            </v:shape>
            <v:shape id="_x0000_s21297" style="position:absolute;left:6510;top:1229;width:29;height:0" coordorigin="6510,1229" coordsize="29,0" path="m6510,1229r29,e" filled="f" strokeweight=".58pt">
              <v:path arrowok="t"/>
            </v:shape>
            <v:shape id="_x0000_s21296" style="position:absolute;left:6568;top:1229;width:29;height:0" coordorigin="6568,1229" coordsize="29,0" path="m6568,1229r29,e" filled="f" strokeweight=".58pt">
              <v:path arrowok="t"/>
            </v:shape>
            <v:shape id="_x0000_s21295" style="position:absolute;left:6625;top:1229;width:29;height:0" coordorigin="6625,1229" coordsize="29,0" path="m6625,1229r29,e" filled="f" strokeweight=".58pt">
              <v:path arrowok="t"/>
            </v:shape>
            <v:shape id="_x0000_s21294" style="position:absolute;left:6683;top:1229;width:29;height:0" coordorigin="6683,1229" coordsize="29,0" path="m6683,1229r29,e" filled="f" strokeweight=".58pt">
              <v:path arrowok="t"/>
            </v:shape>
            <v:shape id="_x0000_s21293" style="position:absolute;left:6741;top:1229;width:29;height:0" coordorigin="6741,1229" coordsize="29,0" path="m6741,1229r28,e" filled="f" strokeweight=".58pt">
              <v:path arrowok="t"/>
            </v:shape>
            <v:shape id="_x0000_s21292" style="position:absolute;left:6798;top:1229;width:29;height:0" coordorigin="6798,1229" coordsize="29,0" path="m6798,1229r29,e" filled="f" strokeweight=".58pt">
              <v:path arrowok="t"/>
            </v:shape>
            <v:shape id="_x0000_s21291" style="position:absolute;left:6856;top:1229;width:29;height:0" coordorigin="6856,1229" coordsize="29,0" path="m6856,1229r29,e" filled="f" strokeweight=".58pt">
              <v:path arrowok="t"/>
            </v:shape>
            <v:shape id="_x0000_s21290" style="position:absolute;left:6913;top:1229;width:29;height:0" coordorigin="6913,1229" coordsize="29,0" path="m6913,1229r29,e" filled="f" strokeweight=".58pt">
              <v:path arrowok="t"/>
            </v:shape>
            <v:shape id="_x0000_s21289" style="position:absolute;left:6971;top:1229;width:29;height:0" coordorigin="6971,1229" coordsize="29,0" path="m6971,1229r29,e" filled="f" strokeweight=".58pt">
              <v:path arrowok="t"/>
            </v:shape>
            <v:shape id="_x0000_s21288" style="position:absolute;left:7029;top:1229;width:29;height:0" coordorigin="7029,1229" coordsize="29,0" path="m7029,1229r28,e" filled="f" strokeweight=".58pt">
              <v:path arrowok="t"/>
            </v:shape>
            <v:shape id="_x0000_s21287" style="position:absolute;left:7086;top:1229;width:29;height:0" coordorigin="7086,1229" coordsize="29,0" path="m7086,1229r29,e" filled="f" strokeweight=".58pt">
              <v:path arrowok="t"/>
            </v:shape>
            <v:shape id="_x0000_s21286" style="position:absolute;left:7144;top:1229;width:29;height:0" coordorigin="7144,1229" coordsize="29,0" path="m7144,1229r29,e" filled="f" strokeweight=".58pt">
              <v:path arrowok="t"/>
            </v:shape>
            <v:shape id="_x0000_s21285" style="position:absolute;left:7201;top:1229;width:29;height:0" coordorigin="7201,1229" coordsize="29,0" path="m7201,1229r29,e" filled="f" strokeweight=".58pt">
              <v:path arrowok="t"/>
            </v:shape>
            <v:shape id="_x0000_s21284" style="position:absolute;left:7259;top:1229;width:29;height:0" coordorigin="7259,1229" coordsize="29,0" path="m7259,1229r29,e" filled="f" strokeweight=".58pt">
              <v:path arrowok="t"/>
            </v:shape>
            <v:shape id="_x0000_s21283" style="position:absolute;left:7317;top:1229;width:29;height:0" coordorigin="7317,1229" coordsize="29,0" path="m7317,1229r28,e" filled="f" strokeweight=".58pt">
              <v:path arrowok="t"/>
            </v:shape>
            <v:shape id="_x0000_s21282" style="position:absolute;left:7374;top:1229;width:29;height:0" coordorigin="7374,1229" coordsize="29,0" path="m7374,1229r29,e" filled="f" strokeweight=".58pt">
              <v:path arrowok="t"/>
            </v:shape>
            <v:shape id="_x0000_s21281" style="position:absolute;left:7432;top:1229;width:29;height:0" coordorigin="7432,1229" coordsize="29,0" path="m7432,1229r29,e" filled="f" strokeweight=".58pt">
              <v:path arrowok="t"/>
            </v:shape>
            <v:shape id="_x0000_s21280" style="position:absolute;left:7489;top:1229;width:29;height:0" coordorigin="7489,1229" coordsize="29,0" path="m7489,1229r29,e" filled="f" strokeweight=".58pt">
              <v:path arrowok="t"/>
            </v:shape>
            <v:shape id="_x0000_s21279" style="position:absolute;left:7547;top:1229;width:29;height:0" coordorigin="7547,1229" coordsize="29,0" path="m7547,1229r29,e" filled="f" strokeweight=".58pt">
              <v:path arrowok="t"/>
            </v:shape>
            <v:shape id="_x0000_s21278" style="position:absolute;left:7605;top:1229;width:29;height:0" coordorigin="7605,1229" coordsize="29,0" path="m7605,1229r28,e" filled="f" strokeweight=".58pt">
              <v:path arrowok="t"/>
            </v:shape>
            <v:shape id="_x0000_s21277" style="position:absolute;left:7662;top:1229;width:29;height:0" coordorigin="7662,1229" coordsize="29,0" path="m7662,1229r29,e" filled="f" strokeweight=".58pt">
              <v:path arrowok="t"/>
            </v:shape>
            <v:shape id="_x0000_s21276" style="position:absolute;left:7720;top:1229;width:29;height:0" coordorigin="7720,1229" coordsize="29,0" path="m7720,1229r29,e" filled="f" strokeweight=".58pt">
              <v:path arrowok="t"/>
            </v:shape>
            <v:shape id="_x0000_s21275" style="position:absolute;left:7777;top:1229;width:29;height:0" coordorigin="7777,1229" coordsize="29,0" path="m7777,1229r29,e" filled="f" strokeweight=".58pt">
              <v:path arrowok="t"/>
            </v:shape>
            <v:shape id="_x0000_s21274" style="position:absolute;left:7835;top:1229;width:29;height:0" coordorigin="7835,1229" coordsize="29,0" path="m7835,1229r29,e" filled="f" strokeweight=".58pt">
              <v:path arrowok="t"/>
            </v:shape>
            <v:shape id="_x0000_s21273" style="position:absolute;left:7893;top:1229;width:29;height:0" coordorigin="7893,1229" coordsize="29,0" path="m7893,1229r28,e" filled="f" strokeweight=".58pt">
              <v:path arrowok="t"/>
            </v:shape>
            <v:shape id="_x0000_s21272" style="position:absolute;left:7950;top:1229;width:29;height:0" coordorigin="7950,1229" coordsize="29,0" path="m7950,1229r29,e" filled="f" strokeweight=".58pt">
              <v:path arrowok="t"/>
            </v:shape>
            <v:shape id="_x0000_s21271" style="position:absolute;left:8008;top:1229;width:29;height:0" coordorigin="8008,1229" coordsize="29,0" path="m8008,1229r29,e" filled="f" strokeweight=".58pt">
              <v:path arrowok="t"/>
            </v:shape>
            <v:shape id="_x0000_s21270" style="position:absolute;left:8065;top:1229;width:29;height:0" coordorigin="8065,1229" coordsize="29,0" path="m8065,1229r29,e" filled="f" strokeweight=".58pt">
              <v:path arrowok="t"/>
            </v:shape>
            <v:shape id="_x0000_s21269" style="position:absolute;left:8124;top:1229;width:29;height:0" coordorigin="8124,1229" coordsize="29,0" path="m8124,1229r28,e" filled="f" strokeweight=".58pt">
              <v:path arrowok="t"/>
            </v:shape>
            <v:shape id="_x0000_s21268" style="position:absolute;left:8181;top:1229;width:29;height:0" coordorigin="8181,1229" coordsize="29,0" path="m8181,1229r29,e" filled="f" strokeweight=".58pt">
              <v:path arrowok="t"/>
            </v:shape>
            <v:shape id="_x0000_s21267" style="position:absolute;left:8239;top:1229;width:29;height:0" coordorigin="8239,1229" coordsize="29,0" path="m8239,1229r29,e" filled="f" strokeweight=".58pt">
              <v:path arrowok="t"/>
            </v:shape>
            <v:shape id="_x0000_s21266" style="position:absolute;left:8296;top:1229;width:29;height:0" coordorigin="8296,1229" coordsize="29,0" path="m8296,1229r29,e" filled="f" strokeweight=".58pt">
              <v:path arrowok="t"/>
            </v:shape>
            <v:shape id="_x0000_s21265" style="position:absolute;left:8354;top:1229;width:29;height:0" coordorigin="8354,1229" coordsize="29,0" path="m8354,1229r29,e" filled="f" strokeweight=".58pt">
              <v:path arrowok="t"/>
            </v:shape>
            <v:shape id="_x0000_s21264" style="position:absolute;left:8412;top:1229;width:29;height:0" coordorigin="8412,1229" coordsize="29,0" path="m8412,1229r28,e" filled="f" strokeweight=".58pt">
              <v:path arrowok="t"/>
            </v:shape>
            <v:shape id="_x0000_s21263" style="position:absolute;left:8469;top:1229;width:29;height:0" coordorigin="8469,1229" coordsize="29,0" path="m8469,1229r29,e" filled="f" strokeweight=".58pt">
              <v:path arrowok="t"/>
            </v:shape>
            <v:shape id="_x0000_s21262" style="position:absolute;left:8527;top:1229;width:29;height:0" coordorigin="8527,1229" coordsize="29,0" path="m8527,1229r29,e" filled="f" strokeweight=".58pt">
              <v:path arrowok="t"/>
            </v:shape>
            <v:shape id="_x0000_s21261" style="position:absolute;left:8584;top:1229;width:29;height:0" coordorigin="8584,1229" coordsize="29,0" path="m8584,1229r29,e" filled="f" strokeweight=".58pt">
              <v:path arrowok="t"/>
            </v:shape>
            <v:shape id="_x0000_s21260" style="position:absolute;left:8642;top:1229;width:29;height:0" coordorigin="8642,1229" coordsize="29,0" path="m8642,1229r29,e" filled="f" strokeweight=".58pt">
              <v:path arrowok="t"/>
            </v:shape>
            <v:shape id="_x0000_s21259" style="position:absolute;left:8700;top:1229;width:29;height:0" coordorigin="8700,1229" coordsize="29,0" path="m8700,1229r28,e" filled="f" strokeweight=".58pt">
              <v:path arrowok="t"/>
            </v:shape>
            <v:shape id="_x0000_s21258" style="position:absolute;left:8757;top:1229;width:29;height:0" coordorigin="8757,1229" coordsize="29,0" path="m8757,1229r29,e" filled="f" strokeweight=".58pt">
              <v:path arrowok="t"/>
            </v:shape>
            <v:shape id="_x0000_s21257" style="position:absolute;left:8815;top:1229;width:29;height:0" coordorigin="8815,1229" coordsize="29,0" path="m8815,1229r29,e" filled="f" strokeweight=".58pt">
              <v:path arrowok="t"/>
            </v:shape>
            <v:shape id="_x0000_s21256" style="position:absolute;left:8872;top:1229;width:29;height:0" coordorigin="8872,1229" coordsize="29,0" path="m8872,1229r29,e" filled="f" strokeweight=".58pt">
              <v:path arrowok="t"/>
            </v:shape>
            <v:shape id="_x0000_s21255" style="position:absolute;left:8930;top:1229;width:29;height:0" coordorigin="8930,1229" coordsize="29,0" path="m8930,1229r29,e" filled="f" strokeweight=".58pt">
              <v:path arrowok="t"/>
            </v:shape>
            <v:shape id="_x0000_s21254" style="position:absolute;left:8988;top:1229;width:29;height:0" coordorigin="8988,1229" coordsize="29,0" path="m8988,1229r28,e" filled="f" strokeweight=".58pt">
              <v:path arrowok="t"/>
            </v:shape>
            <v:shape id="_x0000_s21253" style="position:absolute;left:9045;top:1229;width:29;height:0" coordorigin="9045,1229" coordsize="29,0" path="m9045,1229r29,e" filled="f" strokeweight=".58pt">
              <v:path arrowok="t"/>
            </v:shape>
            <v:shape id="_x0000_s21252" style="position:absolute;left:9103;top:1229;width:29;height:0" coordorigin="9103,1229" coordsize="29,0" path="m9103,1229r29,e" filled="f" strokeweight=".58pt">
              <v:path arrowok="t"/>
            </v:shape>
            <v:shape id="_x0000_s21251" style="position:absolute;left:9160;top:1229;width:29;height:0" coordorigin="9160,1229" coordsize="29,0" path="m9160,1229r29,e" filled="f" strokeweight=".58pt">
              <v:path arrowok="t"/>
            </v:shape>
            <v:shape id="_x0000_s21250" style="position:absolute;left:9218;top:1229;width:29;height:0" coordorigin="9218,1229" coordsize="29,0" path="m9218,1229r29,e" filled="f" strokeweight=".58pt">
              <v:path arrowok="t"/>
            </v:shape>
            <v:shape id="_x0000_s21249" style="position:absolute;left:9276;top:1229;width:29;height:0" coordorigin="9276,1229" coordsize="29,0" path="m9276,1229r28,e" filled="f" strokeweight=".58pt">
              <v:path arrowok="t"/>
            </v:shape>
            <v:shape id="_x0000_s21248" style="position:absolute;left:9333;top:1229;width:29;height:0" coordorigin="9333,1229" coordsize="29,0" path="m9333,1229r29,e" filled="f" strokeweight=".58pt">
              <v:path arrowok="t"/>
            </v:shape>
            <v:shape id="_x0000_s21247" style="position:absolute;left:9391;top:1229;width:29;height:0" coordorigin="9391,1229" coordsize="29,0" path="m9391,1229r29,e" filled="f" strokeweight=".58pt">
              <v:path arrowok="t"/>
            </v:shape>
            <v:shape id="_x0000_s21246" style="position:absolute;left:9448;top:1229;width:29;height:0" coordorigin="9448,1229" coordsize="29,0" path="m9448,1229r29,e" filled="f" strokeweight=".58pt">
              <v:path arrowok="t"/>
            </v:shape>
            <v:shape id="_x0000_s21245" style="position:absolute;left:9506;top:1229;width:29;height:0" coordorigin="9506,1229" coordsize="29,0" path="m9506,1229r29,e" filled="f" strokeweight=".58pt">
              <v:path arrowok="t"/>
            </v:shape>
            <v:shape id="_x0000_s21244" style="position:absolute;left:9564;top:1229;width:29;height:0" coordorigin="9564,1229" coordsize="29,0" path="m9564,1229r28,e" filled="f" strokeweight=".58pt">
              <v:path arrowok="t"/>
            </v:shape>
            <v:shape id="_x0000_s21243" style="position:absolute;left:9621;top:1229;width:29;height:0" coordorigin="9621,1229" coordsize="29,0" path="m9621,1229r29,e" filled="f" strokeweight=".58pt">
              <v:path arrowok="t"/>
            </v:shape>
            <v:shape id="_x0000_s21242" style="position:absolute;left:9679;top:1229;width:29;height:0" coordorigin="9679,1229" coordsize="29,0" path="m9679,1229r29,e" filled="f" strokeweight=".58pt">
              <v:path arrowok="t"/>
            </v:shape>
            <v:shape id="_x0000_s21241" style="position:absolute;left:9736;top:1229;width:29;height:0" coordorigin="9736,1229" coordsize="29,0" path="m9736,1229r29,e" filled="f" strokeweight=".58pt">
              <v:path arrowok="t"/>
            </v:shape>
            <v:shape id="_x0000_s21240" style="position:absolute;left:9794;top:1229;width:29;height:0" coordorigin="9794,1229" coordsize="29,0" path="m9794,1229r29,e" filled="f" strokeweight=".58pt">
              <v:path arrowok="t"/>
            </v:shape>
            <v:shape id="_x0000_s21239" style="position:absolute;left:9852;top:1229;width:29;height:0" coordorigin="9852,1229" coordsize="29,0" path="m9852,1229r28,e" filled="f" strokeweight=".58pt">
              <v:path arrowok="t"/>
            </v:shape>
            <v:shape id="_x0000_s21238" style="position:absolute;left:9909;top:1229;width:29;height:0" coordorigin="9909,1229" coordsize="29,0" path="m9909,1229r29,e" filled="f" strokeweight=".58pt">
              <v:path arrowok="t"/>
            </v:shape>
            <v:shape id="_x0000_s21237" style="position:absolute;left:9967;top:1229;width:29;height:0" coordorigin="9967,1229" coordsize="29,0" path="m9967,1229r29,e" filled="f" strokeweight=".58pt">
              <v:path arrowok="t"/>
            </v:shape>
            <v:shape id="_x0000_s21236" style="position:absolute;left:10024;top:1229;width:29;height:0" coordorigin="10024,1229" coordsize="29,0" path="m10024,1229r29,e" filled="f" strokeweight=".58pt">
              <v:path arrowok="t"/>
            </v:shape>
            <w10:wrap anchorx="page"/>
          </v:group>
        </w:pict>
      </w:r>
      <w:r>
        <w:pict>
          <v:group id="_x0000_s21209" style="position:absolute;left:0;text-align:left;margin-left:71.75pt;margin-top:80.15pt;width:71.15pt;height:.6pt;z-index:-34534;mso-position-horizontal-relative:page" coordorigin="1435,1603" coordsize="1423,12">
            <v:shape id="_x0000_s21234" style="position:absolute;left:1440;top:1609;width:29;height:0" coordorigin="1440,1609" coordsize="29,0" path="m1440,1609r29,e" filled="f" strokeweight=".58pt">
              <v:path arrowok="t"/>
            </v:shape>
            <v:shape id="_x0000_s21233" style="position:absolute;left:1498;top:1609;width:29;height:0" coordorigin="1498,1609" coordsize="29,0" path="m1498,1609r29,e" filled="f" strokeweight=".58pt">
              <v:path arrowok="t"/>
            </v:shape>
            <v:shape id="_x0000_s21232" style="position:absolute;left:1556;top:1609;width:29;height:0" coordorigin="1556,1609" coordsize="29,0" path="m1556,1609r28,e" filled="f" strokeweight=".58pt">
              <v:path arrowok="t"/>
            </v:shape>
            <v:shape id="_x0000_s21231" style="position:absolute;left:1613;top:1609;width:29;height:0" coordorigin="1613,1609" coordsize="29,0" path="m1613,1609r29,e" filled="f" strokeweight=".58pt">
              <v:path arrowok="t"/>
            </v:shape>
            <v:shape id="_x0000_s21230" style="position:absolute;left:1671;top:1609;width:29;height:0" coordorigin="1671,1609" coordsize="29,0" path="m1671,1609r29,e" filled="f" strokeweight=".58pt">
              <v:path arrowok="t"/>
            </v:shape>
            <v:shape id="_x0000_s21229" style="position:absolute;left:1728;top:1609;width:29;height:0" coordorigin="1728,1609" coordsize="29,0" path="m1728,1609r29,e" filled="f" strokeweight=".58pt">
              <v:path arrowok="t"/>
            </v:shape>
            <v:shape id="_x0000_s21228" style="position:absolute;left:1786;top:1609;width:29;height:0" coordorigin="1786,1609" coordsize="29,0" path="m1786,1609r29,e" filled="f" strokeweight=".58pt">
              <v:path arrowok="t"/>
            </v:shape>
            <v:shape id="_x0000_s21227" style="position:absolute;left:1844;top:1609;width:29;height:0" coordorigin="1844,1609" coordsize="29,0" path="m1844,1609r28,e" filled="f" strokeweight=".58pt">
              <v:path arrowok="t"/>
            </v:shape>
            <v:shape id="_x0000_s21226" style="position:absolute;left:1901;top:1609;width:29;height:0" coordorigin="1901,1609" coordsize="29,0" path="m1901,1609r29,e" filled="f" strokeweight=".58pt">
              <v:path arrowok="t"/>
            </v:shape>
            <v:shape id="_x0000_s21225" style="position:absolute;left:1959;top:1609;width:29;height:0" coordorigin="1959,1609" coordsize="29,0" path="m1959,1609r29,e" filled="f" strokeweight=".58pt">
              <v:path arrowok="t"/>
            </v:shape>
            <v:shape id="_x0000_s21224" style="position:absolute;left:2016;top:1609;width:29;height:0" coordorigin="2016,1609" coordsize="29,0" path="m2016,1609r29,e" filled="f" strokeweight=".58pt">
              <v:path arrowok="t"/>
            </v:shape>
            <v:shape id="_x0000_s21223" style="position:absolute;left:2074;top:1609;width:29;height:0" coordorigin="2074,1609" coordsize="29,0" path="m2074,1609r29,e" filled="f" strokeweight=".58pt">
              <v:path arrowok="t"/>
            </v:shape>
            <v:shape id="_x0000_s21222" style="position:absolute;left:2132;top:1609;width:29;height:0" coordorigin="2132,1609" coordsize="29,0" path="m2132,1609r28,e" filled="f" strokeweight=".58pt">
              <v:path arrowok="t"/>
            </v:shape>
            <v:shape id="_x0000_s21221" style="position:absolute;left:2189;top:1609;width:29;height:0" coordorigin="2189,1609" coordsize="29,0" path="m2189,1609r29,e" filled="f" strokeweight=".58pt">
              <v:path arrowok="t"/>
            </v:shape>
            <v:shape id="_x0000_s21220" style="position:absolute;left:2247;top:1609;width:29;height:0" coordorigin="2247,1609" coordsize="29,0" path="m2247,1609r29,e" filled="f" strokeweight=".58pt">
              <v:path arrowok="t"/>
            </v:shape>
            <v:shape id="_x0000_s21219" style="position:absolute;left:2304;top:1609;width:29;height:0" coordorigin="2304,1609" coordsize="29,0" path="m2304,1609r29,e" filled="f" strokeweight=".58pt">
              <v:path arrowok="t"/>
            </v:shape>
            <v:shape id="_x0000_s21218" style="position:absolute;left:2362;top:1609;width:29;height:0" coordorigin="2362,1609" coordsize="29,0" path="m2362,1609r29,e" filled="f" strokeweight=".58pt">
              <v:path arrowok="t"/>
            </v:shape>
            <v:shape id="_x0000_s21217" style="position:absolute;left:2420;top:1609;width:29;height:0" coordorigin="2420,1609" coordsize="29,0" path="m2420,1609r28,e" filled="f" strokeweight=".58pt">
              <v:path arrowok="t"/>
            </v:shape>
            <v:shape id="_x0000_s21216" style="position:absolute;left:2477;top:1609;width:29;height:0" coordorigin="2477,1609" coordsize="29,0" path="m2477,1609r29,e" filled="f" strokeweight=".58pt">
              <v:path arrowok="t"/>
            </v:shape>
            <v:shape id="_x0000_s21215" style="position:absolute;left:2535;top:1609;width:29;height:0" coordorigin="2535,1609" coordsize="29,0" path="m2535,1609r29,e" filled="f" strokeweight=".58pt">
              <v:path arrowok="t"/>
            </v:shape>
            <v:shape id="_x0000_s21214" style="position:absolute;left:2592;top:1609;width:29;height:0" coordorigin="2592,1609" coordsize="29,0" path="m2592,1609r29,e" filled="f" strokeweight=".58pt">
              <v:path arrowok="t"/>
            </v:shape>
            <v:shape id="_x0000_s21213" style="position:absolute;left:2650;top:1609;width:29;height:0" coordorigin="2650,1609" coordsize="29,0" path="m2650,1609r29,e" filled="f" strokeweight=".58pt">
              <v:path arrowok="t"/>
            </v:shape>
            <v:shape id="_x0000_s21212" style="position:absolute;left:2708;top:1609;width:29;height:0" coordorigin="2708,1609" coordsize="29,0" path="m2708,1609r28,e" filled="f" strokeweight=".58pt">
              <v:path arrowok="t"/>
            </v:shape>
            <v:shape id="_x0000_s21211" style="position:absolute;left:2765;top:1609;width:29;height:0" coordorigin="2765,1609" coordsize="29,0" path="m2765,1609r29,e" filled="f" strokeweight=".58pt">
              <v:path arrowok="t"/>
            </v:shape>
            <v:shape id="_x0000_s21210" style="position:absolute;left:2823;top:1609;width:29;height:0" coordorigin="2823,1609" coordsize="29,0" path="m2823,1609r29,e" filled="f" strokeweight=".58pt">
              <v:path arrowok="t"/>
            </v:shape>
            <w10:wrap anchorx="page"/>
          </v:group>
        </w:pict>
      </w:r>
      <w:r w:rsidR="007E3FFB">
        <w:rPr>
          <w:spacing w:val="-1"/>
          <w:sz w:val="22"/>
          <w:szCs w:val="22"/>
        </w:rPr>
        <w:t>G</w:t>
      </w:r>
      <w:r w:rsidR="007E3FFB">
        <w:rPr>
          <w:spacing w:val="1"/>
          <w:sz w:val="22"/>
          <w:szCs w:val="22"/>
        </w:rPr>
        <w:t>i</w:t>
      </w:r>
      <w:r w:rsidR="007E3FFB">
        <w:rPr>
          <w:spacing w:val="-2"/>
          <w:sz w:val="22"/>
          <w:szCs w:val="22"/>
        </w:rPr>
        <w:t>v</w:t>
      </w:r>
      <w:r w:rsidR="007E3FFB">
        <w:rPr>
          <w:sz w:val="22"/>
          <w:szCs w:val="22"/>
        </w:rPr>
        <w:t>e a</w:t>
      </w:r>
      <w:r w:rsidR="007E3FFB">
        <w:rPr>
          <w:spacing w:val="-2"/>
          <w:sz w:val="22"/>
          <w:szCs w:val="22"/>
        </w:rPr>
        <w:t xml:space="preserve"> </w:t>
      </w:r>
      <w:r w:rsidR="007E3FFB">
        <w:rPr>
          <w:spacing w:val="1"/>
          <w:sz w:val="22"/>
          <w:szCs w:val="22"/>
        </w:rPr>
        <w:t>r</w:t>
      </w:r>
      <w:r w:rsidR="007E3FFB">
        <w:rPr>
          <w:sz w:val="22"/>
          <w:szCs w:val="22"/>
        </w:rPr>
        <w:t>e</w:t>
      </w:r>
      <w:r w:rsidR="007E3FFB">
        <w:rPr>
          <w:spacing w:val="-2"/>
          <w:sz w:val="22"/>
          <w:szCs w:val="22"/>
        </w:rPr>
        <w:t>a</w:t>
      </w:r>
      <w:r w:rsidR="007E3FFB">
        <w:rPr>
          <w:sz w:val="22"/>
          <w:szCs w:val="22"/>
        </w:rPr>
        <w:t>son</w:t>
      </w:r>
      <w:r w:rsidR="007E3FFB">
        <w:rPr>
          <w:spacing w:val="-2"/>
          <w:sz w:val="22"/>
          <w:szCs w:val="22"/>
        </w:rPr>
        <w:t xml:space="preserve"> </w:t>
      </w:r>
      <w:r w:rsidR="007E3FFB">
        <w:rPr>
          <w:spacing w:val="1"/>
          <w:sz w:val="22"/>
          <w:szCs w:val="22"/>
        </w:rPr>
        <w:t>f</w:t>
      </w:r>
      <w:r w:rsidR="007E3FFB">
        <w:rPr>
          <w:sz w:val="22"/>
          <w:szCs w:val="22"/>
        </w:rPr>
        <w:t>or</w:t>
      </w:r>
      <w:r w:rsidR="007E3FFB">
        <w:rPr>
          <w:spacing w:val="1"/>
          <w:sz w:val="22"/>
          <w:szCs w:val="22"/>
        </w:rPr>
        <w:t xml:space="preserve"> </w:t>
      </w:r>
      <w:r w:rsidR="007E3FFB">
        <w:rPr>
          <w:spacing w:val="-2"/>
          <w:sz w:val="22"/>
          <w:szCs w:val="22"/>
        </w:rPr>
        <w:t>yo</w:t>
      </w:r>
      <w:r w:rsidR="007E3FFB">
        <w:rPr>
          <w:sz w:val="22"/>
          <w:szCs w:val="22"/>
        </w:rPr>
        <w:t>ur</w:t>
      </w:r>
      <w:r w:rsidR="007E3FFB">
        <w:rPr>
          <w:spacing w:val="1"/>
          <w:sz w:val="22"/>
          <w:szCs w:val="22"/>
        </w:rPr>
        <w:t xml:space="preserve"> </w:t>
      </w:r>
      <w:r w:rsidR="007E3FFB">
        <w:rPr>
          <w:sz w:val="22"/>
          <w:szCs w:val="22"/>
        </w:rPr>
        <w:t>a</w:t>
      </w:r>
      <w:r w:rsidR="007E3FFB">
        <w:rPr>
          <w:spacing w:val="-2"/>
          <w:sz w:val="22"/>
          <w:szCs w:val="22"/>
        </w:rPr>
        <w:t>n</w:t>
      </w:r>
      <w:r w:rsidR="007E3FFB">
        <w:rPr>
          <w:sz w:val="22"/>
          <w:szCs w:val="22"/>
        </w:rPr>
        <w:t>swer</w:t>
      </w:r>
      <w:r w:rsidR="007E3FFB">
        <w:rPr>
          <w:spacing w:val="-2"/>
          <w:sz w:val="22"/>
          <w:szCs w:val="22"/>
        </w:rPr>
        <w:t xml:space="preserve"> </w:t>
      </w:r>
      <w:r w:rsidR="007E3FFB">
        <w:rPr>
          <w:spacing w:val="1"/>
          <w:sz w:val="22"/>
          <w:szCs w:val="22"/>
        </w:rPr>
        <w:t>i</w:t>
      </w:r>
      <w:r w:rsidR="007E3FFB">
        <w:rPr>
          <w:sz w:val="22"/>
          <w:szCs w:val="22"/>
        </w:rPr>
        <w:t xml:space="preserve">n </w:t>
      </w:r>
      <w:r w:rsidR="007E3FFB">
        <w:rPr>
          <w:spacing w:val="-2"/>
          <w:sz w:val="22"/>
          <w:szCs w:val="22"/>
        </w:rPr>
        <w:t>a</w:t>
      </w:r>
      <w:r w:rsidR="007E3FFB">
        <w:rPr>
          <w:sz w:val="22"/>
          <w:szCs w:val="22"/>
        </w:rPr>
        <w:t>)</w:t>
      </w:r>
      <w:r w:rsidR="007E3FFB">
        <w:rPr>
          <w:spacing w:val="1"/>
          <w:sz w:val="22"/>
          <w:szCs w:val="22"/>
        </w:rPr>
        <w:t xml:space="preserve"> </w:t>
      </w:r>
      <w:r w:rsidR="007E3FFB">
        <w:rPr>
          <w:sz w:val="22"/>
          <w:szCs w:val="22"/>
        </w:rPr>
        <w:t>abo</w:t>
      </w:r>
      <w:r w:rsidR="007E3FFB">
        <w:rPr>
          <w:spacing w:val="-2"/>
          <w:sz w:val="22"/>
          <w:szCs w:val="22"/>
        </w:rPr>
        <w:t>v</w:t>
      </w:r>
      <w:r w:rsidR="007E3FFB">
        <w:rPr>
          <w:sz w:val="22"/>
          <w:szCs w:val="22"/>
        </w:rPr>
        <w:t xml:space="preserve">e. </w:t>
      </w:r>
      <w:r w:rsidR="007E3FFB">
        <w:rPr>
          <w:spacing w:val="1"/>
          <w:sz w:val="22"/>
          <w:szCs w:val="22"/>
        </w:rPr>
        <w:t>(</w:t>
      </w:r>
      <w:r w:rsidR="007E3FFB">
        <w:rPr>
          <w:sz w:val="22"/>
          <w:szCs w:val="22"/>
        </w:rPr>
        <w:t>½</w:t>
      </w:r>
      <w:r w:rsidR="007E3FFB">
        <w:rPr>
          <w:spacing w:val="-4"/>
          <w:sz w:val="22"/>
          <w:szCs w:val="22"/>
        </w:rPr>
        <w:t>m</w:t>
      </w:r>
      <w:r w:rsidR="007E3FFB">
        <w:rPr>
          <w:sz w:val="22"/>
          <w:szCs w:val="22"/>
        </w:rPr>
        <w:t>a</w:t>
      </w:r>
      <w:r w:rsidR="007E3FFB">
        <w:rPr>
          <w:spacing w:val="1"/>
          <w:sz w:val="22"/>
          <w:szCs w:val="22"/>
        </w:rPr>
        <w:t>r</w:t>
      </w:r>
      <w:r w:rsidR="007E3FFB">
        <w:rPr>
          <w:spacing w:val="-2"/>
          <w:sz w:val="22"/>
          <w:szCs w:val="22"/>
        </w:rPr>
        <w:t>k</w:t>
      </w:r>
      <w:r w:rsidR="007E3FFB">
        <w:rPr>
          <w:sz w:val="22"/>
          <w:szCs w:val="22"/>
        </w:rPr>
        <w:t>)</w:t>
      </w:r>
    </w:p>
    <w:p w:rsidR="00C64F36" w:rsidRDefault="00C64F36">
      <w:pPr>
        <w:spacing w:before="3" w:line="120" w:lineRule="exact"/>
        <w:rPr>
          <w:sz w:val="13"/>
          <w:szCs w:val="13"/>
        </w:rPr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03755C">
      <w:pPr>
        <w:spacing w:before="5" w:line="280" w:lineRule="exact"/>
        <w:ind w:left="100" w:right="5918"/>
        <w:rPr>
          <w:sz w:val="22"/>
          <w:szCs w:val="22"/>
        </w:rPr>
      </w:pPr>
      <w:r>
        <w:pict>
          <v:group id="_x0000_s21058" style="position:absolute;left:0;text-align:left;margin-left:71.75pt;margin-top:42.15pt;width:431.2pt;height:.6pt;z-index:-34533;mso-position-horizontal-relative:page" coordorigin="1435,843" coordsize="8624,12">
            <v:shape id="_x0000_s21208" style="position:absolute;left:1440;top:849;width:29;height:0" coordorigin="1440,849" coordsize="29,0" path="m1440,849r29,e" filled="f" strokeweight=".58pt">
              <v:path arrowok="t"/>
            </v:shape>
            <v:shape id="_x0000_s21207" style="position:absolute;left:1498;top:849;width:29;height:0" coordorigin="1498,849" coordsize="29,0" path="m1498,849r29,e" filled="f" strokeweight=".58pt">
              <v:path arrowok="t"/>
            </v:shape>
            <v:shape id="_x0000_s21206" style="position:absolute;left:1556;top:849;width:29;height:0" coordorigin="1556,849" coordsize="29,0" path="m1556,849r28,e" filled="f" strokeweight=".58pt">
              <v:path arrowok="t"/>
            </v:shape>
            <v:shape id="_x0000_s21205" style="position:absolute;left:1613;top:849;width:29;height:0" coordorigin="1613,849" coordsize="29,0" path="m1613,849r29,e" filled="f" strokeweight=".58pt">
              <v:path arrowok="t"/>
            </v:shape>
            <v:shape id="_x0000_s21204" style="position:absolute;left:1671;top:849;width:29;height:0" coordorigin="1671,849" coordsize="29,0" path="m1671,849r29,e" filled="f" strokeweight=".58pt">
              <v:path arrowok="t"/>
            </v:shape>
            <v:shape id="_x0000_s21203" style="position:absolute;left:1728;top:849;width:29;height:0" coordorigin="1728,849" coordsize="29,0" path="m1728,849r29,e" filled="f" strokeweight=".58pt">
              <v:path arrowok="t"/>
            </v:shape>
            <v:shape id="_x0000_s21202" style="position:absolute;left:1786;top:849;width:29;height:0" coordorigin="1786,849" coordsize="29,0" path="m1786,849r29,e" filled="f" strokeweight=".58pt">
              <v:path arrowok="t"/>
            </v:shape>
            <v:shape id="_x0000_s21201" style="position:absolute;left:1844;top:849;width:29;height:0" coordorigin="1844,849" coordsize="29,0" path="m1844,849r28,e" filled="f" strokeweight=".58pt">
              <v:path arrowok="t"/>
            </v:shape>
            <v:shape id="_x0000_s21200" style="position:absolute;left:1901;top:849;width:29;height:0" coordorigin="1901,849" coordsize="29,0" path="m1901,849r29,e" filled="f" strokeweight=".58pt">
              <v:path arrowok="t"/>
            </v:shape>
            <v:shape id="_x0000_s21199" style="position:absolute;left:1959;top:849;width:29;height:0" coordorigin="1959,849" coordsize="29,0" path="m1959,849r29,e" filled="f" strokeweight=".58pt">
              <v:path arrowok="t"/>
            </v:shape>
            <v:shape id="_x0000_s21198" style="position:absolute;left:2016;top:849;width:29;height:0" coordorigin="2016,849" coordsize="29,0" path="m2016,849r29,e" filled="f" strokeweight=".58pt">
              <v:path arrowok="t"/>
            </v:shape>
            <v:shape id="_x0000_s21197" style="position:absolute;left:2074;top:849;width:29;height:0" coordorigin="2074,849" coordsize="29,0" path="m2074,849r29,e" filled="f" strokeweight=".58pt">
              <v:path arrowok="t"/>
            </v:shape>
            <v:shape id="_x0000_s21196" style="position:absolute;left:2132;top:849;width:29;height:0" coordorigin="2132,849" coordsize="29,0" path="m2132,849r28,e" filled="f" strokeweight=".58pt">
              <v:path arrowok="t"/>
            </v:shape>
            <v:shape id="_x0000_s21195" style="position:absolute;left:2189;top:849;width:29;height:0" coordorigin="2189,849" coordsize="29,0" path="m2189,849r29,e" filled="f" strokeweight=".58pt">
              <v:path arrowok="t"/>
            </v:shape>
            <v:shape id="_x0000_s21194" style="position:absolute;left:2247;top:849;width:29;height:0" coordorigin="2247,849" coordsize="29,0" path="m2247,849r29,e" filled="f" strokeweight=".58pt">
              <v:path arrowok="t"/>
            </v:shape>
            <v:shape id="_x0000_s21193" style="position:absolute;left:2304;top:849;width:29;height:0" coordorigin="2304,849" coordsize="29,0" path="m2304,849r29,e" filled="f" strokeweight=".58pt">
              <v:path arrowok="t"/>
            </v:shape>
            <v:shape id="_x0000_s21192" style="position:absolute;left:2362;top:849;width:29;height:0" coordorigin="2362,849" coordsize="29,0" path="m2362,849r29,e" filled="f" strokeweight=".58pt">
              <v:path arrowok="t"/>
            </v:shape>
            <v:shape id="_x0000_s21191" style="position:absolute;left:2420;top:849;width:29;height:0" coordorigin="2420,849" coordsize="29,0" path="m2420,849r28,e" filled="f" strokeweight=".58pt">
              <v:path arrowok="t"/>
            </v:shape>
            <v:shape id="_x0000_s21190" style="position:absolute;left:2477;top:849;width:29;height:0" coordorigin="2477,849" coordsize="29,0" path="m2477,849r29,e" filled="f" strokeweight=".58pt">
              <v:path arrowok="t"/>
            </v:shape>
            <v:shape id="_x0000_s21189" style="position:absolute;left:2535;top:849;width:29;height:0" coordorigin="2535,849" coordsize="29,0" path="m2535,849r29,e" filled="f" strokeweight=".58pt">
              <v:path arrowok="t"/>
            </v:shape>
            <v:shape id="_x0000_s21188" style="position:absolute;left:2592;top:849;width:29;height:0" coordorigin="2592,849" coordsize="29,0" path="m2592,849r29,e" filled="f" strokeweight=".58pt">
              <v:path arrowok="t"/>
            </v:shape>
            <v:shape id="_x0000_s21187" style="position:absolute;left:2650;top:849;width:29;height:0" coordorigin="2650,849" coordsize="29,0" path="m2650,849r29,e" filled="f" strokeweight=".58pt">
              <v:path arrowok="t"/>
            </v:shape>
            <v:shape id="_x0000_s21186" style="position:absolute;left:2708;top:849;width:29;height:0" coordorigin="2708,849" coordsize="29,0" path="m2708,849r28,e" filled="f" strokeweight=".58pt">
              <v:path arrowok="t"/>
            </v:shape>
            <v:shape id="_x0000_s21185" style="position:absolute;left:2765;top:849;width:29;height:0" coordorigin="2765,849" coordsize="29,0" path="m2765,849r29,e" filled="f" strokeweight=".58pt">
              <v:path arrowok="t"/>
            </v:shape>
            <v:shape id="_x0000_s21184" style="position:absolute;left:2823;top:849;width:29;height:0" coordorigin="2823,849" coordsize="29,0" path="m2823,849r29,e" filled="f" strokeweight=".58pt">
              <v:path arrowok="t"/>
            </v:shape>
            <v:shape id="_x0000_s21183" style="position:absolute;left:2880;top:849;width:29;height:0" coordorigin="2880,849" coordsize="29,0" path="m2880,849r29,e" filled="f" strokeweight=".58pt">
              <v:path arrowok="t"/>
            </v:shape>
            <v:shape id="_x0000_s21182" style="position:absolute;left:2938;top:849;width:29;height:0" coordorigin="2938,849" coordsize="29,0" path="m2938,849r29,e" filled="f" strokeweight=".58pt">
              <v:path arrowok="t"/>
            </v:shape>
            <v:shape id="_x0000_s21181" style="position:absolute;left:2996;top:849;width:29;height:0" coordorigin="2996,849" coordsize="29,0" path="m2996,849r28,e" filled="f" strokeweight=".58pt">
              <v:path arrowok="t"/>
            </v:shape>
            <v:shape id="_x0000_s21180" style="position:absolute;left:3053;top:849;width:29;height:0" coordorigin="3053,849" coordsize="29,0" path="m3053,849r29,e" filled="f" strokeweight=".58pt">
              <v:path arrowok="t"/>
            </v:shape>
            <v:shape id="_x0000_s21179" style="position:absolute;left:3111;top:849;width:29;height:0" coordorigin="3111,849" coordsize="29,0" path="m3111,849r29,e" filled="f" strokeweight=".58pt">
              <v:path arrowok="t"/>
            </v:shape>
            <v:shape id="_x0000_s21178" style="position:absolute;left:3168;top:849;width:29;height:0" coordorigin="3168,849" coordsize="29,0" path="m3168,849r29,e" filled="f" strokeweight=".58pt">
              <v:path arrowok="t"/>
            </v:shape>
            <v:shape id="_x0000_s21177" style="position:absolute;left:3226;top:849;width:29;height:0" coordorigin="3226,849" coordsize="29,0" path="m3226,849r29,e" filled="f" strokeweight=".58pt">
              <v:path arrowok="t"/>
            </v:shape>
            <v:shape id="_x0000_s21176" style="position:absolute;left:3284;top:849;width:29;height:0" coordorigin="3284,849" coordsize="29,0" path="m3284,849r28,e" filled="f" strokeweight=".58pt">
              <v:path arrowok="t"/>
            </v:shape>
            <v:shape id="_x0000_s21175" style="position:absolute;left:3341;top:849;width:29;height:0" coordorigin="3341,849" coordsize="29,0" path="m3341,849r29,e" filled="f" strokeweight=".58pt">
              <v:path arrowok="t"/>
            </v:shape>
            <v:shape id="_x0000_s21174" style="position:absolute;left:3399;top:849;width:29;height:0" coordorigin="3399,849" coordsize="29,0" path="m3399,849r29,e" filled="f" strokeweight=".58pt">
              <v:path arrowok="t"/>
            </v:shape>
            <v:shape id="_x0000_s21173" style="position:absolute;left:3457;top:849;width:29;height:0" coordorigin="3457,849" coordsize="29,0" path="m3457,849r29,e" filled="f" strokeweight=".58pt">
              <v:path arrowok="t"/>
            </v:shape>
            <v:shape id="_x0000_s21172" style="position:absolute;left:3515;top:849;width:29;height:0" coordorigin="3515,849" coordsize="29,0" path="m3515,849r28,e" filled="f" strokeweight=".58pt">
              <v:path arrowok="t"/>
            </v:shape>
            <v:shape id="_x0000_s21171" style="position:absolute;left:3572;top:849;width:29;height:0" coordorigin="3572,849" coordsize="29,0" path="m3572,849r29,e" filled="f" strokeweight=".58pt">
              <v:path arrowok="t"/>
            </v:shape>
            <v:shape id="_x0000_s21170" style="position:absolute;left:3630;top:849;width:29;height:0" coordorigin="3630,849" coordsize="29,0" path="m3630,849r29,e" filled="f" strokeweight=".58pt">
              <v:path arrowok="t"/>
            </v:shape>
            <v:shape id="_x0000_s21169" style="position:absolute;left:3687;top:849;width:29;height:0" coordorigin="3687,849" coordsize="29,0" path="m3687,849r29,e" filled="f" strokeweight=".58pt">
              <v:path arrowok="t"/>
            </v:shape>
            <v:shape id="_x0000_s21168" style="position:absolute;left:3745;top:849;width:29;height:0" coordorigin="3745,849" coordsize="29,0" path="m3745,849r29,e" filled="f" strokeweight=".58pt">
              <v:path arrowok="t"/>
            </v:shape>
            <v:shape id="_x0000_s21167" style="position:absolute;left:3803;top:849;width:29;height:0" coordorigin="3803,849" coordsize="29,0" path="m3803,849r28,e" filled="f" strokeweight=".58pt">
              <v:path arrowok="t"/>
            </v:shape>
            <v:shape id="_x0000_s21166" style="position:absolute;left:3860;top:849;width:29;height:0" coordorigin="3860,849" coordsize="29,0" path="m3860,849r29,e" filled="f" strokeweight=".58pt">
              <v:path arrowok="t"/>
            </v:shape>
            <v:shape id="_x0000_s21165" style="position:absolute;left:3918;top:849;width:29;height:0" coordorigin="3918,849" coordsize="29,0" path="m3918,849r29,e" filled="f" strokeweight=".58pt">
              <v:path arrowok="t"/>
            </v:shape>
            <v:shape id="_x0000_s21164" style="position:absolute;left:3975;top:849;width:29;height:0" coordorigin="3975,849" coordsize="29,0" path="m3975,849r29,e" filled="f" strokeweight=".58pt">
              <v:path arrowok="t"/>
            </v:shape>
            <v:shape id="_x0000_s21163" style="position:absolute;left:4033;top:849;width:29;height:0" coordorigin="4033,849" coordsize="29,0" path="m4033,849r29,e" filled="f" strokeweight=".58pt">
              <v:path arrowok="t"/>
            </v:shape>
            <v:shape id="_x0000_s21162" style="position:absolute;left:4091;top:849;width:29;height:0" coordorigin="4091,849" coordsize="29,0" path="m4091,849r28,e" filled="f" strokeweight=".58pt">
              <v:path arrowok="t"/>
            </v:shape>
            <v:shape id="_x0000_s21161" style="position:absolute;left:4148;top:849;width:29;height:0" coordorigin="4148,849" coordsize="29,0" path="m4148,849r29,e" filled="f" strokeweight=".58pt">
              <v:path arrowok="t"/>
            </v:shape>
            <v:shape id="_x0000_s21160" style="position:absolute;left:4206;top:849;width:29;height:0" coordorigin="4206,849" coordsize="29,0" path="m4206,849r29,e" filled="f" strokeweight=".58pt">
              <v:path arrowok="t"/>
            </v:shape>
            <v:shape id="_x0000_s21159" style="position:absolute;left:4263;top:849;width:29;height:0" coordorigin="4263,849" coordsize="29,0" path="m4263,849r29,e" filled="f" strokeweight=".58pt">
              <v:path arrowok="t"/>
            </v:shape>
            <v:shape id="_x0000_s21158" style="position:absolute;left:4321;top:849;width:29;height:0" coordorigin="4321,849" coordsize="29,0" path="m4321,849r29,e" filled="f" strokeweight=".58pt">
              <v:path arrowok="t"/>
            </v:shape>
            <v:shape id="_x0000_s21157" style="position:absolute;left:4379;top:849;width:29;height:0" coordorigin="4379,849" coordsize="29,0" path="m4379,849r28,e" filled="f" strokeweight=".58pt">
              <v:path arrowok="t"/>
            </v:shape>
            <v:shape id="_x0000_s21156" style="position:absolute;left:4436;top:849;width:29;height:0" coordorigin="4436,849" coordsize="29,0" path="m4436,849r29,e" filled="f" strokeweight=".58pt">
              <v:path arrowok="t"/>
            </v:shape>
            <v:shape id="_x0000_s21155" style="position:absolute;left:4494;top:849;width:29;height:0" coordorigin="4494,849" coordsize="29,0" path="m4494,849r29,e" filled="f" strokeweight=".58pt">
              <v:path arrowok="t"/>
            </v:shape>
            <v:shape id="_x0000_s21154" style="position:absolute;left:4551;top:849;width:29;height:0" coordorigin="4551,849" coordsize="29,0" path="m4551,849r29,e" filled="f" strokeweight=".58pt">
              <v:path arrowok="t"/>
            </v:shape>
            <v:shape id="_x0000_s21153" style="position:absolute;left:4609;top:849;width:29;height:0" coordorigin="4609,849" coordsize="29,0" path="m4609,849r29,e" filled="f" strokeweight=".58pt">
              <v:path arrowok="t"/>
            </v:shape>
            <v:shape id="_x0000_s21152" style="position:absolute;left:4667;top:849;width:29;height:0" coordorigin="4667,849" coordsize="29,0" path="m4667,849r28,e" filled="f" strokeweight=".58pt">
              <v:path arrowok="t"/>
            </v:shape>
            <v:shape id="_x0000_s21151" style="position:absolute;left:4724;top:849;width:29;height:0" coordorigin="4724,849" coordsize="29,0" path="m4724,849r29,e" filled="f" strokeweight=".58pt">
              <v:path arrowok="t"/>
            </v:shape>
            <v:shape id="_x0000_s21150" style="position:absolute;left:4782;top:849;width:29;height:0" coordorigin="4782,849" coordsize="29,0" path="m4782,849r29,e" filled="f" strokeweight=".58pt">
              <v:path arrowok="t"/>
            </v:shape>
            <v:shape id="_x0000_s21149" style="position:absolute;left:4839;top:849;width:29;height:0" coordorigin="4839,849" coordsize="29,0" path="m4839,849r29,e" filled="f" strokeweight=".58pt">
              <v:path arrowok="t"/>
            </v:shape>
            <v:shape id="_x0000_s21148" style="position:absolute;left:4897;top:849;width:29;height:0" coordorigin="4897,849" coordsize="29,0" path="m4897,849r29,e" filled="f" strokeweight=".58pt">
              <v:path arrowok="t"/>
            </v:shape>
            <v:shape id="_x0000_s21147" style="position:absolute;left:4955;top:849;width:29;height:0" coordorigin="4955,849" coordsize="29,0" path="m4955,849r28,e" filled="f" strokeweight=".58pt">
              <v:path arrowok="t"/>
            </v:shape>
            <v:shape id="_x0000_s21146" style="position:absolute;left:5012;top:849;width:29;height:0" coordorigin="5012,849" coordsize="29,0" path="m5012,849r29,e" filled="f" strokeweight=".58pt">
              <v:path arrowok="t"/>
            </v:shape>
            <v:shape id="_x0000_s21145" style="position:absolute;left:5070;top:849;width:29;height:0" coordorigin="5070,849" coordsize="29,0" path="m5070,849r29,e" filled="f" strokeweight=".58pt">
              <v:path arrowok="t"/>
            </v:shape>
            <v:shape id="_x0000_s21144" style="position:absolute;left:5127;top:849;width:29;height:0" coordorigin="5127,849" coordsize="29,0" path="m5127,849r29,e" filled="f" strokeweight=".58pt">
              <v:path arrowok="t"/>
            </v:shape>
            <v:shape id="_x0000_s21143" style="position:absolute;left:5185;top:849;width:29;height:0" coordorigin="5185,849" coordsize="29,0" path="m5185,849r29,e" filled="f" strokeweight=".58pt">
              <v:path arrowok="t"/>
            </v:shape>
            <v:shape id="_x0000_s21142" style="position:absolute;left:5243;top:849;width:29;height:0" coordorigin="5243,849" coordsize="29,0" path="m5243,849r28,e" filled="f" strokeweight=".58pt">
              <v:path arrowok="t"/>
            </v:shape>
            <v:shape id="_x0000_s21141" style="position:absolute;left:5300;top:849;width:29;height:0" coordorigin="5300,849" coordsize="29,0" path="m5300,849r29,e" filled="f" strokeweight=".58pt">
              <v:path arrowok="t"/>
            </v:shape>
            <v:shape id="_x0000_s21140" style="position:absolute;left:5358;top:849;width:29;height:0" coordorigin="5358,849" coordsize="29,0" path="m5358,849r29,e" filled="f" strokeweight=".58pt">
              <v:path arrowok="t"/>
            </v:shape>
            <v:shape id="_x0000_s21139" style="position:absolute;left:5415;top:849;width:29;height:0" coordorigin="5415,849" coordsize="29,0" path="m5415,849r29,e" filled="f" strokeweight=".58pt">
              <v:path arrowok="t"/>
            </v:shape>
            <v:shape id="_x0000_s21138" style="position:absolute;left:5473;top:849;width:29;height:0" coordorigin="5473,849" coordsize="29,0" path="m5473,849r29,e" filled="f" strokeweight=".58pt">
              <v:path arrowok="t"/>
            </v:shape>
            <v:shape id="_x0000_s21137" style="position:absolute;left:5531;top:849;width:29;height:0" coordorigin="5531,849" coordsize="29,0" path="m5531,849r28,e" filled="f" strokeweight=".58pt">
              <v:path arrowok="t"/>
            </v:shape>
            <v:shape id="_x0000_s21136" style="position:absolute;left:5588;top:849;width:29;height:0" coordorigin="5588,849" coordsize="29,0" path="m5588,849r29,e" filled="f" strokeweight=".58pt">
              <v:path arrowok="t"/>
            </v:shape>
            <v:shape id="_x0000_s21135" style="position:absolute;left:5646;top:849;width:29;height:0" coordorigin="5646,849" coordsize="29,0" path="m5646,849r29,e" filled="f" strokeweight=".58pt">
              <v:path arrowok="t"/>
            </v:shape>
            <v:shape id="_x0000_s21134" style="position:absolute;left:5703;top:849;width:29;height:0" coordorigin="5703,849" coordsize="29,0" path="m5703,849r29,e" filled="f" strokeweight=".58pt">
              <v:path arrowok="t"/>
            </v:shape>
            <v:shape id="_x0000_s21133" style="position:absolute;left:5761;top:849;width:29;height:0" coordorigin="5761,849" coordsize="29,0" path="m5761,849r29,e" filled="f" strokeweight=".58pt">
              <v:path arrowok="t"/>
            </v:shape>
            <v:shape id="_x0000_s21132" style="position:absolute;left:5819;top:849;width:29;height:0" coordorigin="5819,849" coordsize="29,0" path="m5819,849r29,e" filled="f" strokeweight=".58pt">
              <v:path arrowok="t"/>
            </v:shape>
            <v:shape id="_x0000_s21131" style="position:absolute;left:5877;top:849;width:29;height:0" coordorigin="5877,849" coordsize="29,0" path="m5877,849r28,e" filled="f" strokeweight=".58pt">
              <v:path arrowok="t"/>
            </v:shape>
            <v:shape id="_x0000_s21130" style="position:absolute;left:5934;top:849;width:29;height:0" coordorigin="5934,849" coordsize="29,0" path="m5934,849r29,e" filled="f" strokeweight=".58pt">
              <v:path arrowok="t"/>
            </v:shape>
            <v:shape id="_x0000_s21129" style="position:absolute;left:5992;top:849;width:29;height:0" coordorigin="5992,849" coordsize="29,0" path="m5992,849r29,e" filled="f" strokeweight=".58pt">
              <v:path arrowok="t"/>
            </v:shape>
            <v:shape id="_x0000_s21128" style="position:absolute;left:6049;top:849;width:29;height:0" coordorigin="6049,849" coordsize="29,0" path="m6049,849r29,e" filled="f" strokeweight=".58pt">
              <v:path arrowok="t"/>
            </v:shape>
            <v:shape id="_x0000_s21127" style="position:absolute;left:6107;top:849;width:29;height:0" coordorigin="6107,849" coordsize="29,0" path="m6107,849r29,e" filled="f" strokeweight=".58pt">
              <v:path arrowok="t"/>
            </v:shape>
            <v:shape id="_x0000_s21126" style="position:absolute;left:6165;top:849;width:29;height:0" coordorigin="6165,849" coordsize="29,0" path="m6165,849r28,e" filled="f" strokeweight=".58pt">
              <v:path arrowok="t"/>
            </v:shape>
            <v:shape id="_x0000_s21125" style="position:absolute;left:6222;top:849;width:29;height:0" coordorigin="6222,849" coordsize="29,0" path="m6222,849r29,e" filled="f" strokeweight=".58pt">
              <v:path arrowok="t"/>
            </v:shape>
            <v:shape id="_x0000_s21124" style="position:absolute;left:6280;top:849;width:29;height:0" coordorigin="6280,849" coordsize="29,0" path="m6280,849r29,e" filled="f" strokeweight=".58pt">
              <v:path arrowok="t"/>
            </v:shape>
            <v:shape id="_x0000_s21123" style="position:absolute;left:6337;top:849;width:29;height:0" coordorigin="6337,849" coordsize="29,0" path="m6337,849r29,e" filled="f" strokeweight=".58pt">
              <v:path arrowok="t"/>
            </v:shape>
            <v:shape id="_x0000_s21122" style="position:absolute;left:6395;top:849;width:29;height:0" coordorigin="6395,849" coordsize="29,0" path="m6395,849r29,e" filled="f" strokeweight=".58pt">
              <v:path arrowok="t"/>
            </v:shape>
            <v:shape id="_x0000_s21121" style="position:absolute;left:6453;top:849;width:29;height:0" coordorigin="6453,849" coordsize="29,0" path="m6453,849r28,e" filled="f" strokeweight=".58pt">
              <v:path arrowok="t"/>
            </v:shape>
            <v:shape id="_x0000_s21120" style="position:absolute;left:6510;top:849;width:29;height:0" coordorigin="6510,849" coordsize="29,0" path="m6510,849r29,e" filled="f" strokeweight=".58pt">
              <v:path arrowok="t"/>
            </v:shape>
            <v:shape id="_x0000_s21119" style="position:absolute;left:6568;top:849;width:29;height:0" coordorigin="6568,849" coordsize="29,0" path="m6568,849r29,e" filled="f" strokeweight=".58pt">
              <v:path arrowok="t"/>
            </v:shape>
            <v:shape id="_x0000_s21118" style="position:absolute;left:6625;top:849;width:29;height:0" coordorigin="6625,849" coordsize="29,0" path="m6625,849r29,e" filled="f" strokeweight=".58pt">
              <v:path arrowok="t"/>
            </v:shape>
            <v:shape id="_x0000_s21117" style="position:absolute;left:6683;top:849;width:29;height:0" coordorigin="6683,849" coordsize="29,0" path="m6683,849r29,e" filled="f" strokeweight=".58pt">
              <v:path arrowok="t"/>
            </v:shape>
            <v:shape id="_x0000_s21116" style="position:absolute;left:6741;top:849;width:29;height:0" coordorigin="6741,849" coordsize="29,0" path="m6741,849r28,e" filled="f" strokeweight=".58pt">
              <v:path arrowok="t"/>
            </v:shape>
            <v:shape id="_x0000_s21115" style="position:absolute;left:6798;top:849;width:29;height:0" coordorigin="6798,849" coordsize="29,0" path="m6798,849r29,e" filled="f" strokeweight=".58pt">
              <v:path arrowok="t"/>
            </v:shape>
            <v:shape id="_x0000_s21114" style="position:absolute;left:6856;top:849;width:29;height:0" coordorigin="6856,849" coordsize="29,0" path="m6856,849r29,e" filled="f" strokeweight=".58pt">
              <v:path arrowok="t"/>
            </v:shape>
            <v:shape id="_x0000_s21113" style="position:absolute;left:6913;top:849;width:29;height:0" coordorigin="6913,849" coordsize="29,0" path="m6913,849r29,e" filled="f" strokeweight=".58pt">
              <v:path arrowok="t"/>
            </v:shape>
            <v:shape id="_x0000_s21112" style="position:absolute;left:6971;top:849;width:29;height:0" coordorigin="6971,849" coordsize="29,0" path="m6971,849r29,e" filled="f" strokeweight=".58pt">
              <v:path arrowok="t"/>
            </v:shape>
            <v:shape id="_x0000_s21111" style="position:absolute;left:7029;top:849;width:29;height:0" coordorigin="7029,849" coordsize="29,0" path="m7029,849r28,e" filled="f" strokeweight=".58pt">
              <v:path arrowok="t"/>
            </v:shape>
            <v:shape id="_x0000_s21110" style="position:absolute;left:7086;top:849;width:29;height:0" coordorigin="7086,849" coordsize="29,0" path="m7086,849r29,e" filled="f" strokeweight=".58pt">
              <v:path arrowok="t"/>
            </v:shape>
            <v:shape id="_x0000_s21109" style="position:absolute;left:7144;top:849;width:29;height:0" coordorigin="7144,849" coordsize="29,0" path="m7144,849r29,e" filled="f" strokeweight=".58pt">
              <v:path arrowok="t"/>
            </v:shape>
            <v:shape id="_x0000_s21108" style="position:absolute;left:7201;top:849;width:29;height:0" coordorigin="7201,849" coordsize="29,0" path="m7201,849r29,e" filled="f" strokeweight=".58pt">
              <v:path arrowok="t"/>
            </v:shape>
            <v:shape id="_x0000_s21107" style="position:absolute;left:7259;top:849;width:29;height:0" coordorigin="7259,849" coordsize="29,0" path="m7259,849r29,e" filled="f" strokeweight=".58pt">
              <v:path arrowok="t"/>
            </v:shape>
            <v:shape id="_x0000_s21106" style="position:absolute;left:7317;top:849;width:29;height:0" coordorigin="7317,849" coordsize="29,0" path="m7317,849r28,e" filled="f" strokeweight=".58pt">
              <v:path arrowok="t"/>
            </v:shape>
            <v:shape id="_x0000_s21105" style="position:absolute;left:7374;top:849;width:29;height:0" coordorigin="7374,849" coordsize="29,0" path="m7374,849r29,e" filled="f" strokeweight=".58pt">
              <v:path arrowok="t"/>
            </v:shape>
            <v:shape id="_x0000_s21104" style="position:absolute;left:7432;top:849;width:29;height:0" coordorigin="7432,849" coordsize="29,0" path="m7432,849r29,e" filled="f" strokeweight=".58pt">
              <v:path arrowok="t"/>
            </v:shape>
            <v:shape id="_x0000_s21103" style="position:absolute;left:7489;top:849;width:29;height:0" coordorigin="7489,849" coordsize="29,0" path="m7489,849r29,e" filled="f" strokeweight=".58pt">
              <v:path arrowok="t"/>
            </v:shape>
            <v:shape id="_x0000_s21102" style="position:absolute;left:7547;top:849;width:29;height:0" coordorigin="7547,849" coordsize="29,0" path="m7547,849r29,e" filled="f" strokeweight=".58pt">
              <v:path arrowok="t"/>
            </v:shape>
            <v:shape id="_x0000_s21101" style="position:absolute;left:7605;top:849;width:29;height:0" coordorigin="7605,849" coordsize="29,0" path="m7605,849r28,e" filled="f" strokeweight=".58pt">
              <v:path arrowok="t"/>
            </v:shape>
            <v:shape id="_x0000_s21100" style="position:absolute;left:7662;top:849;width:29;height:0" coordorigin="7662,849" coordsize="29,0" path="m7662,849r29,e" filled="f" strokeweight=".58pt">
              <v:path arrowok="t"/>
            </v:shape>
            <v:shape id="_x0000_s21099" style="position:absolute;left:7720;top:849;width:29;height:0" coordorigin="7720,849" coordsize="29,0" path="m7720,849r29,e" filled="f" strokeweight=".58pt">
              <v:path arrowok="t"/>
            </v:shape>
            <v:shape id="_x0000_s21098" style="position:absolute;left:7777;top:849;width:29;height:0" coordorigin="7777,849" coordsize="29,0" path="m7777,849r29,e" filled="f" strokeweight=".58pt">
              <v:path arrowok="t"/>
            </v:shape>
            <v:shape id="_x0000_s21097" style="position:absolute;left:7835;top:849;width:29;height:0" coordorigin="7835,849" coordsize="29,0" path="m7835,849r29,e" filled="f" strokeweight=".58pt">
              <v:path arrowok="t"/>
            </v:shape>
            <v:shape id="_x0000_s21096" style="position:absolute;left:7893;top:849;width:29;height:0" coordorigin="7893,849" coordsize="29,0" path="m7893,849r28,e" filled="f" strokeweight=".58pt">
              <v:path arrowok="t"/>
            </v:shape>
            <v:shape id="_x0000_s21095" style="position:absolute;left:7950;top:849;width:29;height:0" coordorigin="7950,849" coordsize="29,0" path="m7950,849r29,e" filled="f" strokeweight=".58pt">
              <v:path arrowok="t"/>
            </v:shape>
            <v:shape id="_x0000_s21094" style="position:absolute;left:8008;top:849;width:29;height:0" coordorigin="8008,849" coordsize="29,0" path="m8008,849r29,e" filled="f" strokeweight=".58pt">
              <v:path arrowok="t"/>
            </v:shape>
            <v:shape id="_x0000_s21093" style="position:absolute;left:8065;top:849;width:29;height:0" coordorigin="8065,849" coordsize="29,0" path="m8065,849r29,e" filled="f" strokeweight=".58pt">
              <v:path arrowok="t"/>
            </v:shape>
            <v:shape id="_x0000_s21092" style="position:absolute;left:8124;top:849;width:29;height:0" coordorigin="8124,849" coordsize="29,0" path="m8124,849r28,e" filled="f" strokeweight=".58pt">
              <v:path arrowok="t"/>
            </v:shape>
            <v:shape id="_x0000_s21091" style="position:absolute;left:8181;top:849;width:29;height:0" coordorigin="8181,849" coordsize="29,0" path="m8181,849r29,e" filled="f" strokeweight=".58pt">
              <v:path arrowok="t"/>
            </v:shape>
            <v:shape id="_x0000_s21090" style="position:absolute;left:8239;top:849;width:29;height:0" coordorigin="8239,849" coordsize="29,0" path="m8239,849r29,e" filled="f" strokeweight=".58pt">
              <v:path arrowok="t"/>
            </v:shape>
            <v:shape id="_x0000_s21089" style="position:absolute;left:8296;top:849;width:29;height:0" coordorigin="8296,849" coordsize="29,0" path="m8296,849r29,e" filled="f" strokeweight=".58pt">
              <v:path arrowok="t"/>
            </v:shape>
            <v:shape id="_x0000_s21088" style="position:absolute;left:8354;top:849;width:29;height:0" coordorigin="8354,849" coordsize="29,0" path="m8354,849r29,e" filled="f" strokeweight=".58pt">
              <v:path arrowok="t"/>
            </v:shape>
            <v:shape id="_x0000_s21087" style="position:absolute;left:8412;top:849;width:29;height:0" coordorigin="8412,849" coordsize="29,0" path="m8412,849r28,e" filled="f" strokeweight=".58pt">
              <v:path arrowok="t"/>
            </v:shape>
            <v:shape id="_x0000_s21086" style="position:absolute;left:8469;top:849;width:29;height:0" coordorigin="8469,849" coordsize="29,0" path="m8469,849r29,e" filled="f" strokeweight=".58pt">
              <v:path arrowok="t"/>
            </v:shape>
            <v:shape id="_x0000_s21085" style="position:absolute;left:8527;top:849;width:29;height:0" coordorigin="8527,849" coordsize="29,0" path="m8527,849r29,e" filled="f" strokeweight=".58pt">
              <v:path arrowok="t"/>
            </v:shape>
            <v:shape id="_x0000_s21084" style="position:absolute;left:8584;top:849;width:29;height:0" coordorigin="8584,849" coordsize="29,0" path="m8584,849r29,e" filled="f" strokeweight=".58pt">
              <v:path arrowok="t"/>
            </v:shape>
            <v:shape id="_x0000_s21083" style="position:absolute;left:8642;top:849;width:29;height:0" coordorigin="8642,849" coordsize="29,0" path="m8642,849r29,e" filled="f" strokeweight=".58pt">
              <v:path arrowok="t"/>
            </v:shape>
            <v:shape id="_x0000_s21082" style="position:absolute;left:8700;top:849;width:29;height:0" coordorigin="8700,849" coordsize="29,0" path="m8700,849r28,e" filled="f" strokeweight=".58pt">
              <v:path arrowok="t"/>
            </v:shape>
            <v:shape id="_x0000_s21081" style="position:absolute;left:8757;top:849;width:29;height:0" coordorigin="8757,849" coordsize="29,0" path="m8757,849r29,e" filled="f" strokeweight=".58pt">
              <v:path arrowok="t"/>
            </v:shape>
            <v:shape id="_x0000_s21080" style="position:absolute;left:8815;top:849;width:29;height:0" coordorigin="8815,849" coordsize="29,0" path="m8815,849r29,e" filled="f" strokeweight=".58pt">
              <v:path arrowok="t"/>
            </v:shape>
            <v:shape id="_x0000_s21079" style="position:absolute;left:8872;top:849;width:29;height:0" coordorigin="8872,849" coordsize="29,0" path="m8872,849r29,e" filled="f" strokeweight=".58pt">
              <v:path arrowok="t"/>
            </v:shape>
            <v:shape id="_x0000_s21078" style="position:absolute;left:8930;top:849;width:29;height:0" coordorigin="8930,849" coordsize="29,0" path="m8930,849r29,e" filled="f" strokeweight=".58pt">
              <v:path arrowok="t"/>
            </v:shape>
            <v:shape id="_x0000_s21077" style="position:absolute;left:8988;top:849;width:29;height:0" coordorigin="8988,849" coordsize="29,0" path="m8988,849r28,e" filled="f" strokeweight=".58pt">
              <v:path arrowok="t"/>
            </v:shape>
            <v:shape id="_x0000_s21076" style="position:absolute;left:9045;top:849;width:29;height:0" coordorigin="9045,849" coordsize="29,0" path="m9045,849r29,e" filled="f" strokeweight=".58pt">
              <v:path arrowok="t"/>
            </v:shape>
            <v:shape id="_x0000_s21075" style="position:absolute;left:9103;top:849;width:29;height:0" coordorigin="9103,849" coordsize="29,0" path="m9103,849r29,e" filled="f" strokeweight=".58pt">
              <v:path arrowok="t"/>
            </v:shape>
            <v:shape id="_x0000_s21074" style="position:absolute;left:9160;top:849;width:29;height:0" coordorigin="9160,849" coordsize="29,0" path="m9160,849r29,e" filled="f" strokeweight=".58pt">
              <v:path arrowok="t"/>
            </v:shape>
            <v:shape id="_x0000_s21073" style="position:absolute;left:9218;top:849;width:29;height:0" coordorigin="9218,849" coordsize="29,0" path="m9218,849r29,e" filled="f" strokeweight=".58pt">
              <v:path arrowok="t"/>
            </v:shape>
            <v:shape id="_x0000_s21072" style="position:absolute;left:9276;top:849;width:29;height:0" coordorigin="9276,849" coordsize="29,0" path="m9276,849r28,e" filled="f" strokeweight=".58pt">
              <v:path arrowok="t"/>
            </v:shape>
            <v:shape id="_x0000_s21071" style="position:absolute;left:9333;top:849;width:29;height:0" coordorigin="9333,849" coordsize="29,0" path="m9333,849r29,e" filled="f" strokeweight=".58pt">
              <v:path arrowok="t"/>
            </v:shape>
            <v:shape id="_x0000_s21070" style="position:absolute;left:9391;top:849;width:29;height:0" coordorigin="9391,849" coordsize="29,0" path="m9391,849r29,e" filled="f" strokeweight=".58pt">
              <v:path arrowok="t"/>
            </v:shape>
            <v:shape id="_x0000_s21069" style="position:absolute;left:9448;top:849;width:29;height:0" coordorigin="9448,849" coordsize="29,0" path="m9448,849r29,e" filled="f" strokeweight=".58pt">
              <v:path arrowok="t"/>
            </v:shape>
            <v:shape id="_x0000_s21068" style="position:absolute;left:9506;top:849;width:29;height:0" coordorigin="9506,849" coordsize="29,0" path="m9506,849r29,e" filled="f" strokeweight=".58pt">
              <v:path arrowok="t"/>
            </v:shape>
            <v:shape id="_x0000_s21067" style="position:absolute;left:9564;top:849;width:29;height:0" coordorigin="9564,849" coordsize="29,0" path="m9564,849r28,e" filled="f" strokeweight=".58pt">
              <v:path arrowok="t"/>
            </v:shape>
            <v:shape id="_x0000_s21066" style="position:absolute;left:9621;top:849;width:29;height:0" coordorigin="9621,849" coordsize="29,0" path="m9621,849r29,e" filled="f" strokeweight=".58pt">
              <v:path arrowok="t"/>
            </v:shape>
            <v:shape id="_x0000_s21065" style="position:absolute;left:9679;top:849;width:29;height:0" coordorigin="9679,849" coordsize="29,0" path="m9679,849r29,e" filled="f" strokeweight=".58pt">
              <v:path arrowok="t"/>
            </v:shape>
            <v:shape id="_x0000_s21064" style="position:absolute;left:9736;top:849;width:29;height:0" coordorigin="9736,849" coordsize="29,0" path="m9736,849r29,e" filled="f" strokeweight=".58pt">
              <v:path arrowok="t"/>
            </v:shape>
            <v:shape id="_x0000_s21063" style="position:absolute;left:9794;top:849;width:29;height:0" coordorigin="9794,849" coordsize="29,0" path="m9794,849r29,e" filled="f" strokeweight=".58pt">
              <v:path arrowok="t"/>
            </v:shape>
            <v:shape id="_x0000_s21062" style="position:absolute;left:9852;top:849;width:29;height:0" coordorigin="9852,849" coordsize="29,0" path="m9852,849r28,e" filled="f" strokeweight=".58pt">
              <v:path arrowok="t"/>
            </v:shape>
            <v:shape id="_x0000_s21061" style="position:absolute;left:9909;top:849;width:29;height:0" coordorigin="9909,849" coordsize="29,0" path="m9909,849r29,e" filled="f" strokeweight=".58pt">
              <v:path arrowok="t"/>
            </v:shape>
            <v:shape id="_x0000_s21060" style="position:absolute;left:9967;top:849;width:29;height:0" coordorigin="9967,849" coordsize="29,0" path="m9967,849r29,e" filled="f" strokeweight=".58pt">
              <v:path arrowok="t"/>
            </v:shape>
            <v:shape id="_x0000_s21059" style="position:absolute;left:10024;top:849;width:29;height:0" coordorigin="10024,849" coordsize="29,0" path="m10024,849r29,e" filled="f" strokeweight=".58pt">
              <v:path arrowok="t"/>
            </v:shape>
            <w10:wrap anchorx="page"/>
          </v:group>
        </w:pict>
      </w:r>
      <w:r>
        <w:pict>
          <v:group id="_x0000_s20907" style="position:absolute;left:0;text-align:left;margin-left:71.75pt;margin-top:61.1pt;width:431.2pt;height:.6pt;z-index:-34532;mso-position-horizontal-relative:page" coordorigin="1435,1222" coordsize="8624,12">
            <v:shape id="_x0000_s21057" style="position:absolute;left:1440;top:1228;width:29;height:0" coordorigin="1440,1228" coordsize="29,0" path="m1440,1228r29,e" filled="f" strokeweight=".20464mm">
              <v:path arrowok="t"/>
            </v:shape>
            <v:shape id="_x0000_s21056" style="position:absolute;left:1498;top:1228;width:29;height:0" coordorigin="1498,1228" coordsize="29,0" path="m1498,1228r29,e" filled="f" strokeweight=".20464mm">
              <v:path arrowok="t"/>
            </v:shape>
            <v:shape id="_x0000_s21055" style="position:absolute;left:1556;top:1228;width:29;height:0" coordorigin="1556,1228" coordsize="29,0" path="m1556,1228r28,e" filled="f" strokeweight=".20464mm">
              <v:path arrowok="t"/>
            </v:shape>
            <v:shape id="_x0000_s21054" style="position:absolute;left:1613;top:1228;width:29;height:0" coordorigin="1613,1228" coordsize="29,0" path="m1613,1228r29,e" filled="f" strokeweight=".20464mm">
              <v:path arrowok="t"/>
            </v:shape>
            <v:shape id="_x0000_s21053" style="position:absolute;left:1671;top:1228;width:29;height:0" coordorigin="1671,1228" coordsize="29,0" path="m1671,1228r29,e" filled="f" strokeweight=".20464mm">
              <v:path arrowok="t"/>
            </v:shape>
            <v:shape id="_x0000_s21052" style="position:absolute;left:1728;top:1228;width:29;height:0" coordorigin="1728,1228" coordsize="29,0" path="m1728,1228r29,e" filled="f" strokeweight=".20464mm">
              <v:path arrowok="t"/>
            </v:shape>
            <v:shape id="_x0000_s21051" style="position:absolute;left:1786;top:1228;width:29;height:0" coordorigin="1786,1228" coordsize="29,0" path="m1786,1228r29,e" filled="f" strokeweight=".20464mm">
              <v:path arrowok="t"/>
            </v:shape>
            <v:shape id="_x0000_s21050" style="position:absolute;left:1844;top:1228;width:29;height:0" coordorigin="1844,1228" coordsize="29,0" path="m1844,1228r28,e" filled="f" strokeweight=".20464mm">
              <v:path arrowok="t"/>
            </v:shape>
            <v:shape id="_x0000_s21049" style="position:absolute;left:1901;top:1228;width:29;height:0" coordorigin="1901,1228" coordsize="29,0" path="m1901,1228r29,e" filled="f" strokeweight=".20464mm">
              <v:path arrowok="t"/>
            </v:shape>
            <v:shape id="_x0000_s21048" style="position:absolute;left:1959;top:1228;width:29;height:0" coordorigin="1959,1228" coordsize="29,0" path="m1959,1228r29,e" filled="f" strokeweight=".20464mm">
              <v:path arrowok="t"/>
            </v:shape>
            <v:shape id="_x0000_s21047" style="position:absolute;left:2016;top:1228;width:29;height:0" coordorigin="2016,1228" coordsize="29,0" path="m2016,1228r29,e" filled="f" strokeweight=".20464mm">
              <v:path arrowok="t"/>
            </v:shape>
            <v:shape id="_x0000_s21046" style="position:absolute;left:2074;top:1228;width:29;height:0" coordorigin="2074,1228" coordsize="29,0" path="m2074,1228r29,e" filled="f" strokeweight=".20464mm">
              <v:path arrowok="t"/>
            </v:shape>
            <v:shape id="_x0000_s21045" style="position:absolute;left:2132;top:1228;width:29;height:0" coordorigin="2132,1228" coordsize="29,0" path="m2132,1228r28,e" filled="f" strokeweight=".20464mm">
              <v:path arrowok="t"/>
            </v:shape>
            <v:shape id="_x0000_s21044" style="position:absolute;left:2189;top:1228;width:29;height:0" coordorigin="2189,1228" coordsize="29,0" path="m2189,1228r29,e" filled="f" strokeweight=".20464mm">
              <v:path arrowok="t"/>
            </v:shape>
            <v:shape id="_x0000_s21043" style="position:absolute;left:2247;top:1228;width:29;height:0" coordorigin="2247,1228" coordsize="29,0" path="m2247,1228r29,e" filled="f" strokeweight=".20464mm">
              <v:path arrowok="t"/>
            </v:shape>
            <v:shape id="_x0000_s21042" style="position:absolute;left:2304;top:1228;width:29;height:0" coordorigin="2304,1228" coordsize="29,0" path="m2304,1228r29,e" filled="f" strokeweight=".20464mm">
              <v:path arrowok="t"/>
            </v:shape>
            <v:shape id="_x0000_s21041" style="position:absolute;left:2362;top:1228;width:29;height:0" coordorigin="2362,1228" coordsize="29,0" path="m2362,1228r29,e" filled="f" strokeweight=".20464mm">
              <v:path arrowok="t"/>
            </v:shape>
            <v:shape id="_x0000_s21040" style="position:absolute;left:2420;top:1228;width:29;height:0" coordorigin="2420,1228" coordsize="29,0" path="m2420,1228r28,e" filled="f" strokeweight=".20464mm">
              <v:path arrowok="t"/>
            </v:shape>
            <v:shape id="_x0000_s21039" style="position:absolute;left:2477;top:1228;width:29;height:0" coordorigin="2477,1228" coordsize="29,0" path="m2477,1228r29,e" filled="f" strokeweight=".20464mm">
              <v:path arrowok="t"/>
            </v:shape>
            <v:shape id="_x0000_s21038" style="position:absolute;left:2535;top:1228;width:29;height:0" coordorigin="2535,1228" coordsize="29,0" path="m2535,1228r29,e" filled="f" strokeweight=".20464mm">
              <v:path arrowok="t"/>
            </v:shape>
            <v:shape id="_x0000_s21037" style="position:absolute;left:2592;top:1228;width:29;height:0" coordorigin="2592,1228" coordsize="29,0" path="m2592,1228r29,e" filled="f" strokeweight=".20464mm">
              <v:path arrowok="t"/>
            </v:shape>
            <v:shape id="_x0000_s21036" style="position:absolute;left:2650;top:1228;width:29;height:0" coordorigin="2650,1228" coordsize="29,0" path="m2650,1228r29,e" filled="f" strokeweight=".20464mm">
              <v:path arrowok="t"/>
            </v:shape>
            <v:shape id="_x0000_s21035" style="position:absolute;left:2708;top:1228;width:29;height:0" coordorigin="2708,1228" coordsize="29,0" path="m2708,1228r28,e" filled="f" strokeweight=".20464mm">
              <v:path arrowok="t"/>
            </v:shape>
            <v:shape id="_x0000_s21034" style="position:absolute;left:2765;top:1228;width:29;height:0" coordorigin="2765,1228" coordsize="29,0" path="m2765,1228r29,e" filled="f" strokeweight=".20464mm">
              <v:path arrowok="t"/>
            </v:shape>
            <v:shape id="_x0000_s21033" style="position:absolute;left:2823;top:1228;width:29;height:0" coordorigin="2823,1228" coordsize="29,0" path="m2823,1228r29,e" filled="f" strokeweight=".20464mm">
              <v:path arrowok="t"/>
            </v:shape>
            <v:shape id="_x0000_s21032" style="position:absolute;left:2880;top:1228;width:29;height:0" coordorigin="2880,1228" coordsize="29,0" path="m2880,1228r29,e" filled="f" strokeweight=".20464mm">
              <v:path arrowok="t"/>
            </v:shape>
            <v:shape id="_x0000_s21031" style="position:absolute;left:2938;top:1228;width:29;height:0" coordorigin="2938,1228" coordsize="29,0" path="m2938,1228r29,e" filled="f" strokeweight=".20464mm">
              <v:path arrowok="t"/>
            </v:shape>
            <v:shape id="_x0000_s21030" style="position:absolute;left:2996;top:1228;width:29;height:0" coordorigin="2996,1228" coordsize="29,0" path="m2996,1228r28,e" filled="f" strokeweight=".20464mm">
              <v:path arrowok="t"/>
            </v:shape>
            <v:shape id="_x0000_s21029" style="position:absolute;left:3053;top:1228;width:29;height:0" coordorigin="3053,1228" coordsize="29,0" path="m3053,1228r29,e" filled="f" strokeweight=".20464mm">
              <v:path arrowok="t"/>
            </v:shape>
            <v:shape id="_x0000_s21028" style="position:absolute;left:3111;top:1228;width:29;height:0" coordorigin="3111,1228" coordsize="29,0" path="m3111,1228r29,e" filled="f" strokeweight=".20464mm">
              <v:path arrowok="t"/>
            </v:shape>
            <v:shape id="_x0000_s21027" style="position:absolute;left:3168;top:1228;width:29;height:0" coordorigin="3168,1228" coordsize="29,0" path="m3168,1228r29,e" filled="f" strokeweight=".20464mm">
              <v:path arrowok="t"/>
            </v:shape>
            <v:shape id="_x0000_s21026" style="position:absolute;left:3226;top:1228;width:29;height:0" coordorigin="3226,1228" coordsize="29,0" path="m3226,1228r29,e" filled="f" strokeweight=".20464mm">
              <v:path arrowok="t"/>
            </v:shape>
            <v:shape id="_x0000_s21025" style="position:absolute;left:3284;top:1228;width:29;height:0" coordorigin="3284,1228" coordsize="29,0" path="m3284,1228r28,e" filled="f" strokeweight=".20464mm">
              <v:path arrowok="t"/>
            </v:shape>
            <v:shape id="_x0000_s21024" style="position:absolute;left:3341;top:1228;width:29;height:0" coordorigin="3341,1228" coordsize="29,0" path="m3341,1228r29,e" filled="f" strokeweight=".20464mm">
              <v:path arrowok="t"/>
            </v:shape>
            <v:shape id="_x0000_s21023" style="position:absolute;left:3399;top:1228;width:29;height:0" coordorigin="3399,1228" coordsize="29,0" path="m3399,1228r29,e" filled="f" strokeweight=".20464mm">
              <v:path arrowok="t"/>
            </v:shape>
            <v:shape id="_x0000_s21022" style="position:absolute;left:3457;top:1228;width:29;height:0" coordorigin="3457,1228" coordsize="29,0" path="m3457,1228r29,e" filled="f" strokeweight=".20464mm">
              <v:path arrowok="t"/>
            </v:shape>
            <v:shape id="_x0000_s21021" style="position:absolute;left:3515;top:1228;width:29;height:0" coordorigin="3515,1228" coordsize="29,0" path="m3515,1228r28,e" filled="f" strokeweight=".20464mm">
              <v:path arrowok="t"/>
            </v:shape>
            <v:shape id="_x0000_s21020" style="position:absolute;left:3572;top:1228;width:29;height:0" coordorigin="3572,1228" coordsize="29,0" path="m3572,1228r29,e" filled="f" strokeweight=".20464mm">
              <v:path arrowok="t"/>
            </v:shape>
            <v:shape id="_x0000_s21019" style="position:absolute;left:3630;top:1228;width:29;height:0" coordorigin="3630,1228" coordsize="29,0" path="m3630,1228r29,e" filled="f" strokeweight=".20464mm">
              <v:path arrowok="t"/>
            </v:shape>
            <v:shape id="_x0000_s21018" style="position:absolute;left:3687;top:1228;width:29;height:0" coordorigin="3687,1228" coordsize="29,0" path="m3687,1228r29,e" filled="f" strokeweight=".20464mm">
              <v:path arrowok="t"/>
            </v:shape>
            <v:shape id="_x0000_s21017" style="position:absolute;left:3745;top:1228;width:29;height:0" coordorigin="3745,1228" coordsize="29,0" path="m3745,1228r29,e" filled="f" strokeweight=".20464mm">
              <v:path arrowok="t"/>
            </v:shape>
            <v:shape id="_x0000_s21016" style="position:absolute;left:3803;top:1228;width:29;height:0" coordorigin="3803,1228" coordsize="29,0" path="m3803,1228r28,e" filled="f" strokeweight=".20464mm">
              <v:path arrowok="t"/>
            </v:shape>
            <v:shape id="_x0000_s21015" style="position:absolute;left:3860;top:1228;width:29;height:0" coordorigin="3860,1228" coordsize="29,0" path="m3860,1228r29,e" filled="f" strokeweight=".20464mm">
              <v:path arrowok="t"/>
            </v:shape>
            <v:shape id="_x0000_s21014" style="position:absolute;left:3918;top:1228;width:29;height:0" coordorigin="3918,1228" coordsize="29,0" path="m3918,1228r29,e" filled="f" strokeweight=".20464mm">
              <v:path arrowok="t"/>
            </v:shape>
            <v:shape id="_x0000_s21013" style="position:absolute;left:3975;top:1228;width:29;height:0" coordorigin="3975,1228" coordsize="29,0" path="m3975,1228r29,e" filled="f" strokeweight=".20464mm">
              <v:path arrowok="t"/>
            </v:shape>
            <v:shape id="_x0000_s21012" style="position:absolute;left:4033;top:1228;width:29;height:0" coordorigin="4033,1228" coordsize="29,0" path="m4033,1228r29,e" filled="f" strokeweight=".20464mm">
              <v:path arrowok="t"/>
            </v:shape>
            <v:shape id="_x0000_s21011" style="position:absolute;left:4091;top:1228;width:29;height:0" coordorigin="4091,1228" coordsize="29,0" path="m4091,1228r28,e" filled="f" strokeweight=".20464mm">
              <v:path arrowok="t"/>
            </v:shape>
            <v:shape id="_x0000_s21010" style="position:absolute;left:4148;top:1228;width:29;height:0" coordorigin="4148,1228" coordsize="29,0" path="m4148,1228r29,e" filled="f" strokeweight=".20464mm">
              <v:path arrowok="t"/>
            </v:shape>
            <v:shape id="_x0000_s21009" style="position:absolute;left:4206;top:1228;width:29;height:0" coordorigin="4206,1228" coordsize="29,0" path="m4206,1228r29,e" filled="f" strokeweight=".20464mm">
              <v:path arrowok="t"/>
            </v:shape>
            <v:shape id="_x0000_s21008" style="position:absolute;left:4263;top:1228;width:29;height:0" coordorigin="4263,1228" coordsize="29,0" path="m4263,1228r29,e" filled="f" strokeweight=".20464mm">
              <v:path arrowok="t"/>
            </v:shape>
            <v:shape id="_x0000_s21007" style="position:absolute;left:4321;top:1228;width:29;height:0" coordorigin="4321,1228" coordsize="29,0" path="m4321,1228r29,e" filled="f" strokeweight=".20464mm">
              <v:path arrowok="t"/>
            </v:shape>
            <v:shape id="_x0000_s21006" style="position:absolute;left:4379;top:1228;width:29;height:0" coordorigin="4379,1228" coordsize="29,0" path="m4379,1228r28,e" filled="f" strokeweight=".20464mm">
              <v:path arrowok="t"/>
            </v:shape>
            <v:shape id="_x0000_s21005" style="position:absolute;left:4436;top:1228;width:29;height:0" coordorigin="4436,1228" coordsize="29,0" path="m4436,1228r29,e" filled="f" strokeweight=".20464mm">
              <v:path arrowok="t"/>
            </v:shape>
            <v:shape id="_x0000_s21004" style="position:absolute;left:4494;top:1228;width:29;height:0" coordorigin="4494,1228" coordsize="29,0" path="m4494,1228r29,e" filled="f" strokeweight=".20464mm">
              <v:path arrowok="t"/>
            </v:shape>
            <v:shape id="_x0000_s21003" style="position:absolute;left:4551;top:1228;width:29;height:0" coordorigin="4551,1228" coordsize="29,0" path="m4551,1228r29,e" filled="f" strokeweight=".20464mm">
              <v:path arrowok="t"/>
            </v:shape>
            <v:shape id="_x0000_s21002" style="position:absolute;left:4609;top:1228;width:29;height:0" coordorigin="4609,1228" coordsize="29,0" path="m4609,1228r29,e" filled="f" strokeweight=".20464mm">
              <v:path arrowok="t"/>
            </v:shape>
            <v:shape id="_x0000_s21001" style="position:absolute;left:4667;top:1228;width:29;height:0" coordorigin="4667,1228" coordsize="29,0" path="m4667,1228r28,e" filled="f" strokeweight=".20464mm">
              <v:path arrowok="t"/>
            </v:shape>
            <v:shape id="_x0000_s21000" style="position:absolute;left:4724;top:1228;width:29;height:0" coordorigin="4724,1228" coordsize="29,0" path="m4724,1228r29,e" filled="f" strokeweight=".20464mm">
              <v:path arrowok="t"/>
            </v:shape>
            <v:shape id="_x0000_s20999" style="position:absolute;left:4782;top:1228;width:29;height:0" coordorigin="4782,1228" coordsize="29,0" path="m4782,1228r29,e" filled="f" strokeweight=".20464mm">
              <v:path arrowok="t"/>
            </v:shape>
            <v:shape id="_x0000_s20998" style="position:absolute;left:4839;top:1228;width:29;height:0" coordorigin="4839,1228" coordsize="29,0" path="m4839,1228r29,e" filled="f" strokeweight=".20464mm">
              <v:path arrowok="t"/>
            </v:shape>
            <v:shape id="_x0000_s20997" style="position:absolute;left:4897;top:1228;width:29;height:0" coordorigin="4897,1228" coordsize="29,0" path="m4897,1228r29,e" filled="f" strokeweight=".20464mm">
              <v:path arrowok="t"/>
            </v:shape>
            <v:shape id="_x0000_s20996" style="position:absolute;left:4955;top:1228;width:29;height:0" coordorigin="4955,1228" coordsize="29,0" path="m4955,1228r28,e" filled="f" strokeweight=".20464mm">
              <v:path arrowok="t"/>
            </v:shape>
            <v:shape id="_x0000_s20995" style="position:absolute;left:5012;top:1228;width:29;height:0" coordorigin="5012,1228" coordsize="29,0" path="m5012,1228r29,e" filled="f" strokeweight=".20464mm">
              <v:path arrowok="t"/>
            </v:shape>
            <v:shape id="_x0000_s20994" style="position:absolute;left:5070;top:1228;width:29;height:0" coordorigin="5070,1228" coordsize="29,0" path="m5070,1228r29,e" filled="f" strokeweight=".20464mm">
              <v:path arrowok="t"/>
            </v:shape>
            <v:shape id="_x0000_s20993" style="position:absolute;left:5127;top:1228;width:29;height:0" coordorigin="5127,1228" coordsize="29,0" path="m5127,1228r29,e" filled="f" strokeweight=".20464mm">
              <v:path arrowok="t"/>
            </v:shape>
            <v:shape id="_x0000_s20992" style="position:absolute;left:5185;top:1228;width:29;height:0" coordorigin="5185,1228" coordsize="29,0" path="m5185,1228r29,e" filled="f" strokeweight=".20464mm">
              <v:path arrowok="t"/>
            </v:shape>
            <v:shape id="_x0000_s20991" style="position:absolute;left:5243;top:1228;width:29;height:0" coordorigin="5243,1228" coordsize="29,0" path="m5243,1228r28,e" filled="f" strokeweight=".20464mm">
              <v:path arrowok="t"/>
            </v:shape>
            <v:shape id="_x0000_s20990" style="position:absolute;left:5300;top:1228;width:29;height:0" coordorigin="5300,1228" coordsize="29,0" path="m5300,1228r29,e" filled="f" strokeweight=".20464mm">
              <v:path arrowok="t"/>
            </v:shape>
            <v:shape id="_x0000_s20989" style="position:absolute;left:5358;top:1228;width:29;height:0" coordorigin="5358,1228" coordsize="29,0" path="m5358,1228r29,e" filled="f" strokeweight=".20464mm">
              <v:path arrowok="t"/>
            </v:shape>
            <v:shape id="_x0000_s20988" style="position:absolute;left:5415;top:1228;width:29;height:0" coordorigin="5415,1228" coordsize="29,0" path="m5415,1228r29,e" filled="f" strokeweight=".20464mm">
              <v:path arrowok="t"/>
            </v:shape>
            <v:shape id="_x0000_s20987" style="position:absolute;left:5473;top:1228;width:29;height:0" coordorigin="5473,1228" coordsize="29,0" path="m5473,1228r29,e" filled="f" strokeweight=".20464mm">
              <v:path arrowok="t"/>
            </v:shape>
            <v:shape id="_x0000_s20986" style="position:absolute;left:5531;top:1228;width:29;height:0" coordorigin="5531,1228" coordsize="29,0" path="m5531,1228r28,e" filled="f" strokeweight=".20464mm">
              <v:path arrowok="t"/>
            </v:shape>
            <v:shape id="_x0000_s20985" style="position:absolute;left:5588;top:1228;width:29;height:0" coordorigin="5588,1228" coordsize="29,0" path="m5588,1228r29,e" filled="f" strokeweight=".20464mm">
              <v:path arrowok="t"/>
            </v:shape>
            <v:shape id="_x0000_s20984" style="position:absolute;left:5646;top:1228;width:29;height:0" coordorigin="5646,1228" coordsize="29,0" path="m5646,1228r29,e" filled="f" strokeweight=".20464mm">
              <v:path arrowok="t"/>
            </v:shape>
            <v:shape id="_x0000_s20983" style="position:absolute;left:5703;top:1228;width:29;height:0" coordorigin="5703,1228" coordsize="29,0" path="m5703,1228r29,e" filled="f" strokeweight=".20464mm">
              <v:path arrowok="t"/>
            </v:shape>
            <v:shape id="_x0000_s20982" style="position:absolute;left:5761;top:1228;width:29;height:0" coordorigin="5761,1228" coordsize="29,0" path="m5761,1228r29,e" filled="f" strokeweight=".20464mm">
              <v:path arrowok="t"/>
            </v:shape>
            <v:shape id="_x0000_s20981" style="position:absolute;left:5819;top:1228;width:29;height:0" coordorigin="5819,1228" coordsize="29,0" path="m5819,1228r29,e" filled="f" strokeweight=".20464mm">
              <v:path arrowok="t"/>
            </v:shape>
            <v:shape id="_x0000_s20980" style="position:absolute;left:5877;top:1228;width:29;height:0" coordorigin="5877,1228" coordsize="29,0" path="m5877,1228r28,e" filled="f" strokeweight=".20464mm">
              <v:path arrowok="t"/>
            </v:shape>
            <v:shape id="_x0000_s20979" style="position:absolute;left:5934;top:1228;width:29;height:0" coordorigin="5934,1228" coordsize="29,0" path="m5934,1228r29,e" filled="f" strokeweight=".20464mm">
              <v:path arrowok="t"/>
            </v:shape>
            <v:shape id="_x0000_s20978" style="position:absolute;left:5992;top:1228;width:29;height:0" coordorigin="5992,1228" coordsize="29,0" path="m5992,1228r29,e" filled="f" strokeweight=".20464mm">
              <v:path arrowok="t"/>
            </v:shape>
            <v:shape id="_x0000_s20977" style="position:absolute;left:6049;top:1228;width:29;height:0" coordorigin="6049,1228" coordsize="29,0" path="m6049,1228r29,e" filled="f" strokeweight=".20464mm">
              <v:path arrowok="t"/>
            </v:shape>
            <v:shape id="_x0000_s20976" style="position:absolute;left:6107;top:1228;width:29;height:0" coordorigin="6107,1228" coordsize="29,0" path="m6107,1228r29,e" filled="f" strokeweight=".20464mm">
              <v:path arrowok="t"/>
            </v:shape>
            <v:shape id="_x0000_s20975" style="position:absolute;left:6165;top:1228;width:29;height:0" coordorigin="6165,1228" coordsize="29,0" path="m6165,1228r28,e" filled="f" strokeweight=".20464mm">
              <v:path arrowok="t"/>
            </v:shape>
            <v:shape id="_x0000_s20974" style="position:absolute;left:6222;top:1228;width:29;height:0" coordorigin="6222,1228" coordsize="29,0" path="m6222,1228r29,e" filled="f" strokeweight=".20464mm">
              <v:path arrowok="t"/>
            </v:shape>
            <v:shape id="_x0000_s20973" style="position:absolute;left:6280;top:1228;width:29;height:0" coordorigin="6280,1228" coordsize="29,0" path="m6280,1228r29,e" filled="f" strokeweight=".20464mm">
              <v:path arrowok="t"/>
            </v:shape>
            <v:shape id="_x0000_s20972" style="position:absolute;left:6337;top:1228;width:29;height:0" coordorigin="6337,1228" coordsize="29,0" path="m6337,1228r29,e" filled="f" strokeweight=".20464mm">
              <v:path arrowok="t"/>
            </v:shape>
            <v:shape id="_x0000_s20971" style="position:absolute;left:6395;top:1228;width:29;height:0" coordorigin="6395,1228" coordsize="29,0" path="m6395,1228r29,e" filled="f" strokeweight=".20464mm">
              <v:path arrowok="t"/>
            </v:shape>
            <v:shape id="_x0000_s20970" style="position:absolute;left:6453;top:1228;width:29;height:0" coordorigin="6453,1228" coordsize="29,0" path="m6453,1228r28,e" filled="f" strokeweight=".20464mm">
              <v:path arrowok="t"/>
            </v:shape>
            <v:shape id="_x0000_s20969" style="position:absolute;left:6510;top:1228;width:29;height:0" coordorigin="6510,1228" coordsize="29,0" path="m6510,1228r29,e" filled="f" strokeweight=".20464mm">
              <v:path arrowok="t"/>
            </v:shape>
            <v:shape id="_x0000_s20968" style="position:absolute;left:6568;top:1228;width:29;height:0" coordorigin="6568,1228" coordsize="29,0" path="m6568,1228r29,e" filled="f" strokeweight=".20464mm">
              <v:path arrowok="t"/>
            </v:shape>
            <v:shape id="_x0000_s20967" style="position:absolute;left:6625;top:1228;width:29;height:0" coordorigin="6625,1228" coordsize="29,0" path="m6625,1228r29,e" filled="f" strokeweight=".20464mm">
              <v:path arrowok="t"/>
            </v:shape>
            <v:shape id="_x0000_s20966" style="position:absolute;left:6683;top:1228;width:29;height:0" coordorigin="6683,1228" coordsize="29,0" path="m6683,1228r29,e" filled="f" strokeweight=".20464mm">
              <v:path arrowok="t"/>
            </v:shape>
            <v:shape id="_x0000_s20965" style="position:absolute;left:6741;top:1228;width:29;height:0" coordorigin="6741,1228" coordsize="29,0" path="m6741,1228r28,e" filled="f" strokeweight=".20464mm">
              <v:path arrowok="t"/>
            </v:shape>
            <v:shape id="_x0000_s20964" style="position:absolute;left:6798;top:1228;width:29;height:0" coordorigin="6798,1228" coordsize="29,0" path="m6798,1228r29,e" filled="f" strokeweight=".20464mm">
              <v:path arrowok="t"/>
            </v:shape>
            <v:shape id="_x0000_s20963" style="position:absolute;left:6856;top:1228;width:29;height:0" coordorigin="6856,1228" coordsize="29,0" path="m6856,1228r29,e" filled="f" strokeweight=".20464mm">
              <v:path arrowok="t"/>
            </v:shape>
            <v:shape id="_x0000_s20962" style="position:absolute;left:6913;top:1228;width:29;height:0" coordorigin="6913,1228" coordsize="29,0" path="m6913,1228r29,e" filled="f" strokeweight=".20464mm">
              <v:path arrowok="t"/>
            </v:shape>
            <v:shape id="_x0000_s20961" style="position:absolute;left:6971;top:1228;width:29;height:0" coordorigin="6971,1228" coordsize="29,0" path="m6971,1228r29,e" filled="f" strokeweight=".20464mm">
              <v:path arrowok="t"/>
            </v:shape>
            <v:shape id="_x0000_s20960" style="position:absolute;left:7029;top:1228;width:29;height:0" coordorigin="7029,1228" coordsize="29,0" path="m7029,1228r28,e" filled="f" strokeweight=".20464mm">
              <v:path arrowok="t"/>
            </v:shape>
            <v:shape id="_x0000_s20959" style="position:absolute;left:7086;top:1228;width:29;height:0" coordorigin="7086,1228" coordsize="29,0" path="m7086,1228r29,e" filled="f" strokeweight=".20464mm">
              <v:path arrowok="t"/>
            </v:shape>
            <v:shape id="_x0000_s20958" style="position:absolute;left:7144;top:1228;width:29;height:0" coordorigin="7144,1228" coordsize="29,0" path="m7144,1228r29,e" filled="f" strokeweight=".20464mm">
              <v:path arrowok="t"/>
            </v:shape>
            <v:shape id="_x0000_s20957" style="position:absolute;left:7201;top:1228;width:29;height:0" coordorigin="7201,1228" coordsize="29,0" path="m7201,1228r29,e" filled="f" strokeweight=".20464mm">
              <v:path arrowok="t"/>
            </v:shape>
            <v:shape id="_x0000_s20956" style="position:absolute;left:7259;top:1228;width:29;height:0" coordorigin="7259,1228" coordsize="29,0" path="m7259,1228r29,e" filled="f" strokeweight=".20464mm">
              <v:path arrowok="t"/>
            </v:shape>
            <v:shape id="_x0000_s20955" style="position:absolute;left:7317;top:1228;width:29;height:0" coordorigin="7317,1228" coordsize="29,0" path="m7317,1228r28,e" filled="f" strokeweight=".20464mm">
              <v:path arrowok="t"/>
            </v:shape>
            <v:shape id="_x0000_s20954" style="position:absolute;left:7374;top:1228;width:29;height:0" coordorigin="7374,1228" coordsize="29,0" path="m7374,1228r29,e" filled="f" strokeweight=".20464mm">
              <v:path arrowok="t"/>
            </v:shape>
            <v:shape id="_x0000_s20953" style="position:absolute;left:7432;top:1228;width:29;height:0" coordorigin="7432,1228" coordsize="29,0" path="m7432,1228r29,e" filled="f" strokeweight=".20464mm">
              <v:path arrowok="t"/>
            </v:shape>
            <v:shape id="_x0000_s20952" style="position:absolute;left:7489;top:1228;width:29;height:0" coordorigin="7489,1228" coordsize="29,0" path="m7489,1228r29,e" filled="f" strokeweight=".20464mm">
              <v:path arrowok="t"/>
            </v:shape>
            <v:shape id="_x0000_s20951" style="position:absolute;left:7547;top:1228;width:29;height:0" coordorigin="7547,1228" coordsize="29,0" path="m7547,1228r29,e" filled="f" strokeweight=".20464mm">
              <v:path arrowok="t"/>
            </v:shape>
            <v:shape id="_x0000_s20950" style="position:absolute;left:7605;top:1228;width:29;height:0" coordorigin="7605,1228" coordsize="29,0" path="m7605,1228r28,e" filled="f" strokeweight=".20464mm">
              <v:path arrowok="t"/>
            </v:shape>
            <v:shape id="_x0000_s20949" style="position:absolute;left:7662;top:1228;width:29;height:0" coordorigin="7662,1228" coordsize="29,0" path="m7662,1228r29,e" filled="f" strokeweight=".20464mm">
              <v:path arrowok="t"/>
            </v:shape>
            <v:shape id="_x0000_s20948" style="position:absolute;left:7720;top:1228;width:29;height:0" coordorigin="7720,1228" coordsize="29,0" path="m7720,1228r29,e" filled="f" strokeweight=".20464mm">
              <v:path arrowok="t"/>
            </v:shape>
            <v:shape id="_x0000_s20947" style="position:absolute;left:7777;top:1228;width:29;height:0" coordorigin="7777,1228" coordsize="29,0" path="m7777,1228r29,e" filled="f" strokeweight=".20464mm">
              <v:path arrowok="t"/>
            </v:shape>
            <v:shape id="_x0000_s20946" style="position:absolute;left:7835;top:1228;width:29;height:0" coordorigin="7835,1228" coordsize="29,0" path="m7835,1228r29,e" filled="f" strokeweight=".20464mm">
              <v:path arrowok="t"/>
            </v:shape>
            <v:shape id="_x0000_s20945" style="position:absolute;left:7893;top:1228;width:29;height:0" coordorigin="7893,1228" coordsize="29,0" path="m7893,1228r28,e" filled="f" strokeweight=".20464mm">
              <v:path arrowok="t"/>
            </v:shape>
            <v:shape id="_x0000_s20944" style="position:absolute;left:7950;top:1228;width:29;height:0" coordorigin="7950,1228" coordsize="29,0" path="m7950,1228r29,e" filled="f" strokeweight=".20464mm">
              <v:path arrowok="t"/>
            </v:shape>
            <v:shape id="_x0000_s20943" style="position:absolute;left:8008;top:1228;width:29;height:0" coordorigin="8008,1228" coordsize="29,0" path="m8008,1228r29,e" filled="f" strokeweight=".20464mm">
              <v:path arrowok="t"/>
            </v:shape>
            <v:shape id="_x0000_s20942" style="position:absolute;left:8065;top:1228;width:29;height:0" coordorigin="8065,1228" coordsize="29,0" path="m8065,1228r29,e" filled="f" strokeweight=".20464mm">
              <v:path arrowok="t"/>
            </v:shape>
            <v:shape id="_x0000_s20941" style="position:absolute;left:8124;top:1228;width:29;height:0" coordorigin="8124,1228" coordsize="29,0" path="m8124,1228r28,e" filled="f" strokeweight=".20464mm">
              <v:path arrowok="t"/>
            </v:shape>
            <v:shape id="_x0000_s20940" style="position:absolute;left:8181;top:1228;width:29;height:0" coordorigin="8181,1228" coordsize="29,0" path="m8181,1228r29,e" filled="f" strokeweight=".20464mm">
              <v:path arrowok="t"/>
            </v:shape>
            <v:shape id="_x0000_s20939" style="position:absolute;left:8239;top:1228;width:29;height:0" coordorigin="8239,1228" coordsize="29,0" path="m8239,1228r29,e" filled="f" strokeweight=".20464mm">
              <v:path arrowok="t"/>
            </v:shape>
            <v:shape id="_x0000_s20938" style="position:absolute;left:8296;top:1228;width:29;height:0" coordorigin="8296,1228" coordsize="29,0" path="m8296,1228r29,e" filled="f" strokeweight=".20464mm">
              <v:path arrowok="t"/>
            </v:shape>
            <v:shape id="_x0000_s20937" style="position:absolute;left:8354;top:1228;width:29;height:0" coordorigin="8354,1228" coordsize="29,0" path="m8354,1228r29,e" filled="f" strokeweight=".20464mm">
              <v:path arrowok="t"/>
            </v:shape>
            <v:shape id="_x0000_s20936" style="position:absolute;left:8412;top:1228;width:29;height:0" coordorigin="8412,1228" coordsize="29,0" path="m8412,1228r28,e" filled="f" strokeweight=".20464mm">
              <v:path arrowok="t"/>
            </v:shape>
            <v:shape id="_x0000_s20935" style="position:absolute;left:8469;top:1228;width:29;height:0" coordorigin="8469,1228" coordsize="29,0" path="m8469,1228r29,e" filled="f" strokeweight=".20464mm">
              <v:path arrowok="t"/>
            </v:shape>
            <v:shape id="_x0000_s20934" style="position:absolute;left:8527;top:1228;width:29;height:0" coordorigin="8527,1228" coordsize="29,0" path="m8527,1228r29,e" filled="f" strokeweight=".20464mm">
              <v:path arrowok="t"/>
            </v:shape>
            <v:shape id="_x0000_s20933" style="position:absolute;left:8584;top:1228;width:29;height:0" coordorigin="8584,1228" coordsize="29,0" path="m8584,1228r29,e" filled="f" strokeweight=".20464mm">
              <v:path arrowok="t"/>
            </v:shape>
            <v:shape id="_x0000_s20932" style="position:absolute;left:8642;top:1228;width:29;height:0" coordorigin="8642,1228" coordsize="29,0" path="m8642,1228r29,e" filled="f" strokeweight=".20464mm">
              <v:path arrowok="t"/>
            </v:shape>
            <v:shape id="_x0000_s20931" style="position:absolute;left:8700;top:1228;width:29;height:0" coordorigin="8700,1228" coordsize="29,0" path="m8700,1228r28,e" filled="f" strokeweight=".20464mm">
              <v:path arrowok="t"/>
            </v:shape>
            <v:shape id="_x0000_s20930" style="position:absolute;left:8757;top:1228;width:29;height:0" coordorigin="8757,1228" coordsize="29,0" path="m8757,1228r29,e" filled="f" strokeweight=".20464mm">
              <v:path arrowok="t"/>
            </v:shape>
            <v:shape id="_x0000_s20929" style="position:absolute;left:8815;top:1228;width:29;height:0" coordorigin="8815,1228" coordsize="29,0" path="m8815,1228r29,e" filled="f" strokeweight=".20464mm">
              <v:path arrowok="t"/>
            </v:shape>
            <v:shape id="_x0000_s20928" style="position:absolute;left:8872;top:1228;width:29;height:0" coordorigin="8872,1228" coordsize="29,0" path="m8872,1228r29,e" filled="f" strokeweight=".20464mm">
              <v:path arrowok="t"/>
            </v:shape>
            <v:shape id="_x0000_s20927" style="position:absolute;left:8930;top:1228;width:29;height:0" coordorigin="8930,1228" coordsize="29,0" path="m8930,1228r29,e" filled="f" strokeweight=".20464mm">
              <v:path arrowok="t"/>
            </v:shape>
            <v:shape id="_x0000_s20926" style="position:absolute;left:8988;top:1228;width:29;height:0" coordorigin="8988,1228" coordsize="29,0" path="m8988,1228r28,e" filled="f" strokeweight=".20464mm">
              <v:path arrowok="t"/>
            </v:shape>
            <v:shape id="_x0000_s20925" style="position:absolute;left:9045;top:1228;width:29;height:0" coordorigin="9045,1228" coordsize="29,0" path="m9045,1228r29,e" filled="f" strokeweight=".20464mm">
              <v:path arrowok="t"/>
            </v:shape>
            <v:shape id="_x0000_s20924" style="position:absolute;left:9103;top:1228;width:29;height:0" coordorigin="9103,1228" coordsize="29,0" path="m9103,1228r29,e" filled="f" strokeweight=".20464mm">
              <v:path arrowok="t"/>
            </v:shape>
            <v:shape id="_x0000_s20923" style="position:absolute;left:9160;top:1228;width:29;height:0" coordorigin="9160,1228" coordsize="29,0" path="m9160,1228r29,e" filled="f" strokeweight=".20464mm">
              <v:path arrowok="t"/>
            </v:shape>
            <v:shape id="_x0000_s20922" style="position:absolute;left:9218;top:1228;width:29;height:0" coordorigin="9218,1228" coordsize="29,0" path="m9218,1228r29,e" filled="f" strokeweight=".20464mm">
              <v:path arrowok="t"/>
            </v:shape>
            <v:shape id="_x0000_s20921" style="position:absolute;left:9276;top:1228;width:29;height:0" coordorigin="9276,1228" coordsize="29,0" path="m9276,1228r28,e" filled="f" strokeweight=".20464mm">
              <v:path arrowok="t"/>
            </v:shape>
            <v:shape id="_x0000_s20920" style="position:absolute;left:9333;top:1228;width:29;height:0" coordorigin="9333,1228" coordsize="29,0" path="m9333,1228r29,e" filled="f" strokeweight=".20464mm">
              <v:path arrowok="t"/>
            </v:shape>
            <v:shape id="_x0000_s20919" style="position:absolute;left:9391;top:1228;width:29;height:0" coordorigin="9391,1228" coordsize="29,0" path="m9391,1228r29,e" filled="f" strokeweight=".20464mm">
              <v:path arrowok="t"/>
            </v:shape>
            <v:shape id="_x0000_s20918" style="position:absolute;left:9448;top:1228;width:29;height:0" coordorigin="9448,1228" coordsize="29,0" path="m9448,1228r29,e" filled="f" strokeweight=".20464mm">
              <v:path arrowok="t"/>
            </v:shape>
            <v:shape id="_x0000_s20917" style="position:absolute;left:9506;top:1228;width:29;height:0" coordorigin="9506,1228" coordsize="29,0" path="m9506,1228r29,e" filled="f" strokeweight=".20464mm">
              <v:path arrowok="t"/>
            </v:shape>
            <v:shape id="_x0000_s20916" style="position:absolute;left:9564;top:1228;width:29;height:0" coordorigin="9564,1228" coordsize="29,0" path="m9564,1228r28,e" filled="f" strokeweight=".20464mm">
              <v:path arrowok="t"/>
            </v:shape>
            <v:shape id="_x0000_s20915" style="position:absolute;left:9621;top:1228;width:29;height:0" coordorigin="9621,1228" coordsize="29,0" path="m9621,1228r29,e" filled="f" strokeweight=".20464mm">
              <v:path arrowok="t"/>
            </v:shape>
            <v:shape id="_x0000_s20914" style="position:absolute;left:9679;top:1228;width:29;height:0" coordorigin="9679,1228" coordsize="29,0" path="m9679,1228r29,e" filled="f" strokeweight=".20464mm">
              <v:path arrowok="t"/>
            </v:shape>
            <v:shape id="_x0000_s20913" style="position:absolute;left:9736;top:1228;width:29;height:0" coordorigin="9736,1228" coordsize="29,0" path="m9736,1228r29,e" filled="f" strokeweight=".20464mm">
              <v:path arrowok="t"/>
            </v:shape>
            <v:shape id="_x0000_s20912" style="position:absolute;left:9794;top:1228;width:29;height:0" coordorigin="9794,1228" coordsize="29,0" path="m9794,1228r29,e" filled="f" strokeweight=".20464mm">
              <v:path arrowok="t"/>
            </v:shape>
            <v:shape id="_x0000_s20911" style="position:absolute;left:9852;top:1228;width:29;height:0" coordorigin="9852,1228" coordsize="29,0" path="m9852,1228r28,e" filled="f" strokeweight=".20464mm">
              <v:path arrowok="t"/>
            </v:shape>
            <v:shape id="_x0000_s20910" style="position:absolute;left:9909;top:1228;width:29;height:0" coordorigin="9909,1228" coordsize="29,0" path="m9909,1228r29,e" filled="f" strokeweight=".20464mm">
              <v:path arrowok="t"/>
            </v:shape>
            <v:shape id="_x0000_s20909" style="position:absolute;left:9967;top:1228;width:29;height:0" coordorigin="9967,1228" coordsize="29,0" path="m9967,1228r29,e" filled="f" strokeweight=".20464mm">
              <v:path arrowok="t"/>
            </v:shape>
            <v:shape id="_x0000_s20908" style="position:absolute;left:10024;top:1228;width:29;height:0" coordorigin="10024,1228" coordsize="29,0" path="m10024,1228r29,e" filled="f" strokeweight=".20464mm">
              <v:path arrowok="t"/>
            </v:shape>
            <w10:wrap anchorx="page"/>
          </v:group>
        </w:pict>
      </w:r>
      <w:r>
        <w:pict>
          <v:group id="_x0000_s20881" style="position:absolute;left:0;text-align:left;margin-left:71.75pt;margin-top:80.1pt;width:71.15pt;height:.6pt;z-index:-34531;mso-position-horizontal-relative:page" coordorigin="1435,1602" coordsize="1423,12">
            <v:shape id="_x0000_s20906" style="position:absolute;left:1440;top:1607;width:29;height:0" coordorigin="1440,1607" coordsize="29,0" path="m1440,1607r29,e" filled="f" strokeweight=".58pt">
              <v:path arrowok="t"/>
            </v:shape>
            <v:shape id="_x0000_s20905" style="position:absolute;left:1498;top:1607;width:29;height:0" coordorigin="1498,1607" coordsize="29,0" path="m1498,1607r29,e" filled="f" strokeweight=".58pt">
              <v:path arrowok="t"/>
            </v:shape>
            <v:shape id="_x0000_s20904" style="position:absolute;left:1556;top:1607;width:29;height:0" coordorigin="1556,1607" coordsize="29,0" path="m1556,1607r28,e" filled="f" strokeweight=".58pt">
              <v:path arrowok="t"/>
            </v:shape>
            <v:shape id="_x0000_s20903" style="position:absolute;left:1613;top:1607;width:29;height:0" coordorigin="1613,1607" coordsize="29,0" path="m1613,1607r29,e" filled="f" strokeweight=".58pt">
              <v:path arrowok="t"/>
            </v:shape>
            <v:shape id="_x0000_s20902" style="position:absolute;left:1671;top:1607;width:29;height:0" coordorigin="1671,1607" coordsize="29,0" path="m1671,1607r29,e" filled="f" strokeweight=".58pt">
              <v:path arrowok="t"/>
            </v:shape>
            <v:shape id="_x0000_s20901" style="position:absolute;left:1728;top:1607;width:29;height:0" coordorigin="1728,1607" coordsize="29,0" path="m1728,1607r29,e" filled="f" strokeweight=".58pt">
              <v:path arrowok="t"/>
            </v:shape>
            <v:shape id="_x0000_s20900" style="position:absolute;left:1786;top:1607;width:29;height:0" coordorigin="1786,1607" coordsize="29,0" path="m1786,1607r29,e" filled="f" strokeweight=".58pt">
              <v:path arrowok="t"/>
            </v:shape>
            <v:shape id="_x0000_s20899" style="position:absolute;left:1844;top:1607;width:29;height:0" coordorigin="1844,1607" coordsize="29,0" path="m1844,1607r28,e" filled="f" strokeweight=".58pt">
              <v:path arrowok="t"/>
            </v:shape>
            <v:shape id="_x0000_s20898" style="position:absolute;left:1901;top:1607;width:29;height:0" coordorigin="1901,1607" coordsize="29,0" path="m1901,1607r29,e" filled="f" strokeweight=".58pt">
              <v:path arrowok="t"/>
            </v:shape>
            <v:shape id="_x0000_s20897" style="position:absolute;left:1959;top:1607;width:29;height:0" coordorigin="1959,1607" coordsize="29,0" path="m1959,1607r29,e" filled="f" strokeweight=".58pt">
              <v:path arrowok="t"/>
            </v:shape>
            <v:shape id="_x0000_s20896" style="position:absolute;left:2016;top:1607;width:29;height:0" coordorigin="2016,1607" coordsize="29,0" path="m2016,1607r29,e" filled="f" strokeweight=".58pt">
              <v:path arrowok="t"/>
            </v:shape>
            <v:shape id="_x0000_s20895" style="position:absolute;left:2074;top:1607;width:29;height:0" coordorigin="2074,1607" coordsize="29,0" path="m2074,1607r29,e" filled="f" strokeweight=".58pt">
              <v:path arrowok="t"/>
            </v:shape>
            <v:shape id="_x0000_s20894" style="position:absolute;left:2132;top:1607;width:29;height:0" coordorigin="2132,1607" coordsize="29,0" path="m2132,1607r28,e" filled="f" strokeweight=".58pt">
              <v:path arrowok="t"/>
            </v:shape>
            <v:shape id="_x0000_s20893" style="position:absolute;left:2189;top:1607;width:29;height:0" coordorigin="2189,1607" coordsize="29,0" path="m2189,1607r29,e" filled="f" strokeweight=".58pt">
              <v:path arrowok="t"/>
            </v:shape>
            <v:shape id="_x0000_s20892" style="position:absolute;left:2247;top:1607;width:29;height:0" coordorigin="2247,1607" coordsize="29,0" path="m2247,1607r29,e" filled="f" strokeweight=".58pt">
              <v:path arrowok="t"/>
            </v:shape>
            <v:shape id="_x0000_s20891" style="position:absolute;left:2304;top:1607;width:29;height:0" coordorigin="2304,1607" coordsize="29,0" path="m2304,1607r29,e" filled="f" strokeweight=".58pt">
              <v:path arrowok="t"/>
            </v:shape>
            <v:shape id="_x0000_s20890" style="position:absolute;left:2362;top:1607;width:29;height:0" coordorigin="2362,1607" coordsize="29,0" path="m2362,1607r29,e" filled="f" strokeweight=".58pt">
              <v:path arrowok="t"/>
            </v:shape>
            <v:shape id="_x0000_s20889" style="position:absolute;left:2420;top:1607;width:29;height:0" coordorigin="2420,1607" coordsize="29,0" path="m2420,1607r28,e" filled="f" strokeweight=".58pt">
              <v:path arrowok="t"/>
            </v:shape>
            <v:shape id="_x0000_s20888" style="position:absolute;left:2477;top:1607;width:29;height:0" coordorigin="2477,1607" coordsize="29,0" path="m2477,1607r29,e" filled="f" strokeweight=".58pt">
              <v:path arrowok="t"/>
            </v:shape>
            <v:shape id="_x0000_s20887" style="position:absolute;left:2535;top:1607;width:29;height:0" coordorigin="2535,1607" coordsize="29,0" path="m2535,1607r29,e" filled="f" strokeweight=".58pt">
              <v:path arrowok="t"/>
            </v:shape>
            <v:shape id="_x0000_s20886" style="position:absolute;left:2592;top:1607;width:29;height:0" coordorigin="2592,1607" coordsize="29,0" path="m2592,1607r29,e" filled="f" strokeweight=".58pt">
              <v:path arrowok="t"/>
            </v:shape>
            <v:shape id="_x0000_s20885" style="position:absolute;left:2650;top:1607;width:29;height:0" coordorigin="2650,1607" coordsize="29,0" path="m2650,1607r29,e" filled="f" strokeweight=".58pt">
              <v:path arrowok="t"/>
            </v:shape>
            <v:shape id="_x0000_s20884" style="position:absolute;left:2708;top:1607;width:29;height:0" coordorigin="2708,1607" coordsize="29,0" path="m2708,1607r28,e" filled="f" strokeweight=".58pt">
              <v:path arrowok="t"/>
            </v:shape>
            <v:shape id="_x0000_s20883" style="position:absolute;left:2765;top:1607;width:29;height:0" coordorigin="2765,1607" coordsize="29,0" path="m2765,1607r29,e" filled="f" strokeweight=".58pt">
              <v:path arrowok="t"/>
            </v:shape>
            <v:shape id="_x0000_s20882" style="position:absolute;left:2823;top:1607;width:29;height:0" coordorigin="2823,1607" coordsize="29,0" path="m2823,1607r29,e" filled="f" strokeweight=".58pt">
              <v:path arrowok="t"/>
            </v:shape>
            <w10:wrap anchorx="page"/>
          </v:group>
        </w:pict>
      </w:r>
      <w:r w:rsidR="007E3FFB">
        <w:rPr>
          <w:sz w:val="22"/>
          <w:szCs w:val="22"/>
        </w:rPr>
        <w:t xml:space="preserve">b)        </w:t>
      </w:r>
      <w:r w:rsidR="007E3FFB">
        <w:rPr>
          <w:spacing w:val="41"/>
          <w:sz w:val="22"/>
          <w:szCs w:val="22"/>
        </w:rPr>
        <w:t xml:space="preserve"> </w:t>
      </w:r>
      <w:r w:rsidR="007E3FFB">
        <w:rPr>
          <w:sz w:val="22"/>
          <w:szCs w:val="22"/>
        </w:rPr>
        <w:t>St</w:t>
      </w:r>
      <w:r w:rsidR="007E3FFB">
        <w:rPr>
          <w:spacing w:val="1"/>
          <w:sz w:val="22"/>
          <w:szCs w:val="22"/>
        </w:rPr>
        <w:t>a</w:t>
      </w:r>
      <w:r w:rsidR="007E3FFB">
        <w:rPr>
          <w:spacing w:val="-1"/>
          <w:sz w:val="22"/>
          <w:szCs w:val="22"/>
        </w:rPr>
        <w:t>t</w:t>
      </w:r>
      <w:r w:rsidR="007E3FFB">
        <w:rPr>
          <w:sz w:val="22"/>
          <w:szCs w:val="22"/>
        </w:rPr>
        <w:t xml:space="preserve">e </w:t>
      </w:r>
      <w:r w:rsidR="007E3FFB">
        <w:rPr>
          <w:spacing w:val="1"/>
          <w:sz w:val="22"/>
          <w:szCs w:val="22"/>
        </w:rPr>
        <w:t>t</w:t>
      </w:r>
      <w:r w:rsidR="007E3FFB">
        <w:rPr>
          <w:spacing w:val="-2"/>
          <w:sz w:val="22"/>
          <w:szCs w:val="22"/>
        </w:rPr>
        <w:t>h</w:t>
      </w:r>
      <w:r w:rsidR="007E3FFB">
        <w:rPr>
          <w:sz w:val="22"/>
          <w:szCs w:val="22"/>
        </w:rPr>
        <w:t xml:space="preserve">e </w:t>
      </w:r>
      <w:r w:rsidR="007E3FFB">
        <w:rPr>
          <w:spacing w:val="1"/>
          <w:sz w:val="22"/>
          <w:szCs w:val="22"/>
        </w:rPr>
        <w:t>f</w:t>
      </w:r>
      <w:r w:rsidR="007E3FFB">
        <w:rPr>
          <w:spacing w:val="-2"/>
          <w:sz w:val="22"/>
          <w:szCs w:val="22"/>
        </w:rPr>
        <w:t>u</w:t>
      </w:r>
      <w:r w:rsidR="007E3FFB">
        <w:rPr>
          <w:sz w:val="22"/>
          <w:szCs w:val="22"/>
        </w:rPr>
        <w:t>n</w:t>
      </w:r>
      <w:r w:rsidR="007E3FFB">
        <w:rPr>
          <w:spacing w:val="-2"/>
          <w:sz w:val="22"/>
          <w:szCs w:val="22"/>
        </w:rPr>
        <w:t>c</w:t>
      </w:r>
      <w:r w:rsidR="007E3FFB">
        <w:rPr>
          <w:spacing w:val="1"/>
          <w:sz w:val="22"/>
          <w:szCs w:val="22"/>
        </w:rPr>
        <w:t>ti</w:t>
      </w:r>
      <w:r w:rsidR="007E3FFB">
        <w:rPr>
          <w:sz w:val="22"/>
          <w:szCs w:val="22"/>
        </w:rPr>
        <w:t>on</w:t>
      </w:r>
      <w:r w:rsidR="007E3FFB">
        <w:rPr>
          <w:spacing w:val="-2"/>
          <w:sz w:val="22"/>
          <w:szCs w:val="22"/>
        </w:rPr>
        <w:t xml:space="preserve"> </w:t>
      </w:r>
      <w:r w:rsidR="007E3FFB">
        <w:rPr>
          <w:sz w:val="22"/>
          <w:szCs w:val="22"/>
        </w:rPr>
        <w:t>of</w:t>
      </w:r>
      <w:r w:rsidR="007E3FFB">
        <w:rPr>
          <w:spacing w:val="1"/>
          <w:sz w:val="22"/>
          <w:szCs w:val="22"/>
        </w:rPr>
        <w:t xml:space="preserve"> </w:t>
      </w:r>
      <w:r w:rsidR="007E3FFB">
        <w:rPr>
          <w:spacing w:val="-2"/>
          <w:sz w:val="22"/>
          <w:szCs w:val="22"/>
        </w:rPr>
        <w:t>p</w:t>
      </w:r>
      <w:r w:rsidR="007E3FFB">
        <w:rPr>
          <w:sz w:val="22"/>
          <w:szCs w:val="22"/>
        </w:rPr>
        <w:t>a</w:t>
      </w:r>
      <w:r w:rsidR="007E3FFB">
        <w:rPr>
          <w:spacing w:val="-1"/>
          <w:sz w:val="22"/>
          <w:szCs w:val="22"/>
        </w:rPr>
        <w:t>r</w:t>
      </w:r>
      <w:r w:rsidR="007E3FFB">
        <w:rPr>
          <w:sz w:val="22"/>
          <w:szCs w:val="22"/>
        </w:rPr>
        <w:t>t</w:t>
      </w:r>
      <w:r w:rsidR="007E3FFB">
        <w:rPr>
          <w:spacing w:val="3"/>
          <w:sz w:val="22"/>
          <w:szCs w:val="22"/>
        </w:rPr>
        <w:t xml:space="preserve"> </w:t>
      </w:r>
      <w:r w:rsidR="007E3FFB">
        <w:rPr>
          <w:b/>
          <w:spacing w:val="-1"/>
          <w:sz w:val="22"/>
          <w:szCs w:val="22"/>
        </w:rPr>
        <w:t>K</w:t>
      </w:r>
      <w:r w:rsidR="007E3FFB">
        <w:rPr>
          <w:sz w:val="22"/>
          <w:szCs w:val="22"/>
        </w:rPr>
        <w:t xml:space="preserve">. </w:t>
      </w:r>
      <w:r w:rsidR="007E3FFB">
        <w:rPr>
          <w:spacing w:val="1"/>
          <w:sz w:val="22"/>
          <w:szCs w:val="22"/>
        </w:rPr>
        <w:t>(</w:t>
      </w:r>
      <w:r w:rsidR="007E3FFB">
        <w:rPr>
          <w:sz w:val="22"/>
          <w:szCs w:val="22"/>
        </w:rPr>
        <w:t>1</w:t>
      </w:r>
      <w:r w:rsidR="007E3FFB">
        <w:rPr>
          <w:spacing w:val="-4"/>
          <w:sz w:val="22"/>
          <w:szCs w:val="22"/>
        </w:rPr>
        <w:t>m</w:t>
      </w:r>
      <w:r w:rsidR="007E3FFB">
        <w:rPr>
          <w:sz w:val="22"/>
          <w:szCs w:val="22"/>
        </w:rPr>
        <w:t>a</w:t>
      </w:r>
      <w:r w:rsidR="007E3FFB">
        <w:rPr>
          <w:spacing w:val="1"/>
          <w:sz w:val="22"/>
          <w:szCs w:val="22"/>
        </w:rPr>
        <w:t>r</w:t>
      </w:r>
      <w:r w:rsidR="007E3FFB">
        <w:rPr>
          <w:spacing w:val="-2"/>
          <w:sz w:val="22"/>
          <w:szCs w:val="22"/>
        </w:rPr>
        <w:t>k</w:t>
      </w:r>
      <w:r w:rsidR="007E3FFB">
        <w:rPr>
          <w:sz w:val="22"/>
          <w:szCs w:val="22"/>
        </w:rPr>
        <w:t>)</w:t>
      </w:r>
    </w:p>
    <w:p w:rsidR="00C64F36" w:rsidRDefault="00C64F36">
      <w:pPr>
        <w:spacing w:before="5" w:line="120" w:lineRule="exact"/>
        <w:rPr>
          <w:sz w:val="13"/>
          <w:szCs w:val="13"/>
        </w:rPr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7E3FFB">
      <w:pPr>
        <w:spacing w:before="32"/>
        <w:ind w:left="100"/>
        <w:rPr>
          <w:sz w:val="22"/>
          <w:szCs w:val="22"/>
        </w:rPr>
      </w:pPr>
      <w:r>
        <w:rPr>
          <w:sz w:val="22"/>
          <w:szCs w:val="22"/>
        </w:rPr>
        <w:t xml:space="preserve">c)        </w:t>
      </w:r>
      <w:r>
        <w:rPr>
          <w:spacing w:val="53"/>
          <w:sz w:val="22"/>
          <w:szCs w:val="22"/>
        </w:rPr>
        <w:t xml:space="preserve"> </w:t>
      </w:r>
      <w:r>
        <w:rPr>
          <w:sz w:val="22"/>
          <w:szCs w:val="22"/>
        </w:rPr>
        <w:t>Wh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 xml:space="preserve">h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y</w:t>
      </w:r>
      <w:r>
        <w:rPr>
          <w:sz w:val="22"/>
          <w:szCs w:val="22"/>
        </w:rPr>
        <w:t>pe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f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f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oor</w:t>
      </w:r>
      <w:r>
        <w:rPr>
          <w:spacing w:val="-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o</w:t>
      </w:r>
      <w:r>
        <w:rPr>
          <w:spacing w:val="-1"/>
          <w:sz w:val="22"/>
          <w:szCs w:val="22"/>
        </w:rPr>
        <w:t>m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 xml:space="preserve">ended </w:t>
      </w:r>
      <w:r>
        <w:rPr>
          <w:spacing w:val="1"/>
          <w:sz w:val="22"/>
          <w:szCs w:val="22"/>
        </w:rPr>
        <w:t>f</w:t>
      </w:r>
      <w:r>
        <w:rPr>
          <w:sz w:val="22"/>
          <w:szCs w:val="22"/>
        </w:rPr>
        <w:t>or</w:t>
      </w:r>
      <w:r>
        <w:rPr>
          <w:spacing w:val="1"/>
          <w:sz w:val="22"/>
          <w:szCs w:val="22"/>
        </w:rPr>
        <w:t xml:space="preserve"> t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e pen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sho</w:t>
      </w:r>
      <w:r>
        <w:rPr>
          <w:spacing w:val="-3"/>
          <w:sz w:val="22"/>
          <w:szCs w:val="22"/>
        </w:rPr>
        <w:t>w</w:t>
      </w:r>
      <w:r>
        <w:rPr>
          <w:sz w:val="22"/>
          <w:szCs w:val="22"/>
        </w:rPr>
        <w:t xml:space="preserve">n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he </w:t>
      </w:r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u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 xml:space="preserve">e </w:t>
      </w:r>
      <w:proofErr w:type="gramStart"/>
      <w:r>
        <w:rPr>
          <w:sz w:val="22"/>
          <w:szCs w:val="22"/>
        </w:rPr>
        <w:t>abo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</w:t>
      </w:r>
      <w:proofErr w:type="gramEnd"/>
    </w:p>
    <w:p w:rsidR="00C64F36" w:rsidRDefault="0003755C">
      <w:pPr>
        <w:spacing w:before="37"/>
        <w:ind w:left="100"/>
        <w:rPr>
          <w:sz w:val="22"/>
          <w:szCs w:val="22"/>
        </w:rPr>
        <w:sectPr w:rsidR="00C64F36">
          <w:pgSz w:w="11920" w:h="16840"/>
          <w:pgMar w:top="1360" w:right="1320" w:bottom="280" w:left="1340" w:header="0" w:footer="942" w:gutter="0"/>
          <w:cols w:space="720"/>
        </w:sectPr>
      </w:pPr>
      <w:r>
        <w:pict>
          <v:group id="_x0000_s20730" style="position:absolute;left:0;text-align:left;margin-left:71.75pt;margin-top:27.8pt;width:431.2pt;height:.6pt;z-index:-34530;mso-position-horizontal-relative:page" coordorigin="1435,556" coordsize="8624,12">
            <v:shape id="_x0000_s20880" style="position:absolute;left:1440;top:562;width:29;height:0" coordorigin="1440,562" coordsize="29,0" path="m1440,562r29,e" filled="f" strokeweight=".58pt">
              <v:path arrowok="t"/>
            </v:shape>
            <v:shape id="_x0000_s20879" style="position:absolute;left:1498;top:562;width:29;height:0" coordorigin="1498,562" coordsize="29,0" path="m1498,562r29,e" filled="f" strokeweight=".58pt">
              <v:path arrowok="t"/>
            </v:shape>
            <v:shape id="_x0000_s20878" style="position:absolute;left:1556;top:562;width:29;height:0" coordorigin="1556,562" coordsize="29,0" path="m1556,562r28,e" filled="f" strokeweight=".58pt">
              <v:path arrowok="t"/>
            </v:shape>
            <v:shape id="_x0000_s20877" style="position:absolute;left:1613;top:562;width:29;height:0" coordorigin="1613,562" coordsize="29,0" path="m1613,562r29,e" filled="f" strokeweight=".58pt">
              <v:path arrowok="t"/>
            </v:shape>
            <v:shape id="_x0000_s20876" style="position:absolute;left:1671;top:562;width:29;height:0" coordorigin="1671,562" coordsize="29,0" path="m1671,562r29,e" filled="f" strokeweight=".58pt">
              <v:path arrowok="t"/>
            </v:shape>
            <v:shape id="_x0000_s20875" style="position:absolute;left:1728;top:562;width:29;height:0" coordorigin="1728,562" coordsize="29,0" path="m1728,562r29,e" filled="f" strokeweight=".58pt">
              <v:path arrowok="t"/>
            </v:shape>
            <v:shape id="_x0000_s20874" style="position:absolute;left:1786;top:562;width:29;height:0" coordorigin="1786,562" coordsize="29,0" path="m1786,562r29,e" filled="f" strokeweight=".58pt">
              <v:path arrowok="t"/>
            </v:shape>
            <v:shape id="_x0000_s20873" style="position:absolute;left:1844;top:562;width:29;height:0" coordorigin="1844,562" coordsize="29,0" path="m1844,562r28,e" filled="f" strokeweight=".58pt">
              <v:path arrowok="t"/>
            </v:shape>
            <v:shape id="_x0000_s20872" style="position:absolute;left:1901;top:562;width:29;height:0" coordorigin="1901,562" coordsize="29,0" path="m1901,562r29,e" filled="f" strokeweight=".58pt">
              <v:path arrowok="t"/>
            </v:shape>
            <v:shape id="_x0000_s20871" style="position:absolute;left:1959;top:562;width:29;height:0" coordorigin="1959,562" coordsize="29,0" path="m1959,562r29,e" filled="f" strokeweight=".58pt">
              <v:path arrowok="t"/>
            </v:shape>
            <v:shape id="_x0000_s20870" style="position:absolute;left:2016;top:562;width:29;height:0" coordorigin="2016,562" coordsize="29,0" path="m2016,562r29,e" filled="f" strokeweight=".58pt">
              <v:path arrowok="t"/>
            </v:shape>
            <v:shape id="_x0000_s20869" style="position:absolute;left:2074;top:562;width:29;height:0" coordorigin="2074,562" coordsize="29,0" path="m2074,562r29,e" filled="f" strokeweight=".58pt">
              <v:path arrowok="t"/>
            </v:shape>
            <v:shape id="_x0000_s20868" style="position:absolute;left:2132;top:562;width:29;height:0" coordorigin="2132,562" coordsize="29,0" path="m2132,562r28,e" filled="f" strokeweight=".58pt">
              <v:path arrowok="t"/>
            </v:shape>
            <v:shape id="_x0000_s20867" style="position:absolute;left:2189;top:562;width:29;height:0" coordorigin="2189,562" coordsize="29,0" path="m2189,562r29,e" filled="f" strokeweight=".58pt">
              <v:path arrowok="t"/>
            </v:shape>
            <v:shape id="_x0000_s20866" style="position:absolute;left:2247;top:562;width:29;height:0" coordorigin="2247,562" coordsize="29,0" path="m2247,562r29,e" filled="f" strokeweight=".58pt">
              <v:path arrowok="t"/>
            </v:shape>
            <v:shape id="_x0000_s20865" style="position:absolute;left:2304;top:562;width:29;height:0" coordorigin="2304,562" coordsize="29,0" path="m2304,562r29,e" filled="f" strokeweight=".58pt">
              <v:path arrowok="t"/>
            </v:shape>
            <v:shape id="_x0000_s20864" style="position:absolute;left:2362;top:562;width:29;height:0" coordorigin="2362,562" coordsize="29,0" path="m2362,562r29,e" filled="f" strokeweight=".58pt">
              <v:path arrowok="t"/>
            </v:shape>
            <v:shape id="_x0000_s20863" style="position:absolute;left:2420;top:562;width:29;height:0" coordorigin="2420,562" coordsize="29,0" path="m2420,562r28,e" filled="f" strokeweight=".58pt">
              <v:path arrowok="t"/>
            </v:shape>
            <v:shape id="_x0000_s20862" style="position:absolute;left:2477;top:562;width:29;height:0" coordorigin="2477,562" coordsize="29,0" path="m2477,562r29,e" filled="f" strokeweight=".58pt">
              <v:path arrowok="t"/>
            </v:shape>
            <v:shape id="_x0000_s20861" style="position:absolute;left:2535;top:562;width:29;height:0" coordorigin="2535,562" coordsize="29,0" path="m2535,562r29,e" filled="f" strokeweight=".58pt">
              <v:path arrowok="t"/>
            </v:shape>
            <v:shape id="_x0000_s20860" style="position:absolute;left:2592;top:562;width:29;height:0" coordorigin="2592,562" coordsize="29,0" path="m2592,562r29,e" filled="f" strokeweight=".58pt">
              <v:path arrowok="t"/>
            </v:shape>
            <v:shape id="_x0000_s20859" style="position:absolute;left:2650;top:562;width:29;height:0" coordorigin="2650,562" coordsize="29,0" path="m2650,562r29,e" filled="f" strokeweight=".58pt">
              <v:path arrowok="t"/>
            </v:shape>
            <v:shape id="_x0000_s20858" style="position:absolute;left:2708;top:562;width:29;height:0" coordorigin="2708,562" coordsize="29,0" path="m2708,562r28,e" filled="f" strokeweight=".58pt">
              <v:path arrowok="t"/>
            </v:shape>
            <v:shape id="_x0000_s20857" style="position:absolute;left:2765;top:562;width:29;height:0" coordorigin="2765,562" coordsize="29,0" path="m2765,562r29,e" filled="f" strokeweight=".58pt">
              <v:path arrowok="t"/>
            </v:shape>
            <v:shape id="_x0000_s20856" style="position:absolute;left:2823;top:562;width:29;height:0" coordorigin="2823,562" coordsize="29,0" path="m2823,562r29,e" filled="f" strokeweight=".58pt">
              <v:path arrowok="t"/>
            </v:shape>
            <v:shape id="_x0000_s20855" style="position:absolute;left:2880;top:562;width:29;height:0" coordorigin="2880,562" coordsize="29,0" path="m2880,562r29,e" filled="f" strokeweight=".58pt">
              <v:path arrowok="t"/>
            </v:shape>
            <v:shape id="_x0000_s20854" style="position:absolute;left:2938;top:562;width:29;height:0" coordorigin="2938,562" coordsize="29,0" path="m2938,562r29,e" filled="f" strokeweight=".58pt">
              <v:path arrowok="t"/>
            </v:shape>
            <v:shape id="_x0000_s20853" style="position:absolute;left:2996;top:562;width:29;height:0" coordorigin="2996,562" coordsize="29,0" path="m2996,562r28,e" filled="f" strokeweight=".58pt">
              <v:path arrowok="t"/>
            </v:shape>
            <v:shape id="_x0000_s20852" style="position:absolute;left:3053;top:562;width:29;height:0" coordorigin="3053,562" coordsize="29,0" path="m3053,562r29,e" filled="f" strokeweight=".58pt">
              <v:path arrowok="t"/>
            </v:shape>
            <v:shape id="_x0000_s20851" style="position:absolute;left:3111;top:562;width:29;height:0" coordorigin="3111,562" coordsize="29,0" path="m3111,562r29,e" filled="f" strokeweight=".58pt">
              <v:path arrowok="t"/>
            </v:shape>
            <v:shape id="_x0000_s20850" style="position:absolute;left:3168;top:562;width:29;height:0" coordorigin="3168,562" coordsize="29,0" path="m3168,562r29,e" filled="f" strokeweight=".58pt">
              <v:path arrowok="t"/>
            </v:shape>
            <v:shape id="_x0000_s20849" style="position:absolute;left:3226;top:562;width:29;height:0" coordorigin="3226,562" coordsize="29,0" path="m3226,562r29,e" filled="f" strokeweight=".58pt">
              <v:path arrowok="t"/>
            </v:shape>
            <v:shape id="_x0000_s20848" style="position:absolute;left:3284;top:562;width:29;height:0" coordorigin="3284,562" coordsize="29,0" path="m3284,562r28,e" filled="f" strokeweight=".58pt">
              <v:path arrowok="t"/>
            </v:shape>
            <v:shape id="_x0000_s20847" style="position:absolute;left:3341;top:562;width:29;height:0" coordorigin="3341,562" coordsize="29,0" path="m3341,562r29,e" filled="f" strokeweight=".58pt">
              <v:path arrowok="t"/>
            </v:shape>
            <v:shape id="_x0000_s20846" style="position:absolute;left:3399;top:562;width:29;height:0" coordorigin="3399,562" coordsize="29,0" path="m3399,562r29,e" filled="f" strokeweight=".58pt">
              <v:path arrowok="t"/>
            </v:shape>
            <v:shape id="_x0000_s20845" style="position:absolute;left:3457;top:562;width:29;height:0" coordorigin="3457,562" coordsize="29,0" path="m3457,562r29,e" filled="f" strokeweight=".58pt">
              <v:path arrowok="t"/>
            </v:shape>
            <v:shape id="_x0000_s20844" style="position:absolute;left:3515;top:562;width:29;height:0" coordorigin="3515,562" coordsize="29,0" path="m3515,562r28,e" filled="f" strokeweight=".58pt">
              <v:path arrowok="t"/>
            </v:shape>
            <v:shape id="_x0000_s20843" style="position:absolute;left:3572;top:562;width:29;height:0" coordorigin="3572,562" coordsize="29,0" path="m3572,562r29,e" filled="f" strokeweight=".58pt">
              <v:path arrowok="t"/>
            </v:shape>
            <v:shape id="_x0000_s20842" style="position:absolute;left:3630;top:562;width:29;height:0" coordorigin="3630,562" coordsize="29,0" path="m3630,562r29,e" filled="f" strokeweight=".58pt">
              <v:path arrowok="t"/>
            </v:shape>
            <v:shape id="_x0000_s20841" style="position:absolute;left:3687;top:562;width:29;height:0" coordorigin="3687,562" coordsize="29,0" path="m3687,562r29,e" filled="f" strokeweight=".58pt">
              <v:path arrowok="t"/>
            </v:shape>
            <v:shape id="_x0000_s20840" style="position:absolute;left:3745;top:562;width:29;height:0" coordorigin="3745,562" coordsize="29,0" path="m3745,562r29,e" filled="f" strokeweight=".58pt">
              <v:path arrowok="t"/>
            </v:shape>
            <v:shape id="_x0000_s20839" style="position:absolute;left:3803;top:562;width:29;height:0" coordorigin="3803,562" coordsize="29,0" path="m3803,562r28,e" filled="f" strokeweight=".58pt">
              <v:path arrowok="t"/>
            </v:shape>
            <v:shape id="_x0000_s20838" style="position:absolute;left:3860;top:562;width:29;height:0" coordorigin="3860,562" coordsize="29,0" path="m3860,562r29,e" filled="f" strokeweight=".58pt">
              <v:path arrowok="t"/>
            </v:shape>
            <v:shape id="_x0000_s20837" style="position:absolute;left:3918;top:562;width:29;height:0" coordorigin="3918,562" coordsize="29,0" path="m3918,562r29,e" filled="f" strokeweight=".58pt">
              <v:path arrowok="t"/>
            </v:shape>
            <v:shape id="_x0000_s20836" style="position:absolute;left:3975;top:562;width:29;height:0" coordorigin="3975,562" coordsize="29,0" path="m3975,562r29,e" filled="f" strokeweight=".58pt">
              <v:path arrowok="t"/>
            </v:shape>
            <v:shape id="_x0000_s20835" style="position:absolute;left:4033;top:562;width:29;height:0" coordorigin="4033,562" coordsize="29,0" path="m4033,562r29,e" filled="f" strokeweight=".58pt">
              <v:path arrowok="t"/>
            </v:shape>
            <v:shape id="_x0000_s20834" style="position:absolute;left:4091;top:562;width:29;height:0" coordorigin="4091,562" coordsize="29,0" path="m4091,562r28,e" filled="f" strokeweight=".58pt">
              <v:path arrowok="t"/>
            </v:shape>
            <v:shape id="_x0000_s20833" style="position:absolute;left:4148;top:562;width:29;height:0" coordorigin="4148,562" coordsize="29,0" path="m4148,562r29,e" filled="f" strokeweight=".58pt">
              <v:path arrowok="t"/>
            </v:shape>
            <v:shape id="_x0000_s20832" style="position:absolute;left:4206;top:562;width:29;height:0" coordorigin="4206,562" coordsize="29,0" path="m4206,562r29,e" filled="f" strokeweight=".58pt">
              <v:path arrowok="t"/>
            </v:shape>
            <v:shape id="_x0000_s20831" style="position:absolute;left:4263;top:562;width:29;height:0" coordorigin="4263,562" coordsize="29,0" path="m4263,562r29,e" filled="f" strokeweight=".58pt">
              <v:path arrowok="t"/>
            </v:shape>
            <v:shape id="_x0000_s20830" style="position:absolute;left:4321;top:562;width:29;height:0" coordorigin="4321,562" coordsize="29,0" path="m4321,562r29,e" filled="f" strokeweight=".58pt">
              <v:path arrowok="t"/>
            </v:shape>
            <v:shape id="_x0000_s20829" style="position:absolute;left:4379;top:562;width:29;height:0" coordorigin="4379,562" coordsize="29,0" path="m4379,562r28,e" filled="f" strokeweight=".58pt">
              <v:path arrowok="t"/>
            </v:shape>
            <v:shape id="_x0000_s20828" style="position:absolute;left:4436;top:562;width:29;height:0" coordorigin="4436,562" coordsize="29,0" path="m4436,562r29,e" filled="f" strokeweight=".58pt">
              <v:path arrowok="t"/>
            </v:shape>
            <v:shape id="_x0000_s20827" style="position:absolute;left:4494;top:562;width:29;height:0" coordorigin="4494,562" coordsize="29,0" path="m4494,562r29,e" filled="f" strokeweight=".58pt">
              <v:path arrowok="t"/>
            </v:shape>
            <v:shape id="_x0000_s20826" style="position:absolute;left:4551;top:562;width:29;height:0" coordorigin="4551,562" coordsize="29,0" path="m4551,562r29,e" filled="f" strokeweight=".58pt">
              <v:path arrowok="t"/>
            </v:shape>
            <v:shape id="_x0000_s20825" style="position:absolute;left:4609;top:562;width:29;height:0" coordorigin="4609,562" coordsize="29,0" path="m4609,562r29,e" filled="f" strokeweight=".58pt">
              <v:path arrowok="t"/>
            </v:shape>
            <v:shape id="_x0000_s20824" style="position:absolute;left:4667;top:562;width:29;height:0" coordorigin="4667,562" coordsize="29,0" path="m4667,562r28,e" filled="f" strokeweight=".58pt">
              <v:path arrowok="t"/>
            </v:shape>
            <v:shape id="_x0000_s20823" style="position:absolute;left:4724;top:562;width:29;height:0" coordorigin="4724,562" coordsize="29,0" path="m4724,562r29,e" filled="f" strokeweight=".58pt">
              <v:path arrowok="t"/>
            </v:shape>
            <v:shape id="_x0000_s20822" style="position:absolute;left:4782;top:562;width:29;height:0" coordorigin="4782,562" coordsize="29,0" path="m4782,562r29,e" filled="f" strokeweight=".58pt">
              <v:path arrowok="t"/>
            </v:shape>
            <v:shape id="_x0000_s20821" style="position:absolute;left:4839;top:562;width:29;height:0" coordorigin="4839,562" coordsize="29,0" path="m4839,562r29,e" filled="f" strokeweight=".58pt">
              <v:path arrowok="t"/>
            </v:shape>
            <v:shape id="_x0000_s20820" style="position:absolute;left:4897;top:562;width:29;height:0" coordorigin="4897,562" coordsize="29,0" path="m4897,562r29,e" filled="f" strokeweight=".58pt">
              <v:path arrowok="t"/>
            </v:shape>
            <v:shape id="_x0000_s20819" style="position:absolute;left:4955;top:562;width:29;height:0" coordorigin="4955,562" coordsize="29,0" path="m4955,562r28,e" filled="f" strokeweight=".58pt">
              <v:path arrowok="t"/>
            </v:shape>
            <v:shape id="_x0000_s20818" style="position:absolute;left:5012;top:562;width:29;height:0" coordorigin="5012,562" coordsize="29,0" path="m5012,562r29,e" filled="f" strokeweight=".58pt">
              <v:path arrowok="t"/>
            </v:shape>
            <v:shape id="_x0000_s20817" style="position:absolute;left:5070;top:562;width:29;height:0" coordorigin="5070,562" coordsize="29,0" path="m5070,562r29,e" filled="f" strokeweight=".58pt">
              <v:path arrowok="t"/>
            </v:shape>
            <v:shape id="_x0000_s20816" style="position:absolute;left:5127;top:562;width:29;height:0" coordorigin="5127,562" coordsize="29,0" path="m5127,562r29,e" filled="f" strokeweight=".58pt">
              <v:path arrowok="t"/>
            </v:shape>
            <v:shape id="_x0000_s20815" style="position:absolute;left:5185;top:562;width:29;height:0" coordorigin="5185,562" coordsize="29,0" path="m5185,562r29,e" filled="f" strokeweight=".58pt">
              <v:path arrowok="t"/>
            </v:shape>
            <v:shape id="_x0000_s20814" style="position:absolute;left:5243;top:562;width:29;height:0" coordorigin="5243,562" coordsize="29,0" path="m5243,562r28,e" filled="f" strokeweight=".58pt">
              <v:path arrowok="t"/>
            </v:shape>
            <v:shape id="_x0000_s20813" style="position:absolute;left:5300;top:562;width:29;height:0" coordorigin="5300,562" coordsize="29,0" path="m5300,562r29,e" filled="f" strokeweight=".58pt">
              <v:path arrowok="t"/>
            </v:shape>
            <v:shape id="_x0000_s20812" style="position:absolute;left:5358;top:562;width:29;height:0" coordorigin="5358,562" coordsize="29,0" path="m5358,562r29,e" filled="f" strokeweight=".58pt">
              <v:path arrowok="t"/>
            </v:shape>
            <v:shape id="_x0000_s20811" style="position:absolute;left:5415;top:562;width:29;height:0" coordorigin="5415,562" coordsize="29,0" path="m5415,562r29,e" filled="f" strokeweight=".58pt">
              <v:path arrowok="t"/>
            </v:shape>
            <v:shape id="_x0000_s20810" style="position:absolute;left:5473;top:562;width:29;height:0" coordorigin="5473,562" coordsize="29,0" path="m5473,562r29,e" filled="f" strokeweight=".58pt">
              <v:path arrowok="t"/>
            </v:shape>
            <v:shape id="_x0000_s20809" style="position:absolute;left:5531;top:562;width:29;height:0" coordorigin="5531,562" coordsize="29,0" path="m5531,562r28,e" filled="f" strokeweight=".58pt">
              <v:path arrowok="t"/>
            </v:shape>
            <v:shape id="_x0000_s20808" style="position:absolute;left:5588;top:562;width:29;height:0" coordorigin="5588,562" coordsize="29,0" path="m5588,562r29,e" filled="f" strokeweight=".58pt">
              <v:path arrowok="t"/>
            </v:shape>
            <v:shape id="_x0000_s20807" style="position:absolute;left:5646;top:562;width:29;height:0" coordorigin="5646,562" coordsize="29,0" path="m5646,562r29,e" filled="f" strokeweight=".58pt">
              <v:path arrowok="t"/>
            </v:shape>
            <v:shape id="_x0000_s20806" style="position:absolute;left:5703;top:562;width:29;height:0" coordorigin="5703,562" coordsize="29,0" path="m5703,562r29,e" filled="f" strokeweight=".58pt">
              <v:path arrowok="t"/>
            </v:shape>
            <v:shape id="_x0000_s20805" style="position:absolute;left:5761;top:562;width:29;height:0" coordorigin="5761,562" coordsize="29,0" path="m5761,562r29,e" filled="f" strokeweight=".58pt">
              <v:path arrowok="t"/>
            </v:shape>
            <v:shape id="_x0000_s20804" style="position:absolute;left:5819;top:562;width:29;height:0" coordorigin="5819,562" coordsize="29,0" path="m5819,562r29,e" filled="f" strokeweight=".58pt">
              <v:path arrowok="t"/>
            </v:shape>
            <v:shape id="_x0000_s20803" style="position:absolute;left:5877;top:562;width:29;height:0" coordorigin="5877,562" coordsize="29,0" path="m5877,562r28,e" filled="f" strokeweight=".58pt">
              <v:path arrowok="t"/>
            </v:shape>
            <v:shape id="_x0000_s20802" style="position:absolute;left:5934;top:562;width:29;height:0" coordorigin="5934,562" coordsize="29,0" path="m5934,562r29,e" filled="f" strokeweight=".58pt">
              <v:path arrowok="t"/>
            </v:shape>
            <v:shape id="_x0000_s20801" style="position:absolute;left:5992;top:562;width:29;height:0" coordorigin="5992,562" coordsize="29,0" path="m5992,562r29,e" filled="f" strokeweight=".58pt">
              <v:path arrowok="t"/>
            </v:shape>
            <v:shape id="_x0000_s20800" style="position:absolute;left:6049;top:562;width:29;height:0" coordorigin="6049,562" coordsize="29,0" path="m6049,562r29,e" filled="f" strokeweight=".58pt">
              <v:path arrowok="t"/>
            </v:shape>
            <v:shape id="_x0000_s20799" style="position:absolute;left:6107;top:562;width:29;height:0" coordorigin="6107,562" coordsize="29,0" path="m6107,562r29,e" filled="f" strokeweight=".58pt">
              <v:path arrowok="t"/>
            </v:shape>
            <v:shape id="_x0000_s20798" style="position:absolute;left:6165;top:562;width:29;height:0" coordorigin="6165,562" coordsize="29,0" path="m6165,562r28,e" filled="f" strokeweight=".58pt">
              <v:path arrowok="t"/>
            </v:shape>
            <v:shape id="_x0000_s20797" style="position:absolute;left:6222;top:562;width:29;height:0" coordorigin="6222,562" coordsize="29,0" path="m6222,562r29,e" filled="f" strokeweight=".58pt">
              <v:path arrowok="t"/>
            </v:shape>
            <v:shape id="_x0000_s20796" style="position:absolute;left:6280;top:562;width:29;height:0" coordorigin="6280,562" coordsize="29,0" path="m6280,562r29,e" filled="f" strokeweight=".58pt">
              <v:path arrowok="t"/>
            </v:shape>
            <v:shape id="_x0000_s20795" style="position:absolute;left:6337;top:562;width:29;height:0" coordorigin="6337,562" coordsize="29,0" path="m6337,562r29,e" filled="f" strokeweight=".58pt">
              <v:path arrowok="t"/>
            </v:shape>
            <v:shape id="_x0000_s20794" style="position:absolute;left:6395;top:562;width:29;height:0" coordorigin="6395,562" coordsize="29,0" path="m6395,562r29,e" filled="f" strokeweight=".58pt">
              <v:path arrowok="t"/>
            </v:shape>
            <v:shape id="_x0000_s20793" style="position:absolute;left:6453;top:562;width:29;height:0" coordorigin="6453,562" coordsize="29,0" path="m6453,562r28,e" filled="f" strokeweight=".58pt">
              <v:path arrowok="t"/>
            </v:shape>
            <v:shape id="_x0000_s20792" style="position:absolute;left:6510;top:562;width:29;height:0" coordorigin="6510,562" coordsize="29,0" path="m6510,562r29,e" filled="f" strokeweight=".58pt">
              <v:path arrowok="t"/>
            </v:shape>
            <v:shape id="_x0000_s20791" style="position:absolute;left:6568;top:562;width:29;height:0" coordorigin="6568,562" coordsize="29,0" path="m6568,562r29,e" filled="f" strokeweight=".58pt">
              <v:path arrowok="t"/>
            </v:shape>
            <v:shape id="_x0000_s20790" style="position:absolute;left:6625;top:562;width:29;height:0" coordorigin="6625,562" coordsize="29,0" path="m6625,562r29,e" filled="f" strokeweight=".58pt">
              <v:path arrowok="t"/>
            </v:shape>
            <v:shape id="_x0000_s20789" style="position:absolute;left:6683;top:562;width:29;height:0" coordorigin="6683,562" coordsize="29,0" path="m6683,562r29,e" filled="f" strokeweight=".58pt">
              <v:path arrowok="t"/>
            </v:shape>
            <v:shape id="_x0000_s20788" style="position:absolute;left:6741;top:562;width:29;height:0" coordorigin="6741,562" coordsize="29,0" path="m6741,562r28,e" filled="f" strokeweight=".58pt">
              <v:path arrowok="t"/>
            </v:shape>
            <v:shape id="_x0000_s20787" style="position:absolute;left:6798;top:562;width:29;height:0" coordorigin="6798,562" coordsize="29,0" path="m6798,562r29,e" filled="f" strokeweight=".58pt">
              <v:path arrowok="t"/>
            </v:shape>
            <v:shape id="_x0000_s20786" style="position:absolute;left:6856;top:562;width:29;height:0" coordorigin="6856,562" coordsize="29,0" path="m6856,562r29,e" filled="f" strokeweight=".58pt">
              <v:path arrowok="t"/>
            </v:shape>
            <v:shape id="_x0000_s20785" style="position:absolute;left:6913;top:562;width:29;height:0" coordorigin="6913,562" coordsize="29,0" path="m6913,562r29,e" filled="f" strokeweight=".58pt">
              <v:path arrowok="t"/>
            </v:shape>
            <v:shape id="_x0000_s20784" style="position:absolute;left:6971;top:562;width:29;height:0" coordorigin="6971,562" coordsize="29,0" path="m6971,562r29,e" filled="f" strokeweight=".58pt">
              <v:path arrowok="t"/>
            </v:shape>
            <v:shape id="_x0000_s20783" style="position:absolute;left:7029;top:562;width:29;height:0" coordorigin="7029,562" coordsize="29,0" path="m7029,562r28,e" filled="f" strokeweight=".58pt">
              <v:path arrowok="t"/>
            </v:shape>
            <v:shape id="_x0000_s20782" style="position:absolute;left:7086;top:562;width:29;height:0" coordorigin="7086,562" coordsize="29,0" path="m7086,562r29,e" filled="f" strokeweight=".58pt">
              <v:path arrowok="t"/>
            </v:shape>
            <v:shape id="_x0000_s20781" style="position:absolute;left:7144;top:562;width:29;height:0" coordorigin="7144,562" coordsize="29,0" path="m7144,562r29,e" filled="f" strokeweight=".58pt">
              <v:path arrowok="t"/>
            </v:shape>
            <v:shape id="_x0000_s20780" style="position:absolute;left:7201;top:562;width:29;height:0" coordorigin="7201,562" coordsize="29,0" path="m7201,562r29,e" filled="f" strokeweight=".58pt">
              <v:path arrowok="t"/>
            </v:shape>
            <v:shape id="_x0000_s20779" style="position:absolute;left:7259;top:562;width:29;height:0" coordorigin="7259,562" coordsize="29,0" path="m7259,562r29,e" filled="f" strokeweight=".58pt">
              <v:path arrowok="t"/>
            </v:shape>
            <v:shape id="_x0000_s20778" style="position:absolute;left:7317;top:562;width:29;height:0" coordorigin="7317,562" coordsize="29,0" path="m7317,562r28,e" filled="f" strokeweight=".58pt">
              <v:path arrowok="t"/>
            </v:shape>
            <v:shape id="_x0000_s20777" style="position:absolute;left:7374;top:562;width:29;height:0" coordorigin="7374,562" coordsize="29,0" path="m7374,562r29,e" filled="f" strokeweight=".58pt">
              <v:path arrowok="t"/>
            </v:shape>
            <v:shape id="_x0000_s20776" style="position:absolute;left:7432;top:562;width:29;height:0" coordorigin="7432,562" coordsize="29,0" path="m7432,562r29,e" filled="f" strokeweight=".58pt">
              <v:path arrowok="t"/>
            </v:shape>
            <v:shape id="_x0000_s20775" style="position:absolute;left:7489;top:562;width:29;height:0" coordorigin="7489,562" coordsize="29,0" path="m7489,562r29,e" filled="f" strokeweight=".58pt">
              <v:path arrowok="t"/>
            </v:shape>
            <v:shape id="_x0000_s20774" style="position:absolute;left:7547;top:562;width:29;height:0" coordorigin="7547,562" coordsize="29,0" path="m7547,562r29,e" filled="f" strokeweight=".58pt">
              <v:path arrowok="t"/>
            </v:shape>
            <v:shape id="_x0000_s20773" style="position:absolute;left:7605;top:562;width:29;height:0" coordorigin="7605,562" coordsize="29,0" path="m7605,562r28,e" filled="f" strokeweight=".58pt">
              <v:path arrowok="t"/>
            </v:shape>
            <v:shape id="_x0000_s20772" style="position:absolute;left:7662;top:562;width:29;height:0" coordorigin="7662,562" coordsize="29,0" path="m7662,562r29,e" filled="f" strokeweight=".58pt">
              <v:path arrowok="t"/>
            </v:shape>
            <v:shape id="_x0000_s20771" style="position:absolute;left:7720;top:562;width:29;height:0" coordorigin="7720,562" coordsize="29,0" path="m7720,562r29,e" filled="f" strokeweight=".58pt">
              <v:path arrowok="t"/>
            </v:shape>
            <v:shape id="_x0000_s20770" style="position:absolute;left:7777;top:562;width:29;height:0" coordorigin="7777,562" coordsize="29,0" path="m7777,562r29,e" filled="f" strokeweight=".58pt">
              <v:path arrowok="t"/>
            </v:shape>
            <v:shape id="_x0000_s20769" style="position:absolute;left:7835;top:562;width:29;height:0" coordorigin="7835,562" coordsize="29,0" path="m7835,562r29,e" filled="f" strokeweight=".58pt">
              <v:path arrowok="t"/>
            </v:shape>
            <v:shape id="_x0000_s20768" style="position:absolute;left:7893;top:562;width:29;height:0" coordorigin="7893,562" coordsize="29,0" path="m7893,562r28,e" filled="f" strokeweight=".58pt">
              <v:path arrowok="t"/>
            </v:shape>
            <v:shape id="_x0000_s20767" style="position:absolute;left:7950;top:562;width:29;height:0" coordorigin="7950,562" coordsize="29,0" path="m7950,562r29,e" filled="f" strokeweight=".58pt">
              <v:path arrowok="t"/>
            </v:shape>
            <v:shape id="_x0000_s20766" style="position:absolute;left:8008;top:562;width:29;height:0" coordorigin="8008,562" coordsize="29,0" path="m8008,562r29,e" filled="f" strokeweight=".58pt">
              <v:path arrowok="t"/>
            </v:shape>
            <v:shape id="_x0000_s20765" style="position:absolute;left:8065;top:562;width:29;height:0" coordorigin="8065,562" coordsize="29,0" path="m8065,562r29,e" filled="f" strokeweight=".58pt">
              <v:path arrowok="t"/>
            </v:shape>
            <v:shape id="_x0000_s20764" style="position:absolute;left:8124;top:562;width:29;height:0" coordorigin="8124,562" coordsize="29,0" path="m8124,562r28,e" filled="f" strokeweight=".58pt">
              <v:path arrowok="t"/>
            </v:shape>
            <v:shape id="_x0000_s20763" style="position:absolute;left:8181;top:562;width:29;height:0" coordorigin="8181,562" coordsize="29,0" path="m8181,562r29,e" filled="f" strokeweight=".58pt">
              <v:path arrowok="t"/>
            </v:shape>
            <v:shape id="_x0000_s20762" style="position:absolute;left:8239;top:562;width:29;height:0" coordorigin="8239,562" coordsize="29,0" path="m8239,562r29,e" filled="f" strokeweight=".58pt">
              <v:path arrowok="t"/>
            </v:shape>
            <v:shape id="_x0000_s20761" style="position:absolute;left:8296;top:562;width:29;height:0" coordorigin="8296,562" coordsize="29,0" path="m8296,562r29,e" filled="f" strokeweight=".58pt">
              <v:path arrowok="t"/>
            </v:shape>
            <v:shape id="_x0000_s20760" style="position:absolute;left:8354;top:562;width:29;height:0" coordorigin="8354,562" coordsize="29,0" path="m8354,562r29,e" filled="f" strokeweight=".58pt">
              <v:path arrowok="t"/>
            </v:shape>
            <v:shape id="_x0000_s20759" style="position:absolute;left:8412;top:562;width:29;height:0" coordorigin="8412,562" coordsize="29,0" path="m8412,562r28,e" filled="f" strokeweight=".58pt">
              <v:path arrowok="t"/>
            </v:shape>
            <v:shape id="_x0000_s20758" style="position:absolute;left:8469;top:562;width:29;height:0" coordorigin="8469,562" coordsize="29,0" path="m8469,562r29,e" filled="f" strokeweight=".58pt">
              <v:path arrowok="t"/>
            </v:shape>
            <v:shape id="_x0000_s20757" style="position:absolute;left:8527;top:562;width:29;height:0" coordorigin="8527,562" coordsize="29,0" path="m8527,562r29,e" filled="f" strokeweight=".58pt">
              <v:path arrowok="t"/>
            </v:shape>
            <v:shape id="_x0000_s20756" style="position:absolute;left:8584;top:562;width:29;height:0" coordorigin="8584,562" coordsize="29,0" path="m8584,562r29,e" filled="f" strokeweight=".58pt">
              <v:path arrowok="t"/>
            </v:shape>
            <v:shape id="_x0000_s20755" style="position:absolute;left:8642;top:562;width:29;height:0" coordorigin="8642,562" coordsize="29,0" path="m8642,562r29,e" filled="f" strokeweight=".58pt">
              <v:path arrowok="t"/>
            </v:shape>
            <v:shape id="_x0000_s20754" style="position:absolute;left:8700;top:562;width:29;height:0" coordorigin="8700,562" coordsize="29,0" path="m8700,562r28,e" filled="f" strokeweight=".58pt">
              <v:path arrowok="t"/>
            </v:shape>
            <v:shape id="_x0000_s20753" style="position:absolute;left:8757;top:562;width:29;height:0" coordorigin="8757,562" coordsize="29,0" path="m8757,562r29,e" filled="f" strokeweight=".58pt">
              <v:path arrowok="t"/>
            </v:shape>
            <v:shape id="_x0000_s20752" style="position:absolute;left:8815;top:562;width:29;height:0" coordorigin="8815,562" coordsize="29,0" path="m8815,562r29,e" filled="f" strokeweight=".58pt">
              <v:path arrowok="t"/>
            </v:shape>
            <v:shape id="_x0000_s20751" style="position:absolute;left:8872;top:562;width:29;height:0" coordorigin="8872,562" coordsize="29,0" path="m8872,562r29,e" filled="f" strokeweight=".58pt">
              <v:path arrowok="t"/>
            </v:shape>
            <v:shape id="_x0000_s20750" style="position:absolute;left:8930;top:562;width:29;height:0" coordorigin="8930,562" coordsize="29,0" path="m8930,562r29,e" filled="f" strokeweight=".58pt">
              <v:path arrowok="t"/>
            </v:shape>
            <v:shape id="_x0000_s20749" style="position:absolute;left:8988;top:562;width:29;height:0" coordorigin="8988,562" coordsize="29,0" path="m8988,562r28,e" filled="f" strokeweight=".58pt">
              <v:path arrowok="t"/>
            </v:shape>
            <v:shape id="_x0000_s20748" style="position:absolute;left:9045;top:562;width:29;height:0" coordorigin="9045,562" coordsize="29,0" path="m9045,562r29,e" filled="f" strokeweight=".58pt">
              <v:path arrowok="t"/>
            </v:shape>
            <v:shape id="_x0000_s20747" style="position:absolute;left:9103;top:562;width:29;height:0" coordorigin="9103,562" coordsize="29,0" path="m9103,562r29,e" filled="f" strokeweight=".58pt">
              <v:path arrowok="t"/>
            </v:shape>
            <v:shape id="_x0000_s20746" style="position:absolute;left:9160;top:562;width:29;height:0" coordorigin="9160,562" coordsize="29,0" path="m9160,562r29,e" filled="f" strokeweight=".58pt">
              <v:path arrowok="t"/>
            </v:shape>
            <v:shape id="_x0000_s20745" style="position:absolute;left:9218;top:562;width:29;height:0" coordorigin="9218,562" coordsize="29,0" path="m9218,562r29,e" filled="f" strokeweight=".58pt">
              <v:path arrowok="t"/>
            </v:shape>
            <v:shape id="_x0000_s20744" style="position:absolute;left:9276;top:562;width:29;height:0" coordorigin="9276,562" coordsize="29,0" path="m9276,562r28,e" filled="f" strokeweight=".58pt">
              <v:path arrowok="t"/>
            </v:shape>
            <v:shape id="_x0000_s20743" style="position:absolute;left:9333;top:562;width:29;height:0" coordorigin="9333,562" coordsize="29,0" path="m9333,562r29,e" filled="f" strokeweight=".58pt">
              <v:path arrowok="t"/>
            </v:shape>
            <v:shape id="_x0000_s20742" style="position:absolute;left:9391;top:562;width:29;height:0" coordorigin="9391,562" coordsize="29,0" path="m9391,562r29,e" filled="f" strokeweight=".58pt">
              <v:path arrowok="t"/>
            </v:shape>
            <v:shape id="_x0000_s20741" style="position:absolute;left:9448;top:562;width:29;height:0" coordorigin="9448,562" coordsize="29,0" path="m9448,562r29,e" filled="f" strokeweight=".58pt">
              <v:path arrowok="t"/>
            </v:shape>
            <v:shape id="_x0000_s20740" style="position:absolute;left:9506;top:562;width:29;height:0" coordorigin="9506,562" coordsize="29,0" path="m9506,562r29,e" filled="f" strokeweight=".58pt">
              <v:path arrowok="t"/>
            </v:shape>
            <v:shape id="_x0000_s20739" style="position:absolute;left:9564;top:562;width:29;height:0" coordorigin="9564,562" coordsize="29,0" path="m9564,562r28,e" filled="f" strokeweight=".58pt">
              <v:path arrowok="t"/>
            </v:shape>
            <v:shape id="_x0000_s20738" style="position:absolute;left:9621;top:562;width:29;height:0" coordorigin="9621,562" coordsize="29,0" path="m9621,562r29,e" filled="f" strokeweight=".58pt">
              <v:path arrowok="t"/>
            </v:shape>
            <v:shape id="_x0000_s20737" style="position:absolute;left:9679;top:562;width:29;height:0" coordorigin="9679,562" coordsize="29,0" path="m9679,562r29,e" filled="f" strokeweight=".58pt">
              <v:path arrowok="t"/>
            </v:shape>
            <v:shape id="_x0000_s20736" style="position:absolute;left:9736;top:562;width:29;height:0" coordorigin="9736,562" coordsize="29,0" path="m9736,562r29,e" filled="f" strokeweight=".58pt">
              <v:path arrowok="t"/>
            </v:shape>
            <v:shape id="_x0000_s20735" style="position:absolute;left:9794;top:562;width:29;height:0" coordorigin="9794,562" coordsize="29,0" path="m9794,562r29,e" filled="f" strokeweight=".58pt">
              <v:path arrowok="t"/>
            </v:shape>
            <v:shape id="_x0000_s20734" style="position:absolute;left:9852;top:562;width:29;height:0" coordorigin="9852,562" coordsize="29,0" path="m9852,562r28,e" filled="f" strokeweight=".58pt">
              <v:path arrowok="t"/>
            </v:shape>
            <v:shape id="_x0000_s20733" style="position:absolute;left:9909;top:562;width:29;height:0" coordorigin="9909,562" coordsize="29,0" path="m9909,562r29,e" filled="f" strokeweight=".58pt">
              <v:path arrowok="t"/>
            </v:shape>
            <v:shape id="_x0000_s20732" style="position:absolute;left:9967;top:562;width:29;height:0" coordorigin="9967,562" coordsize="29,0" path="m9967,562r29,e" filled="f" strokeweight=".58pt">
              <v:path arrowok="t"/>
            </v:shape>
            <v:shape id="_x0000_s20731" style="position:absolute;left:10024;top:562;width:29;height:0" coordorigin="10024,562" coordsize="29,0" path="m10024,562r29,e" filled="f" strokeweight=".58pt">
              <v:path arrowok="t"/>
            </v:shape>
            <w10:wrap anchorx="page"/>
          </v:group>
        </w:pict>
      </w:r>
      <w:r>
        <w:pict>
          <v:group id="_x0000_s20716" style="position:absolute;left:0;text-align:left;margin-left:71.75pt;margin-top:46.9pt;width:36.6pt;height:.6pt;z-index:-34529;mso-position-horizontal-relative:page" coordorigin="1435,938" coordsize="732,12">
            <v:shape id="_x0000_s20729" style="position:absolute;left:1440;top:944;width:29;height:0" coordorigin="1440,944" coordsize="29,0" path="m1440,944r29,e" filled="f" strokeweight=".58pt">
              <v:path arrowok="t"/>
            </v:shape>
            <v:shape id="_x0000_s20728" style="position:absolute;left:1498;top:944;width:29;height:0" coordorigin="1498,944" coordsize="29,0" path="m1498,944r29,e" filled="f" strokeweight=".58pt">
              <v:path arrowok="t"/>
            </v:shape>
            <v:shape id="_x0000_s20727" style="position:absolute;left:1556;top:944;width:29;height:0" coordorigin="1556,944" coordsize="29,0" path="m1556,944r28,e" filled="f" strokeweight=".58pt">
              <v:path arrowok="t"/>
            </v:shape>
            <v:shape id="_x0000_s20726" style="position:absolute;left:1613;top:944;width:29;height:0" coordorigin="1613,944" coordsize="29,0" path="m1613,944r29,e" filled="f" strokeweight=".58pt">
              <v:path arrowok="t"/>
            </v:shape>
            <v:shape id="_x0000_s20725" style="position:absolute;left:1671;top:944;width:29;height:0" coordorigin="1671,944" coordsize="29,0" path="m1671,944r29,e" filled="f" strokeweight=".58pt">
              <v:path arrowok="t"/>
            </v:shape>
            <v:shape id="_x0000_s20724" style="position:absolute;left:1728;top:944;width:29;height:0" coordorigin="1728,944" coordsize="29,0" path="m1728,944r29,e" filled="f" strokeweight=".58pt">
              <v:path arrowok="t"/>
            </v:shape>
            <v:shape id="_x0000_s20723" style="position:absolute;left:1786;top:944;width:29;height:0" coordorigin="1786,944" coordsize="29,0" path="m1786,944r29,e" filled="f" strokeweight=".58pt">
              <v:path arrowok="t"/>
            </v:shape>
            <v:shape id="_x0000_s20722" style="position:absolute;left:1844;top:944;width:29;height:0" coordorigin="1844,944" coordsize="29,0" path="m1844,944r28,e" filled="f" strokeweight=".58pt">
              <v:path arrowok="t"/>
            </v:shape>
            <v:shape id="_x0000_s20721" style="position:absolute;left:1901;top:944;width:29;height:0" coordorigin="1901,944" coordsize="29,0" path="m1901,944r29,e" filled="f" strokeweight=".58pt">
              <v:path arrowok="t"/>
            </v:shape>
            <v:shape id="_x0000_s20720" style="position:absolute;left:1959;top:944;width:29;height:0" coordorigin="1959,944" coordsize="29,0" path="m1959,944r29,e" filled="f" strokeweight=".58pt">
              <v:path arrowok="t"/>
            </v:shape>
            <v:shape id="_x0000_s20719" style="position:absolute;left:2016;top:944;width:29;height:0" coordorigin="2016,944" coordsize="29,0" path="m2016,944r29,e" filled="f" strokeweight=".58pt">
              <v:path arrowok="t"/>
            </v:shape>
            <v:shape id="_x0000_s20718" style="position:absolute;left:2074;top:944;width:29;height:0" coordorigin="2074,944" coordsize="29,0" path="m2074,944r29,e" filled="f" strokeweight=".58pt">
              <v:path arrowok="t"/>
            </v:shape>
            <v:shape id="_x0000_s20717" style="position:absolute;left:2132;top:944;width:29;height:0" coordorigin="2132,944" coordsize="29,0" path="m2132,944r28,e" filled="f" strokeweight=".58pt">
              <v:path arrowok="t"/>
            </v:shape>
            <w10:wrap anchorx="page"/>
          </v:group>
        </w:pict>
      </w:r>
      <w:r w:rsidR="007E3FFB">
        <w:rPr>
          <w:spacing w:val="1"/>
          <w:sz w:val="22"/>
          <w:szCs w:val="22"/>
        </w:rPr>
        <w:t>(</w:t>
      </w:r>
      <w:r w:rsidR="007E3FFB">
        <w:rPr>
          <w:sz w:val="22"/>
          <w:szCs w:val="22"/>
        </w:rPr>
        <w:t>½</w:t>
      </w:r>
      <w:r w:rsidR="007E3FFB">
        <w:rPr>
          <w:spacing w:val="-4"/>
          <w:sz w:val="22"/>
          <w:szCs w:val="22"/>
        </w:rPr>
        <w:t>m</w:t>
      </w:r>
      <w:r w:rsidR="007E3FFB">
        <w:rPr>
          <w:sz w:val="22"/>
          <w:szCs w:val="22"/>
        </w:rPr>
        <w:t>a</w:t>
      </w:r>
      <w:r w:rsidR="007E3FFB">
        <w:rPr>
          <w:spacing w:val="1"/>
          <w:sz w:val="22"/>
          <w:szCs w:val="22"/>
        </w:rPr>
        <w:t>r</w:t>
      </w:r>
      <w:r w:rsidR="007E3FFB">
        <w:rPr>
          <w:spacing w:val="-2"/>
          <w:sz w:val="22"/>
          <w:szCs w:val="22"/>
        </w:rPr>
        <w:t>k</w:t>
      </w:r>
      <w:r w:rsidR="007E3FFB">
        <w:rPr>
          <w:sz w:val="22"/>
          <w:szCs w:val="22"/>
        </w:rPr>
        <w:t>)</w:t>
      </w: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before="19" w:line="260" w:lineRule="exact"/>
        <w:rPr>
          <w:sz w:val="26"/>
          <w:szCs w:val="26"/>
        </w:rPr>
      </w:pPr>
    </w:p>
    <w:p w:rsidR="00C64F36" w:rsidRDefault="0003755C">
      <w:pPr>
        <w:tabs>
          <w:tab w:val="left" w:pos="840"/>
        </w:tabs>
        <w:spacing w:before="5" w:line="280" w:lineRule="exact"/>
        <w:ind w:left="840" w:right="4296" w:hanging="720"/>
        <w:rPr>
          <w:sz w:val="22"/>
          <w:szCs w:val="22"/>
        </w:rPr>
      </w:pPr>
      <w:r>
        <w:pict>
          <v:group id="_x0000_s20565" style="position:absolute;left:0;text-align:left;margin-left:71.75pt;margin-top:-24.9pt;width:431.2pt;height:.6pt;z-index:-34527;mso-position-horizontal-relative:page" coordorigin="1435,-498" coordsize="8624,12">
            <v:shape id="_x0000_s20715" style="position:absolute;left:1440;top:-493;width:29;height:0" coordorigin="1440,-493" coordsize="29,0" path="m1440,-493r29,e" filled="f" strokeweight=".58pt">
              <v:path arrowok="t"/>
            </v:shape>
            <v:shape id="_x0000_s20714" style="position:absolute;left:1498;top:-493;width:29;height:0" coordorigin="1498,-493" coordsize="29,0" path="m1498,-493r29,e" filled="f" strokeweight=".58pt">
              <v:path arrowok="t"/>
            </v:shape>
            <v:shape id="_x0000_s20713" style="position:absolute;left:1556;top:-493;width:29;height:0" coordorigin="1556,-493" coordsize="29,0" path="m1556,-493r28,e" filled="f" strokeweight=".58pt">
              <v:path arrowok="t"/>
            </v:shape>
            <v:shape id="_x0000_s20712" style="position:absolute;left:1613;top:-493;width:29;height:0" coordorigin="1613,-493" coordsize="29,0" path="m1613,-493r29,e" filled="f" strokeweight=".58pt">
              <v:path arrowok="t"/>
            </v:shape>
            <v:shape id="_x0000_s20711" style="position:absolute;left:1671;top:-493;width:29;height:0" coordorigin="1671,-493" coordsize="29,0" path="m1671,-493r29,e" filled="f" strokeweight=".58pt">
              <v:path arrowok="t"/>
            </v:shape>
            <v:shape id="_x0000_s20710" style="position:absolute;left:1728;top:-493;width:29;height:0" coordorigin="1728,-493" coordsize="29,0" path="m1728,-493r29,e" filled="f" strokeweight=".58pt">
              <v:path arrowok="t"/>
            </v:shape>
            <v:shape id="_x0000_s20709" style="position:absolute;left:1786;top:-493;width:29;height:0" coordorigin="1786,-493" coordsize="29,0" path="m1786,-493r29,e" filled="f" strokeweight=".58pt">
              <v:path arrowok="t"/>
            </v:shape>
            <v:shape id="_x0000_s20708" style="position:absolute;left:1844;top:-493;width:29;height:0" coordorigin="1844,-493" coordsize="29,0" path="m1844,-493r28,e" filled="f" strokeweight=".58pt">
              <v:path arrowok="t"/>
            </v:shape>
            <v:shape id="_x0000_s20707" style="position:absolute;left:1901;top:-493;width:29;height:0" coordorigin="1901,-493" coordsize="29,0" path="m1901,-493r29,e" filled="f" strokeweight=".58pt">
              <v:path arrowok="t"/>
            </v:shape>
            <v:shape id="_x0000_s20706" style="position:absolute;left:1959;top:-493;width:29;height:0" coordorigin="1959,-493" coordsize="29,0" path="m1959,-493r29,e" filled="f" strokeweight=".58pt">
              <v:path arrowok="t"/>
            </v:shape>
            <v:shape id="_x0000_s20705" style="position:absolute;left:2016;top:-493;width:29;height:0" coordorigin="2016,-493" coordsize="29,0" path="m2016,-493r29,e" filled="f" strokeweight=".58pt">
              <v:path arrowok="t"/>
            </v:shape>
            <v:shape id="_x0000_s20704" style="position:absolute;left:2074;top:-493;width:29;height:0" coordorigin="2074,-493" coordsize="29,0" path="m2074,-493r29,e" filled="f" strokeweight=".58pt">
              <v:path arrowok="t"/>
            </v:shape>
            <v:shape id="_x0000_s20703" style="position:absolute;left:2132;top:-493;width:29;height:0" coordorigin="2132,-493" coordsize="29,0" path="m2132,-493r28,e" filled="f" strokeweight=".58pt">
              <v:path arrowok="t"/>
            </v:shape>
            <v:shape id="_x0000_s20702" style="position:absolute;left:2189;top:-493;width:29;height:0" coordorigin="2189,-493" coordsize="29,0" path="m2189,-493r29,e" filled="f" strokeweight=".58pt">
              <v:path arrowok="t"/>
            </v:shape>
            <v:shape id="_x0000_s20701" style="position:absolute;left:2247;top:-493;width:29;height:0" coordorigin="2247,-493" coordsize="29,0" path="m2247,-493r29,e" filled="f" strokeweight=".58pt">
              <v:path arrowok="t"/>
            </v:shape>
            <v:shape id="_x0000_s20700" style="position:absolute;left:2304;top:-493;width:29;height:0" coordorigin="2304,-493" coordsize="29,0" path="m2304,-493r29,e" filled="f" strokeweight=".58pt">
              <v:path arrowok="t"/>
            </v:shape>
            <v:shape id="_x0000_s20699" style="position:absolute;left:2362;top:-493;width:29;height:0" coordorigin="2362,-493" coordsize="29,0" path="m2362,-493r29,e" filled="f" strokeweight=".58pt">
              <v:path arrowok="t"/>
            </v:shape>
            <v:shape id="_x0000_s20698" style="position:absolute;left:2420;top:-493;width:29;height:0" coordorigin="2420,-493" coordsize="29,0" path="m2420,-493r28,e" filled="f" strokeweight=".58pt">
              <v:path arrowok="t"/>
            </v:shape>
            <v:shape id="_x0000_s20697" style="position:absolute;left:2477;top:-493;width:29;height:0" coordorigin="2477,-493" coordsize="29,0" path="m2477,-493r29,e" filled="f" strokeweight=".58pt">
              <v:path arrowok="t"/>
            </v:shape>
            <v:shape id="_x0000_s20696" style="position:absolute;left:2535;top:-493;width:29;height:0" coordorigin="2535,-493" coordsize="29,0" path="m2535,-493r29,e" filled="f" strokeweight=".58pt">
              <v:path arrowok="t"/>
            </v:shape>
            <v:shape id="_x0000_s20695" style="position:absolute;left:2592;top:-493;width:29;height:0" coordorigin="2592,-493" coordsize="29,0" path="m2592,-493r29,e" filled="f" strokeweight=".58pt">
              <v:path arrowok="t"/>
            </v:shape>
            <v:shape id="_x0000_s20694" style="position:absolute;left:2650;top:-493;width:29;height:0" coordorigin="2650,-493" coordsize="29,0" path="m2650,-493r29,e" filled="f" strokeweight=".58pt">
              <v:path arrowok="t"/>
            </v:shape>
            <v:shape id="_x0000_s20693" style="position:absolute;left:2708;top:-493;width:29;height:0" coordorigin="2708,-493" coordsize="29,0" path="m2708,-493r28,e" filled="f" strokeweight=".58pt">
              <v:path arrowok="t"/>
            </v:shape>
            <v:shape id="_x0000_s20692" style="position:absolute;left:2765;top:-493;width:29;height:0" coordorigin="2765,-493" coordsize="29,0" path="m2765,-493r29,e" filled="f" strokeweight=".58pt">
              <v:path arrowok="t"/>
            </v:shape>
            <v:shape id="_x0000_s20691" style="position:absolute;left:2823;top:-493;width:29;height:0" coordorigin="2823,-493" coordsize="29,0" path="m2823,-493r29,e" filled="f" strokeweight=".58pt">
              <v:path arrowok="t"/>
            </v:shape>
            <v:shape id="_x0000_s20690" style="position:absolute;left:2880;top:-493;width:29;height:0" coordorigin="2880,-493" coordsize="29,0" path="m2880,-493r29,e" filled="f" strokeweight=".58pt">
              <v:path arrowok="t"/>
            </v:shape>
            <v:shape id="_x0000_s20689" style="position:absolute;left:2938;top:-493;width:29;height:0" coordorigin="2938,-493" coordsize="29,0" path="m2938,-493r29,e" filled="f" strokeweight=".58pt">
              <v:path arrowok="t"/>
            </v:shape>
            <v:shape id="_x0000_s20688" style="position:absolute;left:2996;top:-493;width:29;height:0" coordorigin="2996,-493" coordsize="29,0" path="m2996,-493r28,e" filled="f" strokeweight=".58pt">
              <v:path arrowok="t"/>
            </v:shape>
            <v:shape id="_x0000_s20687" style="position:absolute;left:3053;top:-493;width:29;height:0" coordorigin="3053,-493" coordsize="29,0" path="m3053,-493r29,e" filled="f" strokeweight=".58pt">
              <v:path arrowok="t"/>
            </v:shape>
            <v:shape id="_x0000_s20686" style="position:absolute;left:3111;top:-493;width:29;height:0" coordorigin="3111,-493" coordsize="29,0" path="m3111,-493r29,e" filled="f" strokeweight=".58pt">
              <v:path arrowok="t"/>
            </v:shape>
            <v:shape id="_x0000_s20685" style="position:absolute;left:3168;top:-493;width:29;height:0" coordorigin="3168,-493" coordsize="29,0" path="m3168,-493r29,e" filled="f" strokeweight=".58pt">
              <v:path arrowok="t"/>
            </v:shape>
            <v:shape id="_x0000_s20684" style="position:absolute;left:3226;top:-493;width:29;height:0" coordorigin="3226,-493" coordsize="29,0" path="m3226,-493r29,e" filled="f" strokeweight=".58pt">
              <v:path arrowok="t"/>
            </v:shape>
            <v:shape id="_x0000_s20683" style="position:absolute;left:3284;top:-493;width:29;height:0" coordorigin="3284,-493" coordsize="29,0" path="m3284,-493r28,e" filled="f" strokeweight=".58pt">
              <v:path arrowok="t"/>
            </v:shape>
            <v:shape id="_x0000_s20682" style="position:absolute;left:3341;top:-493;width:29;height:0" coordorigin="3341,-493" coordsize="29,0" path="m3341,-493r29,e" filled="f" strokeweight=".58pt">
              <v:path arrowok="t"/>
            </v:shape>
            <v:shape id="_x0000_s20681" style="position:absolute;left:3399;top:-493;width:29;height:0" coordorigin="3399,-493" coordsize="29,0" path="m3399,-493r29,e" filled="f" strokeweight=".58pt">
              <v:path arrowok="t"/>
            </v:shape>
            <v:shape id="_x0000_s20680" style="position:absolute;left:3457;top:-493;width:29;height:0" coordorigin="3457,-493" coordsize="29,0" path="m3457,-493r29,e" filled="f" strokeweight=".58pt">
              <v:path arrowok="t"/>
            </v:shape>
            <v:shape id="_x0000_s20679" style="position:absolute;left:3515;top:-493;width:29;height:0" coordorigin="3515,-493" coordsize="29,0" path="m3515,-493r28,e" filled="f" strokeweight=".58pt">
              <v:path arrowok="t"/>
            </v:shape>
            <v:shape id="_x0000_s20678" style="position:absolute;left:3572;top:-493;width:29;height:0" coordorigin="3572,-493" coordsize="29,0" path="m3572,-493r29,e" filled="f" strokeweight=".58pt">
              <v:path arrowok="t"/>
            </v:shape>
            <v:shape id="_x0000_s20677" style="position:absolute;left:3630;top:-493;width:29;height:0" coordorigin="3630,-493" coordsize="29,0" path="m3630,-493r29,e" filled="f" strokeweight=".58pt">
              <v:path arrowok="t"/>
            </v:shape>
            <v:shape id="_x0000_s20676" style="position:absolute;left:3687;top:-493;width:29;height:0" coordorigin="3687,-493" coordsize="29,0" path="m3687,-493r29,e" filled="f" strokeweight=".58pt">
              <v:path arrowok="t"/>
            </v:shape>
            <v:shape id="_x0000_s20675" style="position:absolute;left:3745;top:-493;width:29;height:0" coordorigin="3745,-493" coordsize="29,0" path="m3745,-493r29,e" filled="f" strokeweight=".58pt">
              <v:path arrowok="t"/>
            </v:shape>
            <v:shape id="_x0000_s20674" style="position:absolute;left:3803;top:-493;width:29;height:0" coordorigin="3803,-493" coordsize="29,0" path="m3803,-493r28,e" filled="f" strokeweight=".58pt">
              <v:path arrowok="t"/>
            </v:shape>
            <v:shape id="_x0000_s20673" style="position:absolute;left:3860;top:-493;width:29;height:0" coordorigin="3860,-493" coordsize="29,0" path="m3860,-493r29,e" filled="f" strokeweight=".58pt">
              <v:path arrowok="t"/>
            </v:shape>
            <v:shape id="_x0000_s20672" style="position:absolute;left:3918;top:-493;width:29;height:0" coordorigin="3918,-493" coordsize="29,0" path="m3918,-493r29,e" filled="f" strokeweight=".58pt">
              <v:path arrowok="t"/>
            </v:shape>
            <v:shape id="_x0000_s20671" style="position:absolute;left:3975;top:-493;width:29;height:0" coordorigin="3975,-493" coordsize="29,0" path="m3975,-493r29,e" filled="f" strokeweight=".58pt">
              <v:path arrowok="t"/>
            </v:shape>
            <v:shape id="_x0000_s20670" style="position:absolute;left:4033;top:-493;width:29;height:0" coordorigin="4033,-493" coordsize="29,0" path="m4033,-493r29,e" filled="f" strokeweight=".58pt">
              <v:path arrowok="t"/>
            </v:shape>
            <v:shape id="_x0000_s20669" style="position:absolute;left:4091;top:-493;width:29;height:0" coordorigin="4091,-493" coordsize="29,0" path="m4091,-493r28,e" filled="f" strokeweight=".58pt">
              <v:path arrowok="t"/>
            </v:shape>
            <v:shape id="_x0000_s20668" style="position:absolute;left:4148;top:-493;width:29;height:0" coordorigin="4148,-493" coordsize="29,0" path="m4148,-493r29,e" filled="f" strokeweight=".58pt">
              <v:path arrowok="t"/>
            </v:shape>
            <v:shape id="_x0000_s20667" style="position:absolute;left:4206;top:-493;width:29;height:0" coordorigin="4206,-493" coordsize="29,0" path="m4206,-493r29,e" filled="f" strokeweight=".58pt">
              <v:path arrowok="t"/>
            </v:shape>
            <v:shape id="_x0000_s20666" style="position:absolute;left:4263;top:-493;width:29;height:0" coordorigin="4263,-493" coordsize="29,0" path="m4263,-493r29,e" filled="f" strokeweight=".58pt">
              <v:path arrowok="t"/>
            </v:shape>
            <v:shape id="_x0000_s20665" style="position:absolute;left:4321;top:-493;width:29;height:0" coordorigin="4321,-493" coordsize="29,0" path="m4321,-493r29,e" filled="f" strokeweight=".58pt">
              <v:path arrowok="t"/>
            </v:shape>
            <v:shape id="_x0000_s20664" style="position:absolute;left:4379;top:-493;width:29;height:0" coordorigin="4379,-493" coordsize="29,0" path="m4379,-493r28,e" filled="f" strokeweight=".58pt">
              <v:path arrowok="t"/>
            </v:shape>
            <v:shape id="_x0000_s20663" style="position:absolute;left:4436;top:-493;width:29;height:0" coordorigin="4436,-493" coordsize="29,0" path="m4436,-493r29,e" filled="f" strokeweight=".58pt">
              <v:path arrowok="t"/>
            </v:shape>
            <v:shape id="_x0000_s20662" style="position:absolute;left:4494;top:-493;width:29;height:0" coordorigin="4494,-493" coordsize="29,0" path="m4494,-493r29,e" filled="f" strokeweight=".58pt">
              <v:path arrowok="t"/>
            </v:shape>
            <v:shape id="_x0000_s20661" style="position:absolute;left:4551;top:-493;width:29;height:0" coordorigin="4551,-493" coordsize="29,0" path="m4551,-493r29,e" filled="f" strokeweight=".58pt">
              <v:path arrowok="t"/>
            </v:shape>
            <v:shape id="_x0000_s20660" style="position:absolute;left:4609;top:-493;width:29;height:0" coordorigin="4609,-493" coordsize="29,0" path="m4609,-493r29,e" filled="f" strokeweight=".58pt">
              <v:path arrowok="t"/>
            </v:shape>
            <v:shape id="_x0000_s20659" style="position:absolute;left:4667;top:-493;width:29;height:0" coordorigin="4667,-493" coordsize="29,0" path="m4667,-493r28,e" filled="f" strokeweight=".58pt">
              <v:path arrowok="t"/>
            </v:shape>
            <v:shape id="_x0000_s20658" style="position:absolute;left:4724;top:-493;width:29;height:0" coordorigin="4724,-493" coordsize="29,0" path="m4724,-493r29,e" filled="f" strokeweight=".58pt">
              <v:path arrowok="t"/>
            </v:shape>
            <v:shape id="_x0000_s20657" style="position:absolute;left:4782;top:-493;width:29;height:0" coordorigin="4782,-493" coordsize="29,0" path="m4782,-493r29,e" filled="f" strokeweight=".58pt">
              <v:path arrowok="t"/>
            </v:shape>
            <v:shape id="_x0000_s20656" style="position:absolute;left:4839;top:-493;width:29;height:0" coordorigin="4839,-493" coordsize="29,0" path="m4839,-493r29,e" filled="f" strokeweight=".58pt">
              <v:path arrowok="t"/>
            </v:shape>
            <v:shape id="_x0000_s20655" style="position:absolute;left:4897;top:-493;width:29;height:0" coordorigin="4897,-493" coordsize="29,0" path="m4897,-493r29,e" filled="f" strokeweight=".58pt">
              <v:path arrowok="t"/>
            </v:shape>
            <v:shape id="_x0000_s20654" style="position:absolute;left:4955;top:-493;width:29;height:0" coordorigin="4955,-493" coordsize="29,0" path="m4955,-493r28,e" filled="f" strokeweight=".58pt">
              <v:path arrowok="t"/>
            </v:shape>
            <v:shape id="_x0000_s20653" style="position:absolute;left:5012;top:-493;width:29;height:0" coordorigin="5012,-493" coordsize="29,0" path="m5012,-493r29,e" filled="f" strokeweight=".58pt">
              <v:path arrowok="t"/>
            </v:shape>
            <v:shape id="_x0000_s20652" style="position:absolute;left:5070;top:-493;width:29;height:0" coordorigin="5070,-493" coordsize="29,0" path="m5070,-493r29,e" filled="f" strokeweight=".58pt">
              <v:path arrowok="t"/>
            </v:shape>
            <v:shape id="_x0000_s20651" style="position:absolute;left:5127;top:-493;width:29;height:0" coordorigin="5127,-493" coordsize="29,0" path="m5127,-493r29,e" filled="f" strokeweight=".58pt">
              <v:path arrowok="t"/>
            </v:shape>
            <v:shape id="_x0000_s20650" style="position:absolute;left:5185;top:-493;width:29;height:0" coordorigin="5185,-493" coordsize="29,0" path="m5185,-493r29,e" filled="f" strokeweight=".58pt">
              <v:path arrowok="t"/>
            </v:shape>
            <v:shape id="_x0000_s20649" style="position:absolute;left:5243;top:-493;width:29;height:0" coordorigin="5243,-493" coordsize="29,0" path="m5243,-493r28,e" filled="f" strokeweight=".58pt">
              <v:path arrowok="t"/>
            </v:shape>
            <v:shape id="_x0000_s20648" style="position:absolute;left:5300;top:-493;width:29;height:0" coordorigin="5300,-493" coordsize="29,0" path="m5300,-493r29,e" filled="f" strokeweight=".58pt">
              <v:path arrowok="t"/>
            </v:shape>
            <v:shape id="_x0000_s20647" style="position:absolute;left:5358;top:-493;width:29;height:0" coordorigin="5358,-493" coordsize="29,0" path="m5358,-493r29,e" filled="f" strokeweight=".58pt">
              <v:path arrowok="t"/>
            </v:shape>
            <v:shape id="_x0000_s20646" style="position:absolute;left:5415;top:-493;width:29;height:0" coordorigin="5415,-493" coordsize="29,0" path="m5415,-493r29,e" filled="f" strokeweight=".58pt">
              <v:path arrowok="t"/>
            </v:shape>
            <v:shape id="_x0000_s20645" style="position:absolute;left:5473;top:-493;width:29;height:0" coordorigin="5473,-493" coordsize="29,0" path="m5473,-493r29,e" filled="f" strokeweight=".58pt">
              <v:path arrowok="t"/>
            </v:shape>
            <v:shape id="_x0000_s20644" style="position:absolute;left:5531;top:-493;width:29;height:0" coordorigin="5531,-493" coordsize="29,0" path="m5531,-493r28,e" filled="f" strokeweight=".58pt">
              <v:path arrowok="t"/>
            </v:shape>
            <v:shape id="_x0000_s20643" style="position:absolute;left:5588;top:-493;width:29;height:0" coordorigin="5588,-493" coordsize="29,0" path="m5588,-493r29,e" filled="f" strokeweight=".58pt">
              <v:path arrowok="t"/>
            </v:shape>
            <v:shape id="_x0000_s20642" style="position:absolute;left:5646;top:-493;width:29;height:0" coordorigin="5646,-493" coordsize="29,0" path="m5646,-493r29,e" filled="f" strokeweight=".58pt">
              <v:path arrowok="t"/>
            </v:shape>
            <v:shape id="_x0000_s20641" style="position:absolute;left:5703;top:-493;width:29;height:0" coordorigin="5703,-493" coordsize="29,0" path="m5703,-493r29,e" filled="f" strokeweight=".58pt">
              <v:path arrowok="t"/>
            </v:shape>
            <v:shape id="_x0000_s20640" style="position:absolute;left:5761;top:-493;width:29;height:0" coordorigin="5761,-493" coordsize="29,0" path="m5761,-493r29,e" filled="f" strokeweight=".58pt">
              <v:path arrowok="t"/>
            </v:shape>
            <v:shape id="_x0000_s20639" style="position:absolute;left:5819;top:-493;width:29;height:0" coordorigin="5819,-493" coordsize="29,0" path="m5819,-493r29,e" filled="f" strokeweight=".58pt">
              <v:path arrowok="t"/>
            </v:shape>
            <v:shape id="_x0000_s20638" style="position:absolute;left:5877;top:-493;width:29;height:0" coordorigin="5877,-493" coordsize="29,0" path="m5877,-493r28,e" filled="f" strokeweight=".58pt">
              <v:path arrowok="t"/>
            </v:shape>
            <v:shape id="_x0000_s20637" style="position:absolute;left:5934;top:-493;width:29;height:0" coordorigin="5934,-493" coordsize="29,0" path="m5934,-493r29,e" filled="f" strokeweight=".58pt">
              <v:path arrowok="t"/>
            </v:shape>
            <v:shape id="_x0000_s20636" style="position:absolute;left:5992;top:-493;width:29;height:0" coordorigin="5992,-493" coordsize="29,0" path="m5992,-493r29,e" filled="f" strokeweight=".58pt">
              <v:path arrowok="t"/>
            </v:shape>
            <v:shape id="_x0000_s20635" style="position:absolute;left:6049;top:-493;width:29;height:0" coordorigin="6049,-493" coordsize="29,0" path="m6049,-493r29,e" filled="f" strokeweight=".58pt">
              <v:path arrowok="t"/>
            </v:shape>
            <v:shape id="_x0000_s20634" style="position:absolute;left:6107;top:-493;width:29;height:0" coordorigin="6107,-493" coordsize="29,0" path="m6107,-493r29,e" filled="f" strokeweight=".58pt">
              <v:path arrowok="t"/>
            </v:shape>
            <v:shape id="_x0000_s20633" style="position:absolute;left:6165;top:-493;width:29;height:0" coordorigin="6165,-493" coordsize="29,0" path="m6165,-493r28,e" filled="f" strokeweight=".58pt">
              <v:path arrowok="t"/>
            </v:shape>
            <v:shape id="_x0000_s20632" style="position:absolute;left:6222;top:-493;width:29;height:0" coordorigin="6222,-493" coordsize="29,0" path="m6222,-493r29,e" filled="f" strokeweight=".58pt">
              <v:path arrowok="t"/>
            </v:shape>
            <v:shape id="_x0000_s20631" style="position:absolute;left:6280;top:-493;width:29;height:0" coordorigin="6280,-493" coordsize="29,0" path="m6280,-493r29,e" filled="f" strokeweight=".58pt">
              <v:path arrowok="t"/>
            </v:shape>
            <v:shape id="_x0000_s20630" style="position:absolute;left:6337;top:-493;width:29;height:0" coordorigin="6337,-493" coordsize="29,0" path="m6337,-493r29,e" filled="f" strokeweight=".58pt">
              <v:path arrowok="t"/>
            </v:shape>
            <v:shape id="_x0000_s20629" style="position:absolute;left:6395;top:-493;width:29;height:0" coordorigin="6395,-493" coordsize="29,0" path="m6395,-493r29,e" filled="f" strokeweight=".58pt">
              <v:path arrowok="t"/>
            </v:shape>
            <v:shape id="_x0000_s20628" style="position:absolute;left:6453;top:-493;width:29;height:0" coordorigin="6453,-493" coordsize="29,0" path="m6453,-493r28,e" filled="f" strokeweight=".58pt">
              <v:path arrowok="t"/>
            </v:shape>
            <v:shape id="_x0000_s20627" style="position:absolute;left:6510;top:-493;width:29;height:0" coordorigin="6510,-493" coordsize="29,0" path="m6510,-493r29,e" filled="f" strokeweight=".58pt">
              <v:path arrowok="t"/>
            </v:shape>
            <v:shape id="_x0000_s20626" style="position:absolute;left:6568;top:-493;width:29;height:0" coordorigin="6568,-493" coordsize="29,0" path="m6568,-493r29,e" filled="f" strokeweight=".58pt">
              <v:path arrowok="t"/>
            </v:shape>
            <v:shape id="_x0000_s20625" style="position:absolute;left:6625;top:-493;width:29;height:0" coordorigin="6625,-493" coordsize="29,0" path="m6625,-493r29,e" filled="f" strokeweight=".58pt">
              <v:path arrowok="t"/>
            </v:shape>
            <v:shape id="_x0000_s20624" style="position:absolute;left:6683;top:-493;width:29;height:0" coordorigin="6683,-493" coordsize="29,0" path="m6683,-493r29,e" filled="f" strokeweight=".58pt">
              <v:path arrowok="t"/>
            </v:shape>
            <v:shape id="_x0000_s20623" style="position:absolute;left:6741;top:-493;width:29;height:0" coordorigin="6741,-493" coordsize="29,0" path="m6741,-493r28,e" filled="f" strokeweight=".58pt">
              <v:path arrowok="t"/>
            </v:shape>
            <v:shape id="_x0000_s20622" style="position:absolute;left:6798;top:-493;width:29;height:0" coordorigin="6798,-493" coordsize="29,0" path="m6798,-493r29,e" filled="f" strokeweight=".58pt">
              <v:path arrowok="t"/>
            </v:shape>
            <v:shape id="_x0000_s20621" style="position:absolute;left:6856;top:-493;width:29;height:0" coordorigin="6856,-493" coordsize="29,0" path="m6856,-493r29,e" filled="f" strokeweight=".58pt">
              <v:path arrowok="t"/>
            </v:shape>
            <v:shape id="_x0000_s20620" style="position:absolute;left:6913;top:-493;width:29;height:0" coordorigin="6913,-493" coordsize="29,0" path="m6913,-493r29,e" filled="f" strokeweight=".58pt">
              <v:path arrowok="t"/>
            </v:shape>
            <v:shape id="_x0000_s20619" style="position:absolute;left:6971;top:-493;width:29;height:0" coordorigin="6971,-493" coordsize="29,0" path="m6971,-493r29,e" filled="f" strokeweight=".58pt">
              <v:path arrowok="t"/>
            </v:shape>
            <v:shape id="_x0000_s20618" style="position:absolute;left:7029;top:-493;width:29;height:0" coordorigin="7029,-493" coordsize="29,0" path="m7029,-493r28,e" filled="f" strokeweight=".58pt">
              <v:path arrowok="t"/>
            </v:shape>
            <v:shape id="_x0000_s20617" style="position:absolute;left:7086;top:-493;width:29;height:0" coordorigin="7086,-493" coordsize="29,0" path="m7086,-493r29,e" filled="f" strokeweight=".58pt">
              <v:path arrowok="t"/>
            </v:shape>
            <v:shape id="_x0000_s20616" style="position:absolute;left:7144;top:-493;width:29;height:0" coordorigin="7144,-493" coordsize="29,0" path="m7144,-493r29,e" filled="f" strokeweight=".58pt">
              <v:path arrowok="t"/>
            </v:shape>
            <v:shape id="_x0000_s20615" style="position:absolute;left:7201;top:-493;width:29;height:0" coordorigin="7201,-493" coordsize="29,0" path="m7201,-493r29,e" filled="f" strokeweight=".58pt">
              <v:path arrowok="t"/>
            </v:shape>
            <v:shape id="_x0000_s20614" style="position:absolute;left:7259;top:-493;width:29;height:0" coordorigin="7259,-493" coordsize="29,0" path="m7259,-493r29,e" filled="f" strokeweight=".58pt">
              <v:path arrowok="t"/>
            </v:shape>
            <v:shape id="_x0000_s20613" style="position:absolute;left:7317;top:-493;width:29;height:0" coordorigin="7317,-493" coordsize="29,0" path="m7317,-493r28,e" filled="f" strokeweight=".58pt">
              <v:path arrowok="t"/>
            </v:shape>
            <v:shape id="_x0000_s20612" style="position:absolute;left:7374;top:-493;width:29;height:0" coordorigin="7374,-493" coordsize="29,0" path="m7374,-493r29,e" filled="f" strokeweight=".58pt">
              <v:path arrowok="t"/>
            </v:shape>
            <v:shape id="_x0000_s20611" style="position:absolute;left:7432;top:-493;width:29;height:0" coordorigin="7432,-493" coordsize="29,0" path="m7432,-493r29,e" filled="f" strokeweight=".58pt">
              <v:path arrowok="t"/>
            </v:shape>
            <v:shape id="_x0000_s20610" style="position:absolute;left:7489;top:-493;width:29;height:0" coordorigin="7489,-493" coordsize="29,0" path="m7489,-493r29,e" filled="f" strokeweight=".58pt">
              <v:path arrowok="t"/>
            </v:shape>
            <v:shape id="_x0000_s20609" style="position:absolute;left:7547;top:-493;width:29;height:0" coordorigin="7547,-493" coordsize="29,0" path="m7547,-493r29,e" filled="f" strokeweight=".58pt">
              <v:path arrowok="t"/>
            </v:shape>
            <v:shape id="_x0000_s20608" style="position:absolute;left:7605;top:-493;width:29;height:0" coordorigin="7605,-493" coordsize="29,0" path="m7605,-493r28,e" filled="f" strokeweight=".58pt">
              <v:path arrowok="t"/>
            </v:shape>
            <v:shape id="_x0000_s20607" style="position:absolute;left:7662;top:-493;width:29;height:0" coordorigin="7662,-493" coordsize="29,0" path="m7662,-493r29,e" filled="f" strokeweight=".58pt">
              <v:path arrowok="t"/>
            </v:shape>
            <v:shape id="_x0000_s20606" style="position:absolute;left:7720;top:-493;width:29;height:0" coordorigin="7720,-493" coordsize="29,0" path="m7720,-493r29,e" filled="f" strokeweight=".58pt">
              <v:path arrowok="t"/>
            </v:shape>
            <v:shape id="_x0000_s20605" style="position:absolute;left:7777;top:-493;width:29;height:0" coordorigin="7777,-493" coordsize="29,0" path="m7777,-493r29,e" filled="f" strokeweight=".58pt">
              <v:path arrowok="t"/>
            </v:shape>
            <v:shape id="_x0000_s20604" style="position:absolute;left:7835;top:-493;width:29;height:0" coordorigin="7835,-493" coordsize="29,0" path="m7835,-493r29,e" filled="f" strokeweight=".58pt">
              <v:path arrowok="t"/>
            </v:shape>
            <v:shape id="_x0000_s20603" style="position:absolute;left:7893;top:-493;width:29;height:0" coordorigin="7893,-493" coordsize="29,0" path="m7893,-493r28,e" filled="f" strokeweight=".58pt">
              <v:path arrowok="t"/>
            </v:shape>
            <v:shape id="_x0000_s20602" style="position:absolute;left:7950;top:-493;width:29;height:0" coordorigin="7950,-493" coordsize="29,0" path="m7950,-493r29,e" filled="f" strokeweight=".58pt">
              <v:path arrowok="t"/>
            </v:shape>
            <v:shape id="_x0000_s20601" style="position:absolute;left:8008;top:-493;width:29;height:0" coordorigin="8008,-493" coordsize="29,0" path="m8008,-493r29,e" filled="f" strokeweight=".58pt">
              <v:path arrowok="t"/>
            </v:shape>
            <v:shape id="_x0000_s20600" style="position:absolute;left:8065;top:-493;width:29;height:0" coordorigin="8065,-493" coordsize="29,0" path="m8065,-493r29,e" filled="f" strokeweight=".58pt">
              <v:path arrowok="t"/>
            </v:shape>
            <v:shape id="_x0000_s20599" style="position:absolute;left:8124;top:-493;width:29;height:0" coordorigin="8124,-493" coordsize="29,0" path="m8124,-493r28,e" filled="f" strokeweight=".58pt">
              <v:path arrowok="t"/>
            </v:shape>
            <v:shape id="_x0000_s20598" style="position:absolute;left:8181;top:-493;width:29;height:0" coordorigin="8181,-493" coordsize="29,0" path="m8181,-493r29,e" filled="f" strokeweight=".58pt">
              <v:path arrowok="t"/>
            </v:shape>
            <v:shape id="_x0000_s20597" style="position:absolute;left:8239;top:-493;width:29;height:0" coordorigin="8239,-493" coordsize="29,0" path="m8239,-493r29,e" filled="f" strokeweight=".58pt">
              <v:path arrowok="t"/>
            </v:shape>
            <v:shape id="_x0000_s20596" style="position:absolute;left:8296;top:-493;width:29;height:0" coordorigin="8296,-493" coordsize="29,0" path="m8296,-493r29,e" filled="f" strokeweight=".58pt">
              <v:path arrowok="t"/>
            </v:shape>
            <v:shape id="_x0000_s20595" style="position:absolute;left:8354;top:-493;width:29;height:0" coordorigin="8354,-493" coordsize="29,0" path="m8354,-493r29,e" filled="f" strokeweight=".58pt">
              <v:path arrowok="t"/>
            </v:shape>
            <v:shape id="_x0000_s20594" style="position:absolute;left:8412;top:-493;width:29;height:0" coordorigin="8412,-493" coordsize="29,0" path="m8412,-493r28,e" filled="f" strokeweight=".58pt">
              <v:path arrowok="t"/>
            </v:shape>
            <v:shape id="_x0000_s20593" style="position:absolute;left:8469;top:-493;width:29;height:0" coordorigin="8469,-493" coordsize="29,0" path="m8469,-493r29,e" filled="f" strokeweight=".58pt">
              <v:path arrowok="t"/>
            </v:shape>
            <v:shape id="_x0000_s20592" style="position:absolute;left:8527;top:-493;width:29;height:0" coordorigin="8527,-493" coordsize="29,0" path="m8527,-493r29,e" filled="f" strokeweight=".58pt">
              <v:path arrowok="t"/>
            </v:shape>
            <v:shape id="_x0000_s20591" style="position:absolute;left:8584;top:-493;width:29;height:0" coordorigin="8584,-493" coordsize="29,0" path="m8584,-493r29,e" filled="f" strokeweight=".58pt">
              <v:path arrowok="t"/>
            </v:shape>
            <v:shape id="_x0000_s20590" style="position:absolute;left:8642;top:-493;width:29;height:0" coordorigin="8642,-493" coordsize="29,0" path="m8642,-493r29,e" filled="f" strokeweight=".58pt">
              <v:path arrowok="t"/>
            </v:shape>
            <v:shape id="_x0000_s20589" style="position:absolute;left:8700;top:-493;width:29;height:0" coordorigin="8700,-493" coordsize="29,0" path="m8700,-493r28,e" filled="f" strokeweight=".58pt">
              <v:path arrowok="t"/>
            </v:shape>
            <v:shape id="_x0000_s20588" style="position:absolute;left:8757;top:-493;width:29;height:0" coordorigin="8757,-493" coordsize="29,0" path="m8757,-493r29,e" filled="f" strokeweight=".58pt">
              <v:path arrowok="t"/>
            </v:shape>
            <v:shape id="_x0000_s20587" style="position:absolute;left:8815;top:-493;width:29;height:0" coordorigin="8815,-493" coordsize="29,0" path="m8815,-493r29,e" filled="f" strokeweight=".58pt">
              <v:path arrowok="t"/>
            </v:shape>
            <v:shape id="_x0000_s20586" style="position:absolute;left:8872;top:-493;width:29;height:0" coordorigin="8872,-493" coordsize="29,0" path="m8872,-493r29,e" filled="f" strokeweight=".58pt">
              <v:path arrowok="t"/>
            </v:shape>
            <v:shape id="_x0000_s20585" style="position:absolute;left:8930;top:-493;width:29;height:0" coordorigin="8930,-493" coordsize="29,0" path="m8930,-493r29,e" filled="f" strokeweight=".58pt">
              <v:path arrowok="t"/>
            </v:shape>
            <v:shape id="_x0000_s20584" style="position:absolute;left:8988;top:-493;width:29;height:0" coordorigin="8988,-493" coordsize="29,0" path="m8988,-493r28,e" filled="f" strokeweight=".58pt">
              <v:path arrowok="t"/>
            </v:shape>
            <v:shape id="_x0000_s20583" style="position:absolute;left:9045;top:-493;width:29;height:0" coordorigin="9045,-493" coordsize="29,0" path="m9045,-493r29,e" filled="f" strokeweight=".58pt">
              <v:path arrowok="t"/>
            </v:shape>
            <v:shape id="_x0000_s20582" style="position:absolute;left:9103;top:-493;width:29;height:0" coordorigin="9103,-493" coordsize="29,0" path="m9103,-493r29,e" filled="f" strokeweight=".58pt">
              <v:path arrowok="t"/>
            </v:shape>
            <v:shape id="_x0000_s20581" style="position:absolute;left:9160;top:-493;width:29;height:0" coordorigin="9160,-493" coordsize="29,0" path="m9160,-493r29,e" filled="f" strokeweight=".58pt">
              <v:path arrowok="t"/>
            </v:shape>
            <v:shape id="_x0000_s20580" style="position:absolute;left:9218;top:-493;width:29;height:0" coordorigin="9218,-493" coordsize="29,0" path="m9218,-493r29,e" filled="f" strokeweight=".58pt">
              <v:path arrowok="t"/>
            </v:shape>
            <v:shape id="_x0000_s20579" style="position:absolute;left:9276;top:-493;width:29;height:0" coordorigin="9276,-493" coordsize="29,0" path="m9276,-493r28,e" filled="f" strokeweight=".58pt">
              <v:path arrowok="t"/>
            </v:shape>
            <v:shape id="_x0000_s20578" style="position:absolute;left:9333;top:-493;width:29;height:0" coordorigin="9333,-493" coordsize="29,0" path="m9333,-493r29,e" filled="f" strokeweight=".58pt">
              <v:path arrowok="t"/>
            </v:shape>
            <v:shape id="_x0000_s20577" style="position:absolute;left:9391;top:-493;width:29;height:0" coordorigin="9391,-493" coordsize="29,0" path="m9391,-493r29,e" filled="f" strokeweight=".58pt">
              <v:path arrowok="t"/>
            </v:shape>
            <v:shape id="_x0000_s20576" style="position:absolute;left:9448;top:-493;width:29;height:0" coordorigin="9448,-493" coordsize="29,0" path="m9448,-493r29,e" filled="f" strokeweight=".58pt">
              <v:path arrowok="t"/>
            </v:shape>
            <v:shape id="_x0000_s20575" style="position:absolute;left:9506;top:-493;width:29;height:0" coordorigin="9506,-493" coordsize="29,0" path="m9506,-493r29,e" filled="f" strokeweight=".58pt">
              <v:path arrowok="t"/>
            </v:shape>
            <v:shape id="_x0000_s20574" style="position:absolute;left:9564;top:-493;width:29;height:0" coordorigin="9564,-493" coordsize="29,0" path="m9564,-493r28,e" filled="f" strokeweight=".58pt">
              <v:path arrowok="t"/>
            </v:shape>
            <v:shape id="_x0000_s20573" style="position:absolute;left:9621;top:-493;width:29;height:0" coordorigin="9621,-493" coordsize="29,0" path="m9621,-493r29,e" filled="f" strokeweight=".58pt">
              <v:path arrowok="t"/>
            </v:shape>
            <v:shape id="_x0000_s20572" style="position:absolute;left:9679;top:-493;width:29;height:0" coordorigin="9679,-493" coordsize="29,0" path="m9679,-493r29,e" filled="f" strokeweight=".58pt">
              <v:path arrowok="t"/>
            </v:shape>
            <v:shape id="_x0000_s20571" style="position:absolute;left:9736;top:-493;width:29;height:0" coordorigin="9736,-493" coordsize="29,0" path="m9736,-493r29,e" filled="f" strokeweight=".58pt">
              <v:path arrowok="t"/>
            </v:shape>
            <v:shape id="_x0000_s20570" style="position:absolute;left:9794;top:-493;width:29;height:0" coordorigin="9794,-493" coordsize="29,0" path="m9794,-493r29,e" filled="f" strokeweight=".58pt">
              <v:path arrowok="t"/>
            </v:shape>
            <v:shape id="_x0000_s20569" style="position:absolute;left:9852;top:-493;width:29;height:0" coordorigin="9852,-493" coordsize="29,0" path="m9852,-493r28,e" filled="f" strokeweight=".58pt">
              <v:path arrowok="t"/>
            </v:shape>
            <v:shape id="_x0000_s20568" style="position:absolute;left:9909;top:-493;width:29;height:0" coordorigin="9909,-493" coordsize="29,0" path="m9909,-493r29,e" filled="f" strokeweight=".58pt">
              <v:path arrowok="t"/>
            </v:shape>
            <v:shape id="_x0000_s20567" style="position:absolute;left:9967;top:-493;width:29;height:0" coordorigin="9967,-493" coordsize="29,0" path="m9967,-493r29,e" filled="f" strokeweight=".58pt">
              <v:path arrowok="t"/>
            </v:shape>
            <v:shape id="_x0000_s20566" style="position:absolute;left:10024;top:-493;width:29;height:0" coordorigin="10024,-493" coordsize="29,0" path="m10024,-493r29,e" filled="f" strokeweight=".58pt">
              <v:path arrowok="t"/>
            </v:shape>
            <w10:wrap anchorx="page"/>
          </v:group>
        </w:pict>
      </w:r>
      <w:r>
        <w:pict>
          <v:group id="_x0000_s20539" style="position:absolute;left:0;text-align:left;margin-left:71.75pt;margin-top:-5.95pt;width:71.15pt;height:.6pt;z-index:-34526;mso-position-horizontal-relative:page" coordorigin="1435,-119" coordsize="1423,12">
            <v:shape id="_x0000_s20564" style="position:absolute;left:1440;top:-113;width:29;height:0" coordorigin="1440,-113" coordsize="29,0" path="m1440,-113r29,e" filled="f" strokeweight=".58pt">
              <v:path arrowok="t"/>
            </v:shape>
            <v:shape id="_x0000_s20563" style="position:absolute;left:1498;top:-113;width:29;height:0" coordorigin="1498,-113" coordsize="29,0" path="m1498,-113r29,e" filled="f" strokeweight=".58pt">
              <v:path arrowok="t"/>
            </v:shape>
            <v:shape id="_x0000_s20562" style="position:absolute;left:1556;top:-113;width:29;height:0" coordorigin="1556,-113" coordsize="29,0" path="m1556,-113r28,e" filled="f" strokeweight=".58pt">
              <v:path arrowok="t"/>
            </v:shape>
            <v:shape id="_x0000_s20561" style="position:absolute;left:1613;top:-113;width:29;height:0" coordorigin="1613,-113" coordsize="29,0" path="m1613,-113r29,e" filled="f" strokeweight=".58pt">
              <v:path arrowok="t"/>
            </v:shape>
            <v:shape id="_x0000_s20560" style="position:absolute;left:1671;top:-113;width:29;height:0" coordorigin="1671,-113" coordsize="29,0" path="m1671,-113r29,e" filled="f" strokeweight=".58pt">
              <v:path arrowok="t"/>
            </v:shape>
            <v:shape id="_x0000_s20559" style="position:absolute;left:1728;top:-113;width:29;height:0" coordorigin="1728,-113" coordsize="29,0" path="m1728,-113r29,e" filled="f" strokeweight=".58pt">
              <v:path arrowok="t"/>
            </v:shape>
            <v:shape id="_x0000_s20558" style="position:absolute;left:1786;top:-113;width:29;height:0" coordorigin="1786,-113" coordsize="29,0" path="m1786,-113r29,e" filled="f" strokeweight=".58pt">
              <v:path arrowok="t"/>
            </v:shape>
            <v:shape id="_x0000_s20557" style="position:absolute;left:1844;top:-113;width:29;height:0" coordorigin="1844,-113" coordsize="29,0" path="m1844,-113r28,e" filled="f" strokeweight=".58pt">
              <v:path arrowok="t"/>
            </v:shape>
            <v:shape id="_x0000_s20556" style="position:absolute;left:1901;top:-113;width:29;height:0" coordorigin="1901,-113" coordsize="29,0" path="m1901,-113r29,e" filled="f" strokeweight=".58pt">
              <v:path arrowok="t"/>
            </v:shape>
            <v:shape id="_x0000_s20555" style="position:absolute;left:1959;top:-113;width:29;height:0" coordorigin="1959,-113" coordsize="29,0" path="m1959,-113r29,e" filled="f" strokeweight=".58pt">
              <v:path arrowok="t"/>
            </v:shape>
            <v:shape id="_x0000_s20554" style="position:absolute;left:2016;top:-113;width:29;height:0" coordorigin="2016,-113" coordsize="29,0" path="m2016,-113r29,e" filled="f" strokeweight=".58pt">
              <v:path arrowok="t"/>
            </v:shape>
            <v:shape id="_x0000_s20553" style="position:absolute;left:2074;top:-113;width:29;height:0" coordorigin="2074,-113" coordsize="29,0" path="m2074,-113r29,e" filled="f" strokeweight=".58pt">
              <v:path arrowok="t"/>
            </v:shape>
            <v:shape id="_x0000_s20552" style="position:absolute;left:2132;top:-113;width:29;height:0" coordorigin="2132,-113" coordsize="29,0" path="m2132,-113r28,e" filled="f" strokeweight=".58pt">
              <v:path arrowok="t"/>
            </v:shape>
            <v:shape id="_x0000_s20551" style="position:absolute;left:2189;top:-113;width:29;height:0" coordorigin="2189,-113" coordsize="29,0" path="m2189,-113r29,e" filled="f" strokeweight=".58pt">
              <v:path arrowok="t"/>
            </v:shape>
            <v:shape id="_x0000_s20550" style="position:absolute;left:2247;top:-113;width:29;height:0" coordorigin="2247,-113" coordsize="29,0" path="m2247,-113r29,e" filled="f" strokeweight=".58pt">
              <v:path arrowok="t"/>
            </v:shape>
            <v:shape id="_x0000_s20549" style="position:absolute;left:2304;top:-113;width:29;height:0" coordorigin="2304,-113" coordsize="29,0" path="m2304,-113r29,e" filled="f" strokeweight=".58pt">
              <v:path arrowok="t"/>
            </v:shape>
            <v:shape id="_x0000_s20548" style="position:absolute;left:2362;top:-113;width:29;height:0" coordorigin="2362,-113" coordsize="29,0" path="m2362,-113r29,e" filled="f" strokeweight=".58pt">
              <v:path arrowok="t"/>
            </v:shape>
            <v:shape id="_x0000_s20547" style="position:absolute;left:2420;top:-113;width:29;height:0" coordorigin="2420,-113" coordsize="29,0" path="m2420,-113r28,e" filled="f" strokeweight=".58pt">
              <v:path arrowok="t"/>
            </v:shape>
            <v:shape id="_x0000_s20546" style="position:absolute;left:2477;top:-113;width:29;height:0" coordorigin="2477,-113" coordsize="29,0" path="m2477,-113r29,e" filled="f" strokeweight=".58pt">
              <v:path arrowok="t"/>
            </v:shape>
            <v:shape id="_x0000_s20545" style="position:absolute;left:2535;top:-113;width:29;height:0" coordorigin="2535,-113" coordsize="29,0" path="m2535,-113r29,e" filled="f" strokeweight=".58pt">
              <v:path arrowok="t"/>
            </v:shape>
            <v:shape id="_x0000_s20544" style="position:absolute;left:2592;top:-113;width:29;height:0" coordorigin="2592,-113" coordsize="29,0" path="m2592,-113r29,e" filled="f" strokeweight=".58pt">
              <v:path arrowok="t"/>
            </v:shape>
            <v:shape id="_x0000_s20543" style="position:absolute;left:2650;top:-113;width:29;height:0" coordorigin="2650,-113" coordsize="29,0" path="m2650,-113r29,e" filled="f" strokeweight=".58pt">
              <v:path arrowok="t"/>
            </v:shape>
            <v:shape id="_x0000_s20542" style="position:absolute;left:2708;top:-113;width:29;height:0" coordorigin="2708,-113" coordsize="29,0" path="m2708,-113r28,e" filled="f" strokeweight=".58pt">
              <v:path arrowok="t"/>
            </v:shape>
            <v:shape id="_x0000_s20541" style="position:absolute;left:2765;top:-113;width:29;height:0" coordorigin="2765,-113" coordsize="29,0" path="m2765,-113r29,e" filled="f" strokeweight=".58pt">
              <v:path arrowok="t"/>
            </v:shape>
            <v:shape id="_x0000_s20540" style="position:absolute;left:2823;top:-113;width:29;height:0" coordorigin="2823,-113" coordsize="29,0" path="m2823,-113r29,e" filled="f" strokeweight=".58pt">
              <v:path arrowok="t"/>
            </v:shape>
            <w10:wrap anchorx="page"/>
          </v:group>
        </w:pict>
      </w:r>
      <w:r>
        <w:pict>
          <v:group id="_x0000_s20388" style="position:absolute;left:0;text-align:left;margin-left:71.75pt;margin-top:42.05pt;width:431.2pt;height:.6pt;z-index:-34525;mso-position-horizontal-relative:page" coordorigin="1435,841" coordsize="8624,12">
            <v:shape id="_x0000_s20538" style="position:absolute;left:1440;top:847;width:29;height:0" coordorigin="1440,847" coordsize="29,0" path="m1440,847r29,e" filled="f" strokeweight=".58pt">
              <v:path arrowok="t"/>
            </v:shape>
            <v:shape id="_x0000_s20537" style="position:absolute;left:1498;top:847;width:29;height:0" coordorigin="1498,847" coordsize="29,0" path="m1498,847r29,e" filled="f" strokeweight=".58pt">
              <v:path arrowok="t"/>
            </v:shape>
            <v:shape id="_x0000_s20536" style="position:absolute;left:1556;top:847;width:29;height:0" coordorigin="1556,847" coordsize="29,0" path="m1556,847r28,e" filled="f" strokeweight=".58pt">
              <v:path arrowok="t"/>
            </v:shape>
            <v:shape id="_x0000_s20535" style="position:absolute;left:1613;top:847;width:29;height:0" coordorigin="1613,847" coordsize="29,0" path="m1613,847r29,e" filled="f" strokeweight=".58pt">
              <v:path arrowok="t"/>
            </v:shape>
            <v:shape id="_x0000_s20534" style="position:absolute;left:1671;top:847;width:29;height:0" coordorigin="1671,847" coordsize="29,0" path="m1671,847r29,e" filled="f" strokeweight=".58pt">
              <v:path arrowok="t"/>
            </v:shape>
            <v:shape id="_x0000_s20533" style="position:absolute;left:1728;top:847;width:29;height:0" coordorigin="1728,847" coordsize="29,0" path="m1728,847r29,e" filled="f" strokeweight=".58pt">
              <v:path arrowok="t"/>
            </v:shape>
            <v:shape id="_x0000_s20532" style="position:absolute;left:1786;top:847;width:29;height:0" coordorigin="1786,847" coordsize="29,0" path="m1786,847r29,e" filled="f" strokeweight=".58pt">
              <v:path arrowok="t"/>
            </v:shape>
            <v:shape id="_x0000_s20531" style="position:absolute;left:1844;top:847;width:29;height:0" coordorigin="1844,847" coordsize="29,0" path="m1844,847r28,e" filled="f" strokeweight=".58pt">
              <v:path arrowok="t"/>
            </v:shape>
            <v:shape id="_x0000_s20530" style="position:absolute;left:1901;top:847;width:29;height:0" coordorigin="1901,847" coordsize="29,0" path="m1901,847r29,e" filled="f" strokeweight=".58pt">
              <v:path arrowok="t"/>
            </v:shape>
            <v:shape id="_x0000_s20529" style="position:absolute;left:1959;top:847;width:29;height:0" coordorigin="1959,847" coordsize="29,0" path="m1959,847r29,e" filled="f" strokeweight=".58pt">
              <v:path arrowok="t"/>
            </v:shape>
            <v:shape id="_x0000_s20528" style="position:absolute;left:2016;top:847;width:29;height:0" coordorigin="2016,847" coordsize="29,0" path="m2016,847r29,e" filled="f" strokeweight=".58pt">
              <v:path arrowok="t"/>
            </v:shape>
            <v:shape id="_x0000_s20527" style="position:absolute;left:2074;top:847;width:29;height:0" coordorigin="2074,847" coordsize="29,0" path="m2074,847r29,e" filled="f" strokeweight=".58pt">
              <v:path arrowok="t"/>
            </v:shape>
            <v:shape id="_x0000_s20526" style="position:absolute;left:2132;top:847;width:29;height:0" coordorigin="2132,847" coordsize="29,0" path="m2132,847r28,e" filled="f" strokeweight=".58pt">
              <v:path arrowok="t"/>
            </v:shape>
            <v:shape id="_x0000_s20525" style="position:absolute;left:2189;top:847;width:29;height:0" coordorigin="2189,847" coordsize="29,0" path="m2189,847r29,e" filled="f" strokeweight=".58pt">
              <v:path arrowok="t"/>
            </v:shape>
            <v:shape id="_x0000_s20524" style="position:absolute;left:2247;top:847;width:29;height:0" coordorigin="2247,847" coordsize="29,0" path="m2247,847r29,e" filled="f" strokeweight=".58pt">
              <v:path arrowok="t"/>
            </v:shape>
            <v:shape id="_x0000_s20523" style="position:absolute;left:2304;top:847;width:29;height:0" coordorigin="2304,847" coordsize="29,0" path="m2304,847r29,e" filled="f" strokeweight=".58pt">
              <v:path arrowok="t"/>
            </v:shape>
            <v:shape id="_x0000_s20522" style="position:absolute;left:2362;top:847;width:29;height:0" coordorigin="2362,847" coordsize="29,0" path="m2362,847r29,e" filled="f" strokeweight=".58pt">
              <v:path arrowok="t"/>
            </v:shape>
            <v:shape id="_x0000_s20521" style="position:absolute;left:2420;top:847;width:29;height:0" coordorigin="2420,847" coordsize="29,0" path="m2420,847r28,e" filled="f" strokeweight=".58pt">
              <v:path arrowok="t"/>
            </v:shape>
            <v:shape id="_x0000_s20520" style="position:absolute;left:2477;top:847;width:29;height:0" coordorigin="2477,847" coordsize="29,0" path="m2477,847r29,e" filled="f" strokeweight=".58pt">
              <v:path arrowok="t"/>
            </v:shape>
            <v:shape id="_x0000_s20519" style="position:absolute;left:2535;top:847;width:29;height:0" coordorigin="2535,847" coordsize="29,0" path="m2535,847r29,e" filled="f" strokeweight=".58pt">
              <v:path arrowok="t"/>
            </v:shape>
            <v:shape id="_x0000_s20518" style="position:absolute;left:2592;top:847;width:29;height:0" coordorigin="2592,847" coordsize="29,0" path="m2592,847r29,e" filled="f" strokeweight=".58pt">
              <v:path arrowok="t"/>
            </v:shape>
            <v:shape id="_x0000_s20517" style="position:absolute;left:2650;top:847;width:29;height:0" coordorigin="2650,847" coordsize="29,0" path="m2650,847r29,e" filled="f" strokeweight=".58pt">
              <v:path arrowok="t"/>
            </v:shape>
            <v:shape id="_x0000_s20516" style="position:absolute;left:2708;top:847;width:29;height:0" coordorigin="2708,847" coordsize="29,0" path="m2708,847r28,e" filled="f" strokeweight=".58pt">
              <v:path arrowok="t"/>
            </v:shape>
            <v:shape id="_x0000_s20515" style="position:absolute;left:2765;top:847;width:29;height:0" coordorigin="2765,847" coordsize="29,0" path="m2765,847r29,e" filled="f" strokeweight=".58pt">
              <v:path arrowok="t"/>
            </v:shape>
            <v:shape id="_x0000_s20514" style="position:absolute;left:2823;top:847;width:29;height:0" coordorigin="2823,847" coordsize="29,0" path="m2823,847r29,e" filled="f" strokeweight=".58pt">
              <v:path arrowok="t"/>
            </v:shape>
            <v:shape id="_x0000_s20513" style="position:absolute;left:2880;top:847;width:29;height:0" coordorigin="2880,847" coordsize="29,0" path="m2880,847r29,e" filled="f" strokeweight=".58pt">
              <v:path arrowok="t"/>
            </v:shape>
            <v:shape id="_x0000_s20512" style="position:absolute;left:2938;top:847;width:29;height:0" coordorigin="2938,847" coordsize="29,0" path="m2938,847r29,e" filled="f" strokeweight=".58pt">
              <v:path arrowok="t"/>
            </v:shape>
            <v:shape id="_x0000_s20511" style="position:absolute;left:2996;top:847;width:29;height:0" coordorigin="2996,847" coordsize="29,0" path="m2996,847r28,e" filled="f" strokeweight=".58pt">
              <v:path arrowok="t"/>
            </v:shape>
            <v:shape id="_x0000_s20510" style="position:absolute;left:3053;top:847;width:29;height:0" coordorigin="3053,847" coordsize="29,0" path="m3053,847r29,e" filled="f" strokeweight=".58pt">
              <v:path arrowok="t"/>
            </v:shape>
            <v:shape id="_x0000_s20509" style="position:absolute;left:3111;top:847;width:29;height:0" coordorigin="3111,847" coordsize="29,0" path="m3111,847r29,e" filled="f" strokeweight=".58pt">
              <v:path arrowok="t"/>
            </v:shape>
            <v:shape id="_x0000_s20508" style="position:absolute;left:3168;top:847;width:29;height:0" coordorigin="3168,847" coordsize="29,0" path="m3168,847r29,e" filled="f" strokeweight=".58pt">
              <v:path arrowok="t"/>
            </v:shape>
            <v:shape id="_x0000_s20507" style="position:absolute;left:3226;top:847;width:29;height:0" coordorigin="3226,847" coordsize="29,0" path="m3226,847r29,e" filled="f" strokeweight=".58pt">
              <v:path arrowok="t"/>
            </v:shape>
            <v:shape id="_x0000_s20506" style="position:absolute;left:3284;top:847;width:29;height:0" coordorigin="3284,847" coordsize="29,0" path="m3284,847r28,e" filled="f" strokeweight=".58pt">
              <v:path arrowok="t"/>
            </v:shape>
            <v:shape id="_x0000_s20505" style="position:absolute;left:3341;top:847;width:29;height:0" coordorigin="3341,847" coordsize="29,0" path="m3341,847r29,e" filled="f" strokeweight=".58pt">
              <v:path arrowok="t"/>
            </v:shape>
            <v:shape id="_x0000_s20504" style="position:absolute;left:3399;top:847;width:29;height:0" coordorigin="3399,847" coordsize="29,0" path="m3399,847r29,e" filled="f" strokeweight=".58pt">
              <v:path arrowok="t"/>
            </v:shape>
            <v:shape id="_x0000_s20503" style="position:absolute;left:3457;top:847;width:29;height:0" coordorigin="3457,847" coordsize="29,0" path="m3457,847r29,e" filled="f" strokeweight=".58pt">
              <v:path arrowok="t"/>
            </v:shape>
            <v:shape id="_x0000_s20502" style="position:absolute;left:3515;top:847;width:29;height:0" coordorigin="3515,847" coordsize="29,0" path="m3515,847r28,e" filled="f" strokeweight=".58pt">
              <v:path arrowok="t"/>
            </v:shape>
            <v:shape id="_x0000_s20501" style="position:absolute;left:3572;top:847;width:29;height:0" coordorigin="3572,847" coordsize="29,0" path="m3572,847r29,e" filled="f" strokeweight=".58pt">
              <v:path arrowok="t"/>
            </v:shape>
            <v:shape id="_x0000_s20500" style="position:absolute;left:3630;top:847;width:29;height:0" coordorigin="3630,847" coordsize="29,0" path="m3630,847r29,e" filled="f" strokeweight=".58pt">
              <v:path arrowok="t"/>
            </v:shape>
            <v:shape id="_x0000_s20499" style="position:absolute;left:3687;top:847;width:29;height:0" coordorigin="3687,847" coordsize="29,0" path="m3687,847r29,e" filled="f" strokeweight=".58pt">
              <v:path arrowok="t"/>
            </v:shape>
            <v:shape id="_x0000_s20498" style="position:absolute;left:3745;top:847;width:29;height:0" coordorigin="3745,847" coordsize="29,0" path="m3745,847r29,e" filled="f" strokeweight=".58pt">
              <v:path arrowok="t"/>
            </v:shape>
            <v:shape id="_x0000_s20497" style="position:absolute;left:3803;top:847;width:29;height:0" coordorigin="3803,847" coordsize="29,0" path="m3803,847r28,e" filled="f" strokeweight=".58pt">
              <v:path arrowok="t"/>
            </v:shape>
            <v:shape id="_x0000_s20496" style="position:absolute;left:3860;top:847;width:29;height:0" coordorigin="3860,847" coordsize="29,0" path="m3860,847r29,e" filled="f" strokeweight=".58pt">
              <v:path arrowok="t"/>
            </v:shape>
            <v:shape id="_x0000_s20495" style="position:absolute;left:3918;top:847;width:29;height:0" coordorigin="3918,847" coordsize="29,0" path="m3918,847r29,e" filled="f" strokeweight=".58pt">
              <v:path arrowok="t"/>
            </v:shape>
            <v:shape id="_x0000_s20494" style="position:absolute;left:3975;top:847;width:29;height:0" coordorigin="3975,847" coordsize="29,0" path="m3975,847r29,e" filled="f" strokeweight=".58pt">
              <v:path arrowok="t"/>
            </v:shape>
            <v:shape id="_x0000_s20493" style="position:absolute;left:4033;top:847;width:29;height:0" coordorigin="4033,847" coordsize="29,0" path="m4033,847r29,e" filled="f" strokeweight=".58pt">
              <v:path arrowok="t"/>
            </v:shape>
            <v:shape id="_x0000_s20492" style="position:absolute;left:4091;top:847;width:29;height:0" coordorigin="4091,847" coordsize="29,0" path="m4091,847r28,e" filled="f" strokeweight=".58pt">
              <v:path arrowok="t"/>
            </v:shape>
            <v:shape id="_x0000_s20491" style="position:absolute;left:4148;top:847;width:29;height:0" coordorigin="4148,847" coordsize="29,0" path="m4148,847r29,e" filled="f" strokeweight=".58pt">
              <v:path arrowok="t"/>
            </v:shape>
            <v:shape id="_x0000_s20490" style="position:absolute;left:4206;top:847;width:29;height:0" coordorigin="4206,847" coordsize="29,0" path="m4206,847r29,e" filled="f" strokeweight=".58pt">
              <v:path arrowok="t"/>
            </v:shape>
            <v:shape id="_x0000_s20489" style="position:absolute;left:4263;top:847;width:29;height:0" coordorigin="4263,847" coordsize="29,0" path="m4263,847r29,e" filled="f" strokeweight=".58pt">
              <v:path arrowok="t"/>
            </v:shape>
            <v:shape id="_x0000_s20488" style="position:absolute;left:4321;top:847;width:29;height:0" coordorigin="4321,847" coordsize="29,0" path="m4321,847r29,e" filled="f" strokeweight=".58pt">
              <v:path arrowok="t"/>
            </v:shape>
            <v:shape id="_x0000_s20487" style="position:absolute;left:4379;top:847;width:29;height:0" coordorigin="4379,847" coordsize="29,0" path="m4379,847r28,e" filled="f" strokeweight=".58pt">
              <v:path arrowok="t"/>
            </v:shape>
            <v:shape id="_x0000_s20486" style="position:absolute;left:4436;top:847;width:29;height:0" coordorigin="4436,847" coordsize="29,0" path="m4436,847r29,e" filled="f" strokeweight=".58pt">
              <v:path arrowok="t"/>
            </v:shape>
            <v:shape id="_x0000_s20485" style="position:absolute;left:4494;top:847;width:29;height:0" coordorigin="4494,847" coordsize="29,0" path="m4494,847r29,e" filled="f" strokeweight=".58pt">
              <v:path arrowok="t"/>
            </v:shape>
            <v:shape id="_x0000_s20484" style="position:absolute;left:4551;top:847;width:29;height:0" coordorigin="4551,847" coordsize="29,0" path="m4551,847r29,e" filled="f" strokeweight=".58pt">
              <v:path arrowok="t"/>
            </v:shape>
            <v:shape id="_x0000_s20483" style="position:absolute;left:4609;top:847;width:29;height:0" coordorigin="4609,847" coordsize="29,0" path="m4609,847r29,e" filled="f" strokeweight=".58pt">
              <v:path arrowok="t"/>
            </v:shape>
            <v:shape id="_x0000_s20482" style="position:absolute;left:4667;top:847;width:29;height:0" coordorigin="4667,847" coordsize="29,0" path="m4667,847r28,e" filled="f" strokeweight=".58pt">
              <v:path arrowok="t"/>
            </v:shape>
            <v:shape id="_x0000_s20481" style="position:absolute;left:4724;top:847;width:29;height:0" coordorigin="4724,847" coordsize="29,0" path="m4724,847r29,e" filled="f" strokeweight=".58pt">
              <v:path arrowok="t"/>
            </v:shape>
            <v:shape id="_x0000_s20480" style="position:absolute;left:4782;top:847;width:29;height:0" coordorigin="4782,847" coordsize="29,0" path="m4782,847r29,e" filled="f" strokeweight=".58pt">
              <v:path arrowok="t"/>
            </v:shape>
            <v:shape id="_x0000_s20479" style="position:absolute;left:4839;top:847;width:29;height:0" coordorigin="4839,847" coordsize="29,0" path="m4839,847r29,e" filled="f" strokeweight=".58pt">
              <v:path arrowok="t"/>
            </v:shape>
            <v:shape id="_x0000_s20478" style="position:absolute;left:4897;top:847;width:29;height:0" coordorigin="4897,847" coordsize="29,0" path="m4897,847r29,e" filled="f" strokeweight=".58pt">
              <v:path arrowok="t"/>
            </v:shape>
            <v:shape id="_x0000_s20477" style="position:absolute;left:4955;top:847;width:29;height:0" coordorigin="4955,847" coordsize="29,0" path="m4955,847r28,e" filled="f" strokeweight=".58pt">
              <v:path arrowok="t"/>
            </v:shape>
            <v:shape id="_x0000_s20476" style="position:absolute;left:5012;top:847;width:29;height:0" coordorigin="5012,847" coordsize="29,0" path="m5012,847r29,e" filled="f" strokeweight=".58pt">
              <v:path arrowok="t"/>
            </v:shape>
            <v:shape id="_x0000_s20475" style="position:absolute;left:5070;top:847;width:29;height:0" coordorigin="5070,847" coordsize="29,0" path="m5070,847r29,e" filled="f" strokeweight=".58pt">
              <v:path arrowok="t"/>
            </v:shape>
            <v:shape id="_x0000_s20474" style="position:absolute;left:5127;top:847;width:29;height:0" coordorigin="5127,847" coordsize="29,0" path="m5127,847r29,e" filled="f" strokeweight=".58pt">
              <v:path arrowok="t"/>
            </v:shape>
            <v:shape id="_x0000_s20473" style="position:absolute;left:5185;top:847;width:29;height:0" coordorigin="5185,847" coordsize="29,0" path="m5185,847r29,e" filled="f" strokeweight=".58pt">
              <v:path arrowok="t"/>
            </v:shape>
            <v:shape id="_x0000_s20472" style="position:absolute;left:5243;top:847;width:29;height:0" coordorigin="5243,847" coordsize="29,0" path="m5243,847r28,e" filled="f" strokeweight=".58pt">
              <v:path arrowok="t"/>
            </v:shape>
            <v:shape id="_x0000_s20471" style="position:absolute;left:5300;top:847;width:29;height:0" coordorigin="5300,847" coordsize="29,0" path="m5300,847r29,e" filled="f" strokeweight=".58pt">
              <v:path arrowok="t"/>
            </v:shape>
            <v:shape id="_x0000_s20470" style="position:absolute;left:5358;top:847;width:29;height:0" coordorigin="5358,847" coordsize="29,0" path="m5358,847r29,e" filled="f" strokeweight=".58pt">
              <v:path arrowok="t"/>
            </v:shape>
            <v:shape id="_x0000_s20469" style="position:absolute;left:5415;top:847;width:29;height:0" coordorigin="5415,847" coordsize="29,0" path="m5415,847r29,e" filled="f" strokeweight=".58pt">
              <v:path arrowok="t"/>
            </v:shape>
            <v:shape id="_x0000_s20468" style="position:absolute;left:5473;top:847;width:29;height:0" coordorigin="5473,847" coordsize="29,0" path="m5473,847r29,e" filled="f" strokeweight=".58pt">
              <v:path arrowok="t"/>
            </v:shape>
            <v:shape id="_x0000_s20467" style="position:absolute;left:5531;top:847;width:29;height:0" coordorigin="5531,847" coordsize="29,0" path="m5531,847r28,e" filled="f" strokeweight=".58pt">
              <v:path arrowok="t"/>
            </v:shape>
            <v:shape id="_x0000_s20466" style="position:absolute;left:5588;top:847;width:29;height:0" coordorigin="5588,847" coordsize="29,0" path="m5588,847r29,e" filled="f" strokeweight=".58pt">
              <v:path arrowok="t"/>
            </v:shape>
            <v:shape id="_x0000_s20465" style="position:absolute;left:5646;top:847;width:29;height:0" coordorigin="5646,847" coordsize="29,0" path="m5646,847r29,e" filled="f" strokeweight=".58pt">
              <v:path arrowok="t"/>
            </v:shape>
            <v:shape id="_x0000_s20464" style="position:absolute;left:5703;top:847;width:29;height:0" coordorigin="5703,847" coordsize="29,0" path="m5703,847r29,e" filled="f" strokeweight=".58pt">
              <v:path arrowok="t"/>
            </v:shape>
            <v:shape id="_x0000_s20463" style="position:absolute;left:5761;top:847;width:29;height:0" coordorigin="5761,847" coordsize="29,0" path="m5761,847r29,e" filled="f" strokeweight=".58pt">
              <v:path arrowok="t"/>
            </v:shape>
            <v:shape id="_x0000_s20462" style="position:absolute;left:5819;top:847;width:29;height:0" coordorigin="5819,847" coordsize="29,0" path="m5819,847r29,e" filled="f" strokeweight=".58pt">
              <v:path arrowok="t"/>
            </v:shape>
            <v:shape id="_x0000_s20461" style="position:absolute;left:5877;top:847;width:29;height:0" coordorigin="5877,847" coordsize="29,0" path="m5877,847r28,e" filled="f" strokeweight=".58pt">
              <v:path arrowok="t"/>
            </v:shape>
            <v:shape id="_x0000_s20460" style="position:absolute;left:5934;top:847;width:29;height:0" coordorigin="5934,847" coordsize="29,0" path="m5934,847r29,e" filled="f" strokeweight=".58pt">
              <v:path arrowok="t"/>
            </v:shape>
            <v:shape id="_x0000_s20459" style="position:absolute;left:5992;top:847;width:29;height:0" coordorigin="5992,847" coordsize="29,0" path="m5992,847r29,e" filled="f" strokeweight=".58pt">
              <v:path arrowok="t"/>
            </v:shape>
            <v:shape id="_x0000_s20458" style="position:absolute;left:6049;top:847;width:29;height:0" coordorigin="6049,847" coordsize="29,0" path="m6049,847r29,e" filled="f" strokeweight=".58pt">
              <v:path arrowok="t"/>
            </v:shape>
            <v:shape id="_x0000_s20457" style="position:absolute;left:6107;top:847;width:29;height:0" coordorigin="6107,847" coordsize="29,0" path="m6107,847r29,e" filled="f" strokeweight=".58pt">
              <v:path arrowok="t"/>
            </v:shape>
            <v:shape id="_x0000_s20456" style="position:absolute;left:6165;top:847;width:29;height:0" coordorigin="6165,847" coordsize="29,0" path="m6165,847r28,e" filled="f" strokeweight=".58pt">
              <v:path arrowok="t"/>
            </v:shape>
            <v:shape id="_x0000_s20455" style="position:absolute;left:6222;top:847;width:29;height:0" coordorigin="6222,847" coordsize="29,0" path="m6222,847r29,e" filled="f" strokeweight=".58pt">
              <v:path arrowok="t"/>
            </v:shape>
            <v:shape id="_x0000_s20454" style="position:absolute;left:6280;top:847;width:29;height:0" coordorigin="6280,847" coordsize="29,0" path="m6280,847r29,e" filled="f" strokeweight=".58pt">
              <v:path arrowok="t"/>
            </v:shape>
            <v:shape id="_x0000_s20453" style="position:absolute;left:6337;top:847;width:29;height:0" coordorigin="6337,847" coordsize="29,0" path="m6337,847r29,e" filled="f" strokeweight=".58pt">
              <v:path arrowok="t"/>
            </v:shape>
            <v:shape id="_x0000_s20452" style="position:absolute;left:6395;top:847;width:29;height:0" coordorigin="6395,847" coordsize="29,0" path="m6395,847r29,e" filled="f" strokeweight=".58pt">
              <v:path arrowok="t"/>
            </v:shape>
            <v:shape id="_x0000_s20451" style="position:absolute;left:6453;top:847;width:29;height:0" coordorigin="6453,847" coordsize="29,0" path="m6453,847r28,e" filled="f" strokeweight=".58pt">
              <v:path arrowok="t"/>
            </v:shape>
            <v:shape id="_x0000_s20450" style="position:absolute;left:6510;top:847;width:29;height:0" coordorigin="6510,847" coordsize="29,0" path="m6510,847r29,e" filled="f" strokeweight=".58pt">
              <v:path arrowok="t"/>
            </v:shape>
            <v:shape id="_x0000_s20449" style="position:absolute;left:6568;top:847;width:29;height:0" coordorigin="6568,847" coordsize="29,0" path="m6568,847r29,e" filled="f" strokeweight=".58pt">
              <v:path arrowok="t"/>
            </v:shape>
            <v:shape id="_x0000_s20448" style="position:absolute;left:6625;top:847;width:29;height:0" coordorigin="6625,847" coordsize="29,0" path="m6625,847r29,e" filled="f" strokeweight=".58pt">
              <v:path arrowok="t"/>
            </v:shape>
            <v:shape id="_x0000_s20447" style="position:absolute;left:6683;top:847;width:29;height:0" coordorigin="6683,847" coordsize="29,0" path="m6683,847r29,e" filled="f" strokeweight=".58pt">
              <v:path arrowok="t"/>
            </v:shape>
            <v:shape id="_x0000_s20446" style="position:absolute;left:6741;top:847;width:29;height:0" coordorigin="6741,847" coordsize="29,0" path="m6741,847r28,e" filled="f" strokeweight=".58pt">
              <v:path arrowok="t"/>
            </v:shape>
            <v:shape id="_x0000_s20445" style="position:absolute;left:6798;top:847;width:29;height:0" coordorigin="6798,847" coordsize="29,0" path="m6798,847r29,e" filled="f" strokeweight=".58pt">
              <v:path arrowok="t"/>
            </v:shape>
            <v:shape id="_x0000_s20444" style="position:absolute;left:6856;top:847;width:29;height:0" coordorigin="6856,847" coordsize="29,0" path="m6856,847r29,e" filled="f" strokeweight=".58pt">
              <v:path arrowok="t"/>
            </v:shape>
            <v:shape id="_x0000_s20443" style="position:absolute;left:6913;top:847;width:29;height:0" coordorigin="6913,847" coordsize="29,0" path="m6913,847r29,e" filled="f" strokeweight=".58pt">
              <v:path arrowok="t"/>
            </v:shape>
            <v:shape id="_x0000_s20442" style="position:absolute;left:6971;top:847;width:29;height:0" coordorigin="6971,847" coordsize="29,0" path="m6971,847r29,e" filled="f" strokeweight=".58pt">
              <v:path arrowok="t"/>
            </v:shape>
            <v:shape id="_x0000_s20441" style="position:absolute;left:7029;top:847;width:29;height:0" coordorigin="7029,847" coordsize="29,0" path="m7029,847r28,e" filled="f" strokeweight=".58pt">
              <v:path arrowok="t"/>
            </v:shape>
            <v:shape id="_x0000_s20440" style="position:absolute;left:7086;top:847;width:29;height:0" coordorigin="7086,847" coordsize="29,0" path="m7086,847r29,e" filled="f" strokeweight=".58pt">
              <v:path arrowok="t"/>
            </v:shape>
            <v:shape id="_x0000_s20439" style="position:absolute;left:7144;top:847;width:29;height:0" coordorigin="7144,847" coordsize="29,0" path="m7144,847r29,e" filled="f" strokeweight=".58pt">
              <v:path arrowok="t"/>
            </v:shape>
            <v:shape id="_x0000_s20438" style="position:absolute;left:7201;top:847;width:29;height:0" coordorigin="7201,847" coordsize="29,0" path="m7201,847r29,e" filled="f" strokeweight=".58pt">
              <v:path arrowok="t"/>
            </v:shape>
            <v:shape id="_x0000_s20437" style="position:absolute;left:7259;top:847;width:29;height:0" coordorigin="7259,847" coordsize="29,0" path="m7259,847r29,e" filled="f" strokeweight=".58pt">
              <v:path arrowok="t"/>
            </v:shape>
            <v:shape id="_x0000_s20436" style="position:absolute;left:7317;top:847;width:29;height:0" coordorigin="7317,847" coordsize="29,0" path="m7317,847r28,e" filled="f" strokeweight=".58pt">
              <v:path arrowok="t"/>
            </v:shape>
            <v:shape id="_x0000_s20435" style="position:absolute;left:7374;top:847;width:29;height:0" coordorigin="7374,847" coordsize="29,0" path="m7374,847r29,e" filled="f" strokeweight=".58pt">
              <v:path arrowok="t"/>
            </v:shape>
            <v:shape id="_x0000_s20434" style="position:absolute;left:7432;top:847;width:29;height:0" coordorigin="7432,847" coordsize="29,0" path="m7432,847r29,e" filled="f" strokeweight=".58pt">
              <v:path arrowok="t"/>
            </v:shape>
            <v:shape id="_x0000_s20433" style="position:absolute;left:7489;top:847;width:29;height:0" coordorigin="7489,847" coordsize="29,0" path="m7489,847r29,e" filled="f" strokeweight=".58pt">
              <v:path arrowok="t"/>
            </v:shape>
            <v:shape id="_x0000_s20432" style="position:absolute;left:7547;top:847;width:29;height:0" coordorigin="7547,847" coordsize="29,0" path="m7547,847r29,e" filled="f" strokeweight=".58pt">
              <v:path arrowok="t"/>
            </v:shape>
            <v:shape id="_x0000_s20431" style="position:absolute;left:7605;top:847;width:29;height:0" coordorigin="7605,847" coordsize="29,0" path="m7605,847r28,e" filled="f" strokeweight=".58pt">
              <v:path arrowok="t"/>
            </v:shape>
            <v:shape id="_x0000_s20430" style="position:absolute;left:7662;top:847;width:29;height:0" coordorigin="7662,847" coordsize="29,0" path="m7662,847r29,e" filled="f" strokeweight=".58pt">
              <v:path arrowok="t"/>
            </v:shape>
            <v:shape id="_x0000_s20429" style="position:absolute;left:7720;top:847;width:29;height:0" coordorigin="7720,847" coordsize="29,0" path="m7720,847r29,e" filled="f" strokeweight=".58pt">
              <v:path arrowok="t"/>
            </v:shape>
            <v:shape id="_x0000_s20428" style="position:absolute;left:7777;top:847;width:29;height:0" coordorigin="7777,847" coordsize="29,0" path="m7777,847r29,e" filled="f" strokeweight=".58pt">
              <v:path arrowok="t"/>
            </v:shape>
            <v:shape id="_x0000_s20427" style="position:absolute;left:7835;top:847;width:29;height:0" coordorigin="7835,847" coordsize="29,0" path="m7835,847r29,e" filled="f" strokeweight=".58pt">
              <v:path arrowok="t"/>
            </v:shape>
            <v:shape id="_x0000_s20426" style="position:absolute;left:7893;top:847;width:29;height:0" coordorigin="7893,847" coordsize="29,0" path="m7893,847r28,e" filled="f" strokeweight=".58pt">
              <v:path arrowok="t"/>
            </v:shape>
            <v:shape id="_x0000_s20425" style="position:absolute;left:7950;top:847;width:29;height:0" coordorigin="7950,847" coordsize="29,0" path="m7950,847r29,e" filled="f" strokeweight=".58pt">
              <v:path arrowok="t"/>
            </v:shape>
            <v:shape id="_x0000_s20424" style="position:absolute;left:8008;top:847;width:29;height:0" coordorigin="8008,847" coordsize="29,0" path="m8008,847r29,e" filled="f" strokeweight=".58pt">
              <v:path arrowok="t"/>
            </v:shape>
            <v:shape id="_x0000_s20423" style="position:absolute;left:8065;top:847;width:29;height:0" coordorigin="8065,847" coordsize="29,0" path="m8065,847r29,e" filled="f" strokeweight=".58pt">
              <v:path arrowok="t"/>
            </v:shape>
            <v:shape id="_x0000_s20422" style="position:absolute;left:8124;top:847;width:29;height:0" coordorigin="8124,847" coordsize="29,0" path="m8124,847r28,e" filled="f" strokeweight=".58pt">
              <v:path arrowok="t"/>
            </v:shape>
            <v:shape id="_x0000_s20421" style="position:absolute;left:8181;top:847;width:29;height:0" coordorigin="8181,847" coordsize="29,0" path="m8181,847r29,e" filled="f" strokeweight=".58pt">
              <v:path arrowok="t"/>
            </v:shape>
            <v:shape id="_x0000_s20420" style="position:absolute;left:8239;top:847;width:29;height:0" coordorigin="8239,847" coordsize="29,0" path="m8239,847r29,e" filled="f" strokeweight=".58pt">
              <v:path arrowok="t"/>
            </v:shape>
            <v:shape id="_x0000_s20419" style="position:absolute;left:8296;top:847;width:29;height:0" coordorigin="8296,847" coordsize="29,0" path="m8296,847r29,e" filled="f" strokeweight=".58pt">
              <v:path arrowok="t"/>
            </v:shape>
            <v:shape id="_x0000_s20418" style="position:absolute;left:8354;top:847;width:29;height:0" coordorigin="8354,847" coordsize="29,0" path="m8354,847r29,e" filled="f" strokeweight=".58pt">
              <v:path arrowok="t"/>
            </v:shape>
            <v:shape id="_x0000_s20417" style="position:absolute;left:8412;top:847;width:29;height:0" coordorigin="8412,847" coordsize="29,0" path="m8412,847r28,e" filled="f" strokeweight=".58pt">
              <v:path arrowok="t"/>
            </v:shape>
            <v:shape id="_x0000_s20416" style="position:absolute;left:8469;top:847;width:29;height:0" coordorigin="8469,847" coordsize="29,0" path="m8469,847r29,e" filled="f" strokeweight=".58pt">
              <v:path arrowok="t"/>
            </v:shape>
            <v:shape id="_x0000_s20415" style="position:absolute;left:8527;top:847;width:29;height:0" coordorigin="8527,847" coordsize="29,0" path="m8527,847r29,e" filled="f" strokeweight=".58pt">
              <v:path arrowok="t"/>
            </v:shape>
            <v:shape id="_x0000_s20414" style="position:absolute;left:8584;top:847;width:29;height:0" coordorigin="8584,847" coordsize="29,0" path="m8584,847r29,e" filled="f" strokeweight=".58pt">
              <v:path arrowok="t"/>
            </v:shape>
            <v:shape id="_x0000_s20413" style="position:absolute;left:8642;top:847;width:29;height:0" coordorigin="8642,847" coordsize="29,0" path="m8642,847r29,e" filled="f" strokeweight=".58pt">
              <v:path arrowok="t"/>
            </v:shape>
            <v:shape id="_x0000_s20412" style="position:absolute;left:8700;top:847;width:29;height:0" coordorigin="8700,847" coordsize="29,0" path="m8700,847r28,e" filled="f" strokeweight=".58pt">
              <v:path arrowok="t"/>
            </v:shape>
            <v:shape id="_x0000_s20411" style="position:absolute;left:8757;top:847;width:29;height:0" coordorigin="8757,847" coordsize="29,0" path="m8757,847r29,e" filled="f" strokeweight=".58pt">
              <v:path arrowok="t"/>
            </v:shape>
            <v:shape id="_x0000_s20410" style="position:absolute;left:8815;top:847;width:29;height:0" coordorigin="8815,847" coordsize="29,0" path="m8815,847r29,e" filled="f" strokeweight=".58pt">
              <v:path arrowok="t"/>
            </v:shape>
            <v:shape id="_x0000_s20409" style="position:absolute;left:8872;top:847;width:29;height:0" coordorigin="8872,847" coordsize="29,0" path="m8872,847r29,e" filled="f" strokeweight=".58pt">
              <v:path arrowok="t"/>
            </v:shape>
            <v:shape id="_x0000_s20408" style="position:absolute;left:8930;top:847;width:29;height:0" coordorigin="8930,847" coordsize="29,0" path="m8930,847r29,e" filled="f" strokeweight=".58pt">
              <v:path arrowok="t"/>
            </v:shape>
            <v:shape id="_x0000_s20407" style="position:absolute;left:8988;top:847;width:29;height:0" coordorigin="8988,847" coordsize="29,0" path="m8988,847r28,e" filled="f" strokeweight=".58pt">
              <v:path arrowok="t"/>
            </v:shape>
            <v:shape id="_x0000_s20406" style="position:absolute;left:9045;top:847;width:29;height:0" coordorigin="9045,847" coordsize="29,0" path="m9045,847r29,e" filled="f" strokeweight=".58pt">
              <v:path arrowok="t"/>
            </v:shape>
            <v:shape id="_x0000_s20405" style="position:absolute;left:9103;top:847;width:29;height:0" coordorigin="9103,847" coordsize="29,0" path="m9103,847r29,e" filled="f" strokeweight=".58pt">
              <v:path arrowok="t"/>
            </v:shape>
            <v:shape id="_x0000_s20404" style="position:absolute;left:9160;top:847;width:29;height:0" coordorigin="9160,847" coordsize="29,0" path="m9160,847r29,e" filled="f" strokeweight=".58pt">
              <v:path arrowok="t"/>
            </v:shape>
            <v:shape id="_x0000_s20403" style="position:absolute;left:9218;top:847;width:29;height:0" coordorigin="9218,847" coordsize="29,0" path="m9218,847r29,e" filled="f" strokeweight=".58pt">
              <v:path arrowok="t"/>
            </v:shape>
            <v:shape id="_x0000_s20402" style="position:absolute;left:9276;top:847;width:29;height:0" coordorigin="9276,847" coordsize="29,0" path="m9276,847r28,e" filled="f" strokeweight=".58pt">
              <v:path arrowok="t"/>
            </v:shape>
            <v:shape id="_x0000_s20401" style="position:absolute;left:9333;top:847;width:29;height:0" coordorigin="9333,847" coordsize="29,0" path="m9333,847r29,e" filled="f" strokeweight=".58pt">
              <v:path arrowok="t"/>
            </v:shape>
            <v:shape id="_x0000_s20400" style="position:absolute;left:9391;top:847;width:29;height:0" coordorigin="9391,847" coordsize="29,0" path="m9391,847r29,e" filled="f" strokeweight=".58pt">
              <v:path arrowok="t"/>
            </v:shape>
            <v:shape id="_x0000_s20399" style="position:absolute;left:9448;top:847;width:29;height:0" coordorigin="9448,847" coordsize="29,0" path="m9448,847r29,e" filled="f" strokeweight=".58pt">
              <v:path arrowok="t"/>
            </v:shape>
            <v:shape id="_x0000_s20398" style="position:absolute;left:9506;top:847;width:29;height:0" coordorigin="9506,847" coordsize="29,0" path="m9506,847r29,e" filled="f" strokeweight=".58pt">
              <v:path arrowok="t"/>
            </v:shape>
            <v:shape id="_x0000_s20397" style="position:absolute;left:9564;top:847;width:29;height:0" coordorigin="9564,847" coordsize="29,0" path="m9564,847r28,e" filled="f" strokeweight=".58pt">
              <v:path arrowok="t"/>
            </v:shape>
            <v:shape id="_x0000_s20396" style="position:absolute;left:9621;top:847;width:29;height:0" coordorigin="9621,847" coordsize="29,0" path="m9621,847r29,e" filled="f" strokeweight=".58pt">
              <v:path arrowok="t"/>
            </v:shape>
            <v:shape id="_x0000_s20395" style="position:absolute;left:9679;top:847;width:29;height:0" coordorigin="9679,847" coordsize="29,0" path="m9679,847r29,e" filled="f" strokeweight=".58pt">
              <v:path arrowok="t"/>
            </v:shape>
            <v:shape id="_x0000_s20394" style="position:absolute;left:9736;top:847;width:29;height:0" coordorigin="9736,847" coordsize="29,0" path="m9736,847r29,e" filled="f" strokeweight=".58pt">
              <v:path arrowok="t"/>
            </v:shape>
            <v:shape id="_x0000_s20393" style="position:absolute;left:9794;top:847;width:29;height:0" coordorigin="9794,847" coordsize="29,0" path="m9794,847r29,e" filled="f" strokeweight=".58pt">
              <v:path arrowok="t"/>
            </v:shape>
            <v:shape id="_x0000_s20392" style="position:absolute;left:9852;top:847;width:29;height:0" coordorigin="9852,847" coordsize="29,0" path="m9852,847r28,e" filled="f" strokeweight=".58pt">
              <v:path arrowok="t"/>
            </v:shape>
            <v:shape id="_x0000_s20391" style="position:absolute;left:9909;top:847;width:29;height:0" coordorigin="9909,847" coordsize="29,0" path="m9909,847r29,e" filled="f" strokeweight=".58pt">
              <v:path arrowok="t"/>
            </v:shape>
            <v:shape id="_x0000_s20390" style="position:absolute;left:9967;top:847;width:29;height:0" coordorigin="9967,847" coordsize="29,0" path="m9967,847r29,e" filled="f" strokeweight=".58pt">
              <v:path arrowok="t"/>
            </v:shape>
            <v:shape id="_x0000_s20389" style="position:absolute;left:10024;top:847;width:29;height:0" coordorigin="10024,847" coordsize="29,0" path="m10024,847r29,e" filled="f" strokeweight=".58pt">
              <v:path arrowok="t"/>
            </v:shape>
            <w10:wrap anchorx="page"/>
          </v:group>
        </w:pict>
      </w:r>
      <w:r>
        <w:pict>
          <v:group id="_x0000_s20237" style="position:absolute;left:0;text-align:left;margin-left:71.75pt;margin-top:61pt;width:431.2pt;height:.6pt;z-index:-34524;mso-position-horizontal-relative:page" coordorigin="1435,1220" coordsize="8624,12">
            <v:shape id="_x0000_s20387" style="position:absolute;left:1440;top:1226;width:29;height:0" coordorigin="1440,1226" coordsize="29,0" path="m1440,1226r29,e" filled="f" strokeweight=".58pt">
              <v:path arrowok="t"/>
            </v:shape>
            <v:shape id="_x0000_s20386" style="position:absolute;left:1498;top:1226;width:29;height:0" coordorigin="1498,1226" coordsize="29,0" path="m1498,1226r29,e" filled="f" strokeweight=".58pt">
              <v:path arrowok="t"/>
            </v:shape>
            <v:shape id="_x0000_s20385" style="position:absolute;left:1556;top:1226;width:29;height:0" coordorigin="1556,1226" coordsize="29,0" path="m1556,1226r28,e" filled="f" strokeweight=".58pt">
              <v:path arrowok="t"/>
            </v:shape>
            <v:shape id="_x0000_s20384" style="position:absolute;left:1613;top:1226;width:29;height:0" coordorigin="1613,1226" coordsize="29,0" path="m1613,1226r29,e" filled="f" strokeweight=".58pt">
              <v:path arrowok="t"/>
            </v:shape>
            <v:shape id="_x0000_s20383" style="position:absolute;left:1671;top:1226;width:29;height:0" coordorigin="1671,1226" coordsize="29,0" path="m1671,1226r29,e" filled="f" strokeweight=".58pt">
              <v:path arrowok="t"/>
            </v:shape>
            <v:shape id="_x0000_s20382" style="position:absolute;left:1728;top:1226;width:29;height:0" coordorigin="1728,1226" coordsize="29,0" path="m1728,1226r29,e" filled="f" strokeweight=".58pt">
              <v:path arrowok="t"/>
            </v:shape>
            <v:shape id="_x0000_s20381" style="position:absolute;left:1786;top:1226;width:29;height:0" coordorigin="1786,1226" coordsize="29,0" path="m1786,1226r29,e" filled="f" strokeweight=".58pt">
              <v:path arrowok="t"/>
            </v:shape>
            <v:shape id="_x0000_s20380" style="position:absolute;left:1844;top:1226;width:29;height:0" coordorigin="1844,1226" coordsize="29,0" path="m1844,1226r28,e" filled="f" strokeweight=".58pt">
              <v:path arrowok="t"/>
            </v:shape>
            <v:shape id="_x0000_s20379" style="position:absolute;left:1901;top:1226;width:29;height:0" coordorigin="1901,1226" coordsize="29,0" path="m1901,1226r29,e" filled="f" strokeweight=".58pt">
              <v:path arrowok="t"/>
            </v:shape>
            <v:shape id="_x0000_s20378" style="position:absolute;left:1959;top:1226;width:29;height:0" coordorigin="1959,1226" coordsize="29,0" path="m1959,1226r29,e" filled="f" strokeweight=".58pt">
              <v:path arrowok="t"/>
            </v:shape>
            <v:shape id="_x0000_s20377" style="position:absolute;left:2016;top:1226;width:29;height:0" coordorigin="2016,1226" coordsize="29,0" path="m2016,1226r29,e" filled="f" strokeweight=".58pt">
              <v:path arrowok="t"/>
            </v:shape>
            <v:shape id="_x0000_s20376" style="position:absolute;left:2074;top:1226;width:29;height:0" coordorigin="2074,1226" coordsize="29,0" path="m2074,1226r29,e" filled="f" strokeweight=".58pt">
              <v:path arrowok="t"/>
            </v:shape>
            <v:shape id="_x0000_s20375" style="position:absolute;left:2132;top:1226;width:29;height:0" coordorigin="2132,1226" coordsize="29,0" path="m2132,1226r28,e" filled="f" strokeweight=".58pt">
              <v:path arrowok="t"/>
            </v:shape>
            <v:shape id="_x0000_s20374" style="position:absolute;left:2189;top:1226;width:29;height:0" coordorigin="2189,1226" coordsize="29,0" path="m2189,1226r29,e" filled="f" strokeweight=".58pt">
              <v:path arrowok="t"/>
            </v:shape>
            <v:shape id="_x0000_s20373" style="position:absolute;left:2247;top:1226;width:29;height:0" coordorigin="2247,1226" coordsize="29,0" path="m2247,1226r29,e" filled="f" strokeweight=".58pt">
              <v:path arrowok="t"/>
            </v:shape>
            <v:shape id="_x0000_s20372" style="position:absolute;left:2304;top:1226;width:29;height:0" coordorigin="2304,1226" coordsize="29,0" path="m2304,1226r29,e" filled="f" strokeweight=".58pt">
              <v:path arrowok="t"/>
            </v:shape>
            <v:shape id="_x0000_s20371" style="position:absolute;left:2362;top:1226;width:29;height:0" coordorigin="2362,1226" coordsize="29,0" path="m2362,1226r29,e" filled="f" strokeweight=".58pt">
              <v:path arrowok="t"/>
            </v:shape>
            <v:shape id="_x0000_s20370" style="position:absolute;left:2420;top:1226;width:29;height:0" coordorigin="2420,1226" coordsize="29,0" path="m2420,1226r28,e" filled="f" strokeweight=".58pt">
              <v:path arrowok="t"/>
            </v:shape>
            <v:shape id="_x0000_s20369" style="position:absolute;left:2477;top:1226;width:29;height:0" coordorigin="2477,1226" coordsize="29,0" path="m2477,1226r29,e" filled="f" strokeweight=".58pt">
              <v:path arrowok="t"/>
            </v:shape>
            <v:shape id="_x0000_s20368" style="position:absolute;left:2535;top:1226;width:29;height:0" coordorigin="2535,1226" coordsize="29,0" path="m2535,1226r29,e" filled="f" strokeweight=".58pt">
              <v:path arrowok="t"/>
            </v:shape>
            <v:shape id="_x0000_s20367" style="position:absolute;left:2592;top:1226;width:29;height:0" coordorigin="2592,1226" coordsize="29,0" path="m2592,1226r29,e" filled="f" strokeweight=".58pt">
              <v:path arrowok="t"/>
            </v:shape>
            <v:shape id="_x0000_s20366" style="position:absolute;left:2650;top:1226;width:29;height:0" coordorigin="2650,1226" coordsize="29,0" path="m2650,1226r29,e" filled="f" strokeweight=".58pt">
              <v:path arrowok="t"/>
            </v:shape>
            <v:shape id="_x0000_s20365" style="position:absolute;left:2708;top:1226;width:29;height:0" coordorigin="2708,1226" coordsize="29,0" path="m2708,1226r28,e" filled="f" strokeweight=".58pt">
              <v:path arrowok="t"/>
            </v:shape>
            <v:shape id="_x0000_s20364" style="position:absolute;left:2765;top:1226;width:29;height:0" coordorigin="2765,1226" coordsize="29,0" path="m2765,1226r29,e" filled="f" strokeweight=".58pt">
              <v:path arrowok="t"/>
            </v:shape>
            <v:shape id="_x0000_s20363" style="position:absolute;left:2823;top:1226;width:29;height:0" coordorigin="2823,1226" coordsize="29,0" path="m2823,1226r29,e" filled="f" strokeweight=".58pt">
              <v:path arrowok="t"/>
            </v:shape>
            <v:shape id="_x0000_s20362" style="position:absolute;left:2880;top:1226;width:29;height:0" coordorigin="2880,1226" coordsize="29,0" path="m2880,1226r29,e" filled="f" strokeweight=".58pt">
              <v:path arrowok="t"/>
            </v:shape>
            <v:shape id="_x0000_s20361" style="position:absolute;left:2938;top:1226;width:29;height:0" coordorigin="2938,1226" coordsize="29,0" path="m2938,1226r29,e" filled="f" strokeweight=".58pt">
              <v:path arrowok="t"/>
            </v:shape>
            <v:shape id="_x0000_s20360" style="position:absolute;left:2996;top:1226;width:29;height:0" coordorigin="2996,1226" coordsize="29,0" path="m2996,1226r28,e" filled="f" strokeweight=".58pt">
              <v:path arrowok="t"/>
            </v:shape>
            <v:shape id="_x0000_s20359" style="position:absolute;left:3053;top:1226;width:29;height:0" coordorigin="3053,1226" coordsize="29,0" path="m3053,1226r29,e" filled="f" strokeweight=".58pt">
              <v:path arrowok="t"/>
            </v:shape>
            <v:shape id="_x0000_s20358" style="position:absolute;left:3111;top:1226;width:29;height:0" coordorigin="3111,1226" coordsize="29,0" path="m3111,1226r29,e" filled="f" strokeweight=".58pt">
              <v:path arrowok="t"/>
            </v:shape>
            <v:shape id="_x0000_s20357" style="position:absolute;left:3168;top:1226;width:29;height:0" coordorigin="3168,1226" coordsize="29,0" path="m3168,1226r29,e" filled="f" strokeweight=".58pt">
              <v:path arrowok="t"/>
            </v:shape>
            <v:shape id="_x0000_s20356" style="position:absolute;left:3226;top:1226;width:29;height:0" coordorigin="3226,1226" coordsize="29,0" path="m3226,1226r29,e" filled="f" strokeweight=".58pt">
              <v:path arrowok="t"/>
            </v:shape>
            <v:shape id="_x0000_s20355" style="position:absolute;left:3284;top:1226;width:29;height:0" coordorigin="3284,1226" coordsize="29,0" path="m3284,1226r28,e" filled="f" strokeweight=".58pt">
              <v:path arrowok="t"/>
            </v:shape>
            <v:shape id="_x0000_s20354" style="position:absolute;left:3341;top:1226;width:29;height:0" coordorigin="3341,1226" coordsize="29,0" path="m3341,1226r29,e" filled="f" strokeweight=".58pt">
              <v:path arrowok="t"/>
            </v:shape>
            <v:shape id="_x0000_s20353" style="position:absolute;left:3399;top:1226;width:29;height:0" coordorigin="3399,1226" coordsize="29,0" path="m3399,1226r29,e" filled="f" strokeweight=".58pt">
              <v:path arrowok="t"/>
            </v:shape>
            <v:shape id="_x0000_s20352" style="position:absolute;left:3457;top:1226;width:29;height:0" coordorigin="3457,1226" coordsize="29,0" path="m3457,1226r29,e" filled="f" strokeweight=".58pt">
              <v:path arrowok="t"/>
            </v:shape>
            <v:shape id="_x0000_s20351" style="position:absolute;left:3515;top:1226;width:29;height:0" coordorigin="3515,1226" coordsize="29,0" path="m3515,1226r28,e" filled="f" strokeweight=".58pt">
              <v:path arrowok="t"/>
            </v:shape>
            <v:shape id="_x0000_s20350" style="position:absolute;left:3572;top:1226;width:29;height:0" coordorigin="3572,1226" coordsize="29,0" path="m3572,1226r29,e" filled="f" strokeweight=".58pt">
              <v:path arrowok="t"/>
            </v:shape>
            <v:shape id="_x0000_s20349" style="position:absolute;left:3630;top:1226;width:29;height:0" coordorigin="3630,1226" coordsize="29,0" path="m3630,1226r29,e" filled="f" strokeweight=".58pt">
              <v:path arrowok="t"/>
            </v:shape>
            <v:shape id="_x0000_s20348" style="position:absolute;left:3687;top:1226;width:29;height:0" coordorigin="3687,1226" coordsize="29,0" path="m3687,1226r29,e" filled="f" strokeweight=".58pt">
              <v:path arrowok="t"/>
            </v:shape>
            <v:shape id="_x0000_s20347" style="position:absolute;left:3745;top:1226;width:29;height:0" coordorigin="3745,1226" coordsize="29,0" path="m3745,1226r29,e" filled="f" strokeweight=".58pt">
              <v:path arrowok="t"/>
            </v:shape>
            <v:shape id="_x0000_s20346" style="position:absolute;left:3803;top:1226;width:29;height:0" coordorigin="3803,1226" coordsize="29,0" path="m3803,1226r28,e" filled="f" strokeweight=".58pt">
              <v:path arrowok="t"/>
            </v:shape>
            <v:shape id="_x0000_s20345" style="position:absolute;left:3860;top:1226;width:29;height:0" coordorigin="3860,1226" coordsize="29,0" path="m3860,1226r29,e" filled="f" strokeweight=".58pt">
              <v:path arrowok="t"/>
            </v:shape>
            <v:shape id="_x0000_s20344" style="position:absolute;left:3918;top:1226;width:29;height:0" coordorigin="3918,1226" coordsize="29,0" path="m3918,1226r29,e" filled="f" strokeweight=".58pt">
              <v:path arrowok="t"/>
            </v:shape>
            <v:shape id="_x0000_s20343" style="position:absolute;left:3975;top:1226;width:29;height:0" coordorigin="3975,1226" coordsize="29,0" path="m3975,1226r29,e" filled="f" strokeweight=".58pt">
              <v:path arrowok="t"/>
            </v:shape>
            <v:shape id="_x0000_s20342" style="position:absolute;left:4033;top:1226;width:29;height:0" coordorigin="4033,1226" coordsize="29,0" path="m4033,1226r29,e" filled="f" strokeweight=".58pt">
              <v:path arrowok="t"/>
            </v:shape>
            <v:shape id="_x0000_s20341" style="position:absolute;left:4091;top:1226;width:29;height:0" coordorigin="4091,1226" coordsize="29,0" path="m4091,1226r28,e" filled="f" strokeweight=".58pt">
              <v:path arrowok="t"/>
            </v:shape>
            <v:shape id="_x0000_s20340" style="position:absolute;left:4148;top:1226;width:29;height:0" coordorigin="4148,1226" coordsize="29,0" path="m4148,1226r29,e" filled="f" strokeweight=".58pt">
              <v:path arrowok="t"/>
            </v:shape>
            <v:shape id="_x0000_s20339" style="position:absolute;left:4206;top:1226;width:29;height:0" coordorigin="4206,1226" coordsize="29,0" path="m4206,1226r29,e" filled="f" strokeweight=".58pt">
              <v:path arrowok="t"/>
            </v:shape>
            <v:shape id="_x0000_s20338" style="position:absolute;left:4263;top:1226;width:29;height:0" coordorigin="4263,1226" coordsize="29,0" path="m4263,1226r29,e" filled="f" strokeweight=".58pt">
              <v:path arrowok="t"/>
            </v:shape>
            <v:shape id="_x0000_s20337" style="position:absolute;left:4321;top:1226;width:29;height:0" coordorigin="4321,1226" coordsize="29,0" path="m4321,1226r29,e" filled="f" strokeweight=".58pt">
              <v:path arrowok="t"/>
            </v:shape>
            <v:shape id="_x0000_s20336" style="position:absolute;left:4379;top:1226;width:29;height:0" coordorigin="4379,1226" coordsize="29,0" path="m4379,1226r28,e" filled="f" strokeweight=".58pt">
              <v:path arrowok="t"/>
            </v:shape>
            <v:shape id="_x0000_s20335" style="position:absolute;left:4436;top:1226;width:29;height:0" coordorigin="4436,1226" coordsize="29,0" path="m4436,1226r29,e" filled="f" strokeweight=".58pt">
              <v:path arrowok="t"/>
            </v:shape>
            <v:shape id="_x0000_s20334" style="position:absolute;left:4494;top:1226;width:29;height:0" coordorigin="4494,1226" coordsize="29,0" path="m4494,1226r29,e" filled="f" strokeweight=".58pt">
              <v:path arrowok="t"/>
            </v:shape>
            <v:shape id="_x0000_s20333" style="position:absolute;left:4551;top:1226;width:29;height:0" coordorigin="4551,1226" coordsize="29,0" path="m4551,1226r29,e" filled="f" strokeweight=".58pt">
              <v:path arrowok="t"/>
            </v:shape>
            <v:shape id="_x0000_s20332" style="position:absolute;left:4609;top:1226;width:29;height:0" coordorigin="4609,1226" coordsize="29,0" path="m4609,1226r29,e" filled="f" strokeweight=".58pt">
              <v:path arrowok="t"/>
            </v:shape>
            <v:shape id="_x0000_s20331" style="position:absolute;left:4667;top:1226;width:29;height:0" coordorigin="4667,1226" coordsize="29,0" path="m4667,1226r28,e" filled="f" strokeweight=".58pt">
              <v:path arrowok="t"/>
            </v:shape>
            <v:shape id="_x0000_s20330" style="position:absolute;left:4724;top:1226;width:29;height:0" coordorigin="4724,1226" coordsize="29,0" path="m4724,1226r29,e" filled="f" strokeweight=".58pt">
              <v:path arrowok="t"/>
            </v:shape>
            <v:shape id="_x0000_s20329" style="position:absolute;left:4782;top:1226;width:29;height:0" coordorigin="4782,1226" coordsize="29,0" path="m4782,1226r29,e" filled="f" strokeweight=".58pt">
              <v:path arrowok="t"/>
            </v:shape>
            <v:shape id="_x0000_s20328" style="position:absolute;left:4839;top:1226;width:29;height:0" coordorigin="4839,1226" coordsize="29,0" path="m4839,1226r29,e" filled="f" strokeweight=".58pt">
              <v:path arrowok="t"/>
            </v:shape>
            <v:shape id="_x0000_s20327" style="position:absolute;left:4897;top:1226;width:29;height:0" coordorigin="4897,1226" coordsize="29,0" path="m4897,1226r29,e" filled="f" strokeweight=".58pt">
              <v:path arrowok="t"/>
            </v:shape>
            <v:shape id="_x0000_s20326" style="position:absolute;left:4955;top:1226;width:29;height:0" coordorigin="4955,1226" coordsize="29,0" path="m4955,1226r28,e" filled="f" strokeweight=".58pt">
              <v:path arrowok="t"/>
            </v:shape>
            <v:shape id="_x0000_s20325" style="position:absolute;left:5012;top:1226;width:29;height:0" coordorigin="5012,1226" coordsize="29,0" path="m5012,1226r29,e" filled="f" strokeweight=".58pt">
              <v:path arrowok="t"/>
            </v:shape>
            <v:shape id="_x0000_s20324" style="position:absolute;left:5070;top:1226;width:29;height:0" coordorigin="5070,1226" coordsize="29,0" path="m5070,1226r29,e" filled="f" strokeweight=".58pt">
              <v:path arrowok="t"/>
            </v:shape>
            <v:shape id="_x0000_s20323" style="position:absolute;left:5127;top:1226;width:29;height:0" coordorigin="5127,1226" coordsize="29,0" path="m5127,1226r29,e" filled="f" strokeweight=".58pt">
              <v:path arrowok="t"/>
            </v:shape>
            <v:shape id="_x0000_s20322" style="position:absolute;left:5185;top:1226;width:29;height:0" coordorigin="5185,1226" coordsize="29,0" path="m5185,1226r29,e" filled="f" strokeweight=".58pt">
              <v:path arrowok="t"/>
            </v:shape>
            <v:shape id="_x0000_s20321" style="position:absolute;left:5243;top:1226;width:29;height:0" coordorigin="5243,1226" coordsize="29,0" path="m5243,1226r28,e" filled="f" strokeweight=".58pt">
              <v:path arrowok="t"/>
            </v:shape>
            <v:shape id="_x0000_s20320" style="position:absolute;left:5300;top:1226;width:29;height:0" coordorigin="5300,1226" coordsize="29,0" path="m5300,1226r29,e" filled="f" strokeweight=".58pt">
              <v:path arrowok="t"/>
            </v:shape>
            <v:shape id="_x0000_s20319" style="position:absolute;left:5358;top:1226;width:29;height:0" coordorigin="5358,1226" coordsize="29,0" path="m5358,1226r29,e" filled="f" strokeweight=".58pt">
              <v:path arrowok="t"/>
            </v:shape>
            <v:shape id="_x0000_s20318" style="position:absolute;left:5415;top:1226;width:29;height:0" coordorigin="5415,1226" coordsize="29,0" path="m5415,1226r29,e" filled="f" strokeweight=".58pt">
              <v:path arrowok="t"/>
            </v:shape>
            <v:shape id="_x0000_s20317" style="position:absolute;left:5473;top:1226;width:29;height:0" coordorigin="5473,1226" coordsize="29,0" path="m5473,1226r29,e" filled="f" strokeweight=".58pt">
              <v:path arrowok="t"/>
            </v:shape>
            <v:shape id="_x0000_s20316" style="position:absolute;left:5531;top:1226;width:29;height:0" coordorigin="5531,1226" coordsize="29,0" path="m5531,1226r28,e" filled="f" strokeweight=".58pt">
              <v:path arrowok="t"/>
            </v:shape>
            <v:shape id="_x0000_s20315" style="position:absolute;left:5588;top:1226;width:29;height:0" coordorigin="5588,1226" coordsize="29,0" path="m5588,1226r29,e" filled="f" strokeweight=".58pt">
              <v:path arrowok="t"/>
            </v:shape>
            <v:shape id="_x0000_s20314" style="position:absolute;left:5646;top:1226;width:29;height:0" coordorigin="5646,1226" coordsize="29,0" path="m5646,1226r29,e" filled="f" strokeweight=".58pt">
              <v:path arrowok="t"/>
            </v:shape>
            <v:shape id="_x0000_s20313" style="position:absolute;left:5703;top:1226;width:29;height:0" coordorigin="5703,1226" coordsize="29,0" path="m5703,1226r29,e" filled="f" strokeweight=".58pt">
              <v:path arrowok="t"/>
            </v:shape>
            <v:shape id="_x0000_s20312" style="position:absolute;left:5761;top:1226;width:29;height:0" coordorigin="5761,1226" coordsize="29,0" path="m5761,1226r29,e" filled="f" strokeweight=".58pt">
              <v:path arrowok="t"/>
            </v:shape>
            <v:shape id="_x0000_s20311" style="position:absolute;left:5819;top:1226;width:29;height:0" coordorigin="5819,1226" coordsize="29,0" path="m5819,1226r29,e" filled="f" strokeweight=".58pt">
              <v:path arrowok="t"/>
            </v:shape>
            <v:shape id="_x0000_s20310" style="position:absolute;left:5877;top:1226;width:29;height:0" coordorigin="5877,1226" coordsize="29,0" path="m5877,1226r28,e" filled="f" strokeweight=".58pt">
              <v:path arrowok="t"/>
            </v:shape>
            <v:shape id="_x0000_s20309" style="position:absolute;left:5934;top:1226;width:29;height:0" coordorigin="5934,1226" coordsize="29,0" path="m5934,1226r29,e" filled="f" strokeweight=".58pt">
              <v:path arrowok="t"/>
            </v:shape>
            <v:shape id="_x0000_s20308" style="position:absolute;left:5992;top:1226;width:29;height:0" coordorigin="5992,1226" coordsize="29,0" path="m5992,1226r29,e" filled="f" strokeweight=".58pt">
              <v:path arrowok="t"/>
            </v:shape>
            <v:shape id="_x0000_s20307" style="position:absolute;left:6049;top:1226;width:29;height:0" coordorigin="6049,1226" coordsize="29,0" path="m6049,1226r29,e" filled="f" strokeweight=".58pt">
              <v:path arrowok="t"/>
            </v:shape>
            <v:shape id="_x0000_s20306" style="position:absolute;left:6107;top:1226;width:29;height:0" coordorigin="6107,1226" coordsize="29,0" path="m6107,1226r29,e" filled="f" strokeweight=".58pt">
              <v:path arrowok="t"/>
            </v:shape>
            <v:shape id="_x0000_s20305" style="position:absolute;left:6165;top:1226;width:29;height:0" coordorigin="6165,1226" coordsize="29,0" path="m6165,1226r28,e" filled="f" strokeweight=".58pt">
              <v:path arrowok="t"/>
            </v:shape>
            <v:shape id="_x0000_s20304" style="position:absolute;left:6222;top:1226;width:29;height:0" coordorigin="6222,1226" coordsize="29,0" path="m6222,1226r29,e" filled="f" strokeweight=".58pt">
              <v:path arrowok="t"/>
            </v:shape>
            <v:shape id="_x0000_s20303" style="position:absolute;left:6280;top:1226;width:29;height:0" coordorigin="6280,1226" coordsize="29,0" path="m6280,1226r29,e" filled="f" strokeweight=".58pt">
              <v:path arrowok="t"/>
            </v:shape>
            <v:shape id="_x0000_s20302" style="position:absolute;left:6337;top:1226;width:29;height:0" coordorigin="6337,1226" coordsize="29,0" path="m6337,1226r29,e" filled="f" strokeweight=".58pt">
              <v:path arrowok="t"/>
            </v:shape>
            <v:shape id="_x0000_s20301" style="position:absolute;left:6395;top:1226;width:29;height:0" coordorigin="6395,1226" coordsize="29,0" path="m6395,1226r29,e" filled="f" strokeweight=".58pt">
              <v:path arrowok="t"/>
            </v:shape>
            <v:shape id="_x0000_s20300" style="position:absolute;left:6453;top:1226;width:29;height:0" coordorigin="6453,1226" coordsize="29,0" path="m6453,1226r28,e" filled="f" strokeweight=".58pt">
              <v:path arrowok="t"/>
            </v:shape>
            <v:shape id="_x0000_s20299" style="position:absolute;left:6510;top:1226;width:29;height:0" coordorigin="6510,1226" coordsize="29,0" path="m6510,1226r29,e" filled="f" strokeweight=".58pt">
              <v:path arrowok="t"/>
            </v:shape>
            <v:shape id="_x0000_s20298" style="position:absolute;left:6568;top:1226;width:29;height:0" coordorigin="6568,1226" coordsize="29,0" path="m6568,1226r29,e" filled="f" strokeweight=".58pt">
              <v:path arrowok="t"/>
            </v:shape>
            <v:shape id="_x0000_s20297" style="position:absolute;left:6625;top:1226;width:29;height:0" coordorigin="6625,1226" coordsize="29,0" path="m6625,1226r29,e" filled="f" strokeweight=".58pt">
              <v:path arrowok="t"/>
            </v:shape>
            <v:shape id="_x0000_s20296" style="position:absolute;left:6683;top:1226;width:29;height:0" coordorigin="6683,1226" coordsize="29,0" path="m6683,1226r29,e" filled="f" strokeweight=".58pt">
              <v:path arrowok="t"/>
            </v:shape>
            <v:shape id="_x0000_s20295" style="position:absolute;left:6741;top:1226;width:29;height:0" coordorigin="6741,1226" coordsize="29,0" path="m6741,1226r28,e" filled="f" strokeweight=".58pt">
              <v:path arrowok="t"/>
            </v:shape>
            <v:shape id="_x0000_s20294" style="position:absolute;left:6798;top:1226;width:29;height:0" coordorigin="6798,1226" coordsize="29,0" path="m6798,1226r29,e" filled="f" strokeweight=".58pt">
              <v:path arrowok="t"/>
            </v:shape>
            <v:shape id="_x0000_s20293" style="position:absolute;left:6856;top:1226;width:29;height:0" coordorigin="6856,1226" coordsize="29,0" path="m6856,1226r29,e" filled="f" strokeweight=".58pt">
              <v:path arrowok="t"/>
            </v:shape>
            <v:shape id="_x0000_s20292" style="position:absolute;left:6913;top:1226;width:29;height:0" coordorigin="6913,1226" coordsize="29,0" path="m6913,1226r29,e" filled="f" strokeweight=".58pt">
              <v:path arrowok="t"/>
            </v:shape>
            <v:shape id="_x0000_s20291" style="position:absolute;left:6971;top:1226;width:29;height:0" coordorigin="6971,1226" coordsize="29,0" path="m6971,1226r29,e" filled="f" strokeweight=".58pt">
              <v:path arrowok="t"/>
            </v:shape>
            <v:shape id="_x0000_s20290" style="position:absolute;left:7029;top:1226;width:29;height:0" coordorigin="7029,1226" coordsize="29,0" path="m7029,1226r28,e" filled="f" strokeweight=".58pt">
              <v:path arrowok="t"/>
            </v:shape>
            <v:shape id="_x0000_s20289" style="position:absolute;left:7086;top:1226;width:29;height:0" coordorigin="7086,1226" coordsize="29,0" path="m7086,1226r29,e" filled="f" strokeweight=".58pt">
              <v:path arrowok="t"/>
            </v:shape>
            <v:shape id="_x0000_s20288" style="position:absolute;left:7144;top:1226;width:29;height:0" coordorigin="7144,1226" coordsize="29,0" path="m7144,1226r29,e" filled="f" strokeweight=".58pt">
              <v:path arrowok="t"/>
            </v:shape>
            <v:shape id="_x0000_s20287" style="position:absolute;left:7201;top:1226;width:29;height:0" coordorigin="7201,1226" coordsize="29,0" path="m7201,1226r29,e" filled="f" strokeweight=".58pt">
              <v:path arrowok="t"/>
            </v:shape>
            <v:shape id="_x0000_s20286" style="position:absolute;left:7259;top:1226;width:29;height:0" coordorigin="7259,1226" coordsize="29,0" path="m7259,1226r29,e" filled="f" strokeweight=".58pt">
              <v:path arrowok="t"/>
            </v:shape>
            <v:shape id="_x0000_s20285" style="position:absolute;left:7317;top:1226;width:29;height:0" coordorigin="7317,1226" coordsize="29,0" path="m7317,1226r28,e" filled="f" strokeweight=".58pt">
              <v:path arrowok="t"/>
            </v:shape>
            <v:shape id="_x0000_s20284" style="position:absolute;left:7374;top:1226;width:29;height:0" coordorigin="7374,1226" coordsize="29,0" path="m7374,1226r29,e" filled="f" strokeweight=".58pt">
              <v:path arrowok="t"/>
            </v:shape>
            <v:shape id="_x0000_s20283" style="position:absolute;left:7432;top:1226;width:29;height:0" coordorigin="7432,1226" coordsize="29,0" path="m7432,1226r29,e" filled="f" strokeweight=".58pt">
              <v:path arrowok="t"/>
            </v:shape>
            <v:shape id="_x0000_s20282" style="position:absolute;left:7489;top:1226;width:29;height:0" coordorigin="7489,1226" coordsize="29,0" path="m7489,1226r29,e" filled="f" strokeweight=".58pt">
              <v:path arrowok="t"/>
            </v:shape>
            <v:shape id="_x0000_s20281" style="position:absolute;left:7547;top:1226;width:29;height:0" coordorigin="7547,1226" coordsize="29,0" path="m7547,1226r29,e" filled="f" strokeweight=".58pt">
              <v:path arrowok="t"/>
            </v:shape>
            <v:shape id="_x0000_s20280" style="position:absolute;left:7605;top:1226;width:29;height:0" coordorigin="7605,1226" coordsize="29,0" path="m7605,1226r28,e" filled="f" strokeweight=".58pt">
              <v:path arrowok="t"/>
            </v:shape>
            <v:shape id="_x0000_s20279" style="position:absolute;left:7662;top:1226;width:29;height:0" coordorigin="7662,1226" coordsize="29,0" path="m7662,1226r29,e" filled="f" strokeweight=".58pt">
              <v:path arrowok="t"/>
            </v:shape>
            <v:shape id="_x0000_s20278" style="position:absolute;left:7720;top:1226;width:29;height:0" coordorigin="7720,1226" coordsize="29,0" path="m7720,1226r29,e" filled="f" strokeweight=".58pt">
              <v:path arrowok="t"/>
            </v:shape>
            <v:shape id="_x0000_s20277" style="position:absolute;left:7777;top:1226;width:29;height:0" coordorigin="7777,1226" coordsize="29,0" path="m7777,1226r29,e" filled="f" strokeweight=".58pt">
              <v:path arrowok="t"/>
            </v:shape>
            <v:shape id="_x0000_s20276" style="position:absolute;left:7835;top:1226;width:29;height:0" coordorigin="7835,1226" coordsize="29,0" path="m7835,1226r29,e" filled="f" strokeweight=".58pt">
              <v:path arrowok="t"/>
            </v:shape>
            <v:shape id="_x0000_s20275" style="position:absolute;left:7893;top:1226;width:29;height:0" coordorigin="7893,1226" coordsize="29,0" path="m7893,1226r28,e" filled="f" strokeweight=".58pt">
              <v:path arrowok="t"/>
            </v:shape>
            <v:shape id="_x0000_s20274" style="position:absolute;left:7950;top:1226;width:29;height:0" coordorigin="7950,1226" coordsize="29,0" path="m7950,1226r29,e" filled="f" strokeweight=".58pt">
              <v:path arrowok="t"/>
            </v:shape>
            <v:shape id="_x0000_s20273" style="position:absolute;left:8008;top:1226;width:29;height:0" coordorigin="8008,1226" coordsize="29,0" path="m8008,1226r29,e" filled="f" strokeweight=".58pt">
              <v:path arrowok="t"/>
            </v:shape>
            <v:shape id="_x0000_s20272" style="position:absolute;left:8065;top:1226;width:29;height:0" coordorigin="8065,1226" coordsize="29,0" path="m8065,1226r29,e" filled="f" strokeweight=".58pt">
              <v:path arrowok="t"/>
            </v:shape>
            <v:shape id="_x0000_s20271" style="position:absolute;left:8124;top:1226;width:29;height:0" coordorigin="8124,1226" coordsize="29,0" path="m8124,1226r28,e" filled="f" strokeweight=".58pt">
              <v:path arrowok="t"/>
            </v:shape>
            <v:shape id="_x0000_s20270" style="position:absolute;left:8181;top:1226;width:29;height:0" coordorigin="8181,1226" coordsize="29,0" path="m8181,1226r29,e" filled="f" strokeweight=".58pt">
              <v:path arrowok="t"/>
            </v:shape>
            <v:shape id="_x0000_s20269" style="position:absolute;left:8239;top:1226;width:29;height:0" coordorigin="8239,1226" coordsize="29,0" path="m8239,1226r29,e" filled="f" strokeweight=".58pt">
              <v:path arrowok="t"/>
            </v:shape>
            <v:shape id="_x0000_s20268" style="position:absolute;left:8296;top:1226;width:29;height:0" coordorigin="8296,1226" coordsize="29,0" path="m8296,1226r29,e" filled="f" strokeweight=".58pt">
              <v:path arrowok="t"/>
            </v:shape>
            <v:shape id="_x0000_s20267" style="position:absolute;left:8354;top:1226;width:29;height:0" coordorigin="8354,1226" coordsize="29,0" path="m8354,1226r29,e" filled="f" strokeweight=".58pt">
              <v:path arrowok="t"/>
            </v:shape>
            <v:shape id="_x0000_s20266" style="position:absolute;left:8412;top:1226;width:29;height:0" coordorigin="8412,1226" coordsize="29,0" path="m8412,1226r28,e" filled="f" strokeweight=".58pt">
              <v:path arrowok="t"/>
            </v:shape>
            <v:shape id="_x0000_s20265" style="position:absolute;left:8469;top:1226;width:29;height:0" coordorigin="8469,1226" coordsize="29,0" path="m8469,1226r29,e" filled="f" strokeweight=".58pt">
              <v:path arrowok="t"/>
            </v:shape>
            <v:shape id="_x0000_s20264" style="position:absolute;left:8527;top:1226;width:29;height:0" coordorigin="8527,1226" coordsize="29,0" path="m8527,1226r29,e" filled="f" strokeweight=".58pt">
              <v:path arrowok="t"/>
            </v:shape>
            <v:shape id="_x0000_s20263" style="position:absolute;left:8584;top:1226;width:29;height:0" coordorigin="8584,1226" coordsize="29,0" path="m8584,1226r29,e" filled="f" strokeweight=".58pt">
              <v:path arrowok="t"/>
            </v:shape>
            <v:shape id="_x0000_s20262" style="position:absolute;left:8642;top:1226;width:29;height:0" coordorigin="8642,1226" coordsize="29,0" path="m8642,1226r29,e" filled="f" strokeweight=".58pt">
              <v:path arrowok="t"/>
            </v:shape>
            <v:shape id="_x0000_s20261" style="position:absolute;left:8700;top:1226;width:29;height:0" coordorigin="8700,1226" coordsize="29,0" path="m8700,1226r28,e" filled="f" strokeweight=".58pt">
              <v:path arrowok="t"/>
            </v:shape>
            <v:shape id="_x0000_s20260" style="position:absolute;left:8757;top:1226;width:29;height:0" coordorigin="8757,1226" coordsize="29,0" path="m8757,1226r29,e" filled="f" strokeweight=".58pt">
              <v:path arrowok="t"/>
            </v:shape>
            <v:shape id="_x0000_s20259" style="position:absolute;left:8815;top:1226;width:29;height:0" coordorigin="8815,1226" coordsize="29,0" path="m8815,1226r29,e" filled="f" strokeweight=".58pt">
              <v:path arrowok="t"/>
            </v:shape>
            <v:shape id="_x0000_s20258" style="position:absolute;left:8872;top:1226;width:29;height:0" coordorigin="8872,1226" coordsize="29,0" path="m8872,1226r29,e" filled="f" strokeweight=".58pt">
              <v:path arrowok="t"/>
            </v:shape>
            <v:shape id="_x0000_s20257" style="position:absolute;left:8930;top:1226;width:29;height:0" coordorigin="8930,1226" coordsize="29,0" path="m8930,1226r29,e" filled="f" strokeweight=".58pt">
              <v:path arrowok="t"/>
            </v:shape>
            <v:shape id="_x0000_s20256" style="position:absolute;left:8988;top:1226;width:29;height:0" coordorigin="8988,1226" coordsize="29,0" path="m8988,1226r28,e" filled="f" strokeweight=".58pt">
              <v:path arrowok="t"/>
            </v:shape>
            <v:shape id="_x0000_s20255" style="position:absolute;left:9045;top:1226;width:29;height:0" coordorigin="9045,1226" coordsize="29,0" path="m9045,1226r29,e" filled="f" strokeweight=".58pt">
              <v:path arrowok="t"/>
            </v:shape>
            <v:shape id="_x0000_s20254" style="position:absolute;left:9103;top:1226;width:29;height:0" coordorigin="9103,1226" coordsize="29,0" path="m9103,1226r29,e" filled="f" strokeweight=".58pt">
              <v:path arrowok="t"/>
            </v:shape>
            <v:shape id="_x0000_s20253" style="position:absolute;left:9160;top:1226;width:29;height:0" coordorigin="9160,1226" coordsize="29,0" path="m9160,1226r29,e" filled="f" strokeweight=".58pt">
              <v:path arrowok="t"/>
            </v:shape>
            <v:shape id="_x0000_s20252" style="position:absolute;left:9218;top:1226;width:29;height:0" coordorigin="9218,1226" coordsize="29,0" path="m9218,1226r29,e" filled="f" strokeweight=".58pt">
              <v:path arrowok="t"/>
            </v:shape>
            <v:shape id="_x0000_s20251" style="position:absolute;left:9276;top:1226;width:29;height:0" coordorigin="9276,1226" coordsize="29,0" path="m9276,1226r28,e" filled="f" strokeweight=".58pt">
              <v:path arrowok="t"/>
            </v:shape>
            <v:shape id="_x0000_s20250" style="position:absolute;left:9333;top:1226;width:29;height:0" coordorigin="9333,1226" coordsize="29,0" path="m9333,1226r29,e" filled="f" strokeweight=".58pt">
              <v:path arrowok="t"/>
            </v:shape>
            <v:shape id="_x0000_s20249" style="position:absolute;left:9391;top:1226;width:29;height:0" coordorigin="9391,1226" coordsize="29,0" path="m9391,1226r29,e" filled="f" strokeweight=".58pt">
              <v:path arrowok="t"/>
            </v:shape>
            <v:shape id="_x0000_s20248" style="position:absolute;left:9448;top:1226;width:29;height:0" coordorigin="9448,1226" coordsize="29,0" path="m9448,1226r29,e" filled="f" strokeweight=".58pt">
              <v:path arrowok="t"/>
            </v:shape>
            <v:shape id="_x0000_s20247" style="position:absolute;left:9506;top:1226;width:29;height:0" coordorigin="9506,1226" coordsize="29,0" path="m9506,1226r29,e" filled="f" strokeweight=".58pt">
              <v:path arrowok="t"/>
            </v:shape>
            <v:shape id="_x0000_s20246" style="position:absolute;left:9564;top:1226;width:29;height:0" coordorigin="9564,1226" coordsize="29,0" path="m9564,1226r28,e" filled="f" strokeweight=".58pt">
              <v:path arrowok="t"/>
            </v:shape>
            <v:shape id="_x0000_s20245" style="position:absolute;left:9621;top:1226;width:29;height:0" coordorigin="9621,1226" coordsize="29,0" path="m9621,1226r29,e" filled="f" strokeweight=".58pt">
              <v:path arrowok="t"/>
            </v:shape>
            <v:shape id="_x0000_s20244" style="position:absolute;left:9679;top:1226;width:29;height:0" coordorigin="9679,1226" coordsize="29,0" path="m9679,1226r29,e" filled="f" strokeweight=".58pt">
              <v:path arrowok="t"/>
            </v:shape>
            <v:shape id="_x0000_s20243" style="position:absolute;left:9736;top:1226;width:29;height:0" coordorigin="9736,1226" coordsize="29,0" path="m9736,1226r29,e" filled="f" strokeweight=".58pt">
              <v:path arrowok="t"/>
            </v:shape>
            <v:shape id="_x0000_s20242" style="position:absolute;left:9794;top:1226;width:29;height:0" coordorigin="9794,1226" coordsize="29,0" path="m9794,1226r29,e" filled="f" strokeweight=".58pt">
              <v:path arrowok="t"/>
            </v:shape>
            <v:shape id="_x0000_s20241" style="position:absolute;left:9852;top:1226;width:29;height:0" coordorigin="9852,1226" coordsize="29,0" path="m9852,1226r28,e" filled="f" strokeweight=".58pt">
              <v:path arrowok="t"/>
            </v:shape>
            <v:shape id="_x0000_s20240" style="position:absolute;left:9909;top:1226;width:29;height:0" coordorigin="9909,1226" coordsize="29,0" path="m9909,1226r29,e" filled="f" strokeweight=".58pt">
              <v:path arrowok="t"/>
            </v:shape>
            <v:shape id="_x0000_s20239" style="position:absolute;left:9967;top:1226;width:29;height:0" coordorigin="9967,1226" coordsize="29,0" path="m9967,1226r29,e" filled="f" strokeweight=".58pt">
              <v:path arrowok="t"/>
            </v:shape>
            <v:shape id="_x0000_s20238" style="position:absolute;left:10024;top:1226;width:29;height:0" coordorigin="10024,1226" coordsize="29,0" path="m10024,1226r29,e" filled="f" strokeweight=".58pt">
              <v:path arrowok="t"/>
            </v:shape>
            <w10:wrap anchorx="page"/>
          </v:group>
        </w:pict>
      </w:r>
      <w:r>
        <w:pict>
          <v:group id="_x0000_s20211" style="position:absolute;left:0;text-align:left;margin-left:71.75pt;margin-top:79.95pt;width:71.15pt;height:.6pt;z-index:-34523;mso-position-horizontal-relative:page" coordorigin="1435,1599" coordsize="1423,12">
            <v:shape id="_x0000_s20236" style="position:absolute;left:1440;top:1605;width:29;height:0" coordorigin="1440,1605" coordsize="29,0" path="m1440,1605r29,e" filled="f" strokeweight=".58pt">
              <v:path arrowok="t"/>
            </v:shape>
            <v:shape id="_x0000_s20235" style="position:absolute;left:1498;top:1605;width:29;height:0" coordorigin="1498,1605" coordsize="29,0" path="m1498,1605r29,e" filled="f" strokeweight=".58pt">
              <v:path arrowok="t"/>
            </v:shape>
            <v:shape id="_x0000_s20234" style="position:absolute;left:1556;top:1605;width:29;height:0" coordorigin="1556,1605" coordsize="29,0" path="m1556,1605r28,e" filled="f" strokeweight=".58pt">
              <v:path arrowok="t"/>
            </v:shape>
            <v:shape id="_x0000_s20233" style="position:absolute;left:1613;top:1605;width:29;height:0" coordorigin="1613,1605" coordsize="29,0" path="m1613,1605r29,e" filled="f" strokeweight=".58pt">
              <v:path arrowok="t"/>
            </v:shape>
            <v:shape id="_x0000_s20232" style="position:absolute;left:1671;top:1605;width:29;height:0" coordorigin="1671,1605" coordsize="29,0" path="m1671,1605r29,e" filled="f" strokeweight=".58pt">
              <v:path arrowok="t"/>
            </v:shape>
            <v:shape id="_x0000_s20231" style="position:absolute;left:1728;top:1605;width:29;height:0" coordorigin="1728,1605" coordsize="29,0" path="m1728,1605r29,e" filled="f" strokeweight=".58pt">
              <v:path arrowok="t"/>
            </v:shape>
            <v:shape id="_x0000_s20230" style="position:absolute;left:1786;top:1605;width:29;height:0" coordorigin="1786,1605" coordsize="29,0" path="m1786,1605r29,e" filled="f" strokeweight=".58pt">
              <v:path arrowok="t"/>
            </v:shape>
            <v:shape id="_x0000_s20229" style="position:absolute;left:1844;top:1605;width:29;height:0" coordorigin="1844,1605" coordsize="29,0" path="m1844,1605r28,e" filled="f" strokeweight=".58pt">
              <v:path arrowok="t"/>
            </v:shape>
            <v:shape id="_x0000_s20228" style="position:absolute;left:1901;top:1605;width:29;height:0" coordorigin="1901,1605" coordsize="29,0" path="m1901,1605r29,e" filled="f" strokeweight=".58pt">
              <v:path arrowok="t"/>
            </v:shape>
            <v:shape id="_x0000_s20227" style="position:absolute;left:1959;top:1605;width:29;height:0" coordorigin="1959,1605" coordsize="29,0" path="m1959,1605r29,e" filled="f" strokeweight=".58pt">
              <v:path arrowok="t"/>
            </v:shape>
            <v:shape id="_x0000_s20226" style="position:absolute;left:2016;top:1605;width:29;height:0" coordorigin="2016,1605" coordsize="29,0" path="m2016,1605r29,e" filled="f" strokeweight=".58pt">
              <v:path arrowok="t"/>
            </v:shape>
            <v:shape id="_x0000_s20225" style="position:absolute;left:2074;top:1605;width:29;height:0" coordorigin="2074,1605" coordsize="29,0" path="m2074,1605r29,e" filled="f" strokeweight=".58pt">
              <v:path arrowok="t"/>
            </v:shape>
            <v:shape id="_x0000_s20224" style="position:absolute;left:2132;top:1605;width:29;height:0" coordorigin="2132,1605" coordsize="29,0" path="m2132,1605r28,e" filled="f" strokeweight=".58pt">
              <v:path arrowok="t"/>
            </v:shape>
            <v:shape id="_x0000_s20223" style="position:absolute;left:2189;top:1605;width:29;height:0" coordorigin="2189,1605" coordsize="29,0" path="m2189,1605r29,e" filled="f" strokeweight=".58pt">
              <v:path arrowok="t"/>
            </v:shape>
            <v:shape id="_x0000_s20222" style="position:absolute;left:2247;top:1605;width:29;height:0" coordorigin="2247,1605" coordsize="29,0" path="m2247,1605r29,e" filled="f" strokeweight=".58pt">
              <v:path arrowok="t"/>
            </v:shape>
            <v:shape id="_x0000_s20221" style="position:absolute;left:2304;top:1605;width:29;height:0" coordorigin="2304,1605" coordsize="29,0" path="m2304,1605r29,e" filled="f" strokeweight=".58pt">
              <v:path arrowok="t"/>
            </v:shape>
            <v:shape id="_x0000_s20220" style="position:absolute;left:2362;top:1605;width:29;height:0" coordorigin="2362,1605" coordsize="29,0" path="m2362,1605r29,e" filled="f" strokeweight=".58pt">
              <v:path arrowok="t"/>
            </v:shape>
            <v:shape id="_x0000_s20219" style="position:absolute;left:2420;top:1605;width:29;height:0" coordorigin="2420,1605" coordsize="29,0" path="m2420,1605r28,e" filled="f" strokeweight=".58pt">
              <v:path arrowok="t"/>
            </v:shape>
            <v:shape id="_x0000_s20218" style="position:absolute;left:2477;top:1605;width:29;height:0" coordorigin="2477,1605" coordsize="29,0" path="m2477,1605r29,e" filled="f" strokeweight=".58pt">
              <v:path arrowok="t"/>
            </v:shape>
            <v:shape id="_x0000_s20217" style="position:absolute;left:2535;top:1605;width:29;height:0" coordorigin="2535,1605" coordsize="29,0" path="m2535,1605r29,e" filled="f" strokeweight=".58pt">
              <v:path arrowok="t"/>
            </v:shape>
            <v:shape id="_x0000_s20216" style="position:absolute;left:2592;top:1605;width:29;height:0" coordorigin="2592,1605" coordsize="29,0" path="m2592,1605r29,e" filled="f" strokeweight=".58pt">
              <v:path arrowok="t"/>
            </v:shape>
            <v:shape id="_x0000_s20215" style="position:absolute;left:2650;top:1605;width:29;height:0" coordorigin="2650,1605" coordsize="29,0" path="m2650,1605r29,e" filled="f" strokeweight=".58pt">
              <v:path arrowok="t"/>
            </v:shape>
            <v:shape id="_x0000_s20214" style="position:absolute;left:2708;top:1605;width:29;height:0" coordorigin="2708,1605" coordsize="29,0" path="m2708,1605r28,e" filled="f" strokeweight=".58pt">
              <v:path arrowok="t"/>
            </v:shape>
            <v:shape id="_x0000_s20213" style="position:absolute;left:2765;top:1605;width:29;height:0" coordorigin="2765,1605" coordsize="29,0" path="m2765,1605r29,e" filled="f" strokeweight=".58pt">
              <v:path arrowok="t"/>
            </v:shape>
            <v:shape id="_x0000_s20212" style="position:absolute;left:2823;top:1605;width:29;height:0" coordorigin="2823,1605" coordsize="29,0" path="m2823,1605r29,e" filled="f" strokeweight=".58pt">
              <v:path arrowok="t"/>
            </v:shape>
            <w10:wrap anchorx="page"/>
          </v:group>
        </w:pict>
      </w:r>
      <w:r w:rsidR="007E3FFB">
        <w:rPr>
          <w:sz w:val="22"/>
          <w:szCs w:val="22"/>
        </w:rPr>
        <w:t>d)</w:t>
      </w:r>
      <w:r w:rsidR="007E3FFB">
        <w:rPr>
          <w:sz w:val="22"/>
          <w:szCs w:val="22"/>
        </w:rPr>
        <w:tab/>
        <w:t>Li</w:t>
      </w:r>
      <w:r w:rsidR="007E3FFB">
        <w:rPr>
          <w:spacing w:val="1"/>
          <w:sz w:val="22"/>
          <w:szCs w:val="22"/>
        </w:rPr>
        <w:t>s</w:t>
      </w:r>
      <w:r w:rsidR="007E3FFB">
        <w:rPr>
          <w:sz w:val="22"/>
          <w:szCs w:val="22"/>
        </w:rPr>
        <w:t>t</w:t>
      </w:r>
      <w:r w:rsidR="007E3FFB">
        <w:rPr>
          <w:spacing w:val="-1"/>
          <w:sz w:val="22"/>
          <w:szCs w:val="22"/>
        </w:rPr>
        <w:t xml:space="preserve"> </w:t>
      </w:r>
      <w:r w:rsidR="007E3FFB">
        <w:rPr>
          <w:b/>
          <w:spacing w:val="-2"/>
          <w:sz w:val="22"/>
          <w:szCs w:val="22"/>
        </w:rPr>
        <w:t>t</w:t>
      </w:r>
      <w:r w:rsidR="007E3FFB">
        <w:rPr>
          <w:b/>
          <w:spacing w:val="1"/>
          <w:sz w:val="22"/>
          <w:szCs w:val="22"/>
        </w:rPr>
        <w:t>w</w:t>
      </w:r>
      <w:r w:rsidR="007E3FFB">
        <w:rPr>
          <w:b/>
          <w:sz w:val="22"/>
          <w:szCs w:val="22"/>
        </w:rPr>
        <w:t xml:space="preserve">o </w:t>
      </w:r>
      <w:r w:rsidR="007E3FFB">
        <w:rPr>
          <w:spacing w:val="-2"/>
          <w:sz w:val="22"/>
          <w:szCs w:val="22"/>
        </w:rPr>
        <w:t>r</w:t>
      </w:r>
      <w:r w:rsidR="007E3FFB">
        <w:rPr>
          <w:sz w:val="22"/>
          <w:szCs w:val="22"/>
        </w:rPr>
        <w:t>ea</w:t>
      </w:r>
      <w:r w:rsidR="007E3FFB">
        <w:rPr>
          <w:spacing w:val="-2"/>
          <w:sz w:val="22"/>
          <w:szCs w:val="22"/>
        </w:rPr>
        <w:t>s</w:t>
      </w:r>
      <w:r w:rsidR="007E3FFB">
        <w:rPr>
          <w:sz w:val="22"/>
          <w:szCs w:val="22"/>
        </w:rPr>
        <w:t>ons</w:t>
      </w:r>
      <w:r w:rsidR="007E3FFB">
        <w:rPr>
          <w:spacing w:val="-2"/>
          <w:sz w:val="22"/>
          <w:szCs w:val="22"/>
        </w:rPr>
        <w:t xml:space="preserve"> </w:t>
      </w:r>
      <w:r w:rsidR="007E3FFB">
        <w:rPr>
          <w:spacing w:val="1"/>
          <w:sz w:val="22"/>
          <w:szCs w:val="22"/>
        </w:rPr>
        <w:t>f</w:t>
      </w:r>
      <w:r w:rsidR="007E3FFB">
        <w:rPr>
          <w:sz w:val="22"/>
          <w:szCs w:val="22"/>
        </w:rPr>
        <w:t>or</w:t>
      </w:r>
      <w:r w:rsidR="007E3FFB">
        <w:rPr>
          <w:spacing w:val="1"/>
          <w:sz w:val="22"/>
          <w:szCs w:val="22"/>
        </w:rPr>
        <w:t xml:space="preserve"> </w:t>
      </w:r>
      <w:r w:rsidR="007E3FFB">
        <w:rPr>
          <w:spacing w:val="-2"/>
          <w:sz w:val="22"/>
          <w:szCs w:val="22"/>
        </w:rPr>
        <w:t>h</w:t>
      </w:r>
      <w:r w:rsidR="007E3FFB">
        <w:rPr>
          <w:sz w:val="22"/>
          <w:szCs w:val="22"/>
        </w:rPr>
        <w:t>ou</w:t>
      </w:r>
      <w:r w:rsidR="007E3FFB">
        <w:rPr>
          <w:spacing w:val="-2"/>
          <w:sz w:val="22"/>
          <w:szCs w:val="22"/>
        </w:rPr>
        <w:t>s</w:t>
      </w:r>
      <w:r w:rsidR="007E3FFB">
        <w:rPr>
          <w:spacing w:val="1"/>
          <w:sz w:val="22"/>
          <w:szCs w:val="22"/>
        </w:rPr>
        <w:t>i</w:t>
      </w:r>
      <w:r w:rsidR="007E3FFB">
        <w:rPr>
          <w:spacing w:val="-2"/>
          <w:sz w:val="22"/>
          <w:szCs w:val="22"/>
        </w:rPr>
        <w:t>n</w:t>
      </w:r>
      <w:r w:rsidR="007E3FFB">
        <w:rPr>
          <w:sz w:val="22"/>
          <w:szCs w:val="22"/>
        </w:rPr>
        <w:t>g</w:t>
      </w:r>
      <w:r w:rsidR="007E3FFB">
        <w:rPr>
          <w:spacing w:val="-2"/>
          <w:sz w:val="22"/>
          <w:szCs w:val="22"/>
        </w:rPr>
        <w:t xml:space="preserve"> </w:t>
      </w:r>
      <w:r w:rsidR="007E3FFB">
        <w:rPr>
          <w:spacing w:val="1"/>
          <w:sz w:val="22"/>
          <w:szCs w:val="22"/>
        </w:rPr>
        <w:t>t</w:t>
      </w:r>
      <w:r w:rsidR="007E3FFB">
        <w:rPr>
          <w:sz w:val="22"/>
          <w:szCs w:val="22"/>
        </w:rPr>
        <w:t>he ca</w:t>
      </w:r>
      <w:r w:rsidR="007E3FFB">
        <w:rPr>
          <w:spacing w:val="1"/>
          <w:sz w:val="22"/>
          <w:szCs w:val="22"/>
        </w:rPr>
        <w:t>l</w:t>
      </w:r>
      <w:r w:rsidR="007E3FFB">
        <w:rPr>
          <w:spacing w:val="-2"/>
          <w:sz w:val="22"/>
          <w:szCs w:val="22"/>
        </w:rPr>
        <w:t>v</w:t>
      </w:r>
      <w:r w:rsidR="007E3FFB">
        <w:rPr>
          <w:sz w:val="22"/>
          <w:szCs w:val="22"/>
        </w:rPr>
        <w:t>es</w:t>
      </w:r>
      <w:r w:rsidR="007E3FFB">
        <w:rPr>
          <w:spacing w:val="-2"/>
          <w:sz w:val="22"/>
          <w:szCs w:val="22"/>
        </w:rPr>
        <w:t xml:space="preserve"> </w:t>
      </w:r>
      <w:r w:rsidR="007E3FFB">
        <w:rPr>
          <w:sz w:val="22"/>
          <w:szCs w:val="22"/>
        </w:rPr>
        <w:t>s</w:t>
      </w:r>
      <w:r w:rsidR="007E3FFB">
        <w:rPr>
          <w:spacing w:val="1"/>
          <w:sz w:val="22"/>
          <w:szCs w:val="22"/>
        </w:rPr>
        <w:t>i</w:t>
      </w:r>
      <w:r w:rsidR="007E3FFB">
        <w:rPr>
          <w:sz w:val="22"/>
          <w:szCs w:val="22"/>
        </w:rPr>
        <w:t>n</w:t>
      </w:r>
      <w:r w:rsidR="007E3FFB">
        <w:rPr>
          <w:spacing w:val="-2"/>
          <w:sz w:val="22"/>
          <w:szCs w:val="22"/>
        </w:rPr>
        <w:t>g</w:t>
      </w:r>
      <w:r w:rsidR="007E3FFB">
        <w:rPr>
          <w:spacing w:val="1"/>
          <w:sz w:val="22"/>
          <w:szCs w:val="22"/>
        </w:rPr>
        <w:t>l</w:t>
      </w:r>
      <w:r w:rsidR="007E3FFB">
        <w:rPr>
          <w:spacing w:val="-2"/>
          <w:sz w:val="22"/>
          <w:szCs w:val="22"/>
        </w:rPr>
        <w:t>y</w:t>
      </w:r>
      <w:r w:rsidR="007E3FFB">
        <w:rPr>
          <w:sz w:val="22"/>
          <w:szCs w:val="22"/>
        </w:rPr>
        <w:t xml:space="preserve">. </w:t>
      </w:r>
      <w:r w:rsidR="007E3FFB">
        <w:rPr>
          <w:spacing w:val="1"/>
          <w:sz w:val="22"/>
          <w:szCs w:val="22"/>
        </w:rPr>
        <w:t>(</w:t>
      </w:r>
      <w:r w:rsidR="007E3FFB">
        <w:rPr>
          <w:sz w:val="22"/>
          <w:szCs w:val="22"/>
        </w:rPr>
        <w:t>1</w:t>
      </w:r>
      <w:r w:rsidR="007E3FFB">
        <w:rPr>
          <w:spacing w:val="-4"/>
          <w:sz w:val="22"/>
          <w:szCs w:val="22"/>
        </w:rPr>
        <w:t>m</w:t>
      </w:r>
      <w:r w:rsidR="007E3FFB">
        <w:rPr>
          <w:sz w:val="22"/>
          <w:szCs w:val="22"/>
        </w:rPr>
        <w:t>a</w:t>
      </w:r>
      <w:r w:rsidR="007E3FFB">
        <w:rPr>
          <w:spacing w:val="1"/>
          <w:sz w:val="22"/>
          <w:szCs w:val="22"/>
        </w:rPr>
        <w:t>r</w:t>
      </w:r>
      <w:r w:rsidR="007E3FFB">
        <w:rPr>
          <w:spacing w:val="-2"/>
          <w:sz w:val="22"/>
          <w:szCs w:val="22"/>
        </w:rPr>
        <w:t>k</w:t>
      </w:r>
      <w:r w:rsidR="007E3FFB">
        <w:rPr>
          <w:sz w:val="22"/>
          <w:szCs w:val="22"/>
        </w:rPr>
        <w:t>)</w:t>
      </w:r>
    </w:p>
    <w:p w:rsidR="00C64F36" w:rsidRDefault="00C64F36">
      <w:pPr>
        <w:spacing w:before="5" w:line="120" w:lineRule="exact"/>
        <w:rPr>
          <w:sz w:val="13"/>
          <w:szCs w:val="13"/>
        </w:rPr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7E3FFB">
      <w:pPr>
        <w:spacing w:before="32"/>
        <w:ind w:left="120"/>
        <w:rPr>
          <w:sz w:val="22"/>
          <w:szCs w:val="22"/>
        </w:rPr>
      </w:pPr>
      <w:r>
        <w:rPr>
          <w:sz w:val="22"/>
          <w:szCs w:val="22"/>
        </w:rPr>
        <w:t>21</w:t>
      </w:r>
      <w:r>
        <w:rPr>
          <w:spacing w:val="1"/>
          <w:sz w:val="22"/>
          <w:szCs w:val="22"/>
        </w:rPr>
        <w:t>(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 xml:space="preserve">)   </w:t>
      </w:r>
      <w:r>
        <w:rPr>
          <w:spacing w:val="35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I</w:t>
      </w:r>
      <w:r>
        <w:rPr>
          <w:sz w:val="22"/>
          <w:szCs w:val="22"/>
        </w:rPr>
        <w:t>den</w:t>
      </w:r>
      <w:r>
        <w:rPr>
          <w:spacing w:val="1"/>
          <w:sz w:val="22"/>
          <w:szCs w:val="22"/>
        </w:rPr>
        <w:t>tif</w:t>
      </w:r>
      <w:r>
        <w:rPr>
          <w:sz w:val="22"/>
          <w:szCs w:val="22"/>
        </w:rPr>
        <w:t>y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he e</w:t>
      </w:r>
      <w:r>
        <w:rPr>
          <w:spacing w:val="-2"/>
          <w:sz w:val="22"/>
          <w:szCs w:val="22"/>
        </w:rPr>
        <w:t>q</w:t>
      </w:r>
      <w:r>
        <w:rPr>
          <w:sz w:val="22"/>
          <w:szCs w:val="22"/>
        </w:rPr>
        <w:t>u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p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ent</w:t>
      </w:r>
      <w:r>
        <w:rPr>
          <w:spacing w:val="3"/>
          <w:sz w:val="22"/>
          <w:szCs w:val="22"/>
        </w:rPr>
        <w:t xml:space="preserve"> </w:t>
      </w:r>
      <w:r>
        <w:rPr>
          <w:b/>
          <w:sz w:val="22"/>
          <w:szCs w:val="22"/>
        </w:rPr>
        <w:t>X</w:t>
      </w:r>
      <w:r>
        <w:rPr>
          <w:b/>
          <w:spacing w:val="-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 xml:space="preserve">nd </w:t>
      </w:r>
      <w:r>
        <w:rPr>
          <w:b/>
          <w:sz w:val="22"/>
          <w:szCs w:val="22"/>
        </w:rPr>
        <w:t>Y</w:t>
      </w:r>
      <w:r>
        <w:rPr>
          <w:b/>
          <w:spacing w:val="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b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o</w:t>
      </w:r>
      <w:r>
        <w:rPr>
          <w:spacing w:val="-1"/>
          <w:sz w:val="22"/>
          <w:szCs w:val="22"/>
        </w:rPr>
        <w:t>w</w:t>
      </w:r>
      <w:r>
        <w:rPr>
          <w:sz w:val="22"/>
          <w:szCs w:val="22"/>
        </w:rPr>
        <w:t>.</w:t>
      </w:r>
    </w:p>
    <w:p w:rsidR="00C64F36" w:rsidRDefault="007E3FFB">
      <w:pPr>
        <w:spacing w:before="42"/>
        <w:ind w:left="120" w:right="-412"/>
        <w:rPr>
          <w:sz w:val="22"/>
          <w:szCs w:val="22"/>
        </w:rPr>
      </w:pPr>
      <w:r>
        <w:rPr>
          <w:spacing w:val="1"/>
          <w:sz w:val="22"/>
          <w:szCs w:val="22"/>
        </w:rPr>
        <w:t>(</w:t>
      </w:r>
      <w:r>
        <w:rPr>
          <w:sz w:val="22"/>
          <w:szCs w:val="22"/>
        </w:rPr>
        <w:t>1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 xml:space="preserve">)                                                                                         </w:t>
      </w:r>
      <w:r>
        <w:rPr>
          <w:spacing w:val="-5"/>
          <w:sz w:val="22"/>
          <w:szCs w:val="22"/>
        </w:rPr>
        <w:t xml:space="preserve"> </w:t>
      </w:r>
      <w:r w:rsidR="00526545">
        <w:pict>
          <v:shape id="_x0000_i1026" type="#_x0000_t75" style="width:168.75pt;height:168.75pt">
            <v:imagedata r:id="rId15" o:title=""/>
          </v:shape>
        </w:pict>
      </w:r>
    </w:p>
    <w:p w:rsidR="00C64F36" w:rsidRDefault="00526545">
      <w:pPr>
        <w:spacing w:before="39"/>
        <w:ind w:left="120"/>
      </w:pPr>
      <w:r>
        <w:pict>
          <v:shape id="_x0000_i1027" type="#_x0000_t75" style="width:168pt;height:126pt">
            <v:imagedata r:id="rId16" o:title=""/>
          </v:shape>
        </w:pict>
      </w:r>
    </w:p>
    <w:p w:rsidR="00C64F36" w:rsidRDefault="007E3FFB">
      <w:pPr>
        <w:spacing w:before="38"/>
        <w:ind w:left="1774"/>
        <w:rPr>
          <w:sz w:val="22"/>
          <w:szCs w:val="22"/>
        </w:rPr>
      </w:pPr>
      <w:r>
        <w:rPr>
          <w:b/>
          <w:sz w:val="22"/>
          <w:szCs w:val="22"/>
        </w:rPr>
        <w:t xml:space="preserve">X                                                                                    </w:t>
      </w:r>
      <w:r>
        <w:rPr>
          <w:b/>
          <w:spacing w:val="48"/>
          <w:sz w:val="22"/>
          <w:szCs w:val="22"/>
        </w:rPr>
        <w:t xml:space="preserve"> </w:t>
      </w:r>
      <w:r>
        <w:rPr>
          <w:b/>
          <w:sz w:val="22"/>
          <w:szCs w:val="22"/>
        </w:rPr>
        <w:t>Y</w:t>
      </w:r>
    </w:p>
    <w:p w:rsidR="00C64F36" w:rsidRDefault="0003755C">
      <w:pPr>
        <w:tabs>
          <w:tab w:val="left" w:pos="840"/>
        </w:tabs>
        <w:spacing w:before="33" w:line="275" w:lineRule="auto"/>
        <w:ind w:left="840" w:right="4455" w:hanging="720"/>
        <w:rPr>
          <w:sz w:val="22"/>
          <w:szCs w:val="22"/>
        </w:rPr>
        <w:sectPr w:rsidR="00C64F36">
          <w:headerReference w:type="default" r:id="rId17"/>
          <w:pgSz w:w="11920" w:h="16840"/>
          <w:pgMar w:top="2040" w:right="1320" w:bottom="280" w:left="1320" w:header="1462" w:footer="942" w:gutter="0"/>
          <w:cols w:space="720"/>
        </w:sectPr>
      </w:pPr>
      <w:r>
        <w:pict>
          <v:group id="_x0000_s20058" style="position:absolute;left:0;text-align:left;margin-left:71.75pt;margin-top:42.25pt;width:431.2pt;height:.6pt;z-index:-34522;mso-position-horizontal-relative:page" coordorigin="1435,845" coordsize="8624,12">
            <v:shape id="_x0000_s20208" style="position:absolute;left:1440;top:850;width:29;height:0" coordorigin="1440,850" coordsize="29,0" path="m1440,850r29,e" filled="f" strokeweight=".58pt">
              <v:path arrowok="t"/>
            </v:shape>
            <v:shape id="_x0000_s20207" style="position:absolute;left:1498;top:850;width:29;height:0" coordorigin="1498,850" coordsize="29,0" path="m1498,850r29,e" filled="f" strokeweight=".58pt">
              <v:path arrowok="t"/>
            </v:shape>
            <v:shape id="_x0000_s20206" style="position:absolute;left:1556;top:850;width:29;height:0" coordorigin="1556,850" coordsize="29,0" path="m1556,850r28,e" filled="f" strokeweight=".58pt">
              <v:path arrowok="t"/>
            </v:shape>
            <v:shape id="_x0000_s20205" style="position:absolute;left:1613;top:850;width:29;height:0" coordorigin="1613,850" coordsize="29,0" path="m1613,850r29,e" filled="f" strokeweight=".58pt">
              <v:path arrowok="t"/>
            </v:shape>
            <v:shape id="_x0000_s20204" style="position:absolute;left:1671;top:850;width:29;height:0" coordorigin="1671,850" coordsize="29,0" path="m1671,850r29,e" filled="f" strokeweight=".58pt">
              <v:path arrowok="t"/>
            </v:shape>
            <v:shape id="_x0000_s20203" style="position:absolute;left:1728;top:850;width:29;height:0" coordorigin="1728,850" coordsize="29,0" path="m1728,850r29,e" filled="f" strokeweight=".58pt">
              <v:path arrowok="t"/>
            </v:shape>
            <v:shape id="_x0000_s20202" style="position:absolute;left:1786;top:850;width:29;height:0" coordorigin="1786,850" coordsize="29,0" path="m1786,850r29,e" filled="f" strokeweight=".58pt">
              <v:path arrowok="t"/>
            </v:shape>
            <v:shape id="_x0000_s20201" style="position:absolute;left:1844;top:850;width:29;height:0" coordorigin="1844,850" coordsize="29,0" path="m1844,850r28,e" filled="f" strokeweight=".58pt">
              <v:path arrowok="t"/>
            </v:shape>
            <v:shape id="_x0000_s20200" style="position:absolute;left:1901;top:850;width:29;height:0" coordorigin="1901,850" coordsize="29,0" path="m1901,850r29,e" filled="f" strokeweight=".58pt">
              <v:path arrowok="t"/>
            </v:shape>
            <v:shape id="_x0000_s20199" style="position:absolute;left:1959;top:850;width:29;height:0" coordorigin="1959,850" coordsize="29,0" path="m1959,850r29,e" filled="f" strokeweight=".58pt">
              <v:path arrowok="t"/>
            </v:shape>
            <v:shape id="_x0000_s20198" style="position:absolute;left:2016;top:850;width:29;height:0" coordorigin="2016,850" coordsize="29,0" path="m2016,850r29,e" filled="f" strokeweight=".58pt">
              <v:path arrowok="t"/>
            </v:shape>
            <v:shape id="_x0000_s20197" style="position:absolute;left:2074;top:850;width:29;height:0" coordorigin="2074,850" coordsize="29,0" path="m2074,850r29,e" filled="f" strokeweight=".58pt">
              <v:path arrowok="t"/>
            </v:shape>
            <v:shape id="_x0000_s20196" style="position:absolute;left:2132;top:850;width:29;height:0" coordorigin="2132,850" coordsize="29,0" path="m2132,850r28,e" filled="f" strokeweight=".58pt">
              <v:path arrowok="t"/>
            </v:shape>
            <v:shape id="_x0000_s20195" style="position:absolute;left:2189;top:850;width:29;height:0" coordorigin="2189,850" coordsize="29,0" path="m2189,850r29,e" filled="f" strokeweight=".58pt">
              <v:path arrowok="t"/>
            </v:shape>
            <v:shape id="_x0000_s20194" style="position:absolute;left:2247;top:850;width:29;height:0" coordorigin="2247,850" coordsize="29,0" path="m2247,850r29,e" filled="f" strokeweight=".58pt">
              <v:path arrowok="t"/>
            </v:shape>
            <v:shape id="_x0000_s20193" style="position:absolute;left:2304;top:850;width:29;height:0" coordorigin="2304,850" coordsize="29,0" path="m2304,850r29,e" filled="f" strokeweight=".58pt">
              <v:path arrowok="t"/>
            </v:shape>
            <v:shape id="_x0000_s20192" style="position:absolute;left:2362;top:850;width:29;height:0" coordorigin="2362,850" coordsize="29,0" path="m2362,850r29,e" filled="f" strokeweight=".58pt">
              <v:path arrowok="t"/>
            </v:shape>
            <v:shape id="_x0000_s20191" style="position:absolute;left:2420;top:850;width:29;height:0" coordorigin="2420,850" coordsize="29,0" path="m2420,850r28,e" filled="f" strokeweight=".58pt">
              <v:path arrowok="t"/>
            </v:shape>
            <v:shape id="_x0000_s20190" style="position:absolute;left:2477;top:850;width:29;height:0" coordorigin="2477,850" coordsize="29,0" path="m2477,850r29,e" filled="f" strokeweight=".58pt">
              <v:path arrowok="t"/>
            </v:shape>
            <v:shape id="_x0000_s20189" style="position:absolute;left:2535;top:850;width:29;height:0" coordorigin="2535,850" coordsize="29,0" path="m2535,850r29,e" filled="f" strokeweight=".58pt">
              <v:path arrowok="t"/>
            </v:shape>
            <v:shape id="_x0000_s20188" style="position:absolute;left:2592;top:850;width:29;height:0" coordorigin="2592,850" coordsize="29,0" path="m2592,850r29,e" filled="f" strokeweight=".58pt">
              <v:path arrowok="t"/>
            </v:shape>
            <v:shape id="_x0000_s20187" style="position:absolute;left:2650;top:850;width:29;height:0" coordorigin="2650,850" coordsize="29,0" path="m2650,850r29,e" filled="f" strokeweight=".58pt">
              <v:path arrowok="t"/>
            </v:shape>
            <v:shape id="_x0000_s20186" style="position:absolute;left:2708;top:850;width:29;height:0" coordorigin="2708,850" coordsize="29,0" path="m2708,850r28,e" filled="f" strokeweight=".58pt">
              <v:path arrowok="t"/>
            </v:shape>
            <v:shape id="_x0000_s20185" style="position:absolute;left:2765;top:850;width:29;height:0" coordorigin="2765,850" coordsize="29,0" path="m2765,850r29,e" filled="f" strokeweight=".58pt">
              <v:path arrowok="t"/>
            </v:shape>
            <v:shape id="_x0000_s20184" style="position:absolute;left:2823;top:850;width:29;height:0" coordorigin="2823,850" coordsize="29,0" path="m2823,850r29,e" filled="f" strokeweight=".58pt">
              <v:path arrowok="t"/>
            </v:shape>
            <v:shape id="_x0000_s20183" style="position:absolute;left:2880;top:850;width:29;height:0" coordorigin="2880,850" coordsize="29,0" path="m2880,850r29,e" filled="f" strokeweight=".58pt">
              <v:path arrowok="t"/>
            </v:shape>
            <v:shape id="_x0000_s20182" style="position:absolute;left:2938;top:850;width:29;height:0" coordorigin="2938,850" coordsize="29,0" path="m2938,850r29,e" filled="f" strokeweight=".58pt">
              <v:path arrowok="t"/>
            </v:shape>
            <v:shape id="_x0000_s20181" style="position:absolute;left:2996;top:850;width:29;height:0" coordorigin="2996,850" coordsize="29,0" path="m2996,850r28,e" filled="f" strokeweight=".58pt">
              <v:path arrowok="t"/>
            </v:shape>
            <v:shape id="_x0000_s20180" style="position:absolute;left:3053;top:850;width:29;height:0" coordorigin="3053,850" coordsize="29,0" path="m3053,850r29,e" filled="f" strokeweight=".58pt">
              <v:path arrowok="t"/>
            </v:shape>
            <v:shape id="_x0000_s20179" style="position:absolute;left:3111;top:850;width:29;height:0" coordorigin="3111,850" coordsize="29,0" path="m3111,850r29,e" filled="f" strokeweight=".58pt">
              <v:path arrowok="t"/>
            </v:shape>
            <v:shape id="_x0000_s20178" style="position:absolute;left:3168;top:850;width:29;height:0" coordorigin="3168,850" coordsize="29,0" path="m3168,850r29,e" filled="f" strokeweight=".58pt">
              <v:path arrowok="t"/>
            </v:shape>
            <v:shape id="_x0000_s20177" style="position:absolute;left:3226;top:850;width:29;height:0" coordorigin="3226,850" coordsize="29,0" path="m3226,850r29,e" filled="f" strokeweight=".58pt">
              <v:path arrowok="t"/>
            </v:shape>
            <v:shape id="_x0000_s20176" style="position:absolute;left:3284;top:850;width:29;height:0" coordorigin="3284,850" coordsize="29,0" path="m3284,850r28,e" filled="f" strokeweight=".58pt">
              <v:path arrowok="t"/>
            </v:shape>
            <v:shape id="_x0000_s20175" style="position:absolute;left:3341;top:850;width:29;height:0" coordorigin="3341,850" coordsize="29,0" path="m3341,850r29,e" filled="f" strokeweight=".58pt">
              <v:path arrowok="t"/>
            </v:shape>
            <v:shape id="_x0000_s20174" style="position:absolute;left:3399;top:850;width:29;height:0" coordorigin="3399,850" coordsize="29,0" path="m3399,850r29,e" filled="f" strokeweight=".58pt">
              <v:path arrowok="t"/>
            </v:shape>
            <v:shape id="_x0000_s20173" style="position:absolute;left:3457;top:850;width:29;height:0" coordorigin="3457,850" coordsize="29,0" path="m3457,850r29,e" filled="f" strokeweight=".58pt">
              <v:path arrowok="t"/>
            </v:shape>
            <v:shape id="_x0000_s20172" style="position:absolute;left:3515;top:850;width:29;height:0" coordorigin="3515,850" coordsize="29,0" path="m3515,850r28,e" filled="f" strokeweight=".58pt">
              <v:path arrowok="t"/>
            </v:shape>
            <v:shape id="_x0000_s20171" style="position:absolute;left:3572;top:850;width:29;height:0" coordorigin="3572,850" coordsize="29,0" path="m3572,850r29,e" filled="f" strokeweight=".58pt">
              <v:path arrowok="t"/>
            </v:shape>
            <v:shape id="_x0000_s20170" style="position:absolute;left:3630;top:850;width:29;height:0" coordorigin="3630,850" coordsize="29,0" path="m3630,850r29,e" filled="f" strokeweight=".58pt">
              <v:path arrowok="t"/>
            </v:shape>
            <v:shape id="_x0000_s20169" style="position:absolute;left:3687;top:850;width:29;height:0" coordorigin="3687,850" coordsize="29,0" path="m3687,850r29,e" filled="f" strokeweight=".58pt">
              <v:path arrowok="t"/>
            </v:shape>
            <v:shape id="_x0000_s20168" style="position:absolute;left:3745;top:850;width:29;height:0" coordorigin="3745,850" coordsize="29,0" path="m3745,850r29,e" filled="f" strokeweight=".58pt">
              <v:path arrowok="t"/>
            </v:shape>
            <v:shape id="_x0000_s20167" style="position:absolute;left:3803;top:850;width:29;height:0" coordorigin="3803,850" coordsize="29,0" path="m3803,850r28,e" filled="f" strokeweight=".58pt">
              <v:path arrowok="t"/>
            </v:shape>
            <v:shape id="_x0000_s20166" style="position:absolute;left:3860;top:850;width:29;height:0" coordorigin="3860,850" coordsize="29,0" path="m3860,850r29,e" filled="f" strokeweight=".58pt">
              <v:path arrowok="t"/>
            </v:shape>
            <v:shape id="_x0000_s20165" style="position:absolute;left:3918;top:850;width:29;height:0" coordorigin="3918,850" coordsize="29,0" path="m3918,850r29,e" filled="f" strokeweight=".58pt">
              <v:path arrowok="t"/>
            </v:shape>
            <v:shape id="_x0000_s20164" style="position:absolute;left:3975;top:850;width:29;height:0" coordorigin="3975,850" coordsize="29,0" path="m3975,850r29,e" filled="f" strokeweight=".58pt">
              <v:path arrowok="t"/>
            </v:shape>
            <v:shape id="_x0000_s20163" style="position:absolute;left:4033;top:850;width:29;height:0" coordorigin="4033,850" coordsize="29,0" path="m4033,850r29,e" filled="f" strokeweight=".58pt">
              <v:path arrowok="t"/>
            </v:shape>
            <v:shape id="_x0000_s20162" style="position:absolute;left:4091;top:850;width:29;height:0" coordorigin="4091,850" coordsize="29,0" path="m4091,850r28,e" filled="f" strokeweight=".58pt">
              <v:path arrowok="t"/>
            </v:shape>
            <v:shape id="_x0000_s20161" style="position:absolute;left:4148;top:850;width:29;height:0" coordorigin="4148,850" coordsize="29,0" path="m4148,850r29,e" filled="f" strokeweight=".58pt">
              <v:path arrowok="t"/>
            </v:shape>
            <v:shape id="_x0000_s20160" style="position:absolute;left:4206;top:850;width:29;height:0" coordorigin="4206,850" coordsize="29,0" path="m4206,850r29,e" filled="f" strokeweight=".58pt">
              <v:path arrowok="t"/>
            </v:shape>
            <v:shape id="_x0000_s20159" style="position:absolute;left:4263;top:850;width:29;height:0" coordorigin="4263,850" coordsize="29,0" path="m4263,850r29,e" filled="f" strokeweight=".58pt">
              <v:path arrowok="t"/>
            </v:shape>
            <v:shape id="_x0000_s20158" style="position:absolute;left:4321;top:850;width:29;height:0" coordorigin="4321,850" coordsize="29,0" path="m4321,850r29,e" filled="f" strokeweight=".58pt">
              <v:path arrowok="t"/>
            </v:shape>
            <v:shape id="_x0000_s20157" style="position:absolute;left:4379;top:850;width:29;height:0" coordorigin="4379,850" coordsize="29,0" path="m4379,850r28,e" filled="f" strokeweight=".58pt">
              <v:path arrowok="t"/>
            </v:shape>
            <v:shape id="_x0000_s20156" style="position:absolute;left:4436;top:850;width:29;height:0" coordorigin="4436,850" coordsize="29,0" path="m4436,850r29,e" filled="f" strokeweight=".58pt">
              <v:path arrowok="t"/>
            </v:shape>
            <v:shape id="_x0000_s20155" style="position:absolute;left:4494;top:850;width:29;height:0" coordorigin="4494,850" coordsize="29,0" path="m4494,850r29,e" filled="f" strokeweight=".58pt">
              <v:path arrowok="t"/>
            </v:shape>
            <v:shape id="_x0000_s20154" style="position:absolute;left:4551;top:850;width:29;height:0" coordorigin="4551,850" coordsize="29,0" path="m4551,850r29,e" filled="f" strokeweight=".58pt">
              <v:path arrowok="t"/>
            </v:shape>
            <v:shape id="_x0000_s20153" style="position:absolute;left:4609;top:850;width:29;height:0" coordorigin="4609,850" coordsize="29,0" path="m4609,850r29,e" filled="f" strokeweight=".58pt">
              <v:path arrowok="t"/>
            </v:shape>
            <v:shape id="_x0000_s20152" style="position:absolute;left:4667;top:850;width:29;height:0" coordorigin="4667,850" coordsize="29,0" path="m4667,850r28,e" filled="f" strokeweight=".58pt">
              <v:path arrowok="t"/>
            </v:shape>
            <v:shape id="_x0000_s20151" style="position:absolute;left:4724;top:850;width:29;height:0" coordorigin="4724,850" coordsize="29,0" path="m4724,850r29,e" filled="f" strokeweight=".58pt">
              <v:path arrowok="t"/>
            </v:shape>
            <v:shape id="_x0000_s20150" style="position:absolute;left:4782;top:850;width:29;height:0" coordorigin="4782,850" coordsize="29,0" path="m4782,850r29,e" filled="f" strokeweight=".58pt">
              <v:path arrowok="t"/>
            </v:shape>
            <v:shape id="_x0000_s20149" style="position:absolute;left:4839;top:850;width:29;height:0" coordorigin="4839,850" coordsize="29,0" path="m4839,850r29,e" filled="f" strokeweight=".58pt">
              <v:path arrowok="t"/>
            </v:shape>
            <v:shape id="_x0000_s20148" style="position:absolute;left:4897;top:850;width:29;height:0" coordorigin="4897,850" coordsize="29,0" path="m4897,850r29,e" filled="f" strokeweight=".58pt">
              <v:path arrowok="t"/>
            </v:shape>
            <v:shape id="_x0000_s20147" style="position:absolute;left:4955;top:850;width:29;height:0" coordorigin="4955,850" coordsize="29,0" path="m4955,850r28,e" filled="f" strokeweight=".58pt">
              <v:path arrowok="t"/>
            </v:shape>
            <v:shape id="_x0000_s20146" style="position:absolute;left:5012;top:850;width:29;height:0" coordorigin="5012,850" coordsize="29,0" path="m5012,850r29,e" filled="f" strokeweight=".58pt">
              <v:path arrowok="t"/>
            </v:shape>
            <v:shape id="_x0000_s20145" style="position:absolute;left:5070;top:850;width:29;height:0" coordorigin="5070,850" coordsize="29,0" path="m5070,850r29,e" filled="f" strokeweight=".58pt">
              <v:path arrowok="t"/>
            </v:shape>
            <v:shape id="_x0000_s20144" style="position:absolute;left:5127;top:850;width:29;height:0" coordorigin="5127,850" coordsize="29,0" path="m5127,850r29,e" filled="f" strokeweight=".58pt">
              <v:path arrowok="t"/>
            </v:shape>
            <v:shape id="_x0000_s20143" style="position:absolute;left:5185;top:850;width:29;height:0" coordorigin="5185,850" coordsize="29,0" path="m5185,850r29,e" filled="f" strokeweight=".58pt">
              <v:path arrowok="t"/>
            </v:shape>
            <v:shape id="_x0000_s20142" style="position:absolute;left:5243;top:850;width:29;height:0" coordorigin="5243,850" coordsize="29,0" path="m5243,850r28,e" filled="f" strokeweight=".58pt">
              <v:path arrowok="t"/>
            </v:shape>
            <v:shape id="_x0000_s20141" style="position:absolute;left:5300;top:850;width:29;height:0" coordorigin="5300,850" coordsize="29,0" path="m5300,850r29,e" filled="f" strokeweight=".58pt">
              <v:path arrowok="t"/>
            </v:shape>
            <v:shape id="_x0000_s20140" style="position:absolute;left:5358;top:850;width:29;height:0" coordorigin="5358,850" coordsize="29,0" path="m5358,850r29,e" filled="f" strokeweight=".58pt">
              <v:path arrowok="t"/>
            </v:shape>
            <v:shape id="_x0000_s20139" style="position:absolute;left:5415;top:850;width:29;height:0" coordorigin="5415,850" coordsize="29,0" path="m5415,850r29,e" filled="f" strokeweight=".58pt">
              <v:path arrowok="t"/>
            </v:shape>
            <v:shape id="_x0000_s20138" style="position:absolute;left:5473;top:850;width:29;height:0" coordorigin="5473,850" coordsize="29,0" path="m5473,850r29,e" filled="f" strokeweight=".58pt">
              <v:path arrowok="t"/>
            </v:shape>
            <v:shape id="_x0000_s20137" style="position:absolute;left:5531;top:850;width:29;height:0" coordorigin="5531,850" coordsize="29,0" path="m5531,850r28,e" filled="f" strokeweight=".58pt">
              <v:path arrowok="t"/>
            </v:shape>
            <v:shape id="_x0000_s20136" style="position:absolute;left:5588;top:850;width:29;height:0" coordorigin="5588,850" coordsize="29,0" path="m5588,850r29,e" filled="f" strokeweight=".58pt">
              <v:path arrowok="t"/>
            </v:shape>
            <v:shape id="_x0000_s20135" style="position:absolute;left:5646;top:850;width:29;height:0" coordorigin="5646,850" coordsize="29,0" path="m5646,850r29,e" filled="f" strokeweight=".58pt">
              <v:path arrowok="t"/>
            </v:shape>
            <v:shape id="_x0000_s20134" style="position:absolute;left:5703;top:850;width:29;height:0" coordorigin="5703,850" coordsize="29,0" path="m5703,850r29,e" filled="f" strokeweight=".58pt">
              <v:path arrowok="t"/>
            </v:shape>
            <v:shape id="_x0000_s20133" style="position:absolute;left:5761;top:850;width:29;height:0" coordorigin="5761,850" coordsize="29,0" path="m5761,850r29,e" filled="f" strokeweight=".58pt">
              <v:path arrowok="t"/>
            </v:shape>
            <v:shape id="_x0000_s20132" style="position:absolute;left:5819;top:850;width:29;height:0" coordorigin="5819,850" coordsize="29,0" path="m5819,850r29,e" filled="f" strokeweight=".58pt">
              <v:path arrowok="t"/>
            </v:shape>
            <v:shape id="_x0000_s20131" style="position:absolute;left:5877;top:850;width:29;height:0" coordorigin="5877,850" coordsize="29,0" path="m5877,850r28,e" filled="f" strokeweight=".58pt">
              <v:path arrowok="t"/>
            </v:shape>
            <v:shape id="_x0000_s20130" style="position:absolute;left:5934;top:850;width:29;height:0" coordorigin="5934,850" coordsize="29,0" path="m5934,850r29,e" filled="f" strokeweight=".58pt">
              <v:path arrowok="t"/>
            </v:shape>
            <v:shape id="_x0000_s20129" style="position:absolute;left:5992;top:850;width:29;height:0" coordorigin="5992,850" coordsize="29,0" path="m5992,850r29,e" filled="f" strokeweight=".58pt">
              <v:path arrowok="t"/>
            </v:shape>
            <v:shape id="_x0000_s20128" style="position:absolute;left:6049;top:850;width:29;height:0" coordorigin="6049,850" coordsize="29,0" path="m6049,850r29,e" filled="f" strokeweight=".58pt">
              <v:path arrowok="t"/>
            </v:shape>
            <v:shape id="_x0000_s20127" style="position:absolute;left:6107;top:850;width:29;height:0" coordorigin="6107,850" coordsize="29,0" path="m6107,850r29,e" filled="f" strokeweight=".58pt">
              <v:path arrowok="t"/>
            </v:shape>
            <v:shape id="_x0000_s20126" style="position:absolute;left:6165;top:850;width:29;height:0" coordorigin="6165,850" coordsize="29,0" path="m6165,850r28,e" filled="f" strokeweight=".58pt">
              <v:path arrowok="t"/>
            </v:shape>
            <v:shape id="_x0000_s20125" style="position:absolute;left:6222;top:850;width:29;height:0" coordorigin="6222,850" coordsize="29,0" path="m6222,850r29,e" filled="f" strokeweight=".58pt">
              <v:path arrowok="t"/>
            </v:shape>
            <v:shape id="_x0000_s20124" style="position:absolute;left:6280;top:850;width:29;height:0" coordorigin="6280,850" coordsize="29,0" path="m6280,850r29,e" filled="f" strokeweight=".58pt">
              <v:path arrowok="t"/>
            </v:shape>
            <v:shape id="_x0000_s20123" style="position:absolute;left:6337;top:850;width:29;height:0" coordorigin="6337,850" coordsize="29,0" path="m6337,850r29,e" filled="f" strokeweight=".58pt">
              <v:path arrowok="t"/>
            </v:shape>
            <v:shape id="_x0000_s20122" style="position:absolute;left:6395;top:850;width:29;height:0" coordorigin="6395,850" coordsize="29,0" path="m6395,850r29,e" filled="f" strokeweight=".58pt">
              <v:path arrowok="t"/>
            </v:shape>
            <v:shape id="_x0000_s20121" style="position:absolute;left:6453;top:850;width:29;height:0" coordorigin="6453,850" coordsize="29,0" path="m6453,850r28,e" filled="f" strokeweight=".58pt">
              <v:path arrowok="t"/>
            </v:shape>
            <v:shape id="_x0000_s20120" style="position:absolute;left:6510;top:850;width:29;height:0" coordorigin="6510,850" coordsize="29,0" path="m6510,850r29,e" filled="f" strokeweight=".58pt">
              <v:path arrowok="t"/>
            </v:shape>
            <v:shape id="_x0000_s20119" style="position:absolute;left:6568;top:850;width:29;height:0" coordorigin="6568,850" coordsize="29,0" path="m6568,850r29,e" filled="f" strokeweight=".58pt">
              <v:path arrowok="t"/>
            </v:shape>
            <v:shape id="_x0000_s20118" style="position:absolute;left:6625;top:850;width:29;height:0" coordorigin="6625,850" coordsize="29,0" path="m6625,850r29,e" filled="f" strokeweight=".58pt">
              <v:path arrowok="t"/>
            </v:shape>
            <v:shape id="_x0000_s20117" style="position:absolute;left:6683;top:850;width:29;height:0" coordorigin="6683,850" coordsize="29,0" path="m6683,850r29,e" filled="f" strokeweight=".58pt">
              <v:path arrowok="t"/>
            </v:shape>
            <v:shape id="_x0000_s20116" style="position:absolute;left:6741;top:850;width:29;height:0" coordorigin="6741,850" coordsize="29,0" path="m6741,850r28,e" filled="f" strokeweight=".58pt">
              <v:path arrowok="t"/>
            </v:shape>
            <v:shape id="_x0000_s20115" style="position:absolute;left:6798;top:850;width:29;height:0" coordorigin="6798,850" coordsize="29,0" path="m6798,850r29,e" filled="f" strokeweight=".58pt">
              <v:path arrowok="t"/>
            </v:shape>
            <v:shape id="_x0000_s20114" style="position:absolute;left:6856;top:850;width:29;height:0" coordorigin="6856,850" coordsize="29,0" path="m6856,850r29,e" filled="f" strokeweight=".58pt">
              <v:path arrowok="t"/>
            </v:shape>
            <v:shape id="_x0000_s20113" style="position:absolute;left:6913;top:850;width:29;height:0" coordorigin="6913,850" coordsize="29,0" path="m6913,850r29,e" filled="f" strokeweight=".58pt">
              <v:path arrowok="t"/>
            </v:shape>
            <v:shape id="_x0000_s20112" style="position:absolute;left:6971;top:850;width:29;height:0" coordorigin="6971,850" coordsize="29,0" path="m6971,850r29,e" filled="f" strokeweight=".58pt">
              <v:path arrowok="t"/>
            </v:shape>
            <v:shape id="_x0000_s20111" style="position:absolute;left:7029;top:850;width:29;height:0" coordorigin="7029,850" coordsize="29,0" path="m7029,850r28,e" filled="f" strokeweight=".58pt">
              <v:path arrowok="t"/>
            </v:shape>
            <v:shape id="_x0000_s20110" style="position:absolute;left:7086;top:850;width:29;height:0" coordorigin="7086,850" coordsize="29,0" path="m7086,850r29,e" filled="f" strokeweight=".58pt">
              <v:path arrowok="t"/>
            </v:shape>
            <v:shape id="_x0000_s20109" style="position:absolute;left:7144;top:850;width:29;height:0" coordorigin="7144,850" coordsize="29,0" path="m7144,850r29,e" filled="f" strokeweight=".58pt">
              <v:path arrowok="t"/>
            </v:shape>
            <v:shape id="_x0000_s20108" style="position:absolute;left:7201;top:850;width:29;height:0" coordorigin="7201,850" coordsize="29,0" path="m7201,850r29,e" filled="f" strokeweight=".58pt">
              <v:path arrowok="t"/>
            </v:shape>
            <v:shape id="_x0000_s20107" style="position:absolute;left:7259;top:850;width:29;height:0" coordorigin="7259,850" coordsize="29,0" path="m7259,850r29,e" filled="f" strokeweight=".58pt">
              <v:path arrowok="t"/>
            </v:shape>
            <v:shape id="_x0000_s20106" style="position:absolute;left:7317;top:850;width:29;height:0" coordorigin="7317,850" coordsize="29,0" path="m7317,850r28,e" filled="f" strokeweight=".58pt">
              <v:path arrowok="t"/>
            </v:shape>
            <v:shape id="_x0000_s20105" style="position:absolute;left:7374;top:850;width:29;height:0" coordorigin="7374,850" coordsize="29,0" path="m7374,850r29,e" filled="f" strokeweight=".58pt">
              <v:path arrowok="t"/>
            </v:shape>
            <v:shape id="_x0000_s20104" style="position:absolute;left:7432;top:850;width:29;height:0" coordorigin="7432,850" coordsize="29,0" path="m7432,850r29,e" filled="f" strokeweight=".58pt">
              <v:path arrowok="t"/>
            </v:shape>
            <v:shape id="_x0000_s20103" style="position:absolute;left:7489;top:850;width:29;height:0" coordorigin="7489,850" coordsize="29,0" path="m7489,850r29,e" filled="f" strokeweight=".58pt">
              <v:path arrowok="t"/>
            </v:shape>
            <v:shape id="_x0000_s20102" style="position:absolute;left:7547;top:850;width:29;height:0" coordorigin="7547,850" coordsize="29,0" path="m7547,850r29,e" filled="f" strokeweight=".58pt">
              <v:path arrowok="t"/>
            </v:shape>
            <v:shape id="_x0000_s20101" style="position:absolute;left:7605;top:850;width:29;height:0" coordorigin="7605,850" coordsize="29,0" path="m7605,850r28,e" filled="f" strokeweight=".58pt">
              <v:path arrowok="t"/>
            </v:shape>
            <v:shape id="_x0000_s20100" style="position:absolute;left:7662;top:850;width:29;height:0" coordorigin="7662,850" coordsize="29,0" path="m7662,850r29,e" filled="f" strokeweight=".58pt">
              <v:path arrowok="t"/>
            </v:shape>
            <v:shape id="_x0000_s20099" style="position:absolute;left:7720;top:850;width:29;height:0" coordorigin="7720,850" coordsize="29,0" path="m7720,850r29,e" filled="f" strokeweight=".58pt">
              <v:path arrowok="t"/>
            </v:shape>
            <v:shape id="_x0000_s20098" style="position:absolute;left:7777;top:850;width:29;height:0" coordorigin="7777,850" coordsize="29,0" path="m7777,850r29,e" filled="f" strokeweight=".58pt">
              <v:path arrowok="t"/>
            </v:shape>
            <v:shape id="_x0000_s20097" style="position:absolute;left:7835;top:850;width:29;height:0" coordorigin="7835,850" coordsize="29,0" path="m7835,850r29,e" filled="f" strokeweight=".58pt">
              <v:path arrowok="t"/>
            </v:shape>
            <v:shape id="_x0000_s20096" style="position:absolute;left:7893;top:850;width:29;height:0" coordorigin="7893,850" coordsize="29,0" path="m7893,850r28,e" filled="f" strokeweight=".58pt">
              <v:path arrowok="t"/>
            </v:shape>
            <v:shape id="_x0000_s20095" style="position:absolute;left:7950;top:850;width:29;height:0" coordorigin="7950,850" coordsize="29,0" path="m7950,850r29,e" filled="f" strokeweight=".58pt">
              <v:path arrowok="t"/>
            </v:shape>
            <v:shape id="_x0000_s20094" style="position:absolute;left:8008;top:850;width:29;height:0" coordorigin="8008,850" coordsize="29,0" path="m8008,850r29,e" filled="f" strokeweight=".58pt">
              <v:path arrowok="t"/>
            </v:shape>
            <v:shape id="_x0000_s20093" style="position:absolute;left:8065;top:850;width:29;height:0" coordorigin="8065,850" coordsize="29,0" path="m8065,850r29,e" filled="f" strokeweight=".58pt">
              <v:path arrowok="t"/>
            </v:shape>
            <v:shape id="_x0000_s20092" style="position:absolute;left:8124;top:850;width:29;height:0" coordorigin="8124,850" coordsize="29,0" path="m8124,850r28,e" filled="f" strokeweight=".58pt">
              <v:path arrowok="t"/>
            </v:shape>
            <v:shape id="_x0000_s20091" style="position:absolute;left:8181;top:850;width:29;height:0" coordorigin="8181,850" coordsize="29,0" path="m8181,850r29,e" filled="f" strokeweight=".58pt">
              <v:path arrowok="t"/>
            </v:shape>
            <v:shape id="_x0000_s20090" style="position:absolute;left:8239;top:850;width:29;height:0" coordorigin="8239,850" coordsize="29,0" path="m8239,850r29,e" filled="f" strokeweight=".58pt">
              <v:path arrowok="t"/>
            </v:shape>
            <v:shape id="_x0000_s20089" style="position:absolute;left:8296;top:850;width:29;height:0" coordorigin="8296,850" coordsize="29,0" path="m8296,850r29,e" filled="f" strokeweight=".58pt">
              <v:path arrowok="t"/>
            </v:shape>
            <v:shape id="_x0000_s20088" style="position:absolute;left:8354;top:850;width:29;height:0" coordorigin="8354,850" coordsize="29,0" path="m8354,850r29,e" filled="f" strokeweight=".58pt">
              <v:path arrowok="t"/>
            </v:shape>
            <v:shape id="_x0000_s20087" style="position:absolute;left:8412;top:850;width:29;height:0" coordorigin="8412,850" coordsize="29,0" path="m8412,850r28,e" filled="f" strokeweight=".58pt">
              <v:path arrowok="t"/>
            </v:shape>
            <v:shape id="_x0000_s20086" style="position:absolute;left:8469;top:850;width:29;height:0" coordorigin="8469,850" coordsize="29,0" path="m8469,850r29,e" filled="f" strokeweight=".58pt">
              <v:path arrowok="t"/>
            </v:shape>
            <v:shape id="_x0000_s20085" style="position:absolute;left:8527;top:850;width:29;height:0" coordorigin="8527,850" coordsize="29,0" path="m8527,850r29,e" filled="f" strokeweight=".58pt">
              <v:path arrowok="t"/>
            </v:shape>
            <v:shape id="_x0000_s20084" style="position:absolute;left:8584;top:850;width:29;height:0" coordorigin="8584,850" coordsize="29,0" path="m8584,850r29,e" filled="f" strokeweight=".58pt">
              <v:path arrowok="t"/>
            </v:shape>
            <v:shape id="_x0000_s20083" style="position:absolute;left:8642;top:850;width:29;height:0" coordorigin="8642,850" coordsize="29,0" path="m8642,850r29,e" filled="f" strokeweight=".58pt">
              <v:path arrowok="t"/>
            </v:shape>
            <v:shape id="_x0000_s20082" style="position:absolute;left:8700;top:850;width:29;height:0" coordorigin="8700,850" coordsize="29,0" path="m8700,850r28,e" filled="f" strokeweight=".58pt">
              <v:path arrowok="t"/>
            </v:shape>
            <v:shape id="_x0000_s20081" style="position:absolute;left:8757;top:850;width:29;height:0" coordorigin="8757,850" coordsize="29,0" path="m8757,850r29,e" filled="f" strokeweight=".58pt">
              <v:path arrowok="t"/>
            </v:shape>
            <v:shape id="_x0000_s20080" style="position:absolute;left:8815;top:850;width:29;height:0" coordorigin="8815,850" coordsize="29,0" path="m8815,850r29,e" filled="f" strokeweight=".58pt">
              <v:path arrowok="t"/>
            </v:shape>
            <v:shape id="_x0000_s20079" style="position:absolute;left:8872;top:850;width:29;height:0" coordorigin="8872,850" coordsize="29,0" path="m8872,850r29,e" filled="f" strokeweight=".58pt">
              <v:path arrowok="t"/>
            </v:shape>
            <v:shape id="_x0000_s20078" style="position:absolute;left:8930;top:850;width:29;height:0" coordorigin="8930,850" coordsize="29,0" path="m8930,850r29,e" filled="f" strokeweight=".58pt">
              <v:path arrowok="t"/>
            </v:shape>
            <v:shape id="_x0000_s20077" style="position:absolute;left:8988;top:850;width:29;height:0" coordorigin="8988,850" coordsize="29,0" path="m8988,850r28,e" filled="f" strokeweight=".58pt">
              <v:path arrowok="t"/>
            </v:shape>
            <v:shape id="_x0000_s20076" style="position:absolute;left:9045;top:850;width:29;height:0" coordorigin="9045,850" coordsize="29,0" path="m9045,850r29,e" filled="f" strokeweight=".58pt">
              <v:path arrowok="t"/>
            </v:shape>
            <v:shape id="_x0000_s20075" style="position:absolute;left:9103;top:850;width:29;height:0" coordorigin="9103,850" coordsize="29,0" path="m9103,850r29,e" filled="f" strokeweight=".58pt">
              <v:path arrowok="t"/>
            </v:shape>
            <v:shape id="_x0000_s20074" style="position:absolute;left:9160;top:850;width:29;height:0" coordorigin="9160,850" coordsize="29,0" path="m9160,850r29,e" filled="f" strokeweight=".58pt">
              <v:path arrowok="t"/>
            </v:shape>
            <v:shape id="_x0000_s20073" style="position:absolute;left:9218;top:850;width:29;height:0" coordorigin="9218,850" coordsize="29,0" path="m9218,850r29,e" filled="f" strokeweight=".58pt">
              <v:path arrowok="t"/>
            </v:shape>
            <v:shape id="_x0000_s20072" style="position:absolute;left:9276;top:850;width:29;height:0" coordorigin="9276,850" coordsize="29,0" path="m9276,850r28,e" filled="f" strokeweight=".58pt">
              <v:path arrowok="t"/>
            </v:shape>
            <v:shape id="_x0000_s20071" style="position:absolute;left:9333;top:850;width:29;height:0" coordorigin="9333,850" coordsize="29,0" path="m9333,850r29,e" filled="f" strokeweight=".58pt">
              <v:path arrowok="t"/>
            </v:shape>
            <v:shape id="_x0000_s20070" style="position:absolute;left:9391;top:850;width:29;height:0" coordorigin="9391,850" coordsize="29,0" path="m9391,850r29,e" filled="f" strokeweight=".58pt">
              <v:path arrowok="t"/>
            </v:shape>
            <v:shape id="_x0000_s20069" style="position:absolute;left:9448;top:850;width:29;height:0" coordorigin="9448,850" coordsize="29,0" path="m9448,850r29,e" filled="f" strokeweight=".58pt">
              <v:path arrowok="t"/>
            </v:shape>
            <v:shape id="_x0000_s20068" style="position:absolute;left:9506;top:850;width:29;height:0" coordorigin="9506,850" coordsize="29,0" path="m9506,850r29,e" filled="f" strokeweight=".58pt">
              <v:path arrowok="t"/>
            </v:shape>
            <v:shape id="_x0000_s20067" style="position:absolute;left:9564;top:850;width:29;height:0" coordorigin="9564,850" coordsize="29,0" path="m9564,850r28,e" filled="f" strokeweight=".58pt">
              <v:path arrowok="t"/>
            </v:shape>
            <v:shape id="_x0000_s20066" style="position:absolute;left:9621;top:850;width:29;height:0" coordorigin="9621,850" coordsize="29,0" path="m9621,850r29,e" filled="f" strokeweight=".58pt">
              <v:path arrowok="t"/>
            </v:shape>
            <v:shape id="_x0000_s20065" style="position:absolute;left:9679;top:850;width:29;height:0" coordorigin="9679,850" coordsize="29,0" path="m9679,850r29,e" filled="f" strokeweight=".58pt">
              <v:path arrowok="t"/>
            </v:shape>
            <v:shape id="_x0000_s20064" style="position:absolute;left:9736;top:850;width:29;height:0" coordorigin="9736,850" coordsize="29,0" path="m9736,850r29,e" filled="f" strokeweight=".58pt">
              <v:path arrowok="t"/>
            </v:shape>
            <v:shape id="_x0000_s20063" style="position:absolute;left:9794;top:850;width:29;height:0" coordorigin="9794,850" coordsize="29,0" path="m9794,850r29,e" filled="f" strokeweight=".58pt">
              <v:path arrowok="t"/>
            </v:shape>
            <v:shape id="_x0000_s20062" style="position:absolute;left:9852;top:850;width:29;height:0" coordorigin="9852,850" coordsize="29,0" path="m9852,850r28,e" filled="f" strokeweight=".58pt">
              <v:path arrowok="t"/>
            </v:shape>
            <v:shape id="_x0000_s20061" style="position:absolute;left:9909;top:850;width:29;height:0" coordorigin="9909,850" coordsize="29,0" path="m9909,850r29,e" filled="f" strokeweight=".58pt">
              <v:path arrowok="t"/>
            </v:shape>
            <v:shape id="_x0000_s20060" style="position:absolute;left:9967;top:850;width:29;height:0" coordorigin="9967,850" coordsize="29,0" path="m9967,850r29,e" filled="f" strokeweight=".58pt">
              <v:path arrowok="t"/>
            </v:shape>
            <v:shape id="_x0000_s20059" style="position:absolute;left:10024;top:850;width:29;height:0" coordorigin="10024,850" coordsize="29,0" path="m10024,850r29,e" filled="f" strokeweight=".58pt">
              <v:path arrowok="t"/>
            </v:shape>
            <w10:wrap anchorx="page"/>
          </v:group>
        </w:pict>
      </w:r>
      <w:r>
        <w:pict>
          <v:group id="_x0000_s19907" style="position:absolute;left:0;text-align:left;margin-left:71.75pt;margin-top:61.2pt;width:431.2pt;height:.6pt;z-index:-34521;mso-position-horizontal-relative:page" coordorigin="1435,1224" coordsize="8624,12">
            <v:shape id="_x0000_s20057" style="position:absolute;left:1440;top:1230;width:29;height:0" coordorigin="1440,1230" coordsize="29,0" path="m1440,1230r29,e" filled="f" strokeweight=".20464mm">
              <v:path arrowok="t"/>
            </v:shape>
            <v:shape id="_x0000_s20056" style="position:absolute;left:1498;top:1230;width:29;height:0" coordorigin="1498,1230" coordsize="29,0" path="m1498,1230r29,e" filled="f" strokeweight=".20464mm">
              <v:path arrowok="t"/>
            </v:shape>
            <v:shape id="_x0000_s20055" style="position:absolute;left:1556;top:1230;width:29;height:0" coordorigin="1556,1230" coordsize="29,0" path="m1556,1230r28,e" filled="f" strokeweight=".20464mm">
              <v:path arrowok="t"/>
            </v:shape>
            <v:shape id="_x0000_s20054" style="position:absolute;left:1613;top:1230;width:29;height:0" coordorigin="1613,1230" coordsize="29,0" path="m1613,1230r29,e" filled="f" strokeweight=".20464mm">
              <v:path arrowok="t"/>
            </v:shape>
            <v:shape id="_x0000_s20053" style="position:absolute;left:1671;top:1230;width:29;height:0" coordorigin="1671,1230" coordsize="29,0" path="m1671,1230r29,e" filled="f" strokeweight=".20464mm">
              <v:path arrowok="t"/>
            </v:shape>
            <v:shape id="_x0000_s20052" style="position:absolute;left:1728;top:1230;width:29;height:0" coordorigin="1728,1230" coordsize="29,0" path="m1728,1230r29,e" filled="f" strokeweight=".20464mm">
              <v:path arrowok="t"/>
            </v:shape>
            <v:shape id="_x0000_s20051" style="position:absolute;left:1786;top:1230;width:29;height:0" coordorigin="1786,1230" coordsize="29,0" path="m1786,1230r29,e" filled="f" strokeweight=".20464mm">
              <v:path arrowok="t"/>
            </v:shape>
            <v:shape id="_x0000_s20050" style="position:absolute;left:1844;top:1230;width:29;height:0" coordorigin="1844,1230" coordsize="29,0" path="m1844,1230r28,e" filled="f" strokeweight=".20464mm">
              <v:path arrowok="t"/>
            </v:shape>
            <v:shape id="_x0000_s20049" style="position:absolute;left:1901;top:1230;width:29;height:0" coordorigin="1901,1230" coordsize="29,0" path="m1901,1230r29,e" filled="f" strokeweight=".20464mm">
              <v:path arrowok="t"/>
            </v:shape>
            <v:shape id="_x0000_s20048" style="position:absolute;left:1959;top:1230;width:29;height:0" coordorigin="1959,1230" coordsize="29,0" path="m1959,1230r29,e" filled="f" strokeweight=".20464mm">
              <v:path arrowok="t"/>
            </v:shape>
            <v:shape id="_x0000_s20047" style="position:absolute;left:2016;top:1230;width:29;height:0" coordorigin="2016,1230" coordsize="29,0" path="m2016,1230r29,e" filled="f" strokeweight=".20464mm">
              <v:path arrowok="t"/>
            </v:shape>
            <v:shape id="_x0000_s20046" style="position:absolute;left:2074;top:1230;width:29;height:0" coordorigin="2074,1230" coordsize="29,0" path="m2074,1230r29,e" filled="f" strokeweight=".20464mm">
              <v:path arrowok="t"/>
            </v:shape>
            <v:shape id="_x0000_s20045" style="position:absolute;left:2132;top:1230;width:29;height:0" coordorigin="2132,1230" coordsize="29,0" path="m2132,1230r28,e" filled="f" strokeweight=".20464mm">
              <v:path arrowok="t"/>
            </v:shape>
            <v:shape id="_x0000_s20044" style="position:absolute;left:2189;top:1230;width:29;height:0" coordorigin="2189,1230" coordsize="29,0" path="m2189,1230r29,e" filled="f" strokeweight=".20464mm">
              <v:path arrowok="t"/>
            </v:shape>
            <v:shape id="_x0000_s20043" style="position:absolute;left:2247;top:1230;width:29;height:0" coordorigin="2247,1230" coordsize="29,0" path="m2247,1230r29,e" filled="f" strokeweight=".20464mm">
              <v:path arrowok="t"/>
            </v:shape>
            <v:shape id="_x0000_s20042" style="position:absolute;left:2304;top:1230;width:29;height:0" coordorigin="2304,1230" coordsize="29,0" path="m2304,1230r29,e" filled="f" strokeweight=".20464mm">
              <v:path arrowok="t"/>
            </v:shape>
            <v:shape id="_x0000_s20041" style="position:absolute;left:2362;top:1230;width:29;height:0" coordorigin="2362,1230" coordsize="29,0" path="m2362,1230r29,e" filled="f" strokeweight=".20464mm">
              <v:path arrowok="t"/>
            </v:shape>
            <v:shape id="_x0000_s20040" style="position:absolute;left:2420;top:1230;width:29;height:0" coordorigin="2420,1230" coordsize="29,0" path="m2420,1230r28,e" filled="f" strokeweight=".20464mm">
              <v:path arrowok="t"/>
            </v:shape>
            <v:shape id="_x0000_s20039" style="position:absolute;left:2477;top:1230;width:29;height:0" coordorigin="2477,1230" coordsize="29,0" path="m2477,1230r29,e" filled="f" strokeweight=".20464mm">
              <v:path arrowok="t"/>
            </v:shape>
            <v:shape id="_x0000_s20038" style="position:absolute;left:2535;top:1230;width:29;height:0" coordorigin="2535,1230" coordsize="29,0" path="m2535,1230r29,e" filled="f" strokeweight=".20464mm">
              <v:path arrowok="t"/>
            </v:shape>
            <v:shape id="_x0000_s20037" style="position:absolute;left:2592;top:1230;width:29;height:0" coordorigin="2592,1230" coordsize="29,0" path="m2592,1230r29,e" filled="f" strokeweight=".20464mm">
              <v:path arrowok="t"/>
            </v:shape>
            <v:shape id="_x0000_s20036" style="position:absolute;left:2650;top:1230;width:29;height:0" coordorigin="2650,1230" coordsize="29,0" path="m2650,1230r29,e" filled="f" strokeweight=".20464mm">
              <v:path arrowok="t"/>
            </v:shape>
            <v:shape id="_x0000_s20035" style="position:absolute;left:2708;top:1230;width:29;height:0" coordorigin="2708,1230" coordsize="29,0" path="m2708,1230r28,e" filled="f" strokeweight=".20464mm">
              <v:path arrowok="t"/>
            </v:shape>
            <v:shape id="_x0000_s20034" style="position:absolute;left:2765;top:1230;width:29;height:0" coordorigin="2765,1230" coordsize="29,0" path="m2765,1230r29,e" filled="f" strokeweight=".20464mm">
              <v:path arrowok="t"/>
            </v:shape>
            <v:shape id="_x0000_s20033" style="position:absolute;left:2823;top:1230;width:29;height:0" coordorigin="2823,1230" coordsize="29,0" path="m2823,1230r29,e" filled="f" strokeweight=".20464mm">
              <v:path arrowok="t"/>
            </v:shape>
            <v:shape id="_x0000_s20032" style="position:absolute;left:2880;top:1230;width:29;height:0" coordorigin="2880,1230" coordsize="29,0" path="m2880,1230r29,e" filled="f" strokeweight=".20464mm">
              <v:path arrowok="t"/>
            </v:shape>
            <v:shape id="_x0000_s20031" style="position:absolute;left:2938;top:1230;width:29;height:0" coordorigin="2938,1230" coordsize="29,0" path="m2938,1230r29,e" filled="f" strokeweight=".20464mm">
              <v:path arrowok="t"/>
            </v:shape>
            <v:shape id="_x0000_s20030" style="position:absolute;left:2996;top:1230;width:29;height:0" coordorigin="2996,1230" coordsize="29,0" path="m2996,1230r28,e" filled="f" strokeweight=".20464mm">
              <v:path arrowok="t"/>
            </v:shape>
            <v:shape id="_x0000_s20029" style="position:absolute;left:3053;top:1230;width:29;height:0" coordorigin="3053,1230" coordsize="29,0" path="m3053,1230r29,e" filled="f" strokeweight=".20464mm">
              <v:path arrowok="t"/>
            </v:shape>
            <v:shape id="_x0000_s20028" style="position:absolute;left:3111;top:1230;width:29;height:0" coordorigin="3111,1230" coordsize="29,0" path="m3111,1230r29,e" filled="f" strokeweight=".20464mm">
              <v:path arrowok="t"/>
            </v:shape>
            <v:shape id="_x0000_s20027" style="position:absolute;left:3168;top:1230;width:29;height:0" coordorigin="3168,1230" coordsize="29,0" path="m3168,1230r29,e" filled="f" strokeweight=".20464mm">
              <v:path arrowok="t"/>
            </v:shape>
            <v:shape id="_x0000_s20026" style="position:absolute;left:3226;top:1230;width:29;height:0" coordorigin="3226,1230" coordsize="29,0" path="m3226,1230r29,e" filled="f" strokeweight=".20464mm">
              <v:path arrowok="t"/>
            </v:shape>
            <v:shape id="_x0000_s20025" style="position:absolute;left:3284;top:1230;width:29;height:0" coordorigin="3284,1230" coordsize="29,0" path="m3284,1230r28,e" filled="f" strokeweight=".20464mm">
              <v:path arrowok="t"/>
            </v:shape>
            <v:shape id="_x0000_s20024" style="position:absolute;left:3341;top:1230;width:29;height:0" coordorigin="3341,1230" coordsize="29,0" path="m3341,1230r29,e" filled="f" strokeweight=".20464mm">
              <v:path arrowok="t"/>
            </v:shape>
            <v:shape id="_x0000_s20023" style="position:absolute;left:3399;top:1230;width:29;height:0" coordorigin="3399,1230" coordsize="29,0" path="m3399,1230r29,e" filled="f" strokeweight=".20464mm">
              <v:path arrowok="t"/>
            </v:shape>
            <v:shape id="_x0000_s20022" style="position:absolute;left:3457;top:1230;width:29;height:0" coordorigin="3457,1230" coordsize="29,0" path="m3457,1230r29,e" filled="f" strokeweight=".20464mm">
              <v:path arrowok="t"/>
            </v:shape>
            <v:shape id="_x0000_s20021" style="position:absolute;left:3515;top:1230;width:29;height:0" coordorigin="3515,1230" coordsize="29,0" path="m3515,1230r28,e" filled="f" strokeweight=".20464mm">
              <v:path arrowok="t"/>
            </v:shape>
            <v:shape id="_x0000_s20020" style="position:absolute;left:3572;top:1230;width:29;height:0" coordorigin="3572,1230" coordsize="29,0" path="m3572,1230r29,e" filled="f" strokeweight=".20464mm">
              <v:path arrowok="t"/>
            </v:shape>
            <v:shape id="_x0000_s20019" style="position:absolute;left:3630;top:1230;width:29;height:0" coordorigin="3630,1230" coordsize="29,0" path="m3630,1230r29,e" filled="f" strokeweight=".20464mm">
              <v:path arrowok="t"/>
            </v:shape>
            <v:shape id="_x0000_s20018" style="position:absolute;left:3687;top:1230;width:29;height:0" coordorigin="3687,1230" coordsize="29,0" path="m3687,1230r29,e" filled="f" strokeweight=".20464mm">
              <v:path arrowok="t"/>
            </v:shape>
            <v:shape id="_x0000_s20017" style="position:absolute;left:3745;top:1230;width:29;height:0" coordorigin="3745,1230" coordsize="29,0" path="m3745,1230r29,e" filled="f" strokeweight=".20464mm">
              <v:path arrowok="t"/>
            </v:shape>
            <v:shape id="_x0000_s20016" style="position:absolute;left:3803;top:1230;width:29;height:0" coordorigin="3803,1230" coordsize="29,0" path="m3803,1230r28,e" filled="f" strokeweight=".20464mm">
              <v:path arrowok="t"/>
            </v:shape>
            <v:shape id="_x0000_s20015" style="position:absolute;left:3860;top:1230;width:29;height:0" coordorigin="3860,1230" coordsize="29,0" path="m3860,1230r29,e" filled="f" strokeweight=".20464mm">
              <v:path arrowok="t"/>
            </v:shape>
            <v:shape id="_x0000_s20014" style="position:absolute;left:3918;top:1230;width:29;height:0" coordorigin="3918,1230" coordsize="29,0" path="m3918,1230r29,e" filled="f" strokeweight=".20464mm">
              <v:path arrowok="t"/>
            </v:shape>
            <v:shape id="_x0000_s20013" style="position:absolute;left:3975;top:1230;width:29;height:0" coordorigin="3975,1230" coordsize="29,0" path="m3975,1230r29,e" filled="f" strokeweight=".20464mm">
              <v:path arrowok="t"/>
            </v:shape>
            <v:shape id="_x0000_s20012" style="position:absolute;left:4033;top:1230;width:29;height:0" coordorigin="4033,1230" coordsize="29,0" path="m4033,1230r29,e" filled="f" strokeweight=".20464mm">
              <v:path arrowok="t"/>
            </v:shape>
            <v:shape id="_x0000_s20011" style="position:absolute;left:4091;top:1230;width:29;height:0" coordorigin="4091,1230" coordsize="29,0" path="m4091,1230r28,e" filled="f" strokeweight=".20464mm">
              <v:path arrowok="t"/>
            </v:shape>
            <v:shape id="_x0000_s20010" style="position:absolute;left:4148;top:1230;width:29;height:0" coordorigin="4148,1230" coordsize="29,0" path="m4148,1230r29,e" filled="f" strokeweight=".20464mm">
              <v:path arrowok="t"/>
            </v:shape>
            <v:shape id="_x0000_s20009" style="position:absolute;left:4206;top:1230;width:29;height:0" coordorigin="4206,1230" coordsize="29,0" path="m4206,1230r29,e" filled="f" strokeweight=".20464mm">
              <v:path arrowok="t"/>
            </v:shape>
            <v:shape id="_x0000_s20008" style="position:absolute;left:4263;top:1230;width:29;height:0" coordorigin="4263,1230" coordsize="29,0" path="m4263,1230r29,e" filled="f" strokeweight=".20464mm">
              <v:path arrowok="t"/>
            </v:shape>
            <v:shape id="_x0000_s20007" style="position:absolute;left:4321;top:1230;width:29;height:0" coordorigin="4321,1230" coordsize="29,0" path="m4321,1230r29,e" filled="f" strokeweight=".20464mm">
              <v:path arrowok="t"/>
            </v:shape>
            <v:shape id="_x0000_s20006" style="position:absolute;left:4379;top:1230;width:29;height:0" coordorigin="4379,1230" coordsize="29,0" path="m4379,1230r28,e" filled="f" strokeweight=".20464mm">
              <v:path arrowok="t"/>
            </v:shape>
            <v:shape id="_x0000_s20005" style="position:absolute;left:4436;top:1230;width:29;height:0" coordorigin="4436,1230" coordsize="29,0" path="m4436,1230r29,e" filled="f" strokeweight=".20464mm">
              <v:path arrowok="t"/>
            </v:shape>
            <v:shape id="_x0000_s20004" style="position:absolute;left:4494;top:1230;width:29;height:0" coordorigin="4494,1230" coordsize="29,0" path="m4494,1230r29,e" filled="f" strokeweight=".20464mm">
              <v:path arrowok="t"/>
            </v:shape>
            <v:shape id="_x0000_s20003" style="position:absolute;left:4551;top:1230;width:29;height:0" coordorigin="4551,1230" coordsize="29,0" path="m4551,1230r29,e" filled="f" strokeweight=".20464mm">
              <v:path arrowok="t"/>
            </v:shape>
            <v:shape id="_x0000_s20002" style="position:absolute;left:4609;top:1230;width:29;height:0" coordorigin="4609,1230" coordsize="29,0" path="m4609,1230r29,e" filled="f" strokeweight=".20464mm">
              <v:path arrowok="t"/>
            </v:shape>
            <v:shape id="_x0000_s20001" style="position:absolute;left:4667;top:1230;width:29;height:0" coordorigin="4667,1230" coordsize="29,0" path="m4667,1230r28,e" filled="f" strokeweight=".20464mm">
              <v:path arrowok="t"/>
            </v:shape>
            <v:shape id="_x0000_s20000" style="position:absolute;left:4724;top:1230;width:29;height:0" coordorigin="4724,1230" coordsize="29,0" path="m4724,1230r29,e" filled="f" strokeweight=".20464mm">
              <v:path arrowok="t"/>
            </v:shape>
            <v:shape id="_x0000_s19999" style="position:absolute;left:4782;top:1230;width:29;height:0" coordorigin="4782,1230" coordsize="29,0" path="m4782,1230r29,e" filled="f" strokeweight=".20464mm">
              <v:path arrowok="t"/>
            </v:shape>
            <v:shape id="_x0000_s19998" style="position:absolute;left:4839;top:1230;width:29;height:0" coordorigin="4839,1230" coordsize="29,0" path="m4839,1230r29,e" filled="f" strokeweight=".20464mm">
              <v:path arrowok="t"/>
            </v:shape>
            <v:shape id="_x0000_s19997" style="position:absolute;left:4897;top:1230;width:29;height:0" coordorigin="4897,1230" coordsize="29,0" path="m4897,1230r29,e" filled="f" strokeweight=".20464mm">
              <v:path arrowok="t"/>
            </v:shape>
            <v:shape id="_x0000_s19996" style="position:absolute;left:4955;top:1230;width:29;height:0" coordorigin="4955,1230" coordsize="29,0" path="m4955,1230r28,e" filled="f" strokeweight=".20464mm">
              <v:path arrowok="t"/>
            </v:shape>
            <v:shape id="_x0000_s19995" style="position:absolute;left:5012;top:1230;width:29;height:0" coordorigin="5012,1230" coordsize="29,0" path="m5012,1230r29,e" filled="f" strokeweight=".20464mm">
              <v:path arrowok="t"/>
            </v:shape>
            <v:shape id="_x0000_s19994" style="position:absolute;left:5070;top:1230;width:29;height:0" coordorigin="5070,1230" coordsize="29,0" path="m5070,1230r29,e" filled="f" strokeweight=".20464mm">
              <v:path arrowok="t"/>
            </v:shape>
            <v:shape id="_x0000_s19993" style="position:absolute;left:5127;top:1230;width:29;height:0" coordorigin="5127,1230" coordsize="29,0" path="m5127,1230r29,e" filled="f" strokeweight=".20464mm">
              <v:path arrowok="t"/>
            </v:shape>
            <v:shape id="_x0000_s19992" style="position:absolute;left:5185;top:1230;width:29;height:0" coordorigin="5185,1230" coordsize="29,0" path="m5185,1230r29,e" filled="f" strokeweight=".20464mm">
              <v:path arrowok="t"/>
            </v:shape>
            <v:shape id="_x0000_s19991" style="position:absolute;left:5243;top:1230;width:29;height:0" coordorigin="5243,1230" coordsize="29,0" path="m5243,1230r28,e" filled="f" strokeweight=".20464mm">
              <v:path arrowok="t"/>
            </v:shape>
            <v:shape id="_x0000_s19990" style="position:absolute;left:5300;top:1230;width:29;height:0" coordorigin="5300,1230" coordsize="29,0" path="m5300,1230r29,e" filled="f" strokeweight=".20464mm">
              <v:path arrowok="t"/>
            </v:shape>
            <v:shape id="_x0000_s19989" style="position:absolute;left:5358;top:1230;width:29;height:0" coordorigin="5358,1230" coordsize="29,0" path="m5358,1230r29,e" filled="f" strokeweight=".20464mm">
              <v:path arrowok="t"/>
            </v:shape>
            <v:shape id="_x0000_s19988" style="position:absolute;left:5415;top:1230;width:29;height:0" coordorigin="5415,1230" coordsize="29,0" path="m5415,1230r29,e" filled="f" strokeweight=".20464mm">
              <v:path arrowok="t"/>
            </v:shape>
            <v:shape id="_x0000_s19987" style="position:absolute;left:5473;top:1230;width:29;height:0" coordorigin="5473,1230" coordsize="29,0" path="m5473,1230r29,e" filled="f" strokeweight=".20464mm">
              <v:path arrowok="t"/>
            </v:shape>
            <v:shape id="_x0000_s19986" style="position:absolute;left:5531;top:1230;width:29;height:0" coordorigin="5531,1230" coordsize="29,0" path="m5531,1230r28,e" filled="f" strokeweight=".20464mm">
              <v:path arrowok="t"/>
            </v:shape>
            <v:shape id="_x0000_s19985" style="position:absolute;left:5588;top:1230;width:29;height:0" coordorigin="5588,1230" coordsize="29,0" path="m5588,1230r29,e" filled="f" strokeweight=".20464mm">
              <v:path arrowok="t"/>
            </v:shape>
            <v:shape id="_x0000_s19984" style="position:absolute;left:5646;top:1230;width:29;height:0" coordorigin="5646,1230" coordsize="29,0" path="m5646,1230r29,e" filled="f" strokeweight=".20464mm">
              <v:path arrowok="t"/>
            </v:shape>
            <v:shape id="_x0000_s19983" style="position:absolute;left:5703;top:1230;width:29;height:0" coordorigin="5703,1230" coordsize="29,0" path="m5703,1230r29,e" filled="f" strokeweight=".20464mm">
              <v:path arrowok="t"/>
            </v:shape>
            <v:shape id="_x0000_s19982" style="position:absolute;left:5761;top:1230;width:29;height:0" coordorigin="5761,1230" coordsize="29,0" path="m5761,1230r29,e" filled="f" strokeweight=".20464mm">
              <v:path arrowok="t"/>
            </v:shape>
            <v:shape id="_x0000_s19981" style="position:absolute;left:5819;top:1230;width:29;height:0" coordorigin="5819,1230" coordsize="29,0" path="m5819,1230r29,e" filled="f" strokeweight=".20464mm">
              <v:path arrowok="t"/>
            </v:shape>
            <v:shape id="_x0000_s19980" style="position:absolute;left:5877;top:1230;width:29;height:0" coordorigin="5877,1230" coordsize="29,0" path="m5877,1230r28,e" filled="f" strokeweight=".20464mm">
              <v:path arrowok="t"/>
            </v:shape>
            <v:shape id="_x0000_s19979" style="position:absolute;left:5934;top:1230;width:29;height:0" coordorigin="5934,1230" coordsize="29,0" path="m5934,1230r29,e" filled="f" strokeweight=".20464mm">
              <v:path arrowok="t"/>
            </v:shape>
            <v:shape id="_x0000_s19978" style="position:absolute;left:5992;top:1230;width:29;height:0" coordorigin="5992,1230" coordsize="29,0" path="m5992,1230r29,e" filled="f" strokeweight=".20464mm">
              <v:path arrowok="t"/>
            </v:shape>
            <v:shape id="_x0000_s19977" style="position:absolute;left:6049;top:1230;width:29;height:0" coordorigin="6049,1230" coordsize="29,0" path="m6049,1230r29,e" filled="f" strokeweight=".20464mm">
              <v:path arrowok="t"/>
            </v:shape>
            <v:shape id="_x0000_s19976" style="position:absolute;left:6107;top:1230;width:29;height:0" coordorigin="6107,1230" coordsize="29,0" path="m6107,1230r29,e" filled="f" strokeweight=".20464mm">
              <v:path arrowok="t"/>
            </v:shape>
            <v:shape id="_x0000_s19975" style="position:absolute;left:6165;top:1230;width:29;height:0" coordorigin="6165,1230" coordsize="29,0" path="m6165,1230r28,e" filled="f" strokeweight=".20464mm">
              <v:path arrowok="t"/>
            </v:shape>
            <v:shape id="_x0000_s19974" style="position:absolute;left:6222;top:1230;width:29;height:0" coordorigin="6222,1230" coordsize="29,0" path="m6222,1230r29,e" filled="f" strokeweight=".20464mm">
              <v:path arrowok="t"/>
            </v:shape>
            <v:shape id="_x0000_s19973" style="position:absolute;left:6280;top:1230;width:29;height:0" coordorigin="6280,1230" coordsize="29,0" path="m6280,1230r29,e" filled="f" strokeweight=".20464mm">
              <v:path arrowok="t"/>
            </v:shape>
            <v:shape id="_x0000_s19972" style="position:absolute;left:6337;top:1230;width:29;height:0" coordorigin="6337,1230" coordsize="29,0" path="m6337,1230r29,e" filled="f" strokeweight=".20464mm">
              <v:path arrowok="t"/>
            </v:shape>
            <v:shape id="_x0000_s19971" style="position:absolute;left:6395;top:1230;width:29;height:0" coordorigin="6395,1230" coordsize="29,0" path="m6395,1230r29,e" filled="f" strokeweight=".20464mm">
              <v:path arrowok="t"/>
            </v:shape>
            <v:shape id="_x0000_s19970" style="position:absolute;left:6453;top:1230;width:29;height:0" coordorigin="6453,1230" coordsize="29,0" path="m6453,1230r28,e" filled="f" strokeweight=".20464mm">
              <v:path arrowok="t"/>
            </v:shape>
            <v:shape id="_x0000_s19969" style="position:absolute;left:6510;top:1230;width:29;height:0" coordorigin="6510,1230" coordsize="29,0" path="m6510,1230r29,e" filled="f" strokeweight=".20464mm">
              <v:path arrowok="t"/>
            </v:shape>
            <v:shape id="_x0000_s19968" style="position:absolute;left:6568;top:1230;width:29;height:0" coordorigin="6568,1230" coordsize="29,0" path="m6568,1230r29,e" filled="f" strokeweight=".20464mm">
              <v:path arrowok="t"/>
            </v:shape>
            <v:shape id="_x0000_s19967" style="position:absolute;left:6625;top:1230;width:29;height:0" coordorigin="6625,1230" coordsize="29,0" path="m6625,1230r29,e" filled="f" strokeweight=".20464mm">
              <v:path arrowok="t"/>
            </v:shape>
            <v:shape id="_x0000_s19966" style="position:absolute;left:6683;top:1230;width:29;height:0" coordorigin="6683,1230" coordsize="29,0" path="m6683,1230r29,e" filled="f" strokeweight=".20464mm">
              <v:path arrowok="t"/>
            </v:shape>
            <v:shape id="_x0000_s19965" style="position:absolute;left:6741;top:1230;width:29;height:0" coordorigin="6741,1230" coordsize="29,0" path="m6741,1230r28,e" filled="f" strokeweight=".20464mm">
              <v:path arrowok="t"/>
            </v:shape>
            <v:shape id="_x0000_s19964" style="position:absolute;left:6798;top:1230;width:29;height:0" coordorigin="6798,1230" coordsize="29,0" path="m6798,1230r29,e" filled="f" strokeweight=".20464mm">
              <v:path arrowok="t"/>
            </v:shape>
            <v:shape id="_x0000_s19963" style="position:absolute;left:6856;top:1230;width:29;height:0" coordorigin="6856,1230" coordsize="29,0" path="m6856,1230r29,e" filled="f" strokeweight=".20464mm">
              <v:path arrowok="t"/>
            </v:shape>
            <v:shape id="_x0000_s19962" style="position:absolute;left:6913;top:1230;width:29;height:0" coordorigin="6913,1230" coordsize="29,0" path="m6913,1230r29,e" filled="f" strokeweight=".20464mm">
              <v:path arrowok="t"/>
            </v:shape>
            <v:shape id="_x0000_s19961" style="position:absolute;left:6971;top:1230;width:29;height:0" coordorigin="6971,1230" coordsize="29,0" path="m6971,1230r29,e" filled="f" strokeweight=".20464mm">
              <v:path arrowok="t"/>
            </v:shape>
            <v:shape id="_x0000_s19960" style="position:absolute;left:7029;top:1230;width:29;height:0" coordorigin="7029,1230" coordsize="29,0" path="m7029,1230r28,e" filled="f" strokeweight=".20464mm">
              <v:path arrowok="t"/>
            </v:shape>
            <v:shape id="_x0000_s19959" style="position:absolute;left:7086;top:1230;width:29;height:0" coordorigin="7086,1230" coordsize="29,0" path="m7086,1230r29,e" filled="f" strokeweight=".20464mm">
              <v:path arrowok="t"/>
            </v:shape>
            <v:shape id="_x0000_s19958" style="position:absolute;left:7144;top:1230;width:29;height:0" coordorigin="7144,1230" coordsize="29,0" path="m7144,1230r29,e" filled="f" strokeweight=".20464mm">
              <v:path arrowok="t"/>
            </v:shape>
            <v:shape id="_x0000_s19957" style="position:absolute;left:7201;top:1230;width:29;height:0" coordorigin="7201,1230" coordsize="29,0" path="m7201,1230r29,e" filled="f" strokeweight=".20464mm">
              <v:path arrowok="t"/>
            </v:shape>
            <v:shape id="_x0000_s19956" style="position:absolute;left:7259;top:1230;width:29;height:0" coordorigin="7259,1230" coordsize="29,0" path="m7259,1230r29,e" filled="f" strokeweight=".20464mm">
              <v:path arrowok="t"/>
            </v:shape>
            <v:shape id="_x0000_s19955" style="position:absolute;left:7317;top:1230;width:29;height:0" coordorigin="7317,1230" coordsize="29,0" path="m7317,1230r28,e" filled="f" strokeweight=".20464mm">
              <v:path arrowok="t"/>
            </v:shape>
            <v:shape id="_x0000_s19954" style="position:absolute;left:7374;top:1230;width:29;height:0" coordorigin="7374,1230" coordsize="29,0" path="m7374,1230r29,e" filled="f" strokeweight=".20464mm">
              <v:path arrowok="t"/>
            </v:shape>
            <v:shape id="_x0000_s19953" style="position:absolute;left:7432;top:1230;width:29;height:0" coordorigin="7432,1230" coordsize="29,0" path="m7432,1230r29,e" filled="f" strokeweight=".20464mm">
              <v:path arrowok="t"/>
            </v:shape>
            <v:shape id="_x0000_s19952" style="position:absolute;left:7489;top:1230;width:29;height:0" coordorigin="7489,1230" coordsize="29,0" path="m7489,1230r29,e" filled="f" strokeweight=".20464mm">
              <v:path arrowok="t"/>
            </v:shape>
            <v:shape id="_x0000_s19951" style="position:absolute;left:7547;top:1230;width:29;height:0" coordorigin="7547,1230" coordsize="29,0" path="m7547,1230r29,e" filled="f" strokeweight=".20464mm">
              <v:path arrowok="t"/>
            </v:shape>
            <v:shape id="_x0000_s19950" style="position:absolute;left:7605;top:1230;width:29;height:0" coordorigin="7605,1230" coordsize="29,0" path="m7605,1230r28,e" filled="f" strokeweight=".20464mm">
              <v:path arrowok="t"/>
            </v:shape>
            <v:shape id="_x0000_s19949" style="position:absolute;left:7662;top:1230;width:29;height:0" coordorigin="7662,1230" coordsize="29,0" path="m7662,1230r29,e" filled="f" strokeweight=".20464mm">
              <v:path arrowok="t"/>
            </v:shape>
            <v:shape id="_x0000_s19948" style="position:absolute;left:7720;top:1230;width:29;height:0" coordorigin="7720,1230" coordsize="29,0" path="m7720,1230r29,e" filled="f" strokeweight=".20464mm">
              <v:path arrowok="t"/>
            </v:shape>
            <v:shape id="_x0000_s19947" style="position:absolute;left:7777;top:1230;width:29;height:0" coordorigin="7777,1230" coordsize="29,0" path="m7777,1230r29,e" filled="f" strokeweight=".20464mm">
              <v:path arrowok="t"/>
            </v:shape>
            <v:shape id="_x0000_s19946" style="position:absolute;left:7835;top:1230;width:29;height:0" coordorigin="7835,1230" coordsize="29,0" path="m7835,1230r29,e" filled="f" strokeweight=".20464mm">
              <v:path arrowok="t"/>
            </v:shape>
            <v:shape id="_x0000_s19945" style="position:absolute;left:7893;top:1230;width:29;height:0" coordorigin="7893,1230" coordsize="29,0" path="m7893,1230r28,e" filled="f" strokeweight=".20464mm">
              <v:path arrowok="t"/>
            </v:shape>
            <v:shape id="_x0000_s19944" style="position:absolute;left:7950;top:1230;width:29;height:0" coordorigin="7950,1230" coordsize="29,0" path="m7950,1230r29,e" filled="f" strokeweight=".20464mm">
              <v:path arrowok="t"/>
            </v:shape>
            <v:shape id="_x0000_s19943" style="position:absolute;left:8008;top:1230;width:29;height:0" coordorigin="8008,1230" coordsize="29,0" path="m8008,1230r29,e" filled="f" strokeweight=".20464mm">
              <v:path arrowok="t"/>
            </v:shape>
            <v:shape id="_x0000_s19942" style="position:absolute;left:8065;top:1230;width:29;height:0" coordorigin="8065,1230" coordsize="29,0" path="m8065,1230r29,e" filled="f" strokeweight=".20464mm">
              <v:path arrowok="t"/>
            </v:shape>
            <v:shape id="_x0000_s19941" style="position:absolute;left:8124;top:1230;width:29;height:0" coordorigin="8124,1230" coordsize="29,0" path="m8124,1230r28,e" filled="f" strokeweight=".20464mm">
              <v:path arrowok="t"/>
            </v:shape>
            <v:shape id="_x0000_s19940" style="position:absolute;left:8181;top:1230;width:29;height:0" coordorigin="8181,1230" coordsize="29,0" path="m8181,1230r29,e" filled="f" strokeweight=".20464mm">
              <v:path arrowok="t"/>
            </v:shape>
            <v:shape id="_x0000_s19939" style="position:absolute;left:8239;top:1230;width:29;height:0" coordorigin="8239,1230" coordsize="29,0" path="m8239,1230r29,e" filled="f" strokeweight=".20464mm">
              <v:path arrowok="t"/>
            </v:shape>
            <v:shape id="_x0000_s19938" style="position:absolute;left:8296;top:1230;width:29;height:0" coordorigin="8296,1230" coordsize="29,0" path="m8296,1230r29,e" filled="f" strokeweight=".20464mm">
              <v:path arrowok="t"/>
            </v:shape>
            <v:shape id="_x0000_s19937" style="position:absolute;left:8354;top:1230;width:29;height:0" coordorigin="8354,1230" coordsize="29,0" path="m8354,1230r29,e" filled="f" strokeweight=".20464mm">
              <v:path arrowok="t"/>
            </v:shape>
            <v:shape id="_x0000_s19936" style="position:absolute;left:8412;top:1230;width:29;height:0" coordorigin="8412,1230" coordsize="29,0" path="m8412,1230r28,e" filled="f" strokeweight=".20464mm">
              <v:path arrowok="t"/>
            </v:shape>
            <v:shape id="_x0000_s19935" style="position:absolute;left:8469;top:1230;width:29;height:0" coordorigin="8469,1230" coordsize="29,0" path="m8469,1230r29,e" filled="f" strokeweight=".20464mm">
              <v:path arrowok="t"/>
            </v:shape>
            <v:shape id="_x0000_s19934" style="position:absolute;left:8527;top:1230;width:29;height:0" coordorigin="8527,1230" coordsize="29,0" path="m8527,1230r29,e" filled="f" strokeweight=".20464mm">
              <v:path arrowok="t"/>
            </v:shape>
            <v:shape id="_x0000_s19933" style="position:absolute;left:8584;top:1230;width:29;height:0" coordorigin="8584,1230" coordsize="29,0" path="m8584,1230r29,e" filled="f" strokeweight=".20464mm">
              <v:path arrowok="t"/>
            </v:shape>
            <v:shape id="_x0000_s19932" style="position:absolute;left:8642;top:1230;width:29;height:0" coordorigin="8642,1230" coordsize="29,0" path="m8642,1230r29,e" filled="f" strokeweight=".20464mm">
              <v:path arrowok="t"/>
            </v:shape>
            <v:shape id="_x0000_s19931" style="position:absolute;left:8700;top:1230;width:29;height:0" coordorigin="8700,1230" coordsize="29,0" path="m8700,1230r28,e" filled="f" strokeweight=".20464mm">
              <v:path arrowok="t"/>
            </v:shape>
            <v:shape id="_x0000_s19930" style="position:absolute;left:8757;top:1230;width:29;height:0" coordorigin="8757,1230" coordsize="29,0" path="m8757,1230r29,e" filled="f" strokeweight=".20464mm">
              <v:path arrowok="t"/>
            </v:shape>
            <v:shape id="_x0000_s19929" style="position:absolute;left:8815;top:1230;width:29;height:0" coordorigin="8815,1230" coordsize="29,0" path="m8815,1230r29,e" filled="f" strokeweight=".20464mm">
              <v:path arrowok="t"/>
            </v:shape>
            <v:shape id="_x0000_s19928" style="position:absolute;left:8872;top:1230;width:29;height:0" coordorigin="8872,1230" coordsize="29,0" path="m8872,1230r29,e" filled="f" strokeweight=".20464mm">
              <v:path arrowok="t"/>
            </v:shape>
            <v:shape id="_x0000_s19927" style="position:absolute;left:8930;top:1230;width:29;height:0" coordorigin="8930,1230" coordsize="29,0" path="m8930,1230r29,e" filled="f" strokeweight=".20464mm">
              <v:path arrowok="t"/>
            </v:shape>
            <v:shape id="_x0000_s19926" style="position:absolute;left:8988;top:1230;width:29;height:0" coordorigin="8988,1230" coordsize="29,0" path="m8988,1230r28,e" filled="f" strokeweight=".20464mm">
              <v:path arrowok="t"/>
            </v:shape>
            <v:shape id="_x0000_s19925" style="position:absolute;left:9045;top:1230;width:29;height:0" coordorigin="9045,1230" coordsize="29,0" path="m9045,1230r29,e" filled="f" strokeweight=".20464mm">
              <v:path arrowok="t"/>
            </v:shape>
            <v:shape id="_x0000_s19924" style="position:absolute;left:9103;top:1230;width:29;height:0" coordorigin="9103,1230" coordsize="29,0" path="m9103,1230r29,e" filled="f" strokeweight=".20464mm">
              <v:path arrowok="t"/>
            </v:shape>
            <v:shape id="_x0000_s19923" style="position:absolute;left:9160;top:1230;width:29;height:0" coordorigin="9160,1230" coordsize="29,0" path="m9160,1230r29,e" filled="f" strokeweight=".20464mm">
              <v:path arrowok="t"/>
            </v:shape>
            <v:shape id="_x0000_s19922" style="position:absolute;left:9218;top:1230;width:29;height:0" coordorigin="9218,1230" coordsize="29,0" path="m9218,1230r29,e" filled="f" strokeweight=".20464mm">
              <v:path arrowok="t"/>
            </v:shape>
            <v:shape id="_x0000_s19921" style="position:absolute;left:9276;top:1230;width:29;height:0" coordorigin="9276,1230" coordsize="29,0" path="m9276,1230r28,e" filled="f" strokeweight=".20464mm">
              <v:path arrowok="t"/>
            </v:shape>
            <v:shape id="_x0000_s19920" style="position:absolute;left:9333;top:1230;width:29;height:0" coordorigin="9333,1230" coordsize="29,0" path="m9333,1230r29,e" filled="f" strokeweight=".20464mm">
              <v:path arrowok="t"/>
            </v:shape>
            <v:shape id="_x0000_s19919" style="position:absolute;left:9391;top:1230;width:29;height:0" coordorigin="9391,1230" coordsize="29,0" path="m9391,1230r29,e" filled="f" strokeweight=".20464mm">
              <v:path arrowok="t"/>
            </v:shape>
            <v:shape id="_x0000_s19918" style="position:absolute;left:9448;top:1230;width:29;height:0" coordorigin="9448,1230" coordsize="29,0" path="m9448,1230r29,e" filled="f" strokeweight=".20464mm">
              <v:path arrowok="t"/>
            </v:shape>
            <v:shape id="_x0000_s19917" style="position:absolute;left:9506;top:1230;width:29;height:0" coordorigin="9506,1230" coordsize="29,0" path="m9506,1230r29,e" filled="f" strokeweight=".20464mm">
              <v:path arrowok="t"/>
            </v:shape>
            <v:shape id="_x0000_s19916" style="position:absolute;left:9564;top:1230;width:29;height:0" coordorigin="9564,1230" coordsize="29,0" path="m9564,1230r28,e" filled="f" strokeweight=".20464mm">
              <v:path arrowok="t"/>
            </v:shape>
            <v:shape id="_x0000_s19915" style="position:absolute;left:9621;top:1230;width:29;height:0" coordorigin="9621,1230" coordsize="29,0" path="m9621,1230r29,e" filled="f" strokeweight=".20464mm">
              <v:path arrowok="t"/>
            </v:shape>
            <v:shape id="_x0000_s19914" style="position:absolute;left:9679;top:1230;width:29;height:0" coordorigin="9679,1230" coordsize="29,0" path="m9679,1230r29,e" filled="f" strokeweight=".20464mm">
              <v:path arrowok="t"/>
            </v:shape>
            <v:shape id="_x0000_s19913" style="position:absolute;left:9736;top:1230;width:29;height:0" coordorigin="9736,1230" coordsize="29,0" path="m9736,1230r29,e" filled="f" strokeweight=".20464mm">
              <v:path arrowok="t"/>
            </v:shape>
            <v:shape id="_x0000_s19912" style="position:absolute;left:9794;top:1230;width:29;height:0" coordorigin="9794,1230" coordsize="29,0" path="m9794,1230r29,e" filled="f" strokeweight=".20464mm">
              <v:path arrowok="t"/>
            </v:shape>
            <v:shape id="_x0000_s19911" style="position:absolute;left:9852;top:1230;width:29;height:0" coordorigin="9852,1230" coordsize="29,0" path="m9852,1230r28,e" filled="f" strokeweight=".20464mm">
              <v:path arrowok="t"/>
            </v:shape>
            <v:shape id="_x0000_s19910" style="position:absolute;left:9909;top:1230;width:29;height:0" coordorigin="9909,1230" coordsize="29,0" path="m9909,1230r29,e" filled="f" strokeweight=".20464mm">
              <v:path arrowok="t"/>
            </v:shape>
            <v:shape id="_x0000_s19909" style="position:absolute;left:9967;top:1230;width:29;height:0" coordorigin="9967,1230" coordsize="29,0" path="m9967,1230r29,e" filled="f" strokeweight=".20464mm">
              <v:path arrowok="t"/>
            </v:shape>
            <v:shape id="_x0000_s19908" style="position:absolute;left:10024;top:1230;width:29;height:0" coordorigin="10024,1230" coordsize="29,0" path="m10024,1230r29,e" filled="f" strokeweight=".20464mm">
              <v:path arrowok="t"/>
            </v:shape>
            <w10:wrap anchorx="page"/>
          </v:group>
        </w:pict>
      </w:r>
      <w:r>
        <w:pict>
          <v:group id="_x0000_s19881" style="position:absolute;left:0;text-align:left;margin-left:71.75pt;margin-top:80.15pt;width:71.15pt;height:.6pt;z-index:-34520;mso-position-horizontal-relative:page" coordorigin="1435,1603" coordsize="1423,12">
            <v:shape id="_x0000_s19906" style="position:absolute;left:1440;top:1609;width:29;height:0" coordorigin="1440,1609" coordsize="29,0" path="m1440,1609r29,e" filled="f" strokeweight=".58pt">
              <v:path arrowok="t"/>
            </v:shape>
            <v:shape id="_x0000_s19905" style="position:absolute;left:1498;top:1609;width:29;height:0" coordorigin="1498,1609" coordsize="29,0" path="m1498,1609r29,e" filled="f" strokeweight=".58pt">
              <v:path arrowok="t"/>
            </v:shape>
            <v:shape id="_x0000_s19904" style="position:absolute;left:1556;top:1609;width:29;height:0" coordorigin="1556,1609" coordsize="29,0" path="m1556,1609r28,e" filled="f" strokeweight=".58pt">
              <v:path arrowok="t"/>
            </v:shape>
            <v:shape id="_x0000_s19903" style="position:absolute;left:1613;top:1609;width:29;height:0" coordorigin="1613,1609" coordsize="29,0" path="m1613,1609r29,e" filled="f" strokeweight=".58pt">
              <v:path arrowok="t"/>
            </v:shape>
            <v:shape id="_x0000_s19902" style="position:absolute;left:1671;top:1609;width:29;height:0" coordorigin="1671,1609" coordsize="29,0" path="m1671,1609r29,e" filled="f" strokeweight=".58pt">
              <v:path arrowok="t"/>
            </v:shape>
            <v:shape id="_x0000_s19901" style="position:absolute;left:1728;top:1609;width:29;height:0" coordorigin="1728,1609" coordsize="29,0" path="m1728,1609r29,e" filled="f" strokeweight=".58pt">
              <v:path arrowok="t"/>
            </v:shape>
            <v:shape id="_x0000_s19900" style="position:absolute;left:1786;top:1609;width:29;height:0" coordorigin="1786,1609" coordsize="29,0" path="m1786,1609r29,e" filled="f" strokeweight=".58pt">
              <v:path arrowok="t"/>
            </v:shape>
            <v:shape id="_x0000_s19899" style="position:absolute;left:1844;top:1609;width:29;height:0" coordorigin="1844,1609" coordsize="29,0" path="m1844,1609r28,e" filled="f" strokeweight=".58pt">
              <v:path arrowok="t"/>
            </v:shape>
            <v:shape id="_x0000_s19898" style="position:absolute;left:1901;top:1609;width:29;height:0" coordorigin="1901,1609" coordsize="29,0" path="m1901,1609r29,e" filled="f" strokeweight=".58pt">
              <v:path arrowok="t"/>
            </v:shape>
            <v:shape id="_x0000_s19897" style="position:absolute;left:1959;top:1609;width:29;height:0" coordorigin="1959,1609" coordsize="29,0" path="m1959,1609r29,e" filled="f" strokeweight=".58pt">
              <v:path arrowok="t"/>
            </v:shape>
            <v:shape id="_x0000_s19896" style="position:absolute;left:2016;top:1609;width:29;height:0" coordorigin="2016,1609" coordsize="29,0" path="m2016,1609r29,e" filled="f" strokeweight=".58pt">
              <v:path arrowok="t"/>
            </v:shape>
            <v:shape id="_x0000_s19895" style="position:absolute;left:2074;top:1609;width:29;height:0" coordorigin="2074,1609" coordsize="29,0" path="m2074,1609r29,e" filled="f" strokeweight=".58pt">
              <v:path arrowok="t"/>
            </v:shape>
            <v:shape id="_x0000_s19894" style="position:absolute;left:2132;top:1609;width:29;height:0" coordorigin="2132,1609" coordsize="29,0" path="m2132,1609r28,e" filled="f" strokeweight=".58pt">
              <v:path arrowok="t"/>
            </v:shape>
            <v:shape id="_x0000_s19893" style="position:absolute;left:2189;top:1609;width:29;height:0" coordorigin="2189,1609" coordsize="29,0" path="m2189,1609r29,e" filled="f" strokeweight=".58pt">
              <v:path arrowok="t"/>
            </v:shape>
            <v:shape id="_x0000_s19892" style="position:absolute;left:2247;top:1609;width:29;height:0" coordorigin="2247,1609" coordsize="29,0" path="m2247,1609r29,e" filled="f" strokeweight=".58pt">
              <v:path arrowok="t"/>
            </v:shape>
            <v:shape id="_x0000_s19891" style="position:absolute;left:2304;top:1609;width:29;height:0" coordorigin="2304,1609" coordsize="29,0" path="m2304,1609r29,e" filled="f" strokeweight=".58pt">
              <v:path arrowok="t"/>
            </v:shape>
            <v:shape id="_x0000_s19890" style="position:absolute;left:2362;top:1609;width:29;height:0" coordorigin="2362,1609" coordsize="29,0" path="m2362,1609r29,e" filled="f" strokeweight=".58pt">
              <v:path arrowok="t"/>
            </v:shape>
            <v:shape id="_x0000_s19889" style="position:absolute;left:2420;top:1609;width:29;height:0" coordorigin="2420,1609" coordsize="29,0" path="m2420,1609r28,e" filled="f" strokeweight=".58pt">
              <v:path arrowok="t"/>
            </v:shape>
            <v:shape id="_x0000_s19888" style="position:absolute;left:2477;top:1609;width:29;height:0" coordorigin="2477,1609" coordsize="29,0" path="m2477,1609r29,e" filled="f" strokeweight=".58pt">
              <v:path arrowok="t"/>
            </v:shape>
            <v:shape id="_x0000_s19887" style="position:absolute;left:2535;top:1609;width:29;height:0" coordorigin="2535,1609" coordsize="29,0" path="m2535,1609r29,e" filled="f" strokeweight=".58pt">
              <v:path arrowok="t"/>
            </v:shape>
            <v:shape id="_x0000_s19886" style="position:absolute;left:2592;top:1609;width:29;height:0" coordorigin="2592,1609" coordsize="29,0" path="m2592,1609r29,e" filled="f" strokeweight=".58pt">
              <v:path arrowok="t"/>
            </v:shape>
            <v:shape id="_x0000_s19885" style="position:absolute;left:2650;top:1609;width:29;height:0" coordorigin="2650,1609" coordsize="29,0" path="m2650,1609r29,e" filled="f" strokeweight=".58pt">
              <v:path arrowok="t"/>
            </v:shape>
            <v:shape id="_x0000_s19884" style="position:absolute;left:2708;top:1609;width:29;height:0" coordorigin="2708,1609" coordsize="29,0" path="m2708,1609r28,e" filled="f" strokeweight=".58pt">
              <v:path arrowok="t"/>
            </v:shape>
            <v:shape id="_x0000_s19883" style="position:absolute;left:2765;top:1609;width:29;height:0" coordorigin="2765,1609" coordsize="29,0" path="m2765,1609r29,e" filled="f" strokeweight=".58pt">
              <v:path arrowok="t"/>
            </v:shape>
            <v:shape id="_x0000_s19882" style="position:absolute;left:2823;top:1609;width:29;height:0" coordorigin="2823,1609" coordsize="29,0" path="m2823,1609r29,e" filled="f" strokeweight=".58pt">
              <v:path arrowok="t"/>
            </v:shape>
            <w10:wrap anchorx="page"/>
          </v:group>
        </w:pict>
      </w:r>
      <w:r>
        <w:pict>
          <v:group id="_x0000_s19730" style="position:absolute;left:0;text-align:left;margin-left:71.75pt;margin-top:99.1pt;width:431.2pt;height:.6pt;z-index:-34519;mso-position-horizontal-relative:page" coordorigin="1435,1982" coordsize="8624,12">
            <v:shape id="_x0000_s19880" style="position:absolute;left:1440;top:1988;width:29;height:0" coordorigin="1440,1988" coordsize="29,0" path="m1440,1988r29,e" filled="f" strokeweight=".58pt">
              <v:path arrowok="t"/>
            </v:shape>
            <v:shape id="_x0000_s19879" style="position:absolute;left:1498;top:1988;width:29;height:0" coordorigin="1498,1988" coordsize="29,0" path="m1498,1988r29,e" filled="f" strokeweight=".58pt">
              <v:path arrowok="t"/>
            </v:shape>
            <v:shape id="_x0000_s19878" style="position:absolute;left:1556;top:1988;width:29;height:0" coordorigin="1556,1988" coordsize="29,0" path="m1556,1988r28,e" filled="f" strokeweight=".58pt">
              <v:path arrowok="t"/>
            </v:shape>
            <v:shape id="_x0000_s19877" style="position:absolute;left:1613;top:1988;width:29;height:0" coordorigin="1613,1988" coordsize="29,0" path="m1613,1988r29,e" filled="f" strokeweight=".58pt">
              <v:path arrowok="t"/>
            </v:shape>
            <v:shape id="_x0000_s19876" style="position:absolute;left:1671;top:1988;width:29;height:0" coordorigin="1671,1988" coordsize="29,0" path="m1671,1988r29,e" filled="f" strokeweight=".58pt">
              <v:path arrowok="t"/>
            </v:shape>
            <v:shape id="_x0000_s19875" style="position:absolute;left:1728;top:1988;width:29;height:0" coordorigin="1728,1988" coordsize="29,0" path="m1728,1988r29,e" filled="f" strokeweight=".58pt">
              <v:path arrowok="t"/>
            </v:shape>
            <v:shape id="_x0000_s19874" style="position:absolute;left:1786;top:1988;width:29;height:0" coordorigin="1786,1988" coordsize="29,0" path="m1786,1988r29,e" filled="f" strokeweight=".58pt">
              <v:path arrowok="t"/>
            </v:shape>
            <v:shape id="_x0000_s19873" style="position:absolute;left:1844;top:1988;width:29;height:0" coordorigin="1844,1988" coordsize="29,0" path="m1844,1988r28,e" filled="f" strokeweight=".58pt">
              <v:path arrowok="t"/>
            </v:shape>
            <v:shape id="_x0000_s19872" style="position:absolute;left:1901;top:1988;width:29;height:0" coordorigin="1901,1988" coordsize="29,0" path="m1901,1988r29,e" filled="f" strokeweight=".58pt">
              <v:path arrowok="t"/>
            </v:shape>
            <v:shape id="_x0000_s19871" style="position:absolute;left:1959;top:1988;width:29;height:0" coordorigin="1959,1988" coordsize="29,0" path="m1959,1988r29,e" filled="f" strokeweight=".58pt">
              <v:path arrowok="t"/>
            </v:shape>
            <v:shape id="_x0000_s19870" style="position:absolute;left:2016;top:1988;width:29;height:0" coordorigin="2016,1988" coordsize="29,0" path="m2016,1988r29,e" filled="f" strokeweight=".58pt">
              <v:path arrowok="t"/>
            </v:shape>
            <v:shape id="_x0000_s19869" style="position:absolute;left:2074;top:1988;width:29;height:0" coordorigin="2074,1988" coordsize="29,0" path="m2074,1988r29,e" filled="f" strokeweight=".58pt">
              <v:path arrowok="t"/>
            </v:shape>
            <v:shape id="_x0000_s19868" style="position:absolute;left:2132;top:1988;width:29;height:0" coordorigin="2132,1988" coordsize="29,0" path="m2132,1988r28,e" filled="f" strokeweight=".58pt">
              <v:path arrowok="t"/>
            </v:shape>
            <v:shape id="_x0000_s19867" style="position:absolute;left:2189;top:1988;width:29;height:0" coordorigin="2189,1988" coordsize="29,0" path="m2189,1988r29,e" filled="f" strokeweight=".58pt">
              <v:path arrowok="t"/>
            </v:shape>
            <v:shape id="_x0000_s19866" style="position:absolute;left:2247;top:1988;width:29;height:0" coordorigin="2247,1988" coordsize="29,0" path="m2247,1988r29,e" filled="f" strokeweight=".58pt">
              <v:path arrowok="t"/>
            </v:shape>
            <v:shape id="_x0000_s19865" style="position:absolute;left:2304;top:1988;width:29;height:0" coordorigin="2304,1988" coordsize="29,0" path="m2304,1988r29,e" filled="f" strokeweight=".58pt">
              <v:path arrowok="t"/>
            </v:shape>
            <v:shape id="_x0000_s19864" style="position:absolute;left:2362;top:1988;width:29;height:0" coordorigin="2362,1988" coordsize="29,0" path="m2362,1988r29,e" filled="f" strokeweight=".58pt">
              <v:path arrowok="t"/>
            </v:shape>
            <v:shape id="_x0000_s19863" style="position:absolute;left:2420;top:1988;width:29;height:0" coordorigin="2420,1988" coordsize="29,0" path="m2420,1988r28,e" filled="f" strokeweight=".58pt">
              <v:path arrowok="t"/>
            </v:shape>
            <v:shape id="_x0000_s19862" style="position:absolute;left:2477;top:1988;width:29;height:0" coordorigin="2477,1988" coordsize="29,0" path="m2477,1988r29,e" filled="f" strokeweight=".58pt">
              <v:path arrowok="t"/>
            </v:shape>
            <v:shape id="_x0000_s19861" style="position:absolute;left:2535;top:1988;width:29;height:0" coordorigin="2535,1988" coordsize="29,0" path="m2535,1988r29,e" filled="f" strokeweight=".58pt">
              <v:path arrowok="t"/>
            </v:shape>
            <v:shape id="_x0000_s19860" style="position:absolute;left:2592;top:1988;width:29;height:0" coordorigin="2592,1988" coordsize="29,0" path="m2592,1988r29,e" filled="f" strokeweight=".58pt">
              <v:path arrowok="t"/>
            </v:shape>
            <v:shape id="_x0000_s19859" style="position:absolute;left:2650;top:1988;width:29;height:0" coordorigin="2650,1988" coordsize="29,0" path="m2650,1988r29,e" filled="f" strokeweight=".58pt">
              <v:path arrowok="t"/>
            </v:shape>
            <v:shape id="_x0000_s19858" style="position:absolute;left:2708;top:1988;width:29;height:0" coordorigin="2708,1988" coordsize="29,0" path="m2708,1988r28,e" filled="f" strokeweight=".58pt">
              <v:path arrowok="t"/>
            </v:shape>
            <v:shape id="_x0000_s19857" style="position:absolute;left:2765;top:1988;width:29;height:0" coordorigin="2765,1988" coordsize="29,0" path="m2765,1988r29,e" filled="f" strokeweight=".58pt">
              <v:path arrowok="t"/>
            </v:shape>
            <v:shape id="_x0000_s19856" style="position:absolute;left:2823;top:1988;width:29;height:0" coordorigin="2823,1988" coordsize="29,0" path="m2823,1988r29,e" filled="f" strokeweight=".58pt">
              <v:path arrowok="t"/>
            </v:shape>
            <v:shape id="_x0000_s19855" style="position:absolute;left:2880;top:1988;width:29;height:0" coordorigin="2880,1988" coordsize="29,0" path="m2880,1988r29,e" filled="f" strokeweight=".58pt">
              <v:path arrowok="t"/>
            </v:shape>
            <v:shape id="_x0000_s19854" style="position:absolute;left:2938;top:1988;width:29;height:0" coordorigin="2938,1988" coordsize="29,0" path="m2938,1988r29,e" filled="f" strokeweight=".58pt">
              <v:path arrowok="t"/>
            </v:shape>
            <v:shape id="_x0000_s19853" style="position:absolute;left:2996;top:1988;width:29;height:0" coordorigin="2996,1988" coordsize="29,0" path="m2996,1988r28,e" filled="f" strokeweight=".58pt">
              <v:path arrowok="t"/>
            </v:shape>
            <v:shape id="_x0000_s19852" style="position:absolute;left:3053;top:1988;width:29;height:0" coordorigin="3053,1988" coordsize="29,0" path="m3053,1988r29,e" filled="f" strokeweight=".58pt">
              <v:path arrowok="t"/>
            </v:shape>
            <v:shape id="_x0000_s19851" style="position:absolute;left:3111;top:1988;width:29;height:0" coordorigin="3111,1988" coordsize="29,0" path="m3111,1988r29,e" filled="f" strokeweight=".58pt">
              <v:path arrowok="t"/>
            </v:shape>
            <v:shape id="_x0000_s19850" style="position:absolute;left:3168;top:1988;width:29;height:0" coordorigin="3168,1988" coordsize="29,0" path="m3168,1988r29,e" filled="f" strokeweight=".58pt">
              <v:path arrowok="t"/>
            </v:shape>
            <v:shape id="_x0000_s19849" style="position:absolute;left:3226;top:1988;width:29;height:0" coordorigin="3226,1988" coordsize="29,0" path="m3226,1988r29,e" filled="f" strokeweight=".58pt">
              <v:path arrowok="t"/>
            </v:shape>
            <v:shape id="_x0000_s19848" style="position:absolute;left:3284;top:1988;width:29;height:0" coordorigin="3284,1988" coordsize="29,0" path="m3284,1988r28,e" filled="f" strokeweight=".58pt">
              <v:path arrowok="t"/>
            </v:shape>
            <v:shape id="_x0000_s19847" style="position:absolute;left:3341;top:1988;width:29;height:0" coordorigin="3341,1988" coordsize="29,0" path="m3341,1988r29,e" filled="f" strokeweight=".58pt">
              <v:path arrowok="t"/>
            </v:shape>
            <v:shape id="_x0000_s19846" style="position:absolute;left:3399;top:1988;width:29;height:0" coordorigin="3399,1988" coordsize="29,0" path="m3399,1988r29,e" filled="f" strokeweight=".58pt">
              <v:path arrowok="t"/>
            </v:shape>
            <v:shape id="_x0000_s19845" style="position:absolute;left:3457;top:1988;width:29;height:0" coordorigin="3457,1988" coordsize="29,0" path="m3457,1988r29,e" filled="f" strokeweight=".58pt">
              <v:path arrowok="t"/>
            </v:shape>
            <v:shape id="_x0000_s19844" style="position:absolute;left:3515;top:1988;width:29;height:0" coordorigin="3515,1988" coordsize="29,0" path="m3515,1988r28,e" filled="f" strokeweight=".58pt">
              <v:path arrowok="t"/>
            </v:shape>
            <v:shape id="_x0000_s19843" style="position:absolute;left:3572;top:1988;width:29;height:0" coordorigin="3572,1988" coordsize="29,0" path="m3572,1988r29,e" filled="f" strokeweight=".58pt">
              <v:path arrowok="t"/>
            </v:shape>
            <v:shape id="_x0000_s19842" style="position:absolute;left:3630;top:1988;width:29;height:0" coordorigin="3630,1988" coordsize="29,0" path="m3630,1988r29,e" filled="f" strokeweight=".58pt">
              <v:path arrowok="t"/>
            </v:shape>
            <v:shape id="_x0000_s19841" style="position:absolute;left:3687;top:1988;width:29;height:0" coordorigin="3687,1988" coordsize="29,0" path="m3687,1988r29,e" filled="f" strokeweight=".58pt">
              <v:path arrowok="t"/>
            </v:shape>
            <v:shape id="_x0000_s19840" style="position:absolute;left:3745;top:1988;width:29;height:0" coordorigin="3745,1988" coordsize="29,0" path="m3745,1988r29,e" filled="f" strokeweight=".58pt">
              <v:path arrowok="t"/>
            </v:shape>
            <v:shape id="_x0000_s19839" style="position:absolute;left:3803;top:1988;width:29;height:0" coordorigin="3803,1988" coordsize="29,0" path="m3803,1988r28,e" filled="f" strokeweight=".58pt">
              <v:path arrowok="t"/>
            </v:shape>
            <v:shape id="_x0000_s19838" style="position:absolute;left:3860;top:1988;width:29;height:0" coordorigin="3860,1988" coordsize="29,0" path="m3860,1988r29,e" filled="f" strokeweight=".58pt">
              <v:path arrowok="t"/>
            </v:shape>
            <v:shape id="_x0000_s19837" style="position:absolute;left:3918;top:1988;width:29;height:0" coordorigin="3918,1988" coordsize="29,0" path="m3918,1988r29,e" filled="f" strokeweight=".58pt">
              <v:path arrowok="t"/>
            </v:shape>
            <v:shape id="_x0000_s19836" style="position:absolute;left:3975;top:1988;width:29;height:0" coordorigin="3975,1988" coordsize="29,0" path="m3975,1988r29,e" filled="f" strokeweight=".58pt">
              <v:path arrowok="t"/>
            </v:shape>
            <v:shape id="_x0000_s19835" style="position:absolute;left:4033;top:1988;width:29;height:0" coordorigin="4033,1988" coordsize="29,0" path="m4033,1988r29,e" filled="f" strokeweight=".58pt">
              <v:path arrowok="t"/>
            </v:shape>
            <v:shape id="_x0000_s19834" style="position:absolute;left:4091;top:1988;width:29;height:0" coordorigin="4091,1988" coordsize="29,0" path="m4091,1988r28,e" filled="f" strokeweight=".58pt">
              <v:path arrowok="t"/>
            </v:shape>
            <v:shape id="_x0000_s19833" style="position:absolute;left:4148;top:1988;width:29;height:0" coordorigin="4148,1988" coordsize="29,0" path="m4148,1988r29,e" filled="f" strokeweight=".58pt">
              <v:path arrowok="t"/>
            </v:shape>
            <v:shape id="_x0000_s19832" style="position:absolute;left:4206;top:1988;width:29;height:0" coordorigin="4206,1988" coordsize="29,0" path="m4206,1988r29,e" filled="f" strokeweight=".58pt">
              <v:path arrowok="t"/>
            </v:shape>
            <v:shape id="_x0000_s19831" style="position:absolute;left:4263;top:1988;width:29;height:0" coordorigin="4263,1988" coordsize="29,0" path="m4263,1988r29,e" filled="f" strokeweight=".58pt">
              <v:path arrowok="t"/>
            </v:shape>
            <v:shape id="_x0000_s19830" style="position:absolute;left:4321;top:1988;width:29;height:0" coordorigin="4321,1988" coordsize="29,0" path="m4321,1988r29,e" filled="f" strokeweight=".58pt">
              <v:path arrowok="t"/>
            </v:shape>
            <v:shape id="_x0000_s19829" style="position:absolute;left:4379;top:1988;width:29;height:0" coordorigin="4379,1988" coordsize="29,0" path="m4379,1988r28,e" filled="f" strokeweight=".58pt">
              <v:path arrowok="t"/>
            </v:shape>
            <v:shape id="_x0000_s19828" style="position:absolute;left:4436;top:1988;width:29;height:0" coordorigin="4436,1988" coordsize="29,0" path="m4436,1988r29,e" filled="f" strokeweight=".58pt">
              <v:path arrowok="t"/>
            </v:shape>
            <v:shape id="_x0000_s19827" style="position:absolute;left:4494;top:1988;width:29;height:0" coordorigin="4494,1988" coordsize="29,0" path="m4494,1988r29,e" filled="f" strokeweight=".58pt">
              <v:path arrowok="t"/>
            </v:shape>
            <v:shape id="_x0000_s19826" style="position:absolute;left:4551;top:1988;width:29;height:0" coordorigin="4551,1988" coordsize="29,0" path="m4551,1988r29,e" filled="f" strokeweight=".58pt">
              <v:path arrowok="t"/>
            </v:shape>
            <v:shape id="_x0000_s19825" style="position:absolute;left:4609;top:1988;width:29;height:0" coordorigin="4609,1988" coordsize="29,0" path="m4609,1988r29,e" filled="f" strokeweight=".58pt">
              <v:path arrowok="t"/>
            </v:shape>
            <v:shape id="_x0000_s19824" style="position:absolute;left:4667;top:1988;width:29;height:0" coordorigin="4667,1988" coordsize="29,0" path="m4667,1988r28,e" filled="f" strokeweight=".58pt">
              <v:path arrowok="t"/>
            </v:shape>
            <v:shape id="_x0000_s19823" style="position:absolute;left:4724;top:1988;width:29;height:0" coordorigin="4724,1988" coordsize="29,0" path="m4724,1988r29,e" filled="f" strokeweight=".58pt">
              <v:path arrowok="t"/>
            </v:shape>
            <v:shape id="_x0000_s19822" style="position:absolute;left:4782;top:1988;width:29;height:0" coordorigin="4782,1988" coordsize="29,0" path="m4782,1988r29,e" filled="f" strokeweight=".58pt">
              <v:path arrowok="t"/>
            </v:shape>
            <v:shape id="_x0000_s19821" style="position:absolute;left:4839;top:1988;width:29;height:0" coordorigin="4839,1988" coordsize="29,0" path="m4839,1988r29,e" filled="f" strokeweight=".58pt">
              <v:path arrowok="t"/>
            </v:shape>
            <v:shape id="_x0000_s19820" style="position:absolute;left:4897;top:1988;width:29;height:0" coordorigin="4897,1988" coordsize="29,0" path="m4897,1988r29,e" filled="f" strokeweight=".58pt">
              <v:path arrowok="t"/>
            </v:shape>
            <v:shape id="_x0000_s19819" style="position:absolute;left:4955;top:1988;width:29;height:0" coordorigin="4955,1988" coordsize="29,0" path="m4955,1988r28,e" filled="f" strokeweight=".58pt">
              <v:path arrowok="t"/>
            </v:shape>
            <v:shape id="_x0000_s19818" style="position:absolute;left:5012;top:1988;width:29;height:0" coordorigin="5012,1988" coordsize="29,0" path="m5012,1988r29,e" filled="f" strokeweight=".58pt">
              <v:path arrowok="t"/>
            </v:shape>
            <v:shape id="_x0000_s19817" style="position:absolute;left:5070;top:1988;width:29;height:0" coordorigin="5070,1988" coordsize="29,0" path="m5070,1988r29,e" filled="f" strokeweight=".58pt">
              <v:path arrowok="t"/>
            </v:shape>
            <v:shape id="_x0000_s19816" style="position:absolute;left:5127;top:1988;width:29;height:0" coordorigin="5127,1988" coordsize="29,0" path="m5127,1988r29,e" filled="f" strokeweight=".58pt">
              <v:path arrowok="t"/>
            </v:shape>
            <v:shape id="_x0000_s19815" style="position:absolute;left:5185;top:1988;width:29;height:0" coordorigin="5185,1988" coordsize="29,0" path="m5185,1988r29,e" filled="f" strokeweight=".58pt">
              <v:path arrowok="t"/>
            </v:shape>
            <v:shape id="_x0000_s19814" style="position:absolute;left:5243;top:1988;width:29;height:0" coordorigin="5243,1988" coordsize="29,0" path="m5243,1988r28,e" filled="f" strokeweight=".58pt">
              <v:path arrowok="t"/>
            </v:shape>
            <v:shape id="_x0000_s19813" style="position:absolute;left:5300;top:1988;width:29;height:0" coordorigin="5300,1988" coordsize="29,0" path="m5300,1988r29,e" filled="f" strokeweight=".58pt">
              <v:path arrowok="t"/>
            </v:shape>
            <v:shape id="_x0000_s19812" style="position:absolute;left:5358;top:1988;width:29;height:0" coordorigin="5358,1988" coordsize="29,0" path="m5358,1988r29,e" filled="f" strokeweight=".58pt">
              <v:path arrowok="t"/>
            </v:shape>
            <v:shape id="_x0000_s19811" style="position:absolute;left:5415;top:1988;width:29;height:0" coordorigin="5415,1988" coordsize="29,0" path="m5415,1988r29,e" filled="f" strokeweight=".58pt">
              <v:path arrowok="t"/>
            </v:shape>
            <v:shape id="_x0000_s19810" style="position:absolute;left:5473;top:1988;width:29;height:0" coordorigin="5473,1988" coordsize="29,0" path="m5473,1988r29,e" filled="f" strokeweight=".58pt">
              <v:path arrowok="t"/>
            </v:shape>
            <v:shape id="_x0000_s19809" style="position:absolute;left:5531;top:1988;width:29;height:0" coordorigin="5531,1988" coordsize="29,0" path="m5531,1988r28,e" filled="f" strokeweight=".58pt">
              <v:path arrowok="t"/>
            </v:shape>
            <v:shape id="_x0000_s19808" style="position:absolute;left:5588;top:1988;width:29;height:0" coordorigin="5588,1988" coordsize="29,0" path="m5588,1988r29,e" filled="f" strokeweight=".58pt">
              <v:path arrowok="t"/>
            </v:shape>
            <v:shape id="_x0000_s19807" style="position:absolute;left:5646;top:1988;width:29;height:0" coordorigin="5646,1988" coordsize="29,0" path="m5646,1988r29,e" filled="f" strokeweight=".58pt">
              <v:path arrowok="t"/>
            </v:shape>
            <v:shape id="_x0000_s19806" style="position:absolute;left:5703;top:1988;width:29;height:0" coordorigin="5703,1988" coordsize="29,0" path="m5703,1988r29,e" filled="f" strokeweight=".58pt">
              <v:path arrowok="t"/>
            </v:shape>
            <v:shape id="_x0000_s19805" style="position:absolute;left:5761;top:1988;width:29;height:0" coordorigin="5761,1988" coordsize="29,0" path="m5761,1988r29,e" filled="f" strokeweight=".58pt">
              <v:path arrowok="t"/>
            </v:shape>
            <v:shape id="_x0000_s19804" style="position:absolute;left:5819;top:1988;width:29;height:0" coordorigin="5819,1988" coordsize="29,0" path="m5819,1988r29,e" filled="f" strokeweight=".58pt">
              <v:path arrowok="t"/>
            </v:shape>
            <v:shape id="_x0000_s19803" style="position:absolute;left:5877;top:1988;width:29;height:0" coordorigin="5877,1988" coordsize="29,0" path="m5877,1988r28,e" filled="f" strokeweight=".58pt">
              <v:path arrowok="t"/>
            </v:shape>
            <v:shape id="_x0000_s19802" style="position:absolute;left:5934;top:1988;width:29;height:0" coordorigin="5934,1988" coordsize="29,0" path="m5934,1988r29,e" filled="f" strokeweight=".58pt">
              <v:path arrowok="t"/>
            </v:shape>
            <v:shape id="_x0000_s19801" style="position:absolute;left:5992;top:1988;width:29;height:0" coordorigin="5992,1988" coordsize="29,0" path="m5992,1988r29,e" filled="f" strokeweight=".58pt">
              <v:path arrowok="t"/>
            </v:shape>
            <v:shape id="_x0000_s19800" style="position:absolute;left:6049;top:1988;width:29;height:0" coordorigin="6049,1988" coordsize="29,0" path="m6049,1988r29,e" filled="f" strokeweight=".58pt">
              <v:path arrowok="t"/>
            </v:shape>
            <v:shape id="_x0000_s19799" style="position:absolute;left:6107;top:1988;width:29;height:0" coordorigin="6107,1988" coordsize="29,0" path="m6107,1988r29,e" filled="f" strokeweight=".58pt">
              <v:path arrowok="t"/>
            </v:shape>
            <v:shape id="_x0000_s19798" style="position:absolute;left:6165;top:1988;width:29;height:0" coordorigin="6165,1988" coordsize="29,0" path="m6165,1988r28,e" filled="f" strokeweight=".58pt">
              <v:path arrowok="t"/>
            </v:shape>
            <v:shape id="_x0000_s19797" style="position:absolute;left:6222;top:1988;width:29;height:0" coordorigin="6222,1988" coordsize="29,0" path="m6222,1988r29,e" filled="f" strokeweight=".58pt">
              <v:path arrowok="t"/>
            </v:shape>
            <v:shape id="_x0000_s19796" style="position:absolute;left:6280;top:1988;width:29;height:0" coordorigin="6280,1988" coordsize="29,0" path="m6280,1988r29,e" filled="f" strokeweight=".58pt">
              <v:path arrowok="t"/>
            </v:shape>
            <v:shape id="_x0000_s19795" style="position:absolute;left:6337;top:1988;width:29;height:0" coordorigin="6337,1988" coordsize="29,0" path="m6337,1988r29,e" filled="f" strokeweight=".58pt">
              <v:path arrowok="t"/>
            </v:shape>
            <v:shape id="_x0000_s19794" style="position:absolute;left:6395;top:1988;width:29;height:0" coordorigin="6395,1988" coordsize="29,0" path="m6395,1988r29,e" filled="f" strokeweight=".58pt">
              <v:path arrowok="t"/>
            </v:shape>
            <v:shape id="_x0000_s19793" style="position:absolute;left:6453;top:1988;width:29;height:0" coordorigin="6453,1988" coordsize="29,0" path="m6453,1988r28,e" filled="f" strokeweight=".58pt">
              <v:path arrowok="t"/>
            </v:shape>
            <v:shape id="_x0000_s19792" style="position:absolute;left:6510;top:1988;width:29;height:0" coordorigin="6510,1988" coordsize="29,0" path="m6510,1988r29,e" filled="f" strokeweight=".58pt">
              <v:path arrowok="t"/>
            </v:shape>
            <v:shape id="_x0000_s19791" style="position:absolute;left:6568;top:1988;width:29;height:0" coordorigin="6568,1988" coordsize="29,0" path="m6568,1988r29,e" filled="f" strokeweight=".58pt">
              <v:path arrowok="t"/>
            </v:shape>
            <v:shape id="_x0000_s19790" style="position:absolute;left:6625;top:1988;width:29;height:0" coordorigin="6625,1988" coordsize="29,0" path="m6625,1988r29,e" filled="f" strokeweight=".58pt">
              <v:path arrowok="t"/>
            </v:shape>
            <v:shape id="_x0000_s19789" style="position:absolute;left:6683;top:1988;width:29;height:0" coordorigin="6683,1988" coordsize="29,0" path="m6683,1988r29,e" filled="f" strokeweight=".58pt">
              <v:path arrowok="t"/>
            </v:shape>
            <v:shape id="_x0000_s19788" style="position:absolute;left:6741;top:1988;width:29;height:0" coordorigin="6741,1988" coordsize="29,0" path="m6741,1988r28,e" filled="f" strokeweight=".58pt">
              <v:path arrowok="t"/>
            </v:shape>
            <v:shape id="_x0000_s19787" style="position:absolute;left:6798;top:1988;width:29;height:0" coordorigin="6798,1988" coordsize="29,0" path="m6798,1988r29,e" filled="f" strokeweight=".58pt">
              <v:path arrowok="t"/>
            </v:shape>
            <v:shape id="_x0000_s19786" style="position:absolute;left:6856;top:1988;width:29;height:0" coordorigin="6856,1988" coordsize="29,0" path="m6856,1988r29,e" filled="f" strokeweight=".58pt">
              <v:path arrowok="t"/>
            </v:shape>
            <v:shape id="_x0000_s19785" style="position:absolute;left:6913;top:1988;width:29;height:0" coordorigin="6913,1988" coordsize="29,0" path="m6913,1988r29,e" filled="f" strokeweight=".58pt">
              <v:path arrowok="t"/>
            </v:shape>
            <v:shape id="_x0000_s19784" style="position:absolute;left:6971;top:1988;width:29;height:0" coordorigin="6971,1988" coordsize="29,0" path="m6971,1988r29,e" filled="f" strokeweight=".58pt">
              <v:path arrowok="t"/>
            </v:shape>
            <v:shape id="_x0000_s19783" style="position:absolute;left:7029;top:1988;width:29;height:0" coordorigin="7029,1988" coordsize="29,0" path="m7029,1988r28,e" filled="f" strokeweight=".58pt">
              <v:path arrowok="t"/>
            </v:shape>
            <v:shape id="_x0000_s19782" style="position:absolute;left:7086;top:1988;width:29;height:0" coordorigin="7086,1988" coordsize="29,0" path="m7086,1988r29,e" filled="f" strokeweight=".58pt">
              <v:path arrowok="t"/>
            </v:shape>
            <v:shape id="_x0000_s19781" style="position:absolute;left:7144;top:1988;width:29;height:0" coordorigin="7144,1988" coordsize="29,0" path="m7144,1988r29,e" filled="f" strokeweight=".58pt">
              <v:path arrowok="t"/>
            </v:shape>
            <v:shape id="_x0000_s19780" style="position:absolute;left:7201;top:1988;width:29;height:0" coordorigin="7201,1988" coordsize="29,0" path="m7201,1988r29,e" filled="f" strokeweight=".58pt">
              <v:path arrowok="t"/>
            </v:shape>
            <v:shape id="_x0000_s19779" style="position:absolute;left:7259;top:1988;width:29;height:0" coordorigin="7259,1988" coordsize="29,0" path="m7259,1988r29,e" filled="f" strokeweight=".58pt">
              <v:path arrowok="t"/>
            </v:shape>
            <v:shape id="_x0000_s19778" style="position:absolute;left:7317;top:1988;width:29;height:0" coordorigin="7317,1988" coordsize="29,0" path="m7317,1988r28,e" filled="f" strokeweight=".58pt">
              <v:path arrowok="t"/>
            </v:shape>
            <v:shape id="_x0000_s19777" style="position:absolute;left:7374;top:1988;width:29;height:0" coordorigin="7374,1988" coordsize="29,0" path="m7374,1988r29,e" filled="f" strokeweight=".58pt">
              <v:path arrowok="t"/>
            </v:shape>
            <v:shape id="_x0000_s19776" style="position:absolute;left:7432;top:1988;width:29;height:0" coordorigin="7432,1988" coordsize="29,0" path="m7432,1988r29,e" filled="f" strokeweight=".58pt">
              <v:path arrowok="t"/>
            </v:shape>
            <v:shape id="_x0000_s19775" style="position:absolute;left:7489;top:1988;width:29;height:0" coordorigin="7489,1988" coordsize="29,0" path="m7489,1988r29,e" filled="f" strokeweight=".58pt">
              <v:path arrowok="t"/>
            </v:shape>
            <v:shape id="_x0000_s19774" style="position:absolute;left:7547;top:1988;width:29;height:0" coordorigin="7547,1988" coordsize="29,0" path="m7547,1988r29,e" filled="f" strokeweight=".58pt">
              <v:path arrowok="t"/>
            </v:shape>
            <v:shape id="_x0000_s19773" style="position:absolute;left:7605;top:1988;width:29;height:0" coordorigin="7605,1988" coordsize="29,0" path="m7605,1988r28,e" filled="f" strokeweight=".58pt">
              <v:path arrowok="t"/>
            </v:shape>
            <v:shape id="_x0000_s19772" style="position:absolute;left:7662;top:1988;width:29;height:0" coordorigin="7662,1988" coordsize="29,0" path="m7662,1988r29,e" filled="f" strokeweight=".58pt">
              <v:path arrowok="t"/>
            </v:shape>
            <v:shape id="_x0000_s19771" style="position:absolute;left:7720;top:1988;width:29;height:0" coordorigin="7720,1988" coordsize="29,0" path="m7720,1988r29,e" filled="f" strokeweight=".58pt">
              <v:path arrowok="t"/>
            </v:shape>
            <v:shape id="_x0000_s19770" style="position:absolute;left:7777;top:1988;width:29;height:0" coordorigin="7777,1988" coordsize="29,0" path="m7777,1988r29,e" filled="f" strokeweight=".58pt">
              <v:path arrowok="t"/>
            </v:shape>
            <v:shape id="_x0000_s19769" style="position:absolute;left:7835;top:1988;width:29;height:0" coordorigin="7835,1988" coordsize="29,0" path="m7835,1988r29,e" filled="f" strokeweight=".58pt">
              <v:path arrowok="t"/>
            </v:shape>
            <v:shape id="_x0000_s19768" style="position:absolute;left:7893;top:1988;width:29;height:0" coordorigin="7893,1988" coordsize="29,0" path="m7893,1988r28,e" filled="f" strokeweight=".58pt">
              <v:path arrowok="t"/>
            </v:shape>
            <v:shape id="_x0000_s19767" style="position:absolute;left:7950;top:1988;width:29;height:0" coordorigin="7950,1988" coordsize="29,0" path="m7950,1988r29,e" filled="f" strokeweight=".58pt">
              <v:path arrowok="t"/>
            </v:shape>
            <v:shape id="_x0000_s19766" style="position:absolute;left:8008;top:1988;width:29;height:0" coordorigin="8008,1988" coordsize="29,0" path="m8008,1988r29,e" filled="f" strokeweight=".58pt">
              <v:path arrowok="t"/>
            </v:shape>
            <v:shape id="_x0000_s19765" style="position:absolute;left:8065;top:1988;width:29;height:0" coordorigin="8065,1988" coordsize="29,0" path="m8065,1988r29,e" filled="f" strokeweight=".58pt">
              <v:path arrowok="t"/>
            </v:shape>
            <v:shape id="_x0000_s19764" style="position:absolute;left:8124;top:1988;width:29;height:0" coordorigin="8124,1988" coordsize="29,0" path="m8124,1988r28,e" filled="f" strokeweight=".58pt">
              <v:path arrowok="t"/>
            </v:shape>
            <v:shape id="_x0000_s19763" style="position:absolute;left:8181;top:1988;width:29;height:0" coordorigin="8181,1988" coordsize="29,0" path="m8181,1988r29,e" filled="f" strokeweight=".58pt">
              <v:path arrowok="t"/>
            </v:shape>
            <v:shape id="_x0000_s19762" style="position:absolute;left:8239;top:1988;width:29;height:0" coordorigin="8239,1988" coordsize="29,0" path="m8239,1988r29,e" filled="f" strokeweight=".58pt">
              <v:path arrowok="t"/>
            </v:shape>
            <v:shape id="_x0000_s19761" style="position:absolute;left:8296;top:1988;width:29;height:0" coordorigin="8296,1988" coordsize="29,0" path="m8296,1988r29,e" filled="f" strokeweight=".58pt">
              <v:path arrowok="t"/>
            </v:shape>
            <v:shape id="_x0000_s19760" style="position:absolute;left:8354;top:1988;width:29;height:0" coordorigin="8354,1988" coordsize="29,0" path="m8354,1988r29,e" filled="f" strokeweight=".58pt">
              <v:path arrowok="t"/>
            </v:shape>
            <v:shape id="_x0000_s19759" style="position:absolute;left:8412;top:1988;width:29;height:0" coordorigin="8412,1988" coordsize="29,0" path="m8412,1988r28,e" filled="f" strokeweight=".58pt">
              <v:path arrowok="t"/>
            </v:shape>
            <v:shape id="_x0000_s19758" style="position:absolute;left:8469;top:1988;width:29;height:0" coordorigin="8469,1988" coordsize="29,0" path="m8469,1988r29,e" filled="f" strokeweight=".58pt">
              <v:path arrowok="t"/>
            </v:shape>
            <v:shape id="_x0000_s19757" style="position:absolute;left:8527;top:1988;width:29;height:0" coordorigin="8527,1988" coordsize="29,0" path="m8527,1988r29,e" filled="f" strokeweight=".58pt">
              <v:path arrowok="t"/>
            </v:shape>
            <v:shape id="_x0000_s19756" style="position:absolute;left:8584;top:1988;width:29;height:0" coordorigin="8584,1988" coordsize="29,0" path="m8584,1988r29,e" filled="f" strokeweight=".58pt">
              <v:path arrowok="t"/>
            </v:shape>
            <v:shape id="_x0000_s19755" style="position:absolute;left:8642;top:1988;width:29;height:0" coordorigin="8642,1988" coordsize="29,0" path="m8642,1988r29,e" filled="f" strokeweight=".58pt">
              <v:path arrowok="t"/>
            </v:shape>
            <v:shape id="_x0000_s19754" style="position:absolute;left:8700;top:1988;width:29;height:0" coordorigin="8700,1988" coordsize="29,0" path="m8700,1988r28,e" filled="f" strokeweight=".58pt">
              <v:path arrowok="t"/>
            </v:shape>
            <v:shape id="_x0000_s19753" style="position:absolute;left:8757;top:1988;width:29;height:0" coordorigin="8757,1988" coordsize="29,0" path="m8757,1988r29,e" filled="f" strokeweight=".58pt">
              <v:path arrowok="t"/>
            </v:shape>
            <v:shape id="_x0000_s19752" style="position:absolute;left:8815;top:1988;width:29;height:0" coordorigin="8815,1988" coordsize="29,0" path="m8815,1988r29,e" filled="f" strokeweight=".58pt">
              <v:path arrowok="t"/>
            </v:shape>
            <v:shape id="_x0000_s19751" style="position:absolute;left:8872;top:1988;width:29;height:0" coordorigin="8872,1988" coordsize="29,0" path="m8872,1988r29,e" filled="f" strokeweight=".58pt">
              <v:path arrowok="t"/>
            </v:shape>
            <v:shape id="_x0000_s19750" style="position:absolute;left:8930;top:1988;width:29;height:0" coordorigin="8930,1988" coordsize="29,0" path="m8930,1988r29,e" filled="f" strokeweight=".58pt">
              <v:path arrowok="t"/>
            </v:shape>
            <v:shape id="_x0000_s19749" style="position:absolute;left:8988;top:1988;width:29;height:0" coordorigin="8988,1988" coordsize="29,0" path="m8988,1988r28,e" filled="f" strokeweight=".58pt">
              <v:path arrowok="t"/>
            </v:shape>
            <v:shape id="_x0000_s19748" style="position:absolute;left:9045;top:1988;width:29;height:0" coordorigin="9045,1988" coordsize="29,0" path="m9045,1988r29,e" filled="f" strokeweight=".58pt">
              <v:path arrowok="t"/>
            </v:shape>
            <v:shape id="_x0000_s19747" style="position:absolute;left:9103;top:1988;width:29;height:0" coordorigin="9103,1988" coordsize="29,0" path="m9103,1988r29,e" filled="f" strokeweight=".58pt">
              <v:path arrowok="t"/>
            </v:shape>
            <v:shape id="_x0000_s19746" style="position:absolute;left:9160;top:1988;width:29;height:0" coordorigin="9160,1988" coordsize="29,0" path="m9160,1988r29,e" filled="f" strokeweight=".58pt">
              <v:path arrowok="t"/>
            </v:shape>
            <v:shape id="_x0000_s19745" style="position:absolute;left:9218;top:1988;width:29;height:0" coordorigin="9218,1988" coordsize="29,0" path="m9218,1988r29,e" filled="f" strokeweight=".58pt">
              <v:path arrowok="t"/>
            </v:shape>
            <v:shape id="_x0000_s19744" style="position:absolute;left:9276;top:1988;width:29;height:0" coordorigin="9276,1988" coordsize="29,0" path="m9276,1988r28,e" filled="f" strokeweight=".58pt">
              <v:path arrowok="t"/>
            </v:shape>
            <v:shape id="_x0000_s19743" style="position:absolute;left:9333;top:1988;width:29;height:0" coordorigin="9333,1988" coordsize="29,0" path="m9333,1988r29,e" filled="f" strokeweight=".58pt">
              <v:path arrowok="t"/>
            </v:shape>
            <v:shape id="_x0000_s19742" style="position:absolute;left:9391;top:1988;width:29;height:0" coordorigin="9391,1988" coordsize="29,0" path="m9391,1988r29,e" filled="f" strokeweight=".58pt">
              <v:path arrowok="t"/>
            </v:shape>
            <v:shape id="_x0000_s19741" style="position:absolute;left:9448;top:1988;width:29;height:0" coordorigin="9448,1988" coordsize="29,0" path="m9448,1988r29,e" filled="f" strokeweight=".58pt">
              <v:path arrowok="t"/>
            </v:shape>
            <v:shape id="_x0000_s19740" style="position:absolute;left:9506;top:1988;width:29;height:0" coordorigin="9506,1988" coordsize="29,0" path="m9506,1988r29,e" filled="f" strokeweight=".58pt">
              <v:path arrowok="t"/>
            </v:shape>
            <v:shape id="_x0000_s19739" style="position:absolute;left:9564;top:1988;width:29;height:0" coordorigin="9564,1988" coordsize="29,0" path="m9564,1988r28,e" filled="f" strokeweight=".58pt">
              <v:path arrowok="t"/>
            </v:shape>
            <v:shape id="_x0000_s19738" style="position:absolute;left:9621;top:1988;width:29;height:0" coordorigin="9621,1988" coordsize="29,0" path="m9621,1988r29,e" filled="f" strokeweight=".58pt">
              <v:path arrowok="t"/>
            </v:shape>
            <v:shape id="_x0000_s19737" style="position:absolute;left:9679;top:1988;width:29;height:0" coordorigin="9679,1988" coordsize="29,0" path="m9679,1988r29,e" filled="f" strokeweight=".58pt">
              <v:path arrowok="t"/>
            </v:shape>
            <v:shape id="_x0000_s19736" style="position:absolute;left:9736;top:1988;width:29;height:0" coordorigin="9736,1988" coordsize="29,0" path="m9736,1988r29,e" filled="f" strokeweight=".58pt">
              <v:path arrowok="t"/>
            </v:shape>
            <v:shape id="_x0000_s19735" style="position:absolute;left:9794;top:1988;width:29;height:0" coordorigin="9794,1988" coordsize="29,0" path="m9794,1988r29,e" filled="f" strokeweight=".58pt">
              <v:path arrowok="t"/>
            </v:shape>
            <v:shape id="_x0000_s19734" style="position:absolute;left:9852;top:1988;width:29;height:0" coordorigin="9852,1988" coordsize="29,0" path="m9852,1988r28,e" filled="f" strokeweight=".58pt">
              <v:path arrowok="t"/>
            </v:shape>
            <v:shape id="_x0000_s19733" style="position:absolute;left:9909;top:1988;width:29;height:0" coordorigin="9909,1988" coordsize="29,0" path="m9909,1988r29,e" filled="f" strokeweight=".58pt">
              <v:path arrowok="t"/>
            </v:shape>
            <v:shape id="_x0000_s19732" style="position:absolute;left:9967;top:1988;width:29;height:0" coordorigin="9967,1988" coordsize="29,0" path="m9967,1988r29,e" filled="f" strokeweight=".58pt">
              <v:path arrowok="t"/>
            </v:shape>
            <v:shape id="_x0000_s19731" style="position:absolute;left:10024;top:1988;width:29;height:0" coordorigin="10024,1988" coordsize="29,0" path="m10024,1988r29,e" filled="f" strokeweight=".58pt">
              <v:path arrowok="t"/>
            </v:shape>
            <w10:wrap anchorx="page"/>
          </v:group>
        </w:pict>
      </w:r>
      <w:r>
        <w:pict>
          <v:group id="_x0000_s19579" style="position:absolute;left:0;text-align:left;margin-left:71.75pt;margin-top:118.05pt;width:431.2pt;height:.6pt;z-index:-34518;mso-position-horizontal-relative:page" coordorigin="1435,2361" coordsize="8624,12">
            <v:shape id="_x0000_s19729" style="position:absolute;left:1440;top:2367;width:29;height:0" coordorigin="1440,2367" coordsize="29,0" path="m1440,2367r29,e" filled="f" strokeweight=".20464mm">
              <v:path arrowok="t"/>
            </v:shape>
            <v:shape id="_x0000_s19728" style="position:absolute;left:1498;top:2367;width:29;height:0" coordorigin="1498,2367" coordsize="29,0" path="m1498,2367r29,e" filled="f" strokeweight=".20464mm">
              <v:path arrowok="t"/>
            </v:shape>
            <v:shape id="_x0000_s19727" style="position:absolute;left:1556;top:2367;width:29;height:0" coordorigin="1556,2367" coordsize="29,0" path="m1556,2367r28,e" filled="f" strokeweight=".20464mm">
              <v:path arrowok="t"/>
            </v:shape>
            <v:shape id="_x0000_s19726" style="position:absolute;left:1613;top:2367;width:29;height:0" coordorigin="1613,2367" coordsize="29,0" path="m1613,2367r29,e" filled="f" strokeweight=".20464mm">
              <v:path arrowok="t"/>
            </v:shape>
            <v:shape id="_x0000_s19725" style="position:absolute;left:1671;top:2367;width:29;height:0" coordorigin="1671,2367" coordsize="29,0" path="m1671,2367r29,e" filled="f" strokeweight=".20464mm">
              <v:path arrowok="t"/>
            </v:shape>
            <v:shape id="_x0000_s19724" style="position:absolute;left:1728;top:2367;width:29;height:0" coordorigin="1728,2367" coordsize="29,0" path="m1728,2367r29,e" filled="f" strokeweight=".20464mm">
              <v:path arrowok="t"/>
            </v:shape>
            <v:shape id="_x0000_s19723" style="position:absolute;left:1786;top:2367;width:29;height:0" coordorigin="1786,2367" coordsize="29,0" path="m1786,2367r29,e" filled="f" strokeweight=".20464mm">
              <v:path arrowok="t"/>
            </v:shape>
            <v:shape id="_x0000_s19722" style="position:absolute;left:1844;top:2367;width:29;height:0" coordorigin="1844,2367" coordsize="29,0" path="m1844,2367r28,e" filled="f" strokeweight=".20464mm">
              <v:path arrowok="t"/>
            </v:shape>
            <v:shape id="_x0000_s19721" style="position:absolute;left:1901;top:2367;width:29;height:0" coordorigin="1901,2367" coordsize="29,0" path="m1901,2367r29,e" filled="f" strokeweight=".20464mm">
              <v:path arrowok="t"/>
            </v:shape>
            <v:shape id="_x0000_s19720" style="position:absolute;left:1959;top:2367;width:29;height:0" coordorigin="1959,2367" coordsize="29,0" path="m1959,2367r29,e" filled="f" strokeweight=".20464mm">
              <v:path arrowok="t"/>
            </v:shape>
            <v:shape id="_x0000_s19719" style="position:absolute;left:2016;top:2367;width:29;height:0" coordorigin="2016,2367" coordsize="29,0" path="m2016,2367r29,e" filled="f" strokeweight=".20464mm">
              <v:path arrowok="t"/>
            </v:shape>
            <v:shape id="_x0000_s19718" style="position:absolute;left:2074;top:2367;width:29;height:0" coordorigin="2074,2367" coordsize="29,0" path="m2074,2367r29,e" filled="f" strokeweight=".20464mm">
              <v:path arrowok="t"/>
            </v:shape>
            <v:shape id="_x0000_s19717" style="position:absolute;left:2132;top:2367;width:29;height:0" coordorigin="2132,2367" coordsize="29,0" path="m2132,2367r28,e" filled="f" strokeweight=".20464mm">
              <v:path arrowok="t"/>
            </v:shape>
            <v:shape id="_x0000_s19716" style="position:absolute;left:2189;top:2367;width:29;height:0" coordorigin="2189,2367" coordsize="29,0" path="m2189,2367r29,e" filled="f" strokeweight=".20464mm">
              <v:path arrowok="t"/>
            </v:shape>
            <v:shape id="_x0000_s19715" style="position:absolute;left:2247;top:2367;width:29;height:0" coordorigin="2247,2367" coordsize="29,0" path="m2247,2367r29,e" filled="f" strokeweight=".20464mm">
              <v:path arrowok="t"/>
            </v:shape>
            <v:shape id="_x0000_s19714" style="position:absolute;left:2304;top:2367;width:29;height:0" coordorigin="2304,2367" coordsize="29,0" path="m2304,2367r29,e" filled="f" strokeweight=".20464mm">
              <v:path arrowok="t"/>
            </v:shape>
            <v:shape id="_x0000_s19713" style="position:absolute;left:2362;top:2367;width:29;height:0" coordorigin="2362,2367" coordsize="29,0" path="m2362,2367r29,e" filled="f" strokeweight=".20464mm">
              <v:path arrowok="t"/>
            </v:shape>
            <v:shape id="_x0000_s19712" style="position:absolute;left:2420;top:2367;width:29;height:0" coordorigin="2420,2367" coordsize="29,0" path="m2420,2367r28,e" filled="f" strokeweight=".20464mm">
              <v:path arrowok="t"/>
            </v:shape>
            <v:shape id="_x0000_s19711" style="position:absolute;left:2477;top:2367;width:29;height:0" coordorigin="2477,2367" coordsize="29,0" path="m2477,2367r29,e" filled="f" strokeweight=".20464mm">
              <v:path arrowok="t"/>
            </v:shape>
            <v:shape id="_x0000_s19710" style="position:absolute;left:2535;top:2367;width:29;height:0" coordorigin="2535,2367" coordsize="29,0" path="m2535,2367r29,e" filled="f" strokeweight=".20464mm">
              <v:path arrowok="t"/>
            </v:shape>
            <v:shape id="_x0000_s19709" style="position:absolute;left:2592;top:2367;width:29;height:0" coordorigin="2592,2367" coordsize="29,0" path="m2592,2367r29,e" filled="f" strokeweight=".20464mm">
              <v:path arrowok="t"/>
            </v:shape>
            <v:shape id="_x0000_s19708" style="position:absolute;left:2650;top:2367;width:29;height:0" coordorigin="2650,2367" coordsize="29,0" path="m2650,2367r29,e" filled="f" strokeweight=".20464mm">
              <v:path arrowok="t"/>
            </v:shape>
            <v:shape id="_x0000_s19707" style="position:absolute;left:2708;top:2367;width:29;height:0" coordorigin="2708,2367" coordsize="29,0" path="m2708,2367r28,e" filled="f" strokeweight=".20464mm">
              <v:path arrowok="t"/>
            </v:shape>
            <v:shape id="_x0000_s19706" style="position:absolute;left:2765;top:2367;width:29;height:0" coordorigin="2765,2367" coordsize="29,0" path="m2765,2367r29,e" filled="f" strokeweight=".20464mm">
              <v:path arrowok="t"/>
            </v:shape>
            <v:shape id="_x0000_s19705" style="position:absolute;left:2823;top:2367;width:29;height:0" coordorigin="2823,2367" coordsize="29,0" path="m2823,2367r29,e" filled="f" strokeweight=".20464mm">
              <v:path arrowok="t"/>
            </v:shape>
            <v:shape id="_x0000_s19704" style="position:absolute;left:2880;top:2367;width:29;height:0" coordorigin="2880,2367" coordsize="29,0" path="m2880,2367r29,e" filled="f" strokeweight=".20464mm">
              <v:path arrowok="t"/>
            </v:shape>
            <v:shape id="_x0000_s19703" style="position:absolute;left:2938;top:2367;width:29;height:0" coordorigin="2938,2367" coordsize="29,0" path="m2938,2367r29,e" filled="f" strokeweight=".20464mm">
              <v:path arrowok="t"/>
            </v:shape>
            <v:shape id="_x0000_s19702" style="position:absolute;left:2996;top:2367;width:29;height:0" coordorigin="2996,2367" coordsize="29,0" path="m2996,2367r28,e" filled="f" strokeweight=".20464mm">
              <v:path arrowok="t"/>
            </v:shape>
            <v:shape id="_x0000_s19701" style="position:absolute;left:3053;top:2367;width:29;height:0" coordorigin="3053,2367" coordsize="29,0" path="m3053,2367r29,e" filled="f" strokeweight=".20464mm">
              <v:path arrowok="t"/>
            </v:shape>
            <v:shape id="_x0000_s19700" style="position:absolute;left:3111;top:2367;width:29;height:0" coordorigin="3111,2367" coordsize="29,0" path="m3111,2367r29,e" filled="f" strokeweight=".20464mm">
              <v:path arrowok="t"/>
            </v:shape>
            <v:shape id="_x0000_s19699" style="position:absolute;left:3168;top:2367;width:29;height:0" coordorigin="3168,2367" coordsize="29,0" path="m3168,2367r29,e" filled="f" strokeweight=".20464mm">
              <v:path arrowok="t"/>
            </v:shape>
            <v:shape id="_x0000_s19698" style="position:absolute;left:3226;top:2367;width:29;height:0" coordorigin="3226,2367" coordsize="29,0" path="m3226,2367r29,e" filled="f" strokeweight=".20464mm">
              <v:path arrowok="t"/>
            </v:shape>
            <v:shape id="_x0000_s19697" style="position:absolute;left:3284;top:2367;width:29;height:0" coordorigin="3284,2367" coordsize="29,0" path="m3284,2367r28,e" filled="f" strokeweight=".20464mm">
              <v:path arrowok="t"/>
            </v:shape>
            <v:shape id="_x0000_s19696" style="position:absolute;left:3341;top:2367;width:29;height:0" coordorigin="3341,2367" coordsize="29,0" path="m3341,2367r29,e" filled="f" strokeweight=".20464mm">
              <v:path arrowok="t"/>
            </v:shape>
            <v:shape id="_x0000_s19695" style="position:absolute;left:3399;top:2367;width:29;height:0" coordorigin="3399,2367" coordsize="29,0" path="m3399,2367r29,e" filled="f" strokeweight=".20464mm">
              <v:path arrowok="t"/>
            </v:shape>
            <v:shape id="_x0000_s19694" style="position:absolute;left:3457;top:2367;width:29;height:0" coordorigin="3457,2367" coordsize="29,0" path="m3457,2367r29,e" filled="f" strokeweight=".20464mm">
              <v:path arrowok="t"/>
            </v:shape>
            <v:shape id="_x0000_s19693" style="position:absolute;left:3515;top:2367;width:29;height:0" coordorigin="3515,2367" coordsize="29,0" path="m3515,2367r28,e" filled="f" strokeweight=".20464mm">
              <v:path arrowok="t"/>
            </v:shape>
            <v:shape id="_x0000_s19692" style="position:absolute;left:3572;top:2367;width:29;height:0" coordorigin="3572,2367" coordsize="29,0" path="m3572,2367r29,e" filled="f" strokeweight=".20464mm">
              <v:path arrowok="t"/>
            </v:shape>
            <v:shape id="_x0000_s19691" style="position:absolute;left:3630;top:2367;width:29;height:0" coordorigin="3630,2367" coordsize="29,0" path="m3630,2367r29,e" filled="f" strokeweight=".20464mm">
              <v:path arrowok="t"/>
            </v:shape>
            <v:shape id="_x0000_s19690" style="position:absolute;left:3687;top:2367;width:29;height:0" coordorigin="3687,2367" coordsize="29,0" path="m3687,2367r29,e" filled="f" strokeweight=".20464mm">
              <v:path arrowok="t"/>
            </v:shape>
            <v:shape id="_x0000_s19689" style="position:absolute;left:3745;top:2367;width:29;height:0" coordorigin="3745,2367" coordsize="29,0" path="m3745,2367r29,e" filled="f" strokeweight=".20464mm">
              <v:path arrowok="t"/>
            </v:shape>
            <v:shape id="_x0000_s19688" style="position:absolute;left:3803;top:2367;width:29;height:0" coordorigin="3803,2367" coordsize="29,0" path="m3803,2367r28,e" filled="f" strokeweight=".20464mm">
              <v:path arrowok="t"/>
            </v:shape>
            <v:shape id="_x0000_s19687" style="position:absolute;left:3860;top:2367;width:29;height:0" coordorigin="3860,2367" coordsize="29,0" path="m3860,2367r29,e" filled="f" strokeweight=".20464mm">
              <v:path arrowok="t"/>
            </v:shape>
            <v:shape id="_x0000_s19686" style="position:absolute;left:3918;top:2367;width:29;height:0" coordorigin="3918,2367" coordsize="29,0" path="m3918,2367r29,e" filled="f" strokeweight=".20464mm">
              <v:path arrowok="t"/>
            </v:shape>
            <v:shape id="_x0000_s19685" style="position:absolute;left:3975;top:2367;width:29;height:0" coordorigin="3975,2367" coordsize="29,0" path="m3975,2367r29,e" filled="f" strokeweight=".20464mm">
              <v:path arrowok="t"/>
            </v:shape>
            <v:shape id="_x0000_s19684" style="position:absolute;left:4033;top:2367;width:29;height:0" coordorigin="4033,2367" coordsize="29,0" path="m4033,2367r29,e" filled="f" strokeweight=".20464mm">
              <v:path arrowok="t"/>
            </v:shape>
            <v:shape id="_x0000_s19683" style="position:absolute;left:4091;top:2367;width:29;height:0" coordorigin="4091,2367" coordsize="29,0" path="m4091,2367r28,e" filled="f" strokeweight=".20464mm">
              <v:path arrowok="t"/>
            </v:shape>
            <v:shape id="_x0000_s19682" style="position:absolute;left:4148;top:2367;width:29;height:0" coordorigin="4148,2367" coordsize="29,0" path="m4148,2367r29,e" filled="f" strokeweight=".20464mm">
              <v:path arrowok="t"/>
            </v:shape>
            <v:shape id="_x0000_s19681" style="position:absolute;left:4206;top:2367;width:29;height:0" coordorigin="4206,2367" coordsize="29,0" path="m4206,2367r29,e" filled="f" strokeweight=".20464mm">
              <v:path arrowok="t"/>
            </v:shape>
            <v:shape id="_x0000_s19680" style="position:absolute;left:4263;top:2367;width:29;height:0" coordorigin="4263,2367" coordsize="29,0" path="m4263,2367r29,e" filled="f" strokeweight=".20464mm">
              <v:path arrowok="t"/>
            </v:shape>
            <v:shape id="_x0000_s19679" style="position:absolute;left:4321;top:2367;width:29;height:0" coordorigin="4321,2367" coordsize="29,0" path="m4321,2367r29,e" filled="f" strokeweight=".20464mm">
              <v:path arrowok="t"/>
            </v:shape>
            <v:shape id="_x0000_s19678" style="position:absolute;left:4379;top:2367;width:29;height:0" coordorigin="4379,2367" coordsize="29,0" path="m4379,2367r28,e" filled="f" strokeweight=".20464mm">
              <v:path arrowok="t"/>
            </v:shape>
            <v:shape id="_x0000_s19677" style="position:absolute;left:4436;top:2367;width:29;height:0" coordorigin="4436,2367" coordsize="29,0" path="m4436,2367r29,e" filled="f" strokeweight=".20464mm">
              <v:path arrowok="t"/>
            </v:shape>
            <v:shape id="_x0000_s19676" style="position:absolute;left:4494;top:2367;width:29;height:0" coordorigin="4494,2367" coordsize="29,0" path="m4494,2367r29,e" filled="f" strokeweight=".20464mm">
              <v:path arrowok="t"/>
            </v:shape>
            <v:shape id="_x0000_s19675" style="position:absolute;left:4551;top:2367;width:29;height:0" coordorigin="4551,2367" coordsize="29,0" path="m4551,2367r29,e" filled="f" strokeweight=".20464mm">
              <v:path arrowok="t"/>
            </v:shape>
            <v:shape id="_x0000_s19674" style="position:absolute;left:4609;top:2367;width:29;height:0" coordorigin="4609,2367" coordsize="29,0" path="m4609,2367r29,e" filled="f" strokeweight=".20464mm">
              <v:path arrowok="t"/>
            </v:shape>
            <v:shape id="_x0000_s19673" style="position:absolute;left:4667;top:2367;width:29;height:0" coordorigin="4667,2367" coordsize="29,0" path="m4667,2367r28,e" filled="f" strokeweight=".20464mm">
              <v:path arrowok="t"/>
            </v:shape>
            <v:shape id="_x0000_s19672" style="position:absolute;left:4724;top:2367;width:29;height:0" coordorigin="4724,2367" coordsize="29,0" path="m4724,2367r29,e" filled="f" strokeweight=".20464mm">
              <v:path arrowok="t"/>
            </v:shape>
            <v:shape id="_x0000_s19671" style="position:absolute;left:4782;top:2367;width:29;height:0" coordorigin="4782,2367" coordsize="29,0" path="m4782,2367r29,e" filled="f" strokeweight=".20464mm">
              <v:path arrowok="t"/>
            </v:shape>
            <v:shape id="_x0000_s19670" style="position:absolute;left:4839;top:2367;width:29;height:0" coordorigin="4839,2367" coordsize="29,0" path="m4839,2367r29,e" filled="f" strokeweight=".20464mm">
              <v:path arrowok="t"/>
            </v:shape>
            <v:shape id="_x0000_s19669" style="position:absolute;left:4897;top:2367;width:29;height:0" coordorigin="4897,2367" coordsize="29,0" path="m4897,2367r29,e" filled="f" strokeweight=".20464mm">
              <v:path arrowok="t"/>
            </v:shape>
            <v:shape id="_x0000_s19668" style="position:absolute;left:4955;top:2367;width:29;height:0" coordorigin="4955,2367" coordsize="29,0" path="m4955,2367r28,e" filled="f" strokeweight=".20464mm">
              <v:path arrowok="t"/>
            </v:shape>
            <v:shape id="_x0000_s19667" style="position:absolute;left:5012;top:2367;width:29;height:0" coordorigin="5012,2367" coordsize="29,0" path="m5012,2367r29,e" filled="f" strokeweight=".20464mm">
              <v:path arrowok="t"/>
            </v:shape>
            <v:shape id="_x0000_s19666" style="position:absolute;left:5070;top:2367;width:29;height:0" coordorigin="5070,2367" coordsize="29,0" path="m5070,2367r29,e" filled="f" strokeweight=".20464mm">
              <v:path arrowok="t"/>
            </v:shape>
            <v:shape id="_x0000_s19665" style="position:absolute;left:5127;top:2367;width:29;height:0" coordorigin="5127,2367" coordsize="29,0" path="m5127,2367r29,e" filled="f" strokeweight=".20464mm">
              <v:path arrowok="t"/>
            </v:shape>
            <v:shape id="_x0000_s19664" style="position:absolute;left:5185;top:2367;width:29;height:0" coordorigin="5185,2367" coordsize="29,0" path="m5185,2367r29,e" filled="f" strokeweight=".20464mm">
              <v:path arrowok="t"/>
            </v:shape>
            <v:shape id="_x0000_s19663" style="position:absolute;left:5243;top:2367;width:29;height:0" coordorigin="5243,2367" coordsize="29,0" path="m5243,2367r28,e" filled="f" strokeweight=".20464mm">
              <v:path arrowok="t"/>
            </v:shape>
            <v:shape id="_x0000_s19662" style="position:absolute;left:5300;top:2367;width:29;height:0" coordorigin="5300,2367" coordsize="29,0" path="m5300,2367r29,e" filled="f" strokeweight=".20464mm">
              <v:path arrowok="t"/>
            </v:shape>
            <v:shape id="_x0000_s19661" style="position:absolute;left:5358;top:2367;width:29;height:0" coordorigin="5358,2367" coordsize="29,0" path="m5358,2367r29,e" filled="f" strokeweight=".20464mm">
              <v:path arrowok="t"/>
            </v:shape>
            <v:shape id="_x0000_s19660" style="position:absolute;left:5415;top:2367;width:29;height:0" coordorigin="5415,2367" coordsize="29,0" path="m5415,2367r29,e" filled="f" strokeweight=".20464mm">
              <v:path arrowok="t"/>
            </v:shape>
            <v:shape id="_x0000_s19659" style="position:absolute;left:5473;top:2367;width:29;height:0" coordorigin="5473,2367" coordsize="29,0" path="m5473,2367r29,e" filled="f" strokeweight=".20464mm">
              <v:path arrowok="t"/>
            </v:shape>
            <v:shape id="_x0000_s19658" style="position:absolute;left:5531;top:2367;width:29;height:0" coordorigin="5531,2367" coordsize="29,0" path="m5531,2367r28,e" filled="f" strokeweight=".20464mm">
              <v:path arrowok="t"/>
            </v:shape>
            <v:shape id="_x0000_s19657" style="position:absolute;left:5588;top:2367;width:29;height:0" coordorigin="5588,2367" coordsize="29,0" path="m5588,2367r29,e" filled="f" strokeweight=".20464mm">
              <v:path arrowok="t"/>
            </v:shape>
            <v:shape id="_x0000_s19656" style="position:absolute;left:5646;top:2367;width:29;height:0" coordorigin="5646,2367" coordsize="29,0" path="m5646,2367r29,e" filled="f" strokeweight=".20464mm">
              <v:path arrowok="t"/>
            </v:shape>
            <v:shape id="_x0000_s19655" style="position:absolute;left:5703;top:2367;width:29;height:0" coordorigin="5703,2367" coordsize="29,0" path="m5703,2367r29,e" filled="f" strokeweight=".20464mm">
              <v:path arrowok="t"/>
            </v:shape>
            <v:shape id="_x0000_s19654" style="position:absolute;left:5761;top:2367;width:29;height:0" coordorigin="5761,2367" coordsize="29,0" path="m5761,2367r29,e" filled="f" strokeweight=".20464mm">
              <v:path arrowok="t"/>
            </v:shape>
            <v:shape id="_x0000_s19653" style="position:absolute;left:5819;top:2367;width:29;height:0" coordorigin="5819,2367" coordsize="29,0" path="m5819,2367r29,e" filled="f" strokeweight=".20464mm">
              <v:path arrowok="t"/>
            </v:shape>
            <v:shape id="_x0000_s19652" style="position:absolute;left:5877;top:2367;width:29;height:0" coordorigin="5877,2367" coordsize="29,0" path="m5877,2367r28,e" filled="f" strokeweight=".20464mm">
              <v:path arrowok="t"/>
            </v:shape>
            <v:shape id="_x0000_s19651" style="position:absolute;left:5934;top:2367;width:29;height:0" coordorigin="5934,2367" coordsize="29,0" path="m5934,2367r29,e" filled="f" strokeweight=".20464mm">
              <v:path arrowok="t"/>
            </v:shape>
            <v:shape id="_x0000_s19650" style="position:absolute;left:5992;top:2367;width:29;height:0" coordorigin="5992,2367" coordsize="29,0" path="m5992,2367r29,e" filled="f" strokeweight=".20464mm">
              <v:path arrowok="t"/>
            </v:shape>
            <v:shape id="_x0000_s19649" style="position:absolute;left:6049;top:2367;width:29;height:0" coordorigin="6049,2367" coordsize="29,0" path="m6049,2367r29,e" filled="f" strokeweight=".20464mm">
              <v:path arrowok="t"/>
            </v:shape>
            <v:shape id="_x0000_s19648" style="position:absolute;left:6107;top:2367;width:29;height:0" coordorigin="6107,2367" coordsize="29,0" path="m6107,2367r29,e" filled="f" strokeweight=".20464mm">
              <v:path arrowok="t"/>
            </v:shape>
            <v:shape id="_x0000_s19647" style="position:absolute;left:6165;top:2367;width:29;height:0" coordorigin="6165,2367" coordsize="29,0" path="m6165,2367r28,e" filled="f" strokeweight=".20464mm">
              <v:path arrowok="t"/>
            </v:shape>
            <v:shape id="_x0000_s19646" style="position:absolute;left:6222;top:2367;width:29;height:0" coordorigin="6222,2367" coordsize="29,0" path="m6222,2367r29,e" filled="f" strokeweight=".20464mm">
              <v:path arrowok="t"/>
            </v:shape>
            <v:shape id="_x0000_s19645" style="position:absolute;left:6280;top:2367;width:29;height:0" coordorigin="6280,2367" coordsize="29,0" path="m6280,2367r29,e" filled="f" strokeweight=".20464mm">
              <v:path arrowok="t"/>
            </v:shape>
            <v:shape id="_x0000_s19644" style="position:absolute;left:6337;top:2367;width:29;height:0" coordorigin="6337,2367" coordsize="29,0" path="m6337,2367r29,e" filled="f" strokeweight=".20464mm">
              <v:path arrowok="t"/>
            </v:shape>
            <v:shape id="_x0000_s19643" style="position:absolute;left:6395;top:2367;width:29;height:0" coordorigin="6395,2367" coordsize="29,0" path="m6395,2367r29,e" filled="f" strokeweight=".20464mm">
              <v:path arrowok="t"/>
            </v:shape>
            <v:shape id="_x0000_s19642" style="position:absolute;left:6453;top:2367;width:29;height:0" coordorigin="6453,2367" coordsize="29,0" path="m6453,2367r28,e" filled="f" strokeweight=".20464mm">
              <v:path arrowok="t"/>
            </v:shape>
            <v:shape id="_x0000_s19641" style="position:absolute;left:6510;top:2367;width:29;height:0" coordorigin="6510,2367" coordsize="29,0" path="m6510,2367r29,e" filled="f" strokeweight=".20464mm">
              <v:path arrowok="t"/>
            </v:shape>
            <v:shape id="_x0000_s19640" style="position:absolute;left:6568;top:2367;width:29;height:0" coordorigin="6568,2367" coordsize="29,0" path="m6568,2367r29,e" filled="f" strokeweight=".20464mm">
              <v:path arrowok="t"/>
            </v:shape>
            <v:shape id="_x0000_s19639" style="position:absolute;left:6625;top:2367;width:29;height:0" coordorigin="6625,2367" coordsize="29,0" path="m6625,2367r29,e" filled="f" strokeweight=".20464mm">
              <v:path arrowok="t"/>
            </v:shape>
            <v:shape id="_x0000_s19638" style="position:absolute;left:6683;top:2367;width:29;height:0" coordorigin="6683,2367" coordsize="29,0" path="m6683,2367r29,e" filled="f" strokeweight=".20464mm">
              <v:path arrowok="t"/>
            </v:shape>
            <v:shape id="_x0000_s19637" style="position:absolute;left:6741;top:2367;width:29;height:0" coordorigin="6741,2367" coordsize="29,0" path="m6741,2367r28,e" filled="f" strokeweight=".20464mm">
              <v:path arrowok="t"/>
            </v:shape>
            <v:shape id="_x0000_s19636" style="position:absolute;left:6798;top:2367;width:29;height:0" coordorigin="6798,2367" coordsize="29,0" path="m6798,2367r29,e" filled="f" strokeweight=".20464mm">
              <v:path arrowok="t"/>
            </v:shape>
            <v:shape id="_x0000_s19635" style="position:absolute;left:6856;top:2367;width:29;height:0" coordorigin="6856,2367" coordsize="29,0" path="m6856,2367r29,e" filled="f" strokeweight=".20464mm">
              <v:path arrowok="t"/>
            </v:shape>
            <v:shape id="_x0000_s19634" style="position:absolute;left:6913;top:2367;width:29;height:0" coordorigin="6913,2367" coordsize="29,0" path="m6913,2367r29,e" filled="f" strokeweight=".20464mm">
              <v:path arrowok="t"/>
            </v:shape>
            <v:shape id="_x0000_s19633" style="position:absolute;left:6971;top:2367;width:29;height:0" coordorigin="6971,2367" coordsize="29,0" path="m6971,2367r29,e" filled="f" strokeweight=".20464mm">
              <v:path arrowok="t"/>
            </v:shape>
            <v:shape id="_x0000_s19632" style="position:absolute;left:7029;top:2367;width:29;height:0" coordorigin="7029,2367" coordsize="29,0" path="m7029,2367r28,e" filled="f" strokeweight=".20464mm">
              <v:path arrowok="t"/>
            </v:shape>
            <v:shape id="_x0000_s19631" style="position:absolute;left:7086;top:2367;width:29;height:0" coordorigin="7086,2367" coordsize="29,0" path="m7086,2367r29,e" filled="f" strokeweight=".20464mm">
              <v:path arrowok="t"/>
            </v:shape>
            <v:shape id="_x0000_s19630" style="position:absolute;left:7144;top:2367;width:29;height:0" coordorigin="7144,2367" coordsize="29,0" path="m7144,2367r29,e" filled="f" strokeweight=".20464mm">
              <v:path arrowok="t"/>
            </v:shape>
            <v:shape id="_x0000_s19629" style="position:absolute;left:7201;top:2367;width:29;height:0" coordorigin="7201,2367" coordsize="29,0" path="m7201,2367r29,e" filled="f" strokeweight=".20464mm">
              <v:path arrowok="t"/>
            </v:shape>
            <v:shape id="_x0000_s19628" style="position:absolute;left:7259;top:2367;width:29;height:0" coordorigin="7259,2367" coordsize="29,0" path="m7259,2367r29,e" filled="f" strokeweight=".20464mm">
              <v:path arrowok="t"/>
            </v:shape>
            <v:shape id="_x0000_s19627" style="position:absolute;left:7317;top:2367;width:29;height:0" coordorigin="7317,2367" coordsize="29,0" path="m7317,2367r28,e" filled="f" strokeweight=".20464mm">
              <v:path arrowok="t"/>
            </v:shape>
            <v:shape id="_x0000_s19626" style="position:absolute;left:7374;top:2367;width:29;height:0" coordorigin="7374,2367" coordsize="29,0" path="m7374,2367r29,e" filled="f" strokeweight=".20464mm">
              <v:path arrowok="t"/>
            </v:shape>
            <v:shape id="_x0000_s19625" style="position:absolute;left:7432;top:2367;width:29;height:0" coordorigin="7432,2367" coordsize="29,0" path="m7432,2367r29,e" filled="f" strokeweight=".20464mm">
              <v:path arrowok="t"/>
            </v:shape>
            <v:shape id="_x0000_s19624" style="position:absolute;left:7489;top:2367;width:29;height:0" coordorigin="7489,2367" coordsize="29,0" path="m7489,2367r29,e" filled="f" strokeweight=".20464mm">
              <v:path arrowok="t"/>
            </v:shape>
            <v:shape id="_x0000_s19623" style="position:absolute;left:7547;top:2367;width:29;height:0" coordorigin="7547,2367" coordsize="29,0" path="m7547,2367r29,e" filled="f" strokeweight=".20464mm">
              <v:path arrowok="t"/>
            </v:shape>
            <v:shape id="_x0000_s19622" style="position:absolute;left:7605;top:2367;width:29;height:0" coordorigin="7605,2367" coordsize="29,0" path="m7605,2367r28,e" filled="f" strokeweight=".20464mm">
              <v:path arrowok="t"/>
            </v:shape>
            <v:shape id="_x0000_s19621" style="position:absolute;left:7662;top:2367;width:29;height:0" coordorigin="7662,2367" coordsize="29,0" path="m7662,2367r29,e" filled="f" strokeweight=".20464mm">
              <v:path arrowok="t"/>
            </v:shape>
            <v:shape id="_x0000_s19620" style="position:absolute;left:7720;top:2367;width:29;height:0" coordorigin="7720,2367" coordsize="29,0" path="m7720,2367r29,e" filled="f" strokeweight=".20464mm">
              <v:path arrowok="t"/>
            </v:shape>
            <v:shape id="_x0000_s19619" style="position:absolute;left:7777;top:2367;width:29;height:0" coordorigin="7777,2367" coordsize="29,0" path="m7777,2367r29,e" filled="f" strokeweight=".20464mm">
              <v:path arrowok="t"/>
            </v:shape>
            <v:shape id="_x0000_s19618" style="position:absolute;left:7835;top:2367;width:29;height:0" coordorigin="7835,2367" coordsize="29,0" path="m7835,2367r29,e" filled="f" strokeweight=".20464mm">
              <v:path arrowok="t"/>
            </v:shape>
            <v:shape id="_x0000_s19617" style="position:absolute;left:7893;top:2367;width:29;height:0" coordorigin="7893,2367" coordsize="29,0" path="m7893,2367r28,e" filled="f" strokeweight=".20464mm">
              <v:path arrowok="t"/>
            </v:shape>
            <v:shape id="_x0000_s19616" style="position:absolute;left:7950;top:2367;width:29;height:0" coordorigin="7950,2367" coordsize="29,0" path="m7950,2367r29,e" filled="f" strokeweight=".20464mm">
              <v:path arrowok="t"/>
            </v:shape>
            <v:shape id="_x0000_s19615" style="position:absolute;left:8008;top:2367;width:29;height:0" coordorigin="8008,2367" coordsize="29,0" path="m8008,2367r29,e" filled="f" strokeweight=".20464mm">
              <v:path arrowok="t"/>
            </v:shape>
            <v:shape id="_x0000_s19614" style="position:absolute;left:8065;top:2367;width:29;height:0" coordorigin="8065,2367" coordsize="29,0" path="m8065,2367r29,e" filled="f" strokeweight=".20464mm">
              <v:path arrowok="t"/>
            </v:shape>
            <v:shape id="_x0000_s19613" style="position:absolute;left:8124;top:2367;width:29;height:0" coordorigin="8124,2367" coordsize="29,0" path="m8124,2367r28,e" filled="f" strokeweight=".20464mm">
              <v:path arrowok="t"/>
            </v:shape>
            <v:shape id="_x0000_s19612" style="position:absolute;left:8181;top:2367;width:29;height:0" coordorigin="8181,2367" coordsize="29,0" path="m8181,2367r29,e" filled="f" strokeweight=".20464mm">
              <v:path arrowok="t"/>
            </v:shape>
            <v:shape id="_x0000_s19611" style="position:absolute;left:8239;top:2367;width:29;height:0" coordorigin="8239,2367" coordsize="29,0" path="m8239,2367r29,e" filled="f" strokeweight=".20464mm">
              <v:path arrowok="t"/>
            </v:shape>
            <v:shape id="_x0000_s19610" style="position:absolute;left:8296;top:2367;width:29;height:0" coordorigin="8296,2367" coordsize="29,0" path="m8296,2367r29,e" filled="f" strokeweight=".20464mm">
              <v:path arrowok="t"/>
            </v:shape>
            <v:shape id="_x0000_s19609" style="position:absolute;left:8354;top:2367;width:29;height:0" coordorigin="8354,2367" coordsize="29,0" path="m8354,2367r29,e" filled="f" strokeweight=".20464mm">
              <v:path arrowok="t"/>
            </v:shape>
            <v:shape id="_x0000_s19608" style="position:absolute;left:8412;top:2367;width:29;height:0" coordorigin="8412,2367" coordsize="29,0" path="m8412,2367r28,e" filled="f" strokeweight=".20464mm">
              <v:path arrowok="t"/>
            </v:shape>
            <v:shape id="_x0000_s19607" style="position:absolute;left:8469;top:2367;width:29;height:0" coordorigin="8469,2367" coordsize="29,0" path="m8469,2367r29,e" filled="f" strokeweight=".20464mm">
              <v:path arrowok="t"/>
            </v:shape>
            <v:shape id="_x0000_s19606" style="position:absolute;left:8527;top:2367;width:29;height:0" coordorigin="8527,2367" coordsize="29,0" path="m8527,2367r29,e" filled="f" strokeweight=".20464mm">
              <v:path arrowok="t"/>
            </v:shape>
            <v:shape id="_x0000_s19605" style="position:absolute;left:8584;top:2367;width:29;height:0" coordorigin="8584,2367" coordsize="29,0" path="m8584,2367r29,e" filled="f" strokeweight=".20464mm">
              <v:path arrowok="t"/>
            </v:shape>
            <v:shape id="_x0000_s19604" style="position:absolute;left:8642;top:2367;width:29;height:0" coordorigin="8642,2367" coordsize="29,0" path="m8642,2367r29,e" filled="f" strokeweight=".20464mm">
              <v:path arrowok="t"/>
            </v:shape>
            <v:shape id="_x0000_s19603" style="position:absolute;left:8700;top:2367;width:29;height:0" coordorigin="8700,2367" coordsize="29,0" path="m8700,2367r28,e" filled="f" strokeweight=".20464mm">
              <v:path arrowok="t"/>
            </v:shape>
            <v:shape id="_x0000_s19602" style="position:absolute;left:8757;top:2367;width:29;height:0" coordorigin="8757,2367" coordsize="29,0" path="m8757,2367r29,e" filled="f" strokeweight=".20464mm">
              <v:path arrowok="t"/>
            </v:shape>
            <v:shape id="_x0000_s19601" style="position:absolute;left:8815;top:2367;width:29;height:0" coordorigin="8815,2367" coordsize="29,0" path="m8815,2367r29,e" filled="f" strokeweight=".20464mm">
              <v:path arrowok="t"/>
            </v:shape>
            <v:shape id="_x0000_s19600" style="position:absolute;left:8872;top:2367;width:29;height:0" coordorigin="8872,2367" coordsize="29,0" path="m8872,2367r29,e" filled="f" strokeweight=".20464mm">
              <v:path arrowok="t"/>
            </v:shape>
            <v:shape id="_x0000_s19599" style="position:absolute;left:8930;top:2367;width:29;height:0" coordorigin="8930,2367" coordsize="29,0" path="m8930,2367r29,e" filled="f" strokeweight=".20464mm">
              <v:path arrowok="t"/>
            </v:shape>
            <v:shape id="_x0000_s19598" style="position:absolute;left:8988;top:2367;width:29;height:0" coordorigin="8988,2367" coordsize="29,0" path="m8988,2367r28,e" filled="f" strokeweight=".20464mm">
              <v:path arrowok="t"/>
            </v:shape>
            <v:shape id="_x0000_s19597" style="position:absolute;left:9045;top:2367;width:29;height:0" coordorigin="9045,2367" coordsize="29,0" path="m9045,2367r29,e" filled="f" strokeweight=".20464mm">
              <v:path arrowok="t"/>
            </v:shape>
            <v:shape id="_x0000_s19596" style="position:absolute;left:9103;top:2367;width:29;height:0" coordorigin="9103,2367" coordsize="29,0" path="m9103,2367r29,e" filled="f" strokeweight=".20464mm">
              <v:path arrowok="t"/>
            </v:shape>
            <v:shape id="_x0000_s19595" style="position:absolute;left:9160;top:2367;width:29;height:0" coordorigin="9160,2367" coordsize="29,0" path="m9160,2367r29,e" filled="f" strokeweight=".20464mm">
              <v:path arrowok="t"/>
            </v:shape>
            <v:shape id="_x0000_s19594" style="position:absolute;left:9218;top:2367;width:29;height:0" coordorigin="9218,2367" coordsize="29,0" path="m9218,2367r29,e" filled="f" strokeweight=".20464mm">
              <v:path arrowok="t"/>
            </v:shape>
            <v:shape id="_x0000_s19593" style="position:absolute;left:9276;top:2367;width:29;height:0" coordorigin="9276,2367" coordsize="29,0" path="m9276,2367r28,e" filled="f" strokeweight=".20464mm">
              <v:path arrowok="t"/>
            </v:shape>
            <v:shape id="_x0000_s19592" style="position:absolute;left:9333;top:2367;width:29;height:0" coordorigin="9333,2367" coordsize="29,0" path="m9333,2367r29,e" filled="f" strokeweight=".20464mm">
              <v:path arrowok="t"/>
            </v:shape>
            <v:shape id="_x0000_s19591" style="position:absolute;left:9391;top:2367;width:29;height:0" coordorigin="9391,2367" coordsize="29,0" path="m9391,2367r29,e" filled="f" strokeweight=".20464mm">
              <v:path arrowok="t"/>
            </v:shape>
            <v:shape id="_x0000_s19590" style="position:absolute;left:9448;top:2367;width:29;height:0" coordorigin="9448,2367" coordsize="29,0" path="m9448,2367r29,e" filled="f" strokeweight=".20464mm">
              <v:path arrowok="t"/>
            </v:shape>
            <v:shape id="_x0000_s19589" style="position:absolute;left:9506;top:2367;width:29;height:0" coordorigin="9506,2367" coordsize="29,0" path="m9506,2367r29,e" filled="f" strokeweight=".20464mm">
              <v:path arrowok="t"/>
            </v:shape>
            <v:shape id="_x0000_s19588" style="position:absolute;left:9564;top:2367;width:29;height:0" coordorigin="9564,2367" coordsize="29,0" path="m9564,2367r28,e" filled="f" strokeweight=".20464mm">
              <v:path arrowok="t"/>
            </v:shape>
            <v:shape id="_x0000_s19587" style="position:absolute;left:9621;top:2367;width:29;height:0" coordorigin="9621,2367" coordsize="29,0" path="m9621,2367r29,e" filled="f" strokeweight=".20464mm">
              <v:path arrowok="t"/>
            </v:shape>
            <v:shape id="_x0000_s19586" style="position:absolute;left:9679;top:2367;width:29;height:0" coordorigin="9679,2367" coordsize="29,0" path="m9679,2367r29,e" filled="f" strokeweight=".20464mm">
              <v:path arrowok="t"/>
            </v:shape>
            <v:shape id="_x0000_s19585" style="position:absolute;left:9736;top:2367;width:29;height:0" coordorigin="9736,2367" coordsize="29,0" path="m9736,2367r29,e" filled="f" strokeweight=".20464mm">
              <v:path arrowok="t"/>
            </v:shape>
            <v:shape id="_x0000_s19584" style="position:absolute;left:9794;top:2367;width:29;height:0" coordorigin="9794,2367" coordsize="29,0" path="m9794,2367r29,e" filled="f" strokeweight=".20464mm">
              <v:path arrowok="t"/>
            </v:shape>
            <v:shape id="_x0000_s19583" style="position:absolute;left:9852;top:2367;width:29;height:0" coordorigin="9852,2367" coordsize="29,0" path="m9852,2367r28,e" filled="f" strokeweight=".20464mm">
              <v:path arrowok="t"/>
            </v:shape>
            <v:shape id="_x0000_s19582" style="position:absolute;left:9909;top:2367;width:29;height:0" coordorigin="9909,2367" coordsize="29,0" path="m9909,2367r29,e" filled="f" strokeweight=".20464mm">
              <v:path arrowok="t"/>
            </v:shape>
            <v:shape id="_x0000_s19581" style="position:absolute;left:9967;top:2367;width:29;height:0" coordorigin="9967,2367" coordsize="29,0" path="m9967,2367r29,e" filled="f" strokeweight=".20464mm">
              <v:path arrowok="t"/>
            </v:shape>
            <v:shape id="_x0000_s19580" style="position:absolute;left:10024;top:2367;width:29;height:0" coordorigin="10024,2367" coordsize="29,0" path="m10024,2367r29,e" filled="f" strokeweight=".20464mm">
              <v:path arrowok="t"/>
            </v:shape>
            <w10:wrap anchorx="page"/>
          </v:group>
        </w:pict>
      </w:r>
      <w:r>
        <w:pict>
          <v:group id="_x0000_s19553" style="position:absolute;left:0;text-align:left;margin-left:71.75pt;margin-top:137.05pt;width:71.15pt;height:.6pt;z-index:-34517;mso-position-horizontal-relative:page" coordorigin="1435,2741" coordsize="1423,12">
            <v:shape id="_x0000_s19578" style="position:absolute;left:1440;top:2746;width:29;height:0" coordorigin="1440,2746" coordsize="29,0" path="m1440,2746r29,e" filled="f" strokeweight=".58pt">
              <v:path arrowok="t"/>
            </v:shape>
            <v:shape id="_x0000_s19577" style="position:absolute;left:1498;top:2746;width:29;height:0" coordorigin="1498,2746" coordsize="29,0" path="m1498,2746r29,e" filled="f" strokeweight=".58pt">
              <v:path arrowok="t"/>
            </v:shape>
            <v:shape id="_x0000_s19576" style="position:absolute;left:1556;top:2746;width:29;height:0" coordorigin="1556,2746" coordsize="29,0" path="m1556,2746r28,e" filled="f" strokeweight=".58pt">
              <v:path arrowok="t"/>
            </v:shape>
            <v:shape id="_x0000_s19575" style="position:absolute;left:1613;top:2746;width:29;height:0" coordorigin="1613,2746" coordsize="29,0" path="m1613,2746r29,e" filled="f" strokeweight=".58pt">
              <v:path arrowok="t"/>
            </v:shape>
            <v:shape id="_x0000_s19574" style="position:absolute;left:1671;top:2746;width:29;height:0" coordorigin="1671,2746" coordsize="29,0" path="m1671,2746r29,e" filled="f" strokeweight=".58pt">
              <v:path arrowok="t"/>
            </v:shape>
            <v:shape id="_x0000_s19573" style="position:absolute;left:1728;top:2746;width:29;height:0" coordorigin="1728,2746" coordsize="29,0" path="m1728,2746r29,e" filled="f" strokeweight=".58pt">
              <v:path arrowok="t"/>
            </v:shape>
            <v:shape id="_x0000_s19572" style="position:absolute;left:1786;top:2746;width:29;height:0" coordorigin="1786,2746" coordsize="29,0" path="m1786,2746r29,e" filled="f" strokeweight=".58pt">
              <v:path arrowok="t"/>
            </v:shape>
            <v:shape id="_x0000_s19571" style="position:absolute;left:1844;top:2746;width:29;height:0" coordorigin="1844,2746" coordsize="29,0" path="m1844,2746r28,e" filled="f" strokeweight=".58pt">
              <v:path arrowok="t"/>
            </v:shape>
            <v:shape id="_x0000_s19570" style="position:absolute;left:1901;top:2746;width:29;height:0" coordorigin="1901,2746" coordsize="29,0" path="m1901,2746r29,e" filled="f" strokeweight=".58pt">
              <v:path arrowok="t"/>
            </v:shape>
            <v:shape id="_x0000_s19569" style="position:absolute;left:1959;top:2746;width:29;height:0" coordorigin="1959,2746" coordsize="29,0" path="m1959,2746r29,e" filled="f" strokeweight=".58pt">
              <v:path arrowok="t"/>
            </v:shape>
            <v:shape id="_x0000_s19568" style="position:absolute;left:2016;top:2746;width:29;height:0" coordorigin="2016,2746" coordsize="29,0" path="m2016,2746r29,e" filled="f" strokeweight=".58pt">
              <v:path arrowok="t"/>
            </v:shape>
            <v:shape id="_x0000_s19567" style="position:absolute;left:2074;top:2746;width:29;height:0" coordorigin="2074,2746" coordsize="29,0" path="m2074,2746r29,e" filled="f" strokeweight=".58pt">
              <v:path arrowok="t"/>
            </v:shape>
            <v:shape id="_x0000_s19566" style="position:absolute;left:2132;top:2746;width:29;height:0" coordorigin="2132,2746" coordsize="29,0" path="m2132,2746r28,e" filled="f" strokeweight=".58pt">
              <v:path arrowok="t"/>
            </v:shape>
            <v:shape id="_x0000_s19565" style="position:absolute;left:2189;top:2746;width:29;height:0" coordorigin="2189,2746" coordsize="29,0" path="m2189,2746r29,e" filled="f" strokeweight=".58pt">
              <v:path arrowok="t"/>
            </v:shape>
            <v:shape id="_x0000_s19564" style="position:absolute;left:2247;top:2746;width:29;height:0" coordorigin="2247,2746" coordsize="29,0" path="m2247,2746r29,e" filled="f" strokeweight=".58pt">
              <v:path arrowok="t"/>
            </v:shape>
            <v:shape id="_x0000_s19563" style="position:absolute;left:2304;top:2746;width:29;height:0" coordorigin="2304,2746" coordsize="29,0" path="m2304,2746r29,e" filled="f" strokeweight=".58pt">
              <v:path arrowok="t"/>
            </v:shape>
            <v:shape id="_x0000_s19562" style="position:absolute;left:2362;top:2746;width:29;height:0" coordorigin="2362,2746" coordsize="29,0" path="m2362,2746r29,e" filled="f" strokeweight=".58pt">
              <v:path arrowok="t"/>
            </v:shape>
            <v:shape id="_x0000_s19561" style="position:absolute;left:2420;top:2746;width:29;height:0" coordorigin="2420,2746" coordsize="29,0" path="m2420,2746r28,e" filled="f" strokeweight=".58pt">
              <v:path arrowok="t"/>
            </v:shape>
            <v:shape id="_x0000_s19560" style="position:absolute;left:2477;top:2746;width:29;height:0" coordorigin="2477,2746" coordsize="29,0" path="m2477,2746r29,e" filled="f" strokeweight=".58pt">
              <v:path arrowok="t"/>
            </v:shape>
            <v:shape id="_x0000_s19559" style="position:absolute;left:2535;top:2746;width:29;height:0" coordorigin="2535,2746" coordsize="29,0" path="m2535,2746r29,e" filled="f" strokeweight=".58pt">
              <v:path arrowok="t"/>
            </v:shape>
            <v:shape id="_x0000_s19558" style="position:absolute;left:2592;top:2746;width:29;height:0" coordorigin="2592,2746" coordsize="29,0" path="m2592,2746r29,e" filled="f" strokeweight=".58pt">
              <v:path arrowok="t"/>
            </v:shape>
            <v:shape id="_x0000_s19557" style="position:absolute;left:2650;top:2746;width:29;height:0" coordorigin="2650,2746" coordsize="29,0" path="m2650,2746r29,e" filled="f" strokeweight=".58pt">
              <v:path arrowok="t"/>
            </v:shape>
            <v:shape id="_x0000_s19556" style="position:absolute;left:2708;top:2746;width:29;height:0" coordorigin="2708,2746" coordsize="29,0" path="m2708,2746r28,e" filled="f" strokeweight=".58pt">
              <v:path arrowok="t"/>
            </v:shape>
            <v:shape id="_x0000_s19555" style="position:absolute;left:2765;top:2746;width:29;height:0" coordorigin="2765,2746" coordsize="29,0" path="m2765,2746r29,e" filled="f" strokeweight=".58pt">
              <v:path arrowok="t"/>
            </v:shape>
            <v:shape id="_x0000_s19554" style="position:absolute;left:2823;top:2746;width:29;height:0" coordorigin="2823,2746" coordsize="29,0" path="m2823,2746r29,e" filled="f" strokeweight=".58pt">
              <v:path arrowok="t"/>
            </v:shape>
            <w10:wrap anchorx="page"/>
          </v:group>
        </w:pict>
      </w:r>
      <w:r w:rsidR="007E3FFB">
        <w:rPr>
          <w:sz w:val="22"/>
          <w:szCs w:val="22"/>
        </w:rPr>
        <w:t>b)</w:t>
      </w:r>
      <w:r w:rsidR="007E3FFB">
        <w:rPr>
          <w:sz w:val="22"/>
          <w:szCs w:val="22"/>
        </w:rPr>
        <w:tab/>
        <w:t>St</w:t>
      </w:r>
      <w:r w:rsidR="007E3FFB">
        <w:rPr>
          <w:spacing w:val="1"/>
          <w:sz w:val="22"/>
          <w:szCs w:val="22"/>
        </w:rPr>
        <w:t>a</w:t>
      </w:r>
      <w:r w:rsidR="007E3FFB">
        <w:rPr>
          <w:spacing w:val="-1"/>
          <w:sz w:val="22"/>
          <w:szCs w:val="22"/>
        </w:rPr>
        <w:t>t</w:t>
      </w:r>
      <w:r w:rsidR="007E3FFB">
        <w:rPr>
          <w:sz w:val="22"/>
          <w:szCs w:val="22"/>
        </w:rPr>
        <w:t xml:space="preserve">e </w:t>
      </w:r>
      <w:r w:rsidR="007E3FFB">
        <w:rPr>
          <w:spacing w:val="1"/>
          <w:sz w:val="22"/>
          <w:szCs w:val="22"/>
        </w:rPr>
        <w:t>t</w:t>
      </w:r>
      <w:r w:rsidR="007E3FFB">
        <w:rPr>
          <w:spacing w:val="-2"/>
          <w:sz w:val="22"/>
          <w:szCs w:val="22"/>
        </w:rPr>
        <w:t>h</w:t>
      </w:r>
      <w:r w:rsidR="007E3FFB">
        <w:rPr>
          <w:sz w:val="22"/>
          <w:szCs w:val="22"/>
        </w:rPr>
        <w:t xml:space="preserve">e </w:t>
      </w:r>
      <w:r w:rsidR="007E3FFB">
        <w:rPr>
          <w:spacing w:val="1"/>
          <w:sz w:val="22"/>
          <w:szCs w:val="22"/>
        </w:rPr>
        <w:t>f</w:t>
      </w:r>
      <w:r w:rsidR="007E3FFB">
        <w:rPr>
          <w:spacing w:val="-2"/>
          <w:sz w:val="22"/>
          <w:szCs w:val="22"/>
        </w:rPr>
        <w:t>u</w:t>
      </w:r>
      <w:r w:rsidR="007E3FFB">
        <w:rPr>
          <w:sz w:val="22"/>
          <w:szCs w:val="22"/>
        </w:rPr>
        <w:t>n</w:t>
      </w:r>
      <w:r w:rsidR="007E3FFB">
        <w:rPr>
          <w:spacing w:val="-2"/>
          <w:sz w:val="22"/>
          <w:szCs w:val="22"/>
        </w:rPr>
        <w:t>c</w:t>
      </w:r>
      <w:r w:rsidR="007E3FFB">
        <w:rPr>
          <w:spacing w:val="1"/>
          <w:sz w:val="22"/>
          <w:szCs w:val="22"/>
        </w:rPr>
        <w:t>ti</w:t>
      </w:r>
      <w:r w:rsidR="007E3FFB">
        <w:rPr>
          <w:sz w:val="22"/>
          <w:szCs w:val="22"/>
        </w:rPr>
        <w:t>o</w:t>
      </w:r>
      <w:r w:rsidR="007E3FFB">
        <w:rPr>
          <w:spacing w:val="-2"/>
          <w:sz w:val="22"/>
          <w:szCs w:val="22"/>
        </w:rPr>
        <w:t>n</w:t>
      </w:r>
      <w:r w:rsidR="007E3FFB">
        <w:rPr>
          <w:sz w:val="22"/>
          <w:szCs w:val="22"/>
        </w:rPr>
        <w:t>s of</w:t>
      </w:r>
      <w:r w:rsidR="007E3FFB">
        <w:rPr>
          <w:spacing w:val="-1"/>
          <w:sz w:val="22"/>
          <w:szCs w:val="22"/>
        </w:rPr>
        <w:t xml:space="preserve"> </w:t>
      </w:r>
      <w:r w:rsidR="007E3FFB">
        <w:rPr>
          <w:sz w:val="22"/>
          <w:szCs w:val="22"/>
        </w:rPr>
        <w:t>ea</w:t>
      </w:r>
      <w:r w:rsidR="007E3FFB">
        <w:rPr>
          <w:spacing w:val="-2"/>
          <w:sz w:val="22"/>
          <w:szCs w:val="22"/>
        </w:rPr>
        <w:t>c</w:t>
      </w:r>
      <w:r w:rsidR="007E3FFB">
        <w:rPr>
          <w:sz w:val="22"/>
          <w:szCs w:val="22"/>
        </w:rPr>
        <w:t>h</w:t>
      </w:r>
      <w:r w:rsidR="007E3FFB">
        <w:rPr>
          <w:spacing w:val="-2"/>
          <w:sz w:val="22"/>
          <w:szCs w:val="22"/>
        </w:rPr>
        <w:t xml:space="preserve"> </w:t>
      </w:r>
      <w:r w:rsidR="007E3FFB">
        <w:rPr>
          <w:sz w:val="22"/>
          <w:szCs w:val="22"/>
        </w:rPr>
        <w:t>of</w:t>
      </w:r>
      <w:r w:rsidR="007E3FFB">
        <w:rPr>
          <w:spacing w:val="1"/>
          <w:sz w:val="22"/>
          <w:szCs w:val="22"/>
        </w:rPr>
        <w:t xml:space="preserve"> t</w:t>
      </w:r>
      <w:r w:rsidR="007E3FFB">
        <w:rPr>
          <w:spacing w:val="-2"/>
          <w:sz w:val="22"/>
          <w:szCs w:val="22"/>
        </w:rPr>
        <w:t>h</w:t>
      </w:r>
      <w:r w:rsidR="007E3FFB">
        <w:rPr>
          <w:sz w:val="22"/>
          <w:szCs w:val="22"/>
        </w:rPr>
        <w:t>e eq</w:t>
      </w:r>
      <w:r w:rsidR="007E3FFB">
        <w:rPr>
          <w:spacing w:val="-2"/>
          <w:sz w:val="22"/>
          <w:szCs w:val="22"/>
        </w:rPr>
        <w:t>u</w:t>
      </w:r>
      <w:r w:rsidR="007E3FFB">
        <w:rPr>
          <w:spacing w:val="1"/>
          <w:sz w:val="22"/>
          <w:szCs w:val="22"/>
        </w:rPr>
        <w:t>i</w:t>
      </w:r>
      <w:r w:rsidR="007E3FFB">
        <w:rPr>
          <w:sz w:val="22"/>
          <w:szCs w:val="22"/>
        </w:rPr>
        <w:t>p</w:t>
      </w:r>
      <w:r w:rsidR="007E3FFB">
        <w:rPr>
          <w:spacing w:val="-4"/>
          <w:sz w:val="22"/>
          <w:szCs w:val="22"/>
        </w:rPr>
        <w:t>m</w:t>
      </w:r>
      <w:r w:rsidR="007E3FFB">
        <w:rPr>
          <w:sz w:val="22"/>
          <w:szCs w:val="22"/>
        </w:rPr>
        <w:t>en</w:t>
      </w:r>
      <w:r w:rsidR="007E3FFB">
        <w:rPr>
          <w:spacing w:val="1"/>
          <w:sz w:val="22"/>
          <w:szCs w:val="22"/>
        </w:rPr>
        <w:t>t</w:t>
      </w:r>
      <w:r w:rsidR="007E3FFB">
        <w:rPr>
          <w:sz w:val="22"/>
          <w:szCs w:val="22"/>
        </w:rPr>
        <w:t xml:space="preserve">. </w:t>
      </w:r>
      <w:r w:rsidR="007E3FFB">
        <w:rPr>
          <w:spacing w:val="1"/>
          <w:sz w:val="22"/>
          <w:szCs w:val="22"/>
        </w:rPr>
        <w:t>(</w:t>
      </w:r>
      <w:r w:rsidR="007E3FFB">
        <w:rPr>
          <w:sz w:val="22"/>
          <w:szCs w:val="22"/>
        </w:rPr>
        <w:t>2</w:t>
      </w:r>
      <w:r w:rsidR="007E3FFB">
        <w:rPr>
          <w:spacing w:val="-4"/>
          <w:sz w:val="22"/>
          <w:szCs w:val="22"/>
        </w:rPr>
        <w:t>m</w:t>
      </w:r>
      <w:r w:rsidR="007E3FFB">
        <w:rPr>
          <w:sz w:val="22"/>
          <w:szCs w:val="22"/>
        </w:rPr>
        <w:t>a</w:t>
      </w:r>
      <w:r w:rsidR="007E3FFB">
        <w:rPr>
          <w:spacing w:val="1"/>
          <w:sz w:val="22"/>
          <w:szCs w:val="22"/>
        </w:rPr>
        <w:t>r</w:t>
      </w:r>
      <w:r w:rsidR="007E3FFB">
        <w:rPr>
          <w:spacing w:val="-2"/>
          <w:sz w:val="22"/>
          <w:szCs w:val="22"/>
        </w:rPr>
        <w:t>k</w:t>
      </w:r>
      <w:r w:rsidR="007E3FFB">
        <w:rPr>
          <w:sz w:val="22"/>
          <w:szCs w:val="22"/>
        </w:rPr>
        <w:t>s)</w:t>
      </w:r>
    </w:p>
    <w:p w:rsidR="00C64F36" w:rsidRDefault="003D1C60" w:rsidP="003D1C60">
      <w:pPr>
        <w:tabs>
          <w:tab w:val="left" w:pos="3090"/>
        </w:tabs>
        <w:spacing w:line="100" w:lineRule="exact"/>
        <w:rPr>
          <w:sz w:val="10"/>
          <w:szCs w:val="10"/>
        </w:rPr>
      </w:pPr>
      <w:r>
        <w:rPr>
          <w:sz w:val="10"/>
          <w:szCs w:val="10"/>
        </w:rPr>
        <w:lastRenderedPageBreak/>
        <w:tab/>
      </w:r>
      <w:bookmarkStart w:id="0" w:name="_GoBack"/>
      <w:bookmarkEnd w:id="0"/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  <w:sectPr w:rsidR="00C64F36">
          <w:headerReference w:type="default" r:id="rId18"/>
          <w:pgSz w:w="11920" w:h="16840"/>
          <w:pgMar w:top="2040" w:right="1320" w:bottom="280" w:left="1320" w:header="1462" w:footer="942" w:gutter="0"/>
          <w:cols w:space="720"/>
        </w:sectPr>
      </w:pPr>
    </w:p>
    <w:p w:rsidR="00C64F36" w:rsidRDefault="00C64F36">
      <w:pPr>
        <w:spacing w:before="3" w:line="120" w:lineRule="exact"/>
        <w:rPr>
          <w:sz w:val="12"/>
          <w:szCs w:val="12"/>
        </w:rPr>
      </w:pPr>
    </w:p>
    <w:p w:rsidR="00C64F36" w:rsidRDefault="00C64F36">
      <w:pPr>
        <w:spacing w:line="200" w:lineRule="exact"/>
      </w:pPr>
    </w:p>
    <w:p w:rsidR="00C64F36" w:rsidRDefault="0003755C">
      <w:pPr>
        <w:spacing w:line="240" w:lineRule="exact"/>
        <w:ind w:left="120" w:right="-53"/>
        <w:rPr>
          <w:sz w:val="22"/>
          <w:szCs w:val="22"/>
        </w:rPr>
      </w:pPr>
      <w:r>
        <w:pict>
          <v:group id="_x0000_s19539" style="position:absolute;left:0;text-align:left;margin-left:71.75pt;margin-top:-22.05pt;width:36.6pt;height:.6pt;z-index:-34516;mso-position-horizontal-relative:page" coordorigin="1435,-441" coordsize="732,12">
            <v:shape id="_x0000_s19552" style="position:absolute;left:1440;top:-435;width:29;height:0" coordorigin="1440,-435" coordsize="29,0" path="m1440,-435r29,e" filled="f" strokeweight=".58pt">
              <v:path arrowok="t"/>
            </v:shape>
            <v:shape id="_x0000_s19551" style="position:absolute;left:1498;top:-435;width:29;height:0" coordorigin="1498,-435" coordsize="29,0" path="m1498,-435r29,e" filled="f" strokeweight=".58pt">
              <v:path arrowok="t"/>
            </v:shape>
            <v:shape id="_x0000_s19550" style="position:absolute;left:1556;top:-435;width:29;height:0" coordorigin="1556,-435" coordsize="29,0" path="m1556,-435r28,e" filled="f" strokeweight=".58pt">
              <v:path arrowok="t"/>
            </v:shape>
            <v:shape id="_x0000_s19549" style="position:absolute;left:1613;top:-435;width:29;height:0" coordorigin="1613,-435" coordsize="29,0" path="m1613,-435r29,e" filled="f" strokeweight=".58pt">
              <v:path arrowok="t"/>
            </v:shape>
            <v:shape id="_x0000_s19548" style="position:absolute;left:1671;top:-435;width:29;height:0" coordorigin="1671,-435" coordsize="29,0" path="m1671,-435r29,e" filled="f" strokeweight=".58pt">
              <v:path arrowok="t"/>
            </v:shape>
            <v:shape id="_x0000_s19547" style="position:absolute;left:1728;top:-435;width:29;height:0" coordorigin="1728,-435" coordsize="29,0" path="m1728,-435r29,e" filled="f" strokeweight=".58pt">
              <v:path arrowok="t"/>
            </v:shape>
            <v:shape id="_x0000_s19546" style="position:absolute;left:1786;top:-435;width:29;height:0" coordorigin="1786,-435" coordsize="29,0" path="m1786,-435r29,e" filled="f" strokeweight=".58pt">
              <v:path arrowok="t"/>
            </v:shape>
            <v:shape id="_x0000_s19545" style="position:absolute;left:1844;top:-435;width:29;height:0" coordorigin="1844,-435" coordsize="29,0" path="m1844,-435r28,e" filled="f" strokeweight=".58pt">
              <v:path arrowok="t"/>
            </v:shape>
            <v:shape id="_x0000_s19544" style="position:absolute;left:1901;top:-435;width:29;height:0" coordorigin="1901,-435" coordsize="29,0" path="m1901,-435r29,e" filled="f" strokeweight=".58pt">
              <v:path arrowok="t"/>
            </v:shape>
            <v:shape id="_x0000_s19543" style="position:absolute;left:1959;top:-435;width:29;height:0" coordorigin="1959,-435" coordsize="29,0" path="m1959,-435r29,e" filled="f" strokeweight=".58pt">
              <v:path arrowok="t"/>
            </v:shape>
            <v:shape id="_x0000_s19542" style="position:absolute;left:2016;top:-435;width:29;height:0" coordorigin="2016,-435" coordsize="29,0" path="m2016,-435r29,e" filled="f" strokeweight=".58pt">
              <v:path arrowok="t"/>
            </v:shape>
            <v:shape id="_x0000_s19541" style="position:absolute;left:2074;top:-435;width:29;height:0" coordorigin="2074,-435" coordsize="29,0" path="m2074,-435r29,e" filled="f" strokeweight=".58pt">
              <v:path arrowok="t"/>
            </v:shape>
            <v:shape id="_x0000_s19540" style="position:absolute;left:2132;top:-435;width:29;height:0" coordorigin="2132,-435" coordsize="29,0" path="m2132,-435r28,e" filled="f" strokeweight=".58pt">
              <v:path arrowok="t"/>
            </v:shape>
            <w10:wrap anchorx="page"/>
          </v:group>
        </w:pict>
      </w:r>
      <w:r>
        <w:pict>
          <v:group id="_x0000_s19388" style="position:absolute;left:0;text-align:left;margin-left:71.75pt;margin-top:25.95pt;width:431.2pt;height:.6pt;z-index:-34515;mso-position-horizontal-relative:page" coordorigin="1435,519" coordsize="8624,12">
            <v:shape id="_x0000_s19538" style="position:absolute;left:1440;top:525;width:29;height:0" coordorigin="1440,525" coordsize="29,0" path="m1440,525r29,e" filled="f" strokeweight=".58pt">
              <v:path arrowok="t"/>
            </v:shape>
            <v:shape id="_x0000_s19537" style="position:absolute;left:1498;top:525;width:29;height:0" coordorigin="1498,525" coordsize="29,0" path="m1498,525r29,e" filled="f" strokeweight=".58pt">
              <v:path arrowok="t"/>
            </v:shape>
            <v:shape id="_x0000_s19536" style="position:absolute;left:1556;top:525;width:29;height:0" coordorigin="1556,525" coordsize="29,0" path="m1556,525r28,e" filled="f" strokeweight=".58pt">
              <v:path arrowok="t"/>
            </v:shape>
            <v:shape id="_x0000_s19535" style="position:absolute;left:1613;top:525;width:29;height:0" coordorigin="1613,525" coordsize="29,0" path="m1613,525r29,e" filled="f" strokeweight=".58pt">
              <v:path arrowok="t"/>
            </v:shape>
            <v:shape id="_x0000_s19534" style="position:absolute;left:1671;top:525;width:29;height:0" coordorigin="1671,525" coordsize="29,0" path="m1671,525r29,e" filled="f" strokeweight=".58pt">
              <v:path arrowok="t"/>
            </v:shape>
            <v:shape id="_x0000_s19533" style="position:absolute;left:1728;top:525;width:29;height:0" coordorigin="1728,525" coordsize="29,0" path="m1728,525r29,e" filled="f" strokeweight=".58pt">
              <v:path arrowok="t"/>
            </v:shape>
            <v:shape id="_x0000_s19532" style="position:absolute;left:1786;top:525;width:29;height:0" coordorigin="1786,525" coordsize="29,0" path="m1786,525r29,e" filled="f" strokeweight=".58pt">
              <v:path arrowok="t"/>
            </v:shape>
            <v:shape id="_x0000_s19531" style="position:absolute;left:1844;top:525;width:29;height:0" coordorigin="1844,525" coordsize="29,0" path="m1844,525r28,e" filled="f" strokeweight=".58pt">
              <v:path arrowok="t"/>
            </v:shape>
            <v:shape id="_x0000_s19530" style="position:absolute;left:1901;top:525;width:29;height:0" coordorigin="1901,525" coordsize="29,0" path="m1901,525r29,e" filled="f" strokeweight=".58pt">
              <v:path arrowok="t"/>
            </v:shape>
            <v:shape id="_x0000_s19529" style="position:absolute;left:1959;top:525;width:29;height:0" coordorigin="1959,525" coordsize="29,0" path="m1959,525r29,e" filled="f" strokeweight=".58pt">
              <v:path arrowok="t"/>
            </v:shape>
            <v:shape id="_x0000_s19528" style="position:absolute;left:2016;top:525;width:29;height:0" coordorigin="2016,525" coordsize="29,0" path="m2016,525r29,e" filled="f" strokeweight=".58pt">
              <v:path arrowok="t"/>
            </v:shape>
            <v:shape id="_x0000_s19527" style="position:absolute;left:2074;top:525;width:29;height:0" coordorigin="2074,525" coordsize="29,0" path="m2074,525r29,e" filled="f" strokeweight=".58pt">
              <v:path arrowok="t"/>
            </v:shape>
            <v:shape id="_x0000_s19526" style="position:absolute;left:2132;top:525;width:29;height:0" coordorigin="2132,525" coordsize="29,0" path="m2132,525r28,e" filled="f" strokeweight=".58pt">
              <v:path arrowok="t"/>
            </v:shape>
            <v:shape id="_x0000_s19525" style="position:absolute;left:2189;top:525;width:29;height:0" coordorigin="2189,525" coordsize="29,0" path="m2189,525r29,e" filled="f" strokeweight=".58pt">
              <v:path arrowok="t"/>
            </v:shape>
            <v:shape id="_x0000_s19524" style="position:absolute;left:2247;top:525;width:29;height:0" coordorigin="2247,525" coordsize="29,0" path="m2247,525r29,e" filled="f" strokeweight=".58pt">
              <v:path arrowok="t"/>
            </v:shape>
            <v:shape id="_x0000_s19523" style="position:absolute;left:2304;top:525;width:29;height:0" coordorigin="2304,525" coordsize="29,0" path="m2304,525r29,e" filled="f" strokeweight=".58pt">
              <v:path arrowok="t"/>
            </v:shape>
            <v:shape id="_x0000_s19522" style="position:absolute;left:2362;top:525;width:29;height:0" coordorigin="2362,525" coordsize="29,0" path="m2362,525r29,e" filled="f" strokeweight=".58pt">
              <v:path arrowok="t"/>
            </v:shape>
            <v:shape id="_x0000_s19521" style="position:absolute;left:2420;top:525;width:29;height:0" coordorigin="2420,525" coordsize="29,0" path="m2420,525r28,e" filled="f" strokeweight=".58pt">
              <v:path arrowok="t"/>
            </v:shape>
            <v:shape id="_x0000_s19520" style="position:absolute;left:2477;top:525;width:29;height:0" coordorigin="2477,525" coordsize="29,0" path="m2477,525r29,e" filled="f" strokeweight=".58pt">
              <v:path arrowok="t"/>
            </v:shape>
            <v:shape id="_x0000_s19519" style="position:absolute;left:2535;top:525;width:29;height:0" coordorigin="2535,525" coordsize="29,0" path="m2535,525r29,e" filled="f" strokeweight=".58pt">
              <v:path arrowok="t"/>
            </v:shape>
            <v:shape id="_x0000_s19518" style="position:absolute;left:2592;top:525;width:29;height:0" coordorigin="2592,525" coordsize="29,0" path="m2592,525r29,e" filled="f" strokeweight=".58pt">
              <v:path arrowok="t"/>
            </v:shape>
            <v:shape id="_x0000_s19517" style="position:absolute;left:2650;top:525;width:29;height:0" coordorigin="2650,525" coordsize="29,0" path="m2650,525r29,e" filled="f" strokeweight=".58pt">
              <v:path arrowok="t"/>
            </v:shape>
            <v:shape id="_x0000_s19516" style="position:absolute;left:2708;top:525;width:29;height:0" coordorigin="2708,525" coordsize="29,0" path="m2708,525r28,e" filled="f" strokeweight=".58pt">
              <v:path arrowok="t"/>
            </v:shape>
            <v:shape id="_x0000_s19515" style="position:absolute;left:2765;top:525;width:29;height:0" coordorigin="2765,525" coordsize="29,0" path="m2765,525r29,e" filled="f" strokeweight=".58pt">
              <v:path arrowok="t"/>
            </v:shape>
            <v:shape id="_x0000_s19514" style="position:absolute;left:2823;top:525;width:29;height:0" coordorigin="2823,525" coordsize="29,0" path="m2823,525r29,e" filled="f" strokeweight=".58pt">
              <v:path arrowok="t"/>
            </v:shape>
            <v:shape id="_x0000_s19513" style="position:absolute;left:2880;top:525;width:29;height:0" coordorigin="2880,525" coordsize="29,0" path="m2880,525r29,e" filled="f" strokeweight=".58pt">
              <v:path arrowok="t"/>
            </v:shape>
            <v:shape id="_x0000_s19512" style="position:absolute;left:2938;top:525;width:29;height:0" coordorigin="2938,525" coordsize="29,0" path="m2938,525r29,e" filled="f" strokeweight=".58pt">
              <v:path arrowok="t"/>
            </v:shape>
            <v:shape id="_x0000_s19511" style="position:absolute;left:2996;top:525;width:29;height:0" coordorigin="2996,525" coordsize="29,0" path="m2996,525r28,e" filled="f" strokeweight=".58pt">
              <v:path arrowok="t"/>
            </v:shape>
            <v:shape id="_x0000_s19510" style="position:absolute;left:3053;top:525;width:29;height:0" coordorigin="3053,525" coordsize="29,0" path="m3053,525r29,e" filled="f" strokeweight=".58pt">
              <v:path arrowok="t"/>
            </v:shape>
            <v:shape id="_x0000_s19509" style="position:absolute;left:3111;top:525;width:29;height:0" coordorigin="3111,525" coordsize="29,0" path="m3111,525r29,e" filled="f" strokeweight=".58pt">
              <v:path arrowok="t"/>
            </v:shape>
            <v:shape id="_x0000_s19508" style="position:absolute;left:3168;top:525;width:29;height:0" coordorigin="3168,525" coordsize="29,0" path="m3168,525r29,e" filled="f" strokeweight=".58pt">
              <v:path arrowok="t"/>
            </v:shape>
            <v:shape id="_x0000_s19507" style="position:absolute;left:3226;top:525;width:29;height:0" coordorigin="3226,525" coordsize="29,0" path="m3226,525r29,e" filled="f" strokeweight=".58pt">
              <v:path arrowok="t"/>
            </v:shape>
            <v:shape id="_x0000_s19506" style="position:absolute;left:3284;top:525;width:29;height:0" coordorigin="3284,525" coordsize="29,0" path="m3284,525r28,e" filled="f" strokeweight=".58pt">
              <v:path arrowok="t"/>
            </v:shape>
            <v:shape id="_x0000_s19505" style="position:absolute;left:3341;top:525;width:29;height:0" coordorigin="3341,525" coordsize="29,0" path="m3341,525r29,e" filled="f" strokeweight=".58pt">
              <v:path arrowok="t"/>
            </v:shape>
            <v:shape id="_x0000_s19504" style="position:absolute;left:3399;top:525;width:29;height:0" coordorigin="3399,525" coordsize="29,0" path="m3399,525r29,e" filled="f" strokeweight=".58pt">
              <v:path arrowok="t"/>
            </v:shape>
            <v:shape id="_x0000_s19503" style="position:absolute;left:3457;top:525;width:29;height:0" coordorigin="3457,525" coordsize="29,0" path="m3457,525r29,e" filled="f" strokeweight=".58pt">
              <v:path arrowok="t"/>
            </v:shape>
            <v:shape id="_x0000_s19502" style="position:absolute;left:3515;top:525;width:29;height:0" coordorigin="3515,525" coordsize="29,0" path="m3515,525r28,e" filled="f" strokeweight=".58pt">
              <v:path arrowok="t"/>
            </v:shape>
            <v:shape id="_x0000_s19501" style="position:absolute;left:3572;top:525;width:29;height:0" coordorigin="3572,525" coordsize="29,0" path="m3572,525r29,e" filled="f" strokeweight=".58pt">
              <v:path arrowok="t"/>
            </v:shape>
            <v:shape id="_x0000_s19500" style="position:absolute;left:3630;top:525;width:29;height:0" coordorigin="3630,525" coordsize="29,0" path="m3630,525r29,e" filled="f" strokeweight=".58pt">
              <v:path arrowok="t"/>
            </v:shape>
            <v:shape id="_x0000_s19499" style="position:absolute;left:3687;top:525;width:29;height:0" coordorigin="3687,525" coordsize="29,0" path="m3687,525r29,e" filled="f" strokeweight=".58pt">
              <v:path arrowok="t"/>
            </v:shape>
            <v:shape id="_x0000_s19498" style="position:absolute;left:3745;top:525;width:29;height:0" coordorigin="3745,525" coordsize="29,0" path="m3745,525r29,e" filled="f" strokeweight=".58pt">
              <v:path arrowok="t"/>
            </v:shape>
            <v:shape id="_x0000_s19497" style="position:absolute;left:3803;top:525;width:29;height:0" coordorigin="3803,525" coordsize="29,0" path="m3803,525r28,e" filled="f" strokeweight=".58pt">
              <v:path arrowok="t"/>
            </v:shape>
            <v:shape id="_x0000_s19496" style="position:absolute;left:3860;top:525;width:29;height:0" coordorigin="3860,525" coordsize="29,0" path="m3860,525r29,e" filled="f" strokeweight=".58pt">
              <v:path arrowok="t"/>
            </v:shape>
            <v:shape id="_x0000_s19495" style="position:absolute;left:3918;top:525;width:29;height:0" coordorigin="3918,525" coordsize="29,0" path="m3918,525r29,e" filled="f" strokeweight=".58pt">
              <v:path arrowok="t"/>
            </v:shape>
            <v:shape id="_x0000_s19494" style="position:absolute;left:3975;top:525;width:29;height:0" coordorigin="3975,525" coordsize="29,0" path="m3975,525r29,e" filled="f" strokeweight=".58pt">
              <v:path arrowok="t"/>
            </v:shape>
            <v:shape id="_x0000_s19493" style="position:absolute;left:4033;top:525;width:29;height:0" coordorigin="4033,525" coordsize="29,0" path="m4033,525r29,e" filled="f" strokeweight=".58pt">
              <v:path arrowok="t"/>
            </v:shape>
            <v:shape id="_x0000_s19492" style="position:absolute;left:4091;top:525;width:29;height:0" coordorigin="4091,525" coordsize="29,0" path="m4091,525r28,e" filled="f" strokeweight=".58pt">
              <v:path arrowok="t"/>
            </v:shape>
            <v:shape id="_x0000_s19491" style="position:absolute;left:4148;top:525;width:29;height:0" coordorigin="4148,525" coordsize="29,0" path="m4148,525r29,e" filled="f" strokeweight=".58pt">
              <v:path arrowok="t"/>
            </v:shape>
            <v:shape id="_x0000_s19490" style="position:absolute;left:4206;top:525;width:29;height:0" coordorigin="4206,525" coordsize="29,0" path="m4206,525r29,e" filled="f" strokeweight=".58pt">
              <v:path arrowok="t"/>
            </v:shape>
            <v:shape id="_x0000_s19489" style="position:absolute;left:4263;top:525;width:29;height:0" coordorigin="4263,525" coordsize="29,0" path="m4263,525r29,e" filled="f" strokeweight=".58pt">
              <v:path arrowok="t"/>
            </v:shape>
            <v:shape id="_x0000_s19488" style="position:absolute;left:4321;top:525;width:29;height:0" coordorigin="4321,525" coordsize="29,0" path="m4321,525r29,e" filled="f" strokeweight=".58pt">
              <v:path arrowok="t"/>
            </v:shape>
            <v:shape id="_x0000_s19487" style="position:absolute;left:4379;top:525;width:29;height:0" coordorigin="4379,525" coordsize="29,0" path="m4379,525r28,e" filled="f" strokeweight=".58pt">
              <v:path arrowok="t"/>
            </v:shape>
            <v:shape id="_x0000_s19486" style="position:absolute;left:4436;top:525;width:29;height:0" coordorigin="4436,525" coordsize="29,0" path="m4436,525r29,e" filled="f" strokeweight=".58pt">
              <v:path arrowok="t"/>
            </v:shape>
            <v:shape id="_x0000_s19485" style="position:absolute;left:4494;top:525;width:29;height:0" coordorigin="4494,525" coordsize="29,0" path="m4494,525r29,e" filled="f" strokeweight=".58pt">
              <v:path arrowok="t"/>
            </v:shape>
            <v:shape id="_x0000_s19484" style="position:absolute;left:4551;top:525;width:29;height:0" coordorigin="4551,525" coordsize="29,0" path="m4551,525r29,e" filled="f" strokeweight=".58pt">
              <v:path arrowok="t"/>
            </v:shape>
            <v:shape id="_x0000_s19483" style="position:absolute;left:4609;top:525;width:29;height:0" coordorigin="4609,525" coordsize="29,0" path="m4609,525r29,e" filled="f" strokeweight=".58pt">
              <v:path arrowok="t"/>
            </v:shape>
            <v:shape id="_x0000_s19482" style="position:absolute;left:4667;top:525;width:29;height:0" coordorigin="4667,525" coordsize="29,0" path="m4667,525r28,e" filled="f" strokeweight=".58pt">
              <v:path arrowok="t"/>
            </v:shape>
            <v:shape id="_x0000_s19481" style="position:absolute;left:4724;top:525;width:29;height:0" coordorigin="4724,525" coordsize="29,0" path="m4724,525r29,e" filled="f" strokeweight=".58pt">
              <v:path arrowok="t"/>
            </v:shape>
            <v:shape id="_x0000_s19480" style="position:absolute;left:4782;top:525;width:29;height:0" coordorigin="4782,525" coordsize="29,0" path="m4782,525r29,e" filled="f" strokeweight=".58pt">
              <v:path arrowok="t"/>
            </v:shape>
            <v:shape id="_x0000_s19479" style="position:absolute;left:4839;top:525;width:29;height:0" coordorigin="4839,525" coordsize="29,0" path="m4839,525r29,e" filled="f" strokeweight=".58pt">
              <v:path arrowok="t"/>
            </v:shape>
            <v:shape id="_x0000_s19478" style="position:absolute;left:4897;top:525;width:29;height:0" coordorigin="4897,525" coordsize="29,0" path="m4897,525r29,e" filled="f" strokeweight=".58pt">
              <v:path arrowok="t"/>
            </v:shape>
            <v:shape id="_x0000_s19477" style="position:absolute;left:4955;top:525;width:29;height:0" coordorigin="4955,525" coordsize="29,0" path="m4955,525r28,e" filled="f" strokeweight=".58pt">
              <v:path arrowok="t"/>
            </v:shape>
            <v:shape id="_x0000_s19476" style="position:absolute;left:5012;top:525;width:29;height:0" coordorigin="5012,525" coordsize="29,0" path="m5012,525r29,e" filled="f" strokeweight=".58pt">
              <v:path arrowok="t"/>
            </v:shape>
            <v:shape id="_x0000_s19475" style="position:absolute;left:5070;top:525;width:29;height:0" coordorigin="5070,525" coordsize="29,0" path="m5070,525r29,e" filled="f" strokeweight=".58pt">
              <v:path arrowok="t"/>
            </v:shape>
            <v:shape id="_x0000_s19474" style="position:absolute;left:5127;top:525;width:29;height:0" coordorigin="5127,525" coordsize="29,0" path="m5127,525r29,e" filled="f" strokeweight=".58pt">
              <v:path arrowok="t"/>
            </v:shape>
            <v:shape id="_x0000_s19473" style="position:absolute;left:5185;top:525;width:29;height:0" coordorigin="5185,525" coordsize="29,0" path="m5185,525r29,e" filled="f" strokeweight=".58pt">
              <v:path arrowok="t"/>
            </v:shape>
            <v:shape id="_x0000_s19472" style="position:absolute;left:5243;top:525;width:29;height:0" coordorigin="5243,525" coordsize="29,0" path="m5243,525r28,e" filled="f" strokeweight=".58pt">
              <v:path arrowok="t"/>
            </v:shape>
            <v:shape id="_x0000_s19471" style="position:absolute;left:5300;top:525;width:29;height:0" coordorigin="5300,525" coordsize="29,0" path="m5300,525r29,e" filled="f" strokeweight=".58pt">
              <v:path arrowok="t"/>
            </v:shape>
            <v:shape id="_x0000_s19470" style="position:absolute;left:5358;top:525;width:29;height:0" coordorigin="5358,525" coordsize="29,0" path="m5358,525r29,e" filled="f" strokeweight=".58pt">
              <v:path arrowok="t"/>
            </v:shape>
            <v:shape id="_x0000_s19469" style="position:absolute;left:5415;top:525;width:29;height:0" coordorigin="5415,525" coordsize="29,0" path="m5415,525r29,e" filled="f" strokeweight=".58pt">
              <v:path arrowok="t"/>
            </v:shape>
            <v:shape id="_x0000_s19468" style="position:absolute;left:5473;top:525;width:29;height:0" coordorigin="5473,525" coordsize="29,0" path="m5473,525r29,e" filled="f" strokeweight=".58pt">
              <v:path arrowok="t"/>
            </v:shape>
            <v:shape id="_x0000_s19467" style="position:absolute;left:5531;top:525;width:29;height:0" coordorigin="5531,525" coordsize="29,0" path="m5531,525r28,e" filled="f" strokeweight=".58pt">
              <v:path arrowok="t"/>
            </v:shape>
            <v:shape id="_x0000_s19466" style="position:absolute;left:5588;top:525;width:29;height:0" coordorigin="5588,525" coordsize="29,0" path="m5588,525r29,e" filled="f" strokeweight=".58pt">
              <v:path arrowok="t"/>
            </v:shape>
            <v:shape id="_x0000_s19465" style="position:absolute;left:5646;top:525;width:29;height:0" coordorigin="5646,525" coordsize="29,0" path="m5646,525r29,e" filled="f" strokeweight=".58pt">
              <v:path arrowok="t"/>
            </v:shape>
            <v:shape id="_x0000_s19464" style="position:absolute;left:5703;top:525;width:29;height:0" coordorigin="5703,525" coordsize="29,0" path="m5703,525r29,e" filled="f" strokeweight=".58pt">
              <v:path arrowok="t"/>
            </v:shape>
            <v:shape id="_x0000_s19463" style="position:absolute;left:5761;top:525;width:29;height:0" coordorigin="5761,525" coordsize="29,0" path="m5761,525r29,e" filled="f" strokeweight=".58pt">
              <v:path arrowok="t"/>
            </v:shape>
            <v:shape id="_x0000_s19462" style="position:absolute;left:5819;top:525;width:29;height:0" coordorigin="5819,525" coordsize="29,0" path="m5819,525r29,e" filled="f" strokeweight=".58pt">
              <v:path arrowok="t"/>
            </v:shape>
            <v:shape id="_x0000_s19461" style="position:absolute;left:5877;top:525;width:29;height:0" coordorigin="5877,525" coordsize="29,0" path="m5877,525r28,e" filled="f" strokeweight=".58pt">
              <v:path arrowok="t"/>
            </v:shape>
            <v:shape id="_x0000_s19460" style="position:absolute;left:5934;top:525;width:29;height:0" coordorigin="5934,525" coordsize="29,0" path="m5934,525r29,e" filled="f" strokeweight=".58pt">
              <v:path arrowok="t"/>
            </v:shape>
            <v:shape id="_x0000_s19459" style="position:absolute;left:5992;top:525;width:29;height:0" coordorigin="5992,525" coordsize="29,0" path="m5992,525r29,e" filled="f" strokeweight=".58pt">
              <v:path arrowok="t"/>
            </v:shape>
            <v:shape id="_x0000_s19458" style="position:absolute;left:6049;top:525;width:29;height:0" coordorigin="6049,525" coordsize="29,0" path="m6049,525r29,e" filled="f" strokeweight=".58pt">
              <v:path arrowok="t"/>
            </v:shape>
            <v:shape id="_x0000_s19457" style="position:absolute;left:6107;top:525;width:29;height:0" coordorigin="6107,525" coordsize="29,0" path="m6107,525r29,e" filled="f" strokeweight=".58pt">
              <v:path arrowok="t"/>
            </v:shape>
            <v:shape id="_x0000_s19456" style="position:absolute;left:6165;top:525;width:29;height:0" coordorigin="6165,525" coordsize="29,0" path="m6165,525r28,e" filled="f" strokeweight=".58pt">
              <v:path arrowok="t"/>
            </v:shape>
            <v:shape id="_x0000_s19455" style="position:absolute;left:6222;top:525;width:29;height:0" coordorigin="6222,525" coordsize="29,0" path="m6222,525r29,e" filled="f" strokeweight=".58pt">
              <v:path arrowok="t"/>
            </v:shape>
            <v:shape id="_x0000_s19454" style="position:absolute;left:6280;top:525;width:29;height:0" coordorigin="6280,525" coordsize="29,0" path="m6280,525r29,e" filled="f" strokeweight=".58pt">
              <v:path arrowok="t"/>
            </v:shape>
            <v:shape id="_x0000_s19453" style="position:absolute;left:6337;top:525;width:29;height:0" coordorigin="6337,525" coordsize="29,0" path="m6337,525r29,e" filled="f" strokeweight=".58pt">
              <v:path arrowok="t"/>
            </v:shape>
            <v:shape id="_x0000_s19452" style="position:absolute;left:6395;top:525;width:29;height:0" coordorigin="6395,525" coordsize="29,0" path="m6395,525r29,e" filled="f" strokeweight=".58pt">
              <v:path arrowok="t"/>
            </v:shape>
            <v:shape id="_x0000_s19451" style="position:absolute;left:6453;top:525;width:29;height:0" coordorigin="6453,525" coordsize="29,0" path="m6453,525r28,e" filled="f" strokeweight=".58pt">
              <v:path arrowok="t"/>
            </v:shape>
            <v:shape id="_x0000_s19450" style="position:absolute;left:6510;top:525;width:29;height:0" coordorigin="6510,525" coordsize="29,0" path="m6510,525r29,e" filled="f" strokeweight=".58pt">
              <v:path arrowok="t"/>
            </v:shape>
            <v:shape id="_x0000_s19449" style="position:absolute;left:6568;top:525;width:29;height:0" coordorigin="6568,525" coordsize="29,0" path="m6568,525r29,e" filled="f" strokeweight=".58pt">
              <v:path arrowok="t"/>
            </v:shape>
            <v:shape id="_x0000_s19448" style="position:absolute;left:6625;top:525;width:29;height:0" coordorigin="6625,525" coordsize="29,0" path="m6625,525r29,e" filled="f" strokeweight=".58pt">
              <v:path arrowok="t"/>
            </v:shape>
            <v:shape id="_x0000_s19447" style="position:absolute;left:6683;top:525;width:29;height:0" coordorigin="6683,525" coordsize="29,0" path="m6683,525r29,e" filled="f" strokeweight=".58pt">
              <v:path arrowok="t"/>
            </v:shape>
            <v:shape id="_x0000_s19446" style="position:absolute;left:6741;top:525;width:29;height:0" coordorigin="6741,525" coordsize="29,0" path="m6741,525r28,e" filled="f" strokeweight=".58pt">
              <v:path arrowok="t"/>
            </v:shape>
            <v:shape id="_x0000_s19445" style="position:absolute;left:6798;top:525;width:29;height:0" coordorigin="6798,525" coordsize="29,0" path="m6798,525r29,e" filled="f" strokeweight=".58pt">
              <v:path arrowok="t"/>
            </v:shape>
            <v:shape id="_x0000_s19444" style="position:absolute;left:6856;top:525;width:29;height:0" coordorigin="6856,525" coordsize="29,0" path="m6856,525r29,e" filled="f" strokeweight=".58pt">
              <v:path arrowok="t"/>
            </v:shape>
            <v:shape id="_x0000_s19443" style="position:absolute;left:6913;top:525;width:29;height:0" coordorigin="6913,525" coordsize="29,0" path="m6913,525r29,e" filled="f" strokeweight=".58pt">
              <v:path arrowok="t"/>
            </v:shape>
            <v:shape id="_x0000_s19442" style="position:absolute;left:6971;top:525;width:29;height:0" coordorigin="6971,525" coordsize="29,0" path="m6971,525r29,e" filled="f" strokeweight=".58pt">
              <v:path arrowok="t"/>
            </v:shape>
            <v:shape id="_x0000_s19441" style="position:absolute;left:7029;top:525;width:29;height:0" coordorigin="7029,525" coordsize="29,0" path="m7029,525r28,e" filled="f" strokeweight=".58pt">
              <v:path arrowok="t"/>
            </v:shape>
            <v:shape id="_x0000_s19440" style="position:absolute;left:7086;top:525;width:29;height:0" coordorigin="7086,525" coordsize="29,0" path="m7086,525r29,e" filled="f" strokeweight=".58pt">
              <v:path arrowok="t"/>
            </v:shape>
            <v:shape id="_x0000_s19439" style="position:absolute;left:7144;top:525;width:29;height:0" coordorigin="7144,525" coordsize="29,0" path="m7144,525r29,e" filled="f" strokeweight=".58pt">
              <v:path arrowok="t"/>
            </v:shape>
            <v:shape id="_x0000_s19438" style="position:absolute;left:7201;top:525;width:29;height:0" coordorigin="7201,525" coordsize="29,0" path="m7201,525r29,e" filled="f" strokeweight=".58pt">
              <v:path arrowok="t"/>
            </v:shape>
            <v:shape id="_x0000_s19437" style="position:absolute;left:7259;top:525;width:29;height:0" coordorigin="7259,525" coordsize="29,0" path="m7259,525r29,e" filled="f" strokeweight=".58pt">
              <v:path arrowok="t"/>
            </v:shape>
            <v:shape id="_x0000_s19436" style="position:absolute;left:7317;top:525;width:29;height:0" coordorigin="7317,525" coordsize="29,0" path="m7317,525r28,e" filled="f" strokeweight=".58pt">
              <v:path arrowok="t"/>
            </v:shape>
            <v:shape id="_x0000_s19435" style="position:absolute;left:7374;top:525;width:29;height:0" coordorigin="7374,525" coordsize="29,0" path="m7374,525r29,e" filled="f" strokeweight=".58pt">
              <v:path arrowok="t"/>
            </v:shape>
            <v:shape id="_x0000_s19434" style="position:absolute;left:7432;top:525;width:29;height:0" coordorigin="7432,525" coordsize="29,0" path="m7432,525r29,e" filled="f" strokeweight=".58pt">
              <v:path arrowok="t"/>
            </v:shape>
            <v:shape id="_x0000_s19433" style="position:absolute;left:7489;top:525;width:29;height:0" coordorigin="7489,525" coordsize="29,0" path="m7489,525r29,e" filled="f" strokeweight=".58pt">
              <v:path arrowok="t"/>
            </v:shape>
            <v:shape id="_x0000_s19432" style="position:absolute;left:7547;top:525;width:29;height:0" coordorigin="7547,525" coordsize="29,0" path="m7547,525r29,e" filled="f" strokeweight=".58pt">
              <v:path arrowok="t"/>
            </v:shape>
            <v:shape id="_x0000_s19431" style="position:absolute;left:7605;top:525;width:29;height:0" coordorigin="7605,525" coordsize="29,0" path="m7605,525r28,e" filled="f" strokeweight=".58pt">
              <v:path arrowok="t"/>
            </v:shape>
            <v:shape id="_x0000_s19430" style="position:absolute;left:7662;top:525;width:29;height:0" coordorigin="7662,525" coordsize="29,0" path="m7662,525r29,e" filled="f" strokeweight=".58pt">
              <v:path arrowok="t"/>
            </v:shape>
            <v:shape id="_x0000_s19429" style="position:absolute;left:7720;top:525;width:29;height:0" coordorigin="7720,525" coordsize="29,0" path="m7720,525r29,e" filled="f" strokeweight=".58pt">
              <v:path arrowok="t"/>
            </v:shape>
            <v:shape id="_x0000_s19428" style="position:absolute;left:7777;top:525;width:29;height:0" coordorigin="7777,525" coordsize="29,0" path="m7777,525r29,e" filled="f" strokeweight=".58pt">
              <v:path arrowok="t"/>
            </v:shape>
            <v:shape id="_x0000_s19427" style="position:absolute;left:7835;top:525;width:29;height:0" coordorigin="7835,525" coordsize="29,0" path="m7835,525r29,e" filled="f" strokeweight=".58pt">
              <v:path arrowok="t"/>
            </v:shape>
            <v:shape id="_x0000_s19426" style="position:absolute;left:7893;top:525;width:29;height:0" coordorigin="7893,525" coordsize="29,0" path="m7893,525r28,e" filled="f" strokeweight=".58pt">
              <v:path arrowok="t"/>
            </v:shape>
            <v:shape id="_x0000_s19425" style="position:absolute;left:7950;top:525;width:29;height:0" coordorigin="7950,525" coordsize="29,0" path="m7950,525r29,e" filled="f" strokeweight=".58pt">
              <v:path arrowok="t"/>
            </v:shape>
            <v:shape id="_x0000_s19424" style="position:absolute;left:8008;top:525;width:29;height:0" coordorigin="8008,525" coordsize="29,0" path="m8008,525r29,e" filled="f" strokeweight=".58pt">
              <v:path arrowok="t"/>
            </v:shape>
            <v:shape id="_x0000_s19423" style="position:absolute;left:8065;top:525;width:29;height:0" coordorigin="8065,525" coordsize="29,0" path="m8065,525r29,e" filled="f" strokeweight=".58pt">
              <v:path arrowok="t"/>
            </v:shape>
            <v:shape id="_x0000_s19422" style="position:absolute;left:8124;top:525;width:29;height:0" coordorigin="8124,525" coordsize="29,0" path="m8124,525r28,e" filled="f" strokeweight=".58pt">
              <v:path arrowok="t"/>
            </v:shape>
            <v:shape id="_x0000_s19421" style="position:absolute;left:8181;top:525;width:29;height:0" coordorigin="8181,525" coordsize="29,0" path="m8181,525r29,e" filled="f" strokeweight=".58pt">
              <v:path arrowok="t"/>
            </v:shape>
            <v:shape id="_x0000_s19420" style="position:absolute;left:8239;top:525;width:29;height:0" coordorigin="8239,525" coordsize="29,0" path="m8239,525r29,e" filled="f" strokeweight=".58pt">
              <v:path arrowok="t"/>
            </v:shape>
            <v:shape id="_x0000_s19419" style="position:absolute;left:8296;top:525;width:29;height:0" coordorigin="8296,525" coordsize="29,0" path="m8296,525r29,e" filled="f" strokeweight=".58pt">
              <v:path arrowok="t"/>
            </v:shape>
            <v:shape id="_x0000_s19418" style="position:absolute;left:8354;top:525;width:29;height:0" coordorigin="8354,525" coordsize="29,0" path="m8354,525r29,e" filled="f" strokeweight=".58pt">
              <v:path arrowok="t"/>
            </v:shape>
            <v:shape id="_x0000_s19417" style="position:absolute;left:8412;top:525;width:29;height:0" coordorigin="8412,525" coordsize="29,0" path="m8412,525r28,e" filled="f" strokeweight=".58pt">
              <v:path arrowok="t"/>
            </v:shape>
            <v:shape id="_x0000_s19416" style="position:absolute;left:8469;top:525;width:29;height:0" coordorigin="8469,525" coordsize="29,0" path="m8469,525r29,e" filled="f" strokeweight=".58pt">
              <v:path arrowok="t"/>
            </v:shape>
            <v:shape id="_x0000_s19415" style="position:absolute;left:8527;top:525;width:29;height:0" coordorigin="8527,525" coordsize="29,0" path="m8527,525r29,e" filled="f" strokeweight=".58pt">
              <v:path arrowok="t"/>
            </v:shape>
            <v:shape id="_x0000_s19414" style="position:absolute;left:8584;top:525;width:29;height:0" coordorigin="8584,525" coordsize="29,0" path="m8584,525r29,e" filled="f" strokeweight=".58pt">
              <v:path arrowok="t"/>
            </v:shape>
            <v:shape id="_x0000_s19413" style="position:absolute;left:8642;top:525;width:29;height:0" coordorigin="8642,525" coordsize="29,0" path="m8642,525r29,e" filled="f" strokeweight=".58pt">
              <v:path arrowok="t"/>
            </v:shape>
            <v:shape id="_x0000_s19412" style="position:absolute;left:8700;top:525;width:29;height:0" coordorigin="8700,525" coordsize="29,0" path="m8700,525r28,e" filled="f" strokeweight=".58pt">
              <v:path arrowok="t"/>
            </v:shape>
            <v:shape id="_x0000_s19411" style="position:absolute;left:8757;top:525;width:29;height:0" coordorigin="8757,525" coordsize="29,0" path="m8757,525r29,e" filled="f" strokeweight=".58pt">
              <v:path arrowok="t"/>
            </v:shape>
            <v:shape id="_x0000_s19410" style="position:absolute;left:8815;top:525;width:29;height:0" coordorigin="8815,525" coordsize="29,0" path="m8815,525r29,e" filled="f" strokeweight=".58pt">
              <v:path arrowok="t"/>
            </v:shape>
            <v:shape id="_x0000_s19409" style="position:absolute;left:8872;top:525;width:29;height:0" coordorigin="8872,525" coordsize="29,0" path="m8872,525r29,e" filled="f" strokeweight=".58pt">
              <v:path arrowok="t"/>
            </v:shape>
            <v:shape id="_x0000_s19408" style="position:absolute;left:8930;top:525;width:29;height:0" coordorigin="8930,525" coordsize="29,0" path="m8930,525r29,e" filled="f" strokeweight=".58pt">
              <v:path arrowok="t"/>
            </v:shape>
            <v:shape id="_x0000_s19407" style="position:absolute;left:8988;top:525;width:29;height:0" coordorigin="8988,525" coordsize="29,0" path="m8988,525r28,e" filled="f" strokeweight=".58pt">
              <v:path arrowok="t"/>
            </v:shape>
            <v:shape id="_x0000_s19406" style="position:absolute;left:9045;top:525;width:29;height:0" coordorigin="9045,525" coordsize="29,0" path="m9045,525r29,e" filled="f" strokeweight=".58pt">
              <v:path arrowok="t"/>
            </v:shape>
            <v:shape id="_x0000_s19405" style="position:absolute;left:9103;top:525;width:29;height:0" coordorigin="9103,525" coordsize="29,0" path="m9103,525r29,e" filled="f" strokeweight=".58pt">
              <v:path arrowok="t"/>
            </v:shape>
            <v:shape id="_x0000_s19404" style="position:absolute;left:9160;top:525;width:29;height:0" coordorigin="9160,525" coordsize="29,0" path="m9160,525r29,e" filled="f" strokeweight=".58pt">
              <v:path arrowok="t"/>
            </v:shape>
            <v:shape id="_x0000_s19403" style="position:absolute;left:9218;top:525;width:29;height:0" coordorigin="9218,525" coordsize="29,0" path="m9218,525r29,e" filled="f" strokeweight=".58pt">
              <v:path arrowok="t"/>
            </v:shape>
            <v:shape id="_x0000_s19402" style="position:absolute;left:9276;top:525;width:29;height:0" coordorigin="9276,525" coordsize="29,0" path="m9276,525r28,e" filled="f" strokeweight=".58pt">
              <v:path arrowok="t"/>
            </v:shape>
            <v:shape id="_x0000_s19401" style="position:absolute;left:9333;top:525;width:29;height:0" coordorigin="9333,525" coordsize="29,0" path="m9333,525r29,e" filled="f" strokeweight=".58pt">
              <v:path arrowok="t"/>
            </v:shape>
            <v:shape id="_x0000_s19400" style="position:absolute;left:9391;top:525;width:29;height:0" coordorigin="9391,525" coordsize="29,0" path="m9391,525r29,e" filled="f" strokeweight=".58pt">
              <v:path arrowok="t"/>
            </v:shape>
            <v:shape id="_x0000_s19399" style="position:absolute;left:9448;top:525;width:29;height:0" coordorigin="9448,525" coordsize="29,0" path="m9448,525r29,e" filled="f" strokeweight=".58pt">
              <v:path arrowok="t"/>
            </v:shape>
            <v:shape id="_x0000_s19398" style="position:absolute;left:9506;top:525;width:29;height:0" coordorigin="9506,525" coordsize="29,0" path="m9506,525r29,e" filled="f" strokeweight=".58pt">
              <v:path arrowok="t"/>
            </v:shape>
            <v:shape id="_x0000_s19397" style="position:absolute;left:9564;top:525;width:29;height:0" coordorigin="9564,525" coordsize="29,0" path="m9564,525r28,e" filled="f" strokeweight=".58pt">
              <v:path arrowok="t"/>
            </v:shape>
            <v:shape id="_x0000_s19396" style="position:absolute;left:9621;top:525;width:29;height:0" coordorigin="9621,525" coordsize="29,0" path="m9621,525r29,e" filled="f" strokeweight=".58pt">
              <v:path arrowok="t"/>
            </v:shape>
            <v:shape id="_x0000_s19395" style="position:absolute;left:9679;top:525;width:29;height:0" coordorigin="9679,525" coordsize="29,0" path="m9679,525r29,e" filled="f" strokeweight=".58pt">
              <v:path arrowok="t"/>
            </v:shape>
            <v:shape id="_x0000_s19394" style="position:absolute;left:9736;top:525;width:29;height:0" coordorigin="9736,525" coordsize="29,0" path="m9736,525r29,e" filled="f" strokeweight=".58pt">
              <v:path arrowok="t"/>
            </v:shape>
            <v:shape id="_x0000_s19393" style="position:absolute;left:9794;top:525;width:29;height:0" coordorigin="9794,525" coordsize="29,0" path="m9794,525r29,e" filled="f" strokeweight=".58pt">
              <v:path arrowok="t"/>
            </v:shape>
            <v:shape id="_x0000_s19392" style="position:absolute;left:9852;top:525;width:29;height:0" coordorigin="9852,525" coordsize="29,0" path="m9852,525r28,e" filled="f" strokeweight=".58pt">
              <v:path arrowok="t"/>
            </v:shape>
            <v:shape id="_x0000_s19391" style="position:absolute;left:9909;top:525;width:29;height:0" coordorigin="9909,525" coordsize="29,0" path="m9909,525r29,e" filled="f" strokeweight=".58pt">
              <v:path arrowok="t"/>
            </v:shape>
            <v:shape id="_x0000_s19390" style="position:absolute;left:9967;top:525;width:29;height:0" coordorigin="9967,525" coordsize="29,0" path="m9967,525r29,e" filled="f" strokeweight=".58pt">
              <v:path arrowok="t"/>
            </v:shape>
            <v:shape id="_x0000_s19389" style="position:absolute;left:10024;top:525;width:29;height:0" coordorigin="10024,525" coordsize="29,0" path="m10024,525r29,e" filled="f" strokeweight=".58pt">
              <v:path arrowok="t"/>
            </v:shape>
            <w10:wrap anchorx="page"/>
          </v:group>
        </w:pict>
      </w:r>
      <w:r>
        <w:pict>
          <v:group id="_x0000_s19237" style="position:absolute;left:0;text-align:left;margin-left:71.75pt;margin-top:44.9pt;width:431.2pt;height:.6pt;z-index:-34514;mso-position-horizontal-relative:page" coordorigin="1435,898" coordsize="8624,12">
            <v:shape id="_x0000_s19387" style="position:absolute;left:1440;top:904;width:29;height:0" coordorigin="1440,904" coordsize="29,0" path="m1440,904r29,e" filled="f" strokeweight=".58pt">
              <v:path arrowok="t"/>
            </v:shape>
            <v:shape id="_x0000_s19386" style="position:absolute;left:1498;top:904;width:29;height:0" coordorigin="1498,904" coordsize="29,0" path="m1498,904r29,e" filled="f" strokeweight=".58pt">
              <v:path arrowok="t"/>
            </v:shape>
            <v:shape id="_x0000_s19385" style="position:absolute;left:1556;top:904;width:29;height:0" coordorigin="1556,904" coordsize="29,0" path="m1556,904r28,e" filled="f" strokeweight=".58pt">
              <v:path arrowok="t"/>
            </v:shape>
            <v:shape id="_x0000_s19384" style="position:absolute;left:1613;top:904;width:29;height:0" coordorigin="1613,904" coordsize="29,0" path="m1613,904r29,e" filled="f" strokeweight=".58pt">
              <v:path arrowok="t"/>
            </v:shape>
            <v:shape id="_x0000_s19383" style="position:absolute;left:1671;top:904;width:29;height:0" coordorigin="1671,904" coordsize="29,0" path="m1671,904r29,e" filled="f" strokeweight=".58pt">
              <v:path arrowok="t"/>
            </v:shape>
            <v:shape id="_x0000_s19382" style="position:absolute;left:1728;top:904;width:29;height:0" coordorigin="1728,904" coordsize="29,0" path="m1728,904r29,e" filled="f" strokeweight=".58pt">
              <v:path arrowok="t"/>
            </v:shape>
            <v:shape id="_x0000_s19381" style="position:absolute;left:1786;top:904;width:29;height:0" coordorigin="1786,904" coordsize="29,0" path="m1786,904r29,e" filled="f" strokeweight=".58pt">
              <v:path arrowok="t"/>
            </v:shape>
            <v:shape id="_x0000_s19380" style="position:absolute;left:1844;top:904;width:29;height:0" coordorigin="1844,904" coordsize="29,0" path="m1844,904r28,e" filled="f" strokeweight=".58pt">
              <v:path arrowok="t"/>
            </v:shape>
            <v:shape id="_x0000_s19379" style="position:absolute;left:1901;top:904;width:29;height:0" coordorigin="1901,904" coordsize="29,0" path="m1901,904r29,e" filled="f" strokeweight=".58pt">
              <v:path arrowok="t"/>
            </v:shape>
            <v:shape id="_x0000_s19378" style="position:absolute;left:1959;top:904;width:29;height:0" coordorigin="1959,904" coordsize="29,0" path="m1959,904r29,e" filled="f" strokeweight=".58pt">
              <v:path arrowok="t"/>
            </v:shape>
            <v:shape id="_x0000_s19377" style="position:absolute;left:2016;top:904;width:29;height:0" coordorigin="2016,904" coordsize="29,0" path="m2016,904r29,e" filled="f" strokeweight=".58pt">
              <v:path arrowok="t"/>
            </v:shape>
            <v:shape id="_x0000_s19376" style="position:absolute;left:2074;top:904;width:29;height:0" coordorigin="2074,904" coordsize="29,0" path="m2074,904r29,e" filled="f" strokeweight=".58pt">
              <v:path arrowok="t"/>
            </v:shape>
            <v:shape id="_x0000_s19375" style="position:absolute;left:2132;top:904;width:29;height:0" coordorigin="2132,904" coordsize="29,0" path="m2132,904r28,e" filled="f" strokeweight=".58pt">
              <v:path arrowok="t"/>
            </v:shape>
            <v:shape id="_x0000_s19374" style="position:absolute;left:2189;top:904;width:29;height:0" coordorigin="2189,904" coordsize="29,0" path="m2189,904r29,e" filled="f" strokeweight=".58pt">
              <v:path arrowok="t"/>
            </v:shape>
            <v:shape id="_x0000_s19373" style="position:absolute;left:2247;top:904;width:29;height:0" coordorigin="2247,904" coordsize="29,0" path="m2247,904r29,e" filled="f" strokeweight=".58pt">
              <v:path arrowok="t"/>
            </v:shape>
            <v:shape id="_x0000_s19372" style="position:absolute;left:2304;top:904;width:29;height:0" coordorigin="2304,904" coordsize="29,0" path="m2304,904r29,e" filled="f" strokeweight=".58pt">
              <v:path arrowok="t"/>
            </v:shape>
            <v:shape id="_x0000_s19371" style="position:absolute;left:2362;top:904;width:29;height:0" coordorigin="2362,904" coordsize="29,0" path="m2362,904r29,e" filled="f" strokeweight=".58pt">
              <v:path arrowok="t"/>
            </v:shape>
            <v:shape id="_x0000_s19370" style="position:absolute;left:2420;top:904;width:29;height:0" coordorigin="2420,904" coordsize="29,0" path="m2420,904r28,e" filled="f" strokeweight=".58pt">
              <v:path arrowok="t"/>
            </v:shape>
            <v:shape id="_x0000_s19369" style="position:absolute;left:2477;top:904;width:29;height:0" coordorigin="2477,904" coordsize="29,0" path="m2477,904r29,e" filled="f" strokeweight=".58pt">
              <v:path arrowok="t"/>
            </v:shape>
            <v:shape id="_x0000_s19368" style="position:absolute;left:2535;top:904;width:29;height:0" coordorigin="2535,904" coordsize="29,0" path="m2535,904r29,e" filled="f" strokeweight=".58pt">
              <v:path arrowok="t"/>
            </v:shape>
            <v:shape id="_x0000_s19367" style="position:absolute;left:2592;top:904;width:29;height:0" coordorigin="2592,904" coordsize="29,0" path="m2592,904r29,e" filled="f" strokeweight=".58pt">
              <v:path arrowok="t"/>
            </v:shape>
            <v:shape id="_x0000_s19366" style="position:absolute;left:2650;top:904;width:29;height:0" coordorigin="2650,904" coordsize="29,0" path="m2650,904r29,e" filled="f" strokeweight=".58pt">
              <v:path arrowok="t"/>
            </v:shape>
            <v:shape id="_x0000_s19365" style="position:absolute;left:2708;top:904;width:29;height:0" coordorigin="2708,904" coordsize="29,0" path="m2708,904r28,e" filled="f" strokeweight=".58pt">
              <v:path arrowok="t"/>
            </v:shape>
            <v:shape id="_x0000_s19364" style="position:absolute;left:2765;top:904;width:29;height:0" coordorigin="2765,904" coordsize="29,0" path="m2765,904r29,e" filled="f" strokeweight=".58pt">
              <v:path arrowok="t"/>
            </v:shape>
            <v:shape id="_x0000_s19363" style="position:absolute;left:2823;top:904;width:29;height:0" coordorigin="2823,904" coordsize="29,0" path="m2823,904r29,e" filled="f" strokeweight=".58pt">
              <v:path arrowok="t"/>
            </v:shape>
            <v:shape id="_x0000_s19362" style="position:absolute;left:2880;top:904;width:29;height:0" coordorigin="2880,904" coordsize="29,0" path="m2880,904r29,e" filled="f" strokeweight=".58pt">
              <v:path arrowok="t"/>
            </v:shape>
            <v:shape id="_x0000_s19361" style="position:absolute;left:2938;top:904;width:29;height:0" coordorigin="2938,904" coordsize="29,0" path="m2938,904r29,e" filled="f" strokeweight=".58pt">
              <v:path arrowok="t"/>
            </v:shape>
            <v:shape id="_x0000_s19360" style="position:absolute;left:2996;top:904;width:29;height:0" coordorigin="2996,904" coordsize="29,0" path="m2996,904r28,e" filled="f" strokeweight=".58pt">
              <v:path arrowok="t"/>
            </v:shape>
            <v:shape id="_x0000_s19359" style="position:absolute;left:3053;top:904;width:29;height:0" coordorigin="3053,904" coordsize="29,0" path="m3053,904r29,e" filled="f" strokeweight=".58pt">
              <v:path arrowok="t"/>
            </v:shape>
            <v:shape id="_x0000_s19358" style="position:absolute;left:3111;top:904;width:29;height:0" coordorigin="3111,904" coordsize="29,0" path="m3111,904r29,e" filled="f" strokeweight=".58pt">
              <v:path arrowok="t"/>
            </v:shape>
            <v:shape id="_x0000_s19357" style="position:absolute;left:3168;top:904;width:29;height:0" coordorigin="3168,904" coordsize="29,0" path="m3168,904r29,e" filled="f" strokeweight=".58pt">
              <v:path arrowok="t"/>
            </v:shape>
            <v:shape id="_x0000_s19356" style="position:absolute;left:3226;top:904;width:29;height:0" coordorigin="3226,904" coordsize="29,0" path="m3226,904r29,e" filled="f" strokeweight=".58pt">
              <v:path arrowok="t"/>
            </v:shape>
            <v:shape id="_x0000_s19355" style="position:absolute;left:3284;top:904;width:29;height:0" coordorigin="3284,904" coordsize="29,0" path="m3284,904r28,e" filled="f" strokeweight=".58pt">
              <v:path arrowok="t"/>
            </v:shape>
            <v:shape id="_x0000_s19354" style="position:absolute;left:3341;top:904;width:29;height:0" coordorigin="3341,904" coordsize="29,0" path="m3341,904r29,e" filled="f" strokeweight=".58pt">
              <v:path arrowok="t"/>
            </v:shape>
            <v:shape id="_x0000_s19353" style="position:absolute;left:3399;top:904;width:29;height:0" coordorigin="3399,904" coordsize="29,0" path="m3399,904r29,e" filled="f" strokeweight=".58pt">
              <v:path arrowok="t"/>
            </v:shape>
            <v:shape id="_x0000_s19352" style="position:absolute;left:3457;top:904;width:29;height:0" coordorigin="3457,904" coordsize="29,0" path="m3457,904r29,e" filled="f" strokeweight=".58pt">
              <v:path arrowok="t"/>
            </v:shape>
            <v:shape id="_x0000_s19351" style="position:absolute;left:3515;top:904;width:29;height:0" coordorigin="3515,904" coordsize="29,0" path="m3515,904r28,e" filled="f" strokeweight=".58pt">
              <v:path arrowok="t"/>
            </v:shape>
            <v:shape id="_x0000_s19350" style="position:absolute;left:3572;top:904;width:29;height:0" coordorigin="3572,904" coordsize="29,0" path="m3572,904r29,e" filled="f" strokeweight=".58pt">
              <v:path arrowok="t"/>
            </v:shape>
            <v:shape id="_x0000_s19349" style="position:absolute;left:3630;top:904;width:29;height:0" coordorigin="3630,904" coordsize="29,0" path="m3630,904r29,e" filled="f" strokeweight=".58pt">
              <v:path arrowok="t"/>
            </v:shape>
            <v:shape id="_x0000_s19348" style="position:absolute;left:3687;top:904;width:29;height:0" coordorigin="3687,904" coordsize="29,0" path="m3687,904r29,e" filled="f" strokeweight=".58pt">
              <v:path arrowok="t"/>
            </v:shape>
            <v:shape id="_x0000_s19347" style="position:absolute;left:3745;top:904;width:29;height:0" coordorigin="3745,904" coordsize="29,0" path="m3745,904r29,e" filled="f" strokeweight=".58pt">
              <v:path arrowok="t"/>
            </v:shape>
            <v:shape id="_x0000_s19346" style="position:absolute;left:3803;top:904;width:29;height:0" coordorigin="3803,904" coordsize="29,0" path="m3803,904r28,e" filled="f" strokeweight=".58pt">
              <v:path arrowok="t"/>
            </v:shape>
            <v:shape id="_x0000_s19345" style="position:absolute;left:3860;top:904;width:29;height:0" coordorigin="3860,904" coordsize="29,0" path="m3860,904r29,e" filled="f" strokeweight=".58pt">
              <v:path arrowok="t"/>
            </v:shape>
            <v:shape id="_x0000_s19344" style="position:absolute;left:3918;top:904;width:29;height:0" coordorigin="3918,904" coordsize="29,0" path="m3918,904r29,e" filled="f" strokeweight=".58pt">
              <v:path arrowok="t"/>
            </v:shape>
            <v:shape id="_x0000_s19343" style="position:absolute;left:3975;top:904;width:29;height:0" coordorigin="3975,904" coordsize="29,0" path="m3975,904r29,e" filled="f" strokeweight=".58pt">
              <v:path arrowok="t"/>
            </v:shape>
            <v:shape id="_x0000_s19342" style="position:absolute;left:4033;top:904;width:29;height:0" coordorigin="4033,904" coordsize="29,0" path="m4033,904r29,e" filled="f" strokeweight=".58pt">
              <v:path arrowok="t"/>
            </v:shape>
            <v:shape id="_x0000_s19341" style="position:absolute;left:4091;top:904;width:29;height:0" coordorigin="4091,904" coordsize="29,0" path="m4091,904r28,e" filled="f" strokeweight=".58pt">
              <v:path arrowok="t"/>
            </v:shape>
            <v:shape id="_x0000_s19340" style="position:absolute;left:4148;top:904;width:29;height:0" coordorigin="4148,904" coordsize="29,0" path="m4148,904r29,e" filled="f" strokeweight=".58pt">
              <v:path arrowok="t"/>
            </v:shape>
            <v:shape id="_x0000_s19339" style="position:absolute;left:4206;top:904;width:29;height:0" coordorigin="4206,904" coordsize="29,0" path="m4206,904r29,e" filled="f" strokeweight=".58pt">
              <v:path arrowok="t"/>
            </v:shape>
            <v:shape id="_x0000_s19338" style="position:absolute;left:4263;top:904;width:29;height:0" coordorigin="4263,904" coordsize="29,0" path="m4263,904r29,e" filled="f" strokeweight=".58pt">
              <v:path arrowok="t"/>
            </v:shape>
            <v:shape id="_x0000_s19337" style="position:absolute;left:4321;top:904;width:29;height:0" coordorigin="4321,904" coordsize="29,0" path="m4321,904r29,e" filled="f" strokeweight=".58pt">
              <v:path arrowok="t"/>
            </v:shape>
            <v:shape id="_x0000_s19336" style="position:absolute;left:4379;top:904;width:29;height:0" coordorigin="4379,904" coordsize="29,0" path="m4379,904r28,e" filled="f" strokeweight=".58pt">
              <v:path arrowok="t"/>
            </v:shape>
            <v:shape id="_x0000_s19335" style="position:absolute;left:4436;top:904;width:29;height:0" coordorigin="4436,904" coordsize="29,0" path="m4436,904r29,e" filled="f" strokeweight=".58pt">
              <v:path arrowok="t"/>
            </v:shape>
            <v:shape id="_x0000_s19334" style="position:absolute;left:4494;top:904;width:29;height:0" coordorigin="4494,904" coordsize="29,0" path="m4494,904r29,e" filled="f" strokeweight=".58pt">
              <v:path arrowok="t"/>
            </v:shape>
            <v:shape id="_x0000_s19333" style="position:absolute;left:4551;top:904;width:29;height:0" coordorigin="4551,904" coordsize="29,0" path="m4551,904r29,e" filled="f" strokeweight=".58pt">
              <v:path arrowok="t"/>
            </v:shape>
            <v:shape id="_x0000_s19332" style="position:absolute;left:4609;top:904;width:29;height:0" coordorigin="4609,904" coordsize="29,0" path="m4609,904r29,e" filled="f" strokeweight=".58pt">
              <v:path arrowok="t"/>
            </v:shape>
            <v:shape id="_x0000_s19331" style="position:absolute;left:4667;top:904;width:29;height:0" coordorigin="4667,904" coordsize="29,0" path="m4667,904r28,e" filled="f" strokeweight=".58pt">
              <v:path arrowok="t"/>
            </v:shape>
            <v:shape id="_x0000_s19330" style="position:absolute;left:4724;top:904;width:29;height:0" coordorigin="4724,904" coordsize="29,0" path="m4724,904r29,e" filled="f" strokeweight=".58pt">
              <v:path arrowok="t"/>
            </v:shape>
            <v:shape id="_x0000_s19329" style="position:absolute;left:4782;top:904;width:29;height:0" coordorigin="4782,904" coordsize="29,0" path="m4782,904r29,e" filled="f" strokeweight=".58pt">
              <v:path arrowok="t"/>
            </v:shape>
            <v:shape id="_x0000_s19328" style="position:absolute;left:4839;top:904;width:29;height:0" coordorigin="4839,904" coordsize="29,0" path="m4839,904r29,e" filled="f" strokeweight=".58pt">
              <v:path arrowok="t"/>
            </v:shape>
            <v:shape id="_x0000_s19327" style="position:absolute;left:4897;top:904;width:29;height:0" coordorigin="4897,904" coordsize="29,0" path="m4897,904r29,e" filled="f" strokeweight=".58pt">
              <v:path arrowok="t"/>
            </v:shape>
            <v:shape id="_x0000_s19326" style="position:absolute;left:4955;top:904;width:29;height:0" coordorigin="4955,904" coordsize="29,0" path="m4955,904r28,e" filled="f" strokeweight=".58pt">
              <v:path arrowok="t"/>
            </v:shape>
            <v:shape id="_x0000_s19325" style="position:absolute;left:5012;top:904;width:29;height:0" coordorigin="5012,904" coordsize="29,0" path="m5012,904r29,e" filled="f" strokeweight=".58pt">
              <v:path arrowok="t"/>
            </v:shape>
            <v:shape id="_x0000_s19324" style="position:absolute;left:5070;top:904;width:29;height:0" coordorigin="5070,904" coordsize="29,0" path="m5070,904r29,e" filled="f" strokeweight=".58pt">
              <v:path arrowok="t"/>
            </v:shape>
            <v:shape id="_x0000_s19323" style="position:absolute;left:5127;top:904;width:29;height:0" coordorigin="5127,904" coordsize="29,0" path="m5127,904r29,e" filled="f" strokeweight=".58pt">
              <v:path arrowok="t"/>
            </v:shape>
            <v:shape id="_x0000_s19322" style="position:absolute;left:5185;top:904;width:29;height:0" coordorigin="5185,904" coordsize="29,0" path="m5185,904r29,e" filled="f" strokeweight=".58pt">
              <v:path arrowok="t"/>
            </v:shape>
            <v:shape id="_x0000_s19321" style="position:absolute;left:5243;top:904;width:29;height:0" coordorigin="5243,904" coordsize="29,0" path="m5243,904r28,e" filled="f" strokeweight=".58pt">
              <v:path arrowok="t"/>
            </v:shape>
            <v:shape id="_x0000_s19320" style="position:absolute;left:5300;top:904;width:29;height:0" coordorigin="5300,904" coordsize="29,0" path="m5300,904r29,e" filled="f" strokeweight=".58pt">
              <v:path arrowok="t"/>
            </v:shape>
            <v:shape id="_x0000_s19319" style="position:absolute;left:5358;top:904;width:29;height:0" coordorigin="5358,904" coordsize="29,0" path="m5358,904r29,e" filled="f" strokeweight=".58pt">
              <v:path arrowok="t"/>
            </v:shape>
            <v:shape id="_x0000_s19318" style="position:absolute;left:5415;top:904;width:29;height:0" coordorigin="5415,904" coordsize="29,0" path="m5415,904r29,e" filled="f" strokeweight=".58pt">
              <v:path arrowok="t"/>
            </v:shape>
            <v:shape id="_x0000_s19317" style="position:absolute;left:5473;top:904;width:29;height:0" coordorigin="5473,904" coordsize="29,0" path="m5473,904r29,e" filled="f" strokeweight=".58pt">
              <v:path arrowok="t"/>
            </v:shape>
            <v:shape id="_x0000_s19316" style="position:absolute;left:5531;top:904;width:29;height:0" coordorigin="5531,904" coordsize="29,0" path="m5531,904r28,e" filled="f" strokeweight=".58pt">
              <v:path arrowok="t"/>
            </v:shape>
            <v:shape id="_x0000_s19315" style="position:absolute;left:5588;top:904;width:29;height:0" coordorigin="5588,904" coordsize="29,0" path="m5588,904r29,e" filled="f" strokeweight=".58pt">
              <v:path arrowok="t"/>
            </v:shape>
            <v:shape id="_x0000_s19314" style="position:absolute;left:5646;top:904;width:29;height:0" coordorigin="5646,904" coordsize="29,0" path="m5646,904r29,e" filled="f" strokeweight=".58pt">
              <v:path arrowok="t"/>
            </v:shape>
            <v:shape id="_x0000_s19313" style="position:absolute;left:5703;top:904;width:29;height:0" coordorigin="5703,904" coordsize="29,0" path="m5703,904r29,e" filled="f" strokeweight=".58pt">
              <v:path arrowok="t"/>
            </v:shape>
            <v:shape id="_x0000_s19312" style="position:absolute;left:5761;top:904;width:29;height:0" coordorigin="5761,904" coordsize="29,0" path="m5761,904r29,e" filled="f" strokeweight=".58pt">
              <v:path arrowok="t"/>
            </v:shape>
            <v:shape id="_x0000_s19311" style="position:absolute;left:5819;top:904;width:29;height:0" coordorigin="5819,904" coordsize="29,0" path="m5819,904r29,e" filled="f" strokeweight=".58pt">
              <v:path arrowok="t"/>
            </v:shape>
            <v:shape id="_x0000_s19310" style="position:absolute;left:5877;top:904;width:29;height:0" coordorigin="5877,904" coordsize="29,0" path="m5877,904r28,e" filled="f" strokeweight=".58pt">
              <v:path arrowok="t"/>
            </v:shape>
            <v:shape id="_x0000_s19309" style="position:absolute;left:5934;top:904;width:29;height:0" coordorigin="5934,904" coordsize="29,0" path="m5934,904r29,e" filled="f" strokeweight=".58pt">
              <v:path arrowok="t"/>
            </v:shape>
            <v:shape id="_x0000_s19308" style="position:absolute;left:5992;top:904;width:29;height:0" coordorigin="5992,904" coordsize="29,0" path="m5992,904r29,e" filled="f" strokeweight=".58pt">
              <v:path arrowok="t"/>
            </v:shape>
            <v:shape id="_x0000_s19307" style="position:absolute;left:6049;top:904;width:29;height:0" coordorigin="6049,904" coordsize="29,0" path="m6049,904r29,e" filled="f" strokeweight=".58pt">
              <v:path arrowok="t"/>
            </v:shape>
            <v:shape id="_x0000_s19306" style="position:absolute;left:6107;top:904;width:29;height:0" coordorigin="6107,904" coordsize="29,0" path="m6107,904r29,e" filled="f" strokeweight=".58pt">
              <v:path arrowok="t"/>
            </v:shape>
            <v:shape id="_x0000_s19305" style="position:absolute;left:6165;top:904;width:29;height:0" coordorigin="6165,904" coordsize="29,0" path="m6165,904r28,e" filled="f" strokeweight=".58pt">
              <v:path arrowok="t"/>
            </v:shape>
            <v:shape id="_x0000_s19304" style="position:absolute;left:6222;top:904;width:29;height:0" coordorigin="6222,904" coordsize="29,0" path="m6222,904r29,e" filled="f" strokeweight=".58pt">
              <v:path arrowok="t"/>
            </v:shape>
            <v:shape id="_x0000_s19303" style="position:absolute;left:6280;top:904;width:29;height:0" coordorigin="6280,904" coordsize="29,0" path="m6280,904r29,e" filled="f" strokeweight=".58pt">
              <v:path arrowok="t"/>
            </v:shape>
            <v:shape id="_x0000_s19302" style="position:absolute;left:6337;top:904;width:29;height:0" coordorigin="6337,904" coordsize="29,0" path="m6337,904r29,e" filled="f" strokeweight=".58pt">
              <v:path arrowok="t"/>
            </v:shape>
            <v:shape id="_x0000_s19301" style="position:absolute;left:6395;top:904;width:29;height:0" coordorigin="6395,904" coordsize="29,0" path="m6395,904r29,e" filled="f" strokeweight=".58pt">
              <v:path arrowok="t"/>
            </v:shape>
            <v:shape id="_x0000_s19300" style="position:absolute;left:6453;top:904;width:29;height:0" coordorigin="6453,904" coordsize="29,0" path="m6453,904r28,e" filled="f" strokeweight=".58pt">
              <v:path arrowok="t"/>
            </v:shape>
            <v:shape id="_x0000_s19299" style="position:absolute;left:6510;top:904;width:29;height:0" coordorigin="6510,904" coordsize="29,0" path="m6510,904r29,e" filled="f" strokeweight=".58pt">
              <v:path arrowok="t"/>
            </v:shape>
            <v:shape id="_x0000_s19298" style="position:absolute;left:6568;top:904;width:29;height:0" coordorigin="6568,904" coordsize="29,0" path="m6568,904r29,e" filled="f" strokeweight=".58pt">
              <v:path arrowok="t"/>
            </v:shape>
            <v:shape id="_x0000_s19297" style="position:absolute;left:6625;top:904;width:29;height:0" coordorigin="6625,904" coordsize="29,0" path="m6625,904r29,e" filled="f" strokeweight=".58pt">
              <v:path arrowok="t"/>
            </v:shape>
            <v:shape id="_x0000_s19296" style="position:absolute;left:6683;top:904;width:29;height:0" coordorigin="6683,904" coordsize="29,0" path="m6683,904r29,e" filled="f" strokeweight=".58pt">
              <v:path arrowok="t"/>
            </v:shape>
            <v:shape id="_x0000_s19295" style="position:absolute;left:6741;top:904;width:29;height:0" coordorigin="6741,904" coordsize="29,0" path="m6741,904r28,e" filled="f" strokeweight=".58pt">
              <v:path arrowok="t"/>
            </v:shape>
            <v:shape id="_x0000_s19294" style="position:absolute;left:6798;top:904;width:29;height:0" coordorigin="6798,904" coordsize="29,0" path="m6798,904r29,e" filled="f" strokeweight=".58pt">
              <v:path arrowok="t"/>
            </v:shape>
            <v:shape id="_x0000_s19293" style="position:absolute;left:6856;top:904;width:29;height:0" coordorigin="6856,904" coordsize="29,0" path="m6856,904r29,e" filled="f" strokeweight=".58pt">
              <v:path arrowok="t"/>
            </v:shape>
            <v:shape id="_x0000_s19292" style="position:absolute;left:6913;top:904;width:29;height:0" coordorigin="6913,904" coordsize="29,0" path="m6913,904r29,e" filled="f" strokeweight=".58pt">
              <v:path arrowok="t"/>
            </v:shape>
            <v:shape id="_x0000_s19291" style="position:absolute;left:6971;top:904;width:29;height:0" coordorigin="6971,904" coordsize="29,0" path="m6971,904r29,e" filled="f" strokeweight=".58pt">
              <v:path arrowok="t"/>
            </v:shape>
            <v:shape id="_x0000_s19290" style="position:absolute;left:7029;top:904;width:29;height:0" coordorigin="7029,904" coordsize="29,0" path="m7029,904r28,e" filled="f" strokeweight=".58pt">
              <v:path arrowok="t"/>
            </v:shape>
            <v:shape id="_x0000_s19289" style="position:absolute;left:7086;top:904;width:29;height:0" coordorigin="7086,904" coordsize="29,0" path="m7086,904r29,e" filled="f" strokeweight=".58pt">
              <v:path arrowok="t"/>
            </v:shape>
            <v:shape id="_x0000_s19288" style="position:absolute;left:7144;top:904;width:29;height:0" coordorigin="7144,904" coordsize="29,0" path="m7144,904r29,e" filled="f" strokeweight=".58pt">
              <v:path arrowok="t"/>
            </v:shape>
            <v:shape id="_x0000_s19287" style="position:absolute;left:7201;top:904;width:29;height:0" coordorigin="7201,904" coordsize="29,0" path="m7201,904r29,e" filled="f" strokeweight=".58pt">
              <v:path arrowok="t"/>
            </v:shape>
            <v:shape id="_x0000_s19286" style="position:absolute;left:7259;top:904;width:29;height:0" coordorigin="7259,904" coordsize="29,0" path="m7259,904r29,e" filled="f" strokeweight=".58pt">
              <v:path arrowok="t"/>
            </v:shape>
            <v:shape id="_x0000_s19285" style="position:absolute;left:7317;top:904;width:29;height:0" coordorigin="7317,904" coordsize="29,0" path="m7317,904r28,e" filled="f" strokeweight=".58pt">
              <v:path arrowok="t"/>
            </v:shape>
            <v:shape id="_x0000_s19284" style="position:absolute;left:7374;top:904;width:29;height:0" coordorigin="7374,904" coordsize="29,0" path="m7374,904r29,e" filled="f" strokeweight=".58pt">
              <v:path arrowok="t"/>
            </v:shape>
            <v:shape id="_x0000_s19283" style="position:absolute;left:7432;top:904;width:29;height:0" coordorigin="7432,904" coordsize="29,0" path="m7432,904r29,e" filled="f" strokeweight=".58pt">
              <v:path arrowok="t"/>
            </v:shape>
            <v:shape id="_x0000_s19282" style="position:absolute;left:7489;top:904;width:29;height:0" coordorigin="7489,904" coordsize="29,0" path="m7489,904r29,e" filled="f" strokeweight=".58pt">
              <v:path arrowok="t"/>
            </v:shape>
            <v:shape id="_x0000_s19281" style="position:absolute;left:7547;top:904;width:29;height:0" coordorigin="7547,904" coordsize="29,0" path="m7547,904r29,e" filled="f" strokeweight=".58pt">
              <v:path arrowok="t"/>
            </v:shape>
            <v:shape id="_x0000_s19280" style="position:absolute;left:7605;top:904;width:29;height:0" coordorigin="7605,904" coordsize="29,0" path="m7605,904r28,e" filled="f" strokeweight=".58pt">
              <v:path arrowok="t"/>
            </v:shape>
            <v:shape id="_x0000_s19279" style="position:absolute;left:7662;top:904;width:29;height:0" coordorigin="7662,904" coordsize="29,0" path="m7662,904r29,e" filled="f" strokeweight=".58pt">
              <v:path arrowok="t"/>
            </v:shape>
            <v:shape id="_x0000_s19278" style="position:absolute;left:7720;top:904;width:29;height:0" coordorigin="7720,904" coordsize="29,0" path="m7720,904r29,e" filled="f" strokeweight=".58pt">
              <v:path arrowok="t"/>
            </v:shape>
            <v:shape id="_x0000_s19277" style="position:absolute;left:7777;top:904;width:29;height:0" coordorigin="7777,904" coordsize="29,0" path="m7777,904r29,e" filled="f" strokeweight=".58pt">
              <v:path arrowok="t"/>
            </v:shape>
            <v:shape id="_x0000_s19276" style="position:absolute;left:7835;top:904;width:29;height:0" coordorigin="7835,904" coordsize="29,0" path="m7835,904r29,e" filled="f" strokeweight=".58pt">
              <v:path arrowok="t"/>
            </v:shape>
            <v:shape id="_x0000_s19275" style="position:absolute;left:7893;top:904;width:29;height:0" coordorigin="7893,904" coordsize="29,0" path="m7893,904r28,e" filled="f" strokeweight=".58pt">
              <v:path arrowok="t"/>
            </v:shape>
            <v:shape id="_x0000_s19274" style="position:absolute;left:7950;top:904;width:29;height:0" coordorigin="7950,904" coordsize="29,0" path="m7950,904r29,e" filled="f" strokeweight=".58pt">
              <v:path arrowok="t"/>
            </v:shape>
            <v:shape id="_x0000_s19273" style="position:absolute;left:8008;top:904;width:29;height:0" coordorigin="8008,904" coordsize="29,0" path="m8008,904r29,e" filled="f" strokeweight=".58pt">
              <v:path arrowok="t"/>
            </v:shape>
            <v:shape id="_x0000_s19272" style="position:absolute;left:8065;top:904;width:29;height:0" coordorigin="8065,904" coordsize="29,0" path="m8065,904r29,e" filled="f" strokeweight=".58pt">
              <v:path arrowok="t"/>
            </v:shape>
            <v:shape id="_x0000_s19271" style="position:absolute;left:8124;top:904;width:29;height:0" coordorigin="8124,904" coordsize="29,0" path="m8124,904r28,e" filled="f" strokeweight=".58pt">
              <v:path arrowok="t"/>
            </v:shape>
            <v:shape id="_x0000_s19270" style="position:absolute;left:8181;top:904;width:29;height:0" coordorigin="8181,904" coordsize="29,0" path="m8181,904r29,e" filled="f" strokeweight=".58pt">
              <v:path arrowok="t"/>
            </v:shape>
            <v:shape id="_x0000_s19269" style="position:absolute;left:8239;top:904;width:29;height:0" coordorigin="8239,904" coordsize="29,0" path="m8239,904r29,e" filled="f" strokeweight=".58pt">
              <v:path arrowok="t"/>
            </v:shape>
            <v:shape id="_x0000_s19268" style="position:absolute;left:8296;top:904;width:29;height:0" coordorigin="8296,904" coordsize="29,0" path="m8296,904r29,e" filled="f" strokeweight=".58pt">
              <v:path arrowok="t"/>
            </v:shape>
            <v:shape id="_x0000_s19267" style="position:absolute;left:8354;top:904;width:29;height:0" coordorigin="8354,904" coordsize="29,0" path="m8354,904r29,e" filled="f" strokeweight=".58pt">
              <v:path arrowok="t"/>
            </v:shape>
            <v:shape id="_x0000_s19266" style="position:absolute;left:8412;top:904;width:29;height:0" coordorigin="8412,904" coordsize="29,0" path="m8412,904r28,e" filled="f" strokeweight=".58pt">
              <v:path arrowok="t"/>
            </v:shape>
            <v:shape id="_x0000_s19265" style="position:absolute;left:8469;top:904;width:29;height:0" coordorigin="8469,904" coordsize="29,0" path="m8469,904r29,e" filled="f" strokeweight=".58pt">
              <v:path arrowok="t"/>
            </v:shape>
            <v:shape id="_x0000_s19264" style="position:absolute;left:8527;top:904;width:29;height:0" coordorigin="8527,904" coordsize="29,0" path="m8527,904r29,e" filled="f" strokeweight=".58pt">
              <v:path arrowok="t"/>
            </v:shape>
            <v:shape id="_x0000_s19263" style="position:absolute;left:8584;top:904;width:29;height:0" coordorigin="8584,904" coordsize="29,0" path="m8584,904r29,e" filled="f" strokeweight=".58pt">
              <v:path arrowok="t"/>
            </v:shape>
            <v:shape id="_x0000_s19262" style="position:absolute;left:8642;top:904;width:29;height:0" coordorigin="8642,904" coordsize="29,0" path="m8642,904r29,e" filled="f" strokeweight=".58pt">
              <v:path arrowok="t"/>
            </v:shape>
            <v:shape id="_x0000_s19261" style="position:absolute;left:8700;top:904;width:29;height:0" coordorigin="8700,904" coordsize="29,0" path="m8700,904r28,e" filled="f" strokeweight=".58pt">
              <v:path arrowok="t"/>
            </v:shape>
            <v:shape id="_x0000_s19260" style="position:absolute;left:8757;top:904;width:29;height:0" coordorigin="8757,904" coordsize="29,0" path="m8757,904r29,e" filled="f" strokeweight=".58pt">
              <v:path arrowok="t"/>
            </v:shape>
            <v:shape id="_x0000_s19259" style="position:absolute;left:8815;top:904;width:29;height:0" coordorigin="8815,904" coordsize="29,0" path="m8815,904r29,e" filled="f" strokeweight=".58pt">
              <v:path arrowok="t"/>
            </v:shape>
            <v:shape id="_x0000_s19258" style="position:absolute;left:8872;top:904;width:29;height:0" coordorigin="8872,904" coordsize="29,0" path="m8872,904r29,e" filled="f" strokeweight=".58pt">
              <v:path arrowok="t"/>
            </v:shape>
            <v:shape id="_x0000_s19257" style="position:absolute;left:8930;top:904;width:29;height:0" coordorigin="8930,904" coordsize="29,0" path="m8930,904r29,e" filled="f" strokeweight=".58pt">
              <v:path arrowok="t"/>
            </v:shape>
            <v:shape id="_x0000_s19256" style="position:absolute;left:8988;top:904;width:29;height:0" coordorigin="8988,904" coordsize="29,0" path="m8988,904r28,e" filled="f" strokeweight=".58pt">
              <v:path arrowok="t"/>
            </v:shape>
            <v:shape id="_x0000_s19255" style="position:absolute;left:9045;top:904;width:29;height:0" coordorigin="9045,904" coordsize="29,0" path="m9045,904r29,e" filled="f" strokeweight=".58pt">
              <v:path arrowok="t"/>
            </v:shape>
            <v:shape id="_x0000_s19254" style="position:absolute;left:9103;top:904;width:29;height:0" coordorigin="9103,904" coordsize="29,0" path="m9103,904r29,e" filled="f" strokeweight=".58pt">
              <v:path arrowok="t"/>
            </v:shape>
            <v:shape id="_x0000_s19253" style="position:absolute;left:9160;top:904;width:29;height:0" coordorigin="9160,904" coordsize="29,0" path="m9160,904r29,e" filled="f" strokeweight=".58pt">
              <v:path arrowok="t"/>
            </v:shape>
            <v:shape id="_x0000_s19252" style="position:absolute;left:9218;top:904;width:29;height:0" coordorigin="9218,904" coordsize="29,0" path="m9218,904r29,e" filled="f" strokeweight=".58pt">
              <v:path arrowok="t"/>
            </v:shape>
            <v:shape id="_x0000_s19251" style="position:absolute;left:9276;top:904;width:29;height:0" coordorigin="9276,904" coordsize="29,0" path="m9276,904r28,e" filled="f" strokeweight=".58pt">
              <v:path arrowok="t"/>
            </v:shape>
            <v:shape id="_x0000_s19250" style="position:absolute;left:9333;top:904;width:29;height:0" coordorigin="9333,904" coordsize="29,0" path="m9333,904r29,e" filled="f" strokeweight=".58pt">
              <v:path arrowok="t"/>
            </v:shape>
            <v:shape id="_x0000_s19249" style="position:absolute;left:9391;top:904;width:29;height:0" coordorigin="9391,904" coordsize="29,0" path="m9391,904r29,e" filled="f" strokeweight=".58pt">
              <v:path arrowok="t"/>
            </v:shape>
            <v:shape id="_x0000_s19248" style="position:absolute;left:9448;top:904;width:29;height:0" coordorigin="9448,904" coordsize="29,0" path="m9448,904r29,e" filled="f" strokeweight=".58pt">
              <v:path arrowok="t"/>
            </v:shape>
            <v:shape id="_x0000_s19247" style="position:absolute;left:9506;top:904;width:29;height:0" coordorigin="9506,904" coordsize="29,0" path="m9506,904r29,e" filled="f" strokeweight=".58pt">
              <v:path arrowok="t"/>
            </v:shape>
            <v:shape id="_x0000_s19246" style="position:absolute;left:9564;top:904;width:29;height:0" coordorigin="9564,904" coordsize="29,0" path="m9564,904r28,e" filled="f" strokeweight=".58pt">
              <v:path arrowok="t"/>
            </v:shape>
            <v:shape id="_x0000_s19245" style="position:absolute;left:9621;top:904;width:29;height:0" coordorigin="9621,904" coordsize="29,0" path="m9621,904r29,e" filled="f" strokeweight=".58pt">
              <v:path arrowok="t"/>
            </v:shape>
            <v:shape id="_x0000_s19244" style="position:absolute;left:9679;top:904;width:29;height:0" coordorigin="9679,904" coordsize="29,0" path="m9679,904r29,e" filled="f" strokeweight=".58pt">
              <v:path arrowok="t"/>
            </v:shape>
            <v:shape id="_x0000_s19243" style="position:absolute;left:9736;top:904;width:29;height:0" coordorigin="9736,904" coordsize="29,0" path="m9736,904r29,e" filled="f" strokeweight=".58pt">
              <v:path arrowok="t"/>
            </v:shape>
            <v:shape id="_x0000_s19242" style="position:absolute;left:9794;top:904;width:29;height:0" coordorigin="9794,904" coordsize="29,0" path="m9794,904r29,e" filled="f" strokeweight=".58pt">
              <v:path arrowok="t"/>
            </v:shape>
            <v:shape id="_x0000_s19241" style="position:absolute;left:9852;top:904;width:29;height:0" coordorigin="9852,904" coordsize="29,0" path="m9852,904r28,e" filled="f" strokeweight=".58pt">
              <v:path arrowok="t"/>
            </v:shape>
            <v:shape id="_x0000_s19240" style="position:absolute;left:9909;top:904;width:29;height:0" coordorigin="9909,904" coordsize="29,0" path="m9909,904r29,e" filled="f" strokeweight=".58pt">
              <v:path arrowok="t"/>
            </v:shape>
            <v:shape id="_x0000_s19239" style="position:absolute;left:9967;top:904;width:29;height:0" coordorigin="9967,904" coordsize="29,0" path="m9967,904r29,e" filled="f" strokeweight=".58pt">
              <v:path arrowok="t"/>
            </v:shape>
            <v:shape id="_x0000_s19238" style="position:absolute;left:10024;top:904;width:29;height:0" coordorigin="10024,904" coordsize="29,0" path="m10024,904r29,e" filled="f" strokeweight=".58pt">
              <v:path arrowok="t"/>
            </v:shape>
            <w10:wrap anchorx="page"/>
          </v:group>
        </w:pict>
      </w:r>
      <w:r>
        <w:pict>
          <v:group id="_x0000_s19211" style="position:absolute;left:0;text-align:left;margin-left:71.75pt;margin-top:63.85pt;width:71.15pt;height:.6pt;z-index:-34513;mso-position-horizontal-relative:page" coordorigin="1435,1277" coordsize="1423,12">
            <v:shape id="_x0000_s19236" style="position:absolute;left:1440;top:1283;width:29;height:0" coordorigin="1440,1283" coordsize="29,0" path="m1440,1283r29,e" filled="f" strokeweight=".58pt">
              <v:path arrowok="t"/>
            </v:shape>
            <v:shape id="_x0000_s19235" style="position:absolute;left:1498;top:1283;width:29;height:0" coordorigin="1498,1283" coordsize="29,0" path="m1498,1283r29,e" filled="f" strokeweight=".58pt">
              <v:path arrowok="t"/>
            </v:shape>
            <v:shape id="_x0000_s19234" style="position:absolute;left:1556;top:1283;width:29;height:0" coordorigin="1556,1283" coordsize="29,0" path="m1556,1283r28,e" filled="f" strokeweight=".58pt">
              <v:path arrowok="t"/>
            </v:shape>
            <v:shape id="_x0000_s19233" style="position:absolute;left:1613;top:1283;width:29;height:0" coordorigin="1613,1283" coordsize="29,0" path="m1613,1283r29,e" filled="f" strokeweight=".58pt">
              <v:path arrowok="t"/>
            </v:shape>
            <v:shape id="_x0000_s19232" style="position:absolute;left:1671;top:1283;width:29;height:0" coordorigin="1671,1283" coordsize="29,0" path="m1671,1283r29,e" filled="f" strokeweight=".58pt">
              <v:path arrowok="t"/>
            </v:shape>
            <v:shape id="_x0000_s19231" style="position:absolute;left:1728;top:1283;width:29;height:0" coordorigin="1728,1283" coordsize="29,0" path="m1728,1283r29,e" filled="f" strokeweight=".58pt">
              <v:path arrowok="t"/>
            </v:shape>
            <v:shape id="_x0000_s19230" style="position:absolute;left:1786;top:1283;width:29;height:0" coordorigin="1786,1283" coordsize="29,0" path="m1786,1283r29,e" filled="f" strokeweight=".58pt">
              <v:path arrowok="t"/>
            </v:shape>
            <v:shape id="_x0000_s19229" style="position:absolute;left:1844;top:1283;width:29;height:0" coordorigin="1844,1283" coordsize="29,0" path="m1844,1283r28,e" filled="f" strokeweight=".58pt">
              <v:path arrowok="t"/>
            </v:shape>
            <v:shape id="_x0000_s19228" style="position:absolute;left:1901;top:1283;width:29;height:0" coordorigin="1901,1283" coordsize="29,0" path="m1901,1283r29,e" filled="f" strokeweight=".58pt">
              <v:path arrowok="t"/>
            </v:shape>
            <v:shape id="_x0000_s19227" style="position:absolute;left:1959;top:1283;width:29;height:0" coordorigin="1959,1283" coordsize="29,0" path="m1959,1283r29,e" filled="f" strokeweight=".58pt">
              <v:path arrowok="t"/>
            </v:shape>
            <v:shape id="_x0000_s19226" style="position:absolute;left:2016;top:1283;width:29;height:0" coordorigin="2016,1283" coordsize="29,0" path="m2016,1283r29,e" filled="f" strokeweight=".58pt">
              <v:path arrowok="t"/>
            </v:shape>
            <v:shape id="_x0000_s19225" style="position:absolute;left:2074;top:1283;width:29;height:0" coordorigin="2074,1283" coordsize="29,0" path="m2074,1283r29,e" filled="f" strokeweight=".58pt">
              <v:path arrowok="t"/>
            </v:shape>
            <v:shape id="_x0000_s19224" style="position:absolute;left:2132;top:1283;width:29;height:0" coordorigin="2132,1283" coordsize="29,0" path="m2132,1283r28,e" filled="f" strokeweight=".58pt">
              <v:path arrowok="t"/>
            </v:shape>
            <v:shape id="_x0000_s19223" style="position:absolute;left:2189;top:1283;width:29;height:0" coordorigin="2189,1283" coordsize="29,0" path="m2189,1283r29,e" filled="f" strokeweight=".58pt">
              <v:path arrowok="t"/>
            </v:shape>
            <v:shape id="_x0000_s19222" style="position:absolute;left:2247;top:1283;width:29;height:0" coordorigin="2247,1283" coordsize="29,0" path="m2247,1283r29,e" filled="f" strokeweight=".58pt">
              <v:path arrowok="t"/>
            </v:shape>
            <v:shape id="_x0000_s19221" style="position:absolute;left:2304;top:1283;width:29;height:0" coordorigin="2304,1283" coordsize="29,0" path="m2304,1283r29,e" filled="f" strokeweight=".58pt">
              <v:path arrowok="t"/>
            </v:shape>
            <v:shape id="_x0000_s19220" style="position:absolute;left:2362;top:1283;width:29;height:0" coordorigin="2362,1283" coordsize="29,0" path="m2362,1283r29,e" filled="f" strokeweight=".58pt">
              <v:path arrowok="t"/>
            </v:shape>
            <v:shape id="_x0000_s19219" style="position:absolute;left:2420;top:1283;width:29;height:0" coordorigin="2420,1283" coordsize="29,0" path="m2420,1283r28,e" filled="f" strokeweight=".58pt">
              <v:path arrowok="t"/>
            </v:shape>
            <v:shape id="_x0000_s19218" style="position:absolute;left:2477;top:1283;width:29;height:0" coordorigin="2477,1283" coordsize="29,0" path="m2477,1283r29,e" filled="f" strokeweight=".58pt">
              <v:path arrowok="t"/>
            </v:shape>
            <v:shape id="_x0000_s19217" style="position:absolute;left:2535;top:1283;width:29;height:0" coordorigin="2535,1283" coordsize="29,0" path="m2535,1283r29,e" filled="f" strokeweight=".58pt">
              <v:path arrowok="t"/>
            </v:shape>
            <v:shape id="_x0000_s19216" style="position:absolute;left:2592;top:1283;width:29;height:0" coordorigin="2592,1283" coordsize="29,0" path="m2592,1283r29,e" filled="f" strokeweight=".58pt">
              <v:path arrowok="t"/>
            </v:shape>
            <v:shape id="_x0000_s19215" style="position:absolute;left:2650;top:1283;width:29;height:0" coordorigin="2650,1283" coordsize="29,0" path="m2650,1283r29,e" filled="f" strokeweight=".58pt">
              <v:path arrowok="t"/>
            </v:shape>
            <v:shape id="_x0000_s19214" style="position:absolute;left:2708;top:1283;width:29;height:0" coordorigin="2708,1283" coordsize="29,0" path="m2708,1283r28,e" filled="f" strokeweight=".58pt">
              <v:path arrowok="t"/>
            </v:shape>
            <v:shape id="_x0000_s19213" style="position:absolute;left:2765;top:1283;width:29;height:0" coordorigin="2765,1283" coordsize="29,0" path="m2765,1283r29,e" filled="f" strokeweight=".58pt">
              <v:path arrowok="t"/>
            </v:shape>
            <v:shape id="_x0000_s19212" style="position:absolute;left:2823;top:1283;width:29;height:0" coordorigin="2823,1283" coordsize="29,0" path="m2823,1283r29,e" filled="f" strokeweight=".58pt">
              <v:path arrowok="t"/>
            </v:shape>
            <w10:wrap anchorx="page"/>
          </v:group>
        </w:pict>
      </w:r>
      <w:r w:rsidR="007E3FFB">
        <w:rPr>
          <w:spacing w:val="1"/>
          <w:position w:val="-1"/>
          <w:sz w:val="22"/>
          <w:szCs w:val="22"/>
        </w:rPr>
        <w:t>(</w:t>
      </w:r>
      <w:r w:rsidR="007E3FFB">
        <w:rPr>
          <w:position w:val="-1"/>
          <w:sz w:val="22"/>
          <w:szCs w:val="22"/>
        </w:rPr>
        <w:t>1</w:t>
      </w:r>
      <w:r w:rsidR="007E3FFB">
        <w:rPr>
          <w:spacing w:val="-4"/>
          <w:position w:val="-1"/>
          <w:sz w:val="22"/>
          <w:szCs w:val="22"/>
        </w:rPr>
        <w:t>m</w:t>
      </w:r>
      <w:r w:rsidR="007E3FFB">
        <w:rPr>
          <w:position w:val="-1"/>
          <w:sz w:val="22"/>
          <w:szCs w:val="22"/>
        </w:rPr>
        <w:t>a</w:t>
      </w:r>
      <w:r w:rsidR="007E3FFB">
        <w:rPr>
          <w:spacing w:val="1"/>
          <w:position w:val="-1"/>
          <w:sz w:val="22"/>
          <w:szCs w:val="22"/>
        </w:rPr>
        <w:t>r</w:t>
      </w:r>
      <w:r w:rsidR="007E3FFB">
        <w:rPr>
          <w:spacing w:val="-2"/>
          <w:position w:val="-1"/>
          <w:sz w:val="22"/>
          <w:szCs w:val="22"/>
        </w:rPr>
        <w:t>k</w:t>
      </w:r>
      <w:r w:rsidR="007E3FFB">
        <w:rPr>
          <w:position w:val="-1"/>
          <w:sz w:val="22"/>
          <w:szCs w:val="22"/>
        </w:rPr>
        <w:t>)</w:t>
      </w:r>
    </w:p>
    <w:p w:rsidR="00C64F36" w:rsidRDefault="007E3FFB">
      <w:pPr>
        <w:spacing w:before="32"/>
        <w:rPr>
          <w:sz w:val="22"/>
          <w:szCs w:val="22"/>
        </w:rPr>
        <w:sectPr w:rsidR="00C64F36">
          <w:type w:val="continuous"/>
          <w:pgSz w:w="11920" w:h="16840"/>
          <w:pgMar w:top="1360" w:right="1320" w:bottom="280" w:left="1320" w:header="720" w:footer="720" w:gutter="0"/>
          <w:cols w:num="2" w:space="720" w:equalWidth="0">
            <w:col w:w="828" w:space="13"/>
            <w:col w:w="8439"/>
          </w:cols>
        </w:sectPr>
      </w:pPr>
      <w:r>
        <w:br w:type="column"/>
      </w:r>
      <w:r>
        <w:rPr>
          <w:spacing w:val="1"/>
          <w:sz w:val="22"/>
          <w:szCs w:val="22"/>
        </w:rPr>
        <w:lastRenderedPageBreak/>
        <w:t>i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 xml:space="preserve">)        </w:t>
      </w:r>
      <w:r>
        <w:rPr>
          <w:spacing w:val="29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G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 xml:space="preserve"> </w:t>
      </w:r>
      <w:r>
        <w:rPr>
          <w:b/>
          <w:spacing w:val="-2"/>
          <w:sz w:val="22"/>
          <w:szCs w:val="22"/>
        </w:rPr>
        <w:t>t</w:t>
      </w:r>
      <w:r>
        <w:rPr>
          <w:b/>
          <w:spacing w:val="4"/>
          <w:sz w:val="22"/>
          <w:szCs w:val="22"/>
        </w:rPr>
        <w:t>w</w:t>
      </w:r>
      <w:r>
        <w:rPr>
          <w:b/>
          <w:sz w:val="22"/>
          <w:szCs w:val="22"/>
        </w:rPr>
        <w:t>o</w:t>
      </w:r>
      <w:r>
        <w:rPr>
          <w:b/>
          <w:spacing w:val="-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sons</w:t>
      </w:r>
      <w:r>
        <w:rPr>
          <w:spacing w:val="-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f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r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s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ti</w:t>
      </w:r>
      <w:r>
        <w:rPr>
          <w:sz w:val="22"/>
          <w:szCs w:val="22"/>
        </w:rPr>
        <w:t>ng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 xml:space="preserve">a 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 p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g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.</w:t>
      </w:r>
    </w:p>
    <w:p w:rsidR="00C64F36" w:rsidRDefault="00C64F36">
      <w:pPr>
        <w:spacing w:before="7" w:line="140" w:lineRule="exact"/>
        <w:rPr>
          <w:sz w:val="14"/>
          <w:szCs w:val="14"/>
        </w:rPr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03755C">
      <w:pPr>
        <w:spacing w:before="32" w:line="278" w:lineRule="auto"/>
        <w:ind w:left="840" w:right="5896" w:hanging="720"/>
        <w:rPr>
          <w:sz w:val="22"/>
          <w:szCs w:val="22"/>
        </w:rPr>
      </w:pPr>
      <w:r>
        <w:pict>
          <v:group id="_x0000_s19208" style="position:absolute;left:0;text-align:left;margin-left:1in;margin-top:31.05pt;width:263.3pt;height:227.5pt;z-index:-34503;mso-position-horizontal-relative:page" coordorigin="1440,621" coordsize="5266,4550">
            <v:shape id="_x0000_s19210" type="#_x0000_t75" style="position:absolute;left:1440;top:621;width:5266;height:1788">
              <v:imagedata r:id="rId19" o:title=""/>
            </v:shape>
            <v:shape id="_x0000_s19209" type="#_x0000_t75" style="position:absolute;left:2160;top:2459;width:1920;height:2712">
              <v:imagedata r:id="rId20" o:title=""/>
            </v:shape>
            <w10:wrap anchorx="page"/>
          </v:group>
        </w:pict>
      </w:r>
      <w:r w:rsidR="007E3FFB">
        <w:rPr>
          <w:sz w:val="22"/>
          <w:szCs w:val="22"/>
        </w:rPr>
        <w:t>22</w:t>
      </w:r>
      <w:r w:rsidR="007E3FFB">
        <w:rPr>
          <w:spacing w:val="1"/>
          <w:sz w:val="22"/>
          <w:szCs w:val="22"/>
        </w:rPr>
        <w:t>(</w:t>
      </w:r>
      <w:r w:rsidR="007E3FFB">
        <w:rPr>
          <w:spacing w:val="-2"/>
          <w:sz w:val="22"/>
          <w:szCs w:val="22"/>
        </w:rPr>
        <w:t>a</w:t>
      </w:r>
      <w:r w:rsidR="007E3FFB">
        <w:rPr>
          <w:sz w:val="22"/>
          <w:szCs w:val="22"/>
        </w:rPr>
        <w:t xml:space="preserve">)   </w:t>
      </w:r>
      <w:r w:rsidR="007E3FFB">
        <w:rPr>
          <w:spacing w:val="35"/>
          <w:sz w:val="22"/>
          <w:szCs w:val="22"/>
        </w:rPr>
        <w:t xml:space="preserve"> </w:t>
      </w:r>
      <w:r w:rsidR="007E3FFB">
        <w:rPr>
          <w:spacing w:val="-4"/>
          <w:sz w:val="22"/>
          <w:szCs w:val="22"/>
        </w:rPr>
        <w:t>I</w:t>
      </w:r>
      <w:r w:rsidR="007E3FFB">
        <w:rPr>
          <w:sz w:val="22"/>
          <w:szCs w:val="22"/>
        </w:rPr>
        <w:t>den</w:t>
      </w:r>
      <w:r w:rsidR="007E3FFB">
        <w:rPr>
          <w:spacing w:val="1"/>
          <w:sz w:val="22"/>
          <w:szCs w:val="22"/>
        </w:rPr>
        <w:t>tif</w:t>
      </w:r>
      <w:r w:rsidR="007E3FFB">
        <w:rPr>
          <w:sz w:val="22"/>
          <w:szCs w:val="22"/>
        </w:rPr>
        <w:t>y</w:t>
      </w:r>
      <w:r w:rsidR="007E3FFB">
        <w:rPr>
          <w:spacing w:val="-2"/>
          <w:sz w:val="22"/>
          <w:szCs w:val="22"/>
        </w:rPr>
        <w:t xml:space="preserve"> </w:t>
      </w:r>
      <w:r w:rsidR="007E3FFB">
        <w:rPr>
          <w:spacing w:val="1"/>
          <w:sz w:val="22"/>
          <w:szCs w:val="22"/>
        </w:rPr>
        <w:t>t</w:t>
      </w:r>
      <w:r w:rsidR="007E3FFB">
        <w:rPr>
          <w:sz w:val="22"/>
          <w:szCs w:val="22"/>
        </w:rPr>
        <w:t>he p</w:t>
      </w:r>
      <w:r w:rsidR="007E3FFB">
        <w:rPr>
          <w:spacing w:val="-2"/>
          <w:sz w:val="22"/>
          <w:szCs w:val="22"/>
        </w:rPr>
        <w:t>a</w:t>
      </w:r>
      <w:r w:rsidR="007E3FFB">
        <w:rPr>
          <w:spacing w:val="1"/>
          <w:sz w:val="22"/>
          <w:szCs w:val="22"/>
        </w:rPr>
        <w:t>r</w:t>
      </w:r>
      <w:r w:rsidR="007E3FFB">
        <w:rPr>
          <w:spacing w:val="-2"/>
          <w:sz w:val="22"/>
          <w:szCs w:val="22"/>
        </w:rPr>
        <w:t>a</w:t>
      </w:r>
      <w:r w:rsidR="007E3FFB">
        <w:rPr>
          <w:sz w:val="22"/>
          <w:szCs w:val="22"/>
        </w:rPr>
        <w:t>s</w:t>
      </w:r>
      <w:r w:rsidR="007E3FFB">
        <w:rPr>
          <w:spacing w:val="-1"/>
          <w:sz w:val="22"/>
          <w:szCs w:val="22"/>
        </w:rPr>
        <w:t>i</w:t>
      </w:r>
      <w:r w:rsidR="007E3FFB">
        <w:rPr>
          <w:spacing w:val="1"/>
          <w:sz w:val="22"/>
          <w:szCs w:val="22"/>
        </w:rPr>
        <w:t>t</w:t>
      </w:r>
      <w:r w:rsidR="007E3FFB">
        <w:rPr>
          <w:sz w:val="22"/>
          <w:szCs w:val="22"/>
        </w:rPr>
        <w:t>es</w:t>
      </w:r>
      <w:r w:rsidR="007E3FFB">
        <w:rPr>
          <w:spacing w:val="1"/>
          <w:sz w:val="22"/>
          <w:szCs w:val="22"/>
        </w:rPr>
        <w:t xml:space="preserve"> </w:t>
      </w:r>
      <w:r w:rsidR="007E3FFB">
        <w:rPr>
          <w:spacing w:val="-2"/>
          <w:sz w:val="22"/>
          <w:szCs w:val="22"/>
        </w:rPr>
        <w:t>b</w:t>
      </w:r>
      <w:r w:rsidR="007E3FFB">
        <w:rPr>
          <w:sz w:val="22"/>
          <w:szCs w:val="22"/>
        </w:rPr>
        <w:t>e</w:t>
      </w:r>
      <w:r w:rsidR="007E3FFB">
        <w:rPr>
          <w:spacing w:val="1"/>
          <w:sz w:val="22"/>
          <w:szCs w:val="22"/>
        </w:rPr>
        <w:t>l</w:t>
      </w:r>
      <w:r w:rsidR="007E3FFB">
        <w:rPr>
          <w:sz w:val="22"/>
          <w:szCs w:val="22"/>
        </w:rPr>
        <w:t>o</w:t>
      </w:r>
      <w:r w:rsidR="007E3FFB">
        <w:rPr>
          <w:spacing w:val="-3"/>
          <w:sz w:val="22"/>
          <w:szCs w:val="22"/>
        </w:rPr>
        <w:t>w</w:t>
      </w:r>
      <w:r w:rsidR="007E3FFB">
        <w:rPr>
          <w:sz w:val="22"/>
          <w:szCs w:val="22"/>
        </w:rPr>
        <w:t xml:space="preserve">. </w:t>
      </w:r>
      <w:r w:rsidR="007E3FFB">
        <w:rPr>
          <w:spacing w:val="1"/>
          <w:sz w:val="22"/>
          <w:szCs w:val="22"/>
        </w:rPr>
        <w:t>(</w:t>
      </w:r>
      <w:r w:rsidR="007E3FFB">
        <w:rPr>
          <w:sz w:val="22"/>
          <w:szCs w:val="22"/>
        </w:rPr>
        <w:t>1</w:t>
      </w:r>
      <w:r w:rsidR="007E3FFB">
        <w:rPr>
          <w:spacing w:val="-4"/>
          <w:sz w:val="22"/>
          <w:szCs w:val="22"/>
        </w:rPr>
        <w:t>m</w:t>
      </w:r>
      <w:r w:rsidR="007E3FFB">
        <w:rPr>
          <w:sz w:val="22"/>
          <w:szCs w:val="22"/>
        </w:rPr>
        <w:t>a</w:t>
      </w:r>
      <w:r w:rsidR="007E3FFB">
        <w:rPr>
          <w:spacing w:val="1"/>
          <w:sz w:val="22"/>
          <w:szCs w:val="22"/>
        </w:rPr>
        <w:t>r</w:t>
      </w:r>
      <w:r w:rsidR="007E3FFB">
        <w:rPr>
          <w:spacing w:val="-2"/>
          <w:sz w:val="22"/>
          <w:szCs w:val="22"/>
        </w:rPr>
        <w:t>k</w:t>
      </w:r>
      <w:r w:rsidR="007E3FFB">
        <w:rPr>
          <w:sz w:val="22"/>
          <w:szCs w:val="22"/>
        </w:rPr>
        <w:t>)</w:t>
      </w:r>
    </w:p>
    <w:p w:rsidR="00C64F36" w:rsidRDefault="00C64F36">
      <w:pPr>
        <w:spacing w:before="2" w:line="180" w:lineRule="exact"/>
        <w:rPr>
          <w:sz w:val="19"/>
          <w:szCs w:val="19"/>
        </w:rPr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7E3FFB">
      <w:pPr>
        <w:ind w:left="2159"/>
        <w:rPr>
          <w:sz w:val="22"/>
          <w:szCs w:val="22"/>
        </w:rPr>
      </w:pPr>
      <w:r>
        <w:rPr>
          <w:b/>
          <w:sz w:val="22"/>
          <w:szCs w:val="22"/>
        </w:rPr>
        <w:t xml:space="preserve">U                                                                                                       </w:t>
      </w:r>
      <w:r>
        <w:rPr>
          <w:b/>
          <w:spacing w:val="4"/>
          <w:sz w:val="22"/>
          <w:szCs w:val="22"/>
        </w:rPr>
        <w:t xml:space="preserve"> </w:t>
      </w:r>
      <w:r>
        <w:rPr>
          <w:b/>
          <w:sz w:val="22"/>
          <w:szCs w:val="22"/>
        </w:rPr>
        <w:t>W</w:t>
      </w:r>
    </w:p>
    <w:p w:rsidR="00C64F36" w:rsidRDefault="00C64F36">
      <w:pPr>
        <w:spacing w:before="6" w:line="280" w:lineRule="exact"/>
        <w:rPr>
          <w:sz w:val="28"/>
          <w:szCs w:val="28"/>
        </w:rPr>
      </w:pPr>
    </w:p>
    <w:p w:rsidR="00C64F36" w:rsidRDefault="0003755C">
      <w:pPr>
        <w:spacing w:line="280" w:lineRule="atLeast"/>
        <w:ind w:left="120" w:right="5527"/>
        <w:rPr>
          <w:sz w:val="22"/>
          <w:szCs w:val="22"/>
        </w:rPr>
      </w:pPr>
      <w:r>
        <w:pict>
          <v:group id="_x0000_s19057" style="position:absolute;left:0;text-align:left;margin-left:71.75pt;margin-top:42.3pt;width:431.2pt;height:.6pt;z-index:-34512;mso-position-horizontal-relative:page" coordorigin="1435,846" coordsize="8624,12">
            <v:shape id="_x0000_s19207" style="position:absolute;left:1440;top:852;width:29;height:0" coordorigin="1440,852" coordsize="29,0" path="m1440,852r29,e" filled="f" strokeweight=".20464mm">
              <v:path arrowok="t"/>
            </v:shape>
            <v:shape id="_x0000_s19206" style="position:absolute;left:1498;top:852;width:29;height:0" coordorigin="1498,852" coordsize="29,0" path="m1498,852r29,e" filled="f" strokeweight=".20464mm">
              <v:path arrowok="t"/>
            </v:shape>
            <v:shape id="_x0000_s19205" style="position:absolute;left:1556;top:852;width:29;height:0" coordorigin="1556,852" coordsize="29,0" path="m1556,852r28,e" filled="f" strokeweight=".20464mm">
              <v:path arrowok="t"/>
            </v:shape>
            <v:shape id="_x0000_s19204" style="position:absolute;left:1613;top:852;width:29;height:0" coordorigin="1613,852" coordsize="29,0" path="m1613,852r29,e" filled="f" strokeweight=".20464mm">
              <v:path arrowok="t"/>
            </v:shape>
            <v:shape id="_x0000_s19203" style="position:absolute;left:1671;top:852;width:29;height:0" coordorigin="1671,852" coordsize="29,0" path="m1671,852r29,e" filled="f" strokeweight=".20464mm">
              <v:path arrowok="t"/>
            </v:shape>
            <v:shape id="_x0000_s19202" style="position:absolute;left:1728;top:852;width:29;height:0" coordorigin="1728,852" coordsize="29,0" path="m1728,852r29,e" filled="f" strokeweight=".20464mm">
              <v:path arrowok="t"/>
            </v:shape>
            <v:shape id="_x0000_s19201" style="position:absolute;left:1786;top:852;width:29;height:0" coordorigin="1786,852" coordsize="29,0" path="m1786,852r29,e" filled="f" strokeweight=".20464mm">
              <v:path arrowok="t"/>
            </v:shape>
            <v:shape id="_x0000_s19200" style="position:absolute;left:1844;top:852;width:29;height:0" coordorigin="1844,852" coordsize="29,0" path="m1844,852r28,e" filled="f" strokeweight=".20464mm">
              <v:path arrowok="t"/>
            </v:shape>
            <v:shape id="_x0000_s19199" style="position:absolute;left:1901;top:852;width:29;height:0" coordorigin="1901,852" coordsize="29,0" path="m1901,852r29,e" filled="f" strokeweight=".20464mm">
              <v:path arrowok="t"/>
            </v:shape>
            <v:shape id="_x0000_s19198" style="position:absolute;left:1959;top:852;width:29;height:0" coordorigin="1959,852" coordsize="29,0" path="m1959,852r29,e" filled="f" strokeweight=".20464mm">
              <v:path arrowok="t"/>
            </v:shape>
            <v:shape id="_x0000_s19197" style="position:absolute;left:2016;top:852;width:29;height:0" coordorigin="2016,852" coordsize="29,0" path="m2016,852r29,e" filled="f" strokeweight=".20464mm">
              <v:path arrowok="t"/>
            </v:shape>
            <v:shape id="_x0000_s19196" style="position:absolute;left:2074;top:852;width:29;height:0" coordorigin="2074,852" coordsize="29,0" path="m2074,852r29,e" filled="f" strokeweight=".20464mm">
              <v:path arrowok="t"/>
            </v:shape>
            <v:shape id="_x0000_s19195" style="position:absolute;left:2132;top:852;width:29;height:0" coordorigin="2132,852" coordsize="29,0" path="m2132,852r28,e" filled="f" strokeweight=".20464mm">
              <v:path arrowok="t"/>
            </v:shape>
            <v:shape id="_x0000_s19194" style="position:absolute;left:2189;top:852;width:29;height:0" coordorigin="2189,852" coordsize="29,0" path="m2189,852r29,e" filled="f" strokeweight=".20464mm">
              <v:path arrowok="t"/>
            </v:shape>
            <v:shape id="_x0000_s19193" style="position:absolute;left:2247;top:852;width:29;height:0" coordorigin="2247,852" coordsize="29,0" path="m2247,852r29,e" filled="f" strokeweight=".20464mm">
              <v:path arrowok="t"/>
            </v:shape>
            <v:shape id="_x0000_s19192" style="position:absolute;left:2304;top:852;width:29;height:0" coordorigin="2304,852" coordsize="29,0" path="m2304,852r29,e" filled="f" strokeweight=".20464mm">
              <v:path arrowok="t"/>
            </v:shape>
            <v:shape id="_x0000_s19191" style="position:absolute;left:2362;top:852;width:29;height:0" coordorigin="2362,852" coordsize="29,0" path="m2362,852r29,e" filled="f" strokeweight=".20464mm">
              <v:path arrowok="t"/>
            </v:shape>
            <v:shape id="_x0000_s19190" style="position:absolute;left:2420;top:852;width:29;height:0" coordorigin="2420,852" coordsize="29,0" path="m2420,852r28,e" filled="f" strokeweight=".20464mm">
              <v:path arrowok="t"/>
            </v:shape>
            <v:shape id="_x0000_s19189" style="position:absolute;left:2477;top:852;width:29;height:0" coordorigin="2477,852" coordsize="29,0" path="m2477,852r29,e" filled="f" strokeweight=".20464mm">
              <v:path arrowok="t"/>
            </v:shape>
            <v:shape id="_x0000_s19188" style="position:absolute;left:2535;top:852;width:29;height:0" coordorigin="2535,852" coordsize="29,0" path="m2535,852r29,e" filled="f" strokeweight=".20464mm">
              <v:path arrowok="t"/>
            </v:shape>
            <v:shape id="_x0000_s19187" style="position:absolute;left:2592;top:852;width:29;height:0" coordorigin="2592,852" coordsize="29,0" path="m2592,852r29,e" filled="f" strokeweight=".20464mm">
              <v:path arrowok="t"/>
            </v:shape>
            <v:shape id="_x0000_s19186" style="position:absolute;left:2650;top:852;width:29;height:0" coordorigin="2650,852" coordsize="29,0" path="m2650,852r29,e" filled="f" strokeweight=".20464mm">
              <v:path arrowok="t"/>
            </v:shape>
            <v:shape id="_x0000_s19185" style="position:absolute;left:2708;top:852;width:29;height:0" coordorigin="2708,852" coordsize="29,0" path="m2708,852r28,e" filled="f" strokeweight=".20464mm">
              <v:path arrowok="t"/>
            </v:shape>
            <v:shape id="_x0000_s19184" style="position:absolute;left:2765;top:852;width:29;height:0" coordorigin="2765,852" coordsize="29,0" path="m2765,852r29,e" filled="f" strokeweight=".20464mm">
              <v:path arrowok="t"/>
            </v:shape>
            <v:shape id="_x0000_s19183" style="position:absolute;left:2823;top:852;width:29;height:0" coordorigin="2823,852" coordsize="29,0" path="m2823,852r29,e" filled="f" strokeweight=".20464mm">
              <v:path arrowok="t"/>
            </v:shape>
            <v:shape id="_x0000_s19182" style="position:absolute;left:2880;top:852;width:29;height:0" coordorigin="2880,852" coordsize="29,0" path="m2880,852r29,e" filled="f" strokeweight=".20464mm">
              <v:path arrowok="t"/>
            </v:shape>
            <v:shape id="_x0000_s19181" style="position:absolute;left:2938;top:852;width:29;height:0" coordorigin="2938,852" coordsize="29,0" path="m2938,852r29,e" filled="f" strokeweight=".20464mm">
              <v:path arrowok="t"/>
            </v:shape>
            <v:shape id="_x0000_s19180" style="position:absolute;left:2996;top:852;width:29;height:0" coordorigin="2996,852" coordsize="29,0" path="m2996,852r28,e" filled="f" strokeweight=".20464mm">
              <v:path arrowok="t"/>
            </v:shape>
            <v:shape id="_x0000_s19179" style="position:absolute;left:3053;top:852;width:29;height:0" coordorigin="3053,852" coordsize="29,0" path="m3053,852r29,e" filled="f" strokeweight=".20464mm">
              <v:path arrowok="t"/>
            </v:shape>
            <v:shape id="_x0000_s19178" style="position:absolute;left:3111;top:852;width:29;height:0" coordorigin="3111,852" coordsize="29,0" path="m3111,852r29,e" filled="f" strokeweight=".20464mm">
              <v:path arrowok="t"/>
            </v:shape>
            <v:shape id="_x0000_s19177" style="position:absolute;left:3168;top:852;width:29;height:0" coordorigin="3168,852" coordsize="29,0" path="m3168,852r29,e" filled="f" strokeweight=".20464mm">
              <v:path arrowok="t"/>
            </v:shape>
            <v:shape id="_x0000_s19176" style="position:absolute;left:3226;top:852;width:29;height:0" coordorigin="3226,852" coordsize="29,0" path="m3226,852r29,e" filled="f" strokeweight=".20464mm">
              <v:path arrowok="t"/>
            </v:shape>
            <v:shape id="_x0000_s19175" style="position:absolute;left:3284;top:852;width:29;height:0" coordorigin="3284,852" coordsize="29,0" path="m3284,852r28,e" filled="f" strokeweight=".20464mm">
              <v:path arrowok="t"/>
            </v:shape>
            <v:shape id="_x0000_s19174" style="position:absolute;left:3341;top:852;width:29;height:0" coordorigin="3341,852" coordsize="29,0" path="m3341,852r29,e" filled="f" strokeweight=".20464mm">
              <v:path arrowok="t"/>
            </v:shape>
            <v:shape id="_x0000_s19173" style="position:absolute;left:3399;top:852;width:29;height:0" coordorigin="3399,852" coordsize="29,0" path="m3399,852r29,e" filled="f" strokeweight=".20464mm">
              <v:path arrowok="t"/>
            </v:shape>
            <v:shape id="_x0000_s19172" style="position:absolute;left:3457;top:852;width:29;height:0" coordorigin="3457,852" coordsize="29,0" path="m3457,852r29,e" filled="f" strokeweight=".20464mm">
              <v:path arrowok="t"/>
            </v:shape>
            <v:shape id="_x0000_s19171" style="position:absolute;left:3515;top:852;width:29;height:0" coordorigin="3515,852" coordsize="29,0" path="m3515,852r28,e" filled="f" strokeweight=".20464mm">
              <v:path arrowok="t"/>
            </v:shape>
            <v:shape id="_x0000_s19170" style="position:absolute;left:3572;top:852;width:29;height:0" coordorigin="3572,852" coordsize="29,0" path="m3572,852r29,e" filled="f" strokeweight=".20464mm">
              <v:path arrowok="t"/>
            </v:shape>
            <v:shape id="_x0000_s19169" style="position:absolute;left:3630;top:852;width:29;height:0" coordorigin="3630,852" coordsize="29,0" path="m3630,852r29,e" filled="f" strokeweight=".20464mm">
              <v:path arrowok="t"/>
            </v:shape>
            <v:shape id="_x0000_s19168" style="position:absolute;left:3687;top:852;width:29;height:0" coordorigin="3687,852" coordsize="29,0" path="m3687,852r29,e" filled="f" strokeweight=".20464mm">
              <v:path arrowok="t"/>
            </v:shape>
            <v:shape id="_x0000_s19167" style="position:absolute;left:3745;top:852;width:29;height:0" coordorigin="3745,852" coordsize="29,0" path="m3745,852r29,e" filled="f" strokeweight=".20464mm">
              <v:path arrowok="t"/>
            </v:shape>
            <v:shape id="_x0000_s19166" style="position:absolute;left:3803;top:852;width:29;height:0" coordorigin="3803,852" coordsize="29,0" path="m3803,852r28,e" filled="f" strokeweight=".20464mm">
              <v:path arrowok="t"/>
            </v:shape>
            <v:shape id="_x0000_s19165" style="position:absolute;left:3860;top:852;width:29;height:0" coordorigin="3860,852" coordsize="29,0" path="m3860,852r29,e" filled="f" strokeweight=".20464mm">
              <v:path arrowok="t"/>
            </v:shape>
            <v:shape id="_x0000_s19164" style="position:absolute;left:3918;top:852;width:29;height:0" coordorigin="3918,852" coordsize="29,0" path="m3918,852r29,e" filled="f" strokeweight=".20464mm">
              <v:path arrowok="t"/>
            </v:shape>
            <v:shape id="_x0000_s19163" style="position:absolute;left:3975;top:852;width:29;height:0" coordorigin="3975,852" coordsize="29,0" path="m3975,852r29,e" filled="f" strokeweight=".20464mm">
              <v:path arrowok="t"/>
            </v:shape>
            <v:shape id="_x0000_s19162" style="position:absolute;left:4033;top:852;width:29;height:0" coordorigin="4033,852" coordsize="29,0" path="m4033,852r29,e" filled="f" strokeweight=".20464mm">
              <v:path arrowok="t"/>
            </v:shape>
            <v:shape id="_x0000_s19161" style="position:absolute;left:4091;top:852;width:29;height:0" coordorigin="4091,852" coordsize="29,0" path="m4091,852r28,e" filled="f" strokeweight=".20464mm">
              <v:path arrowok="t"/>
            </v:shape>
            <v:shape id="_x0000_s19160" style="position:absolute;left:4148;top:852;width:29;height:0" coordorigin="4148,852" coordsize="29,0" path="m4148,852r29,e" filled="f" strokeweight=".20464mm">
              <v:path arrowok="t"/>
            </v:shape>
            <v:shape id="_x0000_s19159" style="position:absolute;left:4206;top:852;width:29;height:0" coordorigin="4206,852" coordsize="29,0" path="m4206,852r29,e" filled="f" strokeweight=".20464mm">
              <v:path arrowok="t"/>
            </v:shape>
            <v:shape id="_x0000_s19158" style="position:absolute;left:4263;top:852;width:29;height:0" coordorigin="4263,852" coordsize="29,0" path="m4263,852r29,e" filled="f" strokeweight=".20464mm">
              <v:path arrowok="t"/>
            </v:shape>
            <v:shape id="_x0000_s19157" style="position:absolute;left:4321;top:852;width:29;height:0" coordorigin="4321,852" coordsize="29,0" path="m4321,852r29,e" filled="f" strokeweight=".20464mm">
              <v:path arrowok="t"/>
            </v:shape>
            <v:shape id="_x0000_s19156" style="position:absolute;left:4379;top:852;width:29;height:0" coordorigin="4379,852" coordsize="29,0" path="m4379,852r28,e" filled="f" strokeweight=".20464mm">
              <v:path arrowok="t"/>
            </v:shape>
            <v:shape id="_x0000_s19155" style="position:absolute;left:4436;top:852;width:29;height:0" coordorigin="4436,852" coordsize="29,0" path="m4436,852r29,e" filled="f" strokeweight=".20464mm">
              <v:path arrowok="t"/>
            </v:shape>
            <v:shape id="_x0000_s19154" style="position:absolute;left:4494;top:852;width:29;height:0" coordorigin="4494,852" coordsize="29,0" path="m4494,852r29,e" filled="f" strokeweight=".20464mm">
              <v:path arrowok="t"/>
            </v:shape>
            <v:shape id="_x0000_s19153" style="position:absolute;left:4551;top:852;width:29;height:0" coordorigin="4551,852" coordsize="29,0" path="m4551,852r29,e" filled="f" strokeweight=".20464mm">
              <v:path arrowok="t"/>
            </v:shape>
            <v:shape id="_x0000_s19152" style="position:absolute;left:4609;top:852;width:29;height:0" coordorigin="4609,852" coordsize="29,0" path="m4609,852r29,e" filled="f" strokeweight=".20464mm">
              <v:path arrowok="t"/>
            </v:shape>
            <v:shape id="_x0000_s19151" style="position:absolute;left:4667;top:852;width:29;height:0" coordorigin="4667,852" coordsize="29,0" path="m4667,852r28,e" filled="f" strokeweight=".20464mm">
              <v:path arrowok="t"/>
            </v:shape>
            <v:shape id="_x0000_s19150" style="position:absolute;left:4724;top:852;width:29;height:0" coordorigin="4724,852" coordsize="29,0" path="m4724,852r29,e" filled="f" strokeweight=".20464mm">
              <v:path arrowok="t"/>
            </v:shape>
            <v:shape id="_x0000_s19149" style="position:absolute;left:4782;top:852;width:29;height:0" coordorigin="4782,852" coordsize="29,0" path="m4782,852r29,e" filled="f" strokeweight=".20464mm">
              <v:path arrowok="t"/>
            </v:shape>
            <v:shape id="_x0000_s19148" style="position:absolute;left:4839;top:852;width:29;height:0" coordorigin="4839,852" coordsize="29,0" path="m4839,852r29,e" filled="f" strokeweight=".20464mm">
              <v:path arrowok="t"/>
            </v:shape>
            <v:shape id="_x0000_s19147" style="position:absolute;left:4897;top:852;width:29;height:0" coordorigin="4897,852" coordsize="29,0" path="m4897,852r29,e" filled="f" strokeweight=".20464mm">
              <v:path arrowok="t"/>
            </v:shape>
            <v:shape id="_x0000_s19146" style="position:absolute;left:4955;top:852;width:29;height:0" coordorigin="4955,852" coordsize="29,0" path="m4955,852r28,e" filled="f" strokeweight=".20464mm">
              <v:path arrowok="t"/>
            </v:shape>
            <v:shape id="_x0000_s19145" style="position:absolute;left:5012;top:852;width:29;height:0" coordorigin="5012,852" coordsize="29,0" path="m5012,852r29,e" filled="f" strokeweight=".20464mm">
              <v:path arrowok="t"/>
            </v:shape>
            <v:shape id="_x0000_s19144" style="position:absolute;left:5070;top:852;width:29;height:0" coordorigin="5070,852" coordsize="29,0" path="m5070,852r29,e" filled="f" strokeweight=".20464mm">
              <v:path arrowok="t"/>
            </v:shape>
            <v:shape id="_x0000_s19143" style="position:absolute;left:5127;top:852;width:29;height:0" coordorigin="5127,852" coordsize="29,0" path="m5127,852r29,e" filled="f" strokeweight=".20464mm">
              <v:path arrowok="t"/>
            </v:shape>
            <v:shape id="_x0000_s19142" style="position:absolute;left:5185;top:852;width:29;height:0" coordorigin="5185,852" coordsize="29,0" path="m5185,852r29,e" filled="f" strokeweight=".20464mm">
              <v:path arrowok="t"/>
            </v:shape>
            <v:shape id="_x0000_s19141" style="position:absolute;left:5243;top:852;width:29;height:0" coordorigin="5243,852" coordsize="29,0" path="m5243,852r28,e" filled="f" strokeweight=".20464mm">
              <v:path arrowok="t"/>
            </v:shape>
            <v:shape id="_x0000_s19140" style="position:absolute;left:5300;top:852;width:29;height:0" coordorigin="5300,852" coordsize="29,0" path="m5300,852r29,e" filled="f" strokeweight=".20464mm">
              <v:path arrowok="t"/>
            </v:shape>
            <v:shape id="_x0000_s19139" style="position:absolute;left:5358;top:852;width:29;height:0" coordorigin="5358,852" coordsize="29,0" path="m5358,852r29,e" filled="f" strokeweight=".20464mm">
              <v:path arrowok="t"/>
            </v:shape>
            <v:shape id="_x0000_s19138" style="position:absolute;left:5415;top:852;width:29;height:0" coordorigin="5415,852" coordsize="29,0" path="m5415,852r29,e" filled="f" strokeweight=".20464mm">
              <v:path arrowok="t"/>
            </v:shape>
            <v:shape id="_x0000_s19137" style="position:absolute;left:5473;top:852;width:29;height:0" coordorigin="5473,852" coordsize="29,0" path="m5473,852r29,e" filled="f" strokeweight=".20464mm">
              <v:path arrowok="t"/>
            </v:shape>
            <v:shape id="_x0000_s19136" style="position:absolute;left:5531;top:852;width:29;height:0" coordorigin="5531,852" coordsize="29,0" path="m5531,852r28,e" filled="f" strokeweight=".20464mm">
              <v:path arrowok="t"/>
            </v:shape>
            <v:shape id="_x0000_s19135" style="position:absolute;left:5588;top:852;width:29;height:0" coordorigin="5588,852" coordsize="29,0" path="m5588,852r29,e" filled="f" strokeweight=".20464mm">
              <v:path arrowok="t"/>
            </v:shape>
            <v:shape id="_x0000_s19134" style="position:absolute;left:5646;top:852;width:29;height:0" coordorigin="5646,852" coordsize="29,0" path="m5646,852r29,e" filled="f" strokeweight=".20464mm">
              <v:path arrowok="t"/>
            </v:shape>
            <v:shape id="_x0000_s19133" style="position:absolute;left:5703;top:852;width:29;height:0" coordorigin="5703,852" coordsize="29,0" path="m5703,852r29,e" filled="f" strokeweight=".20464mm">
              <v:path arrowok="t"/>
            </v:shape>
            <v:shape id="_x0000_s19132" style="position:absolute;left:5761;top:852;width:29;height:0" coordorigin="5761,852" coordsize="29,0" path="m5761,852r29,e" filled="f" strokeweight=".20464mm">
              <v:path arrowok="t"/>
            </v:shape>
            <v:shape id="_x0000_s19131" style="position:absolute;left:5819;top:852;width:29;height:0" coordorigin="5819,852" coordsize="29,0" path="m5819,852r29,e" filled="f" strokeweight=".20464mm">
              <v:path arrowok="t"/>
            </v:shape>
            <v:shape id="_x0000_s19130" style="position:absolute;left:5877;top:852;width:29;height:0" coordorigin="5877,852" coordsize="29,0" path="m5877,852r28,e" filled="f" strokeweight=".20464mm">
              <v:path arrowok="t"/>
            </v:shape>
            <v:shape id="_x0000_s19129" style="position:absolute;left:5934;top:852;width:29;height:0" coordorigin="5934,852" coordsize="29,0" path="m5934,852r29,e" filled="f" strokeweight=".20464mm">
              <v:path arrowok="t"/>
            </v:shape>
            <v:shape id="_x0000_s19128" style="position:absolute;left:5992;top:852;width:29;height:0" coordorigin="5992,852" coordsize="29,0" path="m5992,852r29,e" filled="f" strokeweight=".20464mm">
              <v:path arrowok="t"/>
            </v:shape>
            <v:shape id="_x0000_s19127" style="position:absolute;left:6049;top:852;width:29;height:0" coordorigin="6049,852" coordsize="29,0" path="m6049,852r29,e" filled="f" strokeweight=".20464mm">
              <v:path arrowok="t"/>
            </v:shape>
            <v:shape id="_x0000_s19126" style="position:absolute;left:6107;top:852;width:29;height:0" coordorigin="6107,852" coordsize="29,0" path="m6107,852r29,e" filled="f" strokeweight=".20464mm">
              <v:path arrowok="t"/>
            </v:shape>
            <v:shape id="_x0000_s19125" style="position:absolute;left:6165;top:852;width:29;height:0" coordorigin="6165,852" coordsize="29,0" path="m6165,852r28,e" filled="f" strokeweight=".20464mm">
              <v:path arrowok="t"/>
            </v:shape>
            <v:shape id="_x0000_s19124" style="position:absolute;left:6222;top:852;width:29;height:0" coordorigin="6222,852" coordsize="29,0" path="m6222,852r29,e" filled="f" strokeweight=".20464mm">
              <v:path arrowok="t"/>
            </v:shape>
            <v:shape id="_x0000_s19123" style="position:absolute;left:6280;top:852;width:29;height:0" coordorigin="6280,852" coordsize="29,0" path="m6280,852r29,e" filled="f" strokeweight=".20464mm">
              <v:path arrowok="t"/>
            </v:shape>
            <v:shape id="_x0000_s19122" style="position:absolute;left:6337;top:852;width:29;height:0" coordorigin="6337,852" coordsize="29,0" path="m6337,852r29,e" filled="f" strokeweight=".20464mm">
              <v:path arrowok="t"/>
            </v:shape>
            <v:shape id="_x0000_s19121" style="position:absolute;left:6395;top:852;width:29;height:0" coordorigin="6395,852" coordsize="29,0" path="m6395,852r29,e" filled="f" strokeweight=".20464mm">
              <v:path arrowok="t"/>
            </v:shape>
            <v:shape id="_x0000_s19120" style="position:absolute;left:6453;top:852;width:29;height:0" coordorigin="6453,852" coordsize="29,0" path="m6453,852r28,e" filled="f" strokeweight=".20464mm">
              <v:path arrowok="t"/>
            </v:shape>
            <v:shape id="_x0000_s19119" style="position:absolute;left:6510;top:852;width:29;height:0" coordorigin="6510,852" coordsize="29,0" path="m6510,852r29,e" filled="f" strokeweight=".20464mm">
              <v:path arrowok="t"/>
            </v:shape>
            <v:shape id="_x0000_s19118" style="position:absolute;left:6568;top:852;width:29;height:0" coordorigin="6568,852" coordsize="29,0" path="m6568,852r29,e" filled="f" strokeweight=".20464mm">
              <v:path arrowok="t"/>
            </v:shape>
            <v:shape id="_x0000_s19117" style="position:absolute;left:6625;top:852;width:29;height:0" coordorigin="6625,852" coordsize="29,0" path="m6625,852r29,e" filled="f" strokeweight=".20464mm">
              <v:path arrowok="t"/>
            </v:shape>
            <v:shape id="_x0000_s19116" style="position:absolute;left:6683;top:852;width:29;height:0" coordorigin="6683,852" coordsize="29,0" path="m6683,852r29,e" filled="f" strokeweight=".20464mm">
              <v:path arrowok="t"/>
            </v:shape>
            <v:shape id="_x0000_s19115" style="position:absolute;left:6741;top:852;width:29;height:0" coordorigin="6741,852" coordsize="29,0" path="m6741,852r28,e" filled="f" strokeweight=".20464mm">
              <v:path arrowok="t"/>
            </v:shape>
            <v:shape id="_x0000_s19114" style="position:absolute;left:6798;top:852;width:29;height:0" coordorigin="6798,852" coordsize="29,0" path="m6798,852r29,e" filled="f" strokeweight=".20464mm">
              <v:path arrowok="t"/>
            </v:shape>
            <v:shape id="_x0000_s19113" style="position:absolute;left:6856;top:852;width:29;height:0" coordorigin="6856,852" coordsize="29,0" path="m6856,852r29,e" filled="f" strokeweight=".20464mm">
              <v:path arrowok="t"/>
            </v:shape>
            <v:shape id="_x0000_s19112" style="position:absolute;left:6913;top:852;width:29;height:0" coordorigin="6913,852" coordsize="29,0" path="m6913,852r29,e" filled="f" strokeweight=".20464mm">
              <v:path arrowok="t"/>
            </v:shape>
            <v:shape id="_x0000_s19111" style="position:absolute;left:6971;top:852;width:29;height:0" coordorigin="6971,852" coordsize="29,0" path="m6971,852r29,e" filled="f" strokeweight=".20464mm">
              <v:path arrowok="t"/>
            </v:shape>
            <v:shape id="_x0000_s19110" style="position:absolute;left:7029;top:852;width:29;height:0" coordorigin="7029,852" coordsize="29,0" path="m7029,852r28,e" filled="f" strokeweight=".20464mm">
              <v:path arrowok="t"/>
            </v:shape>
            <v:shape id="_x0000_s19109" style="position:absolute;left:7086;top:852;width:29;height:0" coordorigin="7086,852" coordsize="29,0" path="m7086,852r29,e" filled="f" strokeweight=".20464mm">
              <v:path arrowok="t"/>
            </v:shape>
            <v:shape id="_x0000_s19108" style="position:absolute;left:7144;top:852;width:29;height:0" coordorigin="7144,852" coordsize="29,0" path="m7144,852r29,e" filled="f" strokeweight=".20464mm">
              <v:path arrowok="t"/>
            </v:shape>
            <v:shape id="_x0000_s19107" style="position:absolute;left:7201;top:852;width:29;height:0" coordorigin="7201,852" coordsize="29,0" path="m7201,852r29,e" filled="f" strokeweight=".20464mm">
              <v:path arrowok="t"/>
            </v:shape>
            <v:shape id="_x0000_s19106" style="position:absolute;left:7259;top:852;width:29;height:0" coordorigin="7259,852" coordsize="29,0" path="m7259,852r29,e" filled="f" strokeweight=".20464mm">
              <v:path arrowok="t"/>
            </v:shape>
            <v:shape id="_x0000_s19105" style="position:absolute;left:7317;top:852;width:29;height:0" coordorigin="7317,852" coordsize="29,0" path="m7317,852r28,e" filled="f" strokeweight=".20464mm">
              <v:path arrowok="t"/>
            </v:shape>
            <v:shape id="_x0000_s19104" style="position:absolute;left:7374;top:852;width:29;height:0" coordorigin="7374,852" coordsize="29,0" path="m7374,852r29,e" filled="f" strokeweight=".20464mm">
              <v:path arrowok="t"/>
            </v:shape>
            <v:shape id="_x0000_s19103" style="position:absolute;left:7432;top:852;width:29;height:0" coordorigin="7432,852" coordsize="29,0" path="m7432,852r29,e" filled="f" strokeweight=".20464mm">
              <v:path arrowok="t"/>
            </v:shape>
            <v:shape id="_x0000_s19102" style="position:absolute;left:7489;top:852;width:29;height:0" coordorigin="7489,852" coordsize="29,0" path="m7489,852r29,e" filled="f" strokeweight=".20464mm">
              <v:path arrowok="t"/>
            </v:shape>
            <v:shape id="_x0000_s19101" style="position:absolute;left:7547;top:852;width:29;height:0" coordorigin="7547,852" coordsize="29,0" path="m7547,852r29,e" filled="f" strokeweight=".20464mm">
              <v:path arrowok="t"/>
            </v:shape>
            <v:shape id="_x0000_s19100" style="position:absolute;left:7605;top:852;width:29;height:0" coordorigin="7605,852" coordsize="29,0" path="m7605,852r28,e" filled="f" strokeweight=".20464mm">
              <v:path arrowok="t"/>
            </v:shape>
            <v:shape id="_x0000_s19099" style="position:absolute;left:7662;top:852;width:29;height:0" coordorigin="7662,852" coordsize="29,0" path="m7662,852r29,e" filled="f" strokeweight=".20464mm">
              <v:path arrowok="t"/>
            </v:shape>
            <v:shape id="_x0000_s19098" style="position:absolute;left:7720;top:852;width:29;height:0" coordorigin="7720,852" coordsize="29,0" path="m7720,852r29,e" filled="f" strokeweight=".20464mm">
              <v:path arrowok="t"/>
            </v:shape>
            <v:shape id="_x0000_s19097" style="position:absolute;left:7777;top:852;width:29;height:0" coordorigin="7777,852" coordsize="29,0" path="m7777,852r29,e" filled="f" strokeweight=".20464mm">
              <v:path arrowok="t"/>
            </v:shape>
            <v:shape id="_x0000_s19096" style="position:absolute;left:7835;top:852;width:29;height:0" coordorigin="7835,852" coordsize="29,0" path="m7835,852r29,e" filled="f" strokeweight=".20464mm">
              <v:path arrowok="t"/>
            </v:shape>
            <v:shape id="_x0000_s19095" style="position:absolute;left:7893;top:852;width:29;height:0" coordorigin="7893,852" coordsize="29,0" path="m7893,852r28,e" filled="f" strokeweight=".20464mm">
              <v:path arrowok="t"/>
            </v:shape>
            <v:shape id="_x0000_s19094" style="position:absolute;left:7950;top:852;width:29;height:0" coordorigin="7950,852" coordsize="29,0" path="m7950,852r29,e" filled="f" strokeweight=".20464mm">
              <v:path arrowok="t"/>
            </v:shape>
            <v:shape id="_x0000_s19093" style="position:absolute;left:8008;top:852;width:29;height:0" coordorigin="8008,852" coordsize="29,0" path="m8008,852r29,e" filled="f" strokeweight=".20464mm">
              <v:path arrowok="t"/>
            </v:shape>
            <v:shape id="_x0000_s19092" style="position:absolute;left:8065;top:852;width:29;height:0" coordorigin="8065,852" coordsize="29,0" path="m8065,852r29,e" filled="f" strokeweight=".20464mm">
              <v:path arrowok="t"/>
            </v:shape>
            <v:shape id="_x0000_s19091" style="position:absolute;left:8124;top:852;width:29;height:0" coordorigin="8124,852" coordsize="29,0" path="m8124,852r28,e" filled="f" strokeweight=".20464mm">
              <v:path arrowok="t"/>
            </v:shape>
            <v:shape id="_x0000_s19090" style="position:absolute;left:8181;top:852;width:29;height:0" coordorigin="8181,852" coordsize="29,0" path="m8181,852r29,e" filled="f" strokeweight=".20464mm">
              <v:path arrowok="t"/>
            </v:shape>
            <v:shape id="_x0000_s19089" style="position:absolute;left:8239;top:852;width:29;height:0" coordorigin="8239,852" coordsize="29,0" path="m8239,852r29,e" filled="f" strokeweight=".20464mm">
              <v:path arrowok="t"/>
            </v:shape>
            <v:shape id="_x0000_s19088" style="position:absolute;left:8296;top:852;width:29;height:0" coordorigin="8296,852" coordsize="29,0" path="m8296,852r29,e" filled="f" strokeweight=".20464mm">
              <v:path arrowok="t"/>
            </v:shape>
            <v:shape id="_x0000_s19087" style="position:absolute;left:8354;top:852;width:29;height:0" coordorigin="8354,852" coordsize="29,0" path="m8354,852r29,e" filled="f" strokeweight=".20464mm">
              <v:path arrowok="t"/>
            </v:shape>
            <v:shape id="_x0000_s19086" style="position:absolute;left:8412;top:852;width:29;height:0" coordorigin="8412,852" coordsize="29,0" path="m8412,852r28,e" filled="f" strokeweight=".20464mm">
              <v:path arrowok="t"/>
            </v:shape>
            <v:shape id="_x0000_s19085" style="position:absolute;left:8469;top:852;width:29;height:0" coordorigin="8469,852" coordsize="29,0" path="m8469,852r29,e" filled="f" strokeweight=".20464mm">
              <v:path arrowok="t"/>
            </v:shape>
            <v:shape id="_x0000_s19084" style="position:absolute;left:8527;top:852;width:29;height:0" coordorigin="8527,852" coordsize="29,0" path="m8527,852r29,e" filled="f" strokeweight=".20464mm">
              <v:path arrowok="t"/>
            </v:shape>
            <v:shape id="_x0000_s19083" style="position:absolute;left:8584;top:852;width:29;height:0" coordorigin="8584,852" coordsize="29,0" path="m8584,852r29,e" filled="f" strokeweight=".20464mm">
              <v:path arrowok="t"/>
            </v:shape>
            <v:shape id="_x0000_s19082" style="position:absolute;left:8642;top:852;width:29;height:0" coordorigin="8642,852" coordsize="29,0" path="m8642,852r29,e" filled="f" strokeweight=".20464mm">
              <v:path arrowok="t"/>
            </v:shape>
            <v:shape id="_x0000_s19081" style="position:absolute;left:8700;top:852;width:29;height:0" coordorigin="8700,852" coordsize="29,0" path="m8700,852r28,e" filled="f" strokeweight=".20464mm">
              <v:path arrowok="t"/>
            </v:shape>
            <v:shape id="_x0000_s19080" style="position:absolute;left:8757;top:852;width:29;height:0" coordorigin="8757,852" coordsize="29,0" path="m8757,852r29,e" filled="f" strokeweight=".20464mm">
              <v:path arrowok="t"/>
            </v:shape>
            <v:shape id="_x0000_s19079" style="position:absolute;left:8815;top:852;width:29;height:0" coordorigin="8815,852" coordsize="29,0" path="m8815,852r29,e" filled="f" strokeweight=".20464mm">
              <v:path arrowok="t"/>
            </v:shape>
            <v:shape id="_x0000_s19078" style="position:absolute;left:8872;top:852;width:29;height:0" coordorigin="8872,852" coordsize="29,0" path="m8872,852r29,e" filled="f" strokeweight=".20464mm">
              <v:path arrowok="t"/>
            </v:shape>
            <v:shape id="_x0000_s19077" style="position:absolute;left:8930;top:852;width:29;height:0" coordorigin="8930,852" coordsize="29,0" path="m8930,852r29,e" filled="f" strokeweight=".20464mm">
              <v:path arrowok="t"/>
            </v:shape>
            <v:shape id="_x0000_s19076" style="position:absolute;left:8988;top:852;width:29;height:0" coordorigin="8988,852" coordsize="29,0" path="m8988,852r28,e" filled="f" strokeweight=".20464mm">
              <v:path arrowok="t"/>
            </v:shape>
            <v:shape id="_x0000_s19075" style="position:absolute;left:9045;top:852;width:29;height:0" coordorigin="9045,852" coordsize="29,0" path="m9045,852r29,e" filled="f" strokeweight=".20464mm">
              <v:path arrowok="t"/>
            </v:shape>
            <v:shape id="_x0000_s19074" style="position:absolute;left:9103;top:852;width:29;height:0" coordorigin="9103,852" coordsize="29,0" path="m9103,852r29,e" filled="f" strokeweight=".20464mm">
              <v:path arrowok="t"/>
            </v:shape>
            <v:shape id="_x0000_s19073" style="position:absolute;left:9160;top:852;width:29;height:0" coordorigin="9160,852" coordsize="29,0" path="m9160,852r29,e" filled="f" strokeweight=".20464mm">
              <v:path arrowok="t"/>
            </v:shape>
            <v:shape id="_x0000_s19072" style="position:absolute;left:9218;top:852;width:29;height:0" coordorigin="9218,852" coordsize="29,0" path="m9218,852r29,e" filled="f" strokeweight=".20464mm">
              <v:path arrowok="t"/>
            </v:shape>
            <v:shape id="_x0000_s19071" style="position:absolute;left:9276;top:852;width:29;height:0" coordorigin="9276,852" coordsize="29,0" path="m9276,852r28,e" filled="f" strokeweight=".20464mm">
              <v:path arrowok="t"/>
            </v:shape>
            <v:shape id="_x0000_s19070" style="position:absolute;left:9333;top:852;width:29;height:0" coordorigin="9333,852" coordsize="29,0" path="m9333,852r29,e" filled="f" strokeweight=".20464mm">
              <v:path arrowok="t"/>
            </v:shape>
            <v:shape id="_x0000_s19069" style="position:absolute;left:9391;top:852;width:29;height:0" coordorigin="9391,852" coordsize="29,0" path="m9391,852r29,e" filled="f" strokeweight=".20464mm">
              <v:path arrowok="t"/>
            </v:shape>
            <v:shape id="_x0000_s19068" style="position:absolute;left:9448;top:852;width:29;height:0" coordorigin="9448,852" coordsize="29,0" path="m9448,852r29,e" filled="f" strokeweight=".20464mm">
              <v:path arrowok="t"/>
            </v:shape>
            <v:shape id="_x0000_s19067" style="position:absolute;left:9506;top:852;width:29;height:0" coordorigin="9506,852" coordsize="29,0" path="m9506,852r29,e" filled="f" strokeweight=".20464mm">
              <v:path arrowok="t"/>
            </v:shape>
            <v:shape id="_x0000_s19066" style="position:absolute;left:9564;top:852;width:29;height:0" coordorigin="9564,852" coordsize="29,0" path="m9564,852r28,e" filled="f" strokeweight=".20464mm">
              <v:path arrowok="t"/>
            </v:shape>
            <v:shape id="_x0000_s19065" style="position:absolute;left:9621;top:852;width:29;height:0" coordorigin="9621,852" coordsize="29,0" path="m9621,852r29,e" filled="f" strokeweight=".20464mm">
              <v:path arrowok="t"/>
            </v:shape>
            <v:shape id="_x0000_s19064" style="position:absolute;left:9679;top:852;width:29;height:0" coordorigin="9679,852" coordsize="29,0" path="m9679,852r29,e" filled="f" strokeweight=".20464mm">
              <v:path arrowok="t"/>
            </v:shape>
            <v:shape id="_x0000_s19063" style="position:absolute;left:9736;top:852;width:29;height:0" coordorigin="9736,852" coordsize="29,0" path="m9736,852r29,e" filled="f" strokeweight=".20464mm">
              <v:path arrowok="t"/>
            </v:shape>
            <v:shape id="_x0000_s19062" style="position:absolute;left:9794;top:852;width:29;height:0" coordorigin="9794,852" coordsize="29,0" path="m9794,852r29,e" filled="f" strokeweight=".20464mm">
              <v:path arrowok="t"/>
            </v:shape>
            <v:shape id="_x0000_s19061" style="position:absolute;left:9852;top:852;width:29;height:0" coordorigin="9852,852" coordsize="29,0" path="m9852,852r28,e" filled="f" strokeweight=".20464mm">
              <v:path arrowok="t"/>
            </v:shape>
            <v:shape id="_x0000_s19060" style="position:absolute;left:9909;top:852;width:29;height:0" coordorigin="9909,852" coordsize="29,0" path="m9909,852r29,e" filled="f" strokeweight=".20464mm">
              <v:path arrowok="t"/>
            </v:shape>
            <v:shape id="_x0000_s19059" style="position:absolute;left:9967;top:852;width:29;height:0" coordorigin="9967,852" coordsize="29,0" path="m9967,852r29,e" filled="f" strokeweight=".20464mm">
              <v:path arrowok="t"/>
            </v:shape>
            <v:shape id="_x0000_s19058" style="position:absolute;left:10024;top:852;width:29;height:0" coordorigin="10024,852" coordsize="29,0" path="m10024,852r29,e" filled="f" strokeweight=".20464mm">
              <v:path arrowok="t"/>
            </v:shape>
            <w10:wrap anchorx="page"/>
          </v:group>
        </w:pict>
      </w:r>
      <w:r>
        <w:pict>
          <v:group id="_x0000_s18906" style="position:absolute;left:0;text-align:left;margin-left:71.75pt;margin-top:61.25pt;width:431.2pt;height:.6pt;z-index:-34511;mso-position-horizontal-relative:page" coordorigin="1435,1225" coordsize="8624,12">
            <v:shape id="_x0000_s19056" style="position:absolute;left:1440;top:1231;width:29;height:0" coordorigin="1440,1231" coordsize="29,0" path="m1440,1231r29,e" filled="f" strokeweight=".58pt">
              <v:path arrowok="t"/>
            </v:shape>
            <v:shape id="_x0000_s19055" style="position:absolute;left:1498;top:1231;width:29;height:0" coordorigin="1498,1231" coordsize="29,0" path="m1498,1231r29,e" filled="f" strokeweight=".58pt">
              <v:path arrowok="t"/>
            </v:shape>
            <v:shape id="_x0000_s19054" style="position:absolute;left:1556;top:1231;width:29;height:0" coordorigin="1556,1231" coordsize="29,0" path="m1556,1231r28,e" filled="f" strokeweight=".58pt">
              <v:path arrowok="t"/>
            </v:shape>
            <v:shape id="_x0000_s19053" style="position:absolute;left:1613;top:1231;width:29;height:0" coordorigin="1613,1231" coordsize="29,0" path="m1613,1231r29,e" filled="f" strokeweight=".58pt">
              <v:path arrowok="t"/>
            </v:shape>
            <v:shape id="_x0000_s19052" style="position:absolute;left:1671;top:1231;width:29;height:0" coordorigin="1671,1231" coordsize="29,0" path="m1671,1231r29,e" filled="f" strokeweight=".58pt">
              <v:path arrowok="t"/>
            </v:shape>
            <v:shape id="_x0000_s19051" style="position:absolute;left:1728;top:1231;width:29;height:0" coordorigin="1728,1231" coordsize="29,0" path="m1728,1231r29,e" filled="f" strokeweight=".58pt">
              <v:path arrowok="t"/>
            </v:shape>
            <v:shape id="_x0000_s19050" style="position:absolute;left:1786;top:1231;width:29;height:0" coordorigin="1786,1231" coordsize="29,0" path="m1786,1231r29,e" filled="f" strokeweight=".58pt">
              <v:path arrowok="t"/>
            </v:shape>
            <v:shape id="_x0000_s19049" style="position:absolute;left:1844;top:1231;width:29;height:0" coordorigin="1844,1231" coordsize="29,0" path="m1844,1231r28,e" filled="f" strokeweight=".58pt">
              <v:path arrowok="t"/>
            </v:shape>
            <v:shape id="_x0000_s19048" style="position:absolute;left:1901;top:1231;width:29;height:0" coordorigin="1901,1231" coordsize="29,0" path="m1901,1231r29,e" filled="f" strokeweight=".58pt">
              <v:path arrowok="t"/>
            </v:shape>
            <v:shape id="_x0000_s19047" style="position:absolute;left:1959;top:1231;width:29;height:0" coordorigin="1959,1231" coordsize="29,0" path="m1959,1231r29,e" filled="f" strokeweight=".58pt">
              <v:path arrowok="t"/>
            </v:shape>
            <v:shape id="_x0000_s19046" style="position:absolute;left:2016;top:1231;width:29;height:0" coordorigin="2016,1231" coordsize="29,0" path="m2016,1231r29,e" filled="f" strokeweight=".58pt">
              <v:path arrowok="t"/>
            </v:shape>
            <v:shape id="_x0000_s19045" style="position:absolute;left:2074;top:1231;width:29;height:0" coordorigin="2074,1231" coordsize="29,0" path="m2074,1231r29,e" filled="f" strokeweight=".58pt">
              <v:path arrowok="t"/>
            </v:shape>
            <v:shape id="_x0000_s19044" style="position:absolute;left:2132;top:1231;width:29;height:0" coordorigin="2132,1231" coordsize="29,0" path="m2132,1231r28,e" filled="f" strokeweight=".58pt">
              <v:path arrowok="t"/>
            </v:shape>
            <v:shape id="_x0000_s19043" style="position:absolute;left:2189;top:1231;width:29;height:0" coordorigin="2189,1231" coordsize="29,0" path="m2189,1231r29,e" filled="f" strokeweight=".58pt">
              <v:path arrowok="t"/>
            </v:shape>
            <v:shape id="_x0000_s19042" style="position:absolute;left:2247;top:1231;width:29;height:0" coordorigin="2247,1231" coordsize="29,0" path="m2247,1231r29,e" filled="f" strokeweight=".58pt">
              <v:path arrowok="t"/>
            </v:shape>
            <v:shape id="_x0000_s19041" style="position:absolute;left:2304;top:1231;width:29;height:0" coordorigin="2304,1231" coordsize="29,0" path="m2304,1231r29,e" filled="f" strokeweight=".58pt">
              <v:path arrowok="t"/>
            </v:shape>
            <v:shape id="_x0000_s19040" style="position:absolute;left:2362;top:1231;width:29;height:0" coordorigin="2362,1231" coordsize="29,0" path="m2362,1231r29,e" filled="f" strokeweight=".58pt">
              <v:path arrowok="t"/>
            </v:shape>
            <v:shape id="_x0000_s19039" style="position:absolute;left:2420;top:1231;width:29;height:0" coordorigin="2420,1231" coordsize="29,0" path="m2420,1231r28,e" filled="f" strokeweight=".58pt">
              <v:path arrowok="t"/>
            </v:shape>
            <v:shape id="_x0000_s19038" style="position:absolute;left:2477;top:1231;width:29;height:0" coordorigin="2477,1231" coordsize="29,0" path="m2477,1231r29,e" filled="f" strokeweight=".58pt">
              <v:path arrowok="t"/>
            </v:shape>
            <v:shape id="_x0000_s19037" style="position:absolute;left:2535;top:1231;width:29;height:0" coordorigin="2535,1231" coordsize="29,0" path="m2535,1231r29,e" filled="f" strokeweight=".58pt">
              <v:path arrowok="t"/>
            </v:shape>
            <v:shape id="_x0000_s19036" style="position:absolute;left:2592;top:1231;width:29;height:0" coordorigin="2592,1231" coordsize="29,0" path="m2592,1231r29,e" filled="f" strokeweight=".58pt">
              <v:path arrowok="t"/>
            </v:shape>
            <v:shape id="_x0000_s19035" style="position:absolute;left:2650;top:1231;width:29;height:0" coordorigin="2650,1231" coordsize="29,0" path="m2650,1231r29,e" filled="f" strokeweight=".58pt">
              <v:path arrowok="t"/>
            </v:shape>
            <v:shape id="_x0000_s19034" style="position:absolute;left:2708;top:1231;width:29;height:0" coordorigin="2708,1231" coordsize="29,0" path="m2708,1231r28,e" filled="f" strokeweight=".58pt">
              <v:path arrowok="t"/>
            </v:shape>
            <v:shape id="_x0000_s19033" style="position:absolute;left:2765;top:1231;width:29;height:0" coordorigin="2765,1231" coordsize="29,0" path="m2765,1231r29,e" filled="f" strokeweight=".58pt">
              <v:path arrowok="t"/>
            </v:shape>
            <v:shape id="_x0000_s19032" style="position:absolute;left:2823;top:1231;width:29;height:0" coordorigin="2823,1231" coordsize="29,0" path="m2823,1231r29,e" filled="f" strokeweight=".58pt">
              <v:path arrowok="t"/>
            </v:shape>
            <v:shape id="_x0000_s19031" style="position:absolute;left:2880;top:1231;width:29;height:0" coordorigin="2880,1231" coordsize="29,0" path="m2880,1231r29,e" filled="f" strokeweight=".58pt">
              <v:path arrowok="t"/>
            </v:shape>
            <v:shape id="_x0000_s19030" style="position:absolute;left:2938;top:1231;width:29;height:0" coordorigin="2938,1231" coordsize="29,0" path="m2938,1231r29,e" filled="f" strokeweight=".58pt">
              <v:path arrowok="t"/>
            </v:shape>
            <v:shape id="_x0000_s19029" style="position:absolute;left:2996;top:1231;width:29;height:0" coordorigin="2996,1231" coordsize="29,0" path="m2996,1231r28,e" filled="f" strokeweight=".58pt">
              <v:path arrowok="t"/>
            </v:shape>
            <v:shape id="_x0000_s19028" style="position:absolute;left:3053;top:1231;width:29;height:0" coordorigin="3053,1231" coordsize="29,0" path="m3053,1231r29,e" filled="f" strokeweight=".58pt">
              <v:path arrowok="t"/>
            </v:shape>
            <v:shape id="_x0000_s19027" style="position:absolute;left:3111;top:1231;width:29;height:0" coordorigin="3111,1231" coordsize="29,0" path="m3111,1231r29,e" filled="f" strokeweight=".58pt">
              <v:path arrowok="t"/>
            </v:shape>
            <v:shape id="_x0000_s19026" style="position:absolute;left:3168;top:1231;width:29;height:0" coordorigin="3168,1231" coordsize="29,0" path="m3168,1231r29,e" filled="f" strokeweight=".58pt">
              <v:path arrowok="t"/>
            </v:shape>
            <v:shape id="_x0000_s19025" style="position:absolute;left:3226;top:1231;width:29;height:0" coordorigin="3226,1231" coordsize="29,0" path="m3226,1231r29,e" filled="f" strokeweight=".58pt">
              <v:path arrowok="t"/>
            </v:shape>
            <v:shape id="_x0000_s19024" style="position:absolute;left:3284;top:1231;width:29;height:0" coordorigin="3284,1231" coordsize="29,0" path="m3284,1231r28,e" filled="f" strokeweight=".58pt">
              <v:path arrowok="t"/>
            </v:shape>
            <v:shape id="_x0000_s19023" style="position:absolute;left:3341;top:1231;width:29;height:0" coordorigin="3341,1231" coordsize="29,0" path="m3341,1231r29,e" filled="f" strokeweight=".58pt">
              <v:path arrowok="t"/>
            </v:shape>
            <v:shape id="_x0000_s19022" style="position:absolute;left:3399;top:1231;width:29;height:0" coordorigin="3399,1231" coordsize="29,0" path="m3399,1231r29,e" filled="f" strokeweight=".58pt">
              <v:path arrowok="t"/>
            </v:shape>
            <v:shape id="_x0000_s19021" style="position:absolute;left:3457;top:1231;width:29;height:0" coordorigin="3457,1231" coordsize="29,0" path="m3457,1231r29,e" filled="f" strokeweight=".58pt">
              <v:path arrowok="t"/>
            </v:shape>
            <v:shape id="_x0000_s19020" style="position:absolute;left:3515;top:1231;width:29;height:0" coordorigin="3515,1231" coordsize="29,0" path="m3515,1231r28,e" filled="f" strokeweight=".58pt">
              <v:path arrowok="t"/>
            </v:shape>
            <v:shape id="_x0000_s19019" style="position:absolute;left:3572;top:1231;width:29;height:0" coordorigin="3572,1231" coordsize="29,0" path="m3572,1231r29,e" filled="f" strokeweight=".58pt">
              <v:path arrowok="t"/>
            </v:shape>
            <v:shape id="_x0000_s19018" style="position:absolute;left:3630;top:1231;width:29;height:0" coordorigin="3630,1231" coordsize="29,0" path="m3630,1231r29,e" filled="f" strokeweight=".58pt">
              <v:path arrowok="t"/>
            </v:shape>
            <v:shape id="_x0000_s19017" style="position:absolute;left:3687;top:1231;width:29;height:0" coordorigin="3687,1231" coordsize="29,0" path="m3687,1231r29,e" filled="f" strokeweight=".58pt">
              <v:path arrowok="t"/>
            </v:shape>
            <v:shape id="_x0000_s19016" style="position:absolute;left:3745;top:1231;width:29;height:0" coordorigin="3745,1231" coordsize="29,0" path="m3745,1231r29,e" filled="f" strokeweight=".58pt">
              <v:path arrowok="t"/>
            </v:shape>
            <v:shape id="_x0000_s19015" style="position:absolute;left:3803;top:1231;width:29;height:0" coordorigin="3803,1231" coordsize="29,0" path="m3803,1231r28,e" filled="f" strokeweight=".58pt">
              <v:path arrowok="t"/>
            </v:shape>
            <v:shape id="_x0000_s19014" style="position:absolute;left:3860;top:1231;width:29;height:0" coordorigin="3860,1231" coordsize="29,0" path="m3860,1231r29,e" filled="f" strokeweight=".58pt">
              <v:path arrowok="t"/>
            </v:shape>
            <v:shape id="_x0000_s19013" style="position:absolute;left:3918;top:1231;width:29;height:0" coordorigin="3918,1231" coordsize="29,0" path="m3918,1231r29,e" filled="f" strokeweight=".58pt">
              <v:path arrowok="t"/>
            </v:shape>
            <v:shape id="_x0000_s19012" style="position:absolute;left:3975;top:1231;width:29;height:0" coordorigin="3975,1231" coordsize="29,0" path="m3975,1231r29,e" filled="f" strokeweight=".58pt">
              <v:path arrowok="t"/>
            </v:shape>
            <v:shape id="_x0000_s19011" style="position:absolute;left:4033;top:1231;width:29;height:0" coordorigin="4033,1231" coordsize="29,0" path="m4033,1231r29,e" filled="f" strokeweight=".58pt">
              <v:path arrowok="t"/>
            </v:shape>
            <v:shape id="_x0000_s19010" style="position:absolute;left:4091;top:1231;width:29;height:0" coordorigin="4091,1231" coordsize="29,0" path="m4091,1231r28,e" filled="f" strokeweight=".58pt">
              <v:path arrowok="t"/>
            </v:shape>
            <v:shape id="_x0000_s19009" style="position:absolute;left:4148;top:1231;width:29;height:0" coordorigin="4148,1231" coordsize="29,0" path="m4148,1231r29,e" filled="f" strokeweight=".58pt">
              <v:path arrowok="t"/>
            </v:shape>
            <v:shape id="_x0000_s19008" style="position:absolute;left:4206;top:1231;width:29;height:0" coordorigin="4206,1231" coordsize="29,0" path="m4206,1231r29,e" filled="f" strokeweight=".58pt">
              <v:path arrowok="t"/>
            </v:shape>
            <v:shape id="_x0000_s19007" style="position:absolute;left:4263;top:1231;width:29;height:0" coordorigin="4263,1231" coordsize="29,0" path="m4263,1231r29,e" filled="f" strokeweight=".58pt">
              <v:path arrowok="t"/>
            </v:shape>
            <v:shape id="_x0000_s19006" style="position:absolute;left:4321;top:1231;width:29;height:0" coordorigin="4321,1231" coordsize="29,0" path="m4321,1231r29,e" filled="f" strokeweight=".58pt">
              <v:path arrowok="t"/>
            </v:shape>
            <v:shape id="_x0000_s19005" style="position:absolute;left:4379;top:1231;width:29;height:0" coordorigin="4379,1231" coordsize="29,0" path="m4379,1231r28,e" filled="f" strokeweight=".58pt">
              <v:path arrowok="t"/>
            </v:shape>
            <v:shape id="_x0000_s19004" style="position:absolute;left:4436;top:1231;width:29;height:0" coordorigin="4436,1231" coordsize="29,0" path="m4436,1231r29,e" filled="f" strokeweight=".58pt">
              <v:path arrowok="t"/>
            </v:shape>
            <v:shape id="_x0000_s19003" style="position:absolute;left:4494;top:1231;width:29;height:0" coordorigin="4494,1231" coordsize="29,0" path="m4494,1231r29,e" filled="f" strokeweight=".58pt">
              <v:path arrowok="t"/>
            </v:shape>
            <v:shape id="_x0000_s19002" style="position:absolute;left:4551;top:1231;width:29;height:0" coordorigin="4551,1231" coordsize="29,0" path="m4551,1231r29,e" filled="f" strokeweight=".58pt">
              <v:path arrowok="t"/>
            </v:shape>
            <v:shape id="_x0000_s19001" style="position:absolute;left:4609;top:1231;width:29;height:0" coordorigin="4609,1231" coordsize="29,0" path="m4609,1231r29,e" filled="f" strokeweight=".58pt">
              <v:path arrowok="t"/>
            </v:shape>
            <v:shape id="_x0000_s19000" style="position:absolute;left:4667;top:1231;width:29;height:0" coordorigin="4667,1231" coordsize="29,0" path="m4667,1231r28,e" filled="f" strokeweight=".58pt">
              <v:path arrowok="t"/>
            </v:shape>
            <v:shape id="_x0000_s18999" style="position:absolute;left:4724;top:1231;width:29;height:0" coordorigin="4724,1231" coordsize="29,0" path="m4724,1231r29,e" filled="f" strokeweight=".58pt">
              <v:path arrowok="t"/>
            </v:shape>
            <v:shape id="_x0000_s18998" style="position:absolute;left:4782;top:1231;width:29;height:0" coordorigin="4782,1231" coordsize="29,0" path="m4782,1231r29,e" filled="f" strokeweight=".58pt">
              <v:path arrowok="t"/>
            </v:shape>
            <v:shape id="_x0000_s18997" style="position:absolute;left:4839;top:1231;width:29;height:0" coordorigin="4839,1231" coordsize="29,0" path="m4839,1231r29,e" filled="f" strokeweight=".58pt">
              <v:path arrowok="t"/>
            </v:shape>
            <v:shape id="_x0000_s18996" style="position:absolute;left:4897;top:1231;width:29;height:0" coordorigin="4897,1231" coordsize="29,0" path="m4897,1231r29,e" filled="f" strokeweight=".58pt">
              <v:path arrowok="t"/>
            </v:shape>
            <v:shape id="_x0000_s18995" style="position:absolute;left:4955;top:1231;width:29;height:0" coordorigin="4955,1231" coordsize="29,0" path="m4955,1231r28,e" filled="f" strokeweight=".58pt">
              <v:path arrowok="t"/>
            </v:shape>
            <v:shape id="_x0000_s18994" style="position:absolute;left:5012;top:1231;width:29;height:0" coordorigin="5012,1231" coordsize="29,0" path="m5012,1231r29,e" filled="f" strokeweight=".58pt">
              <v:path arrowok="t"/>
            </v:shape>
            <v:shape id="_x0000_s18993" style="position:absolute;left:5070;top:1231;width:29;height:0" coordorigin="5070,1231" coordsize="29,0" path="m5070,1231r29,e" filled="f" strokeweight=".58pt">
              <v:path arrowok="t"/>
            </v:shape>
            <v:shape id="_x0000_s18992" style="position:absolute;left:5127;top:1231;width:29;height:0" coordorigin="5127,1231" coordsize="29,0" path="m5127,1231r29,e" filled="f" strokeweight=".58pt">
              <v:path arrowok="t"/>
            </v:shape>
            <v:shape id="_x0000_s18991" style="position:absolute;left:5185;top:1231;width:29;height:0" coordorigin="5185,1231" coordsize="29,0" path="m5185,1231r29,e" filled="f" strokeweight=".58pt">
              <v:path arrowok="t"/>
            </v:shape>
            <v:shape id="_x0000_s18990" style="position:absolute;left:5243;top:1231;width:29;height:0" coordorigin="5243,1231" coordsize="29,0" path="m5243,1231r28,e" filled="f" strokeweight=".58pt">
              <v:path arrowok="t"/>
            </v:shape>
            <v:shape id="_x0000_s18989" style="position:absolute;left:5300;top:1231;width:29;height:0" coordorigin="5300,1231" coordsize="29,0" path="m5300,1231r29,e" filled="f" strokeweight=".58pt">
              <v:path arrowok="t"/>
            </v:shape>
            <v:shape id="_x0000_s18988" style="position:absolute;left:5358;top:1231;width:29;height:0" coordorigin="5358,1231" coordsize="29,0" path="m5358,1231r29,e" filled="f" strokeweight=".58pt">
              <v:path arrowok="t"/>
            </v:shape>
            <v:shape id="_x0000_s18987" style="position:absolute;left:5415;top:1231;width:29;height:0" coordorigin="5415,1231" coordsize="29,0" path="m5415,1231r29,e" filled="f" strokeweight=".58pt">
              <v:path arrowok="t"/>
            </v:shape>
            <v:shape id="_x0000_s18986" style="position:absolute;left:5473;top:1231;width:29;height:0" coordorigin="5473,1231" coordsize="29,0" path="m5473,1231r29,e" filled="f" strokeweight=".58pt">
              <v:path arrowok="t"/>
            </v:shape>
            <v:shape id="_x0000_s18985" style="position:absolute;left:5531;top:1231;width:29;height:0" coordorigin="5531,1231" coordsize="29,0" path="m5531,1231r28,e" filled="f" strokeweight=".58pt">
              <v:path arrowok="t"/>
            </v:shape>
            <v:shape id="_x0000_s18984" style="position:absolute;left:5588;top:1231;width:29;height:0" coordorigin="5588,1231" coordsize="29,0" path="m5588,1231r29,e" filled="f" strokeweight=".58pt">
              <v:path arrowok="t"/>
            </v:shape>
            <v:shape id="_x0000_s18983" style="position:absolute;left:5646;top:1231;width:29;height:0" coordorigin="5646,1231" coordsize="29,0" path="m5646,1231r29,e" filled="f" strokeweight=".58pt">
              <v:path arrowok="t"/>
            </v:shape>
            <v:shape id="_x0000_s18982" style="position:absolute;left:5703;top:1231;width:29;height:0" coordorigin="5703,1231" coordsize="29,0" path="m5703,1231r29,e" filled="f" strokeweight=".58pt">
              <v:path arrowok="t"/>
            </v:shape>
            <v:shape id="_x0000_s18981" style="position:absolute;left:5761;top:1231;width:29;height:0" coordorigin="5761,1231" coordsize="29,0" path="m5761,1231r29,e" filled="f" strokeweight=".58pt">
              <v:path arrowok="t"/>
            </v:shape>
            <v:shape id="_x0000_s18980" style="position:absolute;left:5819;top:1231;width:29;height:0" coordorigin="5819,1231" coordsize="29,0" path="m5819,1231r29,e" filled="f" strokeweight=".58pt">
              <v:path arrowok="t"/>
            </v:shape>
            <v:shape id="_x0000_s18979" style="position:absolute;left:5877;top:1231;width:29;height:0" coordorigin="5877,1231" coordsize="29,0" path="m5877,1231r28,e" filled="f" strokeweight=".58pt">
              <v:path arrowok="t"/>
            </v:shape>
            <v:shape id="_x0000_s18978" style="position:absolute;left:5934;top:1231;width:29;height:0" coordorigin="5934,1231" coordsize="29,0" path="m5934,1231r29,e" filled="f" strokeweight=".58pt">
              <v:path arrowok="t"/>
            </v:shape>
            <v:shape id="_x0000_s18977" style="position:absolute;left:5992;top:1231;width:29;height:0" coordorigin="5992,1231" coordsize="29,0" path="m5992,1231r29,e" filled="f" strokeweight=".58pt">
              <v:path arrowok="t"/>
            </v:shape>
            <v:shape id="_x0000_s18976" style="position:absolute;left:6049;top:1231;width:29;height:0" coordorigin="6049,1231" coordsize="29,0" path="m6049,1231r29,e" filled="f" strokeweight=".58pt">
              <v:path arrowok="t"/>
            </v:shape>
            <v:shape id="_x0000_s18975" style="position:absolute;left:6107;top:1231;width:29;height:0" coordorigin="6107,1231" coordsize="29,0" path="m6107,1231r29,e" filled="f" strokeweight=".58pt">
              <v:path arrowok="t"/>
            </v:shape>
            <v:shape id="_x0000_s18974" style="position:absolute;left:6165;top:1231;width:29;height:0" coordorigin="6165,1231" coordsize="29,0" path="m6165,1231r28,e" filled="f" strokeweight=".58pt">
              <v:path arrowok="t"/>
            </v:shape>
            <v:shape id="_x0000_s18973" style="position:absolute;left:6222;top:1231;width:29;height:0" coordorigin="6222,1231" coordsize="29,0" path="m6222,1231r29,e" filled="f" strokeweight=".58pt">
              <v:path arrowok="t"/>
            </v:shape>
            <v:shape id="_x0000_s18972" style="position:absolute;left:6280;top:1231;width:29;height:0" coordorigin="6280,1231" coordsize="29,0" path="m6280,1231r29,e" filled="f" strokeweight=".58pt">
              <v:path arrowok="t"/>
            </v:shape>
            <v:shape id="_x0000_s18971" style="position:absolute;left:6337;top:1231;width:29;height:0" coordorigin="6337,1231" coordsize="29,0" path="m6337,1231r29,e" filled="f" strokeweight=".58pt">
              <v:path arrowok="t"/>
            </v:shape>
            <v:shape id="_x0000_s18970" style="position:absolute;left:6395;top:1231;width:29;height:0" coordorigin="6395,1231" coordsize="29,0" path="m6395,1231r29,e" filled="f" strokeweight=".58pt">
              <v:path arrowok="t"/>
            </v:shape>
            <v:shape id="_x0000_s18969" style="position:absolute;left:6453;top:1231;width:29;height:0" coordorigin="6453,1231" coordsize="29,0" path="m6453,1231r28,e" filled="f" strokeweight=".58pt">
              <v:path arrowok="t"/>
            </v:shape>
            <v:shape id="_x0000_s18968" style="position:absolute;left:6510;top:1231;width:29;height:0" coordorigin="6510,1231" coordsize="29,0" path="m6510,1231r29,e" filled="f" strokeweight=".58pt">
              <v:path arrowok="t"/>
            </v:shape>
            <v:shape id="_x0000_s18967" style="position:absolute;left:6568;top:1231;width:29;height:0" coordorigin="6568,1231" coordsize="29,0" path="m6568,1231r29,e" filled="f" strokeweight=".58pt">
              <v:path arrowok="t"/>
            </v:shape>
            <v:shape id="_x0000_s18966" style="position:absolute;left:6625;top:1231;width:29;height:0" coordorigin="6625,1231" coordsize="29,0" path="m6625,1231r29,e" filled="f" strokeweight=".58pt">
              <v:path arrowok="t"/>
            </v:shape>
            <v:shape id="_x0000_s18965" style="position:absolute;left:6683;top:1231;width:29;height:0" coordorigin="6683,1231" coordsize="29,0" path="m6683,1231r29,e" filled="f" strokeweight=".58pt">
              <v:path arrowok="t"/>
            </v:shape>
            <v:shape id="_x0000_s18964" style="position:absolute;left:6741;top:1231;width:29;height:0" coordorigin="6741,1231" coordsize="29,0" path="m6741,1231r28,e" filled="f" strokeweight=".58pt">
              <v:path arrowok="t"/>
            </v:shape>
            <v:shape id="_x0000_s18963" style="position:absolute;left:6798;top:1231;width:29;height:0" coordorigin="6798,1231" coordsize="29,0" path="m6798,1231r29,e" filled="f" strokeweight=".58pt">
              <v:path arrowok="t"/>
            </v:shape>
            <v:shape id="_x0000_s18962" style="position:absolute;left:6856;top:1231;width:29;height:0" coordorigin="6856,1231" coordsize="29,0" path="m6856,1231r29,e" filled="f" strokeweight=".58pt">
              <v:path arrowok="t"/>
            </v:shape>
            <v:shape id="_x0000_s18961" style="position:absolute;left:6913;top:1231;width:29;height:0" coordorigin="6913,1231" coordsize="29,0" path="m6913,1231r29,e" filled="f" strokeweight=".58pt">
              <v:path arrowok="t"/>
            </v:shape>
            <v:shape id="_x0000_s18960" style="position:absolute;left:6971;top:1231;width:29;height:0" coordorigin="6971,1231" coordsize="29,0" path="m6971,1231r29,e" filled="f" strokeweight=".58pt">
              <v:path arrowok="t"/>
            </v:shape>
            <v:shape id="_x0000_s18959" style="position:absolute;left:7029;top:1231;width:29;height:0" coordorigin="7029,1231" coordsize="29,0" path="m7029,1231r28,e" filled="f" strokeweight=".58pt">
              <v:path arrowok="t"/>
            </v:shape>
            <v:shape id="_x0000_s18958" style="position:absolute;left:7086;top:1231;width:29;height:0" coordorigin="7086,1231" coordsize="29,0" path="m7086,1231r29,e" filled="f" strokeweight=".58pt">
              <v:path arrowok="t"/>
            </v:shape>
            <v:shape id="_x0000_s18957" style="position:absolute;left:7144;top:1231;width:29;height:0" coordorigin="7144,1231" coordsize="29,0" path="m7144,1231r29,e" filled="f" strokeweight=".58pt">
              <v:path arrowok="t"/>
            </v:shape>
            <v:shape id="_x0000_s18956" style="position:absolute;left:7201;top:1231;width:29;height:0" coordorigin="7201,1231" coordsize="29,0" path="m7201,1231r29,e" filled="f" strokeweight=".58pt">
              <v:path arrowok="t"/>
            </v:shape>
            <v:shape id="_x0000_s18955" style="position:absolute;left:7259;top:1231;width:29;height:0" coordorigin="7259,1231" coordsize="29,0" path="m7259,1231r29,e" filled="f" strokeweight=".58pt">
              <v:path arrowok="t"/>
            </v:shape>
            <v:shape id="_x0000_s18954" style="position:absolute;left:7317;top:1231;width:29;height:0" coordorigin="7317,1231" coordsize="29,0" path="m7317,1231r28,e" filled="f" strokeweight=".58pt">
              <v:path arrowok="t"/>
            </v:shape>
            <v:shape id="_x0000_s18953" style="position:absolute;left:7374;top:1231;width:29;height:0" coordorigin="7374,1231" coordsize="29,0" path="m7374,1231r29,e" filled="f" strokeweight=".58pt">
              <v:path arrowok="t"/>
            </v:shape>
            <v:shape id="_x0000_s18952" style="position:absolute;left:7432;top:1231;width:29;height:0" coordorigin="7432,1231" coordsize="29,0" path="m7432,1231r29,e" filled="f" strokeweight=".58pt">
              <v:path arrowok="t"/>
            </v:shape>
            <v:shape id="_x0000_s18951" style="position:absolute;left:7489;top:1231;width:29;height:0" coordorigin="7489,1231" coordsize="29,0" path="m7489,1231r29,e" filled="f" strokeweight=".58pt">
              <v:path arrowok="t"/>
            </v:shape>
            <v:shape id="_x0000_s18950" style="position:absolute;left:7547;top:1231;width:29;height:0" coordorigin="7547,1231" coordsize="29,0" path="m7547,1231r29,e" filled="f" strokeweight=".58pt">
              <v:path arrowok="t"/>
            </v:shape>
            <v:shape id="_x0000_s18949" style="position:absolute;left:7605;top:1231;width:29;height:0" coordorigin="7605,1231" coordsize="29,0" path="m7605,1231r28,e" filled="f" strokeweight=".58pt">
              <v:path arrowok="t"/>
            </v:shape>
            <v:shape id="_x0000_s18948" style="position:absolute;left:7662;top:1231;width:29;height:0" coordorigin="7662,1231" coordsize="29,0" path="m7662,1231r29,e" filled="f" strokeweight=".58pt">
              <v:path arrowok="t"/>
            </v:shape>
            <v:shape id="_x0000_s18947" style="position:absolute;left:7720;top:1231;width:29;height:0" coordorigin="7720,1231" coordsize="29,0" path="m7720,1231r29,e" filled="f" strokeweight=".58pt">
              <v:path arrowok="t"/>
            </v:shape>
            <v:shape id="_x0000_s18946" style="position:absolute;left:7777;top:1231;width:29;height:0" coordorigin="7777,1231" coordsize="29,0" path="m7777,1231r29,e" filled="f" strokeweight=".58pt">
              <v:path arrowok="t"/>
            </v:shape>
            <v:shape id="_x0000_s18945" style="position:absolute;left:7835;top:1231;width:29;height:0" coordorigin="7835,1231" coordsize="29,0" path="m7835,1231r29,e" filled="f" strokeweight=".58pt">
              <v:path arrowok="t"/>
            </v:shape>
            <v:shape id="_x0000_s18944" style="position:absolute;left:7893;top:1231;width:29;height:0" coordorigin="7893,1231" coordsize="29,0" path="m7893,1231r28,e" filled="f" strokeweight=".58pt">
              <v:path arrowok="t"/>
            </v:shape>
            <v:shape id="_x0000_s18943" style="position:absolute;left:7950;top:1231;width:29;height:0" coordorigin="7950,1231" coordsize="29,0" path="m7950,1231r29,e" filled="f" strokeweight=".58pt">
              <v:path arrowok="t"/>
            </v:shape>
            <v:shape id="_x0000_s18942" style="position:absolute;left:8008;top:1231;width:29;height:0" coordorigin="8008,1231" coordsize="29,0" path="m8008,1231r29,e" filled="f" strokeweight=".58pt">
              <v:path arrowok="t"/>
            </v:shape>
            <v:shape id="_x0000_s18941" style="position:absolute;left:8065;top:1231;width:29;height:0" coordorigin="8065,1231" coordsize="29,0" path="m8065,1231r29,e" filled="f" strokeweight=".58pt">
              <v:path arrowok="t"/>
            </v:shape>
            <v:shape id="_x0000_s18940" style="position:absolute;left:8124;top:1231;width:29;height:0" coordorigin="8124,1231" coordsize="29,0" path="m8124,1231r28,e" filled="f" strokeweight=".58pt">
              <v:path arrowok="t"/>
            </v:shape>
            <v:shape id="_x0000_s18939" style="position:absolute;left:8181;top:1231;width:29;height:0" coordorigin="8181,1231" coordsize="29,0" path="m8181,1231r29,e" filled="f" strokeweight=".58pt">
              <v:path arrowok="t"/>
            </v:shape>
            <v:shape id="_x0000_s18938" style="position:absolute;left:8239;top:1231;width:29;height:0" coordorigin="8239,1231" coordsize="29,0" path="m8239,1231r29,e" filled="f" strokeweight=".58pt">
              <v:path arrowok="t"/>
            </v:shape>
            <v:shape id="_x0000_s18937" style="position:absolute;left:8296;top:1231;width:29;height:0" coordorigin="8296,1231" coordsize="29,0" path="m8296,1231r29,e" filled="f" strokeweight=".58pt">
              <v:path arrowok="t"/>
            </v:shape>
            <v:shape id="_x0000_s18936" style="position:absolute;left:8354;top:1231;width:29;height:0" coordorigin="8354,1231" coordsize="29,0" path="m8354,1231r29,e" filled="f" strokeweight=".58pt">
              <v:path arrowok="t"/>
            </v:shape>
            <v:shape id="_x0000_s18935" style="position:absolute;left:8412;top:1231;width:29;height:0" coordorigin="8412,1231" coordsize="29,0" path="m8412,1231r28,e" filled="f" strokeweight=".58pt">
              <v:path arrowok="t"/>
            </v:shape>
            <v:shape id="_x0000_s18934" style="position:absolute;left:8469;top:1231;width:29;height:0" coordorigin="8469,1231" coordsize="29,0" path="m8469,1231r29,e" filled="f" strokeweight=".58pt">
              <v:path arrowok="t"/>
            </v:shape>
            <v:shape id="_x0000_s18933" style="position:absolute;left:8527;top:1231;width:29;height:0" coordorigin="8527,1231" coordsize="29,0" path="m8527,1231r29,e" filled="f" strokeweight=".58pt">
              <v:path arrowok="t"/>
            </v:shape>
            <v:shape id="_x0000_s18932" style="position:absolute;left:8584;top:1231;width:29;height:0" coordorigin="8584,1231" coordsize="29,0" path="m8584,1231r29,e" filled="f" strokeweight=".58pt">
              <v:path arrowok="t"/>
            </v:shape>
            <v:shape id="_x0000_s18931" style="position:absolute;left:8642;top:1231;width:29;height:0" coordorigin="8642,1231" coordsize="29,0" path="m8642,1231r29,e" filled="f" strokeweight=".58pt">
              <v:path arrowok="t"/>
            </v:shape>
            <v:shape id="_x0000_s18930" style="position:absolute;left:8700;top:1231;width:29;height:0" coordorigin="8700,1231" coordsize="29,0" path="m8700,1231r28,e" filled="f" strokeweight=".58pt">
              <v:path arrowok="t"/>
            </v:shape>
            <v:shape id="_x0000_s18929" style="position:absolute;left:8757;top:1231;width:29;height:0" coordorigin="8757,1231" coordsize="29,0" path="m8757,1231r29,e" filled="f" strokeweight=".58pt">
              <v:path arrowok="t"/>
            </v:shape>
            <v:shape id="_x0000_s18928" style="position:absolute;left:8815;top:1231;width:29;height:0" coordorigin="8815,1231" coordsize="29,0" path="m8815,1231r29,e" filled="f" strokeweight=".58pt">
              <v:path arrowok="t"/>
            </v:shape>
            <v:shape id="_x0000_s18927" style="position:absolute;left:8872;top:1231;width:29;height:0" coordorigin="8872,1231" coordsize="29,0" path="m8872,1231r29,e" filled="f" strokeweight=".58pt">
              <v:path arrowok="t"/>
            </v:shape>
            <v:shape id="_x0000_s18926" style="position:absolute;left:8930;top:1231;width:29;height:0" coordorigin="8930,1231" coordsize="29,0" path="m8930,1231r29,e" filled="f" strokeweight=".58pt">
              <v:path arrowok="t"/>
            </v:shape>
            <v:shape id="_x0000_s18925" style="position:absolute;left:8988;top:1231;width:29;height:0" coordorigin="8988,1231" coordsize="29,0" path="m8988,1231r28,e" filled="f" strokeweight=".58pt">
              <v:path arrowok="t"/>
            </v:shape>
            <v:shape id="_x0000_s18924" style="position:absolute;left:9045;top:1231;width:29;height:0" coordorigin="9045,1231" coordsize="29,0" path="m9045,1231r29,e" filled="f" strokeweight=".58pt">
              <v:path arrowok="t"/>
            </v:shape>
            <v:shape id="_x0000_s18923" style="position:absolute;left:9103;top:1231;width:29;height:0" coordorigin="9103,1231" coordsize="29,0" path="m9103,1231r29,e" filled="f" strokeweight=".58pt">
              <v:path arrowok="t"/>
            </v:shape>
            <v:shape id="_x0000_s18922" style="position:absolute;left:9160;top:1231;width:29;height:0" coordorigin="9160,1231" coordsize="29,0" path="m9160,1231r29,e" filled="f" strokeweight=".58pt">
              <v:path arrowok="t"/>
            </v:shape>
            <v:shape id="_x0000_s18921" style="position:absolute;left:9218;top:1231;width:29;height:0" coordorigin="9218,1231" coordsize="29,0" path="m9218,1231r29,e" filled="f" strokeweight=".58pt">
              <v:path arrowok="t"/>
            </v:shape>
            <v:shape id="_x0000_s18920" style="position:absolute;left:9276;top:1231;width:29;height:0" coordorigin="9276,1231" coordsize="29,0" path="m9276,1231r28,e" filled="f" strokeweight=".58pt">
              <v:path arrowok="t"/>
            </v:shape>
            <v:shape id="_x0000_s18919" style="position:absolute;left:9333;top:1231;width:29;height:0" coordorigin="9333,1231" coordsize="29,0" path="m9333,1231r29,e" filled="f" strokeweight=".58pt">
              <v:path arrowok="t"/>
            </v:shape>
            <v:shape id="_x0000_s18918" style="position:absolute;left:9391;top:1231;width:29;height:0" coordorigin="9391,1231" coordsize="29,0" path="m9391,1231r29,e" filled="f" strokeweight=".58pt">
              <v:path arrowok="t"/>
            </v:shape>
            <v:shape id="_x0000_s18917" style="position:absolute;left:9448;top:1231;width:29;height:0" coordorigin="9448,1231" coordsize="29,0" path="m9448,1231r29,e" filled="f" strokeweight=".58pt">
              <v:path arrowok="t"/>
            </v:shape>
            <v:shape id="_x0000_s18916" style="position:absolute;left:9506;top:1231;width:29;height:0" coordorigin="9506,1231" coordsize="29,0" path="m9506,1231r29,e" filled="f" strokeweight=".58pt">
              <v:path arrowok="t"/>
            </v:shape>
            <v:shape id="_x0000_s18915" style="position:absolute;left:9564;top:1231;width:29;height:0" coordorigin="9564,1231" coordsize="29,0" path="m9564,1231r28,e" filled="f" strokeweight=".58pt">
              <v:path arrowok="t"/>
            </v:shape>
            <v:shape id="_x0000_s18914" style="position:absolute;left:9621;top:1231;width:29;height:0" coordorigin="9621,1231" coordsize="29,0" path="m9621,1231r29,e" filled="f" strokeweight=".58pt">
              <v:path arrowok="t"/>
            </v:shape>
            <v:shape id="_x0000_s18913" style="position:absolute;left:9679;top:1231;width:29;height:0" coordorigin="9679,1231" coordsize="29,0" path="m9679,1231r29,e" filled="f" strokeweight=".58pt">
              <v:path arrowok="t"/>
            </v:shape>
            <v:shape id="_x0000_s18912" style="position:absolute;left:9736;top:1231;width:29;height:0" coordorigin="9736,1231" coordsize="29,0" path="m9736,1231r29,e" filled="f" strokeweight=".58pt">
              <v:path arrowok="t"/>
            </v:shape>
            <v:shape id="_x0000_s18911" style="position:absolute;left:9794;top:1231;width:29;height:0" coordorigin="9794,1231" coordsize="29,0" path="m9794,1231r29,e" filled="f" strokeweight=".58pt">
              <v:path arrowok="t"/>
            </v:shape>
            <v:shape id="_x0000_s18910" style="position:absolute;left:9852;top:1231;width:29;height:0" coordorigin="9852,1231" coordsize="29,0" path="m9852,1231r28,e" filled="f" strokeweight=".58pt">
              <v:path arrowok="t"/>
            </v:shape>
            <v:shape id="_x0000_s18909" style="position:absolute;left:9909;top:1231;width:29;height:0" coordorigin="9909,1231" coordsize="29,0" path="m9909,1231r29,e" filled="f" strokeweight=".58pt">
              <v:path arrowok="t"/>
            </v:shape>
            <v:shape id="_x0000_s18908" style="position:absolute;left:9967;top:1231;width:29;height:0" coordorigin="9967,1231" coordsize="29,0" path="m9967,1231r29,e" filled="f" strokeweight=".58pt">
              <v:path arrowok="t"/>
            </v:shape>
            <v:shape id="_x0000_s18907" style="position:absolute;left:10024;top:1231;width:29;height:0" coordorigin="10024,1231" coordsize="29,0" path="m10024,1231r29,e" filled="f" strokeweight=".58pt">
              <v:path arrowok="t"/>
            </v:shape>
            <w10:wrap anchorx="page"/>
          </v:group>
        </w:pict>
      </w:r>
      <w:r>
        <w:pict>
          <v:group id="_x0000_s18880" style="position:absolute;left:0;text-align:left;margin-left:71.75pt;margin-top:80.4pt;width:71.15pt;height:.6pt;z-index:-34510;mso-position-horizontal-relative:page" coordorigin="1435,1608" coordsize="1423,12">
            <v:shape id="_x0000_s18905" style="position:absolute;left:1440;top:1613;width:29;height:0" coordorigin="1440,1613" coordsize="29,0" path="m1440,1613r29,e" filled="f" strokeweight=".58pt">
              <v:path arrowok="t"/>
            </v:shape>
            <v:shape id="_x0000_s18904" style="position:absolute;left:1498;top:1613;width:29;height:0" coordorigin="1498,1613" coordsize="29,0" path="m1498,1613r29,e" filled="f" strokeweight=".58pt">
              <v:path arrowok="t"/>
            </v:shape>
            <v:shape id="_x0000_s18903" style="position:absolute;left:1556;top:1613;width:29;height:0" coordorigin="1556,1613" coordsize="29,0" path="m1556,1613r28,e" filled="f" strokeweight=".58pt">
              <v:path arrowok="t"/>
            </v:shape>
            <v:shape id="_x0000_s18902" style="position:absolute;left:1613;top:1613;width:29;height:0" coordorigin="1613,1613" coordsize="29,0" path="m1613,1613r29,e" filled="f" strokeweight=".58pt">
              <v:path arrowok="t"/>
            </v:shape>
            <v:shape id="_x0000_s18901" style="position:absolute;left:1671;top:1613;width:29;height:0" coordorigin="1671,1613" coordsize="29,0" path="m1671,1613r29,e" filled="f" strokeweight=".58pt">
              <v:path arrowok="t"/>
            </v:shape>
            <v:shape id="_x0000_s18900" style="position:absolute;left:1728;top:1613;width:29;height:0" coordorigin="1728,1613" coordsize="29,0" path="m1728,1613r29,e" filled="f" strokeweight=".58pt">
              <v:path arrowok="t"/>
            </v:shape>
            <v:shape id="_x0000_s18899" style="position:absolute;left:1786;top:1613;width:29;height:0" coordorigin="1786,1613" coordsize="29,0" path="m1786,1613r29,e" filled="f" strokeweight=".58pt">
              <v:path arrowok="t"/>
            </v:shape>
            <v:shape id="_x0000_s18898" style="position:absolute;left:1844;top:1613;width:29;height:0" coordorigin="1844,1613" coordsize="29,0" path="m1844,1613r28,e" filled="f" strokeweight=".58pt">
              <v:path arrowok="t"/>
            </v:shape>
            <v:shape id="_x0000_s18897" style="position:absolute;left:1901;top:1613;width:29;height:0" coordorigin="1901,1613" coordsize="29,0" path="m1901,1613r29,e" filled="f" strokeweight=".58pt">
              <v:path arrowok="t"/>
            </v:shape>
            <v:shape id="_x0000_s18896" style="position:absolute;left:1959;top:1613;width:29;height:0" coordorigin="1959,1613" coordsize="29,0" path="m1959,1613r29,e" filled="f" strokeweight=".58pt">
              <v:path arrowok="t"/>
            </v:shape>
            <v:shape id="_x0000_s18895" style="position:absolute;left:2016;top:1613;width:29;height:0" coordorigin="2016,1613" coordsize="29,0" path="m2016,1613r29,e" filled="f" strokeweight=".58pt">
              <v:path arrowok="t"/>
            </v:shape>
            <v:shape id="_x0000_s18894" style="position:absolute;left:2074;top:1613;width:29;height:0" coordorigin="2074,1613" coordsize="29,0" path="m2074,1613r29,e" filled="f" strokeweight=".58pt">
              <v:path arrowok="t"/>
            </v:shape>
            <v:shape id="_x0000_s18893" style="position:absolute;left:2132;top:1613;width:29;height:0" coordorigin="2132,1613" coordsize="29,0" path="m2132,1613r28,e" filled="f" strokeweight=".58pt">
              <v:path arrowok="t"/>
            </v:shape>
            <v:shape id="_x0000_s18892" style="position:absolute;left:2189;top:1613;width:29;height:0" coordorigin="2189,1613" coordsize="29,0" path="m2189,1613r29,e" filled="f" strokeweight=".58pt">
              <v:path arrowok="t"/>
            </v:shape>
            <v:shape id="_x0000_s18891" style="position:absolute;left:2247;top:1613;width:29;height:0" coordorigin="2247,1613" coordsize="29,0" path="m2247,1613r29,e" filled="f" strokeweight=".58pt">
              <v:path arrowok="t"/>
            </v:shape>
            <v:shape id="_x0000_s18890" style="position:absolute;left:2304;top:1613;width:29;height:0" coordorigin="2304,1613" coordsize="29,0" path="m2304,1613r29,e" filled="f" strokeweight=".58pt">
              <v:path arrowok="t"/>
            </v:shape>
            <v:shape id="_x0000_s18889" style="position:absolute;left:2362;top:1613;width:29;height:0" coordorigin="2362,1613" coordsize="29,0" path="m2362,1613r29,e" filled="f" strokeweight=".58pt">
              <v:path arrowok="t"/>
            </v:shape>
            <v:shape id="_x0000_s18888" style="position:absolute;left:2420;top:1613;width:29;height:0" coordorigin="2420,1613" coordsize="29,0" path="m2420,1613r28,e" filled="f" strokeweight=".58pt">
              <v:path arrowok="t"/>
            </v:shape>
            <v:shape id="_x0000_s18887" style="position:absolute;left:2477;top:1613;width:29;height:0" coordorigin="2477,1613" coordsize="29,0" path="m2477,1613r29,e" filled="f" strokeweight=".58pt">
              <v:path arrowok="t"/>
            </v:shape>
            <v:shape id="_x0000_s18886" style="position:absolute;left:2535;top:1613;width:29;height:0" coordorigin="2535,1613" coordsize="29,0" path="m2535,1613r29,e" filled="f" strokeweight=".58pt">
              <v:path arrowok="t"/>
            </v:shape>
            <v:shape id="_x0000_s18885" style="position:absolute;left:2592;top:1613;width:29;height:0" coordorigin="2592,1613" coordsize="29,0" path="m2592,1613r29,e" filled="f" strokeweight=".58pt">
              <v:path arrowok="t"/>
            </v:shape>
            <v:shape id="_x0000_s18884" style="position:absolute;left:2650;top:1613;width:29;height:0" coordorigin="2650,1613" coordsize="29,0" path="m2650,1613r29,e" filled="f" strokeweight=".58pt">
              <v:path arrowok="t"/>
            </v:shape>
            <v:shape id="_x0000_s18883" style="position:absolute;left:2708;top:1613;width:29;height:0" coordorigin="2708,1613" coordsize="29,0" path="m2708,1613r28,e" filled="f" strokeweight=".58pt">
              <v:path arrowok="t"/>
            </v:shape>
            <v:shape id="_x0000_s18882" style="position:absolute;left:2765;top:1613;width:29;height:0" coordorigin="2765,1613" coordsize="29,0" path="m2765,1613r29,e" filled="f" strokeweight=".58pt">
              <v:path arrowok="t"/>
            </v:shape>
            <v:shape id="_x0000_s18881" style="position:absolute;left:2823;top:1613;width:29;height:0" coordorigin="2823,1613" coordsize="29,0" path="m2823,1613r29,e" filled="f" strokeweight=".58pt">
              <v:path arrowok="t"/>
            </v:shape>
            <w10:wrap anchorx="page"/>
          </v:group>
        </w:pict>
      </w:r>
      <w:r w:rsidR="007E3FFB">
        <w:rPr>
          <w:sz w:val="22"/>
          <w:szCs w:val="22"/>
        </w:rPr>
        <w:t xml:space="preserve">b)        </w:t>
      </w:r>
      <w:r w:rsidR="007E3FFB">
        <w:rPr>
          <w:spacing w:val="41"/>
          <w:sz w:val="22"/>
          <w:szCs w:val="22"/>
        </w:rPr>
        <w:t xml:space="preserve"> </w:t>
      </w:r>
      <w:r w:rsidR="007E3FFB">
        <w:rPr>
          <w:spacing w:val="-1"/>
          <w:sz w:val="22"/>
          <w:szCs w:val="22"/>
        </w:rPr>
        <w:t>N</w:t>
      </w:r>
      <w:r w:rsidR="007E3FFB">
        <w:rPr>
          <w:sz w:val="22"/>
          <w:szCs w:val="22"/>
        </w:rPr>
        <w:t>a</w:t>
      </w:r>
      <w:r w:rsidR="007E3FFB">
        <w:rPr>
          <w:spacing w:val="-3"/>
          <w:sz w:val="22"/>
          <w:szCs w:val="22"/>
        </w:rPr>
        <w:t>m</w:t>
      </w:r>
      <w:r w:rsidR="007E3FFB">
        <w:rPr>
          <w:sz w:val="22"/>
          <w:szCs w:val="22"/>
        </w:rPr>
        <w:t xml:space="preserve">e </w:t>
      </w:r>
      <w:r w:rsidR="007E3FFB">
        <w:rPr>
          <w:b/>
          <w:spacing w:val="1"/>
          <w:sz w:val="22"/>
          <w:szCs w:val="22"/>
        </w:rPr>
        <w:t>tw</w:t>
      </w:r>
      <w:r w:rsidR="007E3FFB">
        <w:rPr>
          <w:b/>
          <w:sz w:val="22"/>
          <w:szCs w:val="22"/>
        </w:rPr>
        <w:t>o</w:t>
      </w:r>
      <w:r w:rsidR="007E3FFB">
        <w:rPr>
          <w:b/>
          <w:spacing w:val="1"/>
          <w:sz w:val="22"/>
          <w:szCs w:val="22"/>
        </w:rPr>
        <w:t xml:space="preserve"> </w:t>
      </w:r>
      <w:r w:rsidR="007E3FFB">
        <w:rPr>
          <w:sz w:val="22"/>
          <w:szCs w:val="22"/>
        </w:rPr>
        <w:t>s</w:t>
      </w:r>
      <w:r w:rsidR="007E3FFB">
        <w:rPr>
          <w:spacing w:val="-2"/>
          <w:sz w:val="22"/>
          <w:szCs w:val="22"/>
        </w:rPr>
        <w:t>p</w:t>
      </w:r>
      <w:r w:rsidR="007E3FFB">
        <w:rPr>
          <w:sz w:val="22"/>
          <w:szCs w:val="22"/>
        </w:rPr>
        <w:t>ec</w:t>
      </w:r>
      <w:r w:rsidR="007E3FFB">
        <w:rPr>
          <w:spacing w:val="-1"/>
          <w:sz w:val="22"/>
          <w:szCs w:val="22"/>
        </w:rPr>
        <w:t>i</w:t>
      </w:r>
      <w:r w:rsidR="007E3FFB">
        <w:rPr>
          <w:sz w:val="22"/>
          <w:szCs w:val="22"/>
        </w:rPr>
        <w:t>es</w:t>
      </w:r>
      <w:r w:rsidR="007E3FFB">
        <w:rPr>
          <w:spacing w:val="1"/>
          <w:sz w:val="22"/>
          <w:szCs w:val="22"/>
        </w:rPr>
        <w:t xml:space="preserve"> </w:t>
      </w:r>
      <w:r w:rsidR="007E3FFB">
        <w:rPr>
          <w:spacing w:val="-2"/>
          <w:sz w:val="22"/>
          <w:szCs w:val="22"/>
        </w:rPr>
        <w:t>o</w:t>
      </w:r>
      <w:r w:rsidR="007E3FFB">
        <w:rPr>
          <w:sz w:val="22"/>
          <w:szCs w:val="22"/>
        </w:rPr>
        <w:t>f</w:t>
      </w:r>
      <w:r w:rsidR="007E3FFB">
        <w:rPr>
          <w:spacing w:val="1"/>
          <w:sz w:val="22"/>
          <w:szCs w:val="22"/>
        </w:rPr>
        <w:t xml:space="preserve"> </w:t>
      </w:r>
      <w:r w:rsidR="007E3FFB">
        <w:rPr>
          <w:sz w:val="22"/>
          <w:szCs w:val="22"/>
        </w:rPr>
        <w:t>p</w:t>
      </w:r>
      <w:r w:rsidR="007E3FFB">
        <w:rPr>
          <w:spacing w:val="-2"/>
          <w:sz w:val="22"/>
          <w:szCs w:val="22"/>
        </w:rPr>
        <w:t>a</w:t>
      </w:r>
      <w:r w:rsidR="007E3FFB">
        <w:rPr>
          <w:spacing w:val="1"/>
          <w:sz w:val="22"/>
          <w:szCs w:val="22"/>
        </w:rPr>
        <w:t>r</w:t>
      </w:r>
      <w:r w:rsidR="007E3FFB">
        <w:rPr>
          <w:sz w:val="22"/>
          <w:szCs w:val="22"/>
        </w:rPr>
        <w:t>a</w:t>
      </w:r>
      <w:r w:rsidR="007E3FFB">
        <w:rPr>
          <w:spacing w:val="-2"/>
          <w:sz w:val="22"/>
          <w:szCs w:val="22"/>
        </w:rPr>
        <w:t>s</w:t>
      </w:r>
      <w:r w:rsidR="007E3FFB">
        <w:rPr>
          <w:spacing w:val="-1"/>
          <w:sz w:val="22"/>
          <w:szCs w:val="22"/>
        </w:rPr>
        <w:t>i</w:t>
      </w:r>
      <w:r w:rsidR="007E3FFB">
        <w:rPr>
          <w:spacing w:val="1"/>
          <w:sz w:val="22"/>
          <w:szCs w:val="22"/>
        </w:rPr>
        <w:t>t</w:t>
      </w:r>
      <w:r w:rsidR="007E3FFB">
        <w:rPr>
          <w:sz w:val="22"/>
          <w:szCs w:val="22"/>
        </w:rPr>
        <w:t>e</w:t>
      </w:r>
      <w:r w:rsidR="007E3FFB">
        <w:rPr>
          <w:spacing w:val="2"/>
          <w:sz w:val="22"/>
          <w:szCs w:val="22"/>
        </w:rPr>
        <w:t xml:space="preserve"> </w:t>
      </w:r>
      <w:r w:rsidR="007E3FFB">
        <w:rPr>
          <w:b/>
          <w:spacing w:val="-1"/>
          <w:sz w:val="22"/>
          <w:szCs w:val="22"/>
        </w:rPr>
        <w:t>U</w:t>
      </w:r>
      <w:r w:rsidR="007E3FFB">
        <w:rPr>
          <w:sz w:val="22"/>
          <w:szCs w:val="22"/>
        </w:rPr>
        <w:t xml:space="preserve">. </w:t>
      </w:r>
      <w:r w:rsidR="007E3FFB">
        <w:rPr>
          <w:spacing w:val="1"/>
          <w:sz w:val="22"/>
          <w:szCs w:val="22"/>
        </w:rPr>
        <w:t>(</w:t>
      </w:r>
      <w:r w:rsidR="007E3FFB">
        <w:rPr>
          <w:sz w:val="22"/>
          <w:szCs w:val="22"/>
        </w:rPr>
        <w:t>1</w:t>
      </w:r>
      <w:r w:rsidR="007E3FFB">
        <w:rPr>
          <w:spacing w:val="-4"/>
          <w:sz w:val="22"/>
          <w:szCs w:val="22"/>
        </w:rPr>
        <w:t>m</w:t>
      </w:r>
      <w:r w:rsidR="007E3FFB">
        <w:rPr>
          <w:sz w:val="22"/>
          <w:szCs w:val="22"/>
        </w:rPr>
        <w:t>a</w:t>
      </w:r>
      <w:r w:rsidR="007E3FFB">
        <w:rPr>
          <w:spacing w:val="1"/>
          <w:sz w:val="22"/>
          <w:szCs w:val="22"/>
        </w:rPr>
        <w:t>r</w:t>
      </w:r>
      <w:r w:rsidR="007E3FFB">
        <w:rPr>
          <w:spacing w:val="-2"/>
          <w:sz w:val="22"/>
          <w:szCs w:val="22"/>
        </w:rPr>
        <w:t>k</w:t>
      </w:r>
      <w:r w:rsidR="007E3FFB">
        <w:rPr>
          <w:sz w:val="22"/>
          <w:szCs w:val="22"/>
        </w:rPr>
        <w:t>)</w:t>
      </w:r>
    </w:p>
    <w:p w:rsidR="00C64F36" w:rsidRDefault="00C64F36">
      <w:pPr>
        <w:spacing w:before="6" w:line="140" w:lineRule="exact"/>
        <w:rPr>
          <w:sz w:val="14"/>
          <w:szCs w:val="14"/>
        </w:rPr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03755C">
      <w:pPr>
        <w:tabs>
          <w:tab w:val="left" w:pos="840"/>
        </w:tabs>
        <w:spacing w:before="5" w:line="280" w:lineRule="exact"/>
        <w:ind w:left="840" w:right="4860" w:hanging="720"/>
        <w:rPr>
          <w:sz w:val="22"/>
          <w:szCs w:val="22"/>
        </w:rPr>
      </w:pPr>
      <w:r>
        <w:pict>
          <v:group id="_x0000_s18729" style="position:absolute;left:0;text-align:left;margin-left:71.75pt;margin-top:42.05pt;width:431.2pt;height:.6pt;z-index:-34509;mso-position-horizontal-relative:page" coordorigin="1435,841" coordsize="8624,12">
            <v:shape id="_x0000_s18879" style="position:absolute;left:1440;top:847;width:29;height:0" coordorigin="1440,847" coordsize="29,0" path="m1440,847r29,e" filled="f" strokeweight=".58pt">
              <v:path arrowok="t"/>
            </v:shape>
            <v:shape id="_x0000_s18878" style="position:absolute;left:1498;top:847;width:29;height:0" coordorigin="1498,847" coordsize="29,0" path="m1498,847r29,e" filled="f" strokeweight=".58pt">
              <v:path arrowok="t"/>
            </v:shape>
            <v:shape id="_x0000_s18877" style="position:absolute;left:1556;top:847;width:29;height:0" coordorigin="1556,847" coordsize="29,0" path="m1556,847r28,e" filled="f" strokeweight=".58pt">
              <v:path arrowok="t"/>
            </v:shape>
            <v:shape id="_x0000_s18876" style="position:absolute;left:1613;top:847;width:29;height:0" coordorigin="1613,847" coordsize="29,0" path="m1613,847r29,e" filled="f" strokeweight=".58pt">
              <v:path arrowok="t"/>
            </v:shape>
            <v:shape id="_x0000_s18875" style="position:absolute;left:1671;top:847;width:29;height:0" coordorigin="1671,847" coordsize="29,0" path="m1671,847r29,e" filled="f" strokeweight=".58pt">
              <v:path arrowok="t"/>
            </v:shape>
            <v:shape id="_x0000_s18874" style="position:absolute;left:1728;top:847;width:29;height:0" coordorigin="1728,847" coordsize="29,0" path="m1728,847r29,e" filled="f" strokeweight=".58pt">
              <v:path arrowok="t"/>
            </v:shape>
            <v:shape id="_x0000_s18873" style="position:absolute;left:1786;top:847;width:29;height:0" coordorigin="1786,847" coordsize="29,0" path="m1786,847r29,e" filled="f" strokeweight=".58pt">
              <v:path arrowok="t"/>
            </v:shape>
            <v:shape id="_x0000_s18872" style="position:absolute;left:1844;top:847;width:29;height:0" coordorigin="1844,847" coordsize="29,0" path="m1844,847r28,e" filled="f" strokeweight=".58pt">
              <v:path arrowok="t"/>
            </v:shape>
            <v:shape id="_x0000_s18871" style="position:absolute;left:1901;top:847;width:29;height:0" coordorigin="1901,847" coordsize="29,0" path="m1901,847r29,e" filled="f" strokeweight=".58pt">
              <v:path arrowok="t"/>
            </v:shape>
            <v:shape id="_x0000_s18870" style="position:absolute;left:1959;top:847;width:29;height:0" coordorigin="1959,847" coordsize="29,0" path="m1959,847r29,e" filled="f" strokeweight=".58pt">
              <v:path arrowok="t"/>
            </v:shape>
            <v:shape id="_x0000_s18869" style="position:absolute;left:2016;top:847;width:29;height:0" coordorigin="2016,847" coordsize="29,0" path="m2016,847r29,e" filled="f" strokeweight=".58pt">
              <v:path arrowok="t"/>
            </v:shape>
            <v:shape id="_x0000_s18868" style="position:absolute;left:2074;top:847;width:29;height:0" coordorigin="2074,847" coordsize="29,0" path="m2074,847r29,e" filled="f" strokeweight=".58pt">
              <v:path arrowok="t"/>
            </v:shape>
            <v:shape id="_x0000_s18867" style="position:absolute;left:2132;top:847;width:29;height:0" coordorigin="2132,847" coordsize="29,0" path="m2132,847r28,e" filled="f" strokeweight=".58pt">
              <v:path arrowok="t"/>
            </v:shape>
            <v:shape id="_x0000_s18866" style="position:absolute;left:2189;top:847;width:29;height:0" coordorigin="2189,847" coordsize="29,0" path="m2189,847r29,e" filled="f" strokeweight=".58pt">
              <v:path arrowok="t"/>
            </v:shape>
            <v:shape id="_x0000_s18865" style="position:absolute;left:2247;top:847;width:29;height:0" coordorigin="2247,847" coordsize="29,0" path="m2247,847r29,e" filled="f" strokeweight=".58pt">
              <v:path arrowok="t"/>
            </v:shape>
            <v:shape id="_x0000_s18864" style="position:absolute;left:2304;top:847;width:29;height:0" coordorigin="2304,847" coordsize="29,0" path="m2304,847r29,e" filled="f" strokeweight=".58pt">
              <v:path arrowok="t"/>
            </v:shape>
            <v:shape id="_x0000_s18863" style="position:absolute;left:2362;top:847;width:29;height:0" coordorigin="2362,847" coordsize="29,0" path="m2362,847r29,e" filled="f" strokeweight=".58pt">
              <v:path arrowok="t"/>
            </v:shape>
            <v:shape id="_x0000_s18862" style="position:absolute;left:2420;top:847;width:29;height:0" coordorigin="2420,847" coordsize="29,0" path="m2420,847r28,e" filled="f" strokeweight=".58pt">
              <v:path arrowok="t"/>
            </v:shape>
            <v:shape id="_x0000_s18861" style="position:absolute;left:2477;top:847;width:29;height:0" coordorigin="2477,847" coordsize="29,0" path="m2477,847r29,e" filled="f" strokeweight=".58pt">
              <v:path arrowok="t"/>
            </v:shape>
            <v:shape id="_x0000_s18860" style="position:absolute;left:2535;top:847;width:29;height:0" coordorigin="2535,847" coordsize="29,0" path="m2535,847r29,e" filled="f" strokeweight=".58pt">
              <v:path arrowok="t"/>
            </v:shape>
            <v:shape id="_x0000_s18859" style="position:absolute;left:2592;top:847;width:29;height:0" coordorigin="2592,847" coordsize="29,0" path="m2592,847r29,e" filled="f" strokeweight=".58pt">
              <v:path arrowok="t"/>
            </v:shape>
            <v:shape id="_x0000_s18858" style="position:absolute;left:2650;top:847;width:29;height:0" coordorigin="2650,847" coordsize="29,0" path="m2650,847r29,e" filled="f" strokeweight=".58pt">
              <v:path arrowok="t"/>
            </v:shape>
            <v:shape id="_x0000_s18857" style="position:absolute;left:2708;top:847;width:29;height:0" coordorigin="2708,847" coordsize="29,0" path="m2708,847r28,e" filled="f" strokeweight=".58pt">
              <v:path arrowok="t"/>
            </v:shape>
            <v:shape id="_x0000_s18856" style="position:absolute;left:2765;top:847;width:29;height:0" coordorigin="2765,847" coordsize="29,0" path="m2765,847r29,e" filled="f" strokeweight=".58pt">
              <v:path arrowok="t"/>
            </v:shape>
            <v:shape id="_x0000_s18855" style="position:absolute;left:2823;top:847;width:29;height:0" coordorigin="2823,847" coordsize="29,0" path="m2823,847r29,e" filled="f" strokeweight=".58pt">
              <v:path arrowok="t"/>
            </v:shape>
            <v:shape id="_x0000_s18854" style="position:absolute;left:2880;top:847;width:29;height:0" coordorigin="2880,847" coordsize="29,0" path="m2880,847r29,e" filled="f" strokeweight=".58pt">
              <v:path arrowok="t"/>
            </v:shape>
            <v:shape id="_x0000_s18853" style="position:absolute;left:2938;top:847;width:29;height:0" coordorigin="2938,847" coordsize="29,0" path="m2938,847r29,e" filled="f" strokeweight=".58pt">
              <v:path arrowok="t"/>
            </v:shape>
            <v:shape id="_x0000_s18852" style="position:absolute;left:2996;top:847;width:29;height:0" coordorigin="2996,847" coordsize="29,0" path="m2996,847r28,e" filled="f" strokeweight=".58pt">
              <v:path arrowok="t"/>
            </v:shape>
            <v:shape id="_x0000_s18851" style="position:absolute;left:3053;top:847;width:29;height:0" coordorigin="3053,847" coordsize="29,0" path="m3053,847r29,e" filled="f" strokeweight=".58pt">
              <v:path arrowok="t"/>
            </v:shape>
            <v:shape id="_x0000_s18850" style="position:absolute;left:3111;top:847;width:29;height:0" coordorigin="3111,847" coordsize="29,0" path="m3111,847r29,e" filled="f" strokeweight=".58pt">
              <v:path arrowok="t"/>
            </v:shape>
            <v:shape id="_x0000_s18849" style="position:absolute;left:3168;top:847;width:29;height:0" coordorigin="3168,847" coordsize="29,0" path="m3168,847r29,e" filled="f" strokeweight=".58pt">
              <v:path arrowok="t"/>
            </v:shape>
            <v:shape id="_x0000_s18848" style="position:absolute;left:3226;top:847;width:29;height:0" coordorigin="3226,847" coordsize="29,0" path="m3226,847r29,e" filled="f" strokeweight=".58pt">
              <v:path arrowok="t"/>
            </v:shape>
            <v:shape id="_x0000_s18847" style="position:absolute;left:3284;top:847;width:29;height:0" coordorigin="3284,847" coordsize="29,0" path="m3284,847r28,e" filled="f" strokeweight=".58pt">
              <v:path arrowok="t"/>
            </v:shape>
            <v:shape id="_x0000_s18846" style="position:absolute;left:3341;top:847;width:29;height:0" coordorigin="3341,847" coordsize="29,0" path="m3341,847r29,e" filled="f" strokeweight=".58pt">
              <v:path arrowok="t"/>
            </v:shape>
            <v:shape id="_x0000_s18845" style="position:absolute;left:3399;top:847;width:29;height:0" coordorigin="3399,847" coordsize="29,0" path="m3399,847r29,e" filled="f" strokeweight=".58pt">
              <v:path arrowok="t"/>
            </v:shape>
            <v:shape id="_x0000_s18844" style="position:absolute;left:3457;top:847;width:29;height:0" coordorigin="3457,847" coordsize="29,0" path="m3457,847r29,e" filled="f" strokeweight=".58pt">
              <v:path arrowok="t"/>
            </v:shape>
            <v:shape id="_x0000_s18843" style="position:absolute;left:3515;top:847;width:29;height:0" coordorigin="3515,847" coordsize="29,0" path="m3515,847r28,e" filled="f" strokeweight=".58pt">
              <v:path arrowok="t"/>
            </v:shape>
            <v:shape id="_x0000_s18842" style="position:absolute;left:3572;top:847;width:29;height:0" coordorigin="3572,847" coordsize="29,0" path="m3572,847r29,e" filled="f" strokeweight=".58pt">
              <v:path arrowok="t"/>
            </v:shape>
            <v:shape id="_x0000_s18841" style="position:absolute;left:3630;top:847;width:29;height:0" coordorigin="3630,847" coordsize="29,0" path="m3630,847r29,e" filled="f" strokeweight=".58pt">
              <v:path arrowok="t"/>
            </v:shape>
            <v:shape id="_x0000_s18840" style="position:absolute;left:3687;top:847;width:29;height:0" coordorigin="3687,847" coordsize="29,0" path="m3687,847r29,e" filled="f" strokeweight=".58pt">
              <v:path arrowok="t"/>
            </v:shape>
            <v:shape id="_x0000_s18839" style="position:absolute;left:3745;top:847;width:29;height:0" coordorigin="3745,847" coordsize="29,0" path="m3745,847r29,e" filled="f" strokeweight=".58pt">
              <v:path arrowok="t"/>
            </v:shape>
            <v:shape id="_x0000_s18838" style="position:absolute;left:3803;top:847;width:29;height:0" coordorigin="3803,847" coordsize="29,0" path="m3803,847r28,e" filled="f" strokeweight=".58pt">
              <v:path arrowok="t"/>
            </v:shape>
            <v:shape id="_x0000_s18837" style="position:absolute;left:3860;top:847;width:29;height:0" coordorigin="3860,847" coordsize="29,0" path="m3860,847r29,e" filled="f" strokeweight=".58pt">
              <v:path arrowok="t"/>
            </v:shape>
            <v:shape id="_x0000_s18836" style="position:absolute;left:3918;top:847;width:29;height:0" coordorigin="3918,847" coordsize="29,0" path="m3918,847r29,e" filled="f" strokeweight=".58pt">
              <v:path arrowok="t"/>
            </v:shape>
            <v:shape id="_x0000_s18835" style="position:absolute;left:3975;top:847;width:29;height:0" coordorigin="3975,847" coordsize="29,0" path="m3975,847r29,e" filled="f" strokeweight=".58pt">
              <v:path arrowok="t"/>
            </v:shape>
            <v:shape id="_x0000_s18834" style="position:absolute;left:4033;top:847;width:29;height:0" coordorigin="4033,847" coordsize="29,0" path="m4033,847r29,e" filled="f" strokeweight=".58pt">
              <v:path arrowok="t"/>
            </v:shape>
            <v:shape id="_x0000_s18833" style="position:absolute;left:4091;top:847;width:29;height:0" coordorigin="4091,847" coordsize="29,0" path="m4091,847r28,e" filled="f" strokeweight=".58pt">
              <v:path arrowok="t"/>
            </v:shape>
            <v:shape id="_x0000_s18832" style="position:absolute;left:4148;top:847;width:29;height:0" coordorigin="4148,847" coordsize="29,0" path="m4148,847r29,e" filled="f" strokeweight=".58pt">
              <v:path arrowok="t"/>
            </v:shape>
            <v:shape id="_x0000_s18831" style="position:absolute;left:4206;top:847;width:29;height:0" coordorigin="4206,847" coordsize="29,0" path="m4206,847r29,e" filled="f" strokeweight=".58pt">
              <v:path arrowok="t"/>
            </v:shape>
            <v:shape id="_x0000_s18830" style="position:absolute;left:4263;top:847;width:29;height:0" coordorigin="4263,847" coordsize="29,0" path="m4263,847r29,e" filled="f" strokeweight=".58pt">
              <v:path arrowok="t"/>
            </v:shape>
            <v:shape id="_x0000_s18829" style="position:absolute;left:4321;top:847;width:29;height:0" coordorigin="4321,847" coordsize="29,0" path="m4321,847r29,e" filled="f" strokeweight=".58pt">
              <v:path arrowok="t"/>
            </v:shape>
            <v:shape id="_x0000_s18828" style="position:absolute;left:4379;top:847;width:29;height:0" coordorigin="4379,847" coordsize="29,0" path="m4379,847r28,e" filled="f" strokeweight=".58pt">
              <v:path arrowok="t"/>
            </v:shape>
            <v:shape id="_x0000_s18827" style="position:absolute;left:4436;top:847;width:29;height:0" coordorigin="4436,847" coordsize="29,0" path="m4436,847r29,e" filled="f" strokeweight=".58pt">
              <v:path arrowok="t"/>
            </v:shape>
            <v:shape id="_x0000_s18826" style="position:absolute;left:4494;top:847;width:29;height:0" coordorigin="4494,847" coordsize="29,0" path="m4494,847r29,e" filled="f" strokeweight=".58pt">
              <v:path arrowok="t"/>
            </v:shape>
            <v:shape id="_x0000_s18825" style="position:absolute;left:4551;top:847;width:29;height:0" coordorigin="4551,847" coordsize="29,0" path="m4551,847r29,e" filled="f" strokeweight=".58pt">
              <v:path arrowok="t"/>
            </v:shape>
            <v:shape id="_x0000_s18824" style="position:absolute;left:4609;top:847;width:29;height:0" coordorigin="4609,847" coordsize="29,0" path="m4609,847r29,e" filled="f" strokeweight=".58pt">
              <v:path arrowok="t"/>
            </v:shape>
            <v:shape id="_x0000_s18823" style="position:absolute;left:4667;top:847;width:29;height:0" coordorigin="4667,847" coordsize="29,0" path="m4667,847r28,e" filled="f" strokeweight=".58pt">
              <v:path arrowok="t"/>
            </v:shape>
            <v:shape id="_x0000_s18822" style="position:absolute;left:4724;top:847;width:29;height:0" coordorigin="4724,847" coordsize="29,0" path="m4724,847r29,e" filled="f" strokeweight=".58pt">
              <v:path arrowok="t"/>
            </v:shape>
            <v:shape id="_x0000_s18821" style="position:absolute;left:4782;top:847;width:29;height:0" coordorigin="4782,847" coordsize="29,0" path="m4782,847r29,e" filled="f" strokeweight=".58pt">
              <v:path arrowok="t"/>
            </v:shape>
            <v:shape id="_x0000_s18820" style="position:absolute;left:4839;top:847;width:29;height:0" coordorigin="4839,847" coordsize="29,0" path="m4839,847r29,e" filled="f" strokeweight=".58pt">
              <v:path arrowok="t"/>
            </v:shape>
            <v:shape id="_x0000_s18819" style="position:absolute;left:4897;top:847;width:29;height:0" coordorigin="4897,847" coordsize="29,0" path="m4897,847r29,e" filled="f" strokeweight=".58pt">
              <v:path arrowok="t"/>
            </v:shape>
            <v:shape id="_x0000_s18818" style="position:absolute;left:4955;top:847;width:29;height:0" coordorigin="4955,847" coordsize="29,0" path="m4955,847r28,e" filled="f" strokeweight=".58pt">
              <v:path arrowok="t"/>
            </v:shape>
            <v:shape id="_x0000_s18817" style="position:absolute;left:5012;top:847;width:29;height:0" coordorigin="5012,847" coordsize="29,0" path="m5012,847r29,e" filled="f" strokeweight=".58pt">
              <v:path arrowok="t"/>
            </v:shape>
            <v:shape id="_x0000_s18816" style="position:absolute;left:5070;top:847;width:29;height:0" coordorigin="5070,847" coordsize="29,0" path="m5070,847r29,e" filled="f" strokeweight=".58pt">
              <v:path arrowok="t"/>
            </v:shape>
            <v:shape id="_x0000_s18815" style="position:absolute;left:5127;top:847;width:29;height:0" coordorigin="5127,847" coordsize="29,0" path="m5127,847r29,e" filled="f" strokeweight=".58pt">
              <v:path arrowok="t"/>
            </v:shape>
            <v:shape id="_x0000_s18814" style="position:absolute;left:5185;top:847;width:29;height:0" coordorigin="5185,847" coordsize="29,0" path="m5185,847r29,e" filled="f" strokeweight=".58pt">
              <v:path arrowok="t"/>
            </v:shape>
            <v:shape id="_x0000_s18813" style="position:absolute;left:5243;top:847;width:29;height:0" coordorigin="5243,847" coordsize="29,0" path="m5243,847r28,e" filled="f" strokeweight=".58pt">
              <v:path arrowok="t"/>
            </v:shape>
            <v:shape id="_x0000_s18812" style="position:absolute;left:5300;top:847;width:29;height:0" coordorigin="5300,847" coordsize="29,0" path="m5300,847r29,e" filled="f" strokeweight=".58pt">
              <v:path arrowok="t"/>
            </v:shape>
            <v:shape id="_x0000_s18811" style="position:absolute;left:5358;top:847;width:29;height:0" coordorigin="5358,847" coordsize="29,0" path="m5358,847r29,e" filled="f" strokeweight=".58pt">
              <v:path arrowok="t"/>
            </v:shape>
            <v:shape id="_x0000_s18810" style="position:absolute;left:5415;top:847;width:29;height:0" coordorigin="5415,847" coordsize="29,0" path="m5415,847r29,e" filled="f" strokeweight=".58pt">
              <v:path arrowok="t"/>
            </v:shape>
            <v:shape id="_x0000_s18809" style="position:absolute;left:5473;top:847;width:29;height:0" coordorigin="5473,847" coordsize="29,0" path="m5473,847r29,e" filled="f" strokeweight=".58pt">
              <v:path arrowok="t"/>
            </v:shape>
            <v:shape id="_x0000_s18808" style="position:absolute;left:5531;top:847;width:29;height:0" coordorigin="5531,847" coordsize="29,0" path="m5531,847r28,e" filled="f" strokeweight=".58pt">
              <v:path arrowok="t"/>
            </v:shape>
            <v:shape id="_x0000_s18807" style="position:absolute;left:5588;top:847;width:29;height:0" coordorigin="5588,847" coordsize="29,0" path="m5588,847r29,e" filled="f" strokeweight=".58pt">
              <v:path arrowok="t"/>
            </v:shape>
            <v:shape id="_x0000_s18806" style="position:absolute;left:5646;top:847;width:29;height:0" coordorigin="5646,847" coordsize="29,0" path="m5646,847r29,e" filled="f" strokeweight=".58pt">
              <v:path arrowok="t"/>
            </v:shape>
            <v:shape id="_x0000_s18805" style="position:absolute;left:5703;top:847;width:29;height:0" coordorigin="5703,847" coordsize="29,0" path="m5703,847r29,e" filled="f" strokeweight=".58pt">
              <v:path arrowok="t"/>
            </v:shape>
            <v:shape id="_x0000_s18804" style="position:absolute;left:5761;top:847;width:29;height:0" coordorigin="5761,847" coordsize="29,0" path="m5761,847r29,e" filled="f" strokeweight=".58pt">
              <v:path arrowok="t"/>
            </v:shape>
            <v:shape id="_x0000_s18803" style="position:absolute;left:5819;top:847;width:29;height:0" coordorigin="5819,847" coordsize="29,0" path="m5819,847r29,e" filled="f" strokeweight=".58pt">
              <v:path arrowok="t"/>
            </v:shape>
            <v:shape id="_x0000_s18802" style="position:absolute;left:5877;top:847;width:29;height:0" coordorigin="5877,847" coordsize="29,0" path="m5877,847r28,e" filled="f" strokeweight=".58pt">
              <v:path arrowok="t"/>
            </v:shape>
            <v:shape id="_x0000_s18801" style="position:absolute;left:5934;top:847;width:29;height:0" coordorigin="5934,847" coordsize="29,0" path="m5934,847r29,e" filled="f" strokeweight=".58pt">
              <v:path arrowok="t"/>
            </v:shape>
            <v:shape id="_x0000_s18800" style="position:absolute;left:5992;top:847;width:29;height:0" coordorigin="5992,847" coordsize="29,0" path="m5992,847r29,e" filled="f" strokeweight=".58pt">
              <v:path arrowok="t"/>
            </v:shape>
            <v:shape id="_x0000_s18799" style="position:absolute;left:6049;top:847;width:29;height:0" coordorigin="6049,847" coordsize="29,0" path="m6049,847r29,e" filled="f" strokeweight=".58pt">
              <v:path arrowok="t"/>
            </v:shape>
            <v:shape id="_x0000_s18798" style="position:absolute;left:6107;top:847;width:29;height:0" coordorigin="6107,847" coordsize="29,0" path="m6107,847r29,e" filled="f" strokeweight=".58pt">
              <v:path arrowok="t"/>
            </v:shape>
            <v:shape id="_x0000_s18797" style="position:absolute;left:6165;top:847;width:29;height:0" coordorigin="6165,847" coordsize="29,0" path="m6165,847r28,e" filled="f" strokeweight=".58pt">
              <v:path arrowok="t"/>
            </v:shape>
            <v:shape id="_x0000_s18796" style="position:absolute;left:6222;top:847;width:29;height:0" coordorigin="6222,847" coordsize="29,0" path="m6222,847r29,e" filled="f" strokeweight=".58pt">
              <v:path arrowok="t"/>
            </v:shape>
            <v:shape id="_x0000_s18795" style="position:absolute;left:6280;top:847;width:29;height:0" coordorigin="6280,847" coordsize="29,0" path="m6280,847r29,e" filled="f" strokeweight=".58pt">
              <v:path arrowok="t"/>
            </v:shape>
            <v:shape id="_x0000_s18794" style="position:absolute;left:6337;top:847;width:29;height:0" coordorigin="6337,847" coordsize="29,0" path="m6337,847r29,e" filled="f" strokeweight=".58pt">
              <v:path arrowok="t"/>
            </v:shape>
            <v:shape id="_x0000_s18793" style="position:absolute;left:6395;top:847;width:29;height:0" coordorigin="6395,847" coordsize="29,0" path="m6395,847r29,e" filled="f" strokeweight=".58pt">
              <v:path arrowok="t"/>
            </v:shape>
            <v:shape id="_x0000_s18792" style="position:absolute;left:6453;top:847;width:29;height:0" coordorigin="6453,847" coordsize="29,0" path="m6453,847r28,e" filled="f" strokeweight=".58pt">
              <v:path arrowok="t"/>
            </v:shape>
            <v:shape id="_x0000_s18791" style="position:absolute;left:6510;top:847;width:29;height:0" coordorigin="6510,847" coordsize="29,0" path="m6510,847r29,e" filled="f" strokeweight=".58pt">
              <v:path arrowok="t"/>
            </v:shape>
            <v:shape id="_x0000_s18790" style="position:absolute;left:6568;top:847;width:29;height:0" coordorigin="6568,847" coordsize="29,0" path="m6568,847r29,e" filled="f" strokeweight=".58pt">
              <v:path arrowok="t"/>
            </v:shape>
            <v:shape id="_x0000_s18789" style="position:absolute;left:6625;top:847;width:29;height:0" coordorigin="6625,847" coordsize="29,0" path="m6625,847r29,e" filled="f" strokeweight=".58pt">
              <v:path arrowok="t"/>
            </v:shape>
            <v:shape id="_x0000_s18788" style="position:absolute;left:6683;top:847;width:29;height:0" coordorigin="6683,847" coordsize="29,0" path="m6683,847r29,e" filled="f" strokeweight=".58pt">
              <v:path arrowok="t"/>
            </v:shape>
            <v:shape id="_x0000_s18787" style="position:absolute;left:6741;top:847;width:29;height:0" coordorigin="6741,847" coordsize="29,0" path="m6741,847r28,e" filled="f" strokeweight=".58pt">
              <v:path arrowok="t"/>
            </v:shape>
            <v:shape id="_x0000_s18786" style="position:absolute;left:6798;top:847;width:29;height:0" coordorigin="6798,847" coordsize="29,0" path="m6798,847r29,e" filled="f" strokeweight=".58pt">
              <v:path arrowok="t"/>
            </v:shape>
            <v:shape id="_x0000_s18785" style="position:absolute;left:6856;top:847;width:29;height:0" coordorigin="6856,847" coordsize="29,0" path="m6856,847r29,e" filled="f" strokeweight=".58pt">
              <v:path arrowok="t"/>
            </v:shape>
            <v:shape id="_x0000_s18784" style="position:absolute;left:6913;top:847;width:29;height:0" coordorigin="6913,847" coordsize="29,0" path="m6913,847r29,e" filled="f" strokeweight=".58pt">
              <v:path arrowok="t"/>
            </v:shape>
            <v:shape id="_x0000_s18783" style="position:absolute;left:6971;top:847;width:29;height:0" coordorigin="6971,847" coordsize="29,0" path="m6971,847r29,e" filled="f" strokeweight=".58pt">
              <v:path arrowok="t"/>
            </v:shape>
            <v:shape id="_x0000_s18782" style="position:absolute;left:7029;top:847;width:29;height:0" coordorigin="7029,847" coordsize="29,0" path="m7029,847r28,e" filled="f" strokeweight=".58pt">
              <v:path arrowok="t"/>
            </v:shape>
            <v:shape id="_x0000_s18781" style="position:absolute;left:7086;top:847;width:29;height:0" coordorigin="7086,847" coordsize="29,0" path="m7086,847r29,e" filled="f" strokeweight=".58pt">
              <v:path arrowok="t"/>
            </v:shape>
            <v:shape id="_x0000_s18780" style="position:absolute;left:7144;top:847;width:29;height:0" coordorigin="7144,847" coordsize="29,0" path="m7144,847r29,e" filled="f" strokeweight=".58pt">
              <v:path arrowok="t"/>
            </v:shape>
            <v:shape id="_x0000_s18779" style="position:absolute;left:7201;top:847;width:29;height:0" coordorigin="7201,847" coordsize="29,0" path="m7201,847r29,e" filled="f" strokeweight=".58pt">
              <v:path arrowok="t"/>
            </v:shape>
            <v:shape id="_x0000_s18778" style="position:absolute;left:7259;top:847;width:29;height:0" coordorigin="7259,847" coordsize="29,0" path="m7259,847r29,e" filled="f" strokeweight=".58pt">
              <v:path arrowok="t"/>
            </v:shape>
            <v:shape id="_x0000_s18777" style="position:absolute;left:7317;top:847;width:29;height:0" coordorigin="7317,847" coordsize="29,0" path="m7317,847r28,e" filled="f" strokeweight=".58pt">
              <v:path arrowok="t"/>
            </v:shape>
            <v:shape id="_x0000_s18776" style="position:absolute;left:7374;top:847;width:29;height:0" coordorigin="7374,847" coordsize="29,0" path="m7374,847r29,e" filled="f" strokeweight=".58pt">
              <v:path arrowok="t"/>
            </v:shape>
            <v:shape id="_x0000_s18775" style="position:absolute;left:7432;top:847;width:29;height:0" coordorigin="7432,847" coordsize="29,0" path="m7432,847r29,e" filled="f" strokeweight=".58pt">
              <v:path arrowok="t"/>
            </v:shape>
            <v:shape id="_x0000_s18774" style="position:absolute;left:7489;top:847;width:29;height:0" coordorigin="7489,847" coordsize="29,0" path="m7489,847r29,e" filled="f" strokeweight=".58pt">
              <v:path arrowok="t"/>
            </v:shape>
            <v:shape id="_x0000_s18773" style="position:absolute;left:7547;top:847;width:29;height:0" coordorigin="7547,847" coordsize="29,0" path="m7547,847r29,e" filled="f" strokeweight=".58pt">
              <v:path arrowok="t"/>
            </v:shape>
            <v:shape id="_x0000_s18772" style="position:absolute;left:7605;top:847;width:29;height:0" coordorigin="7605,847" coordsize="29,0" path="m7605,847r28,e" filled="f" strokeweight=".58pt">
              <v:path arrowok="t"/>
            </v:shape>
            <v:shape id="_x0000_s18771" style="position:absolute;left:7662;top:847;width:29;height:0" coordorigin="7662,847" coordsize="29,0" path="m7662,847r29,e" filled="f" strokeweight=".58pt">
              <v:path arrowok="t"/>
            </v:shape>
            <v:shape id="_x0000_s18770" style="position:absolute;left:7720;top:847;width:29;height:0" coordorigin="7720,847" coordsize="29,0" path="m7720,847r29,e" filled="f" strokeweight=".58pt">
              <v:path arrowok="t"/>
            </v:shape>
            <v:shape id="_x0000_s18769" style="position:absolute;left:7777;top:847;width:29;height:0" coordorigin="7777,847" coordsize="29,0" path="m7777,847r29,e" filled="f" strokeweight=".58pt">
              <v:path arrowok="t"/>
            </v:shape>
            <v:shape id="_x0000_s18768" style="position:absolute;left:7835;top:847;width:29;height:0" coordorigin="7835,847" coordsize="29,0" path="m7835,847r29,e" filled="f" strokeweight=".58pt">
              <v:path arrowok="t"/>
            </v:shape>
            <v:shape id="_x0000_s18767" style="position:absolute;left:7893;top:847;width:29;height:0" coordorigin="7893,847" coordsize="29,0" path="m7893,847r28,e" filled="f" strokeweight=".58pt">
              <v:path arrowok="t"/>
            </v:shape>
            <v:shape id="_x0000_s18766" style="position:absolute;left:7950;top:847;width:29;height:0" coordorigin="7950,847" coordsize="29,0" path="m7950,847r29,e" filled="f" strokeweight=".58pt">
              <v:path arrowok="t"/>
            </v:shape>
            <v:shape id="_x0000_s18765" style="position:absolute;left:8008;top:847;width:29;height:0" coordorigin="8008,847" coordsize="29,0" path="m8008,847r29,e" filled="f" strokeweight=".58pt">
              <v:path arrowok="t"/>
            </v:shape>
            <v:shape id="_x0000_s18764" style="position:absolute;left:8065;top:847;width:29;height:0" coordorigin="8065,847" coordsize="29,0" path="m8065,847r29,e" filled="f" strokeweight=".58pt">
              <v:path arrowok="t"/>
            </v:shape>
            <v:shape id="_x0000_s18763" style="position:absolute;left:8124;top:847;width:29;height:0" coordorigin="8124,847" coordsize="29,0" path="m8124,847r28,e" filled="f" strokeweight=".58pt">
              <v:path arrowok="t"/>
            </v:shape>
            <v:shape id="_x0000_s18762" style="position:absolute;left:8181;top:847;width:29;height:0" coordorigin="8181,847" coordsize="29,0" path="m8181,847r29,e" filled="f" strokeweight=".58pt">
              <v:path arrowok="t"/>
            </v:shape>
            <v:shape id="_x0000_s18761" style="position:absolute;left:8239;top:847;width:29;height:0" coordorigin="8239,847" coordsize="29,0" path="m8239,847r29,e" filled="f" strokeweight=".58pt">
              <v:path arrowok="t"/>
            </v:shape>
            <v:shape id="_x0000_s18760" style="position:absolute;left:8296;top:847;width:29;height:0" coordorigin="8296,847" coordsize="29,0" path="m8296,847r29,e" filled="f" strokeweight=".58pt">
              <v:path arrowok="t"/>
            </v:shape>
            <v:shape id="_x0000_s18759" style="position:absolute;left:8354;top:847;width:29;height:0" coordorigin="8354,847" coordsize="29,0" path="m8354,847r29,e" filled="f" strokeweight=".58pt">
              <v:path arrowok="t"/>
            </v:shape>
            <v:shape id="_x0000_s18758" style="position:absolute;left:8412;top:847;width:29;height:0" coordorigin="8412,847" coordsize="29,0" path="m8412,847r28,e" filled="f" strokeweight=".58pt">
              <v:path arrowok="t"/>
            </v:shape>
            <v:shape id="_x0000_s18757" style="position:absolute;left:8469;top:847;width:29;height:0" coordorigin="8469,847" coordsize="29,0" path="m8469,847r29,e" filled="f" strokeweight=".58pt">
              <v:path arrowok="t"/>
            </v:shape>
            <v:shape id="_x0000_s18756" style="position:absolute;left:8527;top:847;width:29;height:0" coordorigin="8527,847" coordsize="29,0" path="m8527,847r29,e" filled="f" strokeweight=".58pt">
              <v:path arrowok="t"/>
            </v:shape>
            <v:shape id="_x0000_s18755" style="position:absolute;left:8584;top:847;width:29;height:0" coordorigin="8584,847" coordsize="29,0" path="m8584,847r29,e" filled="f" strokeweight=".58pt">
              <v:path arrowok="t"/>
            </v:shape>
            <v:shape id="_x0000_s18754" style="position:absolute;left:8642;top:847;width:29;height:0" coordorigin="8642,847" coordsize="29,0" path="m8642,847r29,e" filled="f" strokeweight=".58pt">
              <v:path arrowok="t"/>
            </v:shape>
            <v:shape id="_x0000_s18753" style="position:absolute;left:8700;top:847;width:29;height:0" coordorigin="8700,847" coordsize="29,0" path="m8700,847r28,e" filled="f" strokeweight=".58pt">
              <v:path arrowok="t"/>
            </v:shape>
            <v:shape id="_x0000_s18752" style="position:absolute;left:8757;top:847;width:29;height:0" coordorigin="8757,847" coordsize="29,0" path="m8757,847r29,e" filled="f" strokeweight=".58pt">
              <v:path arrowok="t"/>
            </v:shape>
            <v:shape id="_x0000_s18751" style="position:absolute;left:8815;top:847;width:29;height:0" coordorigin="8815,847" coordsize="29,0" path="m8815,847r29,e" filled="f" strokeweight=".58pt">
              <v:path arrowok="t"/>
            </v:shape>
            <v:shape id="_x0000_s18750" style="position:absolute;left:8872;top:847;width:29;height:0" coordorigin="8872,847" coordsize="29,0" path="m8872,847r29,e" filled="f" strokeweight=".58pt">
              <v:path arrowok="t"/>
            </v:shape>
            <v:shape id="_x0000_s18749" style="position:absolute;left:8930;top:847;width:29;height:0" coordorigin="8930,847" coordsize="29,0" path="m8930,847r29,e" filled="f" strokeweight=".58pt">
              <v:path arrowok="t"/>
            </v:shape>
            <v:shape id="_x0000_s18748" style="position:absolute;left:8988;top:847;width:29;height:0" coordorigin="8988,847" coordsize="29,0" path="m8988,847r28,e" filled="f" strokeweight=".58pt">
              <v:path arrowok="t"/>
            </v:shape>
            <v:shape id="_x0000_s18747" style="position:absolute;left:9045;top:847;width:29;height:0" coordorigin="9045,847" coordsize="29,0" path="m9045,847r29,e" filled="f" strokeweight=".58pt">
              <v:path arrowok="t"/>
            </v:shape>
            <v:shape id="_x0000_s18746" style="position:absolute;left:9103;top:847;width:29;height:0" coordorigin="9103,847" coordsize="29,0" path="m9103,847r29,e" filled="f" strokeweight=".58pt">
              <v:path arrowok="t"/>
            </v:shape>
            <v:shape id="_x0000_s18745" style="position:absolute;left:9160;top:847;width:29;height:0" coordorigin="9160,847" coordsize="29,0" path="m9160,847r29,e" filled="f" strokeweight=".58pt">
              <v:path arrowok="t"/>
            </v:shape>
            <v:shape id="_x0000_s18744" style="position:absolute;left:9218;top:847;width:29;height:0" coordorigin="9218,847" coordsize="29,0" path="m9218,847r29,e" filled="f" strokeweight=".58pt">
              <v:path arrowok="t"/>
            </v:shape>
            <v:shape id="_x0000_s18743" style="position:absolute;left:9276;top:847;width:29;height:0" coordorigin="9276,847" coordsize="29,0" path="m9276,847r28,e" filled="f" strokeweight=".58pt">
              <v:path arrowok="t"/>
            </v:shape>
            <v:shape id="_x0000_s18742" style="position:absolute;left:9333;top:847;width:29;height:0" coordorigin="9333,847" coordsize="29,0" path="m9333,847r29,e" filled="f" strokeweight=".58pt">
              <v:path arrowok="t"/>
            </v:shape>
            <v:shape id="_x0000_s18741" style="position:absolute;left:9391;top:847;width:29;height:0" coordorigin="9391,847" coordsize="29,0" path="m9391,847r29,e" filled="f" strokeweight=".58pt">
              <v:path arrowok="t"/>
            </v:shape>
            <v:shape id="_x0000_s18740" style="position:absolute;left:9448;top:847;width:29;height:0" coordorigin="9448,847" coordsize="29,0" path="m9448,847r29,e" filled="f" strokeweight=".58pt">
              <v:path arrowok="t"/>
            </v:shape>
            <v:shape id="_x0000_s18739" style="position:absolute;left:9506;top:847;width:29;height:0" coordorigin="9506,847" coordsize="29,0" path="m9506,847r29,e" filled="f" strokeweight=".58pt">
              <v:path arrowok="t"/>
            </v:shape>
            <v:shape id="_x0000_s18738" style="position:absolute;left:9564;top:847;width:29;height:0" coordorigin="9564,847" coordsize="29,0" path="m9564,847r28,e" filled="f" strokeweight=".58pt">
              <v:path arrowok="t"/>
            </v:shape>
            <v:shape id="_x0000_s18737" style="position:absolute;left:9621;top:847;width:29;height:0" coordorigin="9621,847" coordsize="29,0" path="m9621,847r29,e" filled="f" strokeweight=".58pt">
              <v:path arrowok="t"/>
            </v:shape>
            <v:shape id="_x0000_s18736" style="position:absolute;left:9679;top:847;width:29;height:0" coordorigin="9679,847" coordsize="29,0" path="m9679,847r29,e" filled="f" strokeweight=".58pt">
              <v:path arrowok="t"/>
            </v:shape>
            <v:shape id="_x0000_s18735" style="position:absolute;left:9736;top:847;width:29;height:0" coordorigin="9736,847" coordsize="29,0" path="m9736,847r29,e" filled="f" strokeweight=".58pt">
              <v:path arrowok="t"/>
            </v:shape>
            <v:shape id="_x0000_s18734" style="position:absolute;left:9794;top:847;width:29;height:0" coordorigin="9794,847" coordsize="29,0" path="m9794,847r29,e" filled="f" strokeweight=".58pt">
              <v:path arrowok="t"/>
            </v:shape>
            <v:shape id="_x0000_s18733" style="position:absolute;left:9852;top:847;width:29;height:0" coordorigin="9852,847" coordsize="29,0" path="m9852,847r28,e" filled="f" strokeweight=".58pt">
              <v:path arrowok="t"/>
            </v:shape>
            <v:shape id="_x0000_s18732" style="position:absolute;left:9909;top:847;width:29;height:0" coordorigin="9909,847" coordsize="29,0" path="m9909,847r29,e" filled="f" strokeweight=".58pt">
              <v:path arrowok="t"/>
            </v:shape>
            <v:shape id="_x0000_s18731" style="position:absolute;left:9967;top:847;width:29;height:0" coordorigin="9967,847" coordsize="29,0" path="m9967,847r29,e" filled="f" strokeweight=".58pt">
              <v:path arrowok="t"/>
            </v:shape>
            <v:shape id="_x0000_s18730" style="position:absolute;left:10024;top:847;width:29;height:0" coordorigin="10024,847" coordsize="29,0" path="m10024,847r29,e" filled="f" strokeweight=".58pt">
              <v:path arrowok="t"/>
            </v:shape>
            <w10:wrap anchorx="page"/>
          </v:group>
        </w:pict>
      </w:r>
      <w:r>
        <w:pict>
          <v:group id="_x0000_s18578" style="position:absolute;left:0;text-align:left;margin-left:71.75pt;margin-top:61pt;width:431.2pt;height:.6pt;z-index:-34508;mso-position-horizontal-relative:page" coordorigin="1435,1220" coordsize="8624,12">
            <v:shape id="_x0000_s18728" style="position:absolute;left:1440;top:1226;width:29;height:0" coordorigin="1440,1226" coordsize="29,0" path="m1440,1226r29,e" filled="f" strokeweight=".58pt">
              <v:path arrowok="t"/>
            </v:shape>
            <v:shape id="_x0000_s18727" style="position:absolute;left:1498;top:1226;width:29;height:0" coordorigin="1498,1226" coordsize="29,0" path="m1498,1226r29,e" filled="f" strokeweight=".58pt">
              <v:path arrowok="t"/>
            </v:shape>
            <v:shape id="_x0000_s18726" style="position:absolute;left:1556;top:1226;width:29;height:0" coordorigin="1556,1226" coordsize="29,0" path="m1556,1226r28,e" filled="f" strokeweight=".58pt">
              <v:path arrowok="t"/>
            </v:shape>
            <v:shape id="_x0000_s18725" style="position:absolute;left:1613;top:1226;width:29;height:0" coordorigin="1613,1226" coordsize="29,0" path="m1613,1226r29,e" filled="f" strokeweight=".58pt">
              <v:path arrowok="t"/>
            </v:shape>
            <v:shape id="_x0000_s18724" style="position:absolute;left:1671;top:1226;width:29;height:0" coordorigin="1671,1226" coordsize="29,0" path="m1671,1226r29,e" filled="f" strokeweight=".58pt">
              <v:path arrowok="t"/>
            </v:shape>
            <v:shape id="_x0000_s18723" style="position:absolute;left:1728;top:1226;width:29;height:0" coordorigin="1728,1226" coordsize="29,0" path="m1728,1226r29,e" filled="f" strokeweight=".58pt">
              <v:path arrowok="t"/>
            </v:shape>
            <v:shape id="_x0000_s18722" style="position:absolute;left:1786;top:1226;width:29;height:0" coordorigin="1786,1226" coordsize="29,0" path="m1786,1226r29,e" filled="f" strokeweight=".58pt">
              <v:path arrowok="t"/>
            </v:shape>
            <v:shape id="_x0000_s18721" style="position:absolute;left:1844;top:1226;width:29;height:0" coordorigin="1844,1226" coordsize="29,0" path="m1844,1226r28,e" filled="f" strokeweight=".58pt">
              <v:path arrowok="t"/>
            </v:shape>
            <v:shape id="_x0000_s18720" style="position:absolute;left:1901;top:1226;width:29;height:0" coordorigin="1901,1226" coordsize="29,0" path="m1901,1226r29,e" filled="f" strokeweight=".58pt">
              <v:path arrowok="t"/>
            </v:shape>
            <v:shape id="_x0000_s18719" style="position:absolute;left:1959;top:1226;width:29;height:0" coordorigin="1959,1226" coordsize="29,0" path="m1959,1226r29,e" filled="f" strokeweight=".58pt">
              <v:path arrowok="t"/>
            </v:shape>
            <v:shape id="_x0000_s18718" style="position:absolute;left:2016;top:1226;width:29;height:0" coordorigin="2016,1226" coordsize="29,0" path="m2016,1226r29,e" filled="f" strokeweight=".58pt">
              <v:path arrowok="t"/>
            </v:shape>
            <v:shape id="_x0000_s18717" style="position:absolute;left:2074;top:1226;width:29;height:0" coordorigin="2074,1226" coordsize="29,0" path="m2074,1226r29,e" filled="f" strokeweight=".58pt">
              <v:path arrowok="t"/>
            </v:shape>
            <v:shape id="_x0000_s18716" style="position:absolute;left:2132;top:1226;width:29;height:0" coordorigin="2132,1226" coordsize="29,0" path="m2132,1226r28,e" filled="f" strokeweight=".58pt">
              <v:path arrowok="t"/>
            </v:shape>
            <v:shape id="_x0000_s18715" style="position:absolute;left:2189;top:1226;width:29;height:0" coordorigin="2189,1226" coordsize="29,0" path="m2189,1226r29,e" filled="f" strokeweight=".58pt">
              <v:path arrowok="t"/>
            </v:shape>
            <v:shape id="_x0000_s18714" style="position:absolute;left:2247;top:1226;width:29;height:0" coordorigin="2247,1226" coordsize="29,0" path="m2247,1226r29,e" filled="f" strokeweight=".58pt">
              <v:path arrowok="t"/>
            </v:shape>
            <v:shape id="_x0000_s18713" style="position:absolute;left:2304;top:1226;width:29;height:0" coordorigin="2304,1226" coordsize="29,0" path="m2304,1226r29,e" filled="f" strokeweight=".58pt">
              <v:path arrowok="t"/>
            </v:shape>
            <v:shape id="_x0000_s18712" style="position:absolute;left:2362;top:1226;width:29;height:0" coordorigin="2362,1226" coordsize="29,0" path="m2362,1226r29,e" filled="f" strokeweight=".58pt">
              <v:path arrowok="t"/>
            </v:shape>
            <v:shape id="_x0000_s18711" style="position:absolute;left:2420;top:1226;width:29;height:0" coordorigin="2420,1226" coordsize="29,0" path="m2420,1226r28,e" filled="f" strokeweight=".58pt">
              <v:path arrowok="t"/>
            </v:shape>
            <v:shape id="_x0000_s18710" style="position:absolute;left:2477;top:1226;width:29;height:0" coordorigin="2477,1226" coordsize="29,0" path="m2477,1226r29,e" filled="f" strokeweight=".58pt">
              <v:path arrowok="t"/>
            </v:shape>
            <v:shape id="_x0000_s18709" style="position:absolute;left:2535;top:1226;width:29;height:0" coordorigin="2535,1226" coordsize="29,0" path="m2535,1226r29,e" filled="f" strokeweight=".58pt">
              <v:path arrowok="t"/>
            </v:shape>
            <v:shape id="_x0000_s18708" style="position:absolute;left:2592;top:1226;width:29;height:0" coordorigin="2592,1226" coordsize="29,0" path="m2592,1226r29,e" filled="f" strokeweight=".58pt">
              <v:path arrowok="t"/>
            </v:shape>
            <v:shape id="_x0000_s18707" style="position:absolute;left:2650;top:1226;width:29;height:0" coordorigin="2650,1226" coordsize="29,0" path="m2650,1226r29,e" filled="f" strokeweight=".58pt">
              <v:path arrowok="t"/>
            </v:shape>
            <v:shape id="_x0000_s18706" style="position:absolute;left:2708;top:1226;width:29;height:0" coordorigin="2708,1226" coordsize="29,0" path="m2708,1226r28,e" filled="f" strokeweight=".58pt">
              <v:path arrowok="t"/>
            </v:shape>
            <v:shape id="_x0000_s18705" style="position:absolute;left:2765;top:1226;width:29;height:0" coordorigin="2765,1226" coordsize="29,0" path="m2765,1226r29,e" filled="f" strokeweight=".58pt">
              <v:path arrowok="t"/>
            </v:shape>
            <v:shape id="_x0000_s18704" style="position:absolute;left:2823;top:1226;width:29;height:0" coordorigin="2823,1226" coordsize="29,0" path="m2823,1226r29,e" filled="f" strokeweight=".58pt">
              <v:path arrowok="t"/>
            </v:shape>
            <v:shape id="_x0000_s18703" style="position:absolute;left:2880;top:1226;width:29;height:0" coordorigin="2880,1226" coordsize="29,0" path="m2880,1226r29,e" filled="f" strokeweight=".58pt">
              <v:path arrowok="t"/>
            </v:shape>
            <v:shape id="_x0000_s18702" style="position:absolute;left:2938;top:1226;width:29;height:0" coordorigin="2938,1226" coordsize="29,0" path="m2938,1226r29,e" filled="f" strokeweight=".58pt">
              <v:path arrowok="t"/>
            </v:shape>
            <v:shape id="_x0000_s18701" style="position:absolute;left:2996;top:1226;width:29;height:0" coordorigin="2996,1226" coordsize="29,0" path="m2996,1226r28,e" filled="f" strokeweight=".58pt">
              <v:path arrowok="t"/>
            </v:shape>
            <v:shape id="_x0000_s18700" style="position:absolute;left:3053;top:1226;width:29;height:0" coordorigin="3053,1226" coordsize="29,0" path="m3053,1226r29,e" filled="f" strokeweight=".58pt">
              <v:path arrowok="t"/>
            </v:shape>
            <v:shape id="_x0000_s18699" style="position:absolute;left:3111;top:1226;width:29;height:0" coordorigin="3111,1226" coordsize="29,0" path="m3111,1226r29,e" filled="f" strokeweight=".58pt">
              <v:path arrowok="t"/>
            </v:shape>
            <v:shape id="_x0000_s18698" style="position:absolute;left:3168;top:1226;width:29;height:0" coordorigin="3168,1226" coordsize="29,0" path="m3168,1226r29,e" filled="f" strokeweight=".58pt">
              <v:path arrowok="t"/>
            </v:shape>
            <v:shape id="_x0000_s18697" style="position:absolute;left:3226;top:1226;width:29;height:0" coordorigin="3226,1226" coordsize="29,0" path="m3226,1226r29,e" filled="f" strokeweight=".58pt">
              <v:path arrowok="t"/>
            </v:shape>
            <v:shape id="_x0000_s18696" style="position:absolute;left:3284;top:1226;width:29;height:0" coordorigin="3284,1226" coordsize="29,0" path="m3284,1226r28,e" filled="f" strokeweight=".58pt">
              <v:path arrowok="t"/>
            </v:shape>
            <v:shape id="_x0000_s18695" style="position:absolute;left:3341;top:1226;width:29;height:0" coordorigin="3341,1226" coordsize="29,0" path="m3341,1226r29,e" filled="f" strokeweight=".58pt">
              <v:path arrowok="t"/>
            </v:shape>
            <v:shape id="_x0000_s18694" style="position:absolute;left:3399;top:1226;width:29;height:0" coordorigin="3399,1226" coordsize="29,0" path="m3399,1226r29,e" filled="f" strokeweight=".58pt">
              <v:path arrowok="t"/>
            </v:shape>
            <v:shape id="_x0000_s18693" style="position:absolute;left:3457;top:1226;width:29;height:0" coordorigin="3457,1226" coordsize="29,0" path="m3457,1226r29,e" filled="f" strokeweight=".58pt">
              <v:path arrowok="t"/>
            </v:shape>
            <v:shape id="_x0000_s18692" style="position:absolute;left:3515;top:1226;width:29;height:0" coordorigin="3515,1226" coordsize="29,0" path="m3515,1226r28,e" filled="f" strokeweight=".58pt">
              <v:path arrowok="t"/>
            </v:shape>
            <v:shape id="_x0000_s18691" style="position:absolute;left:3572;top:1226;width:29;height:0" coordorigin="3572,1226" coordsize="29,0" path="m3572,1226r29,e" filled="f" strokeweight=".58pt">
              <v:path arrowok="t"/>
            </v:shape>
            <v:shape id="_x0000_s18690" style="position:absolute;left:3630;top:1226;width:29;height:0" coordorigin="3630,1226" coordsize="29,0" path="m3630,1226r29,e" filled="f" strokeweight=".58pt">
              <v:path arrowok="t"/>
            </v:shape>
            <v:shape id="_x0000_s18689" style="position:absolute;left:3687;top:1226;width:29;height:0" coordorigin="3687,1226" coordsize="29,0" path="m3687,1226r29,e" filled="f" strokeweight=".58pt">
              <v:path arrowok="t"/>
            </v:shape>
            <v:shape id="_x0000_s18688" style="position:absolute;left:3745;top:1226;width:29;height:0" coordorigin="3745,1226" coordsize="29,0" path="m3745,1226r29,e" filled="f" strokeweight=".58pt">
              <v:path arrowok="t"/>
            </v:shape>
            <v:shape id="_x0000_s18687" style="position:absolute;left:3803;top:1226;width:29;height:0" coordorigin="3803,1226" coordsize="29,0" path="m3803,1226r28,e" filled="f" strokeweight=".58pt">
              <v:path arrowok="t"/>
            </v:shape>
            <v:shape id="_x0000_s18686" style="position:absolute;left:3860;top:1226;width:29;height:0" coordorigin="3860,1226" coordsize="29,0" path="m3860,1226r29,e" filled="f" strokeweight=".58pt">
              <v:path arrowok="t"/>
            </v:shape>
            <v:shape id="_x0000_s18685" style="position:absolute;left:3918;top:1226;width:29;height:0" coordorigin="3918,1226" coordsize="29,0" path="m3918,1226r29,e" filled="f" strokeweight=".58pt">
              <v:path arrowok="t"/>
            </v:shape>
            <v:shape id="_x0000_s18684" style="position:absolute;left:3975;top:1226;width:29;height:0" coordorigin="3975,1226" coordsize="29,0" path="m3975,1226r29,e" filled="f" strokeweight=".58pt">
              <v:path arrowok="t"/>
            </v:shape>
            <v:shape id="_x0000_s18683" style="position:absolute;left:4033;top:1226;width:29;height:0" coordorigin="4033,1226" coordsize="29,0" path="m4033,1226r29,e" filled="f" strokeweight=".58pt">
              <v:path arrowok="t"/>
            </v:shape>
            <v:shape id="_x0000_s18682" style="position:absolute;left:4091;top:1226;width:29;height:0" coordorigin="4091,1226" coordsize="29,0" path="m4091,1226r28,e" filled="f" strokeweight=".58pt">
              <v:path arrowok="t"/>
            </v:shape>
            <v:shape id="_x0000_s18681" style="position:absolute;left:4148;top:1226;width:29;height:0" coordorigin="4148,1226" coordsize="29,0" path="m4148,1226r29,e" filled="f" strokeweight=".58pt">
              <v:path arrowok="t"/>
            </v:shape>
            <v:shape id="_x0000_s18680" style="position:absolute;left:4206;top:1226;width:29;height:0" coordorigin="4206,1226" coordsize="29,0" path="m4206,1226r29,e" filled="f" strokeweight=".58pt">
              <v:path arrowok="t"/>
            </v:shape>
            <v:shape id="_x0000_s18679" style="position:absolute;left:4263;top:1226;width:29;height:0" coordorigin="4263,1226" coordsize="29,0" path="m4263,1226r29,e" filled="f" strokeweight=".58pt">
              <v:path arrowok="t"/>
            </v:shape>
            <v:shape id="_x0000_s18678" style="position:absolute;left:4321;top:1226;width:29;height:0" coordorigin="4321,1226" coordsize="29,0" path="m4321,1226r29,e" filled="f" strokeweight=".58pt">
              <v:path arrowok="t"/>
            </v:shape>
            <v:shape id="_x0000_s18677" style="position:absolute;left:4379;top:1226;width:29;height:0" coordorigin="4379,1226" coordsize="29,0" path="m4379,1226r28,e" filled="f" strokeweight=".58pt">
              <v:path arrowok="t"/>
            </v:shape>
            <v:shape id="_x0000_s18676" style="position:absolute;left:4436;top:1226;width:29;height:0" coordorigin="4436,1226" coordsize="29,0" path="m4436,1226r29,e" filled="f" strokeweight=".58pt">
              <v:path arrowok="t"/>
            </v:shape>
            <v:shape id="_x0000_s18675" style="position:absolute;left:4494;top:1226;width:29;height:0" coordorigin="4494,1226" coordsize="29,0" path="m4494,1226r29,e" filled="f" strokeweight=".58pt">
              <v:path arrowok="t"/>
            </v:shape>
            <v:shape id="_x0000_s18674" style="position:absolute;left:4551;top:1226;width:29;height:0" coordorigin="4551,1226" coordsize="29,0" path="m4551,1226r29,e" filled="f" strokeweight=".58pt">
              <v:path arrowok="t"/>
            </v:shape>
            <v:shape id="_x0000_s18673" style="position:absolute;left:4609;top:1226;width:29;height:0" coordorigin="4609,1226" coordsize="29,0" path="m4609,1226r29,e" filled="f" strokeweight=".58pt">
              <v:path arrowok="t"/>
            </v:shape>
            <v:shape id="_x0000_s18672" style="position:absolute;left:4667;top:1226;width:29;height:0" coordorigin="4667,1226" coordsize="29,0" path="m4667,1226r28,e" filled="f" strokeweight=".58pt">
              <v:path arrowok="t"/>
            </v:shape>
            <v:shape id="_x0000_s18671" style="position:absolute;left:4724;top:1226;width:29;height:0" coordorigin="4724,1226" coordsize="29,0" path="m4724,1226r29,e" filled="f" strokeweight=".58pt">
              <v:path arrowok="t"/>
            </v:shape>
            <v:shape id="_x0000_s18670" style="position:absolute;left:4782;top:1226;width:29;height:0" coordorigin="4782,1226" coordsize="29,0" path="m4782,1226r29,e" filled="f" strokeweight=".58pt">
              <v:path arrowok="t"/>
            </v:shape>
            <v:shape id="_x0000_s18669" style="position:absolute;left:4839;top:1226;width:29;height:0" coordorigin="4839,1226" coordsize="29,0" path="m4839,1226r29,e" filled="f" strokeweight=".58pt">
              <v:path arrowok="t"/>
            </v:shape>
            <v:shape id="_x0000_s18668" style="position:absolute;left:4897;top:1226;width:29;height:0" coordorigin="4897,1226" coordsize="29,0" path="m4897,1226r29,e" filled="f" strokeweight=".58pt">
              <v:path arrowok="t"/>
            </v:shape>
            <v:shape id="_x0000_s18667" style="position:absolute;left:4955;top:1226;width:29;height:0" coordorigin="4955,1226" coordsize="29,0" path="m4955,1226r28,e" filled="f" strokeweight=".58pt">
              <v:path arrowok="t"/>
            </v:shape>
            <v:shape id="_x0000_s18666" style="position:absolute;left:5012;top:1226;width:29;height:0" coordorigin="5012,1226" coordsize="29,0" path="m5012,1226r29,e" filled="f" strokeweight=".58pt">
              <v:path arrowok="t"/>
            </v:shape>
            <v:shape id="_x0000_s18665" style="position:absolute;left:5070;top:1226;width:29;height:0" coordorigin="5070,1226" coordsize="29,0" path="m5070,1226r29,e" filled="f" strokeweight=".58pt">
              <v:path arrowok="t"/>
            </v:shape>
            <v:shape id="_x0000_s18664" style="position:absolute;left:5127;top:1226;width:29;height:0" coordorigin="5127,1226" coordsize="29,0" path="m5127,1226r29,e" filled="f" strokeweight=".58pt">
              <v:path arrowok="t"/>
            </v:shape>
            <v:shape id="_x0000_s18663" style="position:absolute;left:5185;top:1226;width:29;height:0" coordorigin="5185,1226" coordsize="29,0" path="m5185,1226r29,e" filled="f" strokeweight=".58pt">
              <v:path arrowok="t"/>
            </v:shape>
            <v:shape id="_x0000_s18662" style="position:absolute;left:5243;top:1226;width:29;height:0" coordorigin="5243,1226" coordsize="29,0" path="m5243,1226r28,e" filled="f" strokeweight=".58pt">
              <v:path arrowok="t"/>
            </v:shape>
            <v:shape id="_x0000_s18661" style="position:absolute;left:5300;top:1226;width:29;height:0" coordorigin="5300,1226" coordsize="29,0" path="m5300,1226r29,e" filled="f" strokeweight=".58pt">
              <v:path arrowok="t"/>
            </v:shape>
            <v:shape id="_x0000_s18660" style="position:absolute;left:5358;top:1226;width:29;height:0" coordorigin="5358,1226" coordsize="29,0" path="m5358,1226r29,e" filled="f" strokeweight=".58pt">
              <v:path arrowok="t"/>
            </v:shape>
            <v:shape id="_x0000_s18659" style="position:absolute;left:5415;top:1226;width:29;height:0" coordorigin="5415,1226" coordsize="29,0" path="m5415,1226r29,e" filled="f" strokeweight=".58pt">
              <v:path arrowok="t"/>
            </v:shape>
            <v:shape id="_x0000_s18658" style="position:absolute;left:5473;top:1226;width:29;height:0" coordorigin="5473,1226" coordsize="29,0" path="m5473,1226r29,e" filled="f" strokeweight=".58pt">
              <v:path arrowok="t"/>
            </v:shape>
            <v:shape id="_x0000_s18657" style="position:absolute;left:5531;top:1226;width:29;height:0" coordorigin="5531,1226" coordsize="29,0" path="m5531,1226r28,e" filled="f" strokeweight=".58pt">
              <v:path arrowok="t"/>
            </v:shape>
            <v:shape id="_x0000_s18656" style="position:absolute;left:5588;top:1226;width:29;height:0" coordorigin="5588,1226" coordsize="29,0" path="m5588,1226r29,e" filled="f" strokeweight=".58pt">
              <v:path arrowok="t"/>
            </v:shape>
            <v:shape id="_x0000_s18655" style="position:absolute;left:5646;top:1226;width:29;height:0" coordorigin="5646,1226" coordsize="29,0" path="m5646,1226r29,e" filled="f" strokeweight=".58pt">
              <v:path arrowok="t"/>
            </v:shape>
            <v:shape id="_x0000_s18654" style="position:absolute;left:5703;top:1226;width:29;height:0" coordorigin="5703,1226" coordsize="29,0" path="m5703,1226r29,e" filled="f" strokeweight=".58pt">
              <v:path arrowok="t"/>
            </v:shape>
            <v:shape id="_x0000_s18653" style="position:absolute;left:5761;top:1226;width:29;height:0" coordorigin="5761,1226" coordsize="29,0" path="m5761,1226r29,e" filled="f" strokeweight=".58pt">
              <v:path arrowok="t"/>
            </v:shape>
            <v:shape id="_x0000_s18652" style="position:absolute;left:5819;top:1226;width:29;height:0" coordorigin="5819,1226" coordsize="29,0" path="m5819,1226r29,e" filled="f" strokeweight=".58pt">
              <v:path arrowok="t"/>
            </v:shape>
            <v:shape id="_x0000_s18651" style="position:absolute;left:5877;top:1226;width:29;height:0" coordorigin="5877,1226" coordsize="29,0" path="m5877,1226r28,e" filled="f" strokeweight=".58pt">
              <v:path arrowok="t"/>
            </v:shape>
            <v:shape id="_x0000_s18650" style="position:absolute;left:5934;top:1226;width:29;height:0" coordorigin="5934,1226" coordsize="29,0" path="m5934,1226r29,e" filled="f" strokeweight=".58pt">
              <v:path arrowok="t"/>
            </v:shape>
            <v:shape id="_x0000_s18649" style="position:absolute;left:5992;top:1226;width:29;height:0" coordorigin="5992,1226" coordsize="29,0" path="m5992,1226r29,e" filled="f" strokeweight=".58pt">
              <v:path arrowok="t"/>
            </v:shape>
            <v:shape id="_x0000_s18648" style="position:absolute;left:6049;top:1226;width:29;height:0" coordorigin="6049,1226" coordsize="29,0" path="m6049,1226r29,e" filled="f" strokeweight=".58pt">
              <v:path arrowok="t"/>
            </v:shape>
            <v:shape id="_x0000_s18647" style="position:absolute;left:6107;top:1226;width:29;height:0" coordorigin="6107,1226" coordsize="29,0" path="m6107,1226r29,e" filled="f" strokeweight=".58pt">
              <v:path arrowok="t"/>
            </v:shape>
            <v:shape id="_x0000_s18646" style="position:absolute;left:6165;top:1226;width:29;height:0" coordorigin="6165,1226" coordsize="29,0" path="m6165,1226r28,e" filled="f" strokeweight=".58pt">
              <v:path arrowok="t"/>
            </v:shape>
            <v:shape id="_x0000_s18645" style="position:absolute;left:6222;top:1226;width:29;height:0" coordorigin="6222,1226" coordsize="29,0" path="m6222,1226r29,e" filled="f" strokeweight=".58pt">
              <v:path arrowok="t"/>
            </v:shape>
            <v:shape id="_x0000_s18644" style="position:absolute;left:6280;top:1226;width:29;height:0" coordorigin="6280,1226" coordsize="29,0" path="m6280,1226r29,e" filled="f" strokeweight=".58pt">
              <v:path arrowok="t"/>
            </v:shape>
            <v:shape id="_x0000_s18643" style="position:absolute;left:6337;top:1226;width:29;height:0" coordorigin="6337,1226" coordsize="29,0" path="m6337,1226r29,e" filled="f" strokeweight=".58pt">
              <v:path arrowok="t"/>
            </v:shape>
            <v:shape id="_x0000_s18642" style="position:absolute;left:6395;top:1226;width:29;height:0" coordorigin="6395,1226" coordsize="29,0" path="m6395,1226r29,e" filled="f" strokeweight=".58pt">
              <v:path arrowok="t"/>
            </v:shape>
            <v:shape id="_x0000_s18641" style="position:absolute;left:6453;top:1226;width:29;height:0" coordorigin="6453,1226" coordsize="29,0" path="m6453,1226r28,e" filled="f" strokeweight=".58pt">
              <v:path arrowok="t"/>
            </v:shape>
            <v:shape id="_x0000_s18640" style="position:absolute;left:6510;top:1226;width:29;height:0" coordorigin="6510,1226" coordsize="29,0" path="m6510,1226r29,e" filled="f" strokeweight=".58pt">
              <v:path arrowok="t"/>
            </v:shape>
            <v:shape id="_x0000_s18639" style="position:absolute;left:6568;top:1226;width:29;height:0" coordorigin="6568,1226" coordsize="29,0" path="m6568,1226r29,e" filled="f" strokeweight=".58pt">
              <v:path arrowok="t"/>
            </v:shape>
            <v:shape id="_x0000_s18638" style="position:absolute;left:6625;top:1226;width:29;height:0" coordorigin="6625,1226" coordsize="29,0" path="m6625,1226r29,e" filled="f" strokeweight=".58pt">
              <v:path arrowok="t"/>
            </v:shape>
            <v:shape id="_x0000_s18637" style="position:absolute;left:6683;top:1226;width:29;height:0" coordorigin="6683,1226" coordsize="29,0" path="m6683,1226r29,e" filled="f" strokeweight=".58pt">
              <v:path arrowok="t"/>
            </v:shape>
            <v:shape id="_x0000_s18636" style="position:absolute;left:6741;top:1226;width:29;height:0" coordorigin="6741,1226" coordsize="29,0" path="m6741,1226r28,e" filled="f" strokeweight=".58pt">
              <v:path arrowok="t"/>
            </v:shape>
            <v:shape id="_x0000_s18635" style="position:absolute;left:6798;top:1226;width:29;height:0" coordorigin="6798,1226" coordsize="29,0" path="m6798,1226r29,e" filled="f" strokeweight=".58pt">
              <v:path arrowok="t"/>
            </v:shape>
            <v:shape id="_x0000_s18634" style="position:absolute;left:6856;top:1226;width:29;height:0" coordorigin="6856,1226" coordsize="29,0" path="m6856,1226r29,e" filled="f" strokeweight=".58pt">
              <v:path arrowok="t"/>
            </v:shape>
            <v:shape id="_x0000_s18633" style="position:absolute;left:6913;top:1226;width:29;height:0" coordorigin="6913,1226" coordsize="29,0" path="m6913,1226r29,e" filled="f" strokeweight=".58pt">
              <v:path arrowok="t"/>
            </v:shape>
            <v:shape id="_x0000_s18632" style="position:absolute;left:6971;top:1226;width:29;height:0" coordorigin="6971,1226" coordsize="29,0" path="m6971,1226r29,e" filled="f" strokeweight=".58pt">
              <v:path arrowok="t"/>
            </v:shape>
            <v:shape id="_x0000_s18631" style="position:absolute;left:7029;top:1226;width:29;height:0" coordorigin="7029,1226" coordsize="29,0" path="m7029,1226r28,e" filled="f" strokeweight=".58pt">
              <v:path arrowok="t"/>
            </v:shape>
            <v:shape id="_x0000_s18630" style="position:absolute;left:7086;top:1226;width:29;height:0" coordorigin="7086,1226" coordsize="29,0" path="m7086,1226r29,e" filled="f" strokeweight=".58pt">
              <v:path arrowok="t"/>
            </v:shape>
            <v:shape id="_x0000_s18629" style="position:absolute;left:7144;top:1226;width:29;height:0" coordorigin="7144,1226" coordsize="29,0" path="m7144,1226r29,e" filled="f" strokeweight=".58pt">
              <v:path arrowok="t"/>
            </v:shape>
            <v:shape id="_x0000_s18628" style="position:absolute;left:7201;top:1226;width:29;height:0" coordorigin="7201,1226" coordsize="29,0" path="m7201,1226r29,e" filled="f" strokeweight=".58pt">
              <v:path arrowok="t"/>
            </v:shape>
            <v:shape id="_x0000_s18627" style="position:absolute;left:7259;top:1226;width:29;height:0" coordorigin="7259,1226" coordsize="29,0" path="m7259,1226r29,e" filled="f" strokeweight=".58pt">
              <v:path arrowok="t"/>
            </v:shape>
            <v:shape id="_x0000_s18626" style="position:absolute;left:7317;top:1226;width:29;height:0" coordorigin="7317,1226" coordsize="29,0" path="m7317,1226r28,e" filled="f" strokeweight=".58pt">
              <v:path arrowok="t"/>
            </v:shape>
            <v:shape id="_x0000_s18625" style="position:absolute;left:7374;top:1226;width:29;height:0" coordorigin="7374,1226" coordsize="29,0" path="m7374,1226r29,e" filled="f" strokeweight=".58pt">
              <v:path arrowok="t"/>
            </v:shape>
            <v:shape id="_x0000_s18624" style="position:absolute;left:7432;top:1226;width:29;height:0" coordorigin="7432,1226" coordsize="29,0" path="m7432,1226r29,e" filled="f" strokeweight=".58pt">
              <v:path arrowok="t"/>
            </v:shape>
            <v:shape id="_x0000_s18623" style="position:absolute;left:7489;top:1226;width:29;height:0" coordorigin="7489,1226" coordsize="29,0" path="m7489,1226r29,e" filled="f" strokeweight=".58pt">
              <v:path arrowok="t"/>
            </v:shape>
            <v:shape id="_x0000_s18622" style="position:absolute;left:7547;top:1226;width:29;height:0" coordorigin="7547,1226" coordsize="29,0" path="m7547,1226r29,e" filled="f" strokeweight=".58pt">
              <v:path arrowok="t"/>
            </v:shape>
            <v:shape id="_x0000_s18621" style="position:absolute;left:7605;top:1226;width:29;height:0" coordorigin="7605,1226" coordsize="29,0" path="m7605,1226r28,e" filled="f" strokeweight=".58pt">
              <v:path arrowok="t"/>
            </v:shape>
            <v:shape id="_x0000_s18620" style="position:absolute;left:7662;top:1226;width:29;height:0" coordorigin="7662,1226" coordsize="29,0" path="m7662,1226r29,e" filled="f" strokeweight=".58pt">
              <v:path arrowok="t"/>
            </v:shape>
            <v:shape id="_x0000_s18619" style="position:absolute;left:7720;top:1226;width:29;height:0" coordorigin="7720,1226" coordsize="29,0" path="m7720,1226r29,e" filled="f" strokeweight=".58pt">
              <v:path arrowok="t"/>
            </v:shape>
            <v:shape id="_x0000_s18618" style="position:absolute;left:7777;top:1226;width:29;height:0" coordorigin="7777,1226" coordsize="29,0" path="m7777,1226r29,e" filled="f" strokeweight=".58pt">
              <v:path arrowok="t"/>
            </v:shape>
            <v:shape id="_x0000_s18617" style="position:absolute;left:7835;top:1226;width:29;height:0" coordorigin="7835,1226" coordsize="29,0" path="m7835,1226r29,e" filled="f" strokeweight=".58pt">
              <v:path arrowok="t"/>
            </v:shape>
            <v:shape id="_x0000_s18616" style="position:absolute;left:7893;top:1226;width:29;height:0" coordorigin="7893,1226" coordsize="29,0" path="m7893,1226r28,e" filled="f" strokeweight=".58pt">
              <v:path arrowok="t"/>
            </v:shape>
            <v:shape id="_x0000_s18615" style="position:absolute;left:7950;top:1226;width:29;height:0" coordorigin="7950,1226" coordsize="29,0" path="m7950,1226r29,e" filled="f" strokeweight=".58pt">
              <v:path arrowok="t"/>
            </v:shape>
            <v:shape id="_x0000_s18614" style="position:absolute;left:8008;top:1226;width:29;height:0" coordorigin="8008,1226" coordsize="29,0" path="m8008,1226r29,e" filled="f" strokeweight=".58pt">
              <v:path arrowok="t"/>
            </v:shape>
            <v:shape id="_x0000_s18613" style="position:absolute;left:8065;top:1226;width:29;height:0" coordorigin="8065,1226" coordsize="29,0" path="m8065,1226r29,e" filled="f" strokeweight=".58pt">
              <v:path arrowok="t"/>
            </v:shape>
            <v:shape id="_x0000_s18612" style="position:absolute;left:8124;top:1226;width:29;height:0" coordorigin="8124,1226" coordsize="29,0" path="m8124,1226r28,e" filled="f" strokeweight=".58pt">
              <v:path arrowok="t"/>
            </v:shape>
            <v:shape id="_x0000_s18611" style="position:absolute;left:8181;top:1226;width:29;height:0" coordorigin="8181,1226" coordsize="29,0" path="m8181,1226r29,e" filled="f" strokeweight=".58pt">
              <v:path arrowok="t"/>
            </v:shape>
            <v:shape id="_x0000_s18610" style="position:absolute;left:8239;top:1226;width:29;height:0" coordorigin="8239,1226" coordsize="29,0" path="m8239,1226r29,e" filled="f" strokeweight=".58pt">
              <v:path arrowok="t"/>
            </v:shape>
            <v:shape id="_x0000_s18609" style="position:absolute;left:8296;top:1226;width:29;height:0" coordorigin="8296,1226" coordsize="29,0" path="m8296,1226r29,e" filled="f" strokeweight=".58pt">
              <v:path arrowok="t"/>
            </v:shape>
            <v:shape id="_x0000_s18608" style="position:absolute;left:8354;top:1226;width:29;height:0" coordorigin="8354,1226" coordsize="29,0" path="m8354,1226r29,e" filled="f" strokeweight=".58pt">
              <v:path arrowok="t"/>
            </v:shape>
            <v:shape id="_x0000_s18607" style="position:absolute;left:8412;top:1226;width:29;height:0" coordorigin="8412,1226" coordsize="29,0" path="m8412,1226r28,e" filled="f" strokeweight=".58pt">
              <v:path arrowok="t"/>
            </v:shape>
            <v:shape id="_x0000_s18606" style="position:absolute;left:8469;top:1226;width:29;height:0" coordorigin="8469,1226" coordsize="29,0" path="m8469,1226r29,e" filled="f" strokeweight=".58pt">
              <v:path arrowok="t"/>
            </v:shape>
            <v:shape id="_x0000_s18605" style="position:absolute;left:8527;top:1226;width:29;height:0" coordorigin="8527,1226" coordsize="29,0" path="m8527,1226r29,e" filled="f" strokeweight=".58pt">
              <v:path arrowok="t"/>
            </v:shape>
            <v:shape id="_x0000_s18604" style="position:absolute;left:8584;top:1226;width:29;height:0" coordorigin="8584,1226" coordsize="29,0" path="m8584,1226r29,e" filled="f" strokeweight=".58pt">
              <v:path arrowok="t"/>
            </v:shape>
            <v:shape id="_x0000_s18603" style="position:absolute;left:8642;top:1226;width:29;height:0" coordorigin="8642,1226" coordsize="29,0" path="m8642,1226r29,e" filled="f" strokeweight=".58pt">
              <v:path arrowok="t"/>
            </v:shape>
            <v:shape id="_x0000_s18602" style="position:absolute;left:8700;top:1226;width:29;height:0" coordorigin="8700,1226" coordsize="29,0" path="m8700,1226r28,e" filled="f" strokeweight=".58pt">
              <v:path arrowok="t"/>
            </v:shape>
            <v:shape id="_x0000_s18601" style="position:absolute;left:8757;top:1226;width:29;height:0" coordorigin="8757,1226" coordsize="29,0" path="m8757,1226r29,e" filled="f" strokeweight=".58pt">
              <v:path arrowok="t"/>
            </v:shape>
            <v:shape id="_x0000_s18600" style="position:absolute;left:8815;top:1226;width:29;height:0" coordorigin="8815,1226" coordsize="29,0" path="m8815,1226r29,e" filled="f" strokeweight=".58pt">
              <v:path arrowok="t"/>
            </v:shape>
            <v:shape id="_x0000_s18599" style="position:absolute;left:8872;top:1226;width:29;height:0" coordorigin="8872,1226" coordsize="29,0" path="m8872,1226r29,e" filled="f" strokeweight=".58pt">
              <v:path arrowok="t"/>
            </v:shape>
            <v:shape id="_x0000_s18598" style="position:absolute;left:8930;top:1226;width:29;height:0" coordorigin="8930,1226" coordsize="29,0" path="m8930,1226r29,e" filled="f" strokeweight=".58pt">
              <v:path arrowok="t"/>
            </v:shape>
            <v:shape id="_x0000_s18597" style="position:absolute;left:8988;top:1226;width:29;height:0" coordorigin="8988,1226" coordsize="29,0" path="m8988,1226r28,e" filled="f" strokeweight=".58pt">
              <v:path arrowok="t"/>
            </v:shape>
            <v:shape id="_x0000_s18596" style="position:absolute;left:9045;top:1226;width:29;height:0" coordorigin="9045,1226" coordsize="29,0" path="m9045,1226r29,e" filled="f" strokeweight=".58pt">
              <v:path arrowok="t"/>
            </v:shape>
            <v:shape id="_x0000_s18595" style="position:absolute;left:9103;top:1226;width:29;height:0" coordorigin="9103,1226" coordsize="29,0" path="m9103,1226r29,e" filled="f" strokeweight=".58pt">
              <v:path arrowok="t"/>
            </v:shape>
            <v:shape id="_x0000_s18594" style="position:absolute;left:9160;top:1226;width:29;height:0" coordorigin="9160,1226" coordsize="29,0" path="m9160,1226r29,e" filled="f" strokeweight=".58pt">
              <v:path arrowok="t"/>
            </v:shape>
            <v:shape id="_x0000_s18593" style="position:absolute;left:9218;top:1226;width:29;height:0" coordorigin="9218,1226" coordsize="29,0" path="m9218,1226r29,e" filled="f" strokeweight=".58pt">
              <v:path arrowok="t"/>
            </v:shape>
            <v:shape id="_x0000_s18592" style="position:absolute;left:9276;top:1226;width:29;height:0" coordorigin="9276,1226" coordsize="29,0" path="m9276,1226r28,e" filled="f" strokeweight=".58pt">
              <v:path arrowok="t"/>
            </v:shape>
            <v:shape id="_x0000_s18591" style="position:absolute;left:9333;top:1226;width:29;height:0" coordorigin="9333,1226" coordsize="29,0" path="m9333,1226r29,e" filled="f" strokeweight=".58pt">
              <v:path arrowok="t"/>
            </v:shape>
            <v:shape id="_x0000_s18590" style="position:absolute;left:9391;top:1226;width:29;height:0" coordorigin="9391,1226" coordsize="29,0" path="m9391,1226r29,e" filled="f" strokeweight=".58pt">
              <v:path arrowok="t"/>
            </v:shape>
            <v:shape id="_x0000_s18589" style="position:absolute;left:9448;top:1226;width:29;height:0" coordorigin="9448,1226" coordsize="29,0" path="m9448,1226r29,e" filled="f" strokeweight=".58pt">
              <v:path arrowok="t"/>
            </v:shape>
            <v:shape id="_x0000_s18588" style="position:absolute;left:9506;top:1226;width:29;height:0" coordorigin="9506,1226" coordsize="29,0" path="m9506,1226r29,e" filled="f" strokeweight=".58pt">
              <v:path arrowok="t"/>
            </v:shape>
            <v:shape id="_x0000_s18587" style="position:absolute;left:9564;top:1226;width:29;height:0" coordorigin="9564,1226" coordsize="29,0" path="m9564,1226r28,e" filled="f" strokeweight=".58pt">
              <v:path arrowok="t"/>
            </v:shape>
            <v:shape id="_x0000_s18586" style="position:absolute;left:9621;top:1226;width:29;height:0" coordorigin="9621,1226" coordsize="29,0" path="m9621,1226r29,e" filled="f" strokeweight=".58pt">
              <v:path arrowok="t"/>
            </v:shape>
            <v:shape id="_x0000_s18585" style="position:absolute;left:9679;top:1226;width:29;height:0" coordorigin="9679,1226" coordsize="29,0" path="m9679,1226r29,e" filled="f" strokeweight=".58pt">
              <v:path arrowok="t"/>
            </v:shape>
            <v:shape id="_x0000_s18584" style="position:absolute;left:9736;top:1226;width:29;height:0" coordorigin="9736,1226" coordsize="29,0" path="m9736,1226r29,e" filled="f" strokeweight=".58pt">
              <v:path arrowok="t"/>
            </v:shape>
            <v:shape id="_x0000_s18583" style="position:absolute;left:9794;top:1226;width:29;height:0" coordorigin="9794,1226" coordsize="29,0" path="m9794,1226r29,e" filled="f" strokeweight=".58pt">
              <v:path arrowok="t"/>
            </v:shape>
            <v:shape id="_x0000_s18582" style="position:absolute;left:9852;top:1226;width:29;height:0" coordorigin="9852,1226" coordsize="29,0" path="m9852,1226r28,e" filled="f" strokeweight=".58pt">
              <v:path arrowok="t"/>
            </v:shape>
            <v:shape id="_x0000_s18581" style="position:absolute;left:9909;top:1226;width:29;height:0" coordorigin="9909,1226" coordsize="29,0" path="m9909,1226r29,e" filled="f" strokeweight=".58pt">
              <v:path arrowok="t"/>
            </v:shape>
            <v:shape id="_x0000_s18580" style="position:absolute;left:9967;top:1226;width:29;height:0" coordorigin="9967,1226" coordsize="29,0" path="m9967,1226r29,e" filled="f" strokeweight=".58pt">
              <v:path arrowok="t"/>
            </v:shape>
            <v:shape id="_x0000_s18579" style="position:absolute;left:10024;top:1226;width:29;height:0" coordorigin="10024,1226" coordsize="29,0" path="m10024,1226r29,e" filled="f" strokeweight=".58pt">
              <v:path arrowok="t"/>
            </v:shape>
            <w10:wrap anchorx="page"/>
          </v:group>
        </w:pict>
      </w:r>
      <w:r>
        <w:pict>
          <v:group id="_x0000_s18552" style="position:absolute;left:0;text-align:left;margin-left:71.75pt;margin-top:79.95pt;width:71.15pt;height:.6pt;z-index:-34507;mso-position-horizontal-relative:page" coordorigin="1435,1599" coordsize="1423,12">
            <v:shape id="_x0000_s18577" style="position:absolute;left:1440;top:1605;width:29;height:0" coordorigin="1440,1605" coordsize="29,0" path="m1440,1605r29,e" filled="f" strokeweight=".58pt">
              <v:path arrowok="t"/>
            </v:shape>
            <v:shape id="_x0000_s18576" style="position:absolute;left:1498;top:1605;width:29;height:0" coordorigin="1498,1605" coordsize="29,0" path="m1498,1605r29,e" filled="f" strokeweight=".58pt">
              <v:path arrowok="t"/>
            </v:shape>
            <v:shape id="_x0000_s18575" style="position:absolute;left:1556;top:1605;width:29;height:0" coordorigin="1556,1605" coordsize="29,0" path="m1556,1605r28,e" filled="f" strokeweight=".58pt">
              <v:path arrowok="t"/>
            </v:shape>
            <v:shape id="_x0000_s18574" style="position:absolute;left:1613;top:1605;width:29;height:0" coordorigin="1613,1605" coordsize="29,0" path="m1613,1605r29,e" filled="f" strokeweight=".58pt">
              <v:path arrowok="t"/>
            </v:shape>
            <v:shape id="_x0000_s18573" style="position:absolute;left:1671;top:1605;width:29;height:0" coordorigin="1671,1605" coordsize="29,0" path="m1671,1605r29,e" filled="f" strokeweight=".58pt">
              <v:path arrowok="t"/>
            </v:shape>
            <v:shape id="_x0000_s18572" style="position:absolute;left:1728;top:1605;width:29;height:0" coordorigin="1728,1605" coordsize="29,0" path="m1728,1605r29,e" filled="f" strokeweight=".58pt">
              <v:path arrowok="t"/>
            </v:shape>
            <v:shape id="_x0000_s18571" style="position:absolute;left:1786;top:1605;width:29;height:0" coordorigin="1786,1605" coordsize="29,0" path="m1786,1605r29,e" filled="f" strokeweight=".58pt">
              <v:path arrowok="t"/>
            </v:shape>
            <v:shape id="_x0000_s18570" style="position:absolute;left:1844;top:1605;width:29;height:0" coordorigin="1844,1605" coordsize="29,0" path="m1844,1605r28,e" filled="f" strokeweight=".58pt">
              <v:path arrowok="t"/>
            </v:shape>
            <v:shape id="_x0000_s18569" style="position:absolute;left:1901;top:1605;width:29;height:0" coordorigin="1901,1605" coordsize="29,0" path="m1901,1605r29,e" filled="f" strokeweight=".58pt">
              <v:path arrowok="t"/>
            </v:shape>
            <v:shape id="_x0000_s18568" style="position:absolute;left:1959;top:1605;width:29;height:0" coordorigin="1959,1605" coordsize="29,0" path="m1959,1605r29,e" filled="f" strokeweight=".58pt">
              <v:path arrowok="t"/>
            </v:shape>
            <v:shape id="_x0000_s18567" style="position:absolute;left:2016;top:1605;width:29;height:0" coordorigin="2016,1605" coordsize="29,0" path="m2016,1605r29,e" filled="f" strokeweight=".58pt">
              <v:path arrowok="t"/>
            </v:shape>
            <v:shape id="_x0000_s18566" style="position:absolute;left:2074;top:1605;width:29;height:0" coordorigin="2074,1605" coordsize="29,0" path="m2074,1605r29,e" filled="f" strokeweight=".58pt">
              <v:path arrowok="t"/>
            </v:shape>
            <v:shape id="_x0000_s18565" style="position:absolute;left:2132;top:1605;width:29;height:0" coordorigin="2132,1605" coordsize="29,0" path="m2132,1605r28,e" filled="f" strokeweight=".58pt">
              <v:path arrowok="t"/>
            </v:shape>
            <v:shape id="_x0000_s18564" style="position:absolute;left:2189;top:1605;width:29;height:0" coordorigin="2189,1605" coordsize="29,0" path="m2189,1605r29,e" filled="f" strokeweight=".58pt">
              <v:path arrowok="t"/>
            </v:shape>
            <v:shape id="_x0000_s18563" style="position:absolute;left:2247;top:1605;width:29;height:0" coordorigin="2247,1605" coordsize="29,0" path="m2247,1605r29,e" filled="f" strokeweight=".58pt">
              <v:path arrowok="t"/>
            </v:shape>
            <v:shape id="_x0000_s18562" style="position:absolute;left:2304;top:1605;width:29;height:0" coordorigin="2304,1605" coordsize="29,0" path="m2304,1605r29,e" filled="f" strokeweight=".58pt">
              <v:path arrowok="t"/>
            </v:shape>
            <v:shape id="_x0000_s18561" style="position:absolute;left:2362;top:1605;width:29;height:0" coordorigin="2362,1605" coordsize="29,0" path="m2362,1605r29,e" filled="f" strokeweight=".58pt">
              <v:path arrowok="t"/>
            </v:shape>
            <v:shape id="_x0000_s18560" style="position:absolute;left:2420;top:1605;width:29;height:0" coordorigin="2420,1605" coordsize="29,0" path="m2420,1605r28,e" filled="f" strokeweight=".58pt">
              <v:path arrowok="t"/>
            </v:shape>
            <v:shape id="_x0000_s18559" style="position:absolute;left:2477;top:1605;width:29;height:0" coordorigin="2477,1605" coordsize="29,0" path="m2477,1605r29,e" filled="f" strokeweight=".58pt">
              <v:path arrowok="t"/>
            </v:shape>
            <v:shape id="_x0000_s18558" style="position:absolute;left:2535;top:1605;width:29;height:0" coordorigin="2535,1605" coordsize="29,0" path="m2535,1605r29,e" filled="f" strokeweight=".58pt">
              <v:path arrowok="t"/>
            </v:shape>
            <v:shape id="_x0000_s18557" style="position:absolute;left:2592;top:1605;width:29;height:0" coordorigin="2592,1605" coordsize="29,0" path="m2592,1605r29,e" filled="f" strokeweight=".58pt">
              <v:path arrowok="t"/>
            </v:shape>
            <v:shape id="_x0000_s18556" style="position:absolute;left:2650;top:1605;width:29;height:0" coordorigin="2650,1605" coordsize="29,0" path="m2650,1605r29,e" filled="f" strokeweight=".58pt">
              <v:path arrowok="t"/>
            </v:shape>
            <v:shape id="_x0000_s18555" style="position:absolute;left:2708;top:1605;width:29;height:0" coordorigin="2708,1605" coordsize="29,0" path="m2708,1605r28,e" filled="f" strokeweight=".58pt">
              <v:path arrowok="t"/>
            </v:shape>
            <v:shape id="_x0000_s18554" style="position:absolute;left:2765;top:1605;width:29;height:0" coordorigin="2765,1605" coordsize="29,0" path="m2765,1605r29,e" filled="f" strokeweight=".58pt">
              <v:path arrowok="t"/>
            </v:shape>
            <v:shape id="_x0000_s18553" style="position:absolute;left:2823;top:1605;width:29;height:0" coordorigin="2823,1605" coordsize="29,0" path="m2823,1605r29,e" filled="f" strokeweight=".58pt">
              <v:path arrowok="t"/>
            </v:shape>
            <w10:wrap anchorx="page"/>
          </v:group>
        </w:pict>
      </w:r>
      <w:r w:rsidR="007E3FFB">
        <w:rPr>
          <w:sz w:val="22"/>
          <w:szCs w:val="22"/>
        </w:rPr>
        <w:t>c)</w:t>
      </w:r>
      <w:r w:rsidR="007E3FFB">
        <w:rPr>
          <w:sz w:val="22"/>
          <w:szCs w:val="22"/>
        </w:rPr>
        <w:tab/>
        <w:t>Why</w:t>
      </w:r>
      <w:r w:rsidR="007E3FFB">
        <w:rPr>
          <w:spacing w:val="-2"/>
          <w:sz w:val="22"/>
          <w:szCs w:val="22"/>
        </w:rPr>
        <w:t xml:space="preserve"> </w:t>
      </w:r>
      <w:r w:rsidR="007E3FFB">
        <w:rPr>
          <w:spacing w:val="1"/>
          <w:sz w:val="22"/>
          <w:szCs w:val="22"/>
        </w:rPr>
        <w:t>i</w:t>
      </w:r>
      <w:r w:rsidR="007E3FFB">
        <w:rPr>
          <w:sz w:val="22"/>
          <w:szCs w:val="22"/>
        </w:rPr>
        <w:t xml:space="preserve">s </w:t>
      </w:r>
      <w:r w:rsidR="007E3FFB">
        <w:rPr>
          <w:spacing w:val="-1"/>
          <w:sz w:val="22"/>
          <w:szCs w:val="22"/>
        </w:rPr>
        <w:t>i</w:t>
      </w:r>
      <w:r w:rsidR="007E3FFB">
        <w:rPr>
          <w:sz w:val="22"/>
          <w:szCs w:val="22"/>
        </w:rPr>
        <w:t>t</w:t>
      </w:r>
      <w:r w:rsidR="007E3FFB">
        <w:rPr>
          <w:spacing w:val="1"/>
          <w:sz w:val="22"/>
          <w:szCs w:val="22"/>
        </w:rPr>
        <w:t xml:space="preserve"> </w:t>
      </w:r>
      <w:r w:rsidR="007E3FFB">
        <w:rPr>
          <w:spacing w:val="-2"/>
          <w:sz w:val="22"/>
          <w:szCs w:val="22"/>
        </w:rPr>
        <w:t>d</w:t>
      </w:r>
      <w:r w:rsidR="007E3FFB">
        <w:rPr>
          <w:spacing w:val="1"/>
          <w:sz w:val="22"/>
          <w:szCs w:val="22"/>
        </w:rPr>
        <w:t>i</w:t>
      </w:r>
      <w:r w:rsidR="007E3FFB">
        <w:rPr>
          <w:spacing w:val="-2"/>
          <w:sz w:val="22"/>
          <w:szCs w:val="22"/>
        </w:rPr>
        <w:t>f</w:t>
      </w:r>
      <w:r w:rsidR="007E3FFB">
        <w:rPr>
          <w:spacing w:val="1"/>
          <w:sz w:val="22"/>
          <w:szCs w:val="22"/>
        </w:rPr>
        <w:t>fi</w:t>
      </w:r>
      <w:r w:rsidR="007E3FFB">
        <w:rPr>
          <w:spacing w:val="-2"/>
          <w:sz w:val="22"/>
          <w:szCs w:val="22"/>
        </w:rPr>
        <w:t>c</w:t>
      </w:r>
      <w:r w:rsidR="007E3FFB">
        <w:rPr>
          <w:sz w:val="22"/>
          <w:szCs w:val="22"/>
        </w:rPr>
        <w:t>u</w:t>
      </w:r>
      <w:r w:rsidR="007E3FFB">
        <w:rPr>
          <w:spacing w:val="-1"/>
          <w:sz w:val="22"/>
          <w:szCs w:val="22"/>
        </w:rPr>
        <w:t>l</w:t>
      </w:r>
      <w:r w:rsidR="007E3FFB">
        <w:rPr>
          <w:sz w:val="22"/>
          <w:szCs w:val="22"/>
        </w:rPr>
        <w:t>t</w:t>
      </w:r>
      <w:r w:rsidR="007E3FFB">
        <w:rPr>
          <w:spacing w:val="1"/>
          <w:sz w:val="22"/>
          <w:szCs w:val="22"/>
        </w:rPr>
        <w:t xml:space="preserve"> t</w:t>
      </w:r>
      <w:r w:rsidR="007E3FFB">
        <w:rPr>
          <w:sz w:val="22"/>
          <w:szCs w:val="22"/>
        </w:rPr>
        <w:t>o</w:t>
      </w:r>
      <w:r w:rsidR="007E3FFB">
        <w:rPr>
          <w:spacing w:val="-2"/>
          <w:sz w:val="22"/>
          <w:szCs w:val="22"/>
        </w:rPr>
        <w:t xml:space="preserve"> </w:t>
      </w:r>
      <w:r w:rsidR="007E3FFB">
        <w:rPr>
          <w:sz w:val="22"/>
          <w:szCs w:val="22"/>
        </w:rPr>
        <w:t>co</w:t>
      </w:r>
      <w:r w:rsidR="007E3FFB">
        <w:rPr>
          <w:spacing w:val="-2"/>
          <w:sz w:val="22"/>
          <w:szCs w:val="22"/>
        </w:rPr>
        <w:t>n</w:t>
      </w:r>
      <w:r w:rsidR="007E3FFB">
        <w:rPr>
          <w:spacing w:val="1"/>
          <w:sz w:val="22"/>
          <w:szCs w:val="22"/>
        </w:rPr>
        <w:t>tr</w:t>
      </w:r>
      <w:r w:rsidR="007E3FFB">
        <w:rPr>
          <w:spacing w:val="-2"/>
          <w:sz w:val="22"/>
          <w:szCs w:val="22"/>
        </w:rPr>
        <w:t>o</w:t>
      </w:r>
      <w:r w:rsidR="007E3FFB">
        <w:rPr>
          <w:sz w:val="22"/>
          <w:szCs w:val="22"/>
        </w:rPr>
        <w:t>l</w:t>
      </w:r>
      <w:r w:rsidR="007E3FFB">
        <w:rPr>
          <w:spacing w:val="1"/>
          <w:sz w:val="22"/>
          <w:szCs w:val="22"/>
        </w:rPr>
        <w:t xml:space="preserve"> </w:t>
      </w:r>
      <w:r w:rsidR="007E3FFB">
        <w:rPr>
          <w:sz w:val="22"/>
          <w:szCs w:val="22"/>
        </w:rPr>
        <w:t>p</w:t>
      </w:r>
      <w:r w:rsidR="007E3FFB">
        <w:rPr>
          <w:spacing w:val="-2"/>
          <w:sz w:val="22"/>
          <w:szCs w:val="22"/>
        </w:rPr>
        <w:t>a</w:t>
      </w:r>
      <w:r w:rsidR="007E3FFB">
        <w:rPr>
          <w:spacing w:val="1"/>
          <w:sz w:val="22"/>
          <w:szCs w:val="22"/>
        </w:rPr>
        <w:t>r</w:t>
      </w:r>
      <w:r w:rsidR="007E3FFB">
        <w:rPr>
          <w:sz w:val="22"/>
          <w:szCs w:val="22"/>
        </w:rPr>
        <w:t>a</w:t>
      </w:r>
      <w:r w:rsidR="007E3FFB">
        <w:rPr>
          <w:spacing w:val="-2"/>
          <w:sz w:val="22"/>
          <w:szCs w:val="22"/>
        </w:rPr>
        <w:t>s</w:t>
      </w:r>
      <w:r w:rsidR="007E3FFB">
        <w:rPr>
          <w:spacing w:val="1"/>
          <w:sz w:val="22"/>
          <w:szCs w:val="22"/>
        </w:rPr>
        <w:t>i</w:t>
      </w:r>
      <w:r w:rsidR="007E3FFB">
        <w:rPr>
          <w:spacing w:val="-1"/>
          <w:sz w:val="22"/>
          <w:szCs w:val="22"/>
        </w:rPr>
        <w:t>t</w:t>
      </w:r>
      <w:r w:rsidR="007E3FFB">
        <w:rPr>
          <w:sz w:val="22"/>
          <w:szCs w:val="22"/>
        </w:rPr>
        <w:t>e</w:t>
      </w:r>
      <w:r w:rsidR="007E3FFB">
        <w:rPr>
          <w:spacing w:val="3"/>
          <w:sz w:val="22"/>
          <w:szCs w:val="22"/>
        </w:rPr>
        <w:t xml:space="preserve"> </w:t>
      </w:r>
      <w:r w:rsidR="007E3FFB">
        <w:rPr>
          <w:b/>
          <w:spacing w:val="-1"/>
          <w:sz w:val="22"/>
          <w:szCs w:val="22"/>
        </w:rPr>
        <w:t>U</w:t>
      </w:r>
      <w:r w:rsidR="007E3FFB">
        <w:rPr>
          <w:sz w:val="22"/>
          <w:szCs w:val="22"/>
        </w:rPr>
        <w:t xml:space="preserve">? </w:t>
      </w:r>
      <w:r w:rsidR="007E3FFB">
        <w:rPr>
          <w:spacing w:val="1"/>
          <w:sz w:val="22"/>
          <w:szCs w:val="22"/>
        </w:rPr>
        <w:t>(</w:t>
      </w:r>
      <w:r w:rsidR="007E3FFB">
        <w:rPr>
          <w:sz w:val="22"/>
          <w:szCs w:val="22"/>
        </w:rPr>
        <w:t>1</w:t>
      </w:r>
      <w:r w:rsidR="007E3FFB">
        <w:rPr>
          <w:spacing w:val="-4"/>
          <w:sz w:val="22"/>
          <w:szCs w:val="22"/>
        </w:rPr>
        <w:t>m</w:t>
      </w:r>
      <w:r w:rsidR="007E3FFB">
        <w:rPr>
          <w:sz w:val="22"/>
          <w:szCs w:val="22"/>
        </w:rPr>
        <w:t>a</w:t>
      </w:r>
      <w:r w:rsidR="007E3FFB">
        <w:rPr>
          <w:spacing w:val="1"/>
          <w:sz w:val="22"/>
          <w:szCs w:val="22"/>
        </w:rPr>
        <w:t>r</w:t>
      </w:r>
      <w:r w:rsidR="007E3FFB">
        <w:rPr>
          <w:spacing w:val="-2"/>
          <w:sz w:val="22"/>
          <w:szCs w:val="22"/>
        </w:rPr>
        <w:t>k</w:t>
      </w:r>
      <w:r w:rsidR="007E3FFB">
        <w:rPr>
          <w:sz w:val="22"/>
          <w:szCs w:val="22"/>
        </w:rPr>
        <w:t>)</w:t>
      </w:r>
    </w:p>
    <w:p w:rsidR="00C64F36" w:rsidRDefault="00C64F36">
      <w:pPr>
        <w:spacing w:before="2" w:line="120" w:lineRule="exact"/>
        <w:rPr>
          <w:sz w:val="13"/>
          <w:szCs w:val="13"/>
        </w:rPr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03755C">
      <w:pPr>
        <w:tabs>
          <w:tab w:val="left" w:pos="840"/>
        </w:tabs>
        <w:spacing w:before="32" w:line="277" w:lineRule="auto"/>
        <w:ind w:left="840" w:right="3626" w:hanging="720"/>
        <w:rPr>
          <w:sz w:val="22"/>
          <w:szCs w:val="22"/>
        </w:rPr>
        <w:sectPr w:rsidR="00C64F36">
          <w:type w:val="continuous"/>
          <w:pgSz w:w="11920" w:h="16840"/>
          <w:pgMar w:top="1360" w:right="1320" w:bottom="280" w:left="1320" w:header="720" w:footer="720" w:gutter="0"/>
          <w:cols w:space="720"/>
        </w:sectPr>
      </w:pPr>
      <w:r>
        <w:pict>
          <v:group id="_x0000_s18401" style="position:absolute;left:0;text-align:left;margin-left:71.75pt;margin-top:42.2pt;width:431.2pt;height:.6pt;z-index:-34506;mso-position-horizontal-relative:page" coordorigin="1435,844" coordsize="8624,12">
            <v:shape id="_x0000_s18551" style="position:absolute;left:1440;top:849;width:29;height:0" coordorigin="1440,849" coordsize="29,0" path="m1440,849r29,e" filled="f" strokeweight=".20464mm">
              <v:path arrowok="t"/>
            </v:shape>
            <v:shape id="_x0000_s18550" style="position:absolute;left:1498;top:849;width:29;height:0" coordorigin="1498,849" coordsize="29,0" path="m1498,849r29,e" filled="f" strokeweight=".20464mm">
              <v:path arrowok="t"/>
            </v:shape>
            <v:shape id="_x0000_s18549" style="position:absolute;left:1556;top:849;width:29;height:0" coordorigin="1556,849" coordsize="29,0" path="m1556,849r28,e" filled="f" strokeweight=".20464mm">
              <v:path arrowok="t"/>
            </v:shape>
            <v:shape id="_x0000_s18548" style="position:absolute;left:1613;top:849;width:29;height:0" coordorigin="1613,849" coordsize="29,0" path="m1613,849r29,e" filled="f" strokeweight=".20464mm">
              <v:path arrowok="t"/>
            </v:shape>
            <v:shape id="_x0000_s18547" style="position:absolute;left:1671;top:849;width:29;height:0" coordorigin="1671,849" coordsize="29,0" path="m1671,849r29,e" filled="f" strokeweight=".20464mm">
              <v:path arrowok="t"/>
            </v:shape>
            <v:shape id="_x0000_s18546" style="position:absolute;left:1728;top:849;width:29;height:0" coordorigin="1728,849" coordsize="29,0" path="m1728,849r29,e" filled="f" strokeweight=".20464mm">
              <v:path arrowok="t"/>
            </v:shape>
            <v:shape id="_x0000_s18545" style="position:absolute;left:1786;top:849;width:29;height:0" coordorigin="1786,849" coordsize="29,0" path="m1786,849r29,e" filled="f" strokeweight=".20464mm">
              <v:path arrowok="t"/>
            </v:shape>
            <v:shape id="_x0000_s18544" style="position:absolute;left:1844;top:849;width:29;height:0" coordorigin="1844,849" coordsize="29,0" path="m1844,849r28,e" filled="f" strokeweight=".20464mm">
              <v:path arrowok="t"/>
            </v:shape>
            <v:shape id="_x0000_s18543" style="position:absolute;left:1901;top:849;width:29;height:0" coordorigin="1901,849" coordsize="29,0" path="m1901,849r29,e" filled="f" strokeweight=".20464mm">
              <v:path arrowok="t"/>
            </v:shape>
            <v:shape id="_x0000_s18542" style="position:absolute;left:1959;top:849;width:29;height:0" coordorigin="1959,849" coordsize="29,0" path="m1959,849r29,e" filled="f" strokeweight=".20464mm">
              <v:path arrowok="t"/>
            </v:shape>
            <v:shape id="_x0000_s18541" style="position:absolute;left:2016;top:849;width:29;height:0" coordorigin="2016,849" coordsize="29,0" path="m2016,849r29,e" filled="f" strokeweight=".20464mm">
              <v:path arrowok="t"/>
            </v:shape>
            <v:shape id="_x0000_s18540" style="position:absolute;left:2074;top:849;width:29;height:0" coordorigin="2074,849" coordsize="29,0" path="m2074,849r29,e" filled="f" strokeweight=".20464mm">
              <v:path arrowok="t"/>
            </v:shape>
            <v:shape id="_x0000_s18539" style="position:absolute;left:2132;top:849;width:29;height:0" coordorigin="2132,849" coordsize="29,0" path="m2132,849r28,e" filled="f" strokeweight=".20464mm">
              <v:path arrowok="t"/>
            </v:shape>
            <v:shape id="_x0000_s18538" style="position:absolute;left:2189;top:849;width:29;height:0" coordorigin="2189,849" coordsize="29,0" path="m2189,849r29,e" filled="f" strokeweight=".20464mm">
              <v:path arrowok="t"/>
            </v:shape>
            <v:shape id="_x0000_s18537" style="position:absolute;left:2247;top:849;width:29;height:0" coordorigin="2247,849" coordsize="29,0" path="m2247,849r29,e" filled="f" strokeweight=".20464mm">
              <v:path arrowok="t"/>
            </v:shape>
            <v:shape id="_x0000_s18536" style="position:absolute;left:2304;top:849;width:29;height:0" coordorigin="2304,849" coordsize="29,0" path="m2304,849r29,e" filled="f" strokeweight=".20464mm">
              <v:path arrowok="t"/>
            </v:shape>
            <v:shape id="_x0000_s18535" style="position:absolute;left:2362;top:849;width:29;height:0" coordorigin="2362,849" coordsize="29,0" path="m2362,849r29,e" filled="f" strokeweight=".20464mm">
              <v:path arrowok="t"/>
            </v:shape>
            <v:shape id="_x0000_s18534" style="position:absolute;left:2420;top:849;width:29;height:0" coordorigin="2420,849" coordsize="29,0" path="m2420,849r28,e" filled="f" strokeweight=".20464mm">
              <v:path arrowok="t"/>
            </v:shape>
            <v:shape id="_x0000_s18533" style="position:absolute;left:2477;top:849;width:29;height:0" coordorigin="2477,849" coordsize="29,0" path="m2477,849r29,e" filled="f" strokeweight=".20464mm">
              <v:path arrowok="t"/>
            </v:shape>
            <v:shape id="_x0000_s18532" style="position:absolute;left:2535;top:849;width:29;height:0" coordorigin="2535,849" coordsize="29,0" path="m2535,849r29,e" filled="f" strokeweight=".20464mm">
              <v:path arrowok="t"/>
            </v:shape>
            <v:shape id="_x0000_s18531" style="position:absolute;left:2592;top:849;width:29;height:0" coordorigin="2592,849" coordsize="29,0" path="m2592,849r29,e" filled="f" strokeweight=".20464mm">
              <v:path arrowok="t"/>
            </v:shape>
            <v:shape id="_x0000_s18530" style="position:absolute;left:2650;top:849;width:29;height:0" coordorigin="2650,849" coordsize="29,0" path="m2650,849r29,e" filled="f" strokeweight=".20464mm">
              <v:path arrowok="t"/>
            </v:shape>
            <v:shape id="_x0000_s18529" style="position:absolute;left:2708;top:849;width:29;height:0" coordorigin="2708,849" coordsize="29,0" path="m2708,849r28,e" filled="f" strokeweight=".20464mm">
              <v:path arrowok="t"/>
            </v:shape>
            <v:shape id="_x0000_s18528" style="position:absolute;left:2765;top:849;width:29;height:0" coordorigin="2765,849" coordsize="29,0" path="m2765,849r29,e" filled="f" strokeweight=".20464mm">
              <v:path arrowok="t"/>
            </v:shape>
            <v:shape id="_x0000_s18527" style="position:absolute;left:2823;top:849;width:29;height:0" coordorigin="2823,849" coordsize="29,0" path="m2823,849r29,e" filled="f" strokeweight=".20464mm">
              <v:path arrowok="t"/>
            </v:shape>
            <v:shape id="_x0000_s18526" style="position:absolute;left:2880;top:849;width:29;height:0" coordorigin="2880,849" coordsize="29,0" path="m2880,849r29,e" filled="f" strokeweight=".20464mm">
              <v:path arrowok="t"/>
            </v:shape>
            <v:shape id="_x0000_s18525" style="position:absolute;left:2938;top:849;width:29;height:0" coordorigin="2938,849" coordsize="29,0" path="m2938,849r29,e" filled="f" strokeweight=".20464mm">
              <v:path arrowok="t"/>
            </v:shape>
            <v:shape id="_x0000_s18524" style="position:absolute;left:2996;top:849;width:29;height:0" coordorigin="2996,849" coordsize="29,0" path="m2996,849r28,e" filled="f" strokeweight=".20464mm">
              <v:path arrowok="t"/>
            </v:shape>
            <v:shape id="_x0000_s18523" style="position:absolute;left:3053;top:849;width:29;height:0" coordorigin="3053,849" coordsize="29,0" path="m3053,849r29,e" filled="f" strokeweight=".20464mm">
              <v:path arrowok="t"/>
            </v:shape>
            <v:shape id="_x0000_s18522" style="position:absolute;left:3111;top:849;width:29;height:0" coordorigin="3111,849" coordsize="29,0" path="m3111,849r29,e" filled="f" strokeweight=".20464mm">
              <v:path arrowok="t"/>
            </v:shape>
            <v:shape id="_x0000_s18521" style="position:absolute;left:3168;top:849;width:29;height:0" coordorigin="3168,849" coordsize="29,0" path="m3168,849r29,e" filled="f" strokeweight=".20464mm">
              <v:path arrowok="t"/>
            </v:shape>
            <v:shape id="_x0000_s18520" style="position:absolute;left:3226;top:849;width:29;height:0" coordorigin="3226,849" coordsize="29,0" path="m3226,849r29,e" filled="f" strokeweight=".20464mm">
              <v:path arrowok="t"/>
            </v:shape>
            <v:shape id="_x0000_s18519" style="position:absolute;left:3284;top:849;width:29;height:0" coordorigin="3284,849" coordsize="29,0" path="m3284,849r28,e" filled="f" strokeweight=".20464mm">
              <v:path arrowok="t"/>
            </v:shape>
            <v:shape id="_x0000_s18518" style="position:absolute;left:3341;top:849;width:29;height:0" coordorigin="3341,849" coordsize="29,0" path="m3341,849r29,e" filled="f" strokeweight=".20464mm">
              <v:path arrowok="t"/>
            </v:shape>
            <v:shape id="_x0000_s18517" style="position:absolute;left:3399;top:849;width:29;height:0" coordorigin="3399,849" coordsize="29,0" path="m3399,849r29,e" filled="f" strokeweight=".20464mm">
              <v:path arrowok="t"/>
            </v:shape>
            <v:shape id="_x0000_s18516" style="position:absolute;left:3457;top:849;width:29;height:0" coordorigin="3457,849" coordsize="29,0" path="m3457,849r29,e" filled="f" strokeweight=".20464mm">
              <v:path arrowok="t"/>
            </v:shape>
            <v:shape id="_x0000_s18515" style="position:absolute;left:3515;top:849;width:29;height:0" coordorigin="3515,849" coordsize="29,0" path="m3515,849r28,e" filled="f" strokeweight=".20464mm">
              <v:path arrowok="t"/>
            </v:shape>
            <v:shape id="_x0000_s18514" style="position:absolute;left:3572;top:849;width:29;height:0" coordorigin="3572,849" coordsize="29,0" path="m3572,849r29,e" filled="f" strokeweight=".20464mm">
              <v:path arrowok="t"/>
            </v:shape>
            <v:shape id="_x0000_s18513" style="position:absolute;left:3630;top:849;width:29;height:0" coordorigin="3630,849" coordsize="29,0" path="m3630,849r29,e" filled="f" strokeweight=".20464mm">
              <v:path arrowok="t"/>
            </v:shape>
            <v:shape id="_x0000_s18512" style="position:absolute;left:3687;top:849;width:29;height:0" coordorigin="3687,849" coordsize="29,0" path="m3687,849r29,e" filled="f" strokeweight=".20464mm">
              <v:path arrowok="t"/>
            </v:shape>
            <v:shape id="_x0000_s18511" style="position:absolute;left:3745;top:849;width:29;height:0" coordorigin="3745,849" coordsize="29,0" path="m3745,849r29,e" filled="f" strokeweight=".20464mm">
              <v:path arrowok="t"/>
            </v:shape>
            <v:shape id="_x0000_s18510" style="position:absolute;left:3803;top:849;width:29;height:0" coordorigin="3803,849" coordsize="29,0" path="m3803,849r28,e" filled="f" strokeweight=".20464mm">
              <v:path arrowok="t"/>
            </v:shape>
            <v:shape id="_x0000_s18509" style="position:absolute;left:3860;top:849;width:29;height:0" coordorigin="3860,849" coordsize="29,0" path="m3860,849r29,e" filled="f" strokeweight=".20464mm">
              <v:path arrowok="t"/>
            </v:shape>
            <v:shape id="_x0000_s18508" style="position:absolute;left:3918;top:849;width:29;height:0" coordorigin="3918,849" coordsize="29,0" path="m3918,849r29,e" filled="f" strokeweight=".20464mm">
              <v:path arrowok="t"/>
            </v:shape>
            <v:shape id="_x0000_s18507" style="position:absolute;left:3975;top:849;width:29;height:0" coordorigin="3975,849" coordsize="29,0" path="m3975,849r29,e" filled="f" strokeweight=".20464mm">
              <v:path arrowok="t"/>
            </v:shape>
            <v:shape id="_x0000_s18506" style="position:absolute;left:4033;top:849;width:29;height:0" coordorigin="4033,849" coordsize="29,0" path="m4033,849r29,e" filled="f" strokeweight=".20464mm">
              <v:path arrowok="t"/>
            </v:shape>
            <v:shape id="_x0000_s18505" style="position:absolute;left:4091;top:849;width:29;height:0" coordorigin="4091,849" coordsize="29,0" path="m4091,849r28,e" filled="f" strokeweight=".20464mm">
              <v:path arrowok="t"/>
            </v:shape>
            <v:shape id="_x0000_s18504" style="position:absolute;left:4148;top:849;width:29;height:0" coordorigin="4148,849" coordsize="29,0" path="m4148,849r29,e" filled="f" strokeweight=".20464mm">
              <v:path arrowok="t"/>
            </v:shape>
            <v:shape id="_x0000_s18503" style="position:absolute;left:4206;top:849;width:29;height:0" coordorigin="4206,849" coordsize="29,0" path="m4206,849r29,e" filled="f" strokeweight=".20464mm">
              <v:path arrowok="t"/>
            </v:shape>
            <v:shape id="_x0000_s18502" style="position:absolute;left:4263;top:849;width:29;height:0" coordorigin="4263,849" coordsize="29,0" path="m4263,849r29,e" filled="f" strokeweight=".20464mm">
              <v:path arrowok="t"/>
            </v:shape>
            <v:shape id="_x0000_s18501" style="position:absolute;left:4321;top:849;width:29;height:0" coordorigin="4321,849" coordsize="29,0" path="m4321,849r29,e" filled="f" strokeweight=".20464mm">
              <v:path arrowok="t"/>
            </v:shape>
            <v:shape id="_x0000_s18500" style="position:absolute;left:4379;top:849;width:29;height:0" coordorigin="4379,849" coordsize="29,0" path="m4379,849r28,e" filled="f" strokeweight=".20464mm">
              <v:path arrowok="t"/>
            </v:shape>
            <v:shape id="_x0000_s18499" style="position:absolute;left:4436;top:849;width:29;height:0" coordorigin="4436,849" coordsize="29,0" path="m4436,849r29,e" filled="f" strokeweight=".20464mm">
              <v:path arrowok="t"/>
            </v:shape>
            <v:shape id="_x0000_s18498" style="position:absolute;left:4494;top:849;width:29;height:0" coordorigin="4494,849" coordsize="29,0" path="m4494,849r29,e" filled="f" strokeweight=".20464mm">
              <v:path arrowok="t"/>
            </v:shape>
            <v:shape id="_x0000_s18497" style="position:absolute;left:4551;top:849;width:29;height:0" coordorigin="4551,849" coordsize="29,0" path="m4551,849r29,e" filled="f" strokeweight=".20464mm">
              <v:path arrowok="t"/>
            </v:shape>
            <v:shape id="_x0000_s18496" style="position:absolute;left:4609;top:849;width:29;height:0" coordorigin="4609,849" coordsize="29,0" path="m4609,849r29,e" filled="f" strokeweight=".20464mm">
              <v:path arrowok="t"/>
            </v:shape>
            <v:shape id="_x0000_s18495" style="position:absolute;left:4667;top:849;width:29;height:0" coordorigin="4667,849" coordsize="29,0" path="m4667,849r28,e" filled="f" strokeweight=".20464mm">
              <v:path arrowok="t"/>
            </v:shape>
            <v:shape id="_x0000_s18494" style="position:absolute;left:4724;top:849;width:29;height:0" coordorigin="4724,849" coordsize="29,0" path="m4724,849r29,e" filled="f" strokeweight=".20464mm">
              <v:path arrowok="t"/>
            </v:shape>
            <v:shape id="_x0000_s18493" style="position:absolute;left:4782;top:849;width:29;height:0" coordorigin="4782,849" coordsize="29,0" path="m4782,849r29,e" filled="f" strokeweight=".20464mm">
              <v:path arrowok="t"/>
            </v:shape>
            <v:shape id="_x0000_s18492" style="position:absolute;left:4839;top:849;width:29;height:0" coordorigin="4839,849" coordsize="29,0" path="m4839,849r29,e" filled="f" strokeweight=".20464mm">
              <v:path arrowok="t"/>
            </v:shape>
            <v:shape id="_x0000_s18491" style="position:absolute;left:4897;top:849;width:29;height:0" coordorigin="4897,849" coordsize="29,0" path="m4897,849r29,e" filled="f" strokeweight=".20464mm">
              <v:path arrowok="t"/>
            </v:shape>
            <v:shape id="_x0000_s18490" style="position:absolute;left:4955;top:849;width:29;height:0" coordorigin="4955,849" coordsize="29,0" path="m4955,849r28,e" filled="f" strokeweight=".20464mm">
              <v:path arrowok="t"/>
            </v:shape>
            <v:shape id="_x0000_s18489" style="position:absolute;left:5012;top:849;width:29;height:0" coordorigin="5012,849" coordsize="29,0" path="m5012,849r29,e" filled="f" strokeweight=".20464mm">
              <v:path arrowok="t"/>
            </v:shape>
            <v:shape id="_x0000_s18488" style="position:absolute;left:5070;top:849;width:29;height:0" coordorigin="5070,849" coordsize="29,0" path="m5070,849r29,e" filled="f" strokeweight=".20464mm">
              <v:path arrowok="t"/>
            </v:shape>
            <v:shape id="_x0000_s18487" style="position:absolute;left:5127;top:849;width:29;height:0" coordorigin="5127,849" coordsize="29,0" path="m5127,849r29,e" filled="f" strokeweight=".20464mm">
              <v:path arrowok="t"/>
            </v:shape>
            <v:shape id="_x0000_s18486" style="position:absolute;left:5185;top:849;width:29;height:0" coordorigin="5185,849" coordsize="29,0" path="m5185,849r29,e" filled="f" strokeweight=".20464mm">
              <v:path arrowok="t"/>
            </v:shape>
            <v:shape id="_x0000_s18485" style="position:absolute;left:5243;top:849;width:29;height:0" coordorigin="5243,849" coordsize="29,0" path="m5243,849r28,e" filled="f" strokeweight=".20464mm">
              <v:path arrowok="t"/>
            </v:shape>
            <v:shape id="_x0000_s18484" style="position:absolute;left:5300;top:849;width:29;height:0" coordorigin="5300,849" coordsize="29,0" path="m5300,849r29,e" filled="f" strokeweight=".20464mm">
              <v:path arrowok="t"/>
            </v:shape>
            <v:shape id="_x0000_s18483" style="position:absolute;left:5358;top:849;width:29;height:0" coordorigin="5358,849" coordsize="29,0" path="m5358,849r29,e" filled="f" strokeweight=".20464mm">
              <v:path arrowok="t"/>
            </v:shape>
            <v:shape id="_x0000_s18482" style="position:absolute;left:5415;top:849;width:29;height:0" coordorigin="5415,849" coordsize="29,0" path="m5415,849r29,e" filled="f" strokeweight=".20464mm">
              <v:path arrowok="t"/>
            </v:shape>
            <v:shape id="_x0000_s18481" style="position:absolute;left:5473;top:849;width:29;height:0" coordorigin="5473,849" coordsize="29,0" path="m5473,849r29,e" filled="f" strokeweight=".20464mm">
              <v:path arrowok="t"/>
            </v:shape>
            <v:shape id="_x0000_s18480" style="position:absolute;left:5531;top:849;width:29;height:0" coordorigin="5531,849" coordsize="29,0" path="m5531,849r28,e" filled="f" strokeweight=".20464mm">
              <v:path arrowok="t"/>
            </v:shape>
            <v:shape id="_x0000_s18479" style="position:absolute;left:5588;top:849;width:29;height:0" coordorigin="5588,849" coordsize="29,0" path="m5588,849r29,e" filled="f" strokeweight=".20464mm">
              <v:path arrowok="t"/>
            </v:shape>
            <v:shape id="_x0000_s18478" style="position:absolute;left:5646;top:849;width:29;height:0" coordorigin="5646,849" coordsize="29,0" path="m5646,849r29,e" filled="f" strokeweight=".20464mm">
              <v:path arrowok="t"/>
            </v:shape>
            <v:shape id="_x0000_s18477" style="position:absolute;left:5703;top:849;width:29;height:0" coordorigin="5703,849" coordsize="29,0" path="m5703,849r29,e" filled="f" strokeweight=".20464mm">
              <v:path arrowok="t"/>
            </v:shape>
            <v:shape id="_x0000_s18476" style="position:absolute;left:5761;top:849;width:29;height:0" coordorigin="5761,849" coordsize="29,0" path="m5761,849r29,e" filled="f" strokeweight=".20464mm">
              <v:path arrowok="t"/>
            </v:shape>
            <v:shape id="_x0000_s18475" style="position:absolute;left:5819;top:849;width:29;height:0" coordorigin="5819,849" coordsize="29,0" path="m5819,849r29,e" filled="f" strokeweight=".20464mm">
              <v:path arrowok="t"/>
            </v:shape>
            <v:shape id="_x0000_s18474" style="position:absolute;left:5877;top:849;width:29;height:0" coordorigin="5877,849" coordsize="29,0" path="m5877,849r28,e" filled="f" strokeweight=".20464mm">
              <v:path arrowok="t"/>
            </v:shape>
            <v:shape id="_x0000_s18473" style="position:absolute;left:5934;top:849;width:29;height:0" coordorigin="5934,849" coordsize="29,0" path="m5934,849r29,e" filled="f" strokeweight=".20464mm">
              <v:path arrowok="t"/>
            </v:shape>
            <v:shape id="_x0000_s18472" style="position:absolute;left:5992;top:849;width:29;height:0" coordorigin="5992,849" coordsize="29,0" path="m5992,849r29,e" filled="f" strokeweight=".20464mm">
              <v:path arrowok="t"/>
            </v:shape>
            <v:shape id="_x0000_s18471" style="position:absolute;left:6049;top:849;width:29;height:0" coordorigin="6049,849" coordsize="29,0" path="m6049,849r29,e" filled="f" strokeweight=".20464mm">
              <v:path arrowok="t"/>
            </v:shape>
            <v:shape id="_x0000_s18470" style="position:absolute;left:6107;top:849;width:29;height:0" coordorigin="6107,849" coordsize="29,0" path="m6107,849r29,e" filled="f" strokeweight=".20464mm">
              <v:path arrowok="t"/>
            </v:shape>
            <v:shape id="_x0000_s18469" style="position:absolute;left:6165;top:849;width:29;height:0" coordorigin="6165,849" coordsize="29,0" path="m6165,849r28,e" filled="f" strokeweight=".20464mm">
              <v:path arrowok="t"/>
            </v:shape>
            <v:shape id="_x0000_s18468" style="position:absolute;left:6222;top:849;width:29;height:0" coordorigin="6222,849" coordsize="29,0" path="m6222,849r29,e" filled="f" strokeweight=".20464mm">
              <v:path arrowok="t"/>
            </v:shape>
            <v:shape id="_x0000_s18467" style="position:absolute;left:6280;top:849;width:29;height:0" coordorigin="6280,849" coordsize="29,0" path="m6280,849r29,e" filled="f" strokeweight=".20464mm">
              <v:path arrowok="t"/>
            </v:shape>
            <v:shape id="_x0000_s18466" style="position:absolute;left:6337;top:849;width:29;height:0" coordorigin="6337,849" coordsize="29,0" path="m6337,849r29,e" filled="f" strokeweight=".20464mm">
              <v:path arrowok="t"/>
            </v:shape>
            <v:shape id="_x0000_s18465" style="position:absolute;left:6395;top:849;width:29;height:0" coordorigin="6395,849" coordsize="29,0" path="m6395,849r29,e" filled="f" strokeweight=".20464mm">
              <v:path arrowok="t"/>
            </v:shape>
            <v:shape id="_x0000_s18464" style="position:absolute;left:6453;top:849;width:29;height:0" coordorigin="6453,849" coordsize="29,0" path="m6453,849r28,e" filled="f" strokeweight=".20464mm">
              <v:path arrowok="t"/>
            </v:shape>
            <v:shape id="_x0000_s18463" style="position:absolute;left:6510;top:849;width:29;height:0" coordorigin="6510,849" coordsize="29,0" path="m6510,849r29,e" filled="f" strokeweight=".20464mm">
              <v:path arrowok="t"/>
            </v:shape>
            <v:shape id="_x0000_s18462" style="position:absolute;left:6568;top:849;width:29;height:0" coordorigin="6568,849" coordsize="29,0" path="m6568,849r29,e" filled="f" strokeweight=".20464mm">
              <v:path arrowok="t"/>
            </v:shape>
            <v:shape id="_x0000_s18461" style="position:absolute;left:6625;top:849;width:29;height:0" coordorigin="6625,849" coordsize="29,0" path="m6625,849r29,e" filled="f" strokeweight=".20464mm">
              <v:path arrowok="t"/>
            </v:shape>
            <v:shape id="_x0000_s18460" style="position:absolute;left:6683;top:849;width:29;height:0" coordorigin="6683,849" coordsize="29,0" path="m6683,849r29,e" filled="f" strokeweight=".20464mm">
              <v:path arrowok="t"/>
            </v:shape>
            <v:shape id="_x0000_s18459" style="position:absolute;left:6741;top:849;width:29;height:0" coordorigin="6741,849" coordsize="29,0" path="m6741,849r28,e" filled="f" strokeweight=".20464mm">
              <v:path arrowok="t"/>
            </v:shape>
            <v:shape id="_x0000_s18458" style="position:absolute;left:6798;top:849;width:29;height:0" coordorigin="6798,849" coordsize="29,0" path="m6798,849r29,e" filled="f" strokeweight=".20464mm">
              <v:path arrowok="t"/>
            </v:shape>
            <v:shape id="_x0000_s18457" style="position:absolute;left:6856;top:849;width:29;height:0" coordorigin="6856,849" coordsize="29,0" path="m6856,849r29,e" filled="f" strokeweight=".20464mm">
              <v:path arrowok="t"/>
            </v:shape>
            <v:shape id="_x0000_s18456" style="position:absolute;left:6913;top:849;width:29;height:0" coordorigin="6913,849" coordsize="29,0" path="m6913,849r29,e" filled="f" strokeweight=".20464mm">
              <v:path arrowok="t"/>
            </v:shape>
            <v:shape id="_x0000_s18455" style="position:absolute;left:6971;top:849;width:29;height:0" coordorigin="6971,849" coordsize="29,0" path="m6971,849r29,e" filled="f" strokeweight=".20464mm">
              <v:path arrowok="t"/>
            </v:shape>
            <v:shape id="_x0000_s18454" style="position:absolute;left:7029;top:849;width:29;height:0" coordorigin="7029,849" coordsize="29,0" path="m7029,849r28,e" filled="f" strokeweight=".20464mm">
              <v:path arrowok="t"/>
            </v:shape>
            <v:shape id="_x0000_s18453" style="position:absolute;left:7086;top:849;width:29;height:0" coordorigin="7086,849" coordsize="29,0" path="m7086,849r29,e" filled="f" strokeweight=".20464mm">
              <v:path arrowok="t"/>
            </v:shape>
            <v:shape id="_x0000_s18452" style="position:absolute;left:7144;top:849;width:29;height:0" coordorigin="7144,849" coordsize="29,0" path="m7144,849r29,e" filled="f" strokeweight=".20464mm">
              <v:path arrowok="t"/>
            </v:shape>
            <v:shape id="_x0000_s18451" style="position:absolute;left:7201;top:849;width:29;height:0" coordorigin="7201,849" coordsize="29,0" path="m7201,849r29,e" filled="f" strokeweight=".20464mm">
              <v:path arrowok="t"/>
            </v:shape>
            <v:shape id="_x0000_s18450" style="position:absolute;left:7259;top:849;width:29;height:0" coordorigin="7259,849" coordsize="29,0" path="m7259,849r29,e" filled="f" strokeweight=".20464mm">
              <v:path arrowok="t"/>
            </v:shape>
            <v:shape id="_x0000_s18449" style="position:absolute;left:7317;top:849;width:29;height:0" coordorigin="7317,849" coordsize="29,0" path="m7317,849r28,e" filled="f" strokeweight=".20464mm">
              <v:path arrowok="t"/>
            </v:shape>
            <v:shape id="_x0000_s18448" style="position:absolute;left:7374;top:849;width:29;height:0" coordorigin="7374,849" coordsize="29,0" path="m7374,849r29,e" filled="f" strokeweight=".20464mm">
              <v:path arrowok="t"/>
            </v:shape>
            <v:shape id="_x0000_s18447" style="position:absolute;left:7432;top:849;width:29;height:0" coordorigin="7432,849" coordsize="29,0" path="m7432,849r29,e" filled="f" strokeweight=".20464mm">
              <v:path arrowok="t"/>
            </v:shape>
            <v:shape id="_x0000_s18446" style="position:absolute;left:7489;top:849;width:29;height:0" coordorigin="7489,849" coordsize="29,0" path="m7489,849r29,e" filled="f" strokeweight=".20464mm">
              <v:path arrowok="t"/>
            </v:shape>
            <v:shape id="_x0000_s18445" style="position:absolute;left:7547;top:849;width:29;height:0" coordorigin="7547,849" coordsize="29,0" path="m7547,849r29,e" filled="f" strokeweight=".20464mm">
              <v:path arrowok="t"/>
            </v:shape>
            <v:shape id="_x0000_s18444" style="position:absolute;left:7605;top:849;width:29;height:0" coordorigin="7605,849" coordsize="29,0" path="m7605,849r28,e" filled="f" strokeweight=".20464mm">
              <v:path arrowok="t"/>
            </v:shape>
            <v:shape id="_x0000_s18443" style="position:absolute;left:7662;top:849;width:29;height:0" coordorigin="7662,849" coordsize="29,0" path="m7662,849r29,e" filled="f" strokeweight=".20464mm">
              <v:path arrowok="t"/>
            </v:shape>
            <v:shape id="_x0000_s18442" style="position:absolute;left:7720;top:849;width:29;height:0" coordorigin="7720,849" coordsize="29,0" path="m7720,849r29,e" filled="f" strokeweight=".20464mm">
              <v:path arrowok="t"/>
            </v:shape>
            <v:shape id="_x0000_s18441" style="position:absolute;left:7777;top:849;width:29;height:0" coordorigin="7777,849" coordsize="29,0" path="m7777,849r29,e" filled="f" strokeweight=".20464mm">
              <v:path arrowok="t"/>
            </v:shape>
            <v:shape id="_x0000_s18440" style="position:absolute;left:7835;top:849;width:29;height:0" coordorigin="7835,849" coordsize="29,0" path="m7835,849r29,e" filled="f" strokeweight=".20464mm">
              <v:path arrowok="t"/>
            </v:shape>
            <v:shape id="_x0000_s18439" style="position:absolute;left:7893;top:849;width:29;height:0" coordorigin="7893,849" coordsize="29,0" path="m7893,849r28,e" filled="f" strokeweight=".20464mm">
              <v:path arrowok="t"/>
            </v:shape>
            <v:shape id="_x0000_s18438" style="position:absolute;left:7950;top:849;width:29;height:0" coordorigin="7950,849" coordsize="29,0" path="m7950,849r29,e" filled="f" strokeweight=".20464mm">
              <v:path arrowok="t"/>
            </v:shape>
            <v:shape id="_x0000_s18437" style="position:absolute;left:8008;top:849;width:29;height:0" coordorigin="8008,849" coordsize="29,0" path="m8008,849r29,e" filled="f" strokeweight=".20464mm">
              <v:path arrowok="t"/>
            </v:shape>
            <v:shape id="_x0000_s18436" style="position:absolute;left:8065;top:849;width:29;height:0" coordorigin="8065,849" coordsize="29,0" path="m8065,849r29,e" filled="f" strokeweight=".20464mm">
              <v:path arrowok="t"/>
            </v:shape>
            <v:shape id="_x0000_s18435" style="position:absolute;left:8124;top:849;width:29;height:0" coordorigin="8124,849" coordsize="29,0" path="m8124,849r28,e" filled="f" strokeweight=".20464mm">
              <v:path arrowok="t"/>
            </v:shape>
            <v:shape id="_x0000_s18434" style="position:absolute;left:8181;top:849;width:29;height:0" coordorigin="8181,849" coordsize="29,0" path="m8181,849r29,e" filled="f" strokeweight=".20464mm">
              <v:path arrowok="t"/>
            </v:shape>
            <v:shape id="_x0000_s18433" style="position:absolute;left:8239;top:849;width:29;height:0" coordorigin="8239,849" coordsize="29,0" path="m8239,849r29,e" filled="f" strokeweight=".20464mm">
              <v:path arrowok="t"/>
            </v:shape>
            <v:shape id="_x0000_s18432" style="position:absolute;left:8296;top:849;width:29;height:0" coordorigin="8296,849" coordsize="29,0" path="m8296,849r29,e" filled="f" strokeweight=".20464mm">
              <v:path arrowok="t"/>
            </v:shape>
            <v:shape id="_x0000_s18431" style="position:absolute;left:8354;top:849;width:29;height:0" coordorigin="8354,849" coordsize="29,0" path="m8354,849r29,e" filled="f" strokeweight=".20464mm">
              <v:path arrowok="t"/>
            </v:shape>
            <v:shape id="_x0000_s18430" style="position:absolute;left:8412;top:849;width:29;height:0" coordorigin="8412,849" coordsize="29,0" path="m8412,849r28,e" filled="f" strokeweight=".20464mm">
              <v:path arrowok="t"/>
            </v:shape>
            <v:shape id="_x0000_s18429" style="position:absolute;left:8469;top:849;width:29;height:0" coordorigin="8469,849" coordsize="29,0" path="m8469,849r29,e" filled="f" strokeweight=".20464mm">
              <v:path arrowok="t"/>
            </v:shape>
            <v:shape id="_x0000_s18428" style="position:absolute;left:8527;top:849;width:29;height:0" coordorigin="8527,849" coordsize="29,0" path="m8527,849r29,e" filled="f" strokeweight=".20464mm">
              <v:path arrowok="t"/>
            </v:shape>
            <v:shape id="_x0000_s18427" style="position:absolute;left:8584;top:849;width:29;height:0" coordorigin="8584,849" coordsize="29,0" path="m8584,849r29,e" filled="f" strokeweight=".20464mm">
              <v:path arrowok="t"/>
            </v:shape>
            <v:shape id="_x0000_s18426" style="position:absolute;left:8642;top:849;width:29;height:0" coordorigin="8642,849" coordsize="29,0" path="m8642,849r29,e" filled="f" strokeweight=".20464mm">
              <v:path arrowok="t"/>
            </v:shape>
            <v:shape id="_x0000_s18425" style="position:absolute;left:8700;top:849;width:29;height:0" coordorigin="8700,849" coordsize="29,0" path="m8700,849r28,e" filled="f" strokeweight=".20464mm">
              <v:path arrowok="t"/>
            </v:shape>
            <v:shape id="_x0000_s18424" style="position:absolute;left:8757;top:849;width:29;height:0" coordorigin="8757,849" coordsize="29,0" path="m8757,849r29,e" filled="f" strokeweight=".20464mm">
              <v:path arrowok="t"/>
            </v:shape>
            <v:shape id="_x0000_s18423" style="position:absolute;left:8815;top:849;width:29;height:0" coordorigin="8815,849" coordsize="29,0" path="m8815,849r29,e" filled="f" strokeweight=".20464mm">
              <v:path arrowok="t"/>
            </v:shape>
            <v:shape id="_x0000_s18422" style="position:absolute;left:8872;top:849;width:29;height:0" coordorigin="8872,849" coordsize="29,0" path="m8872,849r29,e" filled="f" strokeweight=".20464mm">
              <v:path arrowok="t"/>
            </v:shape>
            <v:shape id="_x0000_s18421" style="position:absolute;left:8930;top:849;width:29;height:0" coordorigin="8930,849" coordsize="29,0" path="m8930,849r29,e" filled="f" strokeweight=".20464mm">
              <v:path arrowok="t"/>
            </v:shape>
            <v:shape id="_x0000_s18420" style="position:absolute;left:8988;top:849;width:29;height:0" coordorigin="8988,849" coordsize="29,0" path="m8988,849r28,e" filled="f" strokeweight=".20464mm">
              <v:path arrowok="t"/>
            </v:shape>
            <v:shape id="_x0000_s18419" style="position:absolute;left:9045;top:849;width:29;height:0" coordorigin="9045,849" coordsize="29,0" path="m9045,849r29,e" filled="f" strokeweight=".20464mm">
              <v:path arrowok="t"/>
            </v:shape>
            <v:shape id="_x0000_s18418" style="position:absolute;left:9103;top:849;width:29;height:0" coordorigin="9103,849" coordsize="29,0" path="m9103,849r29,e" filled="f" strokeweight=".20464mm">
              <v:path arrowok="t"/>
            </v:shape>
            <v:shape id="_x0000_s18417" style="position:absolute;left:9160;top:849;width:29;height:0" coordorigin="9160,849" coordsize="29,0" path="m9160,849r29,e" filled="f" strokeweight=".20464mm">
              <v:path arrowok="t"/>
            </v:shape>
            <v:shape id="_x0000_s18416" style="position:absolute;left:9218;top:849;width:29;height:0" coordorigin="9218,849" coordsize="29,0" path="m9218,849r29,e" filled="f" strokeweight=".20464mm">
              <v:path arrowok="t"/>
            </v:shape>
            <v:shape id="_x0000_s18415" style="position:absolute;left:9276;top:849;width:29;height:0" coordorigin="9276,849" coordsize="29,0" path="m9276,849r28,e" filled="f" strokeweight=".20464mm">
              <v:path arrowok="t"/>
            </v:shape>
            <v:shape id="_x0000_s18414" style="position:absolute;left:9333;top:849;width:29;height:0" coordorigin="9333,849" coordsize="29,0" path="m9333,849r29,e" filled="f" strokeweight=".20464mm">
              <v:path arrowok="t"/>
            </v:shape>
            <v:shape id="_x0000_s18413" style="position:absolute;left:9391;top:849;width:29;height:0" coordorigin="9391,849" coordsize="29,0" path="m9391,849r29,e" filled="f" strokeweight=".20464mm">
              <v:path arrowok="t"/>
            </v:shape>
            <v:shape id="_x0000_s18412" style="position:absolute;left:9448;top:849;width:29;height:0" coordorigin="9448,849" coordsize="29,0" path="m9448,849r29,e" filled="f" strokeweight=".20464mm">
              <v:path arrowok="t"/>
            </v:shape>
            <v:shape id="_x0000_s18411" style="position:absolute;left:9506;top:849;width:29;height:0" coordorigin="9506,849" coordsize="29,0" path="m9506,849r29,e" filled="f" strokeweight=".20464mm">
              <v:path arrowok="t"/>
            </v:shape>
            <v:shape id="_x0000_s18410" style="position:absolute;left:9564;top:849;width:29;height:0" coordorigin="9564,849" coordsize="29,0" path="m9564,849r28,e" filled="f" strokeweight=".20464mm">
              <v:path arrowok="t"/>
            </v:shape>
            <v:shape id="_x0000_s18409" style="position:absolute;left:9621;top:849;width:29;height:0" coordorigin="9621,849" coordsize="29,0" path="m9621,849r29,e" filled="f" strokeweight=".20464mm">
              <v:path arrowok="t"/>
            </v:shape>
            <v:shape id="_x0000_s18408" style="position:absolute;left:9679;top:849;width:29;height:0" coordorigin="9679,849" coordsize="29,0" path="m9679,849r29,e" filled="f" strokeweight=".20464mm">
              <v:path arrowok="t"/>
            </v:shape>
            <v:shape id="_x0000_s18407" style="position:absolute;left:9736;top:849;width:29;height:0" coordorigin="9736,849" coordsize="29,0" path="m9736,849r29,e" filled="f" strokeweight=".20464mm">
              <v:path arrowok="t"/>
            </v:shape>
            <v:shape id="_x0000_s18406" style="position:absolute;left:9794;top:849;width:29;height:0" coordorigin="9794,849" coordsize="29,0" path="m9794,849r29,e" filled="f" strokeweight=".20464mm">
              <v:path arrowok="t"/>
            </v:shape>
            <v:shape id="_x0000_s18405" style="position:absolute;left:9852;top:849;width:29;height:0" coordorigin="9852,849" coordsize="29,0" path="m9852,849r28,e" filled="f" strokeweight=".20464mm">
              <v:path arrowok="t"/>
            </v:shape>
            <v:shape id="_x0000_s18404" style="position:absolute;left:9909;top:849;width:29;height:0" coordorigin="9909,849" coordsize="29,0" path="m9909,849r29,e" filled="f" strokeweight=".20464mm">
              <v:path arrowok="t"/>
            </v:shape>
            <v:shape id="_x0000_s18403" style="position:absolute;left:9967;top:849;width:29;height:0" coordorigin="9967,849" coordsize="29,0" path="m9967,849r29,e" filled="f" strokeweight=".20464mm">
              <v:path arrowok="t"/>
            </v:shape>
            <v:shape id="_x0000_s18402" style="position:absolute;left:10024;top:849;width:29;height:0" coordorigin="10024,849" coordsize="29,0" path="m10024,849r29,e" filled="f" strokeweight=".20464mm">
              <v:path arrowok="t"/>
            </v:shape>
            <w10:wrap anchorx="page"/>
          </v:group>
        </w:pict>
      </w:r>
      <w:r>
        <w:pict>
          <v:group id="_x0000_s18250" style="position:absolute;left:0;text-align:left;margin-left:71.75pt;margin-top:61.15pt;width:431.2pt;height:.6pt;z-index:-34505;mso-position-horizontal-relative:page" coordorigin="1435,1223" coordsize="8624,12">
            <v:shape id="_x0000_s18400" style="position:absolute;left:1440;top:1229;width:29;height:0" coordorigin="1440,1229" coordsize="29,0" path="m1440,1229r29,e" filled="f" strokeweight=".58pt">
              <v:path arrowok="t"/>
            </v:shape>
            <v:shape id="_x0000_s18399" style="position:absolute;left:1498;top:1229;width:29;height:0" coordorigin="1498,1229" coordsize="29,0" path="m1498,1229r29,e" filled="f" strokeweight=".58pt">
              <v:path arrowok="t"/>
            </v:shape>
            <v:shape id="_x0000_s18398" style="position:absolute;left:1556;top:1229;width:29;height:0" coordorigin="1556,1229" coordsize="29,0" path="m1556,1229r28,e" filled="f" strokeweight=".58pt">
              <v:path arrowok="t"/>
            </v:shape>
            <v:shape id="_x0000_s18397" style="position:absolute;left:1613;top:1229;width:29;height:0" coordorigin="1613,1229" coordsize="29,0" path="m1613,1229r29,e" filled="f" strokeweight=".58pt">
              <v:path arrowok="t"/>
            </v:shape>
            <v:shape id="_x0000_s18396" style="position:absolute;left:1671;top:1229;width:29;height:0" coordorigin="1671,1229" coordsize="29,0" path="m1671,1229r29,e" filled="f" strokeweight=".58pt">
              <v:path arrowok="t"/>
            </v:shape>
            <v:shape id="_x0000_s18395" style="position:absolute;left:1728;top:1229;width:29;height:0" coordorigin="1728,1229" coordsize="29,0" path="m1728,1229r29,e" filled="f" strokeweight=".58pt">
              <v:path arrowok="t"/>
            </v:shape>
            <v:shape id="_x0000_s18394" style="position:absolute;left:1786;top:1229;width:29;height:0" coordorigin="1786,1229" coordsize="29,0" path="m1786,1229r29,e" filled="f" strokeweight=".58pt">
              <v:path arrowok="t"/>
            </v:shape>
            <v:shape id="_x0000_s18393" style="position:absolute;left:1844;top:1229;width:29;height:0" coordorigin="1844,1229" coordsize="29,0" path="m1844,1229r28,e" filled="f" strokeweight=".58pt">
              <v:path arrowok="t"/>
            </v:shape>
            <v:shape id="_x0000_s18392" style="position:absolute;left:1901;top:1229;width:29;height:0" coordorigin="1901,1229" coordsize="29,0" path="m1901,1229r29,e" filled="f" strokeweight=".58pt">
              <v:path arrowok="t"/>
            </v:shape>
            <v:shape id="_x0000_s18391" style="position:absolute;left:1959;top:1229;width:29;height:0" coordorigin="1959,1229" coordsize="29,0" path="m1959,1229r29,e" filled="f" strokeweight=".58pt">
              <v:path arrowok="t"/>
            </v:shape>
            <v:shape id="_x0000_s18390" style="position:absolute;left:2016;top:1229;width:29;height:0" coordorigin="2016,1229" coordsize="29,0" path="m2016,1229r29,e" filled="f" strokeweight=".58pt">
              <v:path arrowok="t"/>
            </v:shape>
            <v:shape id="_x0000_s18389" style="position:absolute;left:2074;top:1229;width:29;height:0" coordorigin="2074,1229" coordsize="29,0" path="m2074,1229r29,e" filled="f" strokeweight=".58pt">
              <v:path arrowok="t"/>
            </v:shape>
            <v:shape id="_x0000_s18388" style="position:absolute;left:2132;top:1229;width:29;height:0" coordorigin="2132,1229" coordsize="29,0" path="m2132,1229r28,e" filled="f" strokeweight=".58pt">
              <v:path arrowok="t"/>
            </v:shape>
            <v:shape id="_x0000_s18387" style="position:absolute;left:2189;top:1229;width:29;height:0" coordorigin="2189,1229" coordsize="29,0" path="m2189,1229r29,e" filled="f" strokeweight=".58pt">
              <v:path arrowok="t"/>
            </v:shape>
            <v:shape id="_x0000_s18386" style="position:absolute;left:2247;top:1229;width:29;height:0" coordorigin="2247,1229" coordsize="29,0" path="m2247,1229r29,e" filled="f" strokeweight=".58pt">
              <v:path arrowok="t"/>
            </v:shape>
            <v:shape id="_x0000_s18385" style="position:absolute;left:2304;top:1229;width:29;height:0" coordorigin="2304,1229" coordsize="29,0" path="m2304,1229r29,e" filled="f" strokeweight=".58pt">
              <v:path arrowok="t"/>
            </v:shape>
            <v:shape id="_x0000_s18384" style="position:absolute;left:2362;top:1229;width:29;height:0" coordorigin="2362,1229" coordsize="29,0" path="m2362,1229r29,e" filled="f" strokeweight=".58pt">
              <v:path arrowok="t"/>
            </v:shape>
            <v:shape id="_x0000_s18383" style="position:absolute;left:2420;top:1229;width:29;height:0" coordorigin="2420,1229" coordsize="29,0" path="m2420,1229r28,e" filled="f" strokeweight=".58pt">
              <v:path arrowok="t"/>
            </v:shape>
            <v:shape id="_x0000_s18382" style="position:absolute;left:2477;top:1229;width:29;height:0" coordorigin="2477,1229" coordsize="29,0" path="m2477,1229r29,e" filled="f" strokeweight=".58pt">
              <v:path arrowok="t"/>
            </v:shape>
            <v:shape id="_x0000_s18381" style="position:absolute;left:2535;top:1229;width:29;height:0" coordorigin="2535,1229" coordsize="29,0" path="m2535,1229r29,e" filled="f" strokeweight=".58pt">
              <v:path arrowok="t"/>
            </v:shape>
            <v:shape id="_x0000_s18380" style="position:absolute;left:2592;top:1229;width:29;height:0" coordorigin="2592,1229" coordsize="29,0" path="m2592,1229r29,e" filled="f" strokeweight=".58pt">
              <v:path arrowok="t"/>
            </v:shape>
            <v:shape id="_x0000_s18379" style="position:absolute;left:2650;top:1229;width:29;height:0" coordorigin="2650,1229" coordsize="29,0" path="m2650,1229r29,e" filled="f" strokeweight=".58pt">
              <v:path arrowok="t"/>
            </v:shape>
            <v:shape id="_x0000_s18378" style="position:absolute;left:2708;top:1229;width:29;height:0" coordorigin="2708,1229" coordsize="29,0" path="m2708,1229r28,e" filled="f" strokeweight=".58pt">
              <v:path arrowok="t"/>
            </v:shape>
            <v:shape id="_x0000_s18377" style="position:absolute;left:2765;top:1229;width:29;height:0" coordorigin="2765,1229" coordsize="29,0" path="m2765,1229r29,e" filled="f" strokeweight=".58pt">
              <v:path arrowok="t"/>
            </v:shape>
            <v:shape id="_x0000_s18376" style="position:absolute;left:2823;top:1229;width:29;height:0" coordorigin="2823,1229" coordsize="29,0" path="m2823,1229r29,e" filled="f" strokeweight=".58pt">
              <v:path arrowok="t"/>
            </v:shape>
            <v:shape id="_x0000_s18375" style="position:absolute;left:2880;top:1229;width:29;height:0" coordorigin="2880,1229" coordsize="29,0" path="m2880,1229r29,e" filled="f" strokeweight=".58pt">
              <v:path arrowok="t"/>
            </v:shape>
            <v:shape id="_x0000_s18374" style="position:absolute;left:2938;top:1229;width:29;height:0" coordorigin="2938,1229" coordsize="29,0" path="m2938,1229r29,e" filled="f" strokeweight=".58pt">
              <v:path arrowok="t"/>
            </v:shape>
            <v:shape id="_x0000_s18373" style="position:absolute;left:2996;top:1229;width:29;height:0" coordorigin="2996,1229" coordsize="29,0" path="m2996,1229r28,e" filled="f" strokeweight=".58pt">
              <v:path arrowok="t"/>
            </v:shape>
            <v:shape id="_x0000_s18372" style="position:absolute;left:3053;top:1229;width:29;height:0" coordorigin="3053,1229" coordsize="29,0" path="m3053,1229r29,e" filled="f" strokeweight=".58pt">
              <v:path arrowok="t"/>
            </v:shape>
            <v:shape id="_x0000_s18371" style="position:absolute;left:3111;top:1229;width:29;height:0" coordorigin="3111,1229" coordsize="29,0" path="m3111,1229r29,e" filled="f" strokeweight=".58pt">
              <v:path arrowok="t"/>
            </v:shape>
            <v:shape id="_x0000_s18370" style="position:absolute;left:3168;top:1229;width:29;height:0" coordorigin="3168,1229" coordsize="29,0" path="m3168,1229r29,e" filled="f" strokeweight=".58pt">
              <v:path arrowok="t"/>
            </v:shape>
            <v:shape id="_x0000_s18369" style="position:absolute;left:3226;top:1229;width:29;height:0" coordorigin="3226,1229" coordsize="29,0" path="m3226,1229r29,e" filled="f" strokeweight=".58pt">
              <v:path arrowok="t"/>
            </v:shape>
            <v:shape id="_x0000_s18368" style="position:absolute;left:3284;top:1229;width:29;height:0" coordorigin="3284,1229" coordsize="29,0" path="m3284,1229r28,e" filled="f" strokeweight=".58pt">
              <v:path arrowok="t"/>
            </v:shape>
            <v:shape id="_x0000_s18367" style="position:absolute;left:3341;top:1229;width:29;height:0" coordorigin="3341,1229" coordsize="29,0" path="m3341,1229r29,e" filled="f" strokeweight=".58pt">
              <v:path arrowok="t"/>
            </v:shape>
            <v:shape id="_x0000_s18366" style="position:absolute;left:3399;top:1229;width:29;height:0" coordorigin="3399,1229" coordsize="29,0" path="m3399,1229r29,e" filled="f" strokeweight=".58pt">
              <v:path arrowok="t"/>
            </v:shape>
            <v:shape id="_x0000_s18365" style="position:absolute;left:3457;top:1229;width:29;height:0" coordorigin="3457,1229" coordsize="29,0" path="m3457,1229r29,e" filled="f" strokeweight=".58pt">
              <v:path arrowok="t"/>
            </v:shape>
            <v:shape id="_x0000_s18364" style="position:absolute;left:3515;top:1229;width:29;height:0" coordorigin="3515,1229" coordsize="29,0" path="m3515,1229r28,e" filled="f" strokeweight=".58pt">
              <v:path arrowok="t"/>
            </v:shape>
            <v:shape id="_x0000_s18363" style="position:absolute;left:3572;top:1229;width:29;height:0" coordorigin="3572,1229" coordsize="29,0" path="m3572,1229r29,e" filled="f" strokeweight=".58pt">
              <v:path arrowok="t"/>
            </v:shape>
            <v:shape id="_x0000_s18362" style="position:absolute;left:3630;top:1229;width:29;height:0" coordorigin="3630,1229" coordsize="29,0" path="m3630,1229r29,e" filled="f" strokeweight=".58pt">
              <v:path arrowok="t"/>
            </v:shape>
            <v:shape id="_x0000_s18361" style="position:absolute;left:3687;top:1229;width:29;height:0" coordorigin="3687,1229" coordsize="29,0" path="m3687,1229r29,e" filled="f" strokeweight=".58pt">
              <v:path arrowok="t"/>
            </v:shape>
            <v:shape id="_x0000_s18360" style="position:absolute;left:3745;top:1229;width:29;height:0" coordorigin="3745,1229" coordsize="29,0" path="m3745,1229r29,e" filled="f" strokeweight=".58pt">
              <v:path arrowok="t"/>
            </v:shape>
            <v:shape id="_x0000_s18359" style="position:absolute;left:3803;top:1229;width:29;height:0" coordorigin="3803,1229" coordsize="29,0" path="m3803,1229r28,e" filled="f" strokeweight=".58pt">
              <v:path arrowok="t"/>
            </v:shape>
            <v:shape id="_x0000_s18358" style="position:absolute;left:3860;top:1229;width:29;height:0" coordorigin="3860,1229" coordsize="29,0" path="m3860,1229r29,e" filled="f" strokeweight=".58pt">
              <v:path arrowok="t"/>
            </v:shape>
            <v:shape id="_x0000_s18357" style="position:absolute;left:3918;top:1229;width:29;height:0" coordorigin="3918,1229" coordsize="29,0" path="m3918,1229r29,e" filled="f" strokeweight=".58pt">
              <v:path arrowok="t"/>
            </v:shape>
            <v:shape id="_x0000_s18356" style="position:absolute;left:3975;top:1229;width:29;height:0" coordorigin="3975,1229" coordsize="29,0" path="m3975,1229r29,e" filled="f" strokeweight=".58pt">
              <v:path arrowok="t"/>
            </v:shape>
            <v:shape id="_x0000_s18355" style="position:absolute;left:4033;top:1229;width:29;height:0" coordorigin="4033,1229" coordsize="29,0" path="m4033,1229r29,e" filled="f" strokeweight=".58pt">
              <v:path arrowok="t"/>
            </v:shape>
            <v:shape id="_x0000_s18354" style="position:absolute;left:4091;top:1229;width:29;height:0" coordorigin="4091,1229" coordsize="29,0" path="m4091,1229r28,e" filled="f" strokeweight=".58pt">
              <v:path arrowok="t"/>
            </v:shape>
            <v:shape id="_x0000_s18353" style="position:absolute;left:4148;top:1229;width:29;height:0" coordorigin="4148,1229" coordsize="29,0" path="m4148,1229r29,e" filled="f" strokeweight=".58pt">
              <v:path arrowok="t"/>
            </v:shape>
            <v:shape id="_x0000_s18352" style="position:absolute;left:4206;top:1229;width:29;height:0" coordorigin="4206,1229" coordsize="29,0" path="m4206,1229r29,e" filled="f" strokeweight=".58pt">
              <v:path arrowok="t"/>
            </v:shape>
            <v:shape id="_x0000_s18351" style="position:absolute;left:4263;top:1229;width:29;height:0" coordorigin="4263,1229" coordsize="29,0" path="m4263,1229r29,e" filled="f" strokeweight=".58pt">
              <v:path arrowok="t"/>
            </v:shape>
            <v:shape id="_x0000_s18350" style="position:absolute;left:4321;top:1229;width:29;height:0" coordorigin="4321,1229" coordsize="29,0" path="m4321,1229r29,e" filled="f" strokeweight=".58pt">
              <v:path arrowok="t"/>
            </v:shape>
            <v:shape id="_x0000_s18349" style="position:absolute;left:4379;top:1229;width:29;height:0" coordorigin="4379,1229" coordsize="29,0" path="m4379,1229r28,e" filled="f" strokeweight=".58pt">
              <v:path arrowok="t"/>
            </v:shape>
            <v:shape id="_x0000_s18348" style="position:absolute;left:4436;top:1229;width:29;height:0" coordorigin="4436,1229" coordsize="29,0" path="m4436,1229r29,e" filled="f" strokeweight=".58pt">
              <v:path arrowok="t"/>
            </v:shape>
            <v:shape id="_x0000_s18347" style="position:absolute;left:4494;top:1229;width:29;height:0" coordorigin="4494,1229" coordsize="29,0" path="m4494,1229r29,e" filled="f" strokeweight=".58pt">
              <v:path arrowok="t"/>
            </v:shape>
            <v:shape id="_x0000_s18346" style="position:absolute;left:4551;top:1229;width:29;height:0" coordorigin="4551,1229" coordsize="29,0" path="m4551,1229r29,e" filled="f" strokeweight=".58pt">
              <v:path arrowok="t"/>
            </v:shape>
            <v:shape id="_x0000_s18345" style="position:absolute;left:4609;top:1229;width:29;height:0" coordorigin="4609,1229" coordsize="29,0" path="m4609,1229r29,e" filled="f" strokeweight=".58pt">
              <v:path arrowok="t"/>
            </v:shape>
            <v:shape id="_x0000_s18344" style="position:absolute;left:4667;top:1229;width:29;height:0" coordorigin="4667,1229" coordsize="29,0" path="m4667,1229r28,e" filled="f" strokeweight=".58pt">
              <v:path arrowok="t"/>
            </v:shape>
            <v:shape id="_x0000_s18343" style="position:absolute;left:4724;top:1229;width:29;height:0" coordorigin="4724,1229" coordsize="29,0" path="m4724,1229r29,e" filled="f" strokeweight=".58pt">
              <v:path arrowok="t"/>
            </v:shape>
            <v:shape id="_x0000_s18342" style="position:absolute;left:4782;top:1229;width:29;height:0" coordorigin="4782,1229" coordsize="29,0" path="m4782,1229r29,e" filled="f" strokeweight=".58pt">
              <v:path arrowok="t"/>
            </v:shape>
            <v:shape id="_x0000_s18341" style="position:absolute;left:4839;top:1229;width:29;height:0" coordorigin="4839,1229" coordsize="29,0" path="m4839,1229r29,e" filled="f" strokeweight=".58pt">
              <v:path arrowok="t"/>
            </v:shape>
            <v:shape id="_x0000_s18340" style="position:absolute;left:4897;top:1229;width:29;height:0" coordorigin="4897,1229" coordsize="29,0" path="m4897,1229r29,e" filled="f" strokeweight=".58pt">
              <v:path arrowok="t"/>
            </v:shape>
            <v:shape id="_x0000_s18339" style="position:absolute;left:4955;top:1229;width:29;height:0" coordorigin="4955,1229" coordsize="29,0" path="m4955,1229r28,e" filled="f" strokeweight=".58pt">
              <v:path arrowok="t"/>
            </v:shape>
            <v:shape id="_x0000_s18338" style="position:absolute;left:5012;top:1229;width:29;height:0" coordorigin="5012,1229" coordsize="29,0" path="m5012,1229r29,e" filled="f" strokeweight=".58pt">
              <v:path arrowok="t"/>
            </v:shape>
            <v:shape id="_x0000_s18337" style="position:absolute;left:5070;top:1229;width:29;height:0" coordorigin="5070,1229" coordsize="29,0" path="m5070,1229r29,e" filled="f" strokeweight=".58pt">
              <v:path arrowok="t"/>
            </v:shape>
            <v:shape id="_x0000_s18336" style="position:absolute;left:5127;top:1229;width:29;height:0" coordorigin="5127,1229" coordsize="29,0" path="m5127,1229r29,e" filled="f" strokeweight=".58pt">
              <v:path arrowok="t"/>
            </v:shape>
            <v:shape id="_x0000_s18335" style="position:absolute;left:5185;top:1229;width:29;height:0" coordorigin="5185,1229" coordsize="29,0" path="m5185,1229r29,e" filled="f" strokeweight=".58pt">
              <v:path arrowok="t"/>
            </v:shape>
            <v:shape id="_x0000_s18334" style="position:absolute;left:5243;top:1229;width:29;height:0" coordorigin="5243,1229" coordsize="29,0" path="m5243,1229r28,e" filled="f" strokeweight=".58pt">
              <v:path arrowok="t"/>
            </v:shape>
            <v:shape id="_x0000_s18333" style="position:absolute;left:5300;top:1229;width:29;height:0" coordorigin="5300,1229" coordsize="29,0" path="m5300,1229r29,e" filled="f" strokeweight=".58pt">
              <v:path arrowok="t"/>
            </v:shape>
            <v:shape id="_x0000_s18332" style="position:absolute;left:5358;top:1229;width:29;height:0" coordorigin="5358,1229" coordsize="29,0" path="m5358,1229r29,e" filled="f" strokeweight=".58pt">
              <v:path arrowok="t"/>
            </v:shape>
            <v:shape id="_x0000_s18331" style="position:absolute;left:5415;top:1229;width:29;height:0" coordorigin="5415,1229" coordsize="29,0" path="m5415,1229r29,e" filled="f" strokeweight=".58pt">
              <v:path arrowok="t"/>
            </v:shape>
            <v:shape id="_x0000_s18330" style="position:absolute;left:5473;top:1229;width:29;height:0" coordorigin="5473,1229" coordsize="29,0" path="m5473,1229r29,e" filled="f" strokeweight=".58pt">
              <v:path arrowok="t"/>
            </v:shape>
            <v:shape id="_x0000_s18329" style="position:absolute;left:5531;top:1229;width:29;height:0" coordorigin="5531,1229" coordsize="29,0" path="m5531,1229r28,e" filled="f" strokeweight=".58pt">
              <v:path arrowok="t"/>
            </v:shape>
            <v:shape id="_x0000_s18328" style="position:absolute;left:5588;top:1229;width:29;height:0" coordorigin="5588,1229" coordsize="29,0" path="m5588,1229r29,e" filled="f" strokeweight=".58pt">
              <v:path arrowok="t"/>
            </v:shape>
            <v:shape id="_x0000_s18327" style="position:absolute;left:5646;top:1229;width:29;height:0" coordorigin="5646,1229" coordsize="29,0" path="m5646,1229r29,e" filled="f" strokeweight=".58pt">
              <v:path arrowok="t"/>
            </v:shape>
            <v:shape id="_x0000_s18326" style="position:absolute;left:5703;top:1229;width:29;height:0" coordorigin="5703,1229" coordsize="29,0" path="m5703,1229r29,e" filled="f" strokeweight=".58pt">
              <v:path arrowok="t"/>
            </v:shape>
            <v:shape id="_x0000_s18325" style="position:absolute;left:5761;top:1229;width:29;height:0" coordorigin="5761,1229" coordsize="29,0" path="m5761,1229r29,e" filled="f" strokeweight=".58pt">
              <v:path arrowok="t"/>
            </v:shape>
            <v:shape id="_x0000_s18324" style="position:absolute;left:5819;top:1229;width:29;height:0" coordorigin="5819,1229" coordsize="29,0" path="m5819,1229r29,e" filled="f" strokeweight=".58pt">
              <v:path arrowok="t"/>
            </v:shape>
            <v:shape id="_x0000_s18323" style="position:absolute;left:5877;top:1229;width:29;height:0" coordorigin="5877,1229" coordsize="29,0" path="m5877,1229r28,e" filled="f" strokeweight=".58pt">
              <v:path arrowok="t"/>
            </v:shape>
            <v:shape id="_x0000_s18322" style="position:absolute;left:5934;top:1229;width:29;height:0" coordorigin="5934,1229" coordsize="29,0" path="m5934,1229r29,e" filled="f" strokeweight=".58pt">
              <v:path arrowok="t"/>
            </v:shape>
            <v:shape id="_x0000_s18321" style="position:absolute;left:5992;top:1229;width:29;height:0" coordorigin="5992,1229" coordsize="29,0" path="m5992,1229r29,e" filled="f" strokeweight=".58pt">
              <v:path arrowok="t"/>
            </v:shape>
            <v:shape id="_x0000_s18320" style="position:absolute;left:6049;top:1229;width:29;height:0" coordorigin="6049,1229" coordsize="29,0" path="m6049,1229r29,e" filled="f" strokeweight=".58pt">
              <v:path arrowok="t"/>
            </v:shape>
            <v:shape id="_x0000_s18319" style="position:absolute;left:6107;top:1229;width:29;height:0" coordorigin="6107,1229" coordsize="29,0" path="m6107,1229r29,e" filled="f" strokeweight=".58pt">
              <v:path arrowok="t"/>
            </v:shape>
            <v:shape id="_x0000_s18318" style="position:absolute;left:6165;top:1229;width:29;height:0" coordorigin="6165,1229" coordsize="29,0" path="m6165,1229r28,e" filled="f" strokeweight=".58pt">
              <v:path arrowok="t"/>
            </v:shape>
            <v:shape id="_x0000_s18317" style="position:absolute;left:6222;top:1229;width:29;height:0" coordorigin="6222,1229" coordsize="29,0" path="m6222,1229r29,e" filled="f" strokeweight=".58pt">
              <v:path arrowok="t"/>
            </v:shape>
            <v:shape id="_x0000_s18316" style="position:absolute;left:6280;top:1229;width:29;height:0" coordorigin="6280,1229" coordsize="29,0" path="m6280,1229r29,e" filled="f" strokeweight=".58pt">
              <v:path arrowok="t"/>
            </v:shape>
            <v:shape id="_x0000_s18315" style="position:absolute;left:6337;top:1229;width:29;height:0" coordorigin="6337,1229" coordsize="29,0" path="m6337,1229r29,e" filled="f" strokeweight=".58pt">
              <v:path arrowok="t"/>
            </v:shape>
            <v:shape id="_x0000_s18314" style="position:absolute;left:6395;top:1229;width:29;height:0" coordorigin="6395,1229" coordsize="29,0" path="m6395,1229r29,e" filled="f" strokeweight=".58pt">
              <v:path arrowok="t"/>
            </v:shape>
            <v:shape id="_x0000_s18313" style="position:absolute;left:6453;top:1229;width:29;height:0" coordorigin="6453,1229" coordsize="29,0" path="m6453,1229r28,e" filled="f" strokeweight=".58pt">
              <v:path arrowok="t"/>
            </v:shape>
            <v:shape id="_x0000_s18312" style="position:absolute;left:6510;top:1229;width:29;height:0" coordorigin="6510,1229" coordsize="29,0" path="m6510,1229r29,e" filled="f" strokeweight=".58pt">
              <v:path arrowok="t"/>
            </v:shape>
            <v:shape id="_x0000_s18311" style="position:absolute;left:6568;top:1229;width:29;height:0" coordorigin="6568,1229" coordsize="29,0" path="m6568,1229r29,e" filled="f" strokeweight=".58pt">
              <v:path arrowok="t"/>
            </v:shape>
            <v:shape id="_x0000_s18310" style="position:absolute;left:6625;top:1229;width:29;height:0" coordorigin="6625,1229" coordsize="29,0" path="m6625,1229r29,e" filled="f" strokeweight=".58pt">
              <v:path arrowok="t"/>
            </v:shape>
            <v:shape id="_x0000_s18309" style="position:absolute;left:6683;top:1229;width:29;height:0" coordorigin="6683,1229" coordsize="29,0" path="m6683,1229r29,e" filled="f" strokeweight=".58pt">
              <v:path arrowok="t"/>
            </v:shape>
            <v:shape id="_x0000_s18308" style="position:absolute;left:6741;top:1229;width:29;height:0" coordorigin="6741,1229" coordsize="29,0" path="m6741,1229r28,e" filled="f" strokeweight=".58pt">
              <v:path arrowok="t"/>
            </v:shape>
            <v:shape id="_x0000_s18307" style="position:absolute;left:6798;top:1229;width:29;height:0" coordorigin="6798,1229" coordsize="29,0" path="m6798,1229r29,e" filled="f" strokeweight=".58pt">
              <v:path arrowok="t"/>
            </v:shape>
            <v:shape id="_x0000_s18306" style="position:absolute;left:6856;top:1229;width:29;height:0" coordorigin="6856,1229" coordsize="29,0" path="m6856,1229r29,e" filled="f" strokeweight=".58pt">
              <v:path arrowok="t"/>
            </v:shape>
            <v:shape id="_x0000_s18305" style="position:absolute;left:6913;top:1229;width:29;height:0" coordorigin="6913,1229" coordsize="29,0" path="m6913,1229r29,e" filled="f" strokeweight=".58pt">
              <v:path arrowok="t"/>
            </v:shape>
            <v:shape id="_x0000_s18304" style="position:absolute;left:6971;top:1229;width:29;height:0" coordorigin="6971,1229" coordsize="29,0" path="m6971,1229r29,e" filled="f" strokeweight=".58pt">
              <v:path arrowok="t"/>
            </v:shape>
            <v:shape id="_x0000_s18303" style="position:absolute;left:7029;top:1229;width:29;height:0" coordorigin="7029,1229" coordsize="29,0" path="m7029,1229r28,e" filled="f" strokeweight=".58pt">
              <v:path arrowok="t"/>
            </v:shape>
            <v:shape id="_x0000_s18302" style="position:absolute;left:7086;top:1229;width:29;height:0" coordorigin="7086,1229" coordsize="29,0" path="m7086,1229r29,e" filled="f" strokeweight=".58pt">
              <v:path arrowok="t"/>
            </v:shape>
            <v:shape id="_x0000_s18301" style="position:absolute;left:7144;top:1229;width:29;height:0" coordorigin="7144,1229" coordsize="29,0" path="m7144,1229r29,e" filled="f" strokeweight=".58pt">
              <v:path arrowok="t"/>
            </v:shape>
            <v:shape id="_x0000_s18300" style="position:absolute;left:7201;top:1229;width:29;height:0" coordorigin="7201,1229" coordsize="29,0" path="m7201,1229r29,e" filled="f" strokeweight=".58pt">
              <v:path arrowok="t"/>
            </v:shape>
            <v:shape id="_x0000_s18299" style="position:absolute;left:7259;top:1229;width:29;height:0" coordorigin="7259,1229" coordsize="29,0" path="m7259,1229r29,e" filled="f" strokeweight=".58pt">
              <v:path arrowok="t"/>
            </v:shape>
            <v:shape id="_x0000_s18298" style="position:absolute;left:7317;top:1229;width:29;height:0" coordorigin="7317,1229" coordsize="29,0" path="m7317,1229r28,e" filled="f" strokeweight=".58pt">
              <v:path arrowok="t"/>
            </v:shape>
            <v:shape id="_x0000_s18297" style="position:absolute;left:7374;top:1229;width:29;height:0" coordorigin="7374,1229" coordsize="29,0" path="m7374,1229r29,e" filled="f" strokeweight=".58pt">
              <v:path arrowok="t"/>
            </v:shape>
            <v:shape id="_x0000_s18296" style="position:absolute;left:7432;top:1229;width:29;height:0" coordorigin="7432,1229" coordsize="29,0" path="m7432,1229r29,e" filled="f" strokeweight=".58pt">
              <v:path arrowok="t"/>
            </v:shape>
            <v:shape id="_x0000_s18295" style="position:absolute;left:7489;top:1229;width:29;height:0" coordorigin="7489,1229" coordsize="29,0" path="m7489,1229r29,e" filled="f" strokeweight=".58pt">
              <v:path arrowok="t"/>
            </v:shape>
            <v:shape id="_x0000_s18294" style="position:absolute;left:7547;top:1229;width:29;height:0" coordorigin="7547,1229" coordsize="29,0" path="m7547,1229r29,e" filled="f" strokeweight=".58pt">
              <v:path arrowok="t"/>
            </v:shape>
            <v:shape id="_x0000_s18293" style="position:absolute;left:7605;top:1229;width:29;height:0" coordorigin="7605,1229" coordsize="29,0" path="m7605,1229r28,e" filled="f" strokeweight=".58pt">
              <v:path arrowok="t"/>
            </v:shape>
            <v:shape id="_x0000_s18292" style="position:absolute;left:7662;top:1229;width:29;height:0" coordorigin="7662,1229" coordsize="29,0" path="m7662,1229r29,e" filled="f" strokeweight=".58pt">
              <v:path arrowok="t"/>
            </v:shape>
            <v:shape id="_x0000_s18291" style="position:absolute;left:7720;top:1229;width:29;height:0" coordorigin="7720,1229" coordsize="29,0" path="m7720,1229r29,e" filled="f" strokeweight=".58pt">
              <v:path arrowok="t"/>
            </v:shape>
            <v:shape id="_x0000_s18290" style="position:absolute;left:7777;top:1229;width:29;height:0" coordorigin="7777,1229" coordsize="29,0" path="m7777,1229r29,e" filled="f" strokeweight=".58pt">
              <v:path arrowok="t"/>
            </v:shape>
            <v:shape id="_x0000_s18289" style="position:absolute;left:7835;top:1229;width:29;height:0" coordorigin="7835,1229" coordsize="29,0" path="m7835,1229r29,e" filled="f" strokeweight=".58pt">
              <v:path arrowok="t"/>
            </v:shape>
            <v:shape id="_x0000_s18288" style="position:absolute;left:7893;top:1229;width:29;height:0" coordorigin="7893,1229" coordsize="29,0" path="m7893,1229r28,e" filled="f" strokeweight=".58pt">
              <v:path arrowok="t"/>
            </v:shape>
            <v:shape id="_x0000_s18287" style="position:absolute;left:7950;top:1229;width:29;height:0" coordorigin="7950,1229" coordsize="29,0" path="m7950,1229r29,e" filled="f" strokeweight=".58pt">
              <v:path arrowok="t"/>
            </v:shape>
            <v:shape id="_x0000_s18286" style="position:absolute;left:8008;top:1229;width:29;height:0" coordorigin="8008,1229" coordsize="29,0" path="m8008,1229r29,e" filled="f" strokeweight=".58pt">
              <v:path arrowok="t"/>
            </v:shape>
            <v:shape id="_x0000_s18285" style="position:absolute;left:8065;top:1229;width:29;height:0" coordorigin="8065,1229" coordsize="29,0" path="m8065,1229r29,e" filled="f" strokeweight=".58pt">
              <v:path arrowok="t"/>
            </v:shape>
            <v:shape id="_x0000_s18284" style="position:absolute;left:8124;top:1229;width:29;height:0" coordorigin="8124,1229" coordsize="29,0" path="m8124,1229r28,e" filled="f" strokeweight=".58pt">
              <v:path arrowok="t"/>
            </v:shape>
            <v:shape id="_x0000_s18283" style="position:absolute;left:8181;top:1229;width:29;height:0" coordorigin="8181,1229" coordsize="29,0" path="m8181,1229r29,e" filled="f" strokeweight=".58pt">
              <v:path arrowok="t"/>
            </v:shape>
            <v:shape id="_x0000_s18282" style="position:absolute;left:8239;top:1229;width:29;height:0" coordorigin="8239,1229" coordsize="29,0" path="m8239,1229r29,e" filled="f" strokeweight=".58pt">
              <v:path arrowok="t"/>
            </v:shape>
            <v:shape id="_x0000_s18281" style="position:absolute;left:8296;top:1229;width:29;height:0" coordorigin="8296,1229" coordsize="29,0" path="m8296,1229r29,e" filled="f" strokeweight=".58pt">
              <v:path arrowok="t"/>
            </v:shape>
            <v:shape id="_x0000_s18280" style="position:absolute;left:8354;top:1229;width:29;height:0" coordorigin="8354,1229" coordsize="29,0" path="m8354,1229r29,e" filled="f" strokeweight=".58pt">
              <v:path arrowok="t"/>
            </v:shape>
            <v:shape id="_x0000_s18279" style="position:absolute;left:8412;top:1229;width:29;height:0" coordorigin="8412,1229" coordsize="29,0" path="m8412,1229r28,e" filled="f" strokeweight=".58pt">
              <v:path arrowok="t"/>
            </v:shape>
            <v:shape id="_x0000_s18278" style="position:absolute;left:8469;top:1229;width:29;height:0" coordorigin="8469,1229" coordsize="29,0" path="m8469,1229r29,e" filled="f" strokeweight=".58pt">
              <v:path arrowok="t"/>
            </v:shape>
            <v:shape id="_x0000_s18277" style="position:absolute;left:8527;top:1229;width:29;height:0" coordorigin="8527,1229" coordsize="29,0" path="m8527,1229r29,e" filled="f" strokeweight=".58pt">
              <v:path arrowok="t"/>
            </v:shape>
            <v:shape id="_x0000_s18276" style="position:absolute;left:8584;top:1229;width:29;height:0" coordorigin="8584,1229" coordsize="29,0" path="m8584,1229r29,e" filled="f" strokeweight=".58pt">
              <v:path arrowok="t"/>
            </v:shape>
            <v:shape id="_x0000_s18275" style="position:absolute;left:8642;top:1229;width:29;height:0" coordorigin="8642,1229" coordsize="29,0" path="m8642,1229r29,e" filled="f" strokeweight=".58pt">
              <v:path arrowok="t"/>
            </v:shape>
            <v:shape id="_x0000_s18274" style="position:absolute;left:8700;top:1229;width:29;height:0" coordorigin="8700,1229" coordsize="29,0" path="m8700,1229r28,e" filled="f" strokeweight=".58pt">
              <v:path arrowok="t"/>
            </v:shape>
            <v:shape id="_x0000_s18273" style="position:absolute;left:8757;top:1229;width:29;height:0" coordorigin="8757,1229" coordsize="29,0" path="m8757,1229r29,e" filled="f" strokeweight=".58pt">
              <v:path arrowok="t"/>
            </v:shape>
            <v:shape id="_x0000_s18272" style="position:absolute;left:8815;top:1229;width:29;height:0" coordorigin="8815,1229" coordsize="29,0" path="m8815,1229r29,e" filled="f" strokeweight=".58pt">
              <v:path arrowok="t"/>
            </v:shape>
            <v:shape id="_x0000_s18271" style="position:absolute;left:8872;top:1229;width:29;height:0" coordorigin="8872,1229" coordsize="29,0" path="m8872,1229r29,e" filled="f" strokeweight=".58pt">
              <v:path arrowok="t"/>
            </v:shape>
            <v:shape id="_x0000_s18270" style="position:absolute;left:8930;top:1229;width:29;height:0" coordorigin="8930,1229" coordsize="29,0" path="m8930,1229r29,e" filled="f" strokeweight=".58pt">
              <v:path arrowok="t"/>
            </v:shape>
            <v:shape id="_x0000_s18269" style="position:absolute;left:8988;top:1229;width:29;height:0" coordorigin="8988,1229" coordsize="29,0" path="m8988,1229r28,e" filled="f" strokeweight=".58pt">
              <v:path arrowok="t"/>
            </v:shape>
            <v:shape id="_x0000_s18268" style="position:absolute;left:9045;top:1229;width:29;height:0" coordorigin="9045,1229" coordsize="29,0" path="m9045,1229r29,e" filled="f" strokeweight=".58pt">
              <v:path arrowok="t"/>
            </v:shape>
            <v:shape id="_x0000_s18267" style="position:absolute;left:9103;top:1229;width:29;height:0" coordorigin="9103,1229" coordsize="29,0" path="m9103,1229r29,e" filled="f" strokeweight=".58pt">
              <v:path arrowok="t"/>
            </v:shape>
            <v:shape id="_x0000_s18266" style="position:absolute;left:9160;top:1229;width:29;height:0" coordorigin="9160,1229" coordsize="29,0" path="m9160,1229r29,e" filled="f" strokeweight=".58pt">
              <v:path arrowok="t"/>
            </v:shape>
            <v:shape id="_x0000_s18265" style="position:absolute;left:9218;top:1229;width:29;height:0" coordorigin="9218,1229" coordsize="29,0" path="m9218,1229r29,e" filled="f" strokeweight=".58pt">
              <v:path arrowok="t"/>
            </v:shape>
            <v:shape id="_x0000_s18264" style="position:absolute;left:9276;top:1229;width:29;height:0" coordorigin="9276,1229" coordsize="29,0" path="m9276,1229r28,e" filled="f" strokeweight=".58pt">
              <v:path arrowok="t"/>
            </v:shape>
            <v:shape id="_x0000_s18263" style="position:absolute;left:9333;top:1229;width:29;height:0" coordorigin="9333,1229" coordsize="29,0" path="m9333,1229r29,e" filled="f" strokeweight=".58pt">
              <v:path arrowok="t"/>
            </v:shape>
            <v:shape id="_x0000_s18262" style="position:absolute;left:9391;top:1229;width:29;height:0" coordorigin="9391,1229" coordsize="29,0" path="m9391,1229r29,e" filled="f" strokeweight=".58pt">
              <v:path arrowok="t"/>
            </v:shape>
            <v:shape id="_x0000_s18261" style="position:absolute;left:9448;top:1229;width:29;height:0" coordorigin="9448,1229" coordsize="29,0" path="m9448,1229r29,e" filled="f" strokeweight=".58pt">
              <v:path arrowok="t"/>
            </v:shape>
            <v:shape id="_x0000_s18260" style="position:absolute;left:9506;top:1229;width:29;height:0" coordorigin="9506,1229" coordsize="29,0" path="m9506,1229r29,e" filled="f" strokeweight=".58pt">
              <v:path arrowok="t"/>
            </v:shape>
            <v:shape id="_x0000_s18259" style="position:absolute;left:9564;top:1229;width:29;height:0" coordorigin="9564,1229" coordsize="29,0" path="m9564,1229r28,e" filled="f" strokeweight=".58pt">
              <v:path arrowok="t"/>
            </v:shape>
            <v:shape id="_x0000_s18258" style="position:absolute;left:9621;top:1229;width:29;height:0" coordorigin="9621,1229" coordsize="29,0" path="m9621,1229r29,e" filled="f" strokeweight=".58pt">
              <v:path arrowok="t"/>
            </v:shape>
            <v:shape id="_x0000_s18257" style="position:absolute;left:9679;top:1229;width:29;height:0" coordorigin="9679,1229" coordsize="29,0" path="m9679,1229r29,e" filled="f" strokeweight=".58pt">
              <v:path arrowok="t"/>
            </v:shape>
            <v:shape id="_x0000_s18256" style="position:absolute;left:9736;top:1229;width:29;height:0" coordorigin="9736,1229" coordsize="29,0" path="m9736,1229r29,e" filled="f" strokeweight=".58pt">
              <v:path arrowok="t"/>
            </v:shape>
            <v:shape id="_x0000_s18255" style="position:absolute;left:9794;top:1229;width:29;height:0" coordorigin="9794,1229" coordsize="29,0" path="m9794,1229r29,e" filled="f" strokeweight=".58pt">
              <v:path arrowok="t"/>
            </v:shape>
            <v:shape id="_x0000_s18254" style="position:absolute;left:9852;top:1229;width:29;height:0" coordorigin="9852,1229" coordsize="29,0" path="m9852,1229r28,e" filled="f" strokeweight=".58pt">
              <v:path arrowok="t"/>
            </v:shape>
            <v:shape id="_x0000_s18253" style="position:absolute;left:9909;top:1229;width:29;height:0" coordorigin="9909,1229" coordsize="29,0" path="m9909,1229r29,e" filled="f" strokeweight=".58pt">
              <v:path arrowok="t"/>
            </v:shape>
            <v:shape id="_x0000_s18252" style="position:absolute;left:9967;top:1229;width:29;height:0" coordorigin="9967,1229" coordsize="29,0" path="m9967,1229r29,e" filled="f" strokeweight=".58pt">
              <v:path arrowok="t"/>
            </v:shape>
            <v:shape id="_x0000_s18251" style="position:absolute;left:10024;top:1229;width:29;height:0" coordorigin="10024,1229" coordsize="29,0" path="m10024,1229r29,e" filled="f" strokeweight=".58pt">
              <v:path arrowok="t"/>
            </v:shape>
            <w10:wrap anchorx="page"/>
          </v:group>
        </w:pict>
      </w:r>
      <w:r>
        <w:pict>
          <v:group id="_x0000_s18224" style="position:absolute;left:0;text-align:left;margin-left:71.75pt;margin-top:80.1pt;width:71.15pt;height:.6pt;z-index:-34504;mso-position-horizontal-relative:page" coordorigin="1435,1602" coordsize="1423,12">
            <v:shape id="_x0000_s18249" style="position:absolute;left:1440;top:1608;width:29;height:0" coordorigin="1440,1608" coordsize="29,0" path="m1440,1608r29,e" filled="f" strokeweight=".58pt">
              <v:path arrowok="t"/>
            </v:shape>
            <v:shape id="_x0000_s18248" style="position:absolute;left:1498;top:1608;width:29;height:0" coordorigin="1498,1608" coordsize="29,0" path="m1498,1608r29,e" filled="f" strokeweight=".58pt">
              <v:path arrowok="t"/>
            </v:shape>
            <v:shape id="_x0000_s18247" style="position:absolute;left:1556;top:1608;width:29;height:0" coordorigin="1556,1608" coordsize="29,0" path="m1556,1608r28,e" filled="f" strokeweight=".58pt">
              <v:path arrowok="t"/>
            </v:shape>
            <v:shape id="_x0000_s18246" style="position:absolute;left:1613;top:1608;width:29;height:0" coordorigin="1613,1608" coordsize="29,0" path="m1613,1608r29,e" filled="f" strokeweight=".58pt">
              <v:path arrowok="t"/>
            </v:shape>
            <v:shape id="_x0000_s18245" style="position:absolute;left:1671;top:1608;width:29;height:0" coordorigin="1671,1608" coordsize="29,0" path="m1671,1608r29,e" filled="f" strokeweight=".58pt">
              <v:path arrowok="t"/>
            </v:shape>
            <v:shape id="_x0000_s18244" style="position:absolute;left:1728;top:1608;width:29;height:0" coordorigin="1728,1608" coordsize="29,0" path="m1728,1608r29,e" filled="f" strokeweight=".58pt">
              <v:path arrowok="t"/>
            </v:shape>
            <v:shape id="_x0000_s18243" style="position:absolute;left:1786;top:1608;width:29;height:0" coordorigin="1786,1608" coordsize="29,0" path="m1786,1608r29,e" filled="f" strokeweight=".58pt">
              <v:path arrowok="t"/>
            </v:shape>
            <v:shape id="_x0000_s18242" style="position:absolute;left:1844;top:1608;width:29;height:0" coordorigin="1844,1608" coordsize="29,0" path="m1844,1608r28,e" filled="f" strokeweight=".58pt">
              <v:path arrowok="t"/>
            </v:shape>
            <v:shape id="_x0000_s18241" style="position:absolute;left:1901;top:1608;width:29;height:0" coordorigin="1901,1608" coordsize="29,0" path="m1901,1608r29,e" filled="f" strokeweight=".58pt">
              <v:path arrowok="t"/>
            </v:shape>
            <v:shape id="_x0000_s18240" style="position:absolute;left:1959;top:1608;width:29;height:0" coordorigin="1959,1608" coordsize="29,0" path="m1959,1608r29,e" filled="f" strokeweight=".58pt">
              <v:path arrowok="t"/>
            </v:shape>
            <v:shape id="_x0000_s18239" style="position:absolute;left:2016;top:1608;width:29;height:0" coordorigin="2016,1608" coordsize="29,0" path="m2016,1608r29,e" filled="f" strokeweight=".58pt">
              <v:path arrowok="t"/>
            </v:shape>
            <v:shape id="_x0000_s18238" style="position:absolute;left:2074;top:1608;width:29;height:0" coordorigin="2074,1608" coordsize="29,0" path="m2074,1608r29,e" filled="f" strokeweight=".58pt">
              <v:path arrowok="t"/>
            </v:shape>
            <v:shape id="_x0000_s18237" style="position:absolute;left:2132;top:1608;width:29;height:0" coordorigin="2132,1608" coordsize="29,0" path="m2132,1608r28,e" filled="f" strokeweight=".58pt">
              <v:path arrowok="t"/>
            </v:shape>
            <v:shape id="_x0000_s18236" style="position:absolute;left:2189;top:1608;width:29;height:0" coordorigin="2189,1608" coordsize="29,0" path="m2189,1608r29,e" filled="f" strokeweight=".58pt">
              <v:path arrowok="t"/>
            </v:shape>
            <v:shape id="_x0000_s18235" style="position:absolute;left:2247;top:1608;width:29;height:0" coordorigin="2247,1608" coordsize="29,0" path="m2247,1608r29,e" filled="f" strokeweight=".58pt">
              <v:path arrowok="t"/>
            </v:shape>
            <v:shape id="_x0000_s18234" style="position:absolute;left:2304;top:1608;width:29;height:0" coordorigin="2304,1608" coordsize="29,0" path="m2304,1608r29,e" filled="f" strokeweight=".58pt">
              <v:path arrowok="t"/>
            </v:shape>
            <v:shape id="_x0000_s18233" style="position:absolute;left:2362;top:1608;width:29;height:0" coordorigin="2362,1608" coordsize="29,0" path="m2362,1608r29,e" filled="f" strokeweight=".58pt">
              <v:path arrowok="t"/>
            </v:shape>
            <v:shape id="_x0000_s18232" style="position:absolute;left:2420;top:1608;width:29;height:0" coordorigin="2420,1608" coordsize="29,0" path="m2420,1608r28,e" filled="f" strokeweight=".58pt">
              <v:path arrowok="t"/>
            </v:shape>
            <v:shape id="_x0000_s18231" style="position:absolute;left:2477;top:1608;width:29;height:0" coordorigin="2477,1608" coordsize="29,0" path="m2477,1608r29,e" filled="f" strokeweight=".58pt">
              <v:path arrowok="t"/>
            </v:shape>
            <v:shape id="_x0000_s18230" style="position:absolute;left:2535;top:1608;width:29;height:0" coordorigin="2535,1608" coordsize="29,0" path="m2535,1608r29,e" filled="f" strokeweight=".58pt">
              <v:path arrowok="t"/>
            </v:shape>
            <v:shape id="_x0000_s18229" style="position:absolute;left:2592;top:1608;width:29;height:0" coordorigin="2592,1608" coordsize="29,0" path="m2592,1608r29,e" filled="f" strokeweight=".58pt">
              <v:path arrowok="t"/>
            </v:shape>
            <v:shape id="_x0000_s18228" style="position:absolute;left:2650;top:1608;width:29;height:0" coordorigin="2650,1608" coordsize="29,0" path="m2650,1608r29,e" filled="f" strokeweight=".58pt">
              <v:path arrowok="t"/>
            </v:shape>
            <v:shape id="_x0000_s18227" style="position:absolute;left:2708;top:1608;width:29;height:0" coordorigin="2708,1608" coordsize="29,0" path="m2708,1608r28,e" filled="f" strokeweight=".58pt">
              <v:path arrowok="t"/>
            </v:shape>
            <v:shape id="_x0000_s18226" style="position:absolute;left:2765;top:1608;width:29;height:0" coordorigin="2765,1608" coordsize="29,0" path="m2765,1608r29,e" filled="f" strokeweight=".58pt">
              <v:path arrowok="t"/>
            </v:shape>
            <v:shape id="_x0000_s18225" style="position:absolute;left:2823;top:1608;width:29;height:0" coordorigin="2823,1608" coordsize="29,0" path="m2823,1608r29,e" filled="f" strokeweight=".58pt">
              <v:path arrowok="t"/>
            </v:shape>
            <w10:wrap anchorx="page"/>
          </v:group>
        </w:pict>
      </w:r>
      <w:r w:rsidR="007E3FFB">
        <w:rPr>
          <w:sz w:val="22"/>
          <w:szCs w:val="22"/>
        </w:rPr>
        <w:t>d)</w:t>
      </w:r>
      <w:r w:rsidR="007E3FFB">
        <w:rPr>
          <w:sz w:val="22"/>
          <w:szCs w:val="22"/>
        </w:rPr>
        <w:tab/>
        <w:t>St</w:t>
      </w:r>
      <w:r w:rsidR="007E3FFB">
        <w:rPr>
          <w:spacing w:val="1"/>
          <w:sz w:val="22"/>
          <w:szCs w:val="22"/>
        </w:rPr>
        <w:t>a</w:t>
      </w:r>
      <w:r w:rsidR="007E3FFB">
        <w:rPr>
          <w:spacing w:val="-1"/>
          <w:sz w:val="22"/>
          <w:szCs w:val="22"/>
        </w:rPr>
        <w:t>t</w:t>
      </w:r>
      <w:r w:rsidR="007E3FFB">
        <w:rPr>
          <w:sz w:val="22"/>
          <w:szCs w:val="22"/>
        </w:rPr>
        <w:t xml:space="preserve">e </w:t>
      </w:r>
      <w:r w:rsidR="007E3FFB">
        <w:rPr>
          <w:spacing w:val="1"/>
          <w:sz w:val="22"/>
          <w:szCs w:val="22"/>
        </w:rPr>
        <w:t>t</w:t>
      </w:r>
      <w:r w:rsidR="007E3FFB">
        <w:rPr>
          <w:spacing w:val="-2"/>
          <w:sz w:val="22"/>
          <w:szCs w:val="22"/>
        </w:rPr>
        <w:t>h</w:t>
      </w:r>
      <w:r w:rsidR="007E3FFB">
        <w:rPr>
          <w:sz w:val="22"/>
          <w:szCs w:val="22"/>
        </w:rPr>
        <w:t xml:space="preserve">e </w:t>
      </w:r>
      <w:r w:rsidR="007E3FFB">
        <w:rPr>
          <w:spacing w:val="-1"/>
          <w:sz w:val="22"/>
          <w:szCs w:val="22"/>
        </w:rPr>
        <w:t>l</w:t>
      </w:r>
      <w:r w:rsidR="007E3FFB">
        <w:rPr>
          <w:spacing w:val="1"/>
          <w:sz w:val="22"/>
          <w:szCs w:val="22"/>
        </w:rPr>
        <w:t>i</w:t>
      </w:r>
      <w:r w:rsidR="007E3FFB">
        <w:rPr>
          <w:spacing w:val="-2"/>
          <w:sz w:val="22"/>
          <w:szCs w:val="22"/>
        </w:rPr>
        <w:t>v</w:t>
      </w:r>
      <w:r w:rsidR="007E3FFB">
        <w:rPr>
          <w:sz w:val="22"/>
          <w:szCs w:val="22"/>
        </w:rPr>
        <w:t>e</w:t>
      </w:r>
      <w:r w:rsidR="007E3FFB">
        <w:rPr>
          <w:spacing w:val="1"/>
          <w:sz w:val="22"/>
          <w:szCs w:val="22"/>
        </w:rPr>
        <w:t>st</w:t>
      </w:r>
      <w:r w:rsidR="007E3FFB">
        <w:rPr>
          <w:spacing w:val="-2"/>
          <w:sz w:val="22"/>
          <w:szCs w:val="22"/>
        </w:rPr>
        <w:t>o</w:t>
      </w:r>
      <w:r w:rsidR="007E3FFB">
        <w:rPr>
          <w:sz w:val="22"/>
          <w:szCs w:val="22"/>
        </w:rPr>
        <w:t>ck</w:t>
      </w:r>
      <w:r w:rsidR="007E3FFB">
        <w:rPr>
          <w:spacing w:val="-2"/>
          <w:sz w:val="22"/>
          <w:szCs w:val="22"/>
        </w:rPr>
        <w:t xml:space="preserve"> </w:t>
      </w:r>
      <w:r w:rsidR="007E3FFB">
        <w:rPr>
          <w:sz w:val="22"/>
          <w:szCs w:val="22"/>
        </w:rPr>
        <w:t>co</w:t>
      </w:r>
      <w:r w:rsidR="007E3FFB">
        <w:rPr>
          <w:spacing w:val="-1"/>
          <w:sz w:val="22"/>
          <w:szCs w:val="22"/>
        </w:rPr>
        <w:t>m</w:t>
      </w:r>
      <w:r w:rsidR="007E3FFB">
        <w:rPr>
          <w:spacing w:val="-4"/>
          <w:sz w:val="22"/>
          <w:szCs w:val="22"/>
        </w:rPr>
        <w:t>m</w:t>
      </w:r>
      <w:r w:rsidR="007E3FFB">
        <w:rPr>
          <w:sz w:val="22"/>
          <w:szCs w:val="22"/>
        </w:rPr>
        <w:t>o</w:t>
      </w:r>
      <w:r w:rsidR="007E3FFB">
        <w:rPr>
          <w:spacing w:val="2"/>
          <w:sz w:val="22"/>
          <w:szCs w:val="22"/>
        </w:rPr>
        <w:t>n</w:t>
      </w:r>
      <w:r w:rsidR="007E3FFB">
        <w:rPr>
          <w:spacing w:val="1"/>
          <w:sz w:val="22"/>
          <w:szCs w:val="22"/>
        </w:rPr>
        <w:t>l</w:t>
      </w:r>
      <w:r w:rsidR="007E3FFB">
        <w:rPr>
          <w:sz w:val="22"/>
          <w:szCs w:val="22"/>
        </w:rPr>
        <w:t>y</w:t>
      </w:r>
      <w:r w:rsidR="007E3FFB">
        <w:rPr>
          <w:spacing w:val="-2"/>
          <w:sz w:val="22"/>
          <w:szCs w:val="22"/>
        </w:rPr>
        <w:t xml:space="preserve"> </w:t>
      </w:r>
      <w:r w:rsidR="007E3FFB">
        <w:rPr>
          <w:sz w:val="22"/>
          <w:szCs w:val="22"/>
        </w:rPr>
        <w:t>a</w:t>
      </w:r>
      <w:r w:rsidR="007E3FFB">
        <w:rPr>
          <w:spacing w:val="1"/>
          <w:sz w:val="22"/>
          <w:szCs w:val="22"/>
        </w:rPr>
        <w:t>ff</w:t>
      </w:r>
      <w:r w:rsidR="007E3FFB">
        <w:rPr>
          <w:spacing w:val="-2"/>
          <w:sz w:val="22"/>
          <w:szCs w:val="22"/>
        </w:rPr>
        <w:t>e</w:t>
      </w:r>
      <w:r w:rsidR="007E3FFB">
        <w:rPr>
          <w:sz w:val="22"/>
          <w:szCs w:val="22"/>
        </w:rPr>
        <w:t>c</w:t>
      </w:r>
      <w:r w:rsidR="007E3FFB">
        <w:rPr>
          <w:spacing w:val="1"/>
          <w:sz w:val="22"/>
          <w:szCs w:val="22"/>
        </w:rPr>
        <w:t>t</w:t>
      </w:r>
      <w:r w:rsidR="007E3FFB">
        <w:rPr>
          <w:spacing w:val="-2"/>
          <w:sz w:val="22"/>
          <w:szCs w:val="22"/>
        </w:rPr>
        <w:t>e</w:t>
      </w:r>
      <w:r w:rsidR="007E3FFB">
        <w:rPr>
          <w:sz w:val="22"/>
          <w:szCs w:val="22"/>
        </w:rPr>
        <w:t>d by</w:t>
      </w:r>
      <w:r w:rsidR="007E3FFB">
        <w:rPr>
          <w:spacing w:val="-2"/>
          <w:sz w:val="22"/>
          <w:szCs w:val="22"/>
        </w:rPr>
        <w:t xml:space="preserve"> </w:t>
      </w:r>
      <w:r w:rsidR="007E3FFB">
        <w:rPr>
          <w:sz w:val="22"/>
          <w:szCs w:val="22"/>
        </w:rPr>
        <w:t>pa</w:t>
      </w:r>
      <w:r w:rsidR="007E3FFB">
        <w:rPr>
          <w:spacing w:val="1"/>
          <w:sz w:val="22"/>
          <w:szCs w:val="22"/>
        </w:rPr>
        <w:t>r</w:t>
      </w:r>
      <w:r w:rsidR="007E3FFB">
        <w:rPr>
          <w:spacing w:val="-2"/>
          <w:sz w:val="22"/>
          <w:szCs w:val="22"/>
        </w:rPr>
        <w:t>a</w:t>
      </w:r>
      <w:r w:rsidR="007E3FFB">
        <w:rPr>
          <w:sz w:val="22"/>
          <w:szCs w:val="22"/>
        </w:rPr>
        <w:t>s</w:t>
      </w:r>
      <w:r w:rsidR="007E3FFB">
        <w:rPr>
          <w:spacing w:val="-1"/>
          <w:sz w:val="22"/>
          <w:szCs w:val="22"/>
        </w:rPr>
        <w:t>i</w:t>
      </w:r>
      <w:r w:rsidR="007E3FFB">
        <w:rPr>
          <w:spacing w:val="1"/>
          <w:sz w:val="22"/>
          <w:szCs w:val="22"/>
        </w:rPr>
        <w:t>t</w:t>
      </w:r>
      <w:r w:rsidR="007E3FFB">
        <w:rPr>
          <w:sz w:val="22"/>
          <w:szCs w:val="22"/>
        </w:rPr>
        <w:t>e</w:t>
      </w:r>
      <w:r w:rsidR="007E3FFB">
        <w:rPr>
          <w:spacing w:val="1"/>
          <w:sz w:val="22"/>
          <w:szCs w:val="22"/>
        </w:rPr>
        <w:t xml:space="preserve"> </w:t>
      </w:r>
      <w:r w:rsidR="007E3FFB">
        <w:rPr>
          <w:b/>
          <w:sz w:val="22"/>
          <w:szCs w:val="22"/>
        </w:rPr>
        <w:t>W</w:t>
      </w:r>
      <w:r w:rsidR="007E3FFB">
        <w:rPr>
          <w:sz w:val="22"/>
          <w:szCs w:val="22"/>
        </w:rPr>
        <w:t xml:space="preserve">? </w:t>
      </w:r>
      <w:r w:rsidR="007E3FFB">
        <w:rPr>
          <w:spacing w:val="1"/>
          <w:sz w:val="22"/>
          <w:szCs w:val="22"/>
        </w:rPr>
        <w:t>(</w:t>
      </w:r>
      <w:r w:rsidR="007E3FFB">
        <w:rPr>
          <w:sz w:val="22"/>
          <w:szCs w:val="22"/>
        </w:rPr>
        <w:t>½</w:t>
      </w:r>
      <w:r w:rsidR="007E3FFB">
        <w:rPr>
          <w:spacing w:val="-4"/>
          <w:sz w:val="22"/>
          <w:szCs w:val="22"/>
        </w:rPr>
        <w:t>m</w:t>
      </w:r>
      <w:r w:rsidR="007E3FFB">
        <w:rPr>
          <w:sz w:val="22"/>
          <w:szCs w:val="22"/>
        </w:rPr>
        <w:t>a</w:t>
      </w:r>
      <w:r w:rsidR="007E3FFB">
        <w:rPr>
          <w:spacing w:val="1"/>
          <w:sz w:val="22"/>
          <w:szCs w:val="22"/>
        </w:rPr>
        <w:t>r</w:t>
      </w:r>
      <w:r w:rsidR="007E3FFB">
        <w:rPr>
          <w:spacing w:val="-2"/>
          <w:sz w:val="22"/>
          <w:szCs w:val="22"/>
        </w:rPr>
        <w:t>k</w:t>
      </w:r>
      <w:r w:rsidR="007E3FFB">
        <w:rPr>
          <w:sz w:val="22"/>
          <w:szCs w:val="22"/>
        </w:rPr>
        <w:t>)</w:t>
      </w:r>
    </w:p>
    <w:p w:rsidR="00C64F36" w:rsidRDefault="00C64F36">
      <w:pPr>
        <w:spacing w:before="2" w:line="160" w:lineRule="exact"/>
        <w:rPr>
          <w:sz w:val="17"/>
          <w:szCs w:val="17"/>
        </w:rPr>
      </w:pPr>
    </w:p>
    <w:p w:rsidR="00C64F36" w:rsidRDefault="007E3FFB">
      <w:pPr>
        <w:ind w:left="100" w:right="86"/>
        <w:rPr>
          <w:sz w:val="22"/>
          <w:szCs w:val="22"/>
        </w:rPr>
      </w:pPr>
      <w:proofErr w:type="gramStart"/>
      <w:r>
        <w:rPr>
          <w:spacing w:val="-1"/>
          <w:sz w:val="22"/>
          <w:szCs w:val="22"/>
        </w:rPr>
        <w:t>w</w:t>
      </w:r>
      <w:r>
        <w:rPr>
          <w:spacing w:val="1"/>
          <w:sz w:val="22"/>
          <w:szCs w:val="22"/>
        </w:rPr>
        <w:t>it</w:t>
      </w:r>
      <w:r>
        <w:rPr>
          <w:sz w:val="22"/>
          <w:szCs w:val="22"/>
        </w:rPr>
        <w:t>h</w:t>
      </w:r>
      <w:proofErr w:type="gramEnd"/>
      <w:r>
        <w:rPr>
          <w:sz w:val="22"/>
          <w:szCs w:val="22"/>
        </w:rPr>
        <w:t xml:space="preserve">    </w:t>
      </w:r>
      <w:r>
        <w:rPr>
          <w:spacing w:val="52"/>
          <w:sz w:val="22"/>
          <w:szCs w:val="22"/>
        </w:rPr>
        <w:t xml:space="preserve"> </w:t>
      </w:r>
      <w:r>
        <w:rPr>
          <w:sz w:val="22"/>
          <w:szCs w:val="22"/>
        </w:rPr>
        <w:t>12</w:t>
      </w:r>
      <w:r>
        <w:rPr>
          <w:spacing w:val="1"/>
          <w:sz w:val="22"/>
          <w:szCs w:val="22"/>
        </w:rPr>
        <w:t>%</w:t>
      </w:r>
      <w:r>
        <w:rPr>
          <w:spacing w:val="-1"/>
          <w:sz w:val="22"/>
          <w:szCs w:val="22"/>
        </w:rPr>
        <w:t>DC</w:t>
      </w:r>
      <w:r>
        <w:rPr>
          <w:sz w:val="22"/>
          <w:szCs w:val="22"/>
        </w:rPr>
        <w:t>P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d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So</w:t>
      </w:r>
      <w:r>
        <w:rPr>
          <w:spacing w:val="-3"/>
          <w:sz w:val="22"/>
          <w:szCs w:val="22"/>
        </w:rPr>
        <w:t>y</w:t>
      </w:r>
      <w:r>
        <w:rPr>
          <w:sz w:val="22"/>
          <w:szCs w:val="22"/>
        </w:rPr>
        <w:t>a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b</w:t>
      </w:r>
      <w:r>
        <w:rPr>
          <w:sz w:val="22"/>
          <w:szCs w:val="22"/>
        </w:rPr>
        <w:t>ean</w:t>
      </w:r>
      <w:r>
        <w:rPr>
          <w:spacing w:val="2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eal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co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ng 3</w:t>
      </w:r>
      <w:r>
        <w:rPr>
          <w:spacing w:val="-2"/>
          <w:sz w:val="22"/>
          <w:szCs w:val="22"/>
        </w:rPr>
        <w:t>6</w:t>
      </w:r>
      <w:r>
        <w:rPr>
          <w:sz w:val="22"/>
          <w:szCs w:val="22"/>
        </w:rPr>
        <w:t>%</w:t>
      </w:r>
      <w:r>
        <w:rPr>
          <w:spacing w:val="3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DC</w:t>
      </w:r>
      <w:r>
        <w:rPr>
          <w:sz w:val="22"/>
          <w:szCs w:val="22"/>
        </w:rPr>
        <w:t>P.</w:t>
      </w:r>
      <w:r>
        <w:rPr>
          <w:spacing w:val="2"/>
          <w:sz w:val="22"/>
          <w:szCs w:val="22"/>
        </w:rPr>
        <w:t xml:space="preserve"> </w:t>
      </w:r>
      <w:r>
        <w:rPr>
          <w:spacing w:val="-3"/>
          <w:sz w:val="22"/>
          <w:szCs w:val="22"/>
        </w:rPr>
        <w:t>C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e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he qu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es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of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ch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f</w:t>
      </w:r>
      <w:r>
        <w:rPr>
          <w:sz w:val="22"/>
          <w:szCs w:val="22"/>
        </w:rPr>
        <w:t>eed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uf</w:t>
      </w:r>
      <w:r>
        <w:rPr>
          <w:sz w:val="22"/>
          <w:szCs w:val="22"/>
        </w:rPr>
        <w:t xml:space="preserve">f he        </w:t>
      </w:r>
      <w:r>
        <w:rPr>
          <w:spacing w:val="16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w</w:t>
      </w:r>
      <w:r>
        <w:rPr>
          <w:sz w:val="22"/>
          <w:szCs w:val="22"/>
        </w:rPr>
        <w:t>ou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d ha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 xml:space="preserve">e 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 xml:space="preserve">n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 xml:space="preserve">e 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on.</w:t>
      </w:r>
    </w:p>
    <w:p w:rsidR="00C64F36" w:rsidRDefault="007E3FFB">
      <w:pPr>
        <w:spacing w:line="240" w:lineRule="exact"/>
        <w:ind w:left="820"/>
        <w:rPr>
          <w:sz w:val="22"/>
          <w:szCs w:val="22"/>
        </w:rPr>
      </w:pPr>
      <w:r>
        <w:rPr>
          <w:spacing w:val="1"/>
          <w:sz w:val="22"/>
          <w:szCs w:val="22"/>
        </w:rPr>
        <w:t>(</w:t>
      </w:r>
      <w:r>
        <w:rPr>
          <w:sz w:val="22"/>
          <w:szCs w:val="22"/>
        </w:rPr>
        <w:t>2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s)</w:t>
      </w: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before="18" w:line="220" w:lineRule="exact"/>
        <w:rPr>
          <w:sz w:val="22"/>
          <w:szCs w:val="22"/>
        </w:rPr>
      </w:pPr>
    </w:p>
    <w:p w:rsidR="00C64F36" w:rsidRDefault="007E3FFB">
      <w:pPr>
        <w:spacing w:line="280" w:lineRule="atLeast"/>
        <w:ind w:left="100" w:right="1064"/>
        <w:rPr>
          <w:sz w:val="22"/>
          <w:szCs w:val="22"/>
        </w:rPr>
      </w:pPr>
      <w:r>
        <w:rPr>
          <w:sz w:val="22"/>
          <w:szCs w:val="22"/>
        </w:rPr>
        <w:t>23</w:t>
      </w:r>
      <w:r>
        <w:rPr>
          <w:spacing w:val="1"/>
          <w:sz w:val="22"/>
          <w:szCs w:val="22"/>
        </w:rPr>
        <w:t>(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 xml:space="preserve">)   </w:t>
      </w:r>
      <w:r>
        <w:rPr>
          <w:spacing w:val="35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U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ng</w:t>
      </w:r>
      <w:r>
        <w:rPr>
          <w:spacing w:val="53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 xml:space="preserve">x </w:t>
      </w:r>
      <w:r>
        <w:rPr>
          <w:sz w:val="22"/>
          <w:szCs w:val="22"/>
        </w:rPr>
        <w:t>d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aw</w:t>
      </w:r>
      <w:r>
        <w:rPr>
          <w:spacing w:val="-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he </w:t>
      </w:r>
      <w:proofErr w:type="spellStart"/>
      <w:r>
        <w:rPr>
          <w:spacing w:val="-2"/>
          <w:sz w:val="22"/>
          <w:szCs w:val="22"/>
        </w:rPr>
        <w:t>b</w:t>
      </w:r>
      <w:r>
        <w:rPr>
          <w:sz w:val="22"/>
          <w:szCs w:val="22"/>
        </w:rPr>
        <w:t>eha</w:t>
      </w:r>
      <w:r>
        <w:rPr>
          <w:spacing w:val="-2"/>
          <w:sz w:val="22"/>
          <w:szCs w:val="22"/>
        </w:rPr>
        <w:t>v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r</w:t>
      </w:r>
      <w:proofErr w:type="spellEnd"/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of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he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ch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 xml:space="preserve">s </w:t>
      </w:r>
      <w:r>
        <w:rPr>
          <w:spacing w:val="1"/>
          <w:sz w:val="22"/>
          <w:szCs w:val="22"/>
        </w:rPr>
        <w:t>e</w:t>
      </w:r>
      <w:r>
        <w:rPr>
          <w:sz w:val="22"/>
          <w:szCs w:val="22"/>
        </w:rPr>
        <w:t>xpe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 xml:space="preserve">d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 xml:space="preserve">he </w:t>
      </w:r>
      <w:r>
        <w:rPr>
          <w:spacing w:val="1"/>
          <w:sz w:val="22"/>
          <w:szCs w:val="22"/>
        </w:rPr>
        <w:t>f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ll</w:t>
      </w:r>
      <w:r>
        <w:rPr>
          <w:sz w:val="22"/>
          <w:szCs w:val="22"/>
        </w:rPr>
        <w:t>o</w:t>
      </w:r>
      <w:r>
        <w:rPr>
          <w:spacing w:val="-3"/>
          <w:sz w:val="22"/>
          <w:szCs w:val="22"/>
        </w:rPr>
        <w:t>w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ng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cond</w:t>
      </w:r>
      <w:r>
        <w:rPr>
          <w:spacing w:val="-1"/>
          <w:sz w:val="22"/>
          <w:szCs w:val="22"/>
        </w:rPr>
        <w:t>it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ons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a b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ood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proofErr w:type="gramStart"/>
      <w:r>
        <w:rPr>
          <w:sz w:val="22"/>
          <w:szCs w:val="22"/>
        </w:rPr>
        <w:t>.</w:t>
      </w:r>
      <w:r>
        <w:rPr>
          <w:spacing w:val="-2"/>
          <w:sz w:val="22"/>
          <w:szCs w:val="22"/>
        </w:rPr>
        <w:t>(</w:t>
      </w:r>
      <w:proofErr w:type="gramEnd"/>
      <w:r>
        <w:rPr>
          <w:sz w:val="22"/>
          <w:szCs w:val="22"/>
        </w:rPr>
        <w:t>2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s)</w:t>
      </w:r>
    </w:p>
    <w:p w:rsidR="00C64F36" w:rsidRDefault="00C64F36">
      <w:pPr>
        <w:spacing w:line="180" w:lineRule="exact"/>
        <w:rPr>
          <w:sz w:val="19"/>
          <w:szCs w:val="19"/>
        </w:rPr>
      </w:pPr>
    </w:p>
    <w:p w:rsidR="00C64F36" w:rsidRDefault="00C64F36">
      <w:pPr>
        <w:spacing w:line="200" w:lineRule="exact"/>
      </w:pPr>
    </w:p>
    <w:p w:rsidR="00C64F36" w:rsidRDefault="007E3FFB">
      <w:pPr>
        <w:spacing w:before="29" w:line="275" w:lineRule="auto"/>
        <w:ind w:left="4453" w:right="4008"/>
        <w:rPr>
          <w:sz w:val="24"/>
          <w:szCs w:val="24"/>
        </w:rPr>
      </w:pPr>
      <w:proofErr w:type="gramStart"/>
      <w:r>
        <w:rPr>
          <w:sz w:val="24"/>
          <w:szCs w:val="24"/>
        </w:rPr>
        <w:t>broo</w:t>
      </w:r>
      <w:r>
        <w:rPr>
          <w:spacing w:val="-1"/>
          <w:sz w:val="24"/>
          <w:szCs w:val="24"/>
        </w:rPr>
        <w:t>de</w:t>
      </w:r>
      <w:r>
        <w:rPr>
          <w:sz w:val="24"/>
          <w:szCs w:val="24"/>
        </w:rPr>
        <w:t>r</w:t>
      </w:r>
      <w:proofErr w:type="gramEnd"/>
      <w:r>
        <w:rPr>
          <w:sz w:val="24"/>
          <w:szCs w:val="24"/>
        </w:rPr>
        <w:t xml:space="preserve"> 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ll</w:t>
      </w: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before="9" w:line="240" w:lineRule="exact"/>
        <w:rPr>
          <w:sz w:val="24"/>
          <w:szCs w:val="24"/>
        </w:rPr>
      </w:pPr>
    </w:p>
    <w:p w:rsidR="00C64F36" w:rsidRDefault="007E3FFB">
      <w:pPr>
        <w:spacing w:line="300" w:lineRule="atLeast"/>
        <w:ind w:left="4457" w:right="4123"/>
        <w:rPr>
          <w:sz w:val="24"/>
          <w:szCs w:val="24"/>
        </w:rPr>
      </w:pP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t sour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e</w:t>
      </w:r>
    </w:p>
    <w:p w:rsidR="00C64F36" w:rsidRDefault="00C64F36">
      <w:pPr>
        <w:spacing w:before="11" w:line="200" w:lineRule="exact"/>
      </w:pPr>
    </w:p>
    <w:p w:rsidR="00C64F36" w:rsidRDefault="0003755C">
      <w:pPr>
        <w:spacing w:before="29" w:line="260" w:lineRule="exact"/>
        <w:ind w:left="4700" w:right="4297"/>
        <w:jc w:val="center"/>
        <w:rPr>
          <w:sz w:val="24"/>
          <w:szCs w:val="24"/>
        </w:rPr>
      </w:pPr>
      <w:r>
        <w:pict>
          <v:group id="_x0000_s18206" style="position:absolute;left:0;text-align:left;margin-left:122.9pt;margin-top:-109.95pt;width:375.6pt;height:141.95pt;z-index:-34499;mso-position-horizontal-relative:page" coordorigin="2458,-2199" coordsize="7512,2839">
            <v:shape id="_x0000_s18223" style="position:absolute;left:7332;top:-1997;width:2630;height:2568" coordorigin="7332,-1997" coordsize="2630,2568" path="m7332,-713r4,-105l7349,-921r21,-101l7399,-1119r36,-94l7479,-1303r50,-87l7586,-1471r63,-78l7717,-1621r74,-67l7870,-1749r84,-56l8043,-1854r92,-42l8231,-1932r100,-28l8434,-1980r105,-13l8647,-1997r108,4l8861,-1980r102,20l9063,-1932r96,36l9252,-1854r88,49l9424,-1749r79,61l9577,-1621r69,72l9709,-1471r56,81l9816,-1303r43,90l9895,-1119r29,97l9945,-921r13,103l9962,-713r-4,105l9945,-505r-21,100l9895,-307r-36,94l9816,-123r-51,86l9709,45r-63,78l9577,195r-74,67l9424,323r-84,56l9252,428r-93,42l9063,505r-100,29l8861,554r-106,13l8647,571r-108,-4l8434,554,8331,534,8231,505r-96,-35l8043,428r-89,-49l7870,323r-79,-61l7717,195r-68,-72l7586,45r-57,-82l7479,-123r-44,-90l7399,-307r-29,-98l7349,-505r-13,-103l7332,-713xe" filled="f" strokeweight=".72pt">
              <v:path arrowok="t"/>
            </v:shape>
            <v:shape id="_x0000_s18222" style="position:absolute;left:8393;top:-860;width:480;height:480" coordorigin="8393,-860" coordsize="480,480" path="m8393,-620r1,23l8397,-574r5,21l8409,-532r9,20l8429,-493r12,18l8455,-458r16,15l8487,-429r18,13l8524,-405r20,9l8565,-389r22,5l8610,-381r23,1l8655,-381r23,-3l8700,-389r21,-7l8741,-405r19,-11l8778,-428r16,-14l8810,-457r14,-17l8836,-492r11,-19l8856,-531r7,-21l8868,-574r4,-22l8873,-620r-1,-22l8869,-665r-6,-21l8856,-707r-9,-20l8836,-747r-12,-17l8810,-781r-15,-16l8778,-810r-18,-13l8741,-834r-20,-9l8700,-850r-22,-5l8656,-858r-23,-2l8610,-858r-22,3l8566,-850r-21,7l8525,-834r-19,11l8488,-811r-17,14l8456,-782r-14,17l8429,-747r-10,19l8410,-708r-8,21l8397,-665r-3,22l8393,-620xe" stroked="f">
              <v:path arrowok="t"/>
            </v:shape>
            <v:shape id="_x0000_s18221" style="position:absolute;left:8393;top:-860;width:480;height:480" coordorigin="8393,-860" coordsize="480,480" path="m8393,-620r1,-23l8397,-665r5,-22l8410,-708r9,-20l8429,-747r13,-18l8456,-782r15,-15l8488,-811r18,-12l8525,-834r20,-9l8566,-850r22,-5l8610,-858r23,-2l8656,-858r22,3l8700,-850r21,7l8741,-834r19,11l8778,-810r17,13l8810,-781r14,17l8836,-747r11,20l8856,-707r7,21l8869,-665r3,23l8873,-620r-1,24l8868,-574r-5,22l8856,-531r-9,20l8836,-492r-12,18l8810,-457r-16,15l8778,-428r-18,12l8741,-405r-20,9l8700,-389r-22,5l8655,-381r-22,1l8610,-381r-23,-3l8565,-389r-21,-7l8524,-405r-19,-11l8487,-429r-16,-14l8455,-458r-14,-17l8429,-493r-11,-19l8409,-532r-7,-21l8397,-574r-3,-23l8393,-620xe" filled="f" strokeweight=".72pt">
              <v:path arrowok="t"/>
            </v:shape>
            <v:shape id="_x0000_s18220" style="position:absolute;left:6802;top:-600;width:1799;height:0" coordorigin="6802,-600" coordsize="1799,0" path="m6802,-600r1799,e" filled="f" strokeweight=".72pt">
              <v:path arrowok="t"/>
            </v:shape>
            <v:shape id="_x0000_s18219" style="position:absolute;left:6602;top:-1796;width:1140;height:103" coordorigin="6602,-1796" coordsize="1140,103" path="m6602,-1796r1140,103e" filled="f" strokeweight=".72pt">
              <v:path arrowok="t"/>
            </v:shape>
            <v:shape id="_x0000_s18218" style="position:absolute;left:2465;top:-2026;width:2698;height:2659" coordorigin="2465,-2026" coordsize="2698,2659" path="m2465,-696r4,-109l2482,-912r22,-104l2534,-1117r37,-97l2615,-1307r52,-90l2725,-1482r64,-80l2860,-1637r76,-69l3017,-1769r86,-58l3194,-1878r95,-43l3387,-1958r102,-29l3595,-2009r108,-13l3814,-2026r110,4l4032,-2009r106,22l4240,-1958r99,37l4433,-1878r91,51l4610,-1769r81,63l4767,-1637r71,75l4902,-1482r58,85l5012,-1307r44,93l5094,-1117r29,101l5145,-912r13,107l5162,-696r-4,109l5145,-481r-22,104l5094,-276r-38,97l5012,-85,4960,4r-58,85l4838,169r-71,75l4691,313r-81,64l4524,434r-91,51l4339,529r-99,36l4138,595r-106,21l3924,629r-110,4l3703,629,3595,616,3489,595,3387,565r-98,-36l3194,485r-91,-51l3017,377r-81,-64l2860,244r-71,-75l2725,89,2667,4r-52,-89l2571,-179r-37,-97l2504,-377r-22,-104l2469,-587r-4,-109xe" filled="f" strokeweight=".72pt">
              <v:path arrowok="t"/>
            </v:shape>
            <v:shape id="_x0000_s18217" style="position:absolute;left:3602;top:-824;width:480;height:478" coordorigin="3602,-824" coordsize="480,478" path="m3602,-585r1,22l3606,-541r6,22l3619,-498r9,20l3638,-459r13,18l3665,-424r15,15l3697,-395r18,12l3734,-372r20,9l3775,-356r22,6l3819,-347r23,1l3864,-347r23,-3l3909,-355r21,-7l3950,-371r19,-11l3987,-394r17,-14l4019,-423r14,-17l4046,-458r10,-19l4065,-497r8,-20l4078,-539r3,-23l4082,-585r-1,-21l4078,-629r-5,-21l4066,-671r-9,-21l4046,-711r-12,-17l4020,-745r-15,-16l3988,-774r-18,-13l3951,-798r-20,-9l3910,-814r-22,-5l3866,-822r-24,-2l3821,-823r-23,4l3776,-814r-21,7l3735,-798r-19,10l3698,-775r-17,13l3666,-746r-14,16l3639,-712r-11,19l3619,-673r-7,21l3607,-630r-3,22l3602,-585xe" stroked="f">
              <v:path arrowok="t"/>
            </v:shape>
            <v:shape id="_x0000_s18216" style="position:absolute;left:3602;top:-824;width:480;height:478" coordorigin="3602,-824" coordsize="480,478" path="m3602,-585r2,-23l3607,-630r5,-22l3619,-673r9,-20l3639,-712r13,-18l3666,-746r15,-16l3698,-775r18,-13l3735,-798r20,-9l3776,-814r22,-5l3821,-823r21,-1l3866,-822r22,3l3910,-814r21,7l3951,-798r19,11l3988,-774r17,13l4020,-745r14,17l4046,-711r11,19l4066,-671r7,21l4078,-629r3,23l4082,-585r-1,23l4078,-539r-5,22l4065,-497r-9,20l4046,-458r-13,18l4019,-423r-15,15l3987,-394r-18,12l3950,-371r-20,9l3909,-355r-22,5l3864,-347r-22,1l3819,-347r-22,-3l3775,-356r-21,-7l3734,-372r-19,-11l3697,-395r-17,-14l3665,-424r-14,-17l3638,-459r-10,-19l3619,-498r-7,-21l3606,-541r-3,-22l3602,-585xe" filled="f" strokeweight=".72pt">
              <v:path arrowok="t"/>
            </v:shape>
            <v:shape id="_x0000_s18215" style="position:absolute;left:3982;top:-500;width:1666;height:0" coordorigin="3982,-500" coordsize="1666,0" path="m3982,-500r1665,e" filled="f" strokeweight=".72pt">
              <v:path arrowok="t"/>
            </v:shape>
            <v:shape id="_x0000_s18214" style="position:absolute;left:4644;top:-1800;width:998;height:103" coordorigin="4644,-1800" coordsize="998,103" path="m4644,-1697r998,-103e" filled="f" strokeweight=".72pt">
              <v:path arrowok="t"/>
            </v:shape>
            <v:shape id="_x0000_s18213" style="position:absolute;left:5642;top:-2192;width:1154;height:854" coordorigin="5642,-2192" coordsize="1154,854" path="m5642,-1337r1155,l6797,-2192r-1155,l5642,-1337xe" stroked="f">
              <v:path arrowok="t"/>
            </v:shape>
            <v:shape id="_x0000_s18212" style="position:absolute;left:5642;top:-2192;width:1154;height:854" coordorigin="5642,-2192" coordsize="1154,854" path="m5642,-1337r1155,l6797,-2192r-1155,l5642,-1337xe" filled="f" strokecolor="white" strokeweight=".48pt">
              <v:path arrowok="t"/>
            </v:shape>
            <v:shape id="_x0000_s18211" style="position:absolute;left:3348;top:-1016;width:919;height:883" coordorigin="3348,-1016" coordsize="919,883" path="m3348,-574r2,-36l3354,-646r7,-34l3371,-713r13,-33l3399,-777r18,-30l3437,-835r22,-26l3483,-886r26,-23l3536,-930r30,-19l3596,-966r33,-15l3662,-993r35,-10l3733,-1010r37,-4l3808,-1016r37,2l3882,-1010r36,7l3953,-993r33,12l4019,-966r31,17l4079,-930r28,21l4133,-886r24,25l4179,-835r19,28l4216,-777r15,31l4244,-713r10,33l4261,-646r5,36l4267,-574r-1,36l4261,-502r-7,34l4244,-434r-13,32l4216,-371r-18,30l4179,-313r-22,26l4133,-262r-26,23l4079,-218r-29,19l4019,-182r-33,15l3953,-155r-35,10l3882,-138r-37,4l3808,-132r-38,-2l3733,-138r-36,-7l3662,-155r-33,-12l3596,-182r-30,-17l3536,-218r-27,-21l3483,-262r-24,-25l3437,-313r-20,-28l3399,-371r-15,-31l3371,-434r-10,-34l3354,-502r-4,-36l3348,-574xe" filled="f" strokeweight=".72pt">
              <v:path arrowok="t"/>
            </v:shape>
            <v:shape id="_x0000_s18210" style="position:absolute;left:8167;top:-1064;width:919;height:881" coordorigin="8167,-1064" coordsize="919,881" path="m8167,-623r2,-36l8173,-695r8,-34l8191,-762r12,-33l8219,-826r17,-29l8256,-883r22,-27l8302,-935r26,-23l8355,-979r30,-19l8416,-1014r32,-15l8482,-1041r34,-10l8552,-1058r37,-4l8627,-1064r37,2l8701,-1058r36,7l8772,-1041r34,12l8838,-1014r31,16l8898,-979r28,21l8952,-935r24,25l8998,-883r20,28l9035,-826r15,31l9063,-762r10,33l9080,-695r5,36l9086,-623r-1,36l9080,-552r-7,35l9063,-484r-13,32l9035,-421r-17,30l8998,-363r-22,26l8952,-312r-26,23l8898,-268r-29,19l8838,-232r-32,15l8772,-205r-35,9l8701,-189r-37,5l8627,-183r-38,-1l8552,-189r-36,-7l8482,-205r-34,-12l8416,-232r-31,-17l8355,-268r-27,-21l8302,-312r-24,-25l8256,-363r-20,-28l8219,-421r-16,-31l8191,-484r-10,-33l8173,-552r-4,-35l8167,-623xe" filled="f" strokeweight=".72pt">
              <v:path arrowok="t"/>
            </v:shape>
            <v:shape id="_x0000_s18209" style="position:absolute;left:4164;top:-288;width:1842;height:480" coordorigin="4164,-288" coordsize="1842,480" path="m4164,-288l6006,192e" filled="f" strokeweight=".72pt">
              <v:path arrowok="t"/>
            </v:shape>
            <v:shape id="_x0000_s18208" style="position:absolute;left:5928;top:-48;width:466;height:454" coordorigin="5928,-48" coordsize="466,454" path="m5928,405r466,l6394,-48r-466,l5928,405xe" stroked="f">
              <v:path arrowok="t"/>
            </v:shape>
            <v:shape id="_x0000_s18207" style="position:absolute;left:5928;top:-48;width:466;height:454" coordorigin="5928,-48" coordsize="466,454" path="m5928,405r466,l6394,-48r-466,l5928,405xe" filled="f" strokecolor="white" strokeweight=".48pt">
              <v:path arrowok="t"/>
            </v:shape>
            <w10:wrap anchorx="page"/>
          </v:group>
        </w:pict>
      </w:r>
      <w:r w:rsidR="007E3FFB">
        <w:rPr>
          <w:b/>
          <w:position w:val="-1"/>
          <w:sz w:val="24"/>
          <w:szCs w:val="24"/>
        </w:rPr>
        <w:t>V</w:t>
      </w: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before="19" w:line="240" w:lineRule="exact"/>
        <w:rPr>
          <w:sz w:val="24"/>
          <w:szCs w:val="24"/>
        </w:rPr>
      </w:pPr>
    </w:p>
    <w:p w:rsidR="00C64F36" w:rsidRDefault="007E3FFB">
      <w:pPr>
        <w:spacing w:before="32"/>
        <w:ind w:left="1257"/>
        <w:rPr>
          <w:sz w:val="22"/>
          <w:szCs w:val="22"/>
        </w:rPr>
      </w:pPr>
      <w:r>
        <w:rPr>
          <w:spacing w:val="-1"/>
          <w:sz w:val="22"/>
          <w:szCs w:val="22"/>
        </w:rPr>
        <w:t>D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au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ht</w:t>
      </w:r>
      <w:r>
        <w:rPr>
          <w:spacing w:val="1"/>
          <w:sz w:val="22"/>
          <w:szCs w:val="22"/>
        </w:rPr>
        <w:t xml:space="preserve"> </w:t>
      </w:r>
      <w:r>
        <w:rPr>
          <w:spacing w:val="-3"/>
          <w:sz w:val="22"/>
          <w:szCs w:val="22"/>
        </w:rPr>
        <w:t>w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nd                                                                         </w:t>
      </w:r>
      <w:r>
        <w:rPr>
          <w:spacing w:val="35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-3"/>
          <w:sz w:val="22"/>
          <w:szCs w:val="22"/>
        </w:rPr>
        <w:t>x</w:t>
      </w:r>
      <w:r>
        <w:rPr>
          <w:sz w:val="22"/>
          <w:szCs w:val="22"/>
        </w:rPr>
        <w:t>cess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he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t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f</w:t>
      </w:r>
      <w:r>
        <w:rPr>
          <w:sz w:val="22"/>
          <w:szCs w:val="22"/>
        </w:rPr>
        <w:t>or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t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so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ce</w:t>
      </w:r>
    </w:p>
    <w:p w:rsidR="00C64F36" w:rsidRDefault="00C64F36">
      <w:pPr>
        <w:spacing w:before="8" w:line="120" w:lineRule="exact"/>
        <w:rPr>
          <w:sz w:val="12"/>
          <w:szCs w:val="12"/>
        </w:rPr>
      </w:pPr>
    </w:p>
    <w:p w:rsidR="00C64F36" w:rsidRDefault="00C64F36">
      <w:pPr>
        <w:spacing w:line="200" w:lineRule="exact"/>
      </w:pPr>
    </w:p>
    <w:p w:rsidR="00C64F36" w:rsidRDefault="007E3FFB">
      <w:pPr>
        <w:ind w:left="100"/>
        <w:rPr>
          <w:sz w:val="22"/>
          <w:szCs w:val="22"/>
        </w:rPr>
      </w:pPr>
      <w:r>
        <w:rPr>
          <w:sz w:val="22"/>
          <w:szCs w:val="22"/>
        </w:rPr>
        <w:t xml:space="preserve">b)        </w:t>
      </w:r>
      <w:r>
        <w:rPr>
          <w:spacing w:val="41"/>
          <w:sz w:val="22"/>
          <w:szCs w:val="22"/>
        </w:rPr>
        <w:t xml:space="preserve"> </w:t>
      </w:r>
      <w:r>
        <w:rPr>
          <w:sz w:val="22"/>
          <w:szCs w:val="22"/>
        </w:rPr>
        <w:t>What</w:t>
      </w:r>
      <w:r>
        <w:rPr>
          <w:spacing w:val="-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he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 xml:space="preserve">e 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f</w:t>
      </w:r>
      <w:r>
        <w:rPr>
          <w:spacing w:val="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he p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t</w:t>
      </w:r>
      <w:r>
        <w:rPr>
          <w:spacing w:val="-1"/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ab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ed</w:t>
      </w:r>
      <w:proofErr w:type="spellEnd"/>
      <w:r>
        <w:rPr>
          <w:spacing w:val="3"/>
          <w:sz w:val="22"/>
          <w:szCs w:val="22"/>
        </w:rPr>
        <w:t xml:space="preserve"> </w:t>
      </w:r>
      <w:r>
        <w:rPr>
          <w:b/>
          <w:spacing w:val="-1"/>
          <w:sz w:val="22"/>
          <w:szCs w:val="22"/>
        </w:rPr>
        <w:t>V</w:t>
      </w:r>
      <w:r>
        <w:rPr>
          <w:sz w:val="22"/>
          <w:szCs w:val="22"/>
        </w:rPr>
        <w:t xml:space="preserve">?                                                                                </w:t>
      </w:r>
      <w:r>
        <w:rPr>
          <w:spacing w:val="4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(</w:t>
      </w:r>
      <w:r>
        <w:rPr>
          <w:sz w:val="22"/>
          <w:szCs w:val="22"/>
        </w:rPr>
        <w:t>½</w:t>
      </w:r>
    </w:p>
    <w:p w:rsidR="00C64F36" w:rsidRDefault="0003755C">
      <w:pPr>
        <w:spacing w:before="38"/>
        <w:ind w:left="100"/>
        <w:rPr>
          <w:sz w:val="22"/>
          <w:szCs w:val="22"/>
        </w:rPr>
        <w:sectPr w:rsidR="00C64F36">
          <w:headerReference w:type="default" r:id="rId21"/>
          <w:pgSz w:w="11920" w:h="16840"/>
          <w:pgMar w:top="1500" w:right="1320" w:bottom="280" w:left="1340" w:header="1314" w:footer="942" w:gutter="0"/>
          <w:cols w:space="720"/>
        </w:sectPr>
      </w:pPr>
      <w:r>
        <w:pict>
          <v:group id="_x0000_s18055" style="position:absolute;left:0;text-align:left;margin-left:71.75pt;margin-top:27.95pt;width:431.2pt;height:.6pt;z-index:-34502;mso-position-horizontal-relative:page" coordorigin="1435,559" coordsize="8624,12">
            <v:shape id="_x0000_s18205" style="position:absolute;left:1440;top:565;width:29;height:0" coordorigin="1440,565" coordsize="29,0" path="m1440,565r29,e" filled="f" strokeweight=".20464mm">
              <v:path arrowok="t"/>
            </v:shape>
            <v:shape id="_x0000_s18204" style="position:absolute;left:1498;top:565;width:29;height:0" coordorigin="1498,565" coordsize="29,0" path="m1498,565r29,e" filled="f" strokeweight=".20464mm">
              <v:path arrowok="t"/>
            </v:shape>
            <v:shape id="_x0000_s18203" style="position:absolute;left:1556;top:565;width:29;height:0" coordorigin="1556,565" coordsize="29,0" path="m1556,565r28,e" filled="f" strokeweight=".20464mm">
              <v:path arrowok="t"/>
            </v:shape>
            <v:shape id="_x0000_s18202" style="position:absolute;left:1613;top:565;width:29;height:0" coordorigin="1613,565" coordsize="29,0" path="m1613,565r29,e" filled="f" strokeweight=".20464mm">
              <v:path arrowok="t"/>
            </v:shape>
            <v:shape id="_x0000_s18201" style="position:absolute;left:1671;top:565;width:29;height:0" coordorigin="1671,565" coordsize="29,0" path="m1671,565r29,e" filled="f" strokeweight=".20464mm">
              <v:path arrowok="t"/>
            </v:shape>
            <v:shape id="_x0000_s18200" style="position:absolute;left:1728;top:565;width:29;height:0" coordorigin="1728,565" coordsize="29,0" path="m1728,565r29,e" filled="f" strokeweight=".20464mm">
              <v:path arrowok="t"/>
            </v:shape>
            <v:shape id="_x0000_s18199" style="position:absolute;left:1786;top:565;width:29;height:0" coordorigin="1786,565" coordsize="29,0" path="m1786,565r29,e" filled="f" strokeweight=".20464mm">
              <v:path arrowok="t"/>
            </v:shape>
            <v:shape id="_x0000_s18198" style="position:absolute;left:1844;top:565;width:29;height:0" coordorigin="1844,565" coordsize="29,0" path="m1844,565r28,e" filled="f" strokeweight=".20464mm">
              <v:path arrowok="t"/>
            </v:shape>
            <v:shape id="_x0000_s18197" style="position:absolute;left:1901;top:565;width:29;height:0" coordorigin="1901,565" coordsize="29,0" path="m1901,565r29,e" filled="f" strokeweight=".20464mm">
              <v:path arrowok="t"/>
            </v:shape>
            <v:shape id="_x0000_s18196" style="position:absolute;left:1959;top:565;width:29;height:0" coordorigin="1959,565" coordsize="29,0" path="m1959,565r29,e" filled="f" strokeweight=".20464mm">
              <v:path arrowok="t"/>
            </v:shape>
            <v:shape id="_x0000_s18195" style="position:absolute;left:2016;top:565;width:29;height:0" coordorigin="2016,565" coordsize="29,0" path="m2016,565r29,e" filled="f" strokeweight=".20464mm">
              <v:path arrowok="t"/>
            </v:shape>
            <v:shape id="_x0000_s18194" style="position:absolute;left:2074;top:565;width:29;height:0" coordorigin="2074,565" coordsize="29,0" path="m2074,565r29,e" filled="f" strokeweight=".20464mm">
              <v:path arrowok="t"/>
            </v:shape>
            <v:shape id="_x0000_s18193" style="position:absolute;left:2132;top:565;width:29;height:0" coordorigin="2132,565" coordsize="29,0" path="m2132,565r28,e" filled="f" strokeweight=".20464mm">
              <v:path arrowok="t"/>
            </v:shape>
            <v:shape id="_x0000_s18192" style="position:absolute;left:2189;top:565;width:29;height:0" coordorigin="2189,565" coordsize="29,0" path="m2189,565r29,e" filled="f" strokeweight=".20464mm">
              <v:path arrowok="t"/>
            </v:shape>
            <v:shape id="_x0000_s18191" style="position:absolute;left:2247;top:565;width:29;height:0" coordorigin="2247,565" coordsize="29,0" path="m2247,565r29,e" filled="f" strokeweight=".20464mm">
              <v:path arrowok="t"/>
            </v:shape>
            <v:shape id="_x0000_s18190" style="position:absolute;left:2304;top:565;width:29;height:0" coordorigin="2304,565" coordsize="29,0" path="m2304,565r29,e" filled="f" strokeweight=".20464mm">
              <v:path arrowok="t"/>
            </v:shape>
            <v:shape id="_x0000_s18189" style="position:absolute;left:2362;top:565;width:29;height:0" coordorigin="2362,565" coordsize="29,0" path="m2362,565r29,e" filled="f" strokeweight=".20464mm">
              <v:path arrowok="t"/>
            </v:shape>
            <v:shape id="_x0000_s18188" style="position:absolute;left:2420;top:565;width:29;height:0" coordorigin="2420,565" coordsize="29,0" path="m2420,565r28,e" filled="f" strokeweight=".20464mm">
              <v:path arrowok="t"/>
            </v:shape>
            <v:shape id="_x0000_s18187" style="position:absolute;left:2477;top:565;width:29;height:0" coordorigin="2477,565" coordsize="29,0" path="m2477,565r29,e" filled="f" strokeweight=".20464mm">
              <v:path arrowok="t"/>
            </v:shape>
            <v:shape id="_x0000_s18186" style="position:absolute;left:2535;top:565;width:29;height:0" coordorigin="2535,565" coordsize="29,0" path="m2535,565r29,e" filled="f" strokeweight=".20464mm">
              <v:path arrowok="t"/>
            </v:shape>
            <v:shape id="_x0000_s18185" style="position:absolute;left:2592;top:565;width:29;height:0" coordorigin="2592,565" coordsize="29,0" path="m2592,565r29,e" filled="f" strokeweight=".20464mm">
              <v:path arrowok="t"/>
            </v:shape>
            <v:shape id="_x0000_s18184" style="position:absolute;left:2650;top:565;width:29;height:0" coordorigin="2650,565" coordsize="29,0" path="m2650,565r29,e" filled="f" strokeweight=".20464mm">
              <v:path arrowok="t"/>
            </v:shape>
            <v:shape id="_x0000_s18183" style="position:absolute;left:2708;top:565;width:29;height:0" coordorigin="2708,565" coordsize="29,0" path="m2708,565r28,e" filled="f" strokeweight=".20464mm">
              <v:path arrowok="t"/>
            </v:shape>
            <v:shape id="_x0000_s18182" style="position:absolute;left:2765;top:565;width:29;height:0" coordorigin="2765,565" coordsize="29,0" path="m2765,565r29,e" filled="f" strokeweight=".20464mm">
              <v:path arrowok="t"/>
            </v:shape>
            <v:shape id="_x0000_s18181" style="position:absolute;left:2823;top:565;width:29;height:0" coordorigin="2823,565" coordsize="29,0" path="m2823,565r29,e" filled="f" strokeweight=".20464mm">
              <v:path arrowok="t"/>
            </v:shape>
            <v:shape id="_x0000_s18180" style="position:absolute;left:2880;top:565;width:29;height:0" coordorigin="2880,565" coordsize="29,0" path="m2880,565r29,e" filled="f" strokeweight=".20464mm">
              <v:path arrowok="t"/>
            </v:shape>
            <v:shape id="_x0000_s18179" style="position:absolute;left:2938;top:565;width:29;height:0" coordorigin="2938,565" coordsize="29,0" path="m2938,565r29,e" filled="f" strokeweight=".20464mm">
              <v:path arrowok="t"/>
            </v:shape>
            <v:shape id="_x0000_s18178" style="position:absolute;left:2996;top:565;width:29;height:0" coordorigin="2996,565" coordsize="29,0" path="m2996,565r28,e" filled="f" strokeweight=".20464mm">
              <v:path arrowok="t"/>
            </v:shape>
            <v:shape id="_x0000_s18177" style="position:absolute;left:3053;top:565;width:29;height:0" coordorigin="3053,565" coordsize="29,0" path="m3053,565r29,e" filled="f" strokeweight=".20464mm">
              <v:path arrowok="t"/>
            </v:shape>
            <v:shape id="_x0000_s18176" style="position:absolute;left:3111;top:565;width:29;height:0" coordorigin="3111,565" coordsize="29,0" path="m3111,565r29,e" filled="f" strokeweight=".20464mm">
              <v:path arrowok="t"/>
            </v:shape>
            <v:shape id="_x0000_s18175" style="position:absolute;left:3168;top:565;width:29;height:0" coordorigin="3168,565" coordsize="29,0" path="m3168,565r29,e" filled="f" strokeweight=".20464mm">
              <v:path arrowok="t"/>
            </v:shape>
            <v:shape id="_x0000_s18174" style="position:absolute;left:3226;top:565;width:29;height:0" coordorigin="3226,565" coordsize="29,0" path="m3226,565r29,e" filled="f" strokeweight=".20464mm">
              <v:path arrowok="t"/>
            </v:shape>
            <v:shape id="_x0000_s18173" style="position:absolute;left:3284;top:565;width:29;height:0" coordorigin="3284,565" coordsize="29,0" path="m3284,565r28,e" filled="f" strokeweight=".20464mm">
              <v:path arrowok="t"/>
            </v:shape>
            <v:shape id="_x0000_s18172" style="position:absolute;left:3341;top:565;width:29;height:0" coordorigin="3341,565" coordsize="29,0" path="m3341,565r29,e" filled="f" strokeweight=".20464mm">
              <v:path arrowok="t"/>
            </v:shape>
            <v:shape id="_x0000_s18171" style="position:absolute;left:3399;top:565;width:29;height:0" coordorigin="3399,565" coordsize="29,0" path="m3399,565r29,e" filled="f" strokeweight=".20464mm">
              <v:path arrowok="t"/>
            </v:shape>
            <v:shape id="_x0000_s18170" style="position:absolute;left:3457;top:565;width:29;height:0" coordorigin="3457,565" coordsize="29,0" path="m3457,565r29,e" filled="f" strokeweight=".20464mm">
              <v:path arrowok="t"/>
            </v:shape>
            <v:shape id="_x0000_s18169" style="position:absolute;left:3515;top:565;width:29;height:0" coordorigin="3515,565" coordsize="29,0" path="m3515,565r28,e" filled="f" strokeweight=".20464mm">
              <v:path arrowok="t"/>
            </v:shape>
            <v:shape id="_x0000_s18168" style="position:absolute;left:3572;top:565;width:29;height:0" coordorigin="3572,565" coordsize="29,0" path="m3572,565r29,e" filled="f" strokeweight=".20464mm">
              <v:path arrowok="t"/>
            </v:shape>
            <v:shape id="_x0000_s18167" style="position:absolute;left:3630;top:565;width:29;height:0" coordorigin="3630,565" coordsize="29,0" path="m3630,565r29,e" filled="f" strokeweight=".20464mm">
              <v:path arrowok="t"/>
            </v:shape>
            <v:shape id="_x0000_s18166" style="position:absolute;left:3687;top:565;width:29;height:0" coordorigin="3687,565" coordsize="29,0" path="m3687,565r29,e" filled="f" strokeweight=".20464mm">
              <v:path arrowok="t"/>
            </v:shape>
            <v:shape id="_x0000_s18165" style="position:absolute;left:3745;top:565;width:29;height:0" coordorigin="3745,565" coordsize="29,0" path="m3745,565r29,e" filled="f" strokeweight=".20464mm">
              <v:path arrowok="t"/>
            </v:shape>
            <v:shape id="_x0000_s18164" style="position:absolute;left:3803;top:565;width:29;height:0" coordorigin="3803,565" coordsize="29,0" path="m3803,565r28,e" filled="f" strokeweight=".20464mm">
              <v:path arrowok="t"/>
            </v:shape>
            <v:shape id="_x0000_s18163" style="position:absolute;left:3860;top:565;width:29;height:0" coordorigin="3860,565" coordsize="29,0" path="m3860,565r29,e" filled="f" strokeweight=".20464mm">
              <v:path arrowok="t"/>
            </v:shape>
            <v:shape id="_x0000_s18162" style="position:absolute;left:3918;top:565;width:29;height:0" coordorigin="3918,565" coordsize="29,0" path="m3918,565r29,e" filled="f" strokeweight=".20464mm">
              <v:path arrowok="t"/>
            </v:shape>
            <v:shape id="_x0000_s18161" style="position:absolute;left:3975;top:565;width:29;height:0" coordorigin="3975,565" coordsize="29,0" path="m3975,565r29,e" filled="f" strokeweight=".20464mm">
              <v:path arrowok="t"/>
            </v:shape>
            <v:shape id="_x0000_s18160" style="position:absolute;left:4033;top:565;width:29;height:0" coordorigin="4033,565" coordsize="29,0" path="m4033,565r29,e" filled="f" strokeweight=".20464mm">
              <v:path arrowok="t"/>
            </v:shape>
            <v:shape id="_x0000_s18159" style="position:absolute;left:4091;top:565;width:29;height:0" coordorigin="4091,565" coordsize="29,0" path="m4091,565r28,e" filled="f" strokeweight=".20464mm">
              <v:path arrowok="t"/>
            </v:shape>
            <v:shape id="_x0000_s18158" style="position:absolute;left:4148;top:565;width:29;height:0" coordorigin="4148,565" coordsize="29,0" path="m4148,565r29,e" filled="f" strokeweight=".20464mm">
              <v:path arrowok="t"/>
            </v:shape>
            <v:shape id="_x0000_s18157" style="position:absolute;left:4206;top:565;width:29;height:0" coordorigin="4206,565" coordsize="29,0" path="m4206,565r29,e" filled="f" strokeweight=".20464mm">
              <v:path arrowok="t"/>
            </v:shape>
            <v:shape id="_x0000_s18156" style="position:absolute;left:4263;top:565;width:29;height:0" coordorigin="4263,565" coordsize="29,0" path="m4263,565r29,e" filled="f" strokeweight=".20464mm">
              <v:path arrowok="t"/>
            </v:shape>
            <v:shape id="_x0000_s18155" style="position:absolute;left:4321;top:565;width:29;height:0" coordorigin="4321,565" coordsize="29,0" path="m4321,565r29,e" filled="f" strokeweight=".20464mm">
              <v:path arrowok="t"/>
            </v:shape>
            <v:shape id="_x0000_s18154" style="position:absolute;left:4379;top:565;width:29;height:0" coordorigin="4379,565" coordsize="29,0" path="m4379,565r28,e" filled="f" strokeweight=".20464mm">
              <v:path arrowok="t"/>
            </v:shape>
            <v:shape id="_x0000_s18153" style="position:absolute;left:4436;top:565;width:29;height:0" coordorigin="4436,565" coordsize="29,0" path="m4436,565r29,e" filled="f" strokeweight=".20464mm">
              <v:path arrowok="t"/>
            </v:shape>
            <v:shape id="_x0000_s18152" style="position:absolute;left:4494;top:565;width:29;height:0" coordorigin="4494,565" coordsize="29,0" path="m4494,565r29,e" filled="f" strokeweight=".20464mm">
              <v:path arrowok="t"/>
            </v:shape>
            <v:shape id="_x0000_s18151" style="position:absolute;left:4551;top:565;width:29;height:0" coordorigin="4551,565" coordsize="29,0" path="m4551,565r29,e" filled="f" strokeweight=".20464mm">
              <v:path arrowok="t"/>
            </v:shape>
            <v:shape id="_x0000_s18150" style="position:absolute;left:4609;top:565;width:29;height:0" coordorigin="4609,565" coordsize="29,0" path="m4609,565r29,e" filled="f" strokeweight=".20464mm">
              <v:path arrowok="t"/>
            </v:shape>
            <v:shape id="_x0000_s18149" style="position:absolute;left:4667;top:565;width:29;height:0" coordorigin="4667,565" coordsize="29,0" path="m4667,565r28,e" filled="f" strokeweight=".20464mm">
              <v:path arrowok="t"/>
            </v:shape>
            <v:shape id="_x0000_s18148" style="position:absolute;left:4724;top:565;width:29;height:0" coordorigin="4724,565" coordsize="29,0" path="m4724,565r29,e" filled="f" strokeweight=".20464mm">
              <v:path arrowok="t"/>
            </v:shape>
            <v:shape id="_x0000_s18147" style="position:absolute;left:4782;top:565;width:29;height:0" coordorigin="4782,565" coordsize="29,0" path="m4782,565r29,e" filled="f" strokeweight=".20464mm">
              <v:path arrowok="t"/>
            </v:shape>
            <v:shape id="_x0000_s18146" style="position:absolute;left:4839;top:565;width:29;height:0" coordorigin="4839,565" coordsize="29,0" path="m4839,565r29,e" filled="f" strokeweight=".20464mm">
              <v:path arrowok="t"/>
            </v:shape>
            <v:shape id="_x0000_s18145" style="position:absolute;left:4897;top:565;width:29;height:0" coordorigin="4897,565" coordsize="29,0" path="m4897,565r29,e" filled="f" strokeweight=".20464mm">
              <v:path arrowok="t"/>
            </v:shape>
            <v:shape id="_x0000_s18144" style="position:absolute;left:4955;top:565;width:29;height:0" coordorigin="4955,565" coordsize="29,0" path="m4955,565r28,e" filled="f" strokeweight=".20464mm">
              <v:path arrowok="t"/>
            </v:shape>
            <v:shape id="_x0000_s18143" style="position:absolute;left:5012;top:565;width:29;height:0" coordorigin="5012,565" coordsize="29,0" path="m5012,565r29,e" filled="f" strokeweight=".20464mm">
              <v:path arrowok="t"/>
            </v:shape>
            <v:shape id="_x0000_s18142" style="position:absolute;left:5070;top:565;width:29;height:0" coordorigin="5070,565" coordsize="29,0" path="m5070,565r29,e" filled="f" strokeweight=".20464mm">
              <v:path arrowok="t"/>
            </v:shape>
            <v:shape id="_x0000_s18141" style="position:absolute;left:5127;top:565;width:29;height:0" coordorigin="5127,565" coordsize="29,0" path="m5127,565r29,e" filled="f" strokeweight=".20464mm">
              <v:path arrowok="t"/>
            </v:shape>
            <v:shape id="_x0000_s18140" style="position:absolute;left:5185;top:565;width:29;height:0" coordorigin="5185,565" coordsize="29,0" path="m5185,565r29,e" filled="f" strokeweight=".20464mm">
              <v:path arrowok="t"/>
            </v:shape>
            <v:shape id="_x0000_s18139" style="position:absolute;left:5243;top:565;width:29;height:0" coordorigin="5243,565" coordsize="29,0" path="m5243,565r28,e" filled="f" strokeweight=".20464mm">
              <v:path arrowok="t"/>
            </v:shape>
            <v:shape id="_x0000_s18138" style="position:absolute;left:5300;top:565;width:29;height:0" coordorigin="5300,565" coordsize="29,0" path="m5300,565r29,e" filled="f" strokeweight=".20464mm">
              <v:path arrowok="t"/>
            </v:shape>
            <v:shape id="_x0000_s18137" style="position:absolute;left:5358;top:565;width:29;height:0" coordorigin="5358,565" coordsize="29,0" path="m5358,565r29,e" filled="f" strokeweight=".20464mm">
              <v:path arrowok="t"/>
            </v:shape>
            <v:shape id="_x0000_s18136" style="position:absolute;left:5415;top:565;width:29;height:0" coordorigin="5415,565" coordsize="29,0" path="m5415,565r29,e" filled="f" strokeweight=".20464mm">
              <v:path arrowok="t"/>
            </v:shape>
            <v:shape id="_x0000_s18135" style="position:absolute;left:5473;top:565;width:29;height:0" coordorigin="5473,565" coordsize="29,0" path="m5473,565r29,e" filled="f" strokeweight=".20464mm">
              <v:path arrowok="t"/>
            </v:shape>
            <v:shape id="_x0000_s18134" style="position:absolute;left:5531;top:565;width:29;height:0" coordorigin="5531,565" coordsize="29,0" path="m5531,565r28,e" filled="f" strokeweight=".20464mm">
              <v:path arrowok="t"/>
            </v:shape>
            <v:shape id="_x0000_s18133" style="position:absolute;left:5588;top:565;width:29;height:0" coordorigin="5588,565" coordsize="29,0" path="m5588,565r29,e" filled="f" strokeweight=".20464mm">
              <v:path arrowok="t"/>
            </v:shape>
            <v:shape id="_x0000_s18132" style="position:absolute;left:5646;top:565;width:29;height:0" coordorigin="5646,565" coordsize="29,0" path="m5646,565r29,e" filled="f" strokeweight=".20464mm">
              <v:path arrowok="t"/>
            </v:shape>
            <v:shape id="_x0000_s18131" style="position:absolute;left:5703;top:565;width:29;height:0" coordorigin="5703,565" coordsize="29,0" path="m5703,565r29,e" filled="f" strokeweight=".20464mm">
              <v:path arrowok="t"/>
            </v:shape>
            <v:shape id="_x0000_s18130" style="position:absolute;left:5761;top:565;width:29;height:0" coordorigin="5761,565" coordsize="29,0" path="m5761,565r29,e" filled="f" strokeweight=".20464mm">
              <v:path arrowok="t"/>
            </v:shape>
            <v:shape id="_x0000_s18129" style="position:absolute;left:5819;top:565;width:29;height:0" coordorigin="5819,565" coordsize="29,0" path="m5819,565r29,e" filled="f" strokeweight=".20464mm">
              <v:path arrowok="t"/>
            </v:shape>
            <v:shape id="_x0000_s18128" style="position:absolute;left:5877;top:565;width:29;height:0" coordorigin="5877,565" coordsize="29,0" path="m5877,565r28,e" filled="f" strokeweight=".20464mm">
              <v:path arrowok="t"/>
            </v:shape>
            <v:shape id="_x0000_s18127" style="position:absolute;left:5934;top:565;width:29;height:0" coordorigin="5934,565" coordsize="29,0" path="m5934,565r29,e" filled="f" strokeweight=".20464mm">
              <v:path arrowok="t"/>
            </v:shape>
            <v:shape id="_x0000_s18126" style="position:absolute;left:5992;top:565;width:29;height:0" coordorigin="5992,565" coordsize="29,0" path="m5992,565r29,e" filled="f" strokeweight=".20464mm">
              <v:path arrowok="t"/>
            </v:shape>
            <v:shape id="_x0000_s18125" style="position:absolute;left:6049;top:565;width:29;height:0" coordorigin="6049,565" coordsize="29,0" path="m6049,565r29,e" filled="f" strokeweight=".20464mm">
              <v:path arrowok="t"/>
            </v:shape>
            <v:shape id="_x0000_s18124" style="position:absolute;left:6107;top:565;width:29;height:0" coordorigin="6107,565" coordsize="29,0" path="m6107,565r29,e" filled="f" strokeweight=".20464mm">
              <v:path arrowok="t"/>
            </v:shape>
            <v:shape id="_x0000_s18123" style="position:absolute;left:6165;top:565;width:29;height:0" coordorigin="6165,565" coordsize="29,0" path="m6165,565r28,e" filled="f" strokeweight=".20464mm">
              <v:path arrowok="t"/>
            </v:shape>
            <v:shape id="_x0000_s18122" style="position:absolute;left:6222;top:565;width:29;height:0" coordorigin="6222,565" coordsize="29,0" path="m6222,565r29,e" filled="f" strokeweight=".20464mm">
              <v:path arrowok="t"/>
            </v:shape>
            <v:shape id="_x0000_s18121" style="position:absolute;left:6280;top:565;width:29;height:0" coordorigin="6280,565" coordsize="29,0" path="m6280,565r29,e" filled="f" strokeweight=".20464mm">
              <v:path arrowok="t"/>
            </v:shape>
            <v:shape id="_x0000_s18120" style="position:absolute;left:6337;top:565;width:29;height:0" coordorigin="6337,565" coordsize="29,0" path="m6337,565r29,e" filled="f" strokeweight=".20464mm">
              <v:path arrowok="t"/>
            </v:shape>
            <v:shape id="_x0000_s18119" style="position:absolute;left:6395;top:565;width:29;height:0" coordorigin="6395,565" coordsize="29,0" path="m6395,565r29,e" filled="f" strokeweight=".20464mm">
              <v:path arrowok="t"/>
            </v:shape>
            <v:shape id="_x0000_s18118" style="position:absolute;left:6453;top:565;width:29;height:0" coordorigin="6453,565" coordsize="29,0" path="m6453,565r28,e" filled="f" strokeweight=".20464mm">
              <v:path arrowok="t"/>
            </v:shape>
            <v:shape id="_x0000_s18117" style="position:absolute;left:6510;top:565;width:29;height:0" coordorigin="6510,565" coordsize="29,0" path="m6510,565r29,e" filled="f" strokeweight=".20464mm">
              <v:path arrowok="t"/>
            </v:shape>
            <v:shape id="_x0000_s18116" style="position:absolute;left:6568;top:565;width:29;height:0" coordorigin="6568,565" coordsize="29,0" path="m6568,565r29,e" filled="f" strokeweight=".20464mm">
              <v:path arrowok="t"/>
            </v:shape>
            <v:shape id="_x0000_s18115" style="position:absolute;left:6625;top:565;width:29;height:0" coordorigin="6625,565" coordsize="29,0" path="m6625,565r29,e" filled="f" strokeweight=".20464mm">
              <v:path arrowok="t"/>
            </v:shape>
            <v:shape id="_x0000_s18114" style="position:absolute;left:6683;top:565;width:29;height:0" coordorigin="6683,565" coordsize="29,0" path="m6683,565r29,e" filled="f" strokeweight=".20464mm">
              <v:path arrowok="t"/>
            </v:shape>
            <v:shape id="_x0000_s18113" style="position:absolute;left:6741;top:565;width:29;height:0" coordorigin="6741,565" coordsize="29,0" path="m6741,565r28,e" filled="f" strokeweight=".20464mm">
              <v:path arrowok="t"/>
            </v:shape>
            <v:shape id="_x0000_s18112" style="position:absolute;left:6798;top:565;width:29;height:0" coordorigin="6798,565" coordsize="29,0" path="m6798,565r29,e" filled="f" strokeweight=".20464mm">
              <v:path arrowok="t"/>
            </v:shape>
            <v:shape id="_x0000_s18111" style="position:absolute;left:6856;top:565;width:29;height:0" coordorigin="6856,565" coordsize="29,0" path="m6856,565r29,e" filled="f" strokeweight=".20464mm">
              <v:path arrowok="t"/>
            </v:shape>
            <v:shape id="_x0000_s18110" style="position:absolute;left:6913;top:565;width:29;height:0" coordorigin="6913,565" coordsize="29,0" path="m6913,565r29,e" filled="f" strokeweight=".20464mm">
              <v:path arrowok="t"/>
            </v:shape>
            <v:shape id="_x0000_s18109" style="position:absolute;left:6971;top:565;width:29;height:0" coordorigin="6971,565" coordsize="29,0" path="m6971,565r29,e" filled="f" strokeweight=".20464mm">
              <v:path arrowok="t"/>
            </v:shape>
            <v:shape id="_x0000_s18108" style="position:absolute;left:7029;top:565;width:29;height:0" coordorigin="7029,565" coordsize="29,0" path="m7029,565r28,e" filled="f" strokeweight=".20464mm">
              <v:path arrowok="t"/>
            </v:shape>
            <v:shape id="_x0000_s18107" style="position:absolute;left:7086;top:565;width:29;height:0" coordorigin="7086,565" coordsize="29,0" path="m7086,565r29,e" filled="f" strokeweight=".20464mm">
              <v:path arrowok="t"/>
            </v:shape>
            <v:shape id="_x0000_s18106" style="position:absolute;left:7144;top:565;width:29;height:0" coordorigin="7144,565" coordsize="29,0" path="m7144,565r29,e" filled="f" strokeweight=".20464mm">
              <v:path arrowok="t"/>
            </v:shape>
            <v:shape id="_x0000_s18105" style="position:absolute;left:7201;top:565;width:29;height:0" coordorigin="7201,565" coordsize="29,0" path="m7201,565r29,e" filled="f" strokeweight=".20464mm">
              <v:path arrowok="t"/>
            </v:shape>
            <v:shape id="_x0000_s18104" style="position:absolute;left:7259;top:565;width:29;height:0" coordorigin="7259,565" coordsize="29,0" path="m7259,565r29,e" filled="f" strokeweight=".20464mm">
              <v:path arrowok="t"/>
            </v:shape>
            <v:shape id="_x0000_s18103" style="position:absolute;left:7317;top:565;width:29;height:0" coordorigin="7317,565" coordsize="29,0" path="m7317,565r28,e" filled="f" strokeweight=".20464mm">
              <v:path arrowok="t"/>
            </v:shape>
            <v:shape id="_x0000_s18102" style="position:absolute;left:7374;top:565;width:29;height:0" coordorigin="7374,565" coordsize="29,0" path="m7374,565r29,e" filled="f" strokeweight=".20464mm">
              <v:path arrowok="t"/>
            </v:shape>
            <v:shape id="_x0000_s18101" style="position:absolute;left:7432;top:565;width:29;height:0" coordorigin="7432,565" coordsize="29,0" path="m7432,565r29,e" filled="f" strokeweight=".20464mm">
              <v:path arrowok="t"/>
            </v:shape>
            <v:shape id="_x0000_s18100" style="position:absolute;left:7489;top:565;width:29;height:0" coordorigin="7489,565" coordsize="29,0" path="m7489,565r29,e" filled="f" strokeweight=".20464mm">
              <v:path arrowok="t"/>
            </v:shape>
            <v:shape id="_x0000_s18099" style="position:absolute;left:7547;top:565;width:29;height:0" coordorigin="7547,565" coordsize="29,0" path="m7547,565r29,e" filled="f" strokeweight=".20464mm">
              <v:path arrowok="t"/>
            </v:shape>
            <v:shape id="_x0000_s18098" style="position:absolute;left:7605;top:565;width:29;height:0" coordorigin="7605,565" coordsize="29,0" path="m7605,565r28,e" filled="f" strokeweight=".20464mm">
              <v:path arrowok="t"/>
            </v:shape>
            <v:shape id="_x0000_s18097" style="position:absolute;left:7662;top:565;width:29;height:0" coordorigin="7662,565" coordsize="29,0" path="m7662,565r29,e" filled="f" strokeweight=".20464mm">
              <v:path arrowok="t"/>
            </v:shape>
            <v:shape id="_x0000_s18096" style="position:absolute;left:7720;top:565;width:29;height:0" coordorigin="7720,565" coordsize="29,0" path="m7720,565r29,e" filled="f" strokeweight=".20464mm">
              <v:path arrowok="t"/>
            </v:shape>
            <v:shape id="_x0000_s18095" style="position:absolute;left:7777;top:565;width:29;height:0" coordorigin="7777,565" coordsize="29,0" path="m7777,565r29,e" filled="f" strokeweight=".20464mm">
              <v:path arrowok="t"/>
            </v:shape>
            <v:shape id="_x0000_s18094" style="position:absolute;left:7835;top:565;width:29;height:0" coordorigin="7835,565" coordsize="29,0" path="m7835,565r29,e" filled="f" strokeweight=".20464mm">
              <v:path arrowok="t"/>
            </v:shape>
            <v:shape id="_x0000_s18093" style="position:absolute;left:7893;top:565;width:29;height:0" coordorigin="7893,565" coordsize="29,0" path="m7893,565r28,e" filled="f" strokeweight=".20464mm">
              <v:path arrowok="t"/>
            </v:shape>
            <v:shape id="_x0000_s18092" style="position:absolute;left:7950;top:565;width:29;height:0" coordorigin="7950,565" coordsize="29,0" path="m7950,565r29,e" filled="f" strokeweight=".20464mm">
              <v:path arrowok="t"/>
            </v:shape>
            <v:shape id="_x0000_s18091" style="position:absolute;left:8008;top:565;width:29;height:0" coordorigin="8008,565" coordsize="29,0" path="m8008,565r29,e" filled="f" strokeweight=".20464mm">
              <v:path arrowok="t"/>
            </v:shape>
            <v:shape id="_x0000_s18090" style="position:absolute;left:8065;top:565;width:29;height:0" coordorigin="8065,565" coordsize="29,0" path="m8065,565r29,e" filled="f" strokeweight=".20464mm">
              <v:path arrowok="t"/>
            </v:shape>
            <v:shape id="_x0000_s18089" style="position:absolute;left:8124;top:565;width:29;height:0" coordorigin="8124,565" coordsize="29,0" path="m8124,565r28,e" filled="f" strokeweight=".20464mm">
              <v:path arrowok="t"/>
            </v:shape>
            <v:shape id="_x0000_s18088" style="position:absolute;left:8181;top:565;width:29;height:0" coordorigin="8181,565" coordsize="29,0" path="m8181,565r29,e" filled="f" strokeweight=".20464mm">
              <v:path arrowok="t"/>
            </v:shape>
            <v:shape id="_x0000_s18087" style="position:absolute;left:8239;top:565;width:29;height:0" coordorigin="8239,565" coordsize="29,0" path="m8239,565r29,e" filled="f" strokeweight=".20464mm">
              <v:path arrowok="t"/>
            </v:shape>
            <v:shape id="_x0000_s18086" style="position:absolute;left:8296;top:565;width:29;height:0" coordorigin="8296,565" coordsize="29,0" path="m8296,565r29,e" filled="f" strokeweight=".20464mm">
              <v:path arrowok="t"/>
            </v:shape>
            <v:shape id="_x0000_s18085" style="position:absolute;left:8354;top:565;width:29;height:0" coordorigin="8354,565" coordsize="29,0" path="m8354,565r29,e" filled="f" strokeweight=".20464mm">
              <v:path arrowok="t"/>
            </v:shape>
            <v:shape id="_x0000_s18084" style="position:absolute;left:8412;top:565;width:29;height:0" coordorigin="8412,565" coordsize="29,0" path="m8412,565r28,e" filled="f" strokeweight=".20464mm">
              <v:path arrowok="t"/>
            </v:shape>
            <v:shape id="_x0000_s18083" style="position:absolute;left:8469;top:565;width:29;height:0" coordorigin="8469,565" coordsize="29,0" path="m8469,565r29,e" filled="f" strokeweight=".20464mm">
              <v:path arrowok="t"/>
            </v:shape>
            <v:shape id="_x0000_s18082" style="position:absolute;left:8527;top:565;width:29;height:0" coordorigin="8527,565" coordsize="29,0" path="m8527,565r29,e" filled="f" strokeweight=".20464mm">
              <v:path arrowok="t"/>
            </v:shape>
            <v:shape id="_x0000_s18081" style="position:absolute;left:8584;top:565;width:29;height:0" coordorigin="8584,565" coordsize="29,0" path="m8584,565r29,e" filled="f" strokeweight=".20464mm">
              <v:path arrowok="t"/>
            </v:shape>
            <v:shape id="_x0000_s18080" style="position:absolute;left:8642;top:565;width:29;height:0" coordorigin="8642,565" coordsize="29,0" path="m8642,565r29,e" filled="f" strokeweight=".20464mm">
              <v:path arrowok="t"/>
            </v:shape>
            <v:shape id="_x0000_s18079" style="position:absolute;left:8700;top:565;width:29;height:0" coordorigin="8700,565" coordsize="29,0" path="m8700,565r28,e" filled="f" strokeweight=".20464mm">
              <v:path arrowok="t"/>
            </v:shape>
            <v:shape id="_x0000_s18078" style="position:absolute;left:8757;top:565;width:29;height:0" coordorigin="8757,565" coordsize="29,0" path="m8757,565r29,e" filled="f" strokeweight=".20464mm">
              <v:path arrowok="t"/>
            </v:shape>
            <v:shape id="_x0000_s18077" style="position:absolute;left:8815;top:565;width:29;height:0" coordorigin="8815,565" coordsize="29,0" path="m8815,565r29,e" filled="f" strokeweight=".20464mm">
              <v:path arrowok="t"/>
            </v:shape>
            <v:shape id="_x0000_s18076" style="position:absolute;left:8872;top:565;width:29;height:0" coordorigin="8872,565" coordsize="29,0" path="m8872,565r29,e" filled="f" strokeweight=".20464mm">
              <v:path arrowok="t"/>
            </v:shape>
            <v:shape id="_x0000_s18075" style="position:absolute;left:8930;top:565;width:29;height:0" coordorigin="8930,565" coordsize="29,0" path="m8930,565r29,e" filled="f" strokeweight=".20464mm">
              <v:path arrowok="t"/>
            </v:shape>
            <v:shape id="_x0000_s18074" style="position:absolute;left:8988;top:565;width:29;height:0" coordorigin="8988,565" coordsize="29,0" path="m8988,565r28,e" filled="f" strokeweight=".20464mm">
              <v:path arrowok="t"/>
            </v:shape>
            <v:shape id="_x0000_s18073" style="position:absolute;left:9045;top:565;width:29;height:0" coordorigin="9045,565" coordsize="29,0" path="m9045,565r29,e" filled="f" strokeweight=".20464mm">
              <v:path arrowok="t"/>
            </v:shape>
            <v:shape id="_x0000_s18072" style="position:absolute;left:9103;top:565;width:29;height:0" coordorigin="9103,565" coordsize="29,0" path="m9103,565r29,e" filled="f" strokeweight=".20464mm">
              <v:path arrowok="t"/>
            </v:shape>
            <v:shape id="_x0000_s18071" style="position:absolute;left:9160;top:565;width:29;height:0" coordorigin="9160,565" coordsize="29,0" path="m9160,565r29,e" filled="f" strokeweight=".20464mm">
              <v:path arrowok="t"/>
            </v:shape>
            <v:shape id="_x0000_s18070" style="position:absolute;left:9218;top:565;width:29;height:0" coordorigin="9218,565" coordsize="29,0" path="m9218,565r29,e" filled="f" strokeweight=".20464mm">
              <v:path arrowok="t"/>
            </v:shape>
            <v:shape id="_x0000_s18069" style="position:absolute;left:9276;top:565;width:29;height:0" coordorigin="9276,565" coordsize="29,0" path="m9276,565r28,e" filled="f" strokeweight=".20464mm">
              <v:path arrowok="t"/>
            </v:shape>
            <v:shape id="_x0000_s18068" style="position:absolute;left:9333;top:565;width:29;height:0" coordorigin="9333,565" coordsize="29,0" path="m9333,565r29,e" filled="f" strokeweight=".20464mm">
              <v:path arrowok="t"/>
            </v:shape>
            <v:shape id="_x0000_s18067" style="position:absolute;left:9391;top:565;width:29;height:0" coordorigin="9391,565" coordsize="29,0" path="m9391,565r29,e" filled="f" strokeweight=".20464mm">
              <v:path arrowok="t"/>
            </v:shape>
            <v:shape id="_x0000_s18066" style="position:absolute;left:9448;top:565;width:29;height:0" coordorigin="9448,565" coordsize="29,0" path="m9448,565r29,e" filled="f" strokeweight=".20464mm">
              <v:path arrowok="t"/>
            </v:shape>
            <v:shape id="_x0000_s18065" style="position:absolute;left:9506;top:565;width:29;height:0" coordorigin="9506,565" coordsize="29,0" path="m9506,565r29,e" filled="f" strokeweight=".20464mm">
              <v:path arrowok="t"/>
            </v:shape>
            <v:shape id="_x0000_s18064" style="position:absolute;left:9564;top:565;width:29;height:0" coordorigin="9564,565" coordsize="29,0" path="m9564,565r28,e" filled="f" strokeweight=".20464mm">
              <v:path arrowok="t"/>
            </v:shape>
            <v:shape id="_x0000_s18063" style="position:absolute;left:9621;top:565;width:29;height:0" coordorigin="9621,565" coordsize="29,0" path="m9621,565r29,e" filled="f" strokeweight=".20464mm">
              <v:path arrowok="t"/>
            </v:shape>
            <v:shape id="_x0000_s18062" style="position:absolute;left:9679;top:565;width:29;height:0" coordorigin="9679,565" coordsize="29,0" path="m9679,565r29,e" filled="f" strokeweight=".20464mm">
              <v:path arrowok="t"/>
            </v:shape>
            <v:shape id="_x0000_s18061" style="position:absolute;left:9736;top:565;width:29;height:0" coordorigin="9736,565" coordsize="29,0" path="m9736,565r29,e" filled="f" strokeweight=".20464mm">
              <v:path arrowok="t"/>
            </v:shape>
            <v:shape id="_x0000_s18060" style="position:absolute;left:9794;top:565;width:29;height:0" coordorigin="9794,565" coordsize="29,0" path="m9794,565r29,e" filled="f" strokeweight=".20464mm">
              <v:path arrowok="t"/>
            </v:shape>
            <v:shape id="_x0000_s18059" style="position:absolute;left:9852;top:565;width:29;height:0" coordorigin="9852,565" coordsize="29,0" path="m9852,565r28,e" filled="f" strokeweight=".20464mm">
              <v:path arrowok="t"/>
            </v:shape>
            <v:shape id="_x0000_s18058" style="position:absolute;left:9909;top:565;width:29;height:0" coordorigin="9909,565" coordsize="29,0" path="m9909,565r29,e" filled="f" strokeweight=".20464mm">
              <v:path arrowok="t"/>
            </v:shape>
            <v:shape id="_x0000_s18057" style="position:absolute;left:9967;top:565;width:29;height:0" coordorigin="9967,565" coordsize="29,0" path="m9967,565r29,e" filled="f" strokeweight=".20464mm">
              <v:path arrowok="t"/>
            </v:shape>
            <v:shape id="_x0000_s18056" style="position:absolute;left:10024;top:565;width:29;height:0" coordorigin="10024,565" coordsize="29,0" path="m10024,565r29,e" filled="f" strokeweight=".20464mm">
              <v:path arrowok="t"/>
            </v:shape>
            <w10:wrap anchorx="page"/>
          </v:group>
        </w:pict>
      </w:r>
      <w:r>
        <w:pict>
          <v:group id="_x0000_s17904" style="position:absolute;left:0;text-align:left;margin-left:71.75pt;margin-top:46.9pt;width:431.2pt;height:.6pt;z-index:-34501;mso-position-horizontal-relative:page" coordorigin="1435,938" coordsize="8624,12">
            <v:shape id="_x0000_s18054" style="position:absolute;left:1440;top:944;width:29;height:0" coordorigin="1440,944" coordsize="29,0" path="m1440,944r29,e" filled="f" strokeweight=".58pt">
              <v:path arrowok="t"/>
            </v:shape>
            <v:shape id="_x0000_s18053" style="position:absolute;left:1498;top:944;width:29;height:0" coordorigin="1498,944" coordsize="29,0" path="m1498,944r29,e" filled="f" strokeweight=".58pt">
              <v:path arrowok="t"/>
            </v:shape>
            <v:shape id="_x0000_s18052" style="position:absolute;left:1556;top:944;width:29;height:0" coordorigin="1556,944" coordsize="29,0" path="m1556,944r28,e" filled="f" strokeweight=".58pt">
              <v:path arrowok="t"/>
            </v:shape>
            <v:shape id="_x0000_s18051" style="position:absolute;left:1613;top:944;width:29;height:0" coordorigin="1613,944" coordsize="29,0" path="m1613,944r29,e" filled="f" strokeweight=".58pt">
              <v:path arrowok="t"/>
            </v:shape>
            <v:shape id="_x0000_s18050" style="position:absolute;left:1671;top:944;width:29;height:0" coordorigin="1671,944" coordsize="29,0" path="m1671,944r29,e" filled="f" strokeweight=".58pt">
              <v:path arrowok="t"/>
            </v:shape>
            <v:shape id="_x0000_s18049" style="position:absolute;left:1728;top:944;width:29;height:0" coordorigin="1728,944" coordsize="29,0" path="m1728,944r29,e" filled="f" strokeweight=".58pt">
              <v:path arrowok="t"/>
            </v:shape>
            <v:shape id="_x0000_s18048" style="position:absolute;left:1786;top:944;width:29;height:0" coordorigin="1786,944" coordsize="29,0" path="m1786,944r29,e" filled="f" strokeweight=".58pt">
              <v:path arrowok="t"/>
            </v:shape>
            <v:shape id="_x0000_s18047" style="position:absolute;left:1844;top:944;width:29;height:0" coordorigin="1844,944" coordsize="29,0" path="m1844,944r28,e" filled="f" strokeweight=".58pt">
              <v:path arrowok="t"/>
            </v:shape>
            <v:shape id="_x0000_s18046" style="position:absolute;left:1901;top:944;width:29;height:0" coordorigin="1901,944" coordsize="29,0" path="m1901,944r29,e" filled="f" strokeweight=".58pt">
              <v:path arrowok="t"/>
            </v:shape>
            <v:shape id="_x0000_s18045" style="position:absolute;left:1959;top:944;width:29;height:0" coordorigin="1959,944" coordsize="29,0" path="m1959,944r29,e" filled="f" strokeweight=".58pt">
              <v:path arrowok="t"/>
            </v:shape>
            <v:shape id="_x0000_s18044" style="position:absolute;left:2016;top:944;width:29;height:0" coordorigin="2016,944" coordsize="29,0" path="m2016,944r29,e" filled="f" strokeweight=".58pt">
              <v:path arrowok="t"/>
            </v:shape>
            <v:shape id="_x0000_s18043" style="position:absolute;left:2074;top:944;width:29;height:0" coordorigin="2074,944" coordsize="29,0" path="m2074,944r29,e" filled="f" strokeweight=".58pt">
              <v:path arrowok="t"/>
            </v:shape>
            <v:shape id="_x0000_s18042" style="position:absolute;left:2132;top:944;width:29;height:0" coordorigin="2132,944" coordsize="29,0" path="m2132,944r28,e" filled="f" strokeweight=".58pt">
              <v:path arrowok="t"/>
            </v:shape>
            <v:shape id="_x0000_s18041" style="position:absolute;left:2189;top:944;width:29;height:0" coordorigin="2189,944" coordsize="29,0" path="m2189,944r29,e" filled="f" strokeweight=".58pt">
              <v:path arrowok="t"/>
            </v:shape>
            <v:shape id="_x0000_s18040" style="position:absolute;left:2247;top:944;width:29;height:0" coordorigin="2247,944" coordsize="29,0" path="m2247,944r29,e" filled="f" strokeweight=".58pt">
              <v:path arrowok="t"/>
            </v:shape>
            <v:shape id="_x0000_s18039" style="position:absolute;left:2304;top:944;width:29;height:0" coordorigin="2304,944" coordsize="29,0" path="m2304,944r29,e" filled="f" strokeweight=".58pt">
              <v:path arrowok="t"/>
            </v:shape>
            <v:shape id="_x0000_s18038" style="position:absolute;left:2362;top:944;width:29;height:0" coordorigin="2362,944" coordsize="29,0" path="m2362,944r29,e" filled="f" strokeweight=".58pt">
              <v:path arrowok="t"/>
            </v:shape>
            <v:shape id="_x0000_s18037" style="position:absolute;left:2420;top:944;width:29;height:0" coordorigin="2420,944" coordsize="29,0" path="m2420,944r28,e" filled="f" strokeweight=".58pt">
              <v:path arrowok="t"/>
            </v:shape>
            <v:shape id="_x0000_s18036" style="position:absolute;left:2477;top:944;width:29;height:0" coordorigin="2477,944" coordsize="29,0" path="m2477,944r29,e" filled="f" strokeweight=".58pt">
              <v:path arrowok="t"/>
            </v:shape>
            <v:shape id="_x0000_s18035" style="position:absolute;left:2535;top:944;width:29;height:0" coordorigin="2535,944" coordsize="29,0" path="m2535,944r29,e" filled="f" strokeweight=".58pt">
              <v:path arrowok="t"/>
            </v:shape>
            <v:shape id="_x0000_s18034" style="position:absolute;left:2592;top:944;width:29;height:0" coordorigin="2592,944" coordsize="29,0" path="m2592,944r29,e" filled="f" strokeweight=".58pt">
              <v:path arrowok="t"/>
            </v:shape>
            <v:shape id="_x0000_s18033" style="position:absolute;left:2650;top:944;width:29;height:0" coordorigin="2650,944" coordsize="29,0" path="m2650,944r29,e" filled="f" strokeweight=".58pt">
              <v:path arrowok="t"/>
            </v:shape>
            <v:shape id="_x0000_s18032" style="position:absolute;left:2708;top:944;width:29;height:0" coordorigin="2708,944" coordsize="29,0" path="m2708,944r28,e" filled="f" strokeweight=".58pt">
              <v:path arrowok="t"/>
            </v:shape>
            <v:shape id="_x0000_s18031" style="position:absolute;left:2765;top:944;width:29;height:0" coordorigin="2765,944" coordsize="29,0" path="m2765,944r29,e" filled="f" strokeweight=".58pt">
              <v:path arrowok="t"/>
            </v:shape>
            <v:shape id="_x0000_s18030" style="position:absolute;left:2823;top:944;width:29;height:0" coordorigin="2823,944" coordsize="29,0" path="m2823,944r29,e" filled="f" strokeweight=".58pt">
              <v:path arrowok="t"/>
            </v:shape>
            <v:shape id="_x0000_s18029" style="position:absolute;left:2880;top:944;width:29;height:0" coordorigin="2880,944" coordsize="29,0" path="m2880,944r29,e" filled="f" strokeweight=".58pt">
              <v:path arrowok="t"/>
            </v:shape>
            <v:shape id="_x0000_s18028" style="position:absolute;left:2938;top:944;width:29;height:0" coordorigin="2938,944" coordsize="29,0" path="m2938,944r29,e" filled="f" strokeweight=".58pt">
              <v:path arrowok="t"/>
            </v:shape>
            <v:shape id="_x0000_s18027" style="position:absolute;left:2996;top:944;width:29;height:0" coordorigin="2996,944" coordsize="29,0" path="m2996,944r28,e" filled="f" strokeweight=".58pt">
              <v:path arrowok="t"/>
            </v:shape>
            <v:shape id="_x0000_s18026" style="position:absolute;left:3053;top:944;width:29;height:0" coordorigin="3053,944" coordsize="29,0" path="m3053,944r29,e" filled="f" strokeweight=".58pt">
              <v:path arrowok="t"/>
            </v:shape>
            <v:shape id="_x0000_s18025" style="position:absolute;left:3111;top:944;width:29;height:0" coordorigin="3111,944" coordsize="29,0" path="m3111,944r29,e" filled="f" strokeweight=".58pt">
              <v:path arrowok="t"/>
            </v:shape>
            <v:shape id="_x0000_s18024" style="position:absolute;left:3168;top:944;width:29;height:0" coordorigin="3168,944" coordsize="29,0" path="m3168,944r29,e" filled="f" strokeweight=".58pt">
              <v:path arrowok="t"/>
            </v:shape>
            <v:shape id="_x0000_s18023" style="position:absolute;left:3226;top:944;width:29;height:0" coordorigin="3226,944" coordsize="29,0" path="m3226,944r29,e" filled="f" strokeweight=".58pt">
              <v:path arrowok="t"/>
            </v:shape>
            <v:shape id="_x0000_s18022" style="position:absolute;left:3284;top:944;width:29;height:0" coordorigin="3284,944" coordsize="29,0" path="m3284,944r28,e" filled="f" strokeweight=".58pt">
              <v:path arrowok="t"/>
            </v:shape>
            <v:shape id="_x0000_s18021" style="position:absolute;left:3341;top:944;width:29;height:0" coordorigin="3341,944" coordsize="29,0" path="m3341,944r29,e" filled="f" strokeweight=".58pt">
              <v:path arrowok="t"/>
            </v:shape>
            <v:shape id="_x0000_s18020" style="position:absolute;left:3399;top:944;width:29;height:0" coordorigin="3399,944" coordsize="29,0" path="m3399,944r29,e" filled="f" strokeweight=".58pt">
              <v:path arrowok="t"/>
            </v:shape>
            <v:shape id="_x0000_s18019" style="position:absolute;left:3457;top:944;width:29;height:0" coordorigin="3457,944" coordsize="29,0" path="m3457,944r29,e" filled="f" strokeweight=".58pt">
              <v:path arrowok="t"/>
            </v:shape>
            <v:shape id="_x0000_s18018" style="position:absolute;left:3515;top:944;width:29;height:0" coordorigin="3515,944" coordsize="29,0" path="m3515,944r28,e" filled="f" strokeweight=".58pt">
              <v:path arrowok="t"/>
            </v:shape>
            <v:shape id="_x0000_s18017" style="position:absolute;left:3572;top:944;width:29;height:0" coordorigin="3572,944" coordsize="29,0" path="m3572,944r29,e" filled="f" strokeweight=".58pt">
              <v:path arrowok="t"/>
            </v:shape>
            <v:shape id="_x0000_s18016" style="position:absolute;left:3630;top:944;width:29;height:0" coordorigin="3630,944" coordsize="29,0" path="m3630,944r29,e" filled="f" strokeweight=".58pt">
              <v:path arrowok="t"/>
            </v:shape>
            <v:shape id="_x0000_s18015" style="position:absolute;left:3687;top:944;width:29;height:0" coordorigin="3687,944" coordsize="29,0" path="m3687,944r29,e" filled="f" strokeweight=".58pt">
              <v:path arrowok="t"/>
            </v:shape>
            <v:shape id="_x0000_s18014" style="position:absolute;left:3745;top:944;width:29;height:0" coordorigin="3745,944" coordsize="29,0" path="m3745,944r29,e" filled="f" strokeweight=".58pt">
              <v:path arrowok="t"/>
            </v:shape>
            <v:shape id="_x0000_s18013" style="position:absolute;left:3803;top:944;width:29;height:0" coordorigin="3803,944" coordsize="29,0" path="m3803,944r28,e" filled="f" strokeweight=".58pt">
              <v:path arrowok="t"/>
            </v:shape>
            <v:shape id="_x0000_s18012" style="position:absolute;left:3860;top:944;width:29;height:0" coordorigin="3860,944" coordsize="29,0" path="m3860,944r29,e" filled="f" strokeweight=".58pt">
              <v:path arrowok="t"/>
            </v:shape>
            <v:shape id="_x0000_s18011" style="position:absolute;left:3918;top:944;width:29;height:0" coordorigin="3918,944" coordsize="29,0" path="m3918,944r29,e" filled="f" strokeweight=".58pt">
              <v:path arrowok="t"/>
            </v:shape>
            <v:shape id="_x0000_s18010" style="position:absolute;left:3975;top:944;width:29;height:0" coordorigin="3975,944" coordsize="29,0" path="m3975,944r29,e" filled="f" strokeweight=".58pt">
              <v:path arrowok="t"/>
            </v:shape>
            <v:shape id="_x0000_s18009" style="position:absolute;left:4033;top:944;width:29;height:0" coordorigin="4033,944" coordsize="29,0" path="m4033,944r29,e" filled="f" strokeweight=".58pt">
              <v:path arrowok="t"/>
            </v:shape>
            <v:shape id="_x0000_s18008" style="position:absolute;left:4091;top:944;width:29;height:0" coordorigin="4091,944" coordsize="29,0" path="m4091,944r28,e" filled="f" strokeweight=".58pt">
              <v:path arrowok="t"/>
            </v:shape>
            <v:shape id="_x0000_s18007" style="position:absolute;left:4148;top:944;width:29;height:0" coordorigin="4148,944" coordsize="29,0" path="m4148,944r29,e" filled="f" strokeweight=".58pt">
              <v:path arrowok="t"/>
            </v:shape>
            <v:shape id="_x0000_s18006" style="position:absolute;left:4206;top:944;width:29;height:0" coordorigin="4206,944" coordsize="29,0" path="m4206,944r29,e" filled="f" strokeweight=".58pt">
              <v:path arrowok="t"/>
            </v:shape>
            <v:shape id="_x0000_s18005" style="position:absolute;left:4263;top:944;width:29;height:0" coordorigin="4263,944" coordsize="29,0" path="m4263,944r29,e" filled="f" strokeweight=".58pt">
              <v:path arrowok="t"/>
            </v:shape>
            <v:shape id="_x0000_s18004" style="position:absolute;left:4321;top:944;width:29;height:0" coordorigin="4321,944" coordsize="29,0" path="m4321,944r29,e" filled="f" strokeweight=".58pt">
              <v:path arrowok="t"/>
            </v:shape>
            <v:shape id="_x0000_s18003" style="position:absolute;left:4379;top:944;width:29;height:0" coordorigin="4379,944" coordsize="29,0" path="m4379,944r28,e" filled="f" strokeweight=".58pt">
              <v:path arrowok="t"/>
            </v:shape>
            <v:shape id="_x0000_s18002" style="position:absolute;left:4436;top:944;width:29;height:0" coordorigin="4436,944" coordsize="29,0" path="m4436,944r29,e" filled="f" strokeweight=".58pt">
              <v:path arrowok="t"/>
            </v:shape>
            <v:shape id="_x0000_s18001" style="position:absolute;left:4494;top:944;width:29;height:0" coordorigin="4494,944" coordsize="29,0" path="m4494,944r29,e" filled="f" strokeweight=".58pt">
              <v:path arrowok="t"/>
            </v:shape>
            <v:shape id="_x0000_s18000" style="position:absolute;left:4551;top:944;width:29;height:0" coordorigin="4551,944" coordsize="29,0" path="m4551,944r29,e" filled="f" strokeweight=".58pt">
              <v:path arrowok="t"/>
            </v:shape>
            <v:shape id="_x0000_s17999" style="position:absolute;left:4609;top:944;width:29;height:0" coordorigin="4609,944" coordsize="29,0" path="m4609,944r29,e" filled="f" strokeweight=".58pt">
              <v:path arrowok="t"/>
            </v:shape>
            <v:shape id="_x0000_s17998" style="position:absolute;left:4667;top:944;width:29;height:0" coordorigin="4667,944" coordsize="29,0" path="m4667,944r28,e" filled="f" strokeweight=".58pt">
              <v:path arrowok="t"/>
            </v:shape>
            <v:shape id="_x0000_s17997" style="position:absolute;left:4724;top:944;width:29;height:0" coordorigin="4724,944" coordsize="29,0" path="m4724,944r29,e" filled="f" strokeweight=".58pt">
              <v:path arrowok="t"/>
            </v:shape>
            <v:shape id="_x0000_s17996" style="position:absolute;left:4782;top:944;width:29;height:0" coordorigin="4782,944" coordsize="29,0" path="m4782,944r29,e" filled="f" strokeweight=".58pt">
              <v:path arrowok="t"/>
            </v:shape>
            <v:shape id="_x0000_s17995" style="position:absolute;left:4839;top:944;width:29;height:0" coordorigin="4839,944" coordsize="29,0" path="m4839,944r29,e" filled="f" strokeweight=".58pt">
              <v:path arrowok="t"/>
            </v:shape>
            <v:shape id="_x0000_s17994" style="position:absolute;left:4897;top:944;width:29;height:0" coordorigin="4897,944" coordsize="29,0" path="m4897,944r29,e" filled="f" strokeweight=".58pt">
              <v:path arrowok="t"/>
            </v:shape>
            <v:shape id="_x0000_s17993" style="position:absolute;left:4955;top:944;width:29;height:0" coordorigin="4955,944" coordsize="29,0" path="m4955,944r28,e" filled="f" strokeweight=".58pt">
              <v:path arrowok="t"/>
            </v:shape>
            <v:shape id="_x0000_s17992" style="position:absolute;left:5012;top:944;width:29;height:0" coordorigin="5012,944" coordsize="29,0" path="m5012,944r29,e" filled="f" strokeweight=".58pt">
              <v:path arrowok="t"/>
            </v:shape>
            <v:shape id="_x0000_s17991" style="position:absolute;left:5070;top:944;width:29;height:0" coordorigin="5070,944" coordsize="29,0" path="m5070,944r29,e" filled="f" strokeweight=".58pt">
              <v:path arrowok="t"/>
            </v:shape>
            <v:shape id="_x0000_s17990" style="position:absolute;left:5127;top:944;width:29;height:0" coordorigin="5127,944" coordsize="29,0" path="m5127,944r29,e" filled="f" strokeweight=".58pt">
              <v:path arrowok="t"/>
            </v:shape>
            <v:shape id="_x0000_s17989" style="position:absolute;left:5185;top:944;width:29;height:0" coordorigin="5185,944" coordsize="29,0" path="m5185,944r29,e" filled="f" strokeweight=".58pt">
              <v:path arrowok="t"/>
            </v:shape>
            <v:shape id="_x0000_s17988" style="position:absolute;left:5243;top:944;width:29;height:0" coordorigin="5243,944" coordsize="29,0" path="m5243,944r28,e" filled="f" strokeweight=".58pt">
              <v:path arrowok="t"/>
            </v:shape>
            <v:shape id="_x0000_s17987" style="position:absolute;left:5300;top:944;width:29;height:0" coordorigin="5300,944" coordsize="29,0" path="m5300,944r29,e" filled="f" strokeweight=".58pt">
              <v:path arrowok="t"/>
            </v:shape>
            <v:shape id="_x0000_s17986" style="position:absolute;left:5358;top:944;width:29;height:0" coordorigin="5358,944" coordsize="29,0" path="m5358,944r29,e" filled="f" strokeweight=".58pt">
              <v:path arrowok="t"/>
            </v:shape>
            <v:shape id="_x0000_s17985" style="position:absolute;left:5415;top:944;width:29;height:0" coordorigin="5415,944" coordsize="29,0" path="m5415,944r29,e" filled="f" strokeweight=".58pt">
              <v:path arrowok="t"/>
            </v:shape>
            <v:shape id="_x0000_s17984" style="position:absolute;left:5473;top:944;width:29;height:0" coordorigin="5473,944" coordsize="29,0" path="m5473,944r29,e" filled="f" strokeweight=".58pt">
              <v:path arrowok="t"/>
            </v:shape>
            <v:shape id="_x0000_s17983" style="position:absolute;left:5531;top:944;width:29;height:0" coordorigin="5531,944" coordsize="29,0" path="m5531,944r28,e" filled="f" strokeweight=".58pt">
              <v:path arrowok="t"/>
            </v:shape>
            <v:shape id="_x0000_s17982" style="position:absolute;left:5588;top:944;width:29;height:0" coordorigin="5588,944" coordsize="29,0" path="m5588,944r29,e" filled="f" strokeweight=".58pt">
              <v:path arrowok="t"/>
            </v:shape>
            <v:shape id="_x0000_s17981" style="position:absolute;left:5646;top:944;width:29;height:0" coordorigin="5646,944" coordsize="29,0" path="m5646,944r29,e" filled="f" strokeweight=".58pt">
              <v:path arrowok="t"/>
            </v:shape>
            <v:shape id="_x0000_s17980" style="position:absolute;left:5703;top:944;width:29;height:0" coordorigin="5703,944" coordsize="29,0" path="m5703,944r29,e" filled="f" strokeweight=".58pt">
              <v:path arrowok="t"/>
            </v:shape>
            <v:shape id="_x0000_s17979" style="position:absolute;left:5761;top:944;width:29;height:0" coordorigin="5761,944" coordsize="29,0" path="m5761,944r29,e" filled="f" strokeweight=".58pt">
              <v:path arrowok="t"/>
            </v:shape>
            <v:shape id="_x0000_s17978" style="position:absolute;left:5819;top:944;width:29;height:0" coordorigin="5819,944" coordsize="29,0" path="m5819,944r29,e" filled="f" strokeweight=".58pt">
              <v:path arrowok="t"/>
            </v:shape>
            <v:shape id="_x0000_s17977" style="position:absolute;left:5877;top:944;width:29;height:0" coordorigin="5877,944" coordsize="29,0" path="m5877,944r28,e" filled="f" strokeweight=".58pt">
              <v:path arrowok="t"/>
            </v:shape>
            <v:shape id="_x0000_s17976" style="position:absolute;left:5934;top:944;width:29;height:0" coordorigin="5934,944" coordsize="29,0" path="m5934,944r29,e" filled="f" strokeweight=".58pt">
              <v:path arrowok="t"/>
            </v:shape>
            <v:shape id="_x0000_s17975" style="position:absolute;left:5992;top:944;width:29;height:0" coordorigin="5992,944" coordsize="29,0" path="m5992,944r29,e" filled="f" strokeweight=".58pt">
              <v:path arrowok="t"/>
            </v:shape>
            <v:shape id="_x0000_s17974" style="position:absolute;left:6049;top:944;width:29;height:0" coordorigin="6049,944" coordsize="29,0" path="m6049,944r29,e" filled="f" strokeweight=".58pt">
              <v:path arrowok="t"/>
            </v:shape>
            <v:shape id="_x0000_s17973" style="position:absolute;left:6107;top:944;width:29;height:0" coordorigin="6107,944" coordsize="29,0" path="m6107,944r29,e" filled="f" strokeweight=".58pt">
              <v:path arrowok="t"/>
            </v:shape>
            <v:shape id="_x0000_s17972" style="position:absolute;left:6165;top:944;width:29;height:0" coordorigin="6165,944" coordsize="29,0" path="m6165,944r28,e" filled="f" strokeweight=".58pt">
              <v:path arrowok="t"/>
            </v:shape>
            <v:shape id="_x0000_s17971" style="position:absolute;left:6222;top:944;width:29;height:0" coordorigin="6222,944" coordsize="29,0" path="m6222,944r29,e" filled="f" strokeweight=".58pt">
              <v:path arrowok="t"/>
            </v:shape>
            <v:shape id="_x0000_s17970" style="position:absolute;left:6280;top:944;width:29;height:0" coordorigin="6280,944" coordsize="29,0" path="m6280,944r29,e" filled="f" strokeweight=".58pt">
              <v:path arrowok="t"/>
            </v:shape>
            <v:shape id="_x0000_s17969" style="position:absolute;left:6337;top:944;width:29;height:0" coordorigin="6337,944" coordsize="29,0" path="m6337,944r29,e" filled="f" strokeweight=".58pt">
              <v:path arrowok="t"/>
            </v:shape>
            <v:shape id="_x0000_s17968" style="position:absolute;left:6395;top:944;width:29;height:0" coordorigin="6395,944" coordsize="29,0" path="m6395,944r29,e" filled="f" strokeweight=".58pt">
              <v:path arrowok="t"/>
            </v:shape>
            <v:shape id="_x0000_s17967" style="position:absolute;left:6453;top:944;width:29;height:0" coordorigin="6453,944" coordsize="29,0" path="m6453,944r28,e" filled="f" strokeweight=".58pt">
              <v:path arrowok="t"/>
            </v:shape>
            <v:shape id="_x0000_s17966" style="position:absolute;left:6510;top:944;width:29;height:0" coordorigin="6510,944" coordsize="29,0" path="m6510,944r29,e" filled="f" strokeweight=".58pt">
              <v:path arrowok="t"/>
            </v:shape>
            <v:shape id="_x0000_s17965" style="position:absolute;left:6568;top:944;width:29;height:0" coordorigin="6568,944" coordsize="29,0" path="m6568,944r29,e" filled="f" strokeweight=".58pt">
              <v:path arrowok="t"/>
            </v:shape>
            <v:shape id="_x0000_s17964" style="position:absolute;left:6625;top:944;width:29;height:0" coordorigin="6625,944" coordsize="29,0" path="m6625,944r29,e" filled="f" strokeweight=".58pt">
              <v:path arrowok="t"/>
            </v:shape>
            <v:shape id="_x0000_s17963" style="position:absolute;left:6683;top:944;width:29;height:0" coordorigin="6683,944" coordsize="29,0" path="m6683,944r29,e" filled="f" strokeweight=".58pt">
              <v:path arrowok="t"/>
            </v:shape>
            <v:shape id="_x0000_s17962" style="position:absolute;left:6741;top:944;width:29;height:0" coordorigin="6741,944" coordsize="29,0" path="m6741,944r28,e" filled="f" strokeweight=".58pt">
              <v:path arrowok="t"/>
            </v:shape>
            <v:shape id="_x0000_s17961" style="position:absolute;left:6798;top:944;width:29;height:0" coordorigin="6798,944" coordsize="29,0" path="m6798,944r29,e" filled="f" strokeweight=".58pt">
              <v:path arrowok="t"/>
            </v:shape>
            <v:shape id="_x0000_s17960" style="position:absolute;left:6856;top:944;width:29;height:0" coordorigin="6856,944" coordsize="29,0" path="m6856,944r29,e" filled="f" strokeweight=".58pt">
              <v:path arrowok="t"/>
            </v:shape>
            <v:shape id="_x0000_s17959" style="position:absolute;left:6913;top:944;width:29;height:0" coordorigin="6913,944" coordsize="29,0" path="m6913,944r29,e" filled="f" strokeweight=".58pt">
              <v:path arrowok="t"/>
            </v:shape>
            <v:shape id="_x0000_s17958" style="position:absolute;left:6971;top:944;width:29;height:0" coordorigin="6971,944" coordsize="29,0" path="m6971,944r29,e" filled="f" strokeweight=".58pt">
              <v:path arrowok="t"/>
            </v:shape>
            <v:shape id="_x0000_s17957" style="position:absolute;left:7029;top:944;width:29;height:0" coordorigin="7029,944" coordsize="29,0" path="m7029,944r28,e" filled="f" strokeweight=".58pt">
              <v:path arrowok="t"/>
            </v:shape>
            <v:shape id="_x0000_s17956" style="position:absolute;left:7086;top:944;width:29;height:0" coordorigin="7086,944" coordsize="29,0" path="m7086,944r29,e" filled="f" strokeweight=".58pt">
              <v:path arrowok="t"/>
            </v:shape>
            <v:shape id="_x0000_s17955" style="position:absolute;left:7144;top:944;width:29;height:0" coordorigin="7144,944" coordsize="29,0" path="m7144,944r29,e" filled="f" strokeweight=".58pt">
              <v:path arrowok="t"/>
            </v:shape>
            <v:shape id="_x0000_s17954" style="position:absolute;left:7201;top:944;width:29;height:0" coordorigin="7201,944" coordsize="29,0" path="m7201,944r29,e" filled="f" strokeweight=".58pt">
              <v:path arrowok="t"/>
            </v:shape>
            <v:shape id="_x0000_s17953" style="position:absolute;left:7259;top:944;width:29;height:0" coordorigin="7259,944" coordsize="29,0" path="m7259,944r29,e" filled="f" strokeweight=".58pt">
              <v:path arrowok="t"/>
            </v:shape>
            <v:shape id="_x0000_s17952" style="position:absolute;left:7317;top:944;width:29;height:0" coordorigin="7317,944" coordsize="29,0" path="m7317,944r28,e" filled="f" strokeweight=".58pt">
              <v:path arrowok="t"/>
            </v:shape>
            <v:shape id="_x0000_s17951" style="position:absolute;left:7374;top:944;width:29;height:0" coordorigin="7374,944" coordsize="29,0" path="m7374,944r29,e" filled="f" strokeweight=".58pt">
              <v:path arrowok="t"/>
            </v:shape>
            <v:shape id="_x0000_s17950" style="position:absolute;left:7432;top:944;width:29;height:0" coordorigin="7432,944" coordsize="29,0" path="m7432,944r29,e" filled="f" strokeweight=".58pt">
              <v:path arrowok="t"/>
            </v:shape>
            <v:shape id="_x0000_s17949" style="position:absolute;left:7489;top:944;width:29;height:0" coordorigin="7489,944" coordsize="29,0" path="m7489,944r29,e" filled="f" strokeweight=".58pt">
              <v:path arrowok="t"/>
            </v:shape>
            <v:shape id="_x0000_s17948" style="position:absolute;left:7547;top:944;width:29;height:0" coordorigin="7547,944" coordsize="29,0" path="m7547,944r29,e" filled="f" strokeweight=".58pt">
              <v:path arrowok="t"/>
            </v:shape>
            <v:shape id="_x0000_s17947" style="position:absolute;left:7605;top:944;width:29;height:0" coordorigin="7605,944" coordsize="29,0" path="m7605,944r28,e" filled="f" strokeweight=".58pt">
              <v:path arrowok="t"/>
            </v:shape>
            <v:shape id="_x0000_s17946" style="position:absolute;left:7662;top:944;width:29;height:0" coordorigin="7662,944" coordsize="29,0" path="m7662,944r29,e" filled="f" strokeweight=".58pt">
              <v:path arrowok="t"/>
            </v:shape>
            <v:shape id="_x0000_s17945" style="position:absolute;left:7720;top:944;width:29;height:0" coordorigin="7720,944" coordsize="29,0" path="m7720,944r29,e" filled="f" strokeweight=".58pt">
              <v:path arrowok="t"/>
            </v:shape>
            <v:shape id="_x0000_s17944" style="position:absolute;left:7777;top:944;width:29;height:0" coordorigin="7777,944" coordsize="29,0" path="m7777,944r29,e" filled="f" strokeweight=".58pt">
              <v:path arrowok="t"/>
            </v:shape>
            <v:shape id="_x0000_s17943" style="position:absolute;left:7835;top:944;width:29;height:0" coordorigin="7835,944" coordsize="29,0" path="m7835,944r29,e" filled="f" strokeweight=".58pt">
              <v:path arrowok="t"/>
            </v:shape>
            <v:shape id="_x0000_s17942" style="position:absolute;left:7893;top:944;width:29;height:0" coordorigin="7893,944" coordsize="29,0" path="m7893,944r28,e" filled="f" strokeweight=".58pt">
              <v:path arrowok="t"/>
            </v:shape>
            <v:shape id="_x0000_s17941" style="position:absolute;left:7950;top:944;width:29;height:0" coordorigin="7950,944" coordsize="29,0" path="m7950,944r29,e" filled="f" strokeweight=".58pt">
              <v:path arrowok="t"/>
            </v:shape>
            <v:shape id="_x0000_s17940" style="position:absolute;left:8008;top:944;width:29;height:0" coordorigin="8008,944" coordsize="29,0" path="m8008,944r29,e" filled="f" strokeweight=".58pt">
              <v:path arrowok="t"/>
            </v:shape>
            <v:shape id="_x0000_s17939" style="position:absolute;left:8065;top:944;width:29;height:0" coordorigin="8065,944" coordsize="29,0" path="m8065,944r29,e" filled="f" strokeweight=".58pt">
              <v:path arrowok="t"/>
            </v:shape>
            <v:shape id="_x0000_s17938" style="position:absolute;left:8124;top:944;width:29;height:0" coordorigin="8124,944" coordsize="29,0" path="m8124,944r28,e" filled="f" strokeweight=".58pt">
              <v:path arrowok="t"/>
            </v:shape>
            <v:shape id="_x0000_s17937" style="position:absolute;left:8181;top:944;width:29;height:0" coordorigin="8181,944" coordsize="29,0" path="m8181,944r29,e" filled="f" strokeweight=".58pt">
              <v:path arrowok="t"/>
            </v:shape>
            <v:shape id="_x0000_s17936" style="position:absolute;left:8239;top:944;width:29;height:0" coordorigin="8239,944" coordsize="29,0" path="m8239,944r29,e" filled="f" strokeweight=".58pt">
              <v:path arrowok="t"/>
            </v:shape>
            <v:shape id="_x0000_s17935" style="position:absolute;left:8296;top:944;width:29;height:0" coordorigin="8296,944" coordsize="29,0" path="m8296,944r29,e" filled="f" strokeweight=".58pt">
              <v:path arrowok="t"/>
            </v:shape>
            <v:shape id="_x0000_s17934" style="position:absolute;left:8354;top:944;width:29;height:0" coordorigin="8354,944" coordsize="29,0" path="m8354,944r29,e" filled="f" strokeweight=".58pt">
              <v:path arrowok="t"/>
            </v:shape>
            <v:shape id="_x0000_s17933" style="position:absolute;left:8412;top:944;width:29;height:0" coordorigin="8412,944" coordsize="29,0" path="m8412,944r28,e" filled="f" strokeweight=".58pt">
              <v:path arrowok="t"/>
            </v:shape>
            <v:shape id="_x0000_s17932" style="position:absolute;left:8469;top:944;width:29;height:0" coordorigin="8469,944" coordsize="29,0" path="m8469,944r29,e" filled="f" strokeweight=".58pt">
              <v:path arrowok="t"/>
            </v:shape>
            <v:shape id="_x0000_s17931" style="position:absolute;left:8527;top:944;width:29;height:0" coordorigin="8527,944" coordsize="29,0" path="m8527,944r29,e" filled="f" strokeweight=".58pt">
              <v:path arrowok="t"/>
            </v:shape>
            <v:shape id="_x0000_s17930" style="position:absolute;left:8584;top:944;width:29;height:0" coordorigin="8584,944" coordsize="29,0" path="m8584,944r29,e" filled="f" strokeweight=".58pt">
              <v:path arrowok="t"/>
            </v:shape>
            <v:shape id="_x0000_s17929" style="position:absolute;left:8642;top:944;width:29;height:0" coordorigin="8642,944" coordsize="29,0" path="m8642,944r29,e" filled="f" strokeweight=".58pt">
              <v:path arrowok="t"/>
            </v:shape>
            <v:shape id="_x0000_s17928" style="position:absolute;left:8700;top:944;width:29;height:0" coordorigin="8700,944" coordsize="29,0" path="m8700,944r28,e" filled="f" strokeweight=".58pt">
              <v:path arrowok="t"/>
            </v:shape>
            <v:shape id="_x0000_s17927" style="position:absolute;left:8757;top:944;width:29;height:0" coordorigin="8757,944" coordsize="29,0" path="m8757,944r29,e" filled="f" strokeweight=".58pt">
              <v:path arrowok="t"/>
            </v:shape>
            <v:shape id="_x0000_s17926" style="position:absolute;left:8815;top:944;width:29;height:0" coordorigin="8815,944" coordsize="29,0" path="m8815,944r29,e" filled="f" strokeweight=".58pt">
              <v:path arrowok="t"/>
            </v:shape>
            <v:shape id="_x0000_s17925" style="position:absolute;left:8872;top:944;width:29;height:0" coordorigin="8872,944" coordsize="29,0" path="m8872,944r29,e" filled="f" strokeweight=".58pt">
              <v:path arrowok="t"/>
            </v:shape>
            <v:shape id="_x0000_s17924" style="position:absolute;left:8930;top:944;width:29;height:0" coordorigin="8930,944" coordsize="29,0" path="m8930,944r29,e" filled="f" strokeweight=".58pt">
              <v:path arrowok="t"/>
            </v:shape>
            <v:shape id="_x0000_s17923" style="position:absolute;left:8988;top:944;width:29;height:0" coordorigin="8988,944" coordsize="29,0" path="m8988,944r28,e" filled="f" strokeweight=".58pt">
              <v:path arrowok="t"/>
            </v:shape>
            <v:shape id="_x0000_s17922" style="position:absolute;left:9045;top:944;width:29;height:0" coordorigin="9045,944" coordsize="29,0" path="m9045,944r29,e" filled="f" strokeweight=".58pt">
              <v:path arrowok="t"/>
            </v:shape>
            <v:shape id="_x0000_s17921" style="position:absolute;left:9103;top:944;width:29;height:0" coordorigin="9103,944" coordsize="29,0" path="m9103,944r29,e" filled="f" strokeweight=".58pt">
              <v:path arrowok="t"/>
            </v:shape>
            <v:shape id="_x0000_s17920" style="position:absolute;left:9160;top:944;width:29;height:0" coordorigin="9160,944" coordsize="29,0" path="m9160,944r29,e" filled="f" strokeweight=".58pt">
              <v:path arrowok="t"/>
            </v:shape>
            <v:shape id="_x0000_s17919" style="position:absolute;left:9218;top:944;width:29;height:0" coordorigin="9218,944" coordsize="29,0" path="m9218,944r29,e" filled="f" strokeweight=".58pt">
              <v:path arrowok="t"/>
            </v:shape>
            <v:shape id="_x0000_s17918" style="position:absolute;left:9276;top:944;width:29;height:0" coordorigin="9276,944" coordsize="29,0" path="m9276,944r28,e" filled="f" strokeweight=".58pt">
              <v:path arrowok="t"/>
            </v:shape>
            <v:shape id="_x0000_s17917" style="position:absolute;left:9333;top:944;width:29;height:0" coordorigin="9333,944" coordsize="29,0" path="m9333,944r29,e" filled="f" strokeweight=".58pt">
              <v:path arrowok="t"/>
            </v:shape>
            <v:shape id="_x0000_s17916" style="position:absolute;left:9391;top:944;width:29;height:0" coordorigin="9391,944" coordsize="29,0" path="m9391,944r29,e" filled="f" strokeweight=".58pt">
              <v:path arrowok="t"/>
            </v:shape>
            <v:shape id="_x0000_s17915" style="position:absolute;left:9448;top:944;width:29;height:0" coordorigin="9448,944" coordsize="29,0" path="m9448,944r29,e" filled="f" strokeweight=".58pt">
              <v:path arrowok="t"/>
            </v:shape>
            <v:shape id="_x0000_s17914" style="position:absolute;left:9506;top:944;width:29;height:0" coordorigin="9506,944" coordsize="29,0" path="m9506,944r29,e" filled="f" strokeweight=".58pt">
              <v:path arrowok="t"/>
            </v:shape>
            <v:shape id="_x0000_s17913" style="position:absolute;left:9564;top:944;width:29;height:0" coordorigin="9564,944" coordsize="29,0" path="m9564,944r28,e" filled="f" strokeweight=".58pt">
              <v:path arrowok="t"/>
            </v:shape>
            <v:shape id="_x0000_s17912" style="position:absolute;left:9621;top:944;width:29;height:0" coordorigin="9621,944" coordsize="29,0" path="m9621,944r29,e" filled="f" strokeweight=".58pt">
              <v:path arrowok="t"/>
            </v:shape>
            <v:shape id="_x0000_s17911" style="position:absolute;left:9679;top:944;width:29;height:0" coordorigin="9679,944" coordsize="29,0" path="m9679,944r29,e" filled="f" strokeweight=".58pt">
              <v:path arrowok="t"/>
            </v:shape>
            <v:shape id="_x0000_s17910" style="position:absolute;left:9736;top:944;width:29;height:0" coordorigin="9736,944" coordsize="29,0" path="m9736,944r29,e" filled="f" strokeweight=".58pt">
              <v:path arrowok="t"/>
            </v:shape>
            <v:shape id="_x0000_s17909" style="position:absolute;left:9794;top:944;width:29;height:0" coordorigin="9794,944" coordsize="29,0" path="m9794,944r29,e" filled="f" strokeweight=".58pt">
              <v:path arrowok="t"/>
            </v:shape>
            <v:shape id="_x0000_s17908" style="position:absolute;left:9852;top:944;width:29;height:0" coordorigin="9852,944" coordsize="29,0" path="m9852,944r28,e" filled="f" strokeweight=".58pt">
              <v:path arrowok="t"/>
            </v:shape>
            <v:shape id="_x0000_s17907" style="position:absolute;left:9909;top:944;width:29;height:0" coordorigin="9909,944" coordsize="29,0" path="m9909,944r29,e" filled="f" strokeweight=".58pt">
              <v:path arrowok="t"/>
            </v:shape>
            <v:shape id="_x0000_s17906" style="position:absolute;left:9967;top:944;width:29;height:0" coordorigin="9967,944" coordsize="29,0" path="m9967,944r29,e" filled="f" strokeweight=".58pt">
              <v:path arrowok="t"/>
            </v:shape>
            <v:shape id="_x0000_s17905" style="position:absolute;left:10024;top:944;width:29;height:0" coordorigin="10024,944" coordsize="29,0" path="m10024,944r29,e" filled="f" strokeweight=".58pt">
              <v:path arrowok="t"/>
            </v:shape>
            <w10:wrap anchorx="page"/>
          </v:group>
        </w:pict>
      </w:r>
      <w:r>
        <w:pict>
          <v:group id="_x0000_s17878" style="position:absolute;left:0;text-align:left;margin-left:71.75pt;margin-top:65.9pt;width:71.15pt;height:.6pt;z-index:-34500;mso-position-horizontal-relative:page" coordorigin="1435,1318" coordsize="1423,12">
            <v:shape id="_x0000_s17903" style="position:absolute;left:1440;top:1323;width:29;height:0" coordorigin="1440,1323" coordsize="29,0" path="m1440,1323r29,e" filled="f" strokeweight=".58pt">
              <v:path arrowok="t"/>
            </v:shape>
            <v:shape id="_x0000_s17902" style="position:absolute;left:1498;top:1323;width:29;height:0" coordorigin="1498,1323" coordsize="29,0" path="m1498,1323r29,e" filled="f" strokeweight=".58pt">
              <v:path arrowok="t"/>
            </v:shape>
            <v:shape id="_x0000_s17901" style="position:absolute;left:1556;top:1323;width:29;height:0" coordorigin="1556,1323" coordsize="29,0" path="m1556,1323r28,e" filled="f" strokeweight=".58pt">
              <v:path arrowok="t"/>
            </v:shape>
            <v:shape id="_x0000_s17900" style="position:absolute;left:1613;top:1323;width:29;height:0" coordorigin="1613,1323" coordsize="29,0" path="m1613,1323r29,e" filled="f" strokeweight=".58pt">
              <v:path arrowok="t"/>
            </v:shape>
            <v:shape id="_x0000_s17899" style="position:absolute;left:1671;top:1323;width:29;height:0" coordorigin="1671,1323" coordsize="29,0" path="m1671,1323r29,e" filled="f" strokeweight=".58pt">
              <v:path arrowok="t"/>
            </v:shape>
            <v:shape id="_x0000_s17898" style="position:absolute;left:1728;top:1323;width:29;height:0" coordorigin="1728,1323" coordsize="29,0" path="m1728,1323r29,e" filled="f" strokeweight=".58pt">
              <v:path arrowok="t"/>
            </v:shape>
            <v:shape id="_x0000_s17897" style="position:absolute;left:1786;top:1323;width:29;height:0" coordorigin="1786,1323" coordsize="29,0" path="m1786,1323r29,e" filled="f" strokeweight=".58pt">
              <v:path arrowok="t"/>
            </v:shape>
            <v:shape id="_x0000_s17896" style="position:absolute;left:1844;top:1323;width:29;height:0" coordorigin="1844,1323" coordsize="29,0" path="m1844,1323r28,e" filled="f" strokeweight=".58pt">
              <v:path arrowok="t"/>
            </v:shape>
            <v:shape id="_x0000_s17895" style="position:absolute;left:1901;top:1323;width:29;height:0" coordorigin="1901,1323" coordsize="29,0" path="m1901,1323r29,e" filled="f" strokeweight=".58pt">
              <v:path arrowok="t"/>
            </v:shape>
            <v:shape id="_x0000_s17894" style="position:absolute;left:1959;top:1323;width:29;height:0" coordorigin="1959,1323" coordsize="29,0" path="m1959,1323r29,e" filled="f" strokeweight=".58pt">
              <v:path arrowok="t"/>
            </v:shape>
            <v:shape id="_x0000_s17893" style="position:absolute;left:2016;top:1323;width:29;height:0" coordorigin="2016,1323" coordsize="29,0" path="m2016,1323r29,e" filled="f" strokeweight=".58pt">
              <v:path arrowok="t"/>
            </v:shape>
            <v:shape id="_x0000_s17892" style="position:absolute;left:2074;top:1323;width:29;height:0" coordorigin="2074,1323" coordsize="29,0" path="m2074,1323r29,e" filled="f" strokeweight=".58pt">
              <v:path arrowok="t"/>
            </v:shape>
            <v:shape id="_x0000_s17891" style="position:absolute;left:2132;top:1323;width:29;height:0" coordorigin="2132,1323" coordsize="29,0" path="m2132,1323r28,e" filled="f" strokeweight=".58pt">
              <v:path arrowok="t"/>
            </v:shape>
            <v:shape id="_x0000_s17890" style="position:absolute;left:2189;top:1323;width:29;height:0" coordorigin="2189,1323" coordsize="29,0" path="m2189,1323r29,e" filled="f" strokeweight=".58pt">
              <v:path arrowok="t"/>
            </v:shape>
            <v:shape id="_x0000_s17889" style="position:absolute;left:2247;top:1323;width:29;height:0" coordorigin="2247,1323" coordsize="29,0" path="m2247,1323r29,e" filled="f" strokeweight=".58pt">
              <v:path arrowok="t"/>
            </v:shape>
            <v:shape id="_x0000_s17888" style="position:absolute;left:2304;top:1323;width:29;height:0" coordorigin="2304,1323" coordsize="29,0" path="m2304,1323r29,e" filled="f" strokeweight=".58pt">
              <v:path arrowok="t"/>
            </v:shape>
            <v:shape id="_x0000_s17887" style="position:absolute;left:2362;top:1323;width:29;height:0" coordorigin="2362,1323" coordsize="29,0" path="m2362,1323r29,e" filled="f" strokeweight=".58pt">
              <v:path arrowok="t"/>
            </v:shape>
            <v:shape id="_x0000_s17886" style="position:absolute;left:2420;top:1323;width:29;height:0" coordorigin="2420,1323" coordsize="29,0" path="m2420,1323r28,e" filled="f" strokeweight=".58pt">
              <v:path arrowok="t"/>
            </v:shape>
            <v:shape id="_x0000_s17885" style="position:absolute;left:2477;top:1323;width:29;height:0" coordorigin="2477,1323" coordsize="29,0" path="m2477,1323r29,e" filled="f" strokeweight=".58pt">
              <v:path arrowok="t"/>
            </v:shape>
            <v:shape id="_x0000_s17884" style="position:absolute;left:2535;top:1323;width:29;height:0" coordorigin="2535,1323" coordsize="29,0" path="m2535,1323r29,e" filled="f" strokeweight=".58pt">
              <v:path arrowok="t"/>
            </v:shape>
            <v:shape id="_x0000_s17883" style="position:absolute;left:2592;top:1323;width:29;height:0" coordorigin="2592,1323" coordsize="29,0" path="m2592,1323r29,e" filled="f" strokeweight=".58pt">
              <v:path arrowok="t"/>
            </v:shape>
            <v:shape id="_x0000_s17882" style="position:absolute;left:2650;top:1323;width:29;height:0" coordorigin="2650,1323" coordsize="29,0" path="m2650,1323r29,e" filled="f" strokeweight=".58pt">
              <v:path arrowok="t"/>
            </v:shape>
            <v:shape id="_x0000_s17881" style="position:absolute;left:2708;top:1323;width:29;height:0" coordorigin="2708,1323" coordsize="29,0" path="m2708,1323r28,e" filled="f" strokeweight=".58pt">
              <v:path arrowok="t"/>
            </v:shape>
            <v:shape id="_x0000_s17880" style="position:absolute;left:2765;top:1323;width:29;height:0" coordorigin="2765,1323" coordsize="29,0" path="m2765,1323r29,e" filled="f" strokeweight=".58pt">
              <v:path arrowok="t"/>
            </v:shape>
            <v:shape id="_x0000_s17879" style="position:absolute;left:2823;top:1323;width:29;height:0" coordorigin="2823,1323" coordsize="29,0" path="m2823,1323r29,e" filled="f" strokeweight=".58pt">
              <v:path arrowok="t"/>
            </v:shape>
            <w10:wrap anchorx="page"/>
          </v:group>
        </w:pict>
      </w:r>
      <w:proofErr w:type="gramStart"/>
      <w:r w:rsidR="007E3FFB">
        <w:rPr>
          <w:spacing w:val="-4"/>
          <w:sz w:val="22"/>
          <w:szCs w:val="22"/>
        </w:rPr>
        <w:t>m</w:t>
      </w:r>
      <w:r w:rsidR="007E3FFB">
        <w:rPr>
          <w:sz w:val="22"/>
          <w:szCs w:val="22"/>
        </w:rPr>
        <w:t>a</w:t>
      </w:r>
      <w:r w:rsidR="007E3FFB">
        <w:rPr>
          <w:spacing w:val="1"/>
          <w:sz w:val="22"/>
          <w:szCs w:val="22"/>
        </w:rPr>
        <w:t>r</w:t>
      </w:r>
      <w:r w:rsidR="007E3FFB">
        <w:rPr>
          <w:spacing w:val="-2"/>
          <w:sz w:val="22"/>
          <w:szCs w:val="22"/>
        </w:rPr>
        <w:t>k</w:t>
      </w:r>
      <w:proofErr w:type="gramEnd"/>
      <w:r w:rsidR="007E3FFB">
        <w:rPr>
          <w:sz w:val="22"/>
          <w:szCs w:val="22"/>
        </w:rPr>
        <w:t>)</w:t>
      </w:r>
    </w:p>
    <w:p w:rsidR="00C64F36" w:rsidRDefault="007E3FFB">
      <w:pPr>
        <w:tabs>
          <w:tab w:val="left" w:pos="920"/>
        </w:tabs>
        <w:spacing w:before="38" w:line="280" w:lineRule="atLeast"/>
        <w:ind w:left="820" w:right="5162" w:hanging="720"/>
        <w:rPr>
          <w:sz w:val="22"/>
          <w:szCs w:val="22"/>
        </w:rPr>
      </w:pPr>
      <w:r>
        <w:rPr>
          <w:sz w:val="22"/>
          <w:szCs w:val="22"/>
        </w:rPr>
        <w:lastRenderedPageBreak/>
        <w:t>c)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proofErr w:type="gramStart"/>
      <w:r>
        <w:rPr>
          <w:spacing w:val="1"/>
          <w:sz w:val="22"/>
          <w:szCs w:val="22"/>
        </w:rPr>
        <w:t>i</w:t>
      </w:r>
      <w:proofErr w:type="gramEnd"/>
      <w:r>
        <w:rPr>
          <w:sz w:val="22"/>
          <w:szCs w:val="22"/>
        </w:rPr>
        <w:t xml:space="preserve">)       </w:t>
      </w:r>
      <w:r>
        <w:rPr>
          <w:spacing w:val="34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I</w:t>
      </w:r>
      <w:r>
        <w:rPr>
          <w:sz w:val="22"/>
          <w:szCs w:val="22"/>
        </w:rPr>
        <w:t>den</w:t>
      </w:r>
      <w:r>
        <w:rPr>
          <w:spacing w:val="1"/>
          <w:sz w:val="22"/>
          <w:szCs w:val="22"/>
        </w:rPr>
        <w:t>tif</w:t>
      </w:r>
      <w:r>
        <w:rPr>
          <w:sz w:val="22"/>
          <w:szCs w:val="22"/>
        </w:rPr>
        <w:t>y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he</w:t>
      </w:r>
      <w:r>
        <w:rPr>
          <w:spacing w:val="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ot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b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eed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be</w:t>
      </w:r>
      <w:r>
        <w:rPr>
          <w:spacing w:val="-1"/>
          <w:sz w:val="22"/>
          <w:szCs w:val="22"/>
        </w:rPr>
        <w:t>l</w:t>
      </w:r>
      <w:r>
        <w:rPr>
          <w:spacing w:val="-2"/>
          <w:sz w:val="22"/>
          <w:szCs w:val="22"/>
        </w:rPr>
        <w:t>o</w:t>
      </w:r>
      <w:r>
        <w:rPr>
          <w:spacing w:val="-1"/>
          <w:sz w:val="22"/>
          <w:szCs w:val="22"/>
        </w:rPr>
        <w:t>w</w:t>
      </w:r>
      <w:r>
        <w:rPr>
          <w:sz w:val="22"/>
          <w:szCs w:val="22"/>
        </w:rPr>
        <w:t xml:space="preserve">. </w:t>
      </w:r>
      <w:r>
        <w:rPr>
          <w:spacing w:val="1"/>
          <w:sz w:val="22"/>
          <w:szCs w:val="22"/>
        </w:rPr>
        <w:t>(</w:t>
      </w:r>
      <w:r>
        <w:rPr>
          <w:sz w:val="22"/>
          <w:szCs w:val="22"/>
        </w:rPr>
        <w:t>1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)</w:t>
      </w: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before="3" w:line="220" w:lineRule="exact"/>
        <w:rPr>
          <w:sz w:val="22"/>
          <w:szCs w:val="22"/>
        </w:rPr>
      </w:pPr>
    </w:p>
    <w:p w:rsidR="00C64F36" w:rsidRDefault="007E3FFB">
      <w:pPr>
        <w:spacing w:before="16" w:line="260" w:lineRule="exact"/>
        <w:ind w:right="272"/>
        <w:jc w:val="right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1</w:t>
      </w:r>
    </w:p>
    <w:p w:rsidR="00C64F36" w:rsidRDefault="00C64F36">
      <w:pPr>
        <w:spacing w:before="6" w:line="160" w:lineRule="exact"/>
        <w:rPr>
          <w:sz w:val="16"/>
          <w:szCs w:val="16"/>
        </w:rPr>
      </w:pPr>
    </w:p>
    <w:p w:rsidR="00C64F36" w:rsidRDefault="0003755C">
      <w:pPr>
        <w:spacing w:before="16"/>
        <w:ind w:right="305"/>
        <w:jc w:val="right"/>
        <w:rPr>
          <w:rFonts w:ascii="Calibri" w:eastAsia="Calibri" w:hAnsi="Calibri" w:cs="Calibri"/>
          <w:sz w:val="22"/>
          <w:szCs w:val="22"/>
        </w:rPr>
      </w:pPr>
      <w:r>
        <w:pict>
          <v:group id="_x0000_s17873" style="position:absolute;left:0;text-align:left;margin-left:206.9pt;margin-top:115.7pt;width:306.7pt;height:180.95pt;z-index:-34495;mso-position-horizontal-relative:page;mso-position-vertical-relative:page" coordorigin="4138,2314" coordsize="6134,3619">
            <v:shape id="_x0000_s17877" type="#_x0000_t75" style="position:absolute;left:4138;top:2314;width:3619;height:3619">
              <v:imagedata r:id="rId22" o:title=""/>
            </v:shape>
            <v:shape id="_x0000_s17876" style="position:absolute;left:6926;top:3670;width:3165;height:0" coordorigin="6926,3670" coordsize="3165,0" path="m6926,3670r3165,e" filled="f" strokeweight="1.2pt">
              <v:path arrowok="t"/>
            </v:shape>
            <v:shape id="_x0000_s17875" style="position:absolute;left:6926;top:4202;width:3126;height:0" coordorigin="6926,4202" coordsize="3126,0" path="m6926,4202r3126,e" filled="f" strokeweight="1.2pt">
              <v:path arrowok="t"/>
            </v:shape>
            <v:shape id="_x0000_s17874" style="position:absolute;left:7601;top:4524;width:2659;height:0" coordorigin="7601,4524" coordsize="2659,0" path="m7601,4524r2659,e" filled="f" strokeweight="1.2pt">
              <v:path arrowok="t"/>
            </v:shape>
            <w10:wrap anchorx="page" anchory="page"/>
          </v:group>
        </w:pict>
      </w:r>
      <w:r w:rsidR="007E3FFB">
        <w:rPr>
          <w:rFonts w:ascii="Calibri" w:eastAsia="Calibri" w:hAnsi="Calibri" w:cs="Calibri"/>
          <w:sz w:val="22"/>
          <w:szCs w:val="22"/>
        </w:rPr>
        <w:t>2</w:t>
      </w:r>
    </w:p>
    <w:p w:rsidR="00C64F36" w:rsidRDefault="00C64F36">
      <w:pPr>
        <w:spacing w:before="7" w:line="120" w:lineRule="exact"/>
        <w:rPr>
          <w:sz w:val="12"/>
          <w:szCs w:val="12"/>
        </w:rPr>
      </w:pPr>
    </w:p>
    <w:p w:rsidR="00C64F36" w:rsidRDefault="007E3FFB">
      <w:pPr>
        <w:spacing w:line="260" w:lineRule="exact"/>
        <w:ind w:right="104"/>
        <w:jc w:val="right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3</w:t>
      </w: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before="20" w:line="200" w:lineRule="exact"/>
      </w:pPr>
    </w:p>
    <w:p w:rsidR="00C64F36" w:rsidRDefault="007E3FFB">
      <w:pPr>
        <w:spacing w:before="32"/>
        <w:ind w:left="156"/>
        <w:rPr>
          <w:sz w:val="22"/>
          <w:szCs w:val="22"/>
        </w:rPr>
      </w:pP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 xml:space="preserve">)       </w:t>
      </w:r>
      <w:r>
        <w:rPr>
          <w:spacing w:val="29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O</w:t>
      </w:r>
      <w:r>
        <w:rPr>
          <w:sz w:val="22"/>
          <w:szCs w:val="22"/>
        </w:rPr>
        <w:t xml:space="preserve">n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he </w:t>
      </w:r>
      <w:r>
        <w:rPr>
          <w:spacing w:val="-2"/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g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am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na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e pa</w:t>
      </w:r>
      <w:r>
        <w:rPr>
          <w:spacing w:val="1"/>
          <w:sz w:val="22"/>
          <w:szCs w:val="22"/>
        </w:rPr>
        <w:t>rt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 xml:space="preserve"> </w:t>
      </w:r>
      <w:r>
        <w:rPr>
          <w:spacing w:val="2"/>
          <w:sz w:val="22"/>
          <w:szCs w:val="22"/>
        </w:rPr>
        <w:t>1</w:t>
      </w:r>
      <w:r>
        <w:rPr>
          <w:spacing w:val="-4"/>
          <w:sz w:val="22"/>
          <w:szCs w:val="22"/>
        </w:rPr>
        <w:t>-</w:t>
      </w:r>
      <w:r>
        <w:rPr>
          <w:sz w:val="22"/>
          <w:szCs w:val="22"/>
        </w:rPr>
        <w:t xml:space="preserve">3.                                                                                            </w:t>
      </w:r>
      <w:r>
        <w:rPr>
          <w:spacing w:val="2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(</w:t>
      </w:r>
      <w:r>
        <w:rPr>
          <w:sz w:val="22"/>
          <w:szCs w:val="22"/>
        </w:rPr>
        <w:t>1½</w:t>
      </w:r>
    </w:p>
    <w:p w:rsidR="00C64F36" w:rsidRDefault="007E3FFB">
      <w:pPr>
        <w:spacing w:before="37"/>
        <w:ind w:left="100"/>
        <w:rPr>
          <w:sz w:val="22"/>
          <w:szCs w:val="22"/>
        </w:rPr>
      </w:pPr>
      <w:proofErr w:type="gramStart"/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s</w:t>
      </w:r>
      <w:proofErr w:type="gramEnd"/>
      <w:r>
        <w:rPr>
          <w:sz w:val="22"/>
          <w:szCs w:val="22"/>
        </w:rPr>
        <w:t>)</w:t>
      </w:r>
    </w:p>
    <w:p w:rsidR="00C64F36" w:rsidRDefault="0003755C">
      <w:pPr>
        <w:spacing w:before="37"/>
        <w:ind w:left="100"/>
        <w:rPr>
          <w:sz w:val="22"/>
          <w:szCs w:val="22"/>
        </w:rPr>
      </w:pPr>
      <w:r>
        <w:pict>
          <v:group id="_x0000_s17722" style="position:absolute;left:0;text-align:left;margin-left:71.75pt;margin-top:56.95pt;width:431.2pt;height:.6pt;z-index:-34498;mso-position-horizontal-relative:page" coordorigin="1435,1139" coordsize="8624,12">
            <v:shape id="_x0000_s17872" style="position:absolute;left:1440;top:1145;width:29;height:0" coordorigin="1440,1145" coordsize="29,0" path="m1440,1145r29,e" filled="f" strokeweight=".58pt">
              <v:path arrowok="t"/>
            </v:shape>
            <v:shape id="_x0000_s17871" style="position:absolute;left:1498;top:1145;width:29;height:0" coordorigin="1498,1145" coordsize="29,0" path="m1498,1145r29,e" filled="f" strokeweight=".58pt">
              <v:path arrowok="t"/>
            </v:shape>
            <v:shape id="_x0000_s17870" style="position:absolute;left:1556;top:1145;width:29;height:0" coordorigin="1556,1145" coordsize="29,0" path="m1556,1145r28,e" filled="f" strokeweight=".58pt">
              <v:path arrowok="t"/>
            </v:shape>
            <v:shape id="_x0000_s17869" style="position:absolute;left:1613;top:1145;width:29;height:0" coordorigin="1613,1145" coordsize="29,0" path="m1613,1145r29,e" filled="f" strokeweight=".58pt">
              <v:path arrowok="t"/>
            </v:shape>
            <v:shape id="_x0000_s17868" style="position:absolute;left:1671;top:1145;width:29;height:0" coordorigin="1671,1145" coordsize="29,0" path="m1671,1145r29,e" filled="f" strokeweight=".58pt">
              <v:path arrowok="t"/>
            </v:shape>
            <v:shape id="_x0000_s17867" style="position:absolute;left:1728;top:1145;width:29;height:0" coordorigin="1728,1145" coordsize="29,0" path="m1728,1145r29,e" filled="f" strokeweight=".58pt">
              <v:path arrowok="t"/>
            </v:shape>
            <v:shape id="_x0000_s17866" style="position:absolute;left:1786;top:1145;width:29;height:0" coordorigin="1786,1145" coordsize="29,0" path="m1786,1145r29,e" filled="f" strokeweight=".58pt">
              <v:path arrowok="t"/>
            </v:shape>
            <v:shape id="_x0000_s17865" style="position:absolute;left:1844;top:1145;width:29;height:0" coordorigin="1844,1145" coordsize="29,0" path="m1844,1145r28,e" filled="f" strokeweight=".58pt">
              <v:path arrowok="t"/>
            </v:shape>
            <v:shape id="_x0000_s17864" style="position:absolute;left:1901;top:1145;width:29;height:0" coordorigin="1901,1145" coordsize="29,0" path="m1901,1145r29,e" filled="f" strokeweight=".58pt">
              <v:path arrowok="t"/>
            </v:shape>
            <v:shape id="_x0000_s17863" style="position:absolute;left:1959;top:1145;width:29;height:0" coordorigin="1959,1145" coordsize="29,0" path="m1959,1145r29,e" filled="f" strokeweight=".58pt">
              <v:path arrowok="t"/>
            </v:shape>
            <v:shape id="_x0000_s17862" style="position:absolute;left:2016;top:1145;width:29;height:0" coordorigin="2016,1145" coordsize="29,0" path="m2016,1145r29,e" filled="f" strokeweight=".58pt">
              <v:path arrowok="t"/>
            </v:shape>
            <v:shape id="_x0000_s17861" style="position:absolute;left:2074;top:1145;width:29;height:0" coordorigin="2074,1145" coordsize="29,0" path="m2074,1145r29,e" filled="f" strokeweight=".58pt">
              <v:path arrowok="t"/>
            </v:shape>
            <v:shape id="_x0000_s17860" style="position:absolute;left:2132;top:1145;width:29;height:0" coordorigin="2132,1145" coordsize="29,0" path="m2132,1145r28,e" filled="f" strokeweight=".58pt">
              <v:path arrowok="t"/>
            </v:shape>
            <v:shape id="_x0000_s17859" style="position:absolute;left:2189;top:1145;width:29;height:0" coordorigin="2189,1145" coordsize="29,0" path="m2189,1145r29,e" filled="f" strokeweight=".58pt">
              <v:path arrowok="t"/>
            </v:shape>
            <v:shape id="_x0000_s17858" style="position:absolute;left:2247;top:1145;width:29;height:0" coordorigin="2247,1145" coordsize="29,0" path="m2247,1145r29,e" filled="f" strokeweight=".58pt">
              <v:path arrowok="t"/>
            </v:shape>
            <v:shape id="_x0000_s17857" style="position:absolute;left:2304;top:1145;width:29;height:0" coordorigin="2304,1145" coordsize="29,0" path="m2304,1145r29,e" filled="f" strokeweight=".58pt">
              <v:path arrowok="t"/>
            </v:shape>
            <v:shape id="_x0000_s17856" style="position:absolute;left:2362;top:1145;width:29;height:0" coordorigin="2362,1145" coordsize="29,0" path="m2362,1145r29,e" filled="f" strokeweight=".58pt">
              <v:path arrowok="t"/>
            </v:shape>
            <v:shape id="_x0000_s17855" style="position:absolute;left:2420;top:1145;width:29;height:0" coordorigin="2420,1145" coordsize="29,0" path="m2420,1145r28,e" filled="f" strokeweight=".58pt">
              <v:path arrowok="t"/>
            </v:shape>
            <v:shape id="_x0000_s17854" style="position:absolute;left:2477;top:1145;width:29;height:0" coordorigin="2477,1145" coordsize="29,0" path="m2477,1145r29,e" filled="f" strokeweight=".58pt">
              <v:path arrowok="t"/>
            </v:shape>
            <v:shape id="_x0000_s17853" style="position:absolute;left:2535;top:1145;width:29;height:0" coordorigin="2535,1145" coordsize="29,0" path="m2535,1145r29,e" filled="f" strokeweight=".58pt">
              <v:path arrowok="t"/>
            </v:shape>
            <v:shape id="_x0000_s17852" style="position:absolute;left:2592;top:1145;width:29;height:0" coordorigin="2592,1145" coordsize="29,0" path="m2592,1145r29,e" filled="f" strokeweight=".58pt">
              <v:path arrowok="t"/>
            </v:shape>
            <v:shape id="_x0000_s17851" style="position:absolute;left:2650;top:1145;width:29;height:0" coordorigin="2650,1145" coordsize="29,0" path="m2650,1145r29,e" filled="f" strokeweight=".58pt">
              <v:path arrowok="t"/>
            </v:shape>
            <v:shape id="_x0000_s17850" style="position:absolute;left:2708;top:1145;width:29;height:0" coordorigin="2708,1145" coordsize="29,0" path="m2708,1145r28,e" filled="f" strokeweight=".58pt">
              <v:path arrowok="t"/>
            </v:shape>
            <v:shape id="_x0000_s17849" style="position:absolute;left:2765;top:1145;width:29;height:0" coordorigin="2765,1145" coordsize="29,0" path="m2765,1145r29,e" filled="f" strokeweight=".58pt">
              <v:path arrowok="t"/>
            </v:shape>
            <v:shape id="_x0000_s17848" style="position:absolute;left:2823;top:1145;width:29;height:0" coordorigin="2823,1145" coordsize="29,0" path="m2823,1145r29,e" filled="f" strokeweight=".58pt">
              <v:path arrowok="t"/>
            </v:shape>
            <v:shape id="_x0000_s17847" style="position:absolute;left:2880;top:1145;width:29;height:0" coordorigin="2880,1145" coordsize="29,0" path="m2880,1145r29,e" filled="f" strokeweight=".58pt">
              <v:path arrowok="t"/>
            </v:shape>
            <v:shape id="_x0000_s17846" style="position:absolute;left:2938;top:1145;width:29;height:0" coordorigin="2938,1145" coordsize="29,0" path="m2938,1145r29,e" filled="f" strokeweight=".58pt">
              <v:path arrowok="t"/>
            </v:shape>
            <v:shape id="_x0000_s17845" style="position:absolute;left:2996;top:1145;width:29;height:0" coordorigin="2996,1145" coordsize="29,0" path="m2996,1145r28,e" filled="f" strokeweight=".58pt">
              <v:path arrowok="t"/>
            </v:shape>
            <v:shape id="_x0000_s17844" style="position:absolute;left:3053;top:1145;width:29;height:0" coordorigin="3053,1145" coordsize="29,0" path="m3053,1145r29,e" filled="f" strokeweight=".58pt">
              <v:path arrowok="t"/>
            </v:shape>
            <v:shape id="_x0000_s17843" style="position:absolute;left:3111;top:1145;width:29;height:0" coordorigin="3111,1145" coordsize="29,0" path="m3111,1145r29,e" filled="f" strokeweight=".58pt">
              <v:path arrowok="t"/>
            </v:shape>
            <v:shape id="_x0000_s17842" style="position:absolute;left:3168;top:1145;width:29;height:0" coordorigin="3168,1145" coordsize="29,0" path="m3168,1145r29,e" filled="f" strokeweight=".58pt">
              <v:path arrowok="t"/>
            </v:shape>
            <v:shape id="_x0000_s17841" style="position:absolute;left:3226;top:1145;width:29;height:0" coordorigin="3226,1145" coordsize="29,0" path="m3226,1145r29,e" filled="f" strokeweight=".58pt">
              <v:path arrowok="t"/>
            </v:shape>
            <v:shape id="_x0000_s17840" style="position:absolute;left:3284;top:1145;width:29;height:0" coordorigin="3284,1145" coordsize="29,0" path="m3284,1145r28,e" filled="f" strokeweight=".58pt">
              <v:path arrowok="t"/>
            </v:shape>
            <v:shape id="_x0000_s17839" style="position:absolute;left:3341;top:1145;width:29;height:0" coordorigin="3341,1145" coordsize="29,0" path="m3341,1145r29,e" filled="f" strokeweight=".58pt">
              <v:path arrowok="t"/>
            </v:shape>
            <v:shape id="_x0000_s17838" style="position:absolute;left:3399;top:1145;width:29;height:0" coordorigin="3399,1145" coordsize="29,0" path="m3399,1145r29,e" filled="f" strokeweight=".58pt">
              <v:path arrowok="t"/>
            </v:shape>
            <v:shape id="_x0000_s17837" style="position:absolute;left:3457;top:1145;width:29;height:0" coordorigin="3457,1145" coordsize="29,0" path="m3457,1145r29,e" filled="f" strokeweight=".58pt">
              <v:path arrowok="t"/>
            </v:shape>
            <v:shape id="_x0000_s17836" style="position:absolute;left:3515;top:1145;width:29;height:0" coordorigin="3515,1145" coordsize="29,0" path="m3515,1145r28,e" filled="f" strokeweight=".58pt">
              <v:path arrowok="t"/>
            </v:shape>
            <v:shape id="_x0000_s17835" style="position:absolute;left:3572;top:1145;width:29;height:0" coordorigin="3572,1145" coordsize="29,0" path="m3572,1145r29,e" filled="f" strokeweight=".58pt">
              <v:path arrowok="t"/>
            </v:shape>
            <v:shape id="_x0000_s17834" style="position:absolute;left:3630;top:1145;width:29;height:0" coordorigin="3630,1145" coordsize="29,0" path="m3630,1145r29,e" filled="f" strokeweight=".58pt">
              <v:path arrowok="t"/>
            </v:shape>
            <v:shape id="_x0000_s17833" style="position:absolute;left:3687;top:1145;width:29;height:0" coordorigin="3687,1145" coordsize="29,0" path="m3687,1145r29,e" filled="f" strokeweight=".58pt">
              <v:path arrowok="t"/>
            </v:shape>
            <v:shape id="_x0000_s17832" style="position:absolute;left:3745;top:1145;width:29;height:0" coordorigin="3745,1145" coordsize="29,0" path="m3745,1145r29,e" filled="f" strokeweight=".58pt">
              <v:path arrowok="t"/>
            </v:shape>
            <v:shape id="_x0000_s17831" style="position:absolute;left:3803;top:1145;width:29;height:0" coordorigin="3803,1145" coordsize="29,0" path="m3803,1145r28,e" filled="f" strokeweight=".58pt">
              <v:path arrowok="t"/>
            </v:shape>
            <v:shape id="_x0000_s17830" style="position:absolute;left:3860;top:1145;width:29;height:0" coordorigin="3860,1145" coordsize="29,0" path="m3860,1145r29,e" filled="f" strokeweight=".58pt">
              <v:path arrowok="t"/>
            </v:shape>
            <v:shape id="_x0000_s17829" style="position:absolute;left:3918;top:1145;width:29;height:0" coordorigin="3918,1145" coordsize="29,0" path="m3918,1145r29,e" filled="f" strokeweight=".58pt">
              <v:path arrowok="t"/>
            </v:shape>
            <v:shape id="_x0000_s17828" style="position:absolute;left:3975;top:1145;width:29;height:0" coordorigin="3975,1145" coordsize="29,0" path="m3975,1145r29,e" filled="f" strokeweight=".58pt">
              <v:path arrowok="t"/>
            </v:shape>
            <v:shape id="_x0000_s17827" style="position:absolute;left:4033;top:1145;width:29;height:0" coordorigin="4033,1145" coordsize="29,0" path="m4033,1145r29,e" filled="f" strokeweight=".58pt">
              <v:path arrowok="t"/>
            </v:shape>
            <v:shape id="_x0000_s17826" style="position:absolute;left:4091;top:1145;width:29;height:0" coordorigin="4091,1145" coordsize="29,0" path="m4091,1145r28,e" filled="f" strokeweight=".58pt">
              <v:path arrowok="t"/>
            </v:shape>
            <v:shape id="_x0000_s17825" style="position:absolute;left:4148;top:1145;width:29;height:0" coordorigin="4148,1145" coordsize="29,0" path="m4148,1145r29,e" filled="f" strokeweight=".58pt">
              <v:path arrowok="t"/>
            </v:shape>
            <v:shape id="_x0000_s17824" style="position:absolute;left:4206;top:1145;width:29;height:0" coordorigin="4206,1145" coordsize="29,0" path="m4206,1145r29,e" filled="f" strokeweight=".58pt">
              <v:path arrowok="t"/>
            </v:shape>
            <v:shape id="_x0000_s17823" style="position:absolute;left:4263;top:1145;width:29;height:0" coordorigin="4263,1145" coordsize="29,0" path="m4263,1145r29,e" filled="f" strokeweight=".58pt">
              <v:path arrowok="t"/>
            </v:shape>
            <v:shape id="_x0000_s17822" style="position:absolute;left:4321;top:1145;width:29;height:0" coordorigin="4321,1145" coordsize="29,0" path="m4321,1145r29,e" filled="f" strokeweight=".58pt">
              <v:path arrowok="t"/>
            </v:shape>
            <v:shape id="_x0000_s17821" style="position:absolute;left:4379;top:1145;width:29;height:0" coordorigin="4379,1145" coordsize="29,0" path="m4379,1145r28,e" filled="f" strokeweight=".58pt">
              <v:path arrowok="t"/>
            </v:shape>
            <v:shape id="_x0000_s17820" style="position:absolute;left:4436;top:1145;width:29;height:0" coordorigin="4436,1145" coordsize="29,0" path="m4436,1145r29,e" filled="f" strokeweight=".58pt">
              <v:path arrowok="t"/>
            </v:shape>
            <v:shape id="_x0000_s17819" style="position:absolute;left:4494;top:1145;width:29;height:0" coordorigin="4494,1145" coordsize="29,0" path="m4494,1145r29,e" filled="f" strokeweight=".58pt">
              <v:path arrowok="t"/>
            </v:shape>
            <v:shape id="_x0000_s17818" style="position:absolute;left:4551;top:1145;width:29;height:0" coordorigin="4551,1145" coordsize="29,0" path="m4551,1145r29,e" filled="f" strokeweight=".58pt">
              <v:path arrowok="t"/>
            </v:shape>
            <v:shape id="_x0000_s17817" style="position:absolute;left:4609;top:1145;width:29;height:0" coordorigin="4609,1145" coordsize="29,0" path="m4609,1145r29,e" filled="f" strokeweight=".58pt">
              <v:path arrowok="t"/>
            </v:shape>
            <v:shape id="_x0000_s17816" style="position:absolute;left:4667;top:1145;width:29;height:0" coordorigin="4667,1145" coordsize="29,0" path="m4667,1145r28,e" filled="f" strokeweight=".58pt">
              <v:path arrowok="t"/>
            </v:shape>
            <v:shape id="_x0000_s17815" style="position:absolute;left:4724;top:1145;width:29;height:0" coordorigin="4724,1145" coordsize="29,0" path="m4724,1145r29,e" filled="f" strokeweight=".58pt">
              <v:path arrowok="t"/>
            </v:shape>
            <v:shape id="_x0000_s17814" style="position:absolute;left:4782;top:1145;width:29;height:0" coordorigin="4782,1145" coordsize="29,0" path="m4782,1145r29,e" filled="f" strokeweight=".58pt">
              <v:path arrowok="t"/>
            </v:shape>
            <v:shape id="_x0000_s17813" style="position:absolute;left:4839;top:1145;width:29;height:0" coordorigin="4839,1145" coordsize="29,0" path="m4839,1145r29,e" filled="f" strokeweight=".58pt">
              <v:path arrowok="t"/>
            </v:shape>
            <v:shape id="_x0000_s17812" style="position:absolute;left:4897;top:1145;width:29;height:0" coordorigin="4897,1145" coordsize="29,0" path="m4897,1145r29,e" filled="f" strokeweight=".58pt">
              <v:path arrowok="t"/>
            </v:shape>
            <v:shape id="_x0000_s17811" style="position:absolute;left:4955;top:1145;width:29;height:0" coordorigin="4955,1145" coordsize="29,0" path="m4955,1145r28,e" filled="f" strokeweight=".58pt">
              <v:path arrowok="t"/>
            </v:shape>
            <v:shape id="_x0000_s17810" style="position:absolute;left:5012;top:1145;width:29;height:0" coordorigin="5012,1145" coordsize="29,0" path="m5012,1145r29,e" filled="f" strokeweight=".58pt">
              <v:path arrowok="t"/>
            </v:shape>
            <v:shape id="_x0000_s17809" style="position:absolute;left:5070;top:1145;width:29;height:0" coordorigin="5070,1145" coordsize="29,0" path="m5070,1145r29,e" filled="f" strokeweight=".58pt">
              <v:path arrowok="t"/>
            </v:shape>
            <v:shape id="_x0000_s17808" style="position:absolute;left:5127;top:1145;width:29;height:0" coordorigin="5127,1145" coordsize="29,0" path="m5127,1145r29,e" filled="f" strokeweight=".58pt">
              <v:path arrowok="t"/>
            </v:shape>
            <v:shape id="_x0000_s17807" style="position:absolute;left:5185;top:1145;width:29;height:0" coordorigin="5185,1145" coordsize="29,0" path="m5185,1145r29,e" filled="f" strokeweight=".58pt">
              <v:path arrowok="t"/>
            </v:shape>
            <v:shape id="_x0000_s17806" style="position:absolute;left:5243;top:1145;width:29;height:0" coordorigin="5243,1145" coordsize="29,0" path="m5243,1145r28,e" filled="f" strokeweight=".58pt">
              <v:path arrowok="t"/>
            </v:shape>
            <v:shape id="_x0000_s17805" style="position:absolute;left:5300;top:1145;width:29;height:0" coordorigin="5300,1145" coordsize="29,0" path="m5300,1145r29,e" filled="f" strokeweight=".58pt">
              <v:path arrowok="t"/>
            </v:shape>
            <v:shape id="_x0000_s17804" style="position:absolute;left:5358;top:1145;width:29;height:0" coordorigin="5358,1145" coordsize="29,0" path="m5358,1145r29,e" filled="f" strokeweight=".58pt">
              <v:path arrowok="t"/>
            </v:shape>
            <v:shape id="_x0000_s17803" style="position:absolute;left:5415;top:1145;width:29;height:0" coordorigin="5415,1145" coordsize="29,0" path="m5415,1145r29,e" filled="f" strokeweight=".58pt">
              <v:path arrowok="t"/>
            </v:shape>
            <v:shape id="_x0000_s17802" style="position:absolute;left:5473;top:1145;width:29;height:0" coordorigin="5473,1145" coordsize="29,0" path="m5473,1145r29,e" filled="f" strokeweight=".58pt">
              <v:path arrowok="t"/>
            </v:shape>
            <v:shape id="_x0000_s17801" style="position:absolute;left:5531;top:1145;width:29;height:0" coordorigin="5531,1145" coordsize="29,0" path="m5531,1145r28,e" filled="f" strokeweight=".58pt">
              <v:path arrowok="t"/>
            </v:shape>
            <v:shape id="_x0000_s17800" style="position:absolute;left:5588;top:1145;width:29;height:0" coordorigin="5588,1145" coordsize="29,0" path="m5588,1145r29,e" filled="f" strokeweight=".58pt">
              <v:path arrowok="t"/>
            </v:shape>
            <v:shape id="_x0000_s17799" style="position:absolute;left:5646;top:1145;width:29;height:0" coordorigin="5646,1145" coordsize="29,0" path="m5646,1145r29,e" filled="f" strokeweight=".58pt">
              <v:path arrowok="t"/>
            </v:shape>
            <v:shape id="_x0000_s17798" style="position:absolute;left:5703;top:1145;width:29;height:0" coordorigin="5703,1145" coordsize="29,0" path="m5703,1145r29,e" filled="f" strokeweight=".58pt">
              <v:path arrowok="t"/>
            </v:shape>
            <v:shape id="_x0000_s17797" style="position:absolute;left:5761;top:1145;width:29;height:0" coordorigin="5761,1145" coordsize="29,0" path="m5761,1145r29,e" filled="f" strokeweight=".58pt">
              <v:path arrowok="t"/>
            </v:shape>
            <v:shape id="_x0000_s17796" style="position:absolute;left:5819;top:1145;width:29;height:0" coordorigin="5819,1145" coordsize="29,0" path="m5819,1145r29,e" filled="f" strokeweight=".58pt">
              <v:path arrowok="t"/>
            </v:shape>
            <v:shape id="_x0000_s17795" style="position:absolute;left:5877;top:1145;width:29;height:0" coordorigin="5877,1145" coordsize="29,0" path="m5877,1145r28,e" filled="f" strokeweight=".58pt">
              <v:path arrowok="t"/>
            </v:shape>
            <v:shape id="_x0000_s17794" style="position:absolute;left:5934;top:1145;width:29;height:0" coordorigin="5934,1145" coordsize="29,0" path="m5934,1145r29,e" filled="f" strokeweight=".58pt">
              <v:path arrowok="t"/>
            </v:shape>
            <v:shape id="_x0000_s17793" style="position:absolute;left:5992;top:1145;width:29;height:0" coordorigin="5992,1145" coordsize="29,0" path="m5992,1145r29,e" filled="f" strokeweight=".58pt">
              <v:path arrowok="t"/>
            </v:shape>
            <v:shape id="_x0000_s17792" style="position:absolute;left:6049;top:1145;width:29;height:0" coordorigin="6049,1145" coordsize="29,0" path="m6049,1145r29,e" filled="f" strokeweight=".58pt">
              <v:path arrowok="t"/>
            </v:shape>
            <v:shape id="_x0000_s17791" style="position:absolute;left:6107;top:1145;width:29;height:0" coordorigin="6107,1145" coordsize="29,0" path="m6107,1145r29,e" filled="f" strokeweight=".58pt">
              <v:path arrowok="t"/>
            </v:shape>
            <v:shape id="_x0000_s17790" style="position:absolute;left:6165;top:1145;width:29;height:0" coordorigin="6165,1145" coordsize="29,0" path="m6165,1145r28,e" filled="f" strokeweight=".58pt">
              <v:path arrowok="t"/>
            </v:shape>
            <v:shape id="_x0000_s17789" style="position:absolute;left:6222;top:1145;width:29;height:0" coordorigin="6222,1145" coordsize="29,0" path="m6222,1145r29,e" filled="f" strokeweight=".58pt">
              <v:path arrowok="t"/>
            </v:shape>
            <v:shape id="_x0000_s17788" style="position:absolute;left:6280;top:1145;width:29;height:0" coordorigin="6280,1145" coordsize="29,0" path="m6280,1145r29,e" filled="f" strokeweight=".58pt">
              <v:path arrowok="t"/>
            </v:shape>
            <v:shape id="_x0000_s17787" style="position:absolute;left:6337;top:1145;width:29;height:0" coordorigin="6337,1145" coordsize="29,0" path="m6337,1145r29,e" filled="f" strokeweight=".58pt">
              <v:path arrowok="t"/>
            </v:shape>
            <v:shape id="_x0000_s17786" style="position:absolute;left:6395;top:1145;width:29;height:0" coordorigin="6395,1145" coordsize="29,0" path="m6395,1145r29,e" filled="f" strokeweight=".58pt">
              <v:path arrowok="t"/>
            </v:shape>
            <v:shape id="_x0000_s17785" style="position:absolute;left:6453;top:1145;width:29;height:0" coordorigin="6453,1145" coordsize="29,0" path="m6453,1145r28,e" filled="f" strokeweight=".58pt">
              <v:path arrowok="t"/>
            </v:shape>
            <v:shape id="_x0000_s17784" style="position:absolute;left:6510;top:1145;width:29;height:0" coordorigin="6510,1145" coordsize="29,0" path="m6510,1145r29,e" filled="f" strokeweight=".58pt">
              <v:path arrowok="t"/>
            </v:shape>
            <v:shape id="_x0000_s17783" style="position:absolute;left:6568;top:1145;width:29;height:0" coordorigin="6568,1145" coordsize="29,0" path="m6568,1145r29,e" filled="f" strokeweight=".58pt">
              <v:path arrowok="t"/>
            </v:shape>
            <v:shape id="_x0000_s17782" style="position:absolute;left:6625;top:1145;width:29;height:0" coordorigin="6625,1145" coordsize="29,0" path="m6625,1145r29,e" filled="f" strokeweight=".58pt">
              <v:path arrowok="t"/>
            </v:shape>
            <v:shape id="_x0000_s17781" style="position:absolute;left:6683;top:1145;width:29;height:0" coordorigin="6683,1145" coordsize="29,0" path="m6683,1145r29,e" filled="f" strokeweight=".58pt">
              <v:path arrowok="t"/>
            </v:shape>
            <v:shape id="_x0000_s17780" style="position:absolute;left:6741;top:1145;width:29;height:0" coordorigin="6741,1145" coordsize="29,0" path="m6741,1145r28,e" filled="f" strokeweight=".58pt">
              <v:path arrowok="t"/>
            </v:shape>
            <v:shape id="_x0000_s17779" style="position:absolute;left:6798;top:1145;width:29;height:0" coordorigin="6798,1145" coordsize="29,0" path="m6798,1145r29,e" filled="f" strokeweight=".58pt">
              <v:path arrowok="t"/>
            </v:shape>
            <v:shape id="_x0000_s17778" style="position:absolute;left:6856;top:1145;width:29;height:0" coordorigin="6856,1145" coordsize="29,0" path="m6856,1145r29,e" filled="f" strokeweight=".58pt">
              <v:path arrowok="t"/>
            </v:shape>
            <v:shape id="_x0000_s17777" style="position:absolute;left:6913;top:1145;width:29;height:0" coordorigin="6913,1145" coordsize="29,0" path="m6913,1145r29,e" filled="f" strokeweight=".58pt">
              <v:path arrowok="t"/>
            </v:shape>
            <v:shape id="_x0000_s17776" style="position:absolute;left:6971;top:1145;width:29;height:0" coordorigin="6971,1145" coordsize="29,0" path="m6971,1145r29,e" filled="f" strokeweight=".58pt">
              <v:path arrowok="t"/>
            </v:shape>
            <v:shape id="_x0000_s17775" style="position:absolute;left:7029;top:1145;width:29;height:0" coordorigin="7029,1145" coordsize="29,0" path="m7029,1145r28,e" filled="f" strokeweight=".58pt">
              <v:path arrowok="t"/>
            </v:shape>
            <v:shape id="_x0000_s17774" style="position:absolute;left:7086;top:1145;width:29;height:0" coordorigin="7086,1145" coordsize="29,0" path="m7086,1145r29,e" filled="f" strokeweight=".58pt">
              <v:path arrowok="t"/>
            </v:shape>
            <v:shape id="_x0000_s17773" style="position:absolute;left:7144;top:1145;width:29;height:0" coordorigin="7144,1145" coordsize="29,0" path="m7144,1145r29,e" filled="f" strokeweight=".58pt">
              <v:path arrowok="t"/>
            </v:shape>
            <v:shape id="_x0000_s17772" style="position:absolute;left:7201;top:1145;width:29;height:0" coordorigin="7201,1145" coordsize="29,0" path="m7201,1145r29,e" filled="f" strokeweight=".58pt">
              <v:path arrowok="t"/>
            </v:shape>
            <v:shape id="_x0000_s17771" style="position:absolute;left:7259;top:1145;width:29;height:0" coordorigin="7259,1145" coordsize="29,0" path="m7259,1145r29,e" filled="f" strokeweight=".58pt">
              <v:path arrowok="t"/>
            </v:shape>
            <v:shape id="_x0000_s17770" style="position:absolute;left:7317;top:1145;width:29;height:0" coordorigin="7317,1145" coordsize="29,0" path="m7317,1145r28,e" filled="f" strokeweight=".58pt">
              <v:path arrowok="t"/>
            </v:shape>
            <v:shape id="_x0000_s17769" style="position:absolute;left:7374;top:1145;width:29;height:0" coordorigin="7374,1145" coordsize="29,0" path="m7374,1145r29,e" filled="f" strokeweight=".58pt">
              <v:path arrowok="t"/>
            </v:shape>
            <v:shape id="_x0000_s17768" style="position:absolute;left:7432;top:1145;width:29;height:0" coordorigin="7432,1145" coordsize="29,0" path="m7432,1145r29,e" filled="f" strokeweight=".58pt">
              <v:path arrowok="t"/>
            </v:shape>
            <v:shape id="_x0000_s17767" style="position:absolute;left:7489;top:1145;width:29;height:0" coordorigin="7489,1145" coordsize="29,0" path="m7489,1145r29,e" filled="f" strokeweight=".58pt">
              <v:path arrowok="t"/>
            </v:shape>
            <v:shape id="_x0000_s17766" style="position:absolute;left:7547;top:1145;width:29;height:0" coordorigin="7547,1145" coordsize="29,0" path="m7547,1145r29,e" filled="f" strokeweight=".58pt">
              <v:path arrowok="t"/>
            </v:shape>
            <v:shape id="_x0000_s17765" style="position:absolute;left:7605;top:1145;width:29;height:0" coordorigin="7605,1145" coordsize="29,0" path="m7605,1145r28,e" filled="f" strokeweight=".58pt">
              <v:path arrowok="t"/>
            </v:shape>
            <v:shape id="_x0000_s17764" style="position:absolute;left:7662;top:1145;width:29;height:0" coordorigin="7662,1145" coordsize="29,0" path="m7662,1145r29,e" filled="f" strokeweight=".58pt">
              <v:path arrowok="t"/>
            </v:shape>
            <v:shape id="_x0000_s17763" style="position:absolute;left:7720;top:1145;width:29;height:0" coordorigin="7720,1145" coordsize="29,0" path="m7720,1145r29,e" filled="f" strokeweight=".58pt">
              <v:path arrowok="t"/>
            </v:shape>
            <v:shape id="_x0000_s17762" style="position:absolute;left:7777;top:1145;width:29;height:0" coordorigin="7777,1145" coordsize="29,0" path="m7777,1145r29,e" filled="f" strokeweight=".58pt">
              <v:path arrowok="t"/>
            </v:shape>
            <v:shape id="_x0000_s17761" style="position:absolute;left:7835;top:1145;width:29;height:0" coordorigin="7835,1145" coordsize="29,0" path="m7835,1145r29,e" filled="f" strokeweight=".58pt">
              <v:path arrowok="t"/>
            </v:shape>
            <v:shape id="_x0000_s17760" style="position:absolute;left:7893;top:1145;width:29;height:0" coordorigin="7893,1145" coordsize="29,0" path="m7893,1145r28,e" filled="f" strokeweight=".58pt">
              <v:path arrowok="t"/>
            </v:shape>
            <v:shape id="_x0000_s17759" style="position:absolute;left:7950;top:1145;width:29;height:0" coordorigin="7950,1145" coordsize="29,0" path="m7950,1145r29,e" filled="f" strokeweight=".58pt">
              <v:path arrowok="t"/>
            </v:shape>
            <v:shape id="_x0000_s17758" style="position:absolute;left:8008;top:1145;width:29;height:0" coordorigin="8008,1145" coordsize="29,0" path="m8008,1145r29,e" filled="f" strokeweight=".58pt">
              <v:path arrowok="t"/>
            </v:shape>
            <v:shape id="_x0000_s17757" style="position:absolute;left:8065;top:1145;width:29;height:0" coordorigin="8065,1145" coordsize="29,0" path="m8065,1145r29,e" filled="f" strokeweight=".58pt">
              <v:path arrowok="t"/>
            </v:shape>
            <v:shape id="_x0000_s17756" style="position:absolute;left:8124;top:1145;width:29;height:0" coordorigin="8124,1145" coordsize="29,0" path="m8124,1145r28,e" filled="f" strokeweight=".58pt">
              <v:path arrowok="t"/>
            </v:shape>
            <v:shape id="_x0000_s17755" style="position:absolute;left:8181;top:1145;width:29;height:0" coordorigin="8181,1145" coordsize="29,0" path="m8181,1145r29,e" filled="f" strokeweight=".58pt">
              <v:path arrowok="t"/>
            </v:shape>
            <v:shape id="_x0000_s17754" style="position:absolute;left:8239;top:1145;width:29;height:0" coordorigin="8239,1145" coordsize="29,0" path="m8239,1145r29,e" filled="f" strokeweight=".58pt">
              <v:path arrowok="t"/>
            </v:shape>
            <v:shape id="_x0000_s17753" style="position:absolute;left:8296;top:1145;width:29;height:0" coordorigin="8296,1145" coordsize="29,0" path="m8296,1145r29,e" filled="f" strokeweight=".58pt">
              <v:path arrowok="t"/>
            </v:shape>
            <v:shape id="_x0000_s17752" style="position:absolute;left:8354;top:1145;width:29;height:0" coordorigin="8354,1145" coordsize="29,0" path="m8354,1145r29,e" filled="f" strokeweight=".58pt">
              <v:path arrowok="t"/>
            </v:shape>
            <v:shape id="_x0000_s17751" style="position:absolute;left:8412;top:1145;width:29;height:0" coordorigin="8412,1145" coordsize="29,0" path="m8412,1145r28,e" filled="f" strokeweight=".58pt">
              <v:path arrowok="t"/>
            </v:shape>
            <v:shape id="_x0000_s17750" style="position:absolute;left:8469;top:1145;width:29;height:0" coordorigin="8469,1145" coordsize="29,0" path="m8469,1145r29,e" filled="f" strokeweight=".58pt">
              <v:path arrowok="t"/>
            </v:shape>
            <v:shape id="_x0000_s17749" style="position:absolute;left:8527;top:1145;width:29;height:0" coordorigin="8527,1145" coordsize="29,0" path="m8527,1145r29,e" filled="f" strokeweight=".58pt">
              <v:path arrowok="t"/>
            </v:shape>
            <v:shape id="_x0000_s17748" style="position:absolute;left:8584;top:1145;width:29;height:0" coordorigin="8584,1145" coordsize="29,0" path="m8584,1145r29,e" filled="f" strokeweight=".58pt">
              <v:path arrowok="t"/>
            </v:shape>
            <v:shape id="_x0000_s17747" style="position:absolute;left:8642;top:1145;width:29;height:0" coordorigin="8642,1145" coordsize="29,0" path="m8642,1145r29,e" filled="f" strokeweight=".58pt">
              <v:path arrowok="t"/>
            </v:shape>
            <v:shape id="_x0000_s17746" style="position:absolute;left:8700;top:1145;width:29;height:0" coordorigin="8700,1145" coordsize="29,0" path="m8700,1145r28,e" filled="f" strokeweight=".58pt">
              <v:path arrowok="t"/>
            </v:shape>
            <v:shape id="_x0000_s17745" style="position:absolute;left:8757;top:1145;width:29;height:0" coordorigin="8757,1145" coordsize="29,0" path="m8757,1145r29,e" filled="f" strokeweight=".58pt">
              <v:path arrowok="t"/>
            </v:shape>
            <v:shape id="_x0000_s17744" style="position:absolute;left:8815;top:1145;width:29;height:0" coordorigin="8815,1145" coordsize="29,0" path="m8815,1145r29,e" filled="f" strokeweight=".58pt">
              <v:path arrowok="t"/>
            </v:shape>
            <v:shape id="_x0000_s17743" style="position:absolute;left:8872;top:1145;width:29;height:0" coordorigin="8872,1145" coordsize="29,0" path="m8872,1145r29,e" filled="f" strokeweight=".58pt">
              <v:path arrowok="t"/>
            </v:shape>
            <v:shape id="_x0000_s17742" style="position:absolute;left:8930;top:1145;width:29;height:0" coordorigin="8930,1145" coordsize="29,0" path="m8930,1145r29,e" filled="f" strokeweight=".58pt">
              <v:path arrowok="t"/>
            </v:shape>
            <v:shape id="_x0000_s17741" style="position:absolute;left:8988;top:1145;width:29;height:0" coordorigin="8988,1145" coordsize="29,0" path="m8988,1145r28,e" filled="f" strokeweight=".58pt">
              <v:path arrowok="t"/>
            </v:shape>
            <v:shape id="_x0000_s17740" style="position:absolute;left:9045;top:1145;width:29;height:0" coordorigin="9045,1145" coordsize="29,0" path="m9045,1145r29,e" filled="f" strokeweight=".58pt">
              <v:path arrowok="t"/>
            </v:shape>
            <v:shape id="_x0000_s17739" style="position:absolute;left:9103;top:1145;width:29;height:0" coordorigin="9103,1145" coordsize="29,0" path="m9103,1145r29,e" filled="f" strokeweight=".58pt">
              <v:path arrowok="t"/>
            </v:shape>
            <v:shape id="_x0000_s17738" style="position:absolute;left:9160;top:1145;width:29;height:0" coordorigin="9160,1145" coordsize="29,0" path="m9160,1145r29,e" filled="f" strokeweight=".58pt">
              <v:path arrowok="t"/>
            </v:shape>
            <v:shape id="_x0000_s17737" style="position:absolute;left:9218;top:1145;width:29;height:0" coordorigin="9218,1145" coordsize="29,0" path="m9218,1145r29,e" filled="f" strokeweight=".58pt">
              <v:path arrowok="t"/>
            </v:shape>
            <v:shape id="_x0000_s17736" style="position:absolute;left:9276;top:1145;width:29;height:0" coordorigin="9276,1145" coordsize="29,0" path="m9276,1145r28,e" filled="f" strokeweight=".58pt">
              <v:path arrowok="t"/>
            </v:shape>
            <v:shape id="_x0000_s17735" style="position:absolute;left:9333;top:1145;width:29;height:0" coordorigin="9333,1145" coordsize="29,0" path="m9333,1145r29,e" filled="f" strokeweight=".58pt">
              <v:path arrowok="t"/>
            </v:shape>
            <v:shape id="_x0000_s17734" style="position:absolute;left:9391;top:1145;width:29;height:0" coordorigin="9391,1145" coordsize="29,0" path="m9391,1145r29,e" filled="f" strokeweight=".58pt">
              <v:path arrowok="t"/>
            </v:shape>
            <v:shape id="_x0000_s17733" style="position:absolute;left:9448;top:1145;width:29;height:0" coordorigin="9448,1145" coordsize="29,0" path="m9448,1145r29,e" filled="f" strokeweight=".58pt">
              <v:path arrowok="t"/>
            </v:shape>
            <v:shape id="_x0000_s17732" style="position:absolute;left:9506;top:1145;width:29;height:0" coordorigin="9506,1145" coordsize="29,0" path="m9506,1145r29,e" filled="f" strokeweight=".58pt">
              <v:path arrowok="t"/>
            </v:shape>
            <v:shape id="_x0000_s17731" style="position:absolute;left:9564;top:1145;width:29;height:0" coordorigin="9564,1145" coordsize="29,0" path="m9564,1145r28,e" filled="f" strokeweight=".58pt">
              <v:path arrowok="t"/>
            </v:shape>
            <v:shape id="_x0000_s17730" style="position:absolute;left:9621;top:1145;width:29;height:0" coordorigin="9621,1145" coordsize="29,0" path="m9621,1145r29,e" filled="f" strokeweight=".58pt">
              <v:path arrowok="t"/>
            </v:shape>
            <v:shape id="_x0000_s17729" style="position:absolute;left:9679;top:1145;width:29;height:0" coordorigin="9679,1145" coordsize="29,0" path="m9679,1145r29,e" filled="f" strokeweight=".58pt">
              <v:path arrowok="t"/>
            </v:shape>
            <v:shape id="_x0000_s17728" style="position:absolute;left:9736;top:1145;width:29;height:0" coordorigin="9736,1145" coordsize="29,0" path="m9736,1145r29,e" filled="f" strokeweight=".58pt">
              <v:path arrowok="t"/>
            </v:shape>
            <v:shape id="_x0000_s17727" style="position:absolute;left:9794;top:1145;width:29;height:0" coordorigin="9794,1145" coordsize="29,0" path="m9794,1145r29,e" filled="f" strokeweight=".58pt">
              <v:path arrowok="t"/>
            </v:shape>
            <v:shape id="_x0000_s17726" style="position:absolute;left:9852;top:1145;width:29;height:0" coordorigin="9852,1145" coordsize="29,0" path="m9852,1145r28,e" filled="f" strokeweight=".58pt">
              <v:path arrowok="t"/>
            </v:shape>
            <v:shape id="_x0000_s17725" style="position:absolute;left:9909;top:1145;width:29;height:0" coordorigin="9909,1145" coordsize="29,0" path="m9909,1145r29,e" filled="f" strokeweight=".58pt">
              <v:path arrowok="t"/>
            </v:shape>
            <v:shape id="_x0000_s17724" style="position:absolute;left:9967;top:1145;width:29;height:0" coordorigin="9967,1145" coordsize="29,0" path="m9967,1145r29,e" filled="f" strokeweight=".58pt">
              <v:path arrowok="t"/>
            </v:shape>
            <v:shape id="_x0000_s17723" style="position:absolute;left:10024;top:1145;width:29;height:0" coordorigin="10024,1145" coordsize="29,0" path="m10024,1145r29,e" filled="f" strokeweight=".58pt">
              <v:path arrowok="t"/>
            </v:shape>
            <w10:wrap anchorx="page"/>
          </v:group>
        </w:pict>
      </w:r>
      <w:r w:rsidR="007E3FFB">
        <w:rPr>
          <w:sz w:val="22"/>
          <w:szCs w:val="22"/>
        </w:rPr>
        <w:t xml:space="preserve">d)        </w:t>
      </w:r>
      <w:r w:rsidR="007E3FFB">
        <w:rPr>
          <w:spacing w:val="41"/>
          <w:sz w:val="22"/>
          <w:szCs w:val="22"/>
        </w:rPr>
        <w:t xml:space="preserve"> </w:t>
      </w:r>
      <w:r w:rsidR="007E3FFB">
        <w:rPr>
          <w:sz w:val="22"/>
          <w:szCs w:val="22"/>
        </w:rPr>
        <w:t>Li</w:t>
      </w:r>
      <w:r w:rsidR="007E3FFB">
        <w:rPr>
          <w:spacing w:val="1"/>
          <w:sz w:val="22"/>
          <w:szCs w:val="22"/>
        </w:rPr>
        <w:t>s</w:t>
      </w:r>
      <w:r w:rsidR="007E3FFB">
        <w:rPr>
          <w:sz w:val="22"/>
          <w:szCs w:val="22"/>
        </w:rPr>
        <w:t>t</w:t>
      </w:r>
      <w:r w:rsidR="007E3FFB">
        <w:rPr>
          <w:spacing w:val="-1"/>
          <w:sz w:val="22"/>
          <w:szCs w:val="22"/>
        </w:rPr>
        <w:t xml:space="preserve"> </w:t>
      </w:r>
      <w:r w:rsidR="007E3FFB">
        <w:rPr>
          <w:spacing w:val="1"/>
          <w:sz w:val="22"/>
          <w:szCs w:val="22"/>
        </w:rPr>
        <w:t>t</w:t>
      </w:r>
      <w:r w:rsidR="007E3FFB">
        <w:rPr>
          <w:spacing w:val="-1"/>
          <w:sz w:val="22"/>
          <w:szCs w:val="22"/>
        </w:rPr>
        <w:t>w</w:t>
      </w:r>
      <w:r w:rsidR="007E3FFB">
        <w:rPr>
          <w:sz w:val="22"/>
          <w:szCs w:val="22"/>
        </w:rPr>
        <w:t>o</w:t>
      </w:r>
      <w:r w:rsidR="007E3FFB">
        <w:rPr>
          <w:spacing w:val="-2"/>
          <w:sz w:val="22"/>
          <w:szCs w:val="22"/>
        </w:rPr>
        <w:t xml:space="preserve"> </w:t>
      </w:r>
      <w:r w:rsidR="007E3FFB">
        <w:rPr>
          <w:spacing w:val="1"/>
          <w:sz w:val="22"/>
          <w:szCs w:val="22"/>
        </w:rPr>
        <w:t>f</w:t>
      </w:r>
      <w:r w:rsidR="007E3FFB">
        <w:rPr>
          <w:sz w:val="22"/>
          <w:szCs w:val="22"/>
        </w:rPr>
        <w:t>e</w:t>
      </w:r>
      <w:r w:rsidR="007E3FFB">
        <w:rPr>
          <w:spacing w:val="-2"/>
          <w:sz w:val="22"/>
          <w:szCs w:val="22"/>
        </w:rPr>
        <w:t>a</w:t>
      </w:r>
      <w:r w:rsidR="007E3FFB">
        <w:rPr>
          <w:spacing w:val="1"/>
          <w:sz w:val="22"/>
          <w:szCs w:val="22"/>
        </w:rPr>
        <w:t>t</w:t>
      </w:r>
      <w:r w:rsidR="007E3FFB">
        <w:rPr>
          <w:sz w:val="22"/>
          <w:szCs w:val="22"/>
        </w:rPr>
        <w:t>u</w:t>
      </w:r>
      <w:r w:rsidR="007E3FFB">
        <w:rPr>
          <w:spacing w:val="-2"/>
          <w:sz w:val="22"/>
          <w:szCs w:val="22"/>
        </w:rPr>
        <w:t>r</w:t>
      </w:r>
      <w:r w:rsidR="007E3FFB">
        <w:rPr>
          <w:sz w:val="22"/>
          <w:szCs w:val="22"/>
        </w:rPr>
        <w:t>es</w:t>
      </w:r>
      <w:r w:rsidR="007E3FFB">
        <w:rPr>
          <w:spacing w:val="-2"/>
          <w:sz w:val="22"/>
          <w:szCs w:val="22"/>
        </w:rPr>
        <w:t xml:space="preserve"> </w:t>
      </w:r>
      <w:r w:rsidR="007E3FFB">
        <w:rPr>
          <w:spacing w:val="1"/>
          <w:sz w:val="22"/>
          <w:szCs w:val="22"/>
        </w:rPr>
        <w:t>t</w:t>
      </w:r>
      <w:r w:rsidR="007E3FFB">
        <w:rPr>
          <w:sz w:val="22"/>
          <w:szCs w:val="22"/>
        </w:rPr>
        <w:t>h</w:t>
      </w:r>
      <w:r w:rsidR="007E3FFB">
        <w:rPr>
          <w:spacing w:val="-2"/>
          <w:sz w:val="22"/>
          <w:szCs w:val="22"/>
        </w:rPr>
        <w:t>a</w:t>
      </w:r>
      <w:r w:rsidR="007E3FFB">
        <w:rPr>
          <w:sz w:val="22"/>
          <w:szCs w:val="22"/>
        </w:rPr>
        <w:t>t</w:t>
      </w:r>
      <w:r w:rsidR="007E3FFB">
        <w:rPr>
          <w:spacing w:val="1"/>
          <w:sz w:val="22"/>
          <w:szCs w:val="22"/>
        </w:rPr>
        <w:t xml:space="preserve"> </w:t>
      </w:r>
      <w:r w:rsidR="007E3FFB">
        <w:rPr>
          <w:sz w:val="22"/>
          <w:szCs w:val="22"/>
        </w:rPr>
        <w:t>a</w:t>
      </w:r>
      <w:r w:rsidR="007E3FFB">
        <w:rPr>
          <w:spacing w:val="-1"/>
          <w:sz w:val="22"/>
          <w:szCs w:val="22"/>
        </w:rPr>
        <w:t>r</w:t>
      </w:r>
      <w:r w:rsidR="007E3FFB">
        <w:rPr>
          <w:sz w:val="22"/>
          <w:szCs w:val="22"/>
        </w:rPr>
        <w:t>e u</w:t>
      </w:r>
      <w:r w:rsidR="007E3FFB">
        <w:rPr>
          <w:spacing w:val="-2"/>
          <w:sz w:val="22"/>
          <w:szCs w:val="22"/>
        </w:rPr>
        <w:t>s</w:t>
      </w:r>
      <w:r w:rsidR="007E3FFB">
        <w:rPr>
          <w:sz w:val="22"/>
          <w:szCs w:val="22"/>
        </w:rPr>
        <w:t xml:space="preserve">ed </w:t>
      </w:r>
      <w:r w:rsidR="007E3FFB">
        <w:rPr>
          <w:spacing w:val="1"/>
          <w:sz w:val="22"/>
          <w:szCs w:val="22"/>
        </w:rPr>
        <w:t>t</w:t>
      </w:r>
      <w:r w:rsidR="007E3FFB">
        <w:rPr>
          <w:sz w:val="22"/>
          <w:szCs w:val="22"/>
        </w:rPr>
        <w:t>o</w:t>
      </w:r>
      <w:r w:rsidR="007E3FFB">
        <w:rPr>
          <w:spacing w:val="-2"/>
          <w:sz w:val="22"/>
          <w:szCs w:val="22"/>
        </w:rPr>
        <w:t xml:space="preserve"> </w:t>
      </w:r>
      <w:r w:rsidR="007E3FFB">
        <w:rPr>
          <w:spacing w:val="1"/>
          <w:sz w:val="22"/>
          <w:szCs w:val="22"/>
        </w:rPr>
        <w:t>i</w:t>
      </w:r>
      <w:r w:rsidR="007E3FFB">
        <w:rPr>
          <w:sz w:val="22"/>
          <w:szCs w:val="22"/>
        </w:rPr>
        <w:t>de</w:t>
      </w:r>
      <w:r w:rsidR="007E3FFB">
        <w:rPr>
          <w:spacing w:val="-2"/>
          <w:sz w:val="22"/>
          <w:szCs w:val="22"/>
        </w:rPr>
        <w:t>n</w:t>
      </w:r>
      <w:r w:rsidR="007E3FFB">
        <w:rPr>
          <w:spacing w:val="-1"/>
          <w:sz w:val="22"/>
          <w:szCs w:val="22"/>
        </w:rPr>
        <w:t>t</w:t>
      </w:r>
      <w:r w:rsidR="007E3FFB">
        <w:rPr>
          <w:spacing w:val="1"/>
          <w:sz w:val="22"/>
          <w:szCs w:val="22"/>
        </w:rPr>
        <w:t>if</w:t>
      </w:r>
      <w:r w:rsidR="007E3FFB">
        <w:rPr>
          <w:sz w:val="22"/>
          <w:szCs w:val="22"/>
        </w:rPr>
        <w:t>y</w:t>
      </w:r>
      <w:r w:rsidR="007E3FFB">
        <w:rPr>
          <w:spacing w:val="-2"/>
          <w:sz w:val="22"/>
          <w:szCs w:val="22"/>
        </w:rPr>
        <w:t xml:space="preserve"> </w:t>
      </w:r>
      <w:r w:rsidR="007E3FFB">
        <w:rPr>
          <w:spacing w:val="1"/>
          <w:sz w:val="22"/>
          <w:szCs w:val="22"/>
        </w:rPr>
        <w:t>t</w:t>
      </w:r>
      <w:r w:rsidR="007E3FFB">
        <w:rPr>
          <w:sz w:val="22"/>
          <w:szCs w:val="22"/>
        </w:rPr>
        <w:t xml:space="preserve">he </w:t>
      </w:r>
      <w:r w:rsidR="007E3FFB">
        <w:rPr>
          <w:spacing w:val="-2"/>
          <w:sz w:val="22"/>
          <w:szCs w:val="22"/>
        </w:rPr>
        <w:t>g</w:t>
      </w:r>
      <w:r w:rsidR="007E3FFB">
        <w:rPr>
          <w:sz w:val="22"/>
          <w:szCs w:val="22"/>
        </w:rPr>
        <w:t>o</w:t>
      </w:r>
      <w:r w:rsidR="007E3FFB">
        <w:rPr>
          <w:spacing w:val="-2"/>
          <w:sz w:val="22"/>
          <w:szCs w:val="22"/>
        </w:rPr>
        <w:t>a</w:t>
      </w:r>
      <w:r w:rsidR="007E3FFB">
        <w:rPr>
          <w:sz w:val="22"/>
          <w:szCs w:val="22"/>
        </w:rPr>
        <w:t>t</w:t>
      </w:r>
      <w:r w:rsidR="007E3FFB">
        <w:rPr>
          <w:spacing w:val="1"/>
          <w:sz w:val="22"/>
          <w:szCs w:val="22"/>
        </w:rPr>
        <w:t xml:space="preserve"> </w:t>
      </w:r>
      <w:r w:rsidR="007E3FFB">
        <w:rPr>
          <w:sz w:val="22"/>
          <w:szCs w:val="22"/>
        </w:rPr>
        <w:t>b</w:t>
      </w:r>
      <w:r w:rsidR="007E3FFB">
        <w:rPr>
          <w:spacing w:val="-2"/>
          <w:sz w:val="22"/>
          <w:szCs w:val="22"/>
        </w:rPr>
        <w:t>r</w:t>
      </w:r>
      <w:r w:rsidR="007E3FFB">
        <w:rPr>
          <w:sz w:val="22"/>
          <w:szCs w:val="22"/>
        </w:rPr>
        <w:t>e</w:t>
      </w:r>
      <w:r w:rsidR="007E3FFB">
        <w:rPr>
          <w:spacing w:val="-2"/>
          <w:sz w:val="22"/>
          <w:szCs w:val="22"/>
        </w:rPr>
        <w:t>e</w:t>
      </w:r>
      <w:r w:rsidR="007E3FFB">
        <w:rPr>
          <w:sz w:val="22"/>
          <w:szCs w:val="22"/>
        </w:rPr>
        <w:t>d</w:t>
      </w:r>
    </w:p>
    <w:p w:rsidR="00C64F36" w:rsidRDefault="0003755C">
      <w:pPr>
        <w:spacing w:before="40"/>
        <w:ind w:left="820"/>
        <w:rPr>
          <w:sz w:val="22"/>
          <w:szCs w:val="22"/>
        </w:rPr>
        <w:sectPr w:rsidR="00C64F36">
          <w:headerReference w:type="default" r:id="rId23"/>
          <w:pgSz w:w="11920" w:h="16840"/>
          <w:pgMar w:top="1340" w:right="1280" w:bottom="280" w:left="1340" w:header="0" w:footer="942" w:gutter="0"/>
          <w:cols w:space="720"/>
        </w:sectPr>
      </w:pPr>
      <w:r>
        <w:pict>
          <v:group id="_x0000_s17571" style="position:absolute;left:0;text-align:left;margin-left:71.75pt;margin-top:61.4pt;width:431.2pt;height:.6pt;z-index:-34497;mso-position-horizontal-relative:page" coordorigin="1435,1228" coordsize="8624,12">
            <v:shape id="_x0000_s17721" style="position:absolute;left:1440;top:1234;width:29;height:0" coordorigin="1440,1234" coordsize="29,0" path="m1440,1234r29,e" filled="f" strokeweight=".58pt">
              <v:path arrowok="t"/>
            </v:shape>
            <v:shape id="_x0000_s17720" style="position:absolute;left:1498;top:1234;width:29;height:0" coordorigin="1498,1234" coordsize="29,0" path="m1498,1234r29,e" filled="f" strokeweight=".58pt">
              <v:path arrowok="t"/>
            </v:shape>
            <v:shape id="_x0000_s17719" style="position:absolute;left:1556;top:1234;width:29;height:0" coordorigin="1556,1234" coordsize="29,0" path="m1556,1234r28,e" filled="f" strokeweight=".58pt">
              <v:path arrowok="t"/>
            </v:shape>
            <v:shape id="_x0000_s17718" style="position:absolute;left:1613;top:1234;width:29;height:0" coordorigin="1613,1234" coordsize="29,0" path="m1613,1234r29,e" filled="f" strokeweight=".58pt">
              <v:path arrowok="t"/>
            </v:shape>
            <v:shape id="_x0000_s17717" style="position:absolute;left:1671;top:1234;width:29;height:0" coordorigin="1671,1234" coordsize="29,0" path="m1671,1234r29,e" filled="f" strokeweight=".58pt">
              <v:path arrowok="t"/>
            </v:shape>
            <v:shape id="_x0000_s17716" style="position:absolute;left:1728;top:1234;width:29;height:0" coordorigin="1728,1234" coordsize="29,0" path="m1728,1234r29,e" filled="f" strokeweight=".58pt">
              <v:path arrowok="t"/>
            </v:shape>
            <v:shape id="_x0000_s17715" style="position:absolute;left:1786;top:1234;width:29;height:0" coordorigin="1786,1234" coordsize="29,0" path="m1786,1234r29,e" filled="f" strokeweight=".58pt">
              <v:path arrowok="t"/>
            </v:shape>
            <v:shape id="_x0000_s17714" style="position:absolute;left:1844;top:1234;width:29;height:0" coordorigin="1844,1234" coordsize="29,0" path="m1844,1234r28,e" filled="f" strokeweight=".58pt">
              <v:path arrowok="t"/>
            </v:shape>
            <v:shape id="_x0000_s17713" style="position:absolute;left:1901;top:1234;width:29;height:0" coordorigin="1901,1234" coordsize="29,0" path="m1901,1234r29,e" filled="f" strokeweight=".58pt">
              <v:path arrowok="t"/>
            </v:shape>
            <v:shape id="_x0000_s17712" style="position:absolute;left:1959;top:1234;width:29;height:0" coordorigin="1959,1234" coordsize="29,0" path="m1959,1234r29,e" filled="f" strokeweight=".58pt">
              <v:path arrowok="t"/>
            </v:shape>
            <v:shape id="_x0000_s17711" style="position:absolute;left:2016;top:1234;width:29;height:0" coordorigin="2016,1234" coordsize="29,0" path="m2016,1234r29,e" filled="f" strokeweight=".58pt">
              <v:path arrowok="t"/>
            </v:shape>
            <v:shape id="_x0000_s17710" style="position:absolute;left:2074;top:1234;width:29;height:0" coordorigin="2074,1234" coordsize="29,0" path="m2074,1234r29,e" filled="f" strokeweight=".58pt">
              <v:path arrowok="t"/>
            </v:shape>
            <v:shape id="_x0000_s17709" style="position:absolute;left:2132;top:1234;width:29;height:0" coordorigin="2132,1234" coordsize="29,0" path="m2132,1234r28,e" filled="f" strokeweight=".58pt">
              <v:path arrowok="t"/>
            </v:shape>
            <v:shape id="_x0000_s17708" style="position:absolute;left:2189;top:1234;width:29;height:0" coordorigin="2189,1234" coordsize="29,0" path="m2189,1234r29,e" filled="f" strokeweight=".58pt">
              <v:path arrowok="t"/>
            </v:shape>
            <v:shape id="_x0000_s17707" style="position:absolute;left:2247;top:1234;width:29;height:0" coordorigin="2247,1234" coordsize="29,0" path="m2247,1234r29,e" filled="f" strokeweight=".58pt">
              <v:path arrowok="t"/>
            </v:shape>
            <v:shape id="_x0000_s17706" style="position:absolute;left:2304;top:1234;width:29;height:0" coordorigin="2304,1234" coordsize="29,0" path="m2304,1234r29,e" filled="f" strokeweight=".58pt">
              <v:path arrowok="t"/>
            </v:shape>
            <v:shape id="_x0000_s17705" style="position:absolute;left:2362;top:1234;width:29;height:0" coordorigin="2362,1234" coordsize="29,0" path="m2362,1234r29,e" filled="f" strokeweight=".58pt">
              <v:path arrowok="t"/>
            </v:shape>
            <v:shape id="_x0000_s17704" style="position:absolute;left:2420;top:1234;width:29;height:0" coordorigin="2420,1234" coordsize="29,0" path="m2420,1234r28,e" filled="f" strokeweight=".58pt">
              <v:path arrowok="t"/>
            </v:shape>
            <v:shape id="_x0000_s17703" style="position:absolute;left:2477;top:1234;width:29;height:0" coordorigin="2477,1234" coordsize="29,0" path="m2477,1234r29,e" filled="f" strokeweight=".58pt">
              <v:path arrowok="t"/>
            </v:shape>
            <v:shape id="_x0000_s17702" style="position:absolute;left:2535;top:1234;width:29;height:0" coordorigin="2535,1234" coordsize="29,0" path="m2535,1234r29,e" filled="f" strokeweight=".58pt">
              <v:path arrowok="t"/>
            </v:shape>
            <v:shape id="_x0000_s17701" style="position:absolute;left:2592;top:1234;width:29;height:0" coordorigin="2592,1234" coordsize="29,0" path="m2592,1234r29,e" filled="f" strokeweight=".58pt">
              <v:path arrowok="t"/>
            </v:shape>
            <v:shape id="_x0000_s17700" style="position:absolute;left:2650;top:1234;width:29;height:0" coordorigin="2650,1234" coordsize="29,0" path="m2650,1234r29,e" filled="f" strokeweight=".58pt">
              <v:path arrowok="t"/>
            </v:shape>
            <v:shape id="_x0000_s17699" style="position:absolute;left:2708;top:1234;width:29;height:0" coordorigin="2708,1234" coordsize="29,0" path="m2708,1234r28,e" filled="f" strokeweight=".58pt">
              <v:path arrowok="t"/>
            </v:shape>
            <v:shape id="_x0000_s17698" style="position:absolute;left:2765;top:1234;width:29;height:0" coordorigin="2765,1234" coordsize="29,0" path="m2765,1234r29,e" filled="f" strokeweight=".58pt">
              <v:path arrowok="t"/>
            </v:shape>
            <v:shape id="_x0000_s17697" style="position:absolute;left:2823;top:1234;width:29;height:0" coordorigin="2823,1234" coordsize="29,0" path="m2823,1234r29,e" filled="f" strokeweight=".58pt">
              <v:path arrowok="t"/>
            </v:shape>
            <v:shape id="_x0000_s17696" style="position:absolute;left:2880;top:1234;width:29;height:0" coordorigin="2880,1234" coordsize="29,0" path="m2880,1234r29,e" filled="f" strokeweight=".58pt">
              <v:path arrowok="t"/>
            </v:shape>
            <v:shape id="_x0000_s17695" style="position:absolute;left:2938;top:1234;width:29;height:0" coordorigin="2938,1234" coordsize="29,0" path="m2938,1234r29,e" filled="f" strokeweight=".58pt">
              <v:path arrowok="t"/>
            </v:shape>
            <v:shape id="_x0000_s17694" style="position:absolute;left:2996;top:1234;width:29;height:0" coordorigin="2996,1234" coordsize="29,0" path="m2996,1234r28,e" filled="f" strokeweight=".58pt">
              <v:path arrowok="t"/>
            </v:shape>
            <v:shape id="_x0000_s17693" style="position:absolute;left:3053;top:1234;width:29;height:0" coordorigin="3053,1234" coordsize="29,0" path="m3053,1234r29,e" filled="f" strokeweight=".58pt">
              <v:path arrowok="t"/>
            </v:shape>
            <v:shape id="_x0000_s17692" style="position:absolute;left:3111;top:1234;width:29;height:0" coordorigin="3111,1234" coordsize="29,0" path="m3111,1234r29,e" filled="f" strokeweight=".58pt">
              <v:path arrowok="t"/>
            </v:shape>
            <v:shape id="_x0000_s17691" style="position:absolute;left:3168;top:1234;width:29;height:0" coordorigin="3168,1234" coordsize="29,0" path="m3168,1234r29,e" filled="f" strokeweight=".58pt">
              <v:path arrowok="t"/>
            </v:shape>
            <v:shape id="_x0000_s17690" style="position:absolute;left:3226;top:1234;width:29;height:0" coordorigin="3226,1234" coordsize="29,0" path="m3226,1234r29,e" filled="f" strokeweight=".58pt">
              <v:path arrowok="t"/>
            </v:shape>
            <v:shape id="_x0000_s17689" style="position:absolute;left:3284;top:1234;width:29;height:0" coordorigin="3284,1234" coordsize="29,0" path="m3284,1234r28,e" filled="f" strokeweight=".58pt">
              <v:path arrowok="t"/>
            </v:shape>
            <v:shape id="_x0000_s17688" style="position:absolute;left:3341;top:1234;width:29;height:0" coordorigin="3341,1234" coordsize="29,0" path="m3341,1234r29,e" filled="f" strokeweight=".58pt">
              <v:path arrowok="t"/>
            </v:shape>
            <v:shape id="_x0000_s17687" style="position:absolute;left:3399;top:1234;width:29;height:0" coordorigin="3399,1234" coordsize="29,0" path="m3399,1234r29,e" filled="f" strokeweight=".58pt">
              <v:path arrowok="t"/>
            </v:shape>
            <v:shape id="_x0000_s17686" style="position:absolute;left:3457;top:1234;width:29;height:0" coordorigin="3457,1234" coordsize="29,0" path="m3457,1234r29,e" filled="f" strokeweight=".58pt">
              <v:path arrowok="t"/>
            </v:shape>
            <v:shape id="_x0000_s17685" style="position:absolute;left:3515;top:1234;width:29;height:0" coordorigin="3515,1234" coordsize="29,0" path="m3515,1234r28,e" filled="f" strokeweight=".58pt">
              <v:path arrowok="t"/>
            </v:shape>
            <v:shape id="_x0000_s17684" style="position:absolute;left:3572;top:1234;width:29;height:0" coordorigin="3572,1234" coordsize="29,0" path="m3572,1234r29,e" filled="f" strokeweight=".58pt">
              <v:path arrowok="t"/>
            </v:shape>
            <v:shape id="_x0000_s17683" style="position:absolute;left:3630;top:1234;width:29;height:0" coordorigin="3630,1234" coordsize="29,0" path="m3630,1234r29,e" filled="f" strokeweight=".58pt">
              <v:path arrowok="t"/>
            </v:shape>
            <v:shape id="_x0000_s17682" style="position:absolute;left:3687;top:1234;width:29;height:0" coordorigin="3687,1234" coordsize="29,0" path="m3687,1234r29,e" filled="f" strokeweight=".58pt">
              <v:path arrowok="t"/>
            </v:shape>
            <v:shape id="_x0000_s17681" style="position:absolute;left:3745;top:1234;width:29;height:0" coordorigin="3745,1234" coordsize="29,0" path="m3745,1234r29,e" filled="f" strokeweight=".58pt">
              <v:path arrowok="t"/>
            </v:shape>
            <v:shape id="_x0000_s17680" style="position:absolute;left:3803;top:1234;width:29;height:0" coordorigin="3803,1234" coordsize="29,0" path="m3803,1234r28,e" filled="f" strokeweight=".58pt">
              <v:path arrowok="t"/>
            </v:shape>
            <v:shape id="_x0000_s17679" style="position:absolute;left:3860;top:1234;width:29;height:0" coordorigin="3860,1234" coordsize="29,0" path="m3860,1234r29,e" filled="f" strokeweight=".58pt">
              <v:path arrowok="t"/>
            </v:shape>
            <v:shape id="_x0000_s17678" style="position:absolute;left:3918;top:1234;width:29;height:0" coordorigin="3918,1234" coordsize="29,0" path="m3918,1234r29,e" filled="f" strokeweight=".58pt">
              <v:path arrowok="t"/>
            </v:shape>
            <v:shape id="_x0000_s17677" style="position:absolute;left:3975;top:1234;width:29;height:0" coordorigin="3975,1234" coordsize="29,0" path="m3975,1234r29,e" filled="f" strokeweight=".58pt">
              <v:path arrowok="t"/>
            </v:shape>
            <v:shape id="_x0000_s17676" style="position:absolute;left:4033;top:1234;width:29;height:0" coordorigin="4033,1234" coordsize="29,0" path="m4033,1234r29,e" filled="f" strokeweight=".58pt">
              <v:path arrowok="t"/>
            </v:shape>
            <v:shape id="_x0000_s17675" style="position:absolute;left:4091;top:1234;width:29;height:0" coordorigin="4091,1234" coordsize="29,0" path="m4091,1234r28,e" filled="f" strokeweight=".58pt">
              <v:path arrowok="t"/>
            </v:shape>
            <v:shape id="_x0000_s17674" style="position:absolute;left:4148;top:1234;width:29;height:0" coordorigin="4148,1234" coordsize="29,0" path="m4148,1234r29,e" filled="f" strokeweight=".58pt">
              <v:path arrowok="t"/>
            </v:shape>
            <v:shape id="_x0000_s17673" style="position:absolute;left:4206;top:1234;width:29;height:0" coordorigin="4206,1234" coordsize="29,0" path="m4206,1234r29,e" filled="f" strokeweight=".58pt">
              <v:path arrowok="t"/>
            </v:shape>
            <v:shape id="_x0000_s17672" style="position:absolute;left:4263;top:1234;width:29;height:0" coordorigin="4263,1234" coordsize="29,0" path="m4263,1234r29,e" filled="f" strokeweight=".58pt">
              <v:path arrowok="t"/>
            </v:shape>
            <v:shape id="_x0000_s17671" style="position:absolute;left:4321;top:1234;width:29;height:0" coordorigin="4321,1234" coordsize="29,0" path="m4321,1234r29,e" filled="f" strokeweight=".58pt">
              <v:path arrowok="t"/>
            </v:shape>
            <v:shape id="_x0000_s17670" style="position:absolute;left:4379;top:1234;width:29;height:0" coordorigin="4379,1234" coordsize="29,0" path="m4379,1234r28,e" filled="f" strokeweight=".58pt">
              <v:path arrowok="t"/>
            </v:shape>
            <v:shape id="_x0000_s17669" style="position:absolute;left:4436;top:1234;width:29;height:0" coordorigin="4436,1234" coordsize="29,0" path="m4436,1234r29,e" filled="f" strokeweight=".58pt">
              <v:path arrowok="t"/>
            </v:shape>
            <v:shape id="_x0000_s17668" style="position:absolute;left:4494;top:1234;width:29;height:0" coordorigin="4494,1234" coordsize="29,0" path="m4494,1234r29,e" filled="f" strokeweight=".58pt">
              <v:path arrowok="t"/>
            </v:shape>
            <v:shape id="_x0000_s17667" style="position:absolute;left:4551;top:1234;width:29;height:0" coordorigin="4551,1234" coordsize="29,0" path="m4551,1234r29,e" filled="f" strokeweight=".58pt">
              <v:path arrowok="t"/>
            </v:shape>
            <v:shape id="_x0000_s17666" style="position:absolute;left:4609;top:1234;width:29;height:0" coordorigin="4609,1234" coordsize="29,0" path="m4609,1234r29,e" filled="f" strokeweight=".58pt">
              <v:path arrowok="t"/>
            </v:shape>
            <v:shape id="_x0000_s17665" style="position:absolute;left:4667;top:1234;width:29;height:0" coordorigin="4667,1234" coordsize="29,0" path="m4667,1234r28,e" filled="f" strokeweight=".58pt">
              <v:path arrowok="t"/>
            </v:shape>
            <v:shape id="_x0000_s17664" style="position:absolute;left:4724;top:1234;width:29;height:0" coordorigin="4724,1234" coordsize="29,0" path="m4724,1234r29,e" filled="f" strokeweight=".58pt">
              <v:path arrowok="t"/>
            </v:shape>
            <v:shape id="_x0000_s17663" style="position:absolute;left:4782;top:1234;width:29;height:0" coordorigin="4782,1234" coordsize="29,0" path="m4782,1234r29,e" filled="f" strokeweight=".58pt">
              <v:path arrowok="t"/>
            </v:shape>
            <v:shape id="_x0000_s17662" style="position:absolute;left:4839;top:1234;width:29;height:0" coordorigin="4839,1234" coordsize="29,0" path="m4839,1234r29,e" filled="f" strokeweight=".58pt">
              <v:path arrowok="t"/>
            </v:shape>
            <v:shape id="_x0000_s17661" style="position:absolute;left:4897;top:1234;width:29;height:0" coordorigin="4897,1234" coordsize="29,0" path="m4897,1234r29,e" filled="f" strokeweight=".58pt">
              <v:path arrowok="t"/>
            </v:shape>
            <v:shape id="_x0000_s17660" style="position:absolute;left:4955;top:1234;width:29;height:0" coordorigin="4955,1234" coordsize="29,0" path="m4955,1234r28,e" filled="f" strokeweight=".58pt">
              <v:path arrowok="t"/>
            </v:shape>
            <v:shape id="_x0000_s17659" style="position:absolute;left:5012;top:1234;width:29;height:0" coordorigin="5012,1234" coordsize="29,0" path="m5012,1234r29,e" filled="f" strokeweight=".58pt">
              <v:path arrowok="t"/>
            </v:shape>
            <v:shape id="_x0000_s17658" style="position:absolute;left:5070;top:1234;width:29;height:0" coordorigin="5070,1234" coordsize="29,0" path="m5070,1234r29,e" filled="f" strokeweight=".58pt">
              <v:path arrowok="t"/>
            </v:shape>
            <v:shape id="_x0000_s17657" style="position:absolute;left:5127;top:1234;width:29;height:0" coordorigin="5127,1234" coordsize="29,0" path="m5127,1234r29,e" filled="f" strokeweight=".58pt">
              <v:path arrowok="t"/>
            </v:shape>
            <v:shape id="_x0000_s17656" style="position:absolute;left:5185;top:1234;width:29;height:0" coordorigin="5185,1234" coordsize="29,0" path="m5185,1234r29,e" filled="f" strokeweight=".58pt">
              <v:path arrowok="t"/>
            </v:shape>
            <v:shape id="_x0000_s17655" style="position:absolute;left:5243;top:1234;width:29;height:0" coordorigin="5243,1234" coordsize="29,0" path="m5243,1234r28,e" filled="f" strokeweight=".58pt">
              <v:path arrowok="t"/>
            </v:shape>
            <v:shape id="_x0000_s17654" style="position:absolute;left:5300;top:1234;width:29;height:0" coordorigin="5300,1234" coordsize="29,0" path="m5300,1234r29,e" filled="f" strokeweight=".58pt">
              <v:path arrowok="t"/>
            </v:shape>
            <v:shape id="_x0000_s17653" style="position:absolute;left:5358;top:1234;width:29;height:0" coordorigin="5358,1234" coordsize="29,0" path="m5358,1234r29,e" filled="f" strokeweight=".58pt">
              <v:path arrowok="t"/>
            </v:shape>
            <v:shape id="_x0000_s17652" style="position:absolute;left:5415;top:1234;width:29;height:0" coordorigin="5415,1234" coordsize="29,0" path="m5415,1234r29,e" filled="f" strokeweight=".58pt">
              <v:path arrowok="t"/>
            </v:shape>
            <v:shape id="_x0000_s17651" style="position:absolute;left:5473;top:1234;width:29;height:0" coordorigin="5473,1234" coordsize="29,0" path="m5473,1234r29,e" filled="f" strokeweight=".58pt">
              <v:path arrowok="t"/>
            </v:shape>
            <v:shape id="_x0000_s17650" style="position:absolute;left:5531;top:1234;width:29;height:0" coordorigin="5531,1234" coordsize="29,0" path="m5531,1234r28,e" filled="f" strokeweight=".58pt">
              <v:path arrowok="t"/>
            </v:shape>
            <v:shape id="_x0000_s17649" style="position:absolute;left:5588;top:1234;width:29;height:0" coordorigin="5588,1234" coordsize="29,0" path="m5588,1234r29,e" filled="f" strokeweight=".58pt">
              <v:path arrowok="t"/>
            </v:shape>
            <v:shape id="_x0000_s17648" style="position:absolute;left:5646;top:1234;width:29;height:0" coordorigin="5646,1234" coordsize="29,0" path="m5646,1234r29,e" filled="f" strokeweight=".58pt">
              <v:path arrowok="t"/>
            </v:shape>
            <v:shape id="_x0000_s17647" style="position:absolute;left:5703;top:1234;width:29;height:0" coordorigin="5703,1234" coordsize="29,0" path="m5703,1234r29,e" filled="f" strokeweight=".58pt">
              <v:path arrowok="t"/>
            </v:shape>
            <v:shape id="_x0000_s17646" style="position:absolute;left:5761;top:1234;width:29;height:0" coordorigin="5761,1234" coordsize="29,0" path="m5761,1234r29,e" filled="f" strokeweight=".58pt">
              <v:path arrowok="t"/>
            </v:shape>
            <v:shape id="_x0000_s17645" style="position:absolute;left:5819;top:1234;width:29;height:0" coordorigin="5819,1234" coordsize="29,0" path="m5819,1234r29,e" filled="f" strokeweight=".58pt">
              <v:path arrowok="t"/>
            </v:shape>
            <v:shape id="_x0000_s17644" style="position:absolute;left:5877;top:1234;width:29;height:0" coordorigin="5877,1234" coordsize="29,0" path="m5877,1234r28,e" filled="f" strokeweight=".58pt">
              <v:path arrowok="t"/>
            </v:shape>
            <v:shape id="_x0000_s17643" style="position:absolute;left:5934;top:1234;width:29;height:0" coordorigin="5934,1234" coordsize="29,0" path="m5934,1234r29,e" filled="f" strokeweight=".58pt">
              <v:path arrowok="t"/>
            </v:shape>
            <v:shape id="_x0000_s17642" style="position:absolute;left:5992;top:1234;width:29;height:0" coordorigin="5992,1234" coordsize="29,0" path="m5992,1234r29,e" filled="f" strokeweight=".58pt">
              <v:path arrowok="t"/>
            </v:shape>
            <v:shape id="_x0000_s17641" style="position:absolute;left:6049;top:1234;width:29;height:0" coordorigin="6049,1234" coordsize="29,0" path="m6049,1234r29,e" filled="f" strokeweight=".58pt">
              <v:path arrowok="t"/>
            </v:shape>
            <v:shape id="_x0000_s17640" style="position:absolute;left:6107;top:1234;width:29;height:0" coordorigin="6107,1234" coordsize="29,0" path="m6107,1234r29,e" filled="f" strokeweight=".58pt">
              <v:path arrowok="t"/>
            </v:shape>
            <v:shape id="_x0000_s17639" style="position:absolute;left:6165;top:1234;width:29;height:0" coordorigin="6165,1234" coordsize="29,0" path="m6165,1234r28,e" filled="f" strokeweight=".58pt">
              <v:path arrowok="t"/>
            </v:shape>
            <v:shape id="_x0000_s17638" style="position:absolute;left:6222;top:1234;width:29;height:0" coordorigin="6222,1234" coordsize="29,0" path="m6222,1234r29,e" filled="f" strokeweight=".58pt">
              <v:path arrowok="t"/>
            </v:shape>
            <v:shape id="_x0000_s17637" style="position:absolute;left:6280;top:1234;width:29;height:0" coordorigin="6280,1234" coordsize="29,0" path="m6280,1234r29,e" filled="f" strokeweight=".58pt">
              <v:path arrowok="t"/>
            </v:shape>
            <v:shape id="_x0000_s17636" style="position:absolute;left:6337;top:1234;width:29;height:0" coordorigin="6337,1234" coordsize="29,0" path="m6337,1234r29,e" filled="f" strokeweight=".58pt">
              <v:path arrowok="t"/>
            </v:shape>
            <v:shape id="_x0000_s17635" style="position:absolute;left:6395;top:1234;width:29;height:0" coordorigin="6395,1234" coordsize="29,0" path="m6395,1234r29,e" filled="f" strokeweight=".58pt">
              <v:path arrowok="t"/>
            </v:shape>
            <v:shape id="_x0000_s17634" style="position:absolute;left:6453;top:1234;width:29;height:0" coordorigin="6453,1234" coordsize="29,0" path="m6453,1234r28,e" filled="f" strokeweight=".58pt">
              <v:path arrowok="t"/>
            </v:shape>
            <v:shape id="_x0000_s17633" style="position:absolute;left:6510;top:1234;width:29;height:0" coordorigin="6510,1234" coordsize="29,0" path="m6510,1234r29,e" filled="f" strokeweight=".58pt">
              <v:path arrowok="t"/>
            </v:shape>
            <v:shape id="_x0000_s17632" style="position:absolute;left:6568;top:1234;width:29;height:0" coordorigin="6568,1234" coordsize="29,0" path="m6568,1234r29,e" filled="f" strokeweight=".58pt">
              <v:path arrowok="t"/>
            </v:shape>
            <v:shape id="_x0000_s17631" style="position:absolute;left:6625;top:1234;width:29;height:0" coordorigin="6625,1234" coordsize="29,0" path="m6625,1234r29,e" filled="f" strokeweight=".58pt">
              <v:path arrowok="t"/>
            </v:shape>
            <v:shape id="_x0000_s17630" style="position:absolute;left:6683;top:1234;width:29;height:0" coordorigin="6683,1234" coordsize="29,0" path="m6683,1234r29,e" filled="f" strokeweight=".58pt">
              <v:path arrowok="t"/>
            </v:shape>
            <v:shape id="_x0000_s17629" style="position:absolute;left:6741;top:1234;width:29;height:0" coordorigin="6741,1234" coordsize="29,0" path="m6741,1234r28,e" filled="f" strokeweight=".58pt">
              <v:path arrowok="t"/>
            </v:shape>
            <v:shape id="_x0000_s17628" style="position:absolute;left:6798;top:1234;width:29;height:0" coordorigin="6798,1234" coordsize="29,0" path="m6798,1234r29,e" filled="f" strokeweight=".58pt">
              <v:path arrowok="t"/>
            </v:shape>
            <v:shape id="_x0000_s17627" style="position:absolute;left:6856;top:1234;width:29;height:0" coordorigin="6856,1234" coordsize="29,0" path="m6856,1234r29,e" filled="f" strokeweight=".58pt">
              <v:path arrowok="t"/>
            </v:shape>
            <v:shape id="_x0000_s17626" style="position:absolute;left:6913;top:1234;width:29;height:0" coordorigin="6913,1234" coordsize="29,0" path="m6913,1234r29,e" filled="f" strokeweight=".58pt">
              <v:path arrowok="t"/>
            </v:shape>
            <v:shape id="_x0000_s17625" style="position:absolute;left:6971;top:1234;width:29;height:0" coordorigin="6971,1234" coordsize="29,0" path="m6971,1234r29,e" filled="f" strokeweight=".58pt">
              <v:path arrowok="t"/>
            </v:shape>
            <v:shape id="_x0000_s17624" style="position:absolute;left:7029;top:1234;width:29;height:0" coordorigin="7029,1234" coordsize="29,0" path="m7029,1234r28,e" filled="f" strokeweight=".58pt">
              <v:path arrowok="t"/>
            </v:shape>
            <v:shape id="_x0000_s17623" style="position:absolute;left:7086;top:1234;width:29;height:0" coordorigin="7086,1234" coordsize="29,0" path="m7086,1234r29,e" filled="f" strokeweight=".58pt">
              <v:path arrowok="t"/>
            </v:shape>
            <v:shape id="_x0000_s17622" style="position:absolute;left:7144;top:1234;width:29;height:0" coordorigin="7144,1234" coordsize="29,0" path="m7144,1234r29,e" filled="f" strokeweight=".58pt">
              <v:path arrowok="t"/>
            </v:shape>
            <v:shape id="_x0000_s17621" style="position:absolute;left:7201;top:1234;width:29;height:0" coordorigin="7201,1234" coordsize="29,0" path="m7201,1234r29,e" filled="f" strokeweight=".58pt">
              <v:path arrowok="t"/>
            </v:shape>
            <v:shape id="_x0000_s17620" style="position:absolute;left:7259;top:1234;width:29;height:0" coordorigin="7259,1234" coordsize="29,0" path="m7259,1234r29,e" filled="f" strokeweight=".58pt">
              <v:path arrowok="t"/>
            </v:shape>
            <v:shape id="_x0000_s17619" style="position:absolute;left:7317;top:1234;width:29;height:0" coordorigin="7317,1234" coordsize="29,0" path="m7317,1234r28,e" filled="f" strokeweight=".58pt">
              <v:path arrowok="t"/>
            </v:shape>
            <v:shape id="_x0000_s17618" style="position:absolute;left:7374;top:1234;width:29;height:0" coordorigin="7374,1234" coordsize="29,0" path="m7374,1234r29,e" filled="f" strokeweight=".58pt">
              <v:path arrowok="t"/>
            </v:shape>
            <v:shape id="_x0000_s17617" style="position:absolute;left:7432;top:1234;width:29;height:0" coordorigin="7432,1234" coordsize="29,0" path="m7432,1234r29,e" filled="f" strokeweight=".58pt">
              <v:path arrowok="t"/>
            </v:shape>
            <v:shape id="_x0000_s17616" style="position:absolute;left:7489;top:1234;width:29;height:0" coordorigin="7489,1234" coordsize="29,0" path="m7489,1234r29,e" filled="f" strokeweight=".58pt">
              <v:path arrowok="t"/>
            </v:shape>
            <v:shape id="_x0000_s17615" style="position:absolute;left:7547;top:1234;width:29;height:0" coordorigin="7547,1234" coordsize="29,0" path="m7547,1234r29,e" filled="f" strokeweight=".58pt">
              <v:path arrowok="t"/>
            </v:shape>
            <v:shape id="_x0000_s17614" style="position:absolute;left:7605;top:1234;width:29;height:0" coordorigin="7605,1234" coordsize="29,0" path="m7605,1234r28,e" filled="f" strokeweight=".58pt">
              <v:path arrowok="t"/>
            </v:shape>
            <v:shape id="_x0000_s17613" style="position:absolute;left:7662;top:1234;width:29;height:0" coordorigin="7662,1234" coordsize="29,0" path="m7662,1234r29,e" filled="f" strokeweight=".58pt">
              <v:path arrowok="t"/>
            </v:shape>
            <v:shape id="_x0000_s17612" style="position:absolute;left:7720;top:1234;width:29;height:0" coordorigin="7720,1234" coordsize="29,0" path="m7720,1234r29,e" filled="f" strokeweight=".58pt">
              <v:path arrowok="t"/>
            </v:shape>
            <v:shape id="_x0000_s17611" style="position:absolute;left:7777;top:1234;width:29;height:0" coordorigin="7777,1234" coordsize="29,0" path="m7777,1234r29,e" filled="f" strokeweight=".58pt">
              <v:path arrowok="t"/>
            </v:shape>
            <v:shape id="_x0000_s17610" style="position:absolute;left:7835;top:1234;width:29;height:0" coordorigin="7835,1234" coordsize="29,0" path="m7835,1234r29,e" filled="f" strokeweight=".58pt">
              <v:path arrowok="t"/>
            </v:shape>
            <v:shape id="_x0000_s17609" style="position:absolute;left:7893;top:1234;width:29;height:0" coordorigin="7893,1234" coordsize="29,0" path="m7893,1234r28,e" filled="f" strokeweight=".58pt">
              <v:path arrowok="t"/>
            </v:shape>
            <v:shape id="_x0000_s17608" style="position:absolute;left:7950;top:1234;width:29;height:0" coordorigin="7950,1234" coordsize="29,0" path="m7950,1234r29,e" filled="f" strokeweight=".58pt">
              <v:path arrowok="t"/>
            </v:shape>
            <v:shape id="_x0000_s17607" style="position:absolute;left:8008;top:1234;width:29;height:0" coordorigin="8008,1234" coordsize="29,0" path="m8008,1234r29,e" filled="f" strokeweight=".58pt">
              <v:path arrowok="t"/>
            </v:shape>
            <v:shape id="_x0000_s17606" style="position:absolute;left:8065;top:1234;width:29;height:0" coordorigin="8065,1234" coordsize="29,0" path="m8065,1234r29,e" filled="f" strokeweight=".58pt">
              <v:path arrowok="t"/>
            </v:shape>
            <v:shape id="_x0000_s17605" style="position:absolute;left:8124;top:1234;width:29;height:0" coordorigin="8124,1234" coordsize="29,0" path="m8124,1234r28,e" filled="f" strokeweight=".58pt">
              <v:path arrowok="t"/>
            </v:shape>
            <v:shape id="_x0000_s17604" style="position:absolute;left:8181;top:1234;width:29;height:0" coordorigin="8181,1234" coordsize="29,0" path="m8181,1234r29,e" filled="f" strokeweight=".58pt">
              <v:path arrowok="t"/>
            </v:shape>
            <v:shape id="_x0000_s17603" style="position:absolute;left:8239;top:1234;width:29;height:0" coordorigin="8239,1234" coordsize="29,0" path="m8239,1234r29,e" filled="f" strokeweight=".58pt">
              <v:path arrowok="t"/>
            </v:shape>
            <v:shape id="_x0000_s17602" style="position:absolute;left:8296;top:1234;width:29;height:0" coordorigin="8296,1234" coordsize="29,0" path="m8296,1234r29,e" filled="f" strokeweight=".58pt">
              <v:path arrowok="t"/>
            </v:shape>
            <v:shape id="_x0000_s17601" style="position:absolute;left:8354;top:1234;width:29;height:0" coordorigin="8354,1234" coordsize="29,0" path="m8354,1234r29,e" filled="f" strokeweight=".58pt">
              <v:path arrowok="t"/>
            </v:shape>
            <v:shape id="_x0000_s17600" style="position:absolute;left:8412;top:1234;width:29;height:0" coordorigin="8412,1234" coordsize="29,0" path="m8412,1234r28,e" filled="f" strokeweight=".58pt">
              <v:path arrowok="t"/>
            </v:shape>
            <v:shape id="_x0000_s17599" style="position:absolute;left:8469;top:1234;width:29;height:0" coordorigin="8469,1234" coordsize="29,0" path="m8469,1234r29,e" filled="f" strokeweight=".58pt">
              <v:path arrowok="t"/>
            </v:shape>
            <v:shape id="_x0000_s17598" style="position:absolute;left:8527;top:1234;width:29;height:0" coordorigin="8527,1234" coordsize="29,0" path="m8527,1234r29,e" filled="f" strokeweight=".58pt">
              <v:path arrowok="t"/>
            </v:shape>
            <v:shape id="_x0000_s17597" style="position:absolute;left:8584;top:1234;width:29;height:0" coordorigin="8584,1234" coordsize="29,0" path="m8584,1234r29,e" filled="f" strokeweight=".58pt">
              <v:path arrowok="t"/>
            </v:shape>
            <v:shape id="_x0000_s17596" style="position:absolute;left:8642;top:1234;width:29;height:0" coordorigin="8642,1234" coordsize="29,0" path="m8642,1234r29,e" filled="f" strokeweight=".58pt">
              <v:path arrowok="t"/>
            </v:shape>
            <v:shape id="_x0000_s17595" style="position:absolute;left:8700;top:1234;width:29;height:0" coordorigin="8700,1234" coordsize="29,0" path="m8700,1234r28,e" filled="f" strokeweight=".58pt">
              <v:path arrowok="t"/>
            </v:shape>
            <v:shape id="_x0000_s17594" style="position:absolute;left:8757;top:1234;width:29;height:0" coordorigin="8757,1234" coordsize="29,0" path="m8757,1234r29,e" filled="f" strokeweight=".58pt">
              <v:path arrowok="t"/>
            </v:shape>
            <v:shape id="_x0000_s17593" style="position:absolute;left:8815;top:1234;width:29;height:0" coordorigin="8815,1234" coordsize="29,0" path="m8815,1234r29,e" filled="f" strokeweight=".58pt">
              <v:path arrowok="t"/>
            </v:shape>
            <v:shape id="_x0000_s17592" style="position:absolute;left:8872;top:1234;width:29;height:0" coordorigin="8872,1234" coordsize="29,0" path="m8872,1234r29,e" filled="f" strokeweight=".58pt">
              <v:path arrowok="t"/>
            </v:shape>
            <v:shape id="_x0000_s17591" style="position:absolute;left:8930;top:1234;width:29;height:0" coordorigin="8930,1234" coordsize="29,0" path="m8930,1234r29,e" filled="f" strokeweight=".58pt">
              <v:path arrowok="t"/>
            </v:shape>
            <v:shape id="_x0000_s17590" style="position:absolute;left:8988;top:1234;width:29;height:0" coordorigin="8988,1234" coordsize="29,0" path="m8988,1234r28,e" filled="f" strokeweight=".58pt">
              <v:path arrowok="t"/>
            </v:shape>
            <v:shape id="_x0000_s17589" style="position:absolute;left:9045;top:1234;width:29;height:0" coordorigin="9045,1234" coordsize="29,0" path="m9045,1234r29,e" filled="f" strokeweight=".58pt">
              <v:path arrowok="t"/>
            </v:shape>
            <v:shape id="_x0000_s17588" style="position:absolute;left:9103;top:1234;width:29;height:0" coordorigin="9103,1234" coordsize="29,0" path="m9103,1234r29,e" filled="f" strokeweight=".58pt">
              <v:path arrowok="t"/>
            </v:shape>
            <v:shape id="_x0000_s17587" style="position:absolute;left:9160;top:1234;width:29;height:0" coordorigin="9160,1234" coordsize="29,0" path="m9160,1234r29,e" filled="f" strokeweight=".58pt">
              <v:path arrowok="t"/>
            </v:shape>
            <v:shape id="_x0000_s17586" style="position:absolute;left:9218;top:1234;width:29;height:0" coordorigin="9218,1234" coordsize="29,0" path="m9218,1234r29,e" filled="f" strokeweight=".58pt">
              <v:path arrowok="t"/>
            </v:shape>
            <v:shape id="_x0000_s17585" style="position:absolute;left:9276;top:1234;width:29;height:0" coordorigin="9276,1234" coordsize="29,0" path="m9276,1234r28,e" filled="f" strokeweight=".58pt">
              <v:path arrowok="t"/>
            </v:shape>
            <v:shape id="_x0000_s17584" style="position:absolute;left:9333;top:1234;width:29;height:0" coordorigin="9333,1234" coordsize="29,0" path="m9333,1234r29,e" filled="f" strokeweight=".58pt">
              <v:path arrowok="t"/>
            </v:shape>
            <v:shape id="_x0000_s17583" style="position:absolute;left:9391;top:1234;width:29;height:0" coordorigin="9391,1234" coordsize="29,0" path="m9391,1234r29,e" filled="f" strokeweight=".58pt">
              <v:path arrowok="t"/>
            </v:shape>
            <v:shape id="_x0000_s17582" style="position:absolute;left:9448;top:1234;width:29;height:0" coordorigin="9448,1234" coordsize="29,0" path="m9448,1234r29,e" filled="f" strokeweight=".58pt">
              <v:path arrowok="t"/>
            </v:shape>
            <v:shape id="_x0000_s17581" style="position:absolute;left:9506;top:1234;width:29;height:0" coordorigin="9506,1234" coordsize="29,0" path="m9506,1234r29,e" filled="f" strokeweight=".58pt">
              <v:path arrowok="t"/>
            </v:shape>
            <v:shape id="_x0000_s17580" style="position:absolute;left:9564;top:1234;width:29;height:0" coordorigin="9564,1234" coordsize="29,0" path="m9564,1234r28,e" filled="f" strokeweight=".58pt">
              <v:path arrowok="t"/>
            </v:shape>
            <v:shape id="_x0000_s17579" style="position:absolute;left:9621;top:1234;width:29;height:0" coordorigin="9621,1234" coordsize="29,0" path="m9621,1234r29,e" filled="f" strokeweight=".58pt">
              <v:path arrowok="t"/>
            </v:shape>
            <v:shape id="_x0000_s17578" style="position:absolute;left:9679;top:1234;width:29;height:0" coordorigin="9679,1234" coordsize="29,0" path="m9679,1234r29,e" filled="f" strokeweight=".58pt">
              <v:path arrowok="t"/>
            </v:shape>
            <v:shape id="_x0000_s17577" style="position:absolute;left:9736;top:1234;width:29;height:0" coordorigin="9736,1234" coordsize="29,0" path="m9736,1234r29,e" filled="f" strokeweight=".58pt">
              <v:path arrowok="t"/>
            </v:shape>
            <v:shape id="_x0000_s17576" style="position:absolute;left:9794;top:1234;width:29;height:0" coordorigin="9794,1234" coordsize="29,0" path="m9794,1234r29,e" filled="f" strokeweight=".58pt">
              <v:path arrowok="t"/>
            </v:shape>
            <v:shape id="_x0000_s17575" style="position:absolute;left:9852;top:1234;width:29;height:0" coordorigin="9852,1234" coordsize="29,0" path="m9852,1234r28,e" filled="f" strokeweight=".58pt">
              <v:path arrowok="t"/>
            </v:shape>
            <v:shape id="_x0000_s17574" style="position:absolute;left:9909;top:1234;width:29;height:0" coordorigin="9909,1234" coordsize="29,0" path="m9909,1234r29,e" filled="f" strokeweight=".58pt">
              <v:path arrowok="t"/>
            </v:shape>
            <v:shape id="_x0000_s17573" style="position:absolute;left:9967;top:1234;width:29;height:0" coordorigin="9967,1234" coordsize="29,0" path="m9967,1234r29,e" filled="f" strokeweight=".58pt">
              <v:path arrowok="t"/>
            </v:shape>
            <v:shape id="_x0000_s17572" style="position:absolute;left:10024;top:1234;width:29;height:0" coordorigin="10024,1234" coordsize="29,0" path="m10024,1234r29,e" filled="f" strokeweight=".58pt">
              <v:path arrowok="t"/>
            </v:shape>
            <w10:wrap anchorx="page"/>
          </v:group>
        </w:pict>
      </w:r>
      <w:r>
        <w:pict>
          <v:group id="_x0000_s17545" style="position:absolute;left:0;text-align:left;margin-left:71.75pt;margin-top:80.4pt;width:71.15pt;height:.6pt;z-index:-34496;mso-position-horizontal-relative:page" coordorigin="1435,1608" coordsize="1423,12">
            <v:shape id="_x0000_s17570" style="position:absolute;left:1440;top:1614;width:29;height:0" coordorigin="1440,1614" coordsize="29,0" path="m1440,1614r29,e" filled="f" strokeweight=".58pt">
              <v:path arrowok="t"/>
            </v:shape>
            <v:shape id="_x0000_s17569" style="position:absolute;left:1498;top:1614;width:29;height:0" coordorigin="1498,1614" coordsize="29,0" path="m1498,1614r29,e" filled="f" strokeweight=".58pt">
              <v:path arrowok="t"/>
            </v:shape>
            <v:shape id="_x0000_s17568" style="position:absolute;left:1556;top:1614;width:29;height:0" coordorigin="1556,1614" coordsize="29,0" path="m1556,1614r28,e" filled="f" strokeweight=".58pt">
              <v:path arrowok="t"/>
            </v:shape>
            <v:shape id="_x0000_s17567" style="position:absolute;left:1613;top:1614;width:29;height:0" coordorigin="1613,1614" coordsize="29,0" path="m1613,1614r29,e" filled="f" strokeweight=".58pt">
              <v:path arrowok="t"/>
            </v:shape>
            <v:shape id="_x0000_s17566" style="position:absolute;left:1671;top:1614;width:29;height:0" coordorigin="1671,1614" coordsize="29,0" path="m1671,1614r29,e" filled="f" strokeweight=".58pt">
              <v:path arrowok="t"/>
            </v:shape>
            <v:shape id="_x0000_s17565" style="position:absolute;left:1728;top:1614;width:29;height:0" coordorigin="1728,1614" coordsize="29,0" path="m1728,1614r29,e" filled="f" strokeweight=".58pt">
              <v:path arrowok="t"/>
            </v:shape>
            <v:shape id="_x0000_s17564" style="position:absolute;left:1786;top:1614;width:29;height:0" coordorigin="1786,1614" coordsize="29,0" path="m1786,1614r29,e" filled="f" strokeweight=".58pt">
              <v:path arrowok="t"/>
            </v:shape>
            <v:shape id="_x0000_s17563" style="position:absolute;left:1844;top:1614;width:29;height:0" coordorigin="1844,1614" coordsize="29,0" path="m1844,1614r28,e" filled="f" strokeweight=".58pt">
              <v:path arrowok="t"/>
            </v:shape>
            <v:shape id="_x0000_s17562" style="position:absolute;left:1901;top:1614;width:29;height:0" coordorigin="1901,1614" coordsize="29,0" path="m1901,1614r29,e" filled="f" strokeweight=".58pt">
              <v:path arrowok="t"/>
            </v:shape>
            <v:shape id="_x0000_s17561" style="position:absolute;left:1959;top:1614;width:29;height:0" coordorigin="1959,1614" coordsize="29,0" path="m1959,1614r29,e" filled="f" strokeweight=".58pt">
              <v:path arrowok="t"/>
            </v:shape>
            <v:shape id="_x0000_s17560" style="position:absolute;left:2016;top:1614;width:29;height:0" coordorigin="2016,1614" coordsize="29,0" path="m2016,1614r29,e" filled="f" strokeweight=".58pt">
              <v:path arrowok="t"/>
            </v:shape>
            <v:shape id="_x0000_s17559" style="position:absolute;left:2074;top:1614;width:29;height:0" coordorigin="2074,1614" coordsize="29,0" path="m2074,1614r29,e" filled="f" strokeweight=".58pt">
              <v:path arrowok="t"/>
            </v:shape>
            <v:shape id="_x0000_s17558" style="position:absolute;left:2132;top:1614;width:29;height:0" coordorigin="2132,1614" coordsize="29,0" path="m2132,1614r28,e" filled="f" strokeweight=".58pt">
              <v:path arrowok="t"/>
            </v:shape>
            <v:shape id="_x0000_s17557" style="position:absolute;left:2189;top:1614;width:29;height:0" coordorigin="2189,1614" coordsize="29,0" path="m2189,1614r29,e" filled="f" strokeweight=".58pt">
              <v:path arrowok="t"/>
            </v:shape>
            <v:shape id="_x0000_s17556" style="position:absolute;left:2247;top:1614;width:29;height:0" coordorigin="2247,1614" coordsize="29,0" path="m2247,1614r29,e" filled="f" strokeweight=".58pt">
              <v:path arrowok="t"/>
            </v:shape>
            <v:shape id="_x0000_s17555" style="position:absolute;left:2304;top:1614;width:29;height:0" coordorigin="2304,1614" coordsize="29,0" path="m2304,1614r29,e" filled="f" strokeweight=".58pt">
              <v:path arrowok="t"/>
            </v:shape>
            <v:shape id="_x0000_s17554" style="position:absolute;left:2362;top:1614;width:29;height:0" coordorigin="2362,1614" coordsize="29,0" path="m2362,1614r29,e" filled="f" strokeweight=".58pt">
              <v:path arrowok="t"/>
            </v:shape>
            <v:shape id="_x0000_s17553" style="position:absolute;left:2420;top:1614;width:29;height:0" coordorigin="2420,1614" coordsize="29,0" path="m2420,1614r28,e" filled="f" strokeweight=".58pt">
              <v:path arrowok="t"/>
            </v:shape>
            <v:shape id="_x0000_s17552" style="position:absolute;left:2477;top:1614;width:29;height:0" coordorigin="2477,1614" coordsize="29,0" path="m2477,1614r29,e" filled="f" strokeweight=".58pt">
              <v:path arrowok="t"/>
            </v:shape>
            <v:shape id="_x0000_s17551" style="position:absolute;left:2535;top:1614;width:29;height:0" coordorigin="2535,1614" coordsize="29,0" path="m2535,1614r29,e" filled="f" strokeweight=".58pt">
              <v:path arrowok="t"/>
            </v:shape>
            <v:shape id="_x0000_s17550" style="position:absolute;left:2592;top:1614;width:29;height:0" coordorigin="2592,1614" coordsize="29,0" path="m2592,1614r29,e" filled="f" strokeweight=".58pt">
              <v:path arrowok="t"/>
            </v:shape>
            <v:shape id="_x0000_s17549" style="position:absolute;left:2650;top:1614;width:29;height:0" coordorigin="2650,1614" coordsize="29,0" path="m2650,1614r29,e" filled="f" strokeweight=".58pt">
              <v:path arrowok="t"/>
            </v:shape>
            <v:shape id="_x0000_s17548" style="position:absolute;left:2708;top:1614;width:29;height:0" coordorigin="2708,1614" coordsize="29,0" path="m2708,1614r28,e" filled="f" strokeweight=".58pt">
              <v:path arrowok="t"/>
            </v:shape>
            <v:shape id="_x0000_s17547" style="position:absolute;left:2765;top:1614;width:29;height:0" coordorigin="2765,1614" coordsize="29,0" path="m2765,1614r29,e" filled="f" strokeweight=".58pt">
              <v:path arrowok="t"/>
            </v:shape>
            <v:shape id="_x0000_s17546" style="position:absolute;left:2823;top:1614;width:29;height:0" coordorigin="2823,1614" coordsize="29,0" path="m2823,1614r29,e" filled="f" strokeweight=".58pt">
              <v:path arrowok="t"/>
            </v:shape>
            <w10:wrap anchorx="page"/>
          </v:group>
        </w:pict>
      </w:r>
      <w:r w:rsidR="007E3FFB">
        <w:rPr>
          <w:spacing w:val="1"/>
          <w:sz w:val="22"/>
          <w:szCs w:val="22"/>
        </w:rPr>
        <w:t>(</w:t>
      </w:r>
      <w:r w:rsidR="007E3FFB">
        <w:rPr>
          <w:sz w:val="22"/>
          <w:szCs w:val="22"/>
        </w:rPr>
        <w:t>1</w:t>
      </w:r>
      <w:r w:rsidR="007E3FFB">
        <w:rPr>
          <w:spacing w:val="-4"/>
          <w:sz w:val="22"/>
          <w:szCs w:val="22"/>
        </w:rPr>
        <w:t>m</w:t>
      </w:r>
      <w:r w:rsidR="007E3FFB">
        <w:rPr>
          <w:sz w:val="22"/>
          <w:szCs w:val="22"/>
        </w:rPr>
        <w:t>a</w:t>
      </w:r>
      <w:r w:rsidR="007E3FFB">
        <w:rPr>
          <w:spacing w:val="1"/>
          <w:sz w:val="22"/>
          <w:szCs w:val="22"/>
        </w:rPr>
        <w:t>r</w:t>
      </w:r>
      <w:r w:rsidR="007E3FFB">
        <w:rPr>
          <w:spacing w:val="-2"/>
          <w:sz w:val="22"/>
          <w:szCs w:val="22"/>
        </w:rPr>
        <w:t>k</w:t>
      </w:r>
      <w:r w:rsidR="007E3FFB">
        <w:rPr>
          <w:sz w:val="22"/>
          <w:szCs w:val="22"/>
        </w:rPr>
        <w:t>)</w:t>
      </w:r>
    </w:p>
    <w:p w:rsidR="00C64F36" w:rsidRDefault="007E3FFB">
      <w:pPr>
        <w:spacing w:before="59"/>
        <w:ind w:left="2453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SE</w:t>
      </w:r>
      <w:r>
        <w:rPr>
          <w:b/>
          <w:spacing w:val="-1"/>
          <w:sz w:val="28"/>
          <w:szCs w:val="28"/>
        </w:rPr>
        <w:t>C</w:t>
      </w:r>
      <w:r>
        <w:rPr>
          <w:b/>
          <w:sz w:val="28"/>
          <w:szCs w:val="28"/>
        </w:rPr>
        <w:t>T</w:t>
      </w:r>
      <w:r>
        <w:rPr>
          <w:b/>
          <w:spacing w:val="1"/>
          <w:sz w:val="28"/>
          <w:szCs w:val="28"/>
        </w:rPr>
        <w:t>I</w:t>
      </w:r>
      <w:r>
        <w:rPr>
          <w:b/>
          <w:sz w:val="28"/>
          <w:szCs w:val="28"/>
        </w:rPr>
        <w:t>ON</w:t>
      </w:r>
      <w:r>
        <w:rPr>
          <w:b/>
          <w:spacing w:val="-1"/>
          <w:sz w:val="28"/>
          <w:szCs w:val="28"/>
        </w:rPr>
        <w:t xml:space="preserve"> </w:t>
      </w:r>
      <w:r>
        <w:rPr>
          <w:b/>
          <w:spacing w:val="-2"/>
          <w:sz w:val="28"/>
          <w:szCs w:val="28"/>
        </w:rPr>
        <w:t>C</w:t>
      </w:r>
      <w:r>
        <w:rPr>
          <w:b/>
          <w:sz w:val="28"/>
          <w:szCs w:val="28"/>
        </w:rPr>
        <w:t>: (</w:t>
      </w:r>
      <w:r>
        <w:rPr>
          <w:b/>
          <w:spacing w:val="-2"/>
          <w:sz w:val="28"/>
          <w:szCs w:val="28"/>
        </w:rPr>
        <w:t>4</w:t>
      </w:r>
      <w:r>
        <w:rPr>
          <w:b/>
          <w:spacing w:val="1"/>
          <w:sz w:val="28"/>
          <w:szCs w:val="28"/>
        </w:rPr>
        <w:t>0</w:t>
      </w:r>
      <w:r>
        <w:rPr>
          <w:b/>
          <w:spacing w:val="-3"/>
          <w:sz w:val="28"/>
          <w:szCs w:val="28"/>
        </w:rPr>
        <w:t>M</w:t>
      </w:r>
      <w:r>
        <w:rPr>
          <w:b/>
          <w:spacing w:val="-1"/>
          <w:sz w:val="28"/>
          <w:szCs w:val="28"/>
        </w:rPr>
        <w:t>AR</w:t>
      </w:r>
      <w:r>
        <w:rPr>
          <w:b/>
          <w:sz w:val="28"/>
          <w:szCs w:val="28"/>
        </w:rPr>
        <w:t>KS)</w:t>
      </w:r>
    </w:p>
    <w:p w:rsidR="00C64F36" w:rsidRDefault="00C64F36">
      <w:pPr>
        <w:spacing w:before="8" w:line="120" w:lineRule="exact"/>
        <w:rPr>
          <w:sz w:val="13"/>
          <w:szCs w:val="13"/>
        </w:rPr>
      </w:pPr>
    </w:p>
    <w:p w:rsidR="00C64F36" w:rsidRDefault="00C64F36">
      <w:pPr>
        <w:spacing w:line="200" w:lineRule="exact"/>
      </w:pPr>
    </w:p>
    <w:p w:rsidR="00C64F36" w:rsidRDefault="007E3FFB">
      <w:pPr>
        <w:spacing w:line="300" w:lineRule="exact"/>
        <w:ind w:left="559"/>
        <w:rPr>
          <w:sz w:val="28"/>
          <w:szCs w:val="28"/>
        </w:rPr>
      </w:pPr>
      <w:proofErr w:type="gramStart"/>
      <w:r>
        <w:rPr>
          <w:b/>
          <w:i/>
          <w:position w:val="-1"/>
          <w:sz w:val="28"/>
          <w:szCs w:val="28"/>
        </w:rPr>
        <w:t>An</w:t>
      </w:r>
      <w:r>
        <w:rPr>
          <w:b/>
          <w:i/>
          <w:spacing w:val="1"/>
          <w:position w:val="-1"/>
          <w:sz w:val="28"/>
          <w:szCs w:val="28"/>
        </w:rPr>
        <w:t>s</w:t>
      </w:r>
      <w:r>
        <w:rPr>
          <w:b/>
          <w:i/>
          <w:position w:val="-1"/>
          <w:sz w:val="28"/>
          <w:szCs w:val="28"/>
        </w:rPr>
        <w:t>w</w:t>
      </w:r>
      <w:r>
        <w:rPr>
          <w:b/>
          <w:i/>
          <w:spacing w:val="-2"/>
          <w:position w:val="-1"/>
          <w:sz w:val="28"/>
          <w:szCs w:val="28"/>
        </w:rPr>
        <w:t>e</w:t>
      </w:r>
      <w:r>
        <w:rPr>
          <w:b/>
          <w:i/>
          <w:position w:val="-1"/>
          <w:sz w:val="28"/>
          <w:szCs w:val="28"/>
        </w:rPr>
        <w:t xml:space="preserve">r </w:t>
      </w:r>
      <w:r>
        <w:rPr>
          <w:b/>
          <w:spacing w:val="-69"/>
          <w:position w:val="-1"/>
          <w:sz w:val="28"/>
          <w:szCs w:val="28"/>
        </w:rPr>
        <w:t xml:space="preserve"> </w:t>
      </w:r>
      <w:r>
        <w:rPr>
          <w:b/>
          <w:spacing w:val="-1"/>
          <w:position w:val="-1"/>
          <w:sz w:val="28"/>
          <w:szCs w:val="28"/>
          <w:u w:val="thick" w:color="000000"/>
        </w:rPr>
        <w:t>AN</w:t>
      </w:r>
      <w:r>
        <w:rPr>
          <w:b/>
          <w:position w:val="-1"/>
          <w:sz w:val="28"/>
          <w:szCs w:val="28"/>
          <w:u w:val="thick" w:color="000000"/>
        </w:rPr>
        <w:t>Y</w:t>
      </w:r>
      <w:proofErr w:type="gramEnd"/>
      <w:r>
        <w:rPr>
          <w:b/>
          <w:spacing w:val="-1"/>
          <w:position w:val="-1"/>
          <w:sz w:val="28"/>
          <w:szCs w:val="28"/>
          <w:u w:val="thick" w:color="000000"/>
        </w:rPr>
        <w:t xml:space="preserve"> </w:t>
      </w:r>
      <w:r>
        <w:rPr>
          <w:b/>
          <w:position w:val="-1"/>
          <w:sz w:val="28"/>
          <w:szCs w:val="28"/>
          <w:u w:val="thick" w:color="000000"/>
        </w:rPr>
        <w:t>TWO</w:t>
      </w:r>
      <w:r>
        <w:rPr>
          <w:b/>
          <w:position w:val="-1"/>
          <w:sz w:val="28"/>
          <w:szCs w:val="28"/>
        </w:rPr>
        <w:t xml:space="preserve"> </w:t>
      </w:r>
      <w:r>
        <w:rPr>
          <w:b/>
          <w:i/>
          <w:spacing w:val="1"/>
          <w:position w:val="-1"/>
          <w:sz w:val="28"/>
          <w:szCs w:val="28"/>
        </w:rPr>
        <w:t>q</w:t>
      </w:r>
      <w:r>
        <w:rPr>
          <w:b/>
          <w:i/>
          <w:position w:val="-1"/>
          <w:sz w:val="28"/>
          <w:szCs w:val="28"/>
        </w:rPr>
        <w:t>u</w:t>
      </w:r>
      <w:r>
        <w:rPr>
          <w:b/>
          <w:i/>
          <w:spacing w:val="-3"/>
          <w:position w:val="-1"/>
          <w:sz w:val="28"/>
          <w:szCs w:val="28"/>
        </w:rPr>
        <w:t>e</w:t>
      </w:r>
      <w:r>
        <w:rPr>
          <w:b/>
          <w:i/>
          <w:spacing w:val="1"/>
          <w:position w:val="-1"/>
          <w:sz w:val="28"/>
          <w:szCs w:val="28"/>
        </w:rPr>
        <w:t>s</w:t>
      </w:r>
      <w:r>
        <w:rPr>
          <w:b/>
          <w:i/>
          <w:spacing w:val="-1"/>
          <w:position w:val="-1"/>
          <w:sz w:val="28"/>
          <w:szCs w:val="28"/>
        </w:rPr>
        <w:t>t</w:t>
      </w:r>
      <w:r>
        <w:rPr>
          <w:b/>
          <w:i/>
          <w:spacing w:val="1"/>
          <w:position w:val="-1"/>
          <w:sz w:val="28"/>
          <w:szCs w:val="28"/>
        </w:rPr>
        <w:t>i</w:t>
      </w:r>
      <w:r>
        <w:rPr>
          <w:b/>
          <w:i/>
          <w:spacing w:val="-1"/>
          <w:position w:val="-1"/>
          <w:sz w:val="28"/>
          <w:szCs w:val="28"/>
        </w:rPr>
        <w:t>o</w:t>
      </w:r>
      <w:r>
        <w:rPr>
          <w:b/>
          <w:i/>
          <w:position w:val="-1"/>
          <w:sz w:val="28"/>
          <w:szCs w:val="28"/>
        </w:rPr>
        <w:t>ns</w:t>
      </w:r>
      <w:r>
        <w:rPr>
          <w:b/>
          <w:i/>
          <w:spacing w:val="1"/>
          <w:position w:val="-1"/>
          <w:sz w:val="28"/>
          <w:szCs w:val="28"/>
        </w:rPr>
        <w:t xml:space="preserve"> </w:t>
      </w:r>
      <w:r>
        <w:rPr>
          <w:b/>
          <w:i/>
          <w:spacing w:val="-3"/>
          <w:position w:val="-1"/>
          <w:sz w:val="28"/>
          <w:szCs w:val="28"/>
        </w:rPr>
        <w:t>f</w:t>
      </w:r>
      <w:r>
        <w:rPr>
          <w:b/>
          <w:i/>
          <w:spacing w:val="1"/>
          <w:position w:val="-1"/>
          <w:sz w:val="28"/>
          <w:szCs w:val="28"/>
        </w:rPr>
        <w:t>r</w:t>
      </w:r>
      <w:r>
        <w:rPr>
          <w:b/>
          <w:i/>
          <w:spacing w:val="-4"/>
          <w:position w:val="-1"/>
          <w:sz w:val="28"/>
          <w:szCs w:val="28"/>
        </w:rPr>
        <w:t>o</w:t>
      </w:r>
      <w:r>
        <w:rPr>
          <w:b/>
          <w:i/>
          <w:position w:val="-1"/>
          <w:sz w:val="28"/>
          <w:szCs w:val="28"/>
        </w:rPr>
        <w:t>m</w:t>
      </w:r>
      <w:r>
        <w:rPr>
          <w:b/>
          <w:i/>
          <w:spacing w:val="2"/>
          <w:position w:val="-1"/>
          <w:sz w:val="28"/>
          <w:szCs w:val="28"/>
        </w:rPr>
        <w:t xml:space="preserve"> </w:t>
      </w:r>
      <w:r>
        <w:rPr>
          <w:b/>
          <w:i/>
          <w:spacing w:val="1"/>
          <w:position w:val="-1"/>
          <w:sz w:val="28"/>
          <w:szCs w:val="28"/>
        </w:rPr>
        <w:t>t</w:t>
      </w:r>
      <w:r>
        <w:rPr>
          <w:b/>
          <w:i/>
          <w:spacing w:val="-3"/>
          <w:position w:val="-1"/>
          <w:sz w:val="28"/>
          <w:szCs w:val="28"/>
        </w:rPr>
        <w:t>h</w:t>
      </w:r>
      <w:r>
        <w:rPr>
          <w:b/>
          <w:i/>
          <w:spacing w:val="1"/>
          <w:position w:val="-1"/>
          <w:sz w:val="28"/>
          <w:szCs w:val="28"/>
        </w:rPr>
        <w:t>i</w:t>
      </w:r>
      <w:r>
        <w:rPr>
          <w:b/>
          <w:i/>
          <w:position w:val="-1"/>
          <w:sz w:val="28"/>
          <w:szCs w:val="28"/>
        </w:rPr>
        <w:t>s</w:t>
      </w:r>
      <w:r>
        <w:rPr>
          <w:b/>
          <w:i/>
          <w:spacing w:val="-2"/>
          <w:position w:val="-1"/>
          <w:sz w:val="28"/>
          <w:szCs w:val="28"/>
        </w:rPr>
        <w:t xml:space="preserve"> </w:t>
      </w:r>
      <w:r>
        <w:rPr>
          <w:b/>
          <w:i/>
          <w:spacing w:val="-1"/>
          <w:position w:val="-1"/>
          <w:sz w:val="28"/>
          <w:szCs w:val="28"/>
        </w:rPr>
        <w:t>s</w:t>
      </w:r>
      <w:r>
        <w:rPr>
          <w:b/>
          <w:i/>
          <w:position w:val="-1"/>
          <w:sz w:val="28"/>
          <w:szCs w:val="28"/>
        </w:rPr>
        <w:t>ec</w:t>
      </w:r>
      <w:r>
        <w:rPr>
          <w:b/>
          <w:i/>
          <w:spacing w:val="-1"/>
          <w:position w:val="-1"/>
          <w:sz w:val="28"/>
          <w:szCs w:val="28"/>
        </w:rPr>
        <w:t>t</w:t>
      </w:r>
      <w:r>
        <w:rPr>
          <w:b/>
          <w:i/>
          <w:spacing w:val="1"/>
          <w:position w:val="-1"/>
          <w:sz w:val="28"/>
          <w:szCs w:val="28"/>
        </w:rPr>
        <w:t>io</w:t>
      </w:r>
      <w:r>
        <w:rPr>
          <w:b/>
          <w:i/>
          <w:position w:val="-1"/>
          <w:sz w:val="28"/>
          <w:szCs w:val="28"/>
        </w:rPr>
        <w:t>n</w:t>
      </w:r>
      <w:r>
        <w:rPr>
          <w:b/>
          <w:i/>
          <w:spacing w:val="-3"/>
          <w:position w:val="-1"/>
          <w:sz w:val="28"/>
          <w:szCs w:val="28"/>
        </w:rPr>
        <w:t xml:space="preserve"> </w:t>
      </w:r>
      <w:r>
        <w:rPr>
          <w:b/>
          <w:i/>
          <w:spacing w:val="1"/>
          <w:position w:val="-1"/>
          <w:sz w:val="28"/>
          <w:szCs w:val="28"/>
        </w:rPr>
        <w:t>o</w:t>
      </w:r>
      <w:r>
        <w:rPr>
          <w:b/>
          <w:i/>
          <w:position w:val="-1"/>
          <w:sz w:val="28"/>
          <w:szCs w:val="28"/>
        </w:rPr>
        <w:t xml:space="preserve">n </w:t>
      </w:r>
      <w:r>
        <w:rPr>
          <w:b/>
          <w:i/>
          <w:spacing w:val="-3"/>
          <w:position w:val="-1"/>
          <w:sz w:val="28"/>
          <w:szCs w:val="28"/>
        </w:rPr>
        <w:t>f</w:t>
      </w:r>
      <w:r>
        <w:rPr>
          <w:b/>
          <w:i/>
          <w:spacing w:val="1"/>
          <w:position w:val="-1"/>
          <w:sz w:val="28"/>
          <w:szCs w:val="28"/>
        </w:rPr>
        <w:t>o</w:t>
      </w:r>
      <w:r>
        <w:rPr>
          <w:b/>
          <w:i/>
          <w:spacing w:val="-1"/>
          <w:position w:val="-1"/>
          <w:sz w:val="28"/>
          <w:szCs w:val="28"/>
        </w:rPr>
        <w:t>o</w:t>
      </w:r>
      <w:r>
        <w:rPr>
          <w:b/>
          <w:i/>
          <w:spacing w:val="1"/>
          <w:position w:val="-1"/>
          <w:sz w:val="28"/>
          <w:szCs w:val="28"/>
        </w:rPr>
        <w:t>l</w:t>
      </w:r>
      <w:r>
        <w:rPr>
          <w:b/>
          <w:i/>
          <w:spacing w:val="-1"/>
          <w:position w:val="-1"/>
          <w:sz w:val="28"/>
          <w:szCs w:val="28"/>
        </w:rPr>
        <w:t>s</w:t>
      </w:r>
      <w:r>
        <w:rPr>
          <w:b/>
          <w:i/>
          <w:position w:val="-1"/>
          <w:sz w:val="28"/>
          <w:szCs w:val="28"/>
        </w:rPr>
        <w:t>c</w:t>
      </w:r>
      <w:r>
        <w:rPr>
          <w:b/>
          <w:i/>
          <w:spacing w:val="-1"/>
          <w:position w:val="-1"/>
          <w:sz w:val="28"/>
          <w:szCs w:val="28"/>
        </w:rPr>
        <w:t>ap</w:t>
      </w:r>
      <w:r>
        <w:rPr>
          <w:b/>
          <w:i/>
          <w:position w:val="-1"/>
          <w:sz w:val="28"/>
          <w:szCs w:val="28"/>
        </w:rPr>
        <w:t>s</w:t>
      </w:r>
      <w:r>
        <w:rPr>
          <w:b/>
          <w:i/>
          <w:spacing w:val="1"/>
          <w:position w:val="-1"/>
          <w:sz w:val="28"/>
          <w:szCs w:val="28"/>
        </w:rPr>
        <w:t xml:space="preserve"> </w:t>
      </w:r>
      <w:r>
        <w:rPr>
          <w:b/>
          <w:i/>
          <w:spacing w:val="-2"/>
          <w:position w:val="-1"/>
          <w:sz w:val="28"/>
          <w:szCs w:val="28"/>
        </w:rPr>
        <w:t>p</w:t>
      </w:r>
      <w:r>
        <w:rPr>
          <w:b/>
          <w:i/>
          <w:spacing w:val="1"/>
          <w:position w:val="-1"/>
          <w:sz w:val="28"/>
          <w:szCs w:val="28"/>
        </w:rPr>
        <w:t>ro</w:t>
      </w:r>
      <w:r>
        <w:rPr>
          <w:b/>
          <w:i/>
          <w:spacing w:val="-2"/>
          <w:position w:val="-1"/>
          <w:sz w:val="28"/>
          <w:szCs w:val="28"/>
        </w:rPr>
        <w:t>v</w:t>
      </w:r>
      <w:r>
        <w:rPr>
          <w:b/>
          <w:i/>
          <w:spacing w:val="-1"/>
          <w:position w:val="-1"/>
          <w:sz w:val="28"/>
          <w:szCs w:val="28"/>
        </w:rPr>
        <w:t>i</w:t>
      </w:r>
      <w:r>
        <w:rPr>
          <w:b/>
          <w:i/>
          <w:spacing w:val="1"/>
          <w:position w:val="-1"/>
          <w:sz w:val="28"/>
          <w:szCs w:val="28"/>
        </w:rPr>
        <w:t>d</w:t>
      </w:r>
      <w:r>
        <w:rPr>
          <w:b/>
          <w:i/>
          <w:spacing w:val="-2"/>
          <w:position w:val="-1"/>
          <w:sz w:val="28"/>
          <w:szCs w:val="28"/>
        </w:rPr>
        <w:t>e</w:t>
      </w:r>
      <w:r>
        <w:rPr>
          <w:b/>
          <w:i/>
          <w:spacing w:val="7"/>
          <w:position w:val="-1"/>
          <w:sz w:val="28"/>
          <w:szCs w:val="28"/>
        </w:rPr>
        <w:t>d</w:t>
      </w:r>
      <w:r>
        <w:rPr>
          <w:b/>
          <w:position w:val="-1"/>
          <w:sz w:val="28"/>
          <w:szCs w:val="28"/>
        </w:rPr>
        <w:t>.</w:t>
      </w:r>
    </w:p>
    <w:p w:rsidR="00C64F36" w:rsidRDefault="00C64F36">
      <w:pPr>
        <w:spacing w:before="10" w:line="100" w:lineRule="exact"/>
        <w:rPr>
          <w:sz w:val="10"/>
          <w:szCs w:val="10"/>
        </w:rPr>
      </w:pPr>
    </w:p>
    <w:p w:rsidR="00C64F36" w:rsidRDefault="00C64F36">
      <w:pPr>
        <w:spacing w:line="200" w:lineRule="exact"/>
      </w:pPr>
    </w:p>
    <w:p w:rsidR="00C64F36" w:rsidRDefault="007E3FFB">
      <w:pPr>
        <w:spacing w:before="32" w:line="359" w:lineRule="auto"/>
        <w:ind w:left="820" w:right="2145" w:hanging="720"/>
        <w:rPr>
          <w:sz w:val="22"/>
          <w:szCs w:val="22"/>
        </w:rPr>
      </w:pPr>
      <w:r>
        <w:rPr>
          <w:sz w:val="22"/>
          <w:szCs w:val="22"/>
        </w:rPr>
        <w:t>24</w:t>
      </w:r>
      <w:r>
        <w:rPr>
          <w:spacing w:val="1"/>
          <w:sz w:val="22"/>
          <w:szCs w:val="22"/>
        </w:rPr>
        <w:t>(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 xml:space="preserve">)   </w:t>
      </w:r>
      <w:r>
        <w:rPr>
          <w:spacing w:val="35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D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c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be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he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ed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 xml:space="preserve">e </w:t>
      </w:r>
      <w:r>
        <w:rPr>
          <w:spacing w:val="-1"/>
          <w:sz w:val="22"/>
          <w:szCs w:val="22"/>
        </w:rPr>
        <w:t>f</w:t>
      </w:r>
      <w:r>
        <w:rPr>
          <w:sz w:val="22"/>
          <w:szCs w:val="22"/>
        </w:rPr>
        <w:t>or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honey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ha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s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ng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 a</w:t>
      </w:r>
      <w:r>
        <w:rPr>
          <w:spacing w:val="-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K</w:t>
      </w:r>
      <w:r>
        <w:rPr>
          <w:sz w:val="22"/>
          <w:szCs w:val="22"/>
        </w:rPr>
        <w:t>en</w:t>
      </w:r>
      <w:r>
        <w:rPr>
          <w:spacing w:val="-2"/>
          <w:sz w:val="22"/>
          <w:szCs w:val="22"/>
        </w:rPr>
        <w:t>y</w:t>
      </w:r>
      <w:r>
        <w:rPr>
          <w:sz w:val="22"/>
          <w:szCs w:val="22"/>
        </w:rPr>
        <w:t xml:space="preserve">a Top </w:t>
      </w:r>
      <w:r>
        <w:rPr>
          <w:spacing w:val="-1"/>
          <w:sz w:val="22"/>
          <w:szCs w:val="22"/>
        </w:rPr>
        <w:t>B</w:t>
      </w:r>
      <w:r>
        <w:rPr>
          <w:sz w:val="22"/>
          <w:szCs w:val="22"/>
        </w:rPr>
        <w:t>ar</w:t>
      </w:r>
      <w:r>
        <w:rPr>
          <w:spacing w:val="-1"/>
          <w:sz w:val="22"/>
          <w:szCs w:val="22"/>
        </w:rPr>
        <w:t xml:space="preserve"> H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 xml:space="preserve">e. </w:t>
      </w:r>
      <w:r>
        <w:rPr>
          <w:spacing w:val="1"/>
          <w:sz w:val="22"/>
          <w:szCs w:val="22"/>
        </w:rPr>
        <w:t>(</w:t>
      </w:r>
      <w:r>
        <w:rPr>
          <w:sz w:val="22"/>
          <w:szCs w:val="22"/>
        </w:rPr>
        <w:t>5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s)</w:t>
      </w:r>
    </w:p>
    <w:p w:rsidR="00C64F36" w:rsidRDefault="007E3FFB">
      <w:pPr>
        <w:tabs>
          <w:tab w:val="left" w:pos="820"/>
        </w:tabs>
        <w:spacing w:before="4" w:line="359" w:lineRule="auto"/>
        <w:ind w:left="820" w:right="2240" w:hanging="499"/>
        <w:rPr>
          <w:sz w:val="22"/>
          <w:szCs w:val="22"/>
        </w:rPr>
      </w:pPr>
      <w:r>
        <w:rPr>
          <w:sz w:val="22"/>
          <w:szCs w:val="22"/>
        </w:rPr>
        <w:t>b)</w:t>
      </w:r>
      <w:r>
        <w:rPr>
          <w:sz w:val="22"/>
          <w:szCs w:val="22"/>
        </w:rPr>
        <w:tab/>
      </w:r>
      <w:r>
        <w:rPr>
          <w:spacing w:val="-1"/>
          <w:sz w:val="22"/>
          <w:szCs w:val="22"/>
        </w:rPr>
        <w:t>N</w:t>
      </w:r>
      <w:r>
        <w:rPr>
          <w:sz w:val="22"/>
          <w:szCs w:val="22"/>
        </w:rPr>
        <w:t>a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 xml:space="preserve">e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en pa</w:t>
      </w:r>
      <w:r>
        <w:rPr>
          <w:spacing w:val="-2"/>
          <w:sz w:val="22"/>
          <w:szCs w:val="22"/>
        </w:rPr>
        <w:t>r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s 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f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an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o</w:t>
      </w:r>
      <w:r>
        <w:rPr>
          <w:spacing w:val="2"/>
          <w:sz w:val="22"/>
          <w:szCs w:val="22"/>
        </w:rPr>
        <w:t>x</w:t>
      </w:r>
      <w:r>
        <w:rPr>
          <w:sz w:val="22"/>
          <w:szCs w:val="22"/>
        </w:rPr>
        <w:t>-</w:t>
      </w:r>
      <w:r>
        <w:rPr>
          <w:spacing w:val="-4"/>
          <w:sz w:val="22"/>
          <w:szCs w:val="22"/>
        </w:rPr>
        <w:t xml:space="preserve"> </w:t>
      </w:r>
      <w:r>
        <w:rPr>
          <w:sz w:val="22"/>
          <w:szCs w:val="22"/>
        </w:rPr>
        <w:t>d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awn plou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h and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 xml:space="preserve">e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 xml:space="preserve">e </w:t>
      </w:r>
      <w:r>
        <w:rPr>
          <w:spacing w:val="1"/>
          <w:sz w:val="22"/>
          <w:szCs w:val="22"/>
        </w:rPr>
        <w:t>f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nc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on 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f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 xml:space="preserve">ch. </w:t>
      </w:r>
      <w:r>
        <w:rPr>
          <w:spacing w:val="1"/>
          <w:sz w:val="22"/>
          <w:szCs w:val="22"/>
        </w:rPr>
        <w:t>(</w:t>
      </w:r>
      <w:r>
        <w:rPr>
          <w:sz w:val="22"/>
          <w:szCs w:val="22"/>
        </w:rPr>
        <w:t>10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s)</w:t>
      </w:r>
    </w:p>
    <w:p w:rsidR="00C64F36" w:rsidRDefault="007E3FFB">
      <w:pPr>
        <w:tabs>
          <w:tab w:val="left" w:pos="820"/>
        </w:tabs>
        <w:spacing w:before="4" w:line="362" w:lineRule="auto"/>
        <w:ind w:left="820" w:right="1923" w:hanging="499"/>
        <w:rPr>
          <w:sz w:val="22"/>
          <w:szCs w:val="22"/>
        </w:rPr>
      </w:pPr>
      <w:r>
        <w:rPr>
          <w:sz w:val="22"/>
          <w:szCs w:val="22"/>
        </w:rPr>
        <w:t>c)</w:t>
      </w:r>
      <w:r>
        <w:rPr>
          <w:sz w:val="22"/>
          <w:szCs w:val="22"/>
        </w:rPr>
        <w:tab/>
        <w:t>Expl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 how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ph</w:t>
      </w:r>
      <w:r>
        <w:rPr>
          <w:spacing w:val="-2"/>
          <w:sz w:val="22"/>
          <w:szCs w:val="22"/>
        </w:rPr>
        <w:t>y</w:t>
      </w:r>
      <w:r>
        <w:rPr>
          <w:sz w:val="22"/>
          <w:szCs w:val="22"/>
        </w:rPr>
        <w:t>s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g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al</w:t>
      </w:r>
      <w:r>
        <w:rPr>
          <w:spacing w:val="-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f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 xml:space="preserve">s </w:t>
      </w:r>
      <w:r>
        <w:rPr>
          <w:spacing w:val="1"/>
          <w:sz w:val="22"/>
          <w:szCs w:val="22"/>
        </w:rPr>
        <w:t>a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e u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 xml:space="preserve">ed 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s a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n of</w:t>
      </w:r>
      <w:r>
        <w:rPr>
          <w:spacing w:val="-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l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or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 xml:space="preserve">ood 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lt</w:t>
      </w:r>
      <w:r>
        <w:rPr>
          <w:sz w:val="22"/>
          <w:szCs w:val="22"/>
        </w:rPr>
        <w:t xml:space="preserve">h. </w:t>
      </w:r>
      <w:r>
        <w:rPr>
          <w:spacing w:val="1"/>
          <w:sz w:val="22"/>
          <w:szCs w:val="22"/>
        </w:rPr>
        <w:t>(</w:t>
      </w:r>
      <w:r>
        <w:rPr>
          <w:sz w:val="22"/>
          <w:szCs w:val="22"/>
        </w:rPr>
        <w:t>5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s)</w:t>
      </w:r>
    </w:p>
    <w:p w:rsidR="00C64F36" w:rsidRDefault="00C64F36">
      <w:pPr>
        <w:spacing w:before="1" w:line="180" w:lineRule="exact"/>
        <w:rPr>
          <w:sz w:val="18"/>
          <w:szCs w:val="18"/>
        </w:rPr>
      </w:pPr>
    </w:p>
    <w:p w:rsidR="00C64F36" w:rsidRDefault="00C64F36">
      <w:pPr>
        <w:spacing w:line="200" w:lineRule="exact"/>
      </w:pPr>
    </w:p>
    <w:p w:rsidR="00C64F36" w:rsidRDefault="007E3FFB">
      <w:pPr>
        <w:spacing w:line="359" w:lineRule="auto"/>
        <w:ind w:left="820" w:right="4196" w:hanging="720"/>
        <w:rPr>
          <w:sz w:val="22"/>
          <w:szCs w:val="22"/>
        </w:rPr>
      </w:pPr>
      <w:r>
        <w:rPr>
          <w:sz w:val="22"/>
          <w:szCs w:val="22"/>
        </w:rPr>
        <w:t>25</w:t>
      </w:r>
      <w:r>
        <w:rPr>
          <w:spacing w:val="1"/>
          <w:sz w:val="22"/>
          <w:szCs w:val="22"/>
        </w:rPr>
        <w:t>(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 xml:space="preserve">)   </w:t>
      </w:r>
      <w:r>
        <w:rPr>
          <w:spacing w:val="35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D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c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be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he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of</w:t>
      </w:r>
      <w:r>
        <w:rPr>
          <w:spacing w:val="1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m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k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et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do</w:t>
      </w:r>
      <w:r>
        <w:rPr>
          <w:spacing w:val="-1"/>
          <w:sz w:val="22"/>
          <w:szCs w:val="22"/>
        </w:rPr>
        <w:t>w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 a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 xml:space="preserve">cow. </w:t>
      </w:r>
      <w:r>
        <w:rPr>
          <w:spacing w:val="1"/>
          <w:sz w:val="22"/>
          <w:szCs w:val="22"/>
        </w:rPr>
        <w:t>(</w:t>
      </w:r>
      <w:r>
        <w:rPr>
          <w:sz w:val="22"/>
          <w:szCs w:val="22"/>
        </w:rPr>
        <w:t>6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s)</w:t>
      </w:r>
    </w:p>
    <w:p w:rsidR="00C64F36" w:rsidRDefault="007E3FFB">
      <w:pPr>
        <w:tabs>
          <w:tab w:val="left" w:pos="820"/>
        </w:tabs>
        <w:spacing w:before="4" w:line="359" w:lineRule="auto"/>
        <w:ind w:left="820" w:right="3648" w:hanging="444"/>
        <w:rPr>
          <w:sz w:val="22"/>
          <w:szCs w:val="22"/>
        </w:rPr>
      </w:pPr>
      <w:r>
        <w:rPr>
          <w:sz w:val="22"/>
          <w:szCs w:val="22"/>
        </w:rPr>
        <w:t>b)</w:t>
      </w:r>
      <w:r>
        <w:rPr>
          <w:sz w:val="22"/>
          <w:szCs w:val="22"/>
        </w:rPr>
        <w:tab/>
      </w:r>
      <w:r>
        <w:rPr>
          <w:spacing w:val="-1"/>
          <w:sz w:val="22"/>
          <w:szCs w:val="22"/>
        </w:rPr>
        <w:t>D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c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be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he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ed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 xml:space="preserve">e 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f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e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b</w:t>
      </w:r>
      <w:r>
        <w:rPr>
          <w:spacing w:val="3"/>
          <w:sz w:val="22"/>
          <w:szCs w:val="22"/>
        </w:rPr>
        <w:t>r</w:t>
      </w:r>
      <w:r>
        <w:rPr>
          <w:spacing w:val="-2"/>
          <w:sz w:val="22"/>
          <w:szCs w:val="22"/>
        </w:rPr>
        <w:t>y</w:t>
      </w:r>
      <w:r>
        <w:rPr>
          <w:sz w:val="22"/>
          <w:szCs w:val="22"/>
        </w:rPr>
        <w:t xml:space="preserve">o </w:t>
      </w:r>
      <w:r>
        <w:rPr>
          <w:spacing w:val="1"/>
          <w:sz w:val="22"/>
          <w:szCs w:val="22"/>
        </w:rPr>
        <w:t>tr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sp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ant</w:t>
      </w:r>
      <w:r>
        <w:rPr>
          <w:spacing w:val="-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n 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 xml:space="preserve">e. </w:t>
      </w:r>
      <w:r>
        <w:rPr>
          <w:spacing w:val="1"/>
          <w:sz w:val="22"/>
          <w:szCs w:val="22"/>
        </w:rPr>
        <w:t>(</w:t>
      </w:r>
      <w:r>
        <w:rPr>
          <w:sz w:val="22"/>
          <w:szCs w:val="22"/>
        </w:rPr>
        <w:t>9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s)</w:t>
      </w:r>
    </w:p>
    <w:p w:rsidR="00C64F36" w:rsidRDefault="007E3FFB">
      <w:pPr>
        <w:spacing w:before="4"/>
        <w:ind w:left="376"/>
        <w:rPr>
          <w:sz w:val="22"/>
          <w:szCs w:val="22"/>
        </w:rPr>
      </w:pPr>
      <w:r>
        <w:rPr>
          <w:sz w:val="22"/>
          <w:szCs w:val="22"/>
        </w:rPr>
        <w:t xml:space="preserve">c)   </w:t>
      </w:r>
      <w:r>
        <w:rPr>
          <w:spacing w:val="5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D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c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be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ca</w:t>
      </w:r>
      <w:r>
        <w:rPr>
          <w:spacing w:val="-1"/>
          <w:sz w:val="22"/>
          <w:szCs w:val="22"/>
        </w:rPr>
        <w:t>tt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 xml:space="preserve">e 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ana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e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>n</w:t>
      </w:r>
      <w:r>
        <w:rPr>
          <w:sz w:val="22"/>
          <w:szCs w:val="22"/>
        </w:rPr>
        <w:t>t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du</w:t>
      </w:r>
      <w:r>
        <w:rPr>
          <w:spacing w:val="-2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ng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ng</w:t>
      </w:r>
    </w:p>
    <w:p w:rsidR="00C64F36" w:rsidRDefault="00C64F36">
      <w:pPr>
        <w:spacing w:before="6" w:line="120" w:lineRule="exact"/>
        <w:rPr>
          <w:sz w:val="12"/>
          <w:szCs w:val="12"/>
        </w:rPr>
      </w:pPr>
    </w:p>
    <w:p w:rsidR="00C64F36" w:rsidRDefault="007E3FFB">
      <w:pPr>
        <w:ind w:left="820"/>
        <w:rPr>
          <w:sz w:val="22"/>
          <w:szCs w:val="22"/>
        </w:rPr>
      </w:pPr>
      <w:r>
        <w:rPr>
          <w:spacing w:val="1"/>
          <w:sz w:val="22"/>
          <w:szCs w:val="22"/>
        </w:rPr>
        <w:t>(</w:t>
      </w:r>
      <w:r>
        <w:rPr>
          <w:sz w:val="22"/>
          <w:szCs w:val="22"/>
        </w:rPr>
        <w:t>5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s)</w:t>
      </w:r>
    </w:p>
    <w:p w:rsidR="00C64F36" w:rsidRDefault="00C64F36">
      <w:pPr>
        <w:spacing w:before="8" w:line="100" w:lineRule="exact"/>
        <w:rPr>
          <w:sz w:val="10"/>
          <w:szCs w:val="10"/>
        </w:rPr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7E3FFB">
      <w:pPr>
        <w:spacing w:line="359" w:lineRule="auto"/>
        <w:ind w:left="820" w:right="4819" w:hanging="720"/>
        <w:rPr>
          <w:sz w:val="22"/>
          <w:szCs w:val="22"/>
        </w:rPr>
      </w:pPr>
      <w:r>
        <w:rPr>
          <w:sz w:val="22"/>
          <w:szCs w:val="22"/>
        </w:rPr>
        <w:t>26</w:t>
      </w:r>
      <w:r>
        <w:rPr>
          <w:spacing w:val="1"/>
          <w:sz w:val="22"/>
          <w:szCs w:val="22"/>
        </w:rPr>
        <w:t>(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 xml:space="preserve">)   </w:t>
      </w:r>
      <w:r>
        <w:rPr>
          <w:spacing w:val="35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O</w:t>
      </w:r>
      <w:r>
        <w:rPr>
          <w:sz w:val="22"/>
          <w:szCs w:val="22"/>
        </w:rPr>
        <w:t>u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ne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he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con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l</w:t>
      </w:r>
      <w:r>
        <w:rPr>
          <w:spacing w:val="1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easu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s of</w:t>
      </w:r>
      <w:r>
        <w:rPr>
          <w:spacing w:val="1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s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s. </w:t>
      </w:r>
      <w:r>
        <w:rPr>
          <w:spacing w:val="1"/>
          <w:sz w:val="22"/>
          <w:szCs w:val="22"/>
        </w:rPr>
        <w:t>(</w:t>
      </w:r>
      <w:r>
        <w:rPr>
          <w:sz w:val="22"/>
          <w:szCs w:val="22"/>
        </w:rPr>
        <w:t>5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s)</w:t>
      </w:r>
    </w:p>
    <w:p w:rsidR="00C64F36" w:rsidRDefault="007E3FFB">
      <w:pPr>
        <w:tabs>
          <w:tab w:val="left" w:pos="820"/>
        </w:tabs>
        <w:spacing w:before="4" w:line="359" w:lineRule="auto"/>
        <w:ind w:left="820" w:right="5584" w:hanging="444"/>
        <w:rPr>
          <w:sz w:val="22"/>
          <w:szCs w:val="22"/>
        </w:rPr>
      </w:pPr>
      <w:r>
        <w:rPr>
          <w:sz w:val="22"/>
          <w:szCs w:val="22"/>
        </w:rPr>
        <w:t>b)</w:t>
      </w:r>
      <w:r>
        <w:rPr>
          <w:sz w:val="22"/>
          <w:szCs w:val="22"/>
        </w:rPr>
        <w:tab/>
      </w:r>
      <w:r>
        <w:rPr>
          <w:spacing w:val="-1"/>
          <w:sz w:val="22"/>
          <w:szCs w:val="22"/>
        </w:rPr>
        <w:t>D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c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be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he</w:t>
      </w:r>
      <w:r>
        <w:rPr>
          <w:spacing w:val="1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ng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of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g</w:t>
      </w:r>
      <w:r>
        <w:rPr>
          <w:spacing w:val="-2"/>
          <w:sz w:val="22"/>
          <w:szCs w:val="22"/>
        </w:rPr>
        <w:t>g</w:t>
      </w:r>
      <w:r>
        <w:rPr>
          <w:spacing w:val="2"/>
          <w:sz w:val="22"/>
          <w:szCs w:val="22"/>
        </w:rPr>
        <w:t>s</w:t>
      </w:r>
      <w:r>
        <w:rPr>
          <w:sz w:val="22"/>
          <w:szCs w:val="22"/>
        </w:rPr>
        <w:t xml:space="preserve">. </w:t>
      </w:r>
      <w:r>
        <w:rPr>
          <w:spacing w:val="1"/>
          <w:sz w:val="22"/>
          <w:szCs w:val="22"/>
        </w:rPr>
        <w:t>(</w:t>
      </w:r>
      <w:r>
        <w:rPr>
          <w:sz w:val="22"/>
          <w:szCs w:val="22"/>
        </w:rPr>
        <w:t>10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s)</w:t>
      </w:r>
    </w:p>
    <w:p w:rsidR="00C64F36" w:rsidRDefault="0003755C">
      <w:pPr>
        <w:tabs>
          <w:tab w:val="left" w:pos="820"/>
        </w:tabs>
        <w:spacing w:before="4" w:line="359" w:lineRule="auto"/>
        <w:ind w:left="820" w:right="2733" w:hanging="444"/>
        <w:rPr>
          <w:sz w:val="22"/>
          <w:szCs w:val="22"/>
        </w:rPr>
        <w:sectPr w:rsidR="00C64F36">
          <w:headerReference w:type="default" r:id="rId24"/>
          <w:footerReference w:type="default" r:id="rId25"/>
          <w:pgSz w:w="11920" w:h="16840"/>
          <w:pgMar w:top="1360" w:right="1320" w:bottom="280" w:left="1340" w:header="0" w:footer="942" w:gutter="0"/>
          <w:pgNumType w:start="12"/>
          <w:cols w:space="720"/>
        </w:sectPr>
      </w:pPr>
      <w:r>
        <w:pict>
          <v:group id="_x0000_s17394" style="position:absolute;left:0;text-align:left;margin-left:71.6pt;margin-top:75.35pt;width:431.45pt;height:.8pt;z-index:-34494;mso-position-horizontal-relative:page" coordorigin="1432,1507" coordsize="8629,16">
            <v:shape id="_x0000_s17544" style="position:absolute;left:1440;top:1515;width:29;height:0" coordorigin="1440,1515" coordsize="29,0" path="m1440,1515r29,e" filled="f" strokeweight=".82pt">
              <v:path arrowok="t"/>
            </v:shape>
            <v:shape id="_x0000_s17543" style="position:absolute;left:1498;top:1515;width:29;height:0" coordorigin="1498,1515" coordsize="29,0" path="m1498,1515r29,e" filled="f" strokeweight=".82pt">
              <v:path arrowok="t"/>
            </v:shape>
            <v:shape id="_x0000_s17542" style="position:absolute;left:1556;top:1515;width:29;height:0" coordorigin="1556,1515" coordsize="29,0" path="m1556,1515r28,e" filled="f" strokeweight=".82pt">
              <v:path arrowok="t"/>
            </v:shape>
            <v:shape id="_x0000_s17541" style="position:absolute;left:1613;top:1515;width:29;height:0" coordorigin="1613,1515" coordsize="29,0" path="m1613,1515r29,e" filled="f" strokeweight=".82pt">
              <v:path arrowok="t"/>
            </v:shape>
            <v:shape id="_x0000_s17540" style="position:absolute;left:1671;top:1515;width:29;height:0" coordorigin="1671,1515" coordsize="29,0" path="m1671,1515r29,e" filled="f" strokeweight=".82pt">
              <v:path arrowok="t"/>
            </v:shape>
            <v:shape id="_x0000_s17539" style="position:absolute;left:1728;top:1515;width:29;height:0" coordorigin="1728,1515" coordsize="29,0" path="m1728,1515r29,e" filled="f" strokeweight=".82pt">
              <v:path arrowok="t"/>
            </v:shape>
            <v:shape id="_x0000_s17538" style="position:absolute;left:1786;top:1515;width:29;height:0" coordorigin="1786,1515" coordsize="29,0" path="m1786,1515r29,e" filled="f" strokeweight=".82pt">
              <v:path arrowok="t"/>
            </v:shape>
            <v:shape id="_x0000_s17537" style="position:absolute;left:1844;top:1515;width:29;height:0" coordorigin="1844,1515" coordsize="29,0" path="m1844,1515r28,e" filled="f" strokeweight=".82pt">
              <v:path arrowok="t"/>
            </v:shape>
            <v:shape id="_x0000_s17536" style="position:absolute;left:1901;top:1515;width:29;height:0" coordorigin="1901,1515" coordsize="29,0" path="m1901,1515r29,e" filled="f" strokeweight=".82pt">
              <v:path arrowok="t"/>
            </v:shape>
            <v:shape id="_x0000_s17535" style="position:absolute;left:1959;top:1515;width:29;height:0" coordorigin="1959,1515" coordsize="29,0" path="m1959,1515r29,e" filled="f" strokeweight=".82pt">
              <v:path arrowok="t"/>
            </v:shape>
            <v:shape id="_x0000_s17534" style="position:absolute;left:2016;top:1515;width:29;height:0" coordorigin="2016,1515" coordsize="29,0" path="m2016,1515r29,e" filled="f" strokeweight=".82pt">
              <v:path arrowok="t"/>
            </v:shape>
            <v:shape id="_x0000_s17533" style="position:absolute;left:2074;top:1515;width:29;height:0" coordorigin="2074,1515" coordsize="29,0" path="m2074,1515r29,e" filled="f" strokeweight=".82pt">
              <v:path arrowok="t"/>
            </v:shape>
            <v:shape id="_x0000_s17532" style="position:absolute;left:2132;top:1515;width:29;height:0" coordorigin="2132,1515" coordsize="29,0" path="m2132,1515r28,e" filled="f" strokeweight=".82pt">
              <v:path arrowok="t"/>
            </v:shape>
            <v:shape id="_x0000_s17531" style="position:absolute;left:2189;top:1515;width:29;height:0" coordorigin="2189,1515" coordsize="29,0" path="m2189,1515r29,e" filled="f" strokeweight=".82pt">
              <v:path arrowok="t"/>
            </v:shape>
            <v:shape id="_x0000_s17530" style="position:absolute;left:2247;top:1515;width:29;height:0" coordorigin="2247,1515" coordsize="29,0" path="m2247,1515r29,e" filled="f" strokeweight=".82pt">
              <v:path arrowok="t"/>
            </v:shape>
            <v:shape id="_x0000_s17529" style="position:absolute;left:2304;top:1515;width:29;height:0" coordorigin="2304,1515" coordsize="29,0" path="m2304,1515r29,e" filled="f" strokeweight=".82pt">
              <v:path arrowok="t"/>
            </v:shape>
            <v:shape id="_x0000_s17528" style="position:absolute;left:2362;top:1515;width:29;height:0" coordorigin="2362,1515" coordsize="29,0" path="m2362,1515r29,e" filled="f" strokeweight=".82pt">
              <v:path arrowok="t"/>
            </v:shape>
            <v:shape id="_x0000_s17527" style="position:absolute;left:2420;top:1515;width:29;height:0" coordorigin="2420,1515" coordsize="29,0" path="m2420,1515r28,e" filled="f" strokeweight=".82pt">
              <v:path arrowok="t"/>
            </v:shape>
            <v:shape id="_x0000_s17526" style="position:absolute;left:2477;top:1515;width:29;height:0" coordorigin="2477,1515" coordsize="29,0" path="m2477,1515r29,e" filled="f" strokeweight=".82pt">
              <v:path arrowok="t"/>
            </v:shape>
            <v:shape id="_x0000_s17525" style="position:absolute;left:2535;top:1515;width:29;height:0" coordorigin="2535,1515" coordsize="29,0" path="m2535,1515r29,e" filled="f" strokeweight=".82pt">
              <v:path arrowok="t"/>
            </v:shape>
            <v:shape id="_x0000_s17524" style="position:absolute;left:2592;top:1515;width:29;height:0" coordorigin="2592,1515" coordsize="29,0" path="m2592,1515r29,e" filled="f" strokeweight=".82pt">
              <v:path arrowok="t"/>
            </v:shape>
            <v:shape id="_x0000_s17523" style="position:absolute;left:2650;top:1515;width:29;height:0" coordorigin="2650,1515" coordsize="29,0" path="m2650,1515r29,e" filled="f" strokeweight=".82pt">
              <v:path arrowok="t"/>
            </v:shape>
            <v:shape id="_x0000_s17522" style="position:absolute;left:2708;top:1515;width:29;height:0" coordorigin="2708,1515" coordsize="29,0" path="m2708,1515r28,e" filled="f" strokeweight=".82pt">
              <v:path arrowok="t"/>
            </v:shape>
            <v:shape id="_x0000_s17521" style="position:absolute;left:2765;top:1515;width:29;height:0" coordorigin="2765,1515" coordsize="29,0" path="m2765,1515r29,e" filled="f" strokeweight=".82pt">
              <v:path arrowok="t"/>
            </v:shape>
            <v:shape id="_x0000_s17520" style="position:absolute;left:2823;top:1515;width:29;height:0" coordorigin="2823,1515" coordsize="29,0" path="m2823,1515r29,e" filled="f" strokeweight=".82pt">
              <v:path arrowok="t"/>
            </v:shape>
            <v:shape id="_x0000_s17519" style="position:absolute;left:2880;top:1515;width:29;height:0" coordorigin="2880,1515" coordsize="29,0" path="m2880,1515r29,e" filled="f" strokeweight=".82pt">
              <v:path arrowok="t"/>
            </v:shape>
            <v:shape id="_x0000_s17518" style="position:absolute;left:2938;top:1515;width:29;height:0" coordorigin="2938,1515" coordsize="29,0" path="m2938,1515r29,e" filled="f" strokeweight=".82pt">
              <v:path arrowok="t"/>
            </v:shape>
            <v:shape id="_x0000_s17517" style="position:absolute;left:2996;top:1515;width:29;height:0" coordorigin="2996,1515" coordsize="29,0" path="m2996,1515r28,e" filled="f" strokeweight=".82pt">
              <v:path arrowok="t"/>
            </v:shape>
            <v:shape id="_x0000_s17516" style="position:absolute;left:3053;top:1515;width:29;height:0" coordorigin="3053,1515" coordsize="29,0" path="m3053,1515r29,e" filled="f" strokeweight=".82pt">
              <v:path arrowok="t"/>
            </v:shape>
            <v:shape id="_x0000_s17515" style="position:absolute;left:3111;top:1515;width:29;height:0" coordorigin="3111,1515" coordsize="29,0" path="m3111,1515r29,e" filled="f" strokeweight=".82pt">
              <v:path arrowok="t"/>
            </v:shape>
            <v:shape id="_x0000_s17514" style="position:absolute;left:3168;top:1515;width:29;height:0" coordorigin="3168,1515" coordsize="29,0" path="m3168,1515r29,e" filled="f" strokeweight=".82pt">
              <v:path arrowok="t"/>
            </v:shape>
            <v:shape id="_x0000_s17513" style="position:absolute;left:3226;top:1515;width:29;height:0" coordorigin="3226,1515" coordsize="29,0" path="m3226,1515r29,e" filled="f" strokeweight=".82pt">
              <v:path arrowok="t"/>
            </v:shape>
            <v:shape id="_x0000_s17512" style="position:absolute;left:3284;top:1515;width:29;height:0" coordorigin="3284,1515" coordsize="29,0" path="m3284,1515r28,e" filled="f" strokeweight=".82pt">
              <v:path arrowok="t"/>
            </v:shape>
            <v:shape id="_x0000_s17511" style="position:absolute;left:3341;top:1515;width:29;height:0" coordorigin="3341,1515" coordsize="29,0" path="m3341,1515r29,e" filled="f" strokeweight=".82pt">
              <v:path arrowok="t"/>
            </v:shape>
            <v:shape id="_x0000_s17510" style="position:absolute;left:3399;top:1515;width:29;height:0" coordorigin="3399,1515" coordsize="29,0" path="m3399,1515r29,e" filled="f" strokeweight=".82pt">
              <v:path arrowok="t"/>
            </v:shape>
            <v:shape id="_x0000_s17509" style="position:absolute;left:3457;top:1515;width:29;height:0" coordorigin="3457,1515" coordsize="29,0" path="m3457,1515r29,e" filled="f" strokeweight=".82pt">
              <v:path arrowok="t"/>
            </v:shape>
            <v:shape id="_x0000_s17508" style="position:absolute;left:3515;top:1515;width:29;height:0" coordorigin="3515,1515" coordsize="29,0" path="m3515,1515r28,e" filled="f" strokeweight=".82pt">
              <v:path arrowok="t"/>
            </v:shape>
            <v:shape id="_x0000_s17507" style="position:absolute;left:3572;top:1515;width:29;height:0" coordorigin="3572,1515" coordsize="29,0" path="m3572,1515r29,e" filled="f" strokeweight=".82pt">
              <v:path arrowok="t"/>
            </v:shape>
            <v:shape id="_x0000_s17506" style="position:absolute;left:3630;top:1515;width:29;height:0" coordorigin="3630,1515" coordsize="29,0" path="m3630,1515r29,e" filled="f" strokeweight=".82pt">
              <v:path arrowok="t"/>
            </v:shape>
            <v:shape id="_x0000_s17505" style="position:absolute;left:3687;top:1515;width:29;height:0" coordorigin="3687,1515" coordsize="29,0" path="m3687,1515r29,e" filled="f" strokeweight=".82pt">
              <v:path arrowok="t"/>
            </v:shape>
            <v:shape id="_x0000_s17504" style="position:absolute;left:3745;top:1515;width:29;height:0" coordorigin="3745,1515" coordsize="29,0" path="m3745,1515r29,e" filled="f" strokeweight=".82pt">
              <v:path arrowok="t"/>
            </v:shape>
            <v:shape id="_x0000_s17503" style="position:absolute;left:3803;top:1515;width:29;height:0" coordorigin="3803,1515" coordsize="29,0" path="m3803,1515r28,e" filled="f" strokeweight=".82pt">
              <v:path arrowok="t"/>
            </v:shape>
            <v:shape id="_x0000_s17502" style="position:absolute;left:3860;top:1515;width:29;height:0" coordorigin="3860,1515" coordsize="29,0" path="m3860,1515r29,e" filled="f" strokeweight=".82pt">
              <v:path arrowok="t"/>
            </v:shape>
            <v:shape id="_x0000_s17501" style="position:absolute;left:3918;top:1515;width:29;height:0" coordorigin="3918,1515" coordsize="29,0" path="m3918,1515r29,e" filled="f" strokeweight=".82pt">
              <v:path arrowok="t"/>
            </v:shape>
            <v:shape id="_x0000_s17500" style="position:absolute;left:3975;top:1515;width:29;height:0" coordorigin="3975,1515" coordsize="29,0" path="m3975,1515r29,e" filled="f" strokeweight=".82pt">
              <v:path arrowok="t"/>
            </v:shape>
            <v:shape id="_x0000_s17499" style="position:absolute;left:4033;top:1515;width:29;height:0" coordorigin="4033,1515" coordsize="29,0" path="m4033,1515r29,e" filled="f" strokeweight=".82pt">
              <v:path arrowok="t"/>
            </v:shape>
            <v:shape id="_x0000_s17498" style="position:absolute;left:4091;top:1515;width:29;height:0" coordorigin="4091,1515" coordsize="29,0" path="m4091,1515r28,e" filled="f" strokeweight=".82pt">
              <v:path arrowok="t"/>
            </v:shape>
            <v:shape id="_x0000_s17497" style="position:absolute;left:4148;top:1515;width:29;height:0" coordorigin="4148,1515" coordsize="29,0" path="m4148,1515r29,e" filled="f" strokeweight=".82pt">
              <v:path arrowok="t"/>
            </v:shape>
            <v:shape id="_x0000_s17496" style="position:absolute;left:4206;top:1515;width:29;height:0" coordorigin="4206,1515" coordsize="29,0" path="m4206,1515r29,e" filled="f" strokeweight=".82pt">
              <v:path arrowok="t"/>
            </v:shape>
            <v:shape id="_x0000_s17495" style="position:absolute;left:4263;top:1515;width:29;height:0" coordorigin="4263,1515" coordsize="29,0" path="m4263,1515r29,e" filled="f" strokeweight=".82pt">
              <v:path arrowok="t"/>
            </v:shape>
            <v:shape id="_x0000_s17494" style="position:absolute;left:4321;top:1515;width:29;height:0" coordorigin="4321,1515" coordsize="29,0" path="m4321,1515r29,e" filled="f" strokeweight=".82pt">
              <v:path arrowok="t"/>
            </v:shape>
            <v:shape id="_x0000_s17493" style="position:absolute;left:4379;top:1515;width:29;height:0" coordorigin="4379,1515" coordsize="29,0" path="m4379,1515r28,e" filled="f" strokeweight=".82pt">
              <v:path arrowok="t"/>
            </v:shape>
            <v:shape id="_x0000_s17492" style="position:absolute;left:4436;top:1515;width:29;height:0" coordorigin="4436,1515" coordsize="29,0" path="m4436,1515r29,e" filled="f" strokeweight=".82pt">
              <v:path arrowok="t"/>
            </v:shape>
            <v:shape id="_x0000_s17491" style="position:absolute;left:4494;top:1515;width:29;height:0" coordorigin="4494,1515" coordsize="29,0" path="m4494,1515r29,e" filled="f" strokeweight=".82pt">
              <v:path arrowok="t"/>
            </v:shape>
            <v:shape id="_x0000_s17490" style="position:absolute;left:4551;top:1515;width:29;height:0" coordorigin="4551,1515" coordsize="29,0" path="m4551,1515r29,e" filled="f" strokeweight=".82pt">
              <v:path arrowok="t"/>
            </v:shape>
            <v:shape id="_x0000_s17489" style="position:absolute;left:4609;top:1515;width:29;height:0" coordorigin="4609,1515" coordsize="29,0" path="m4609,1515r29,e" filled="f" strokeweight=".82pt">
              <v:path arrowok="t"/>
            </v:shape>
            <v:shape id="_x0000_s17488" style="position:absolute;left:4667;top:1515;width:29;height:0" coordorigin="4667,1515" coordsize="29,0" path="m4667,1515r28,e" filled="f" strokeweight=".82pt">
              <v:path arrowok="t"/>
            </v:shape>
            <v:shape id="_x0000_s17487" style="position:absolute;left:4724;top:1515;width:29;height:0" coordorigin="4724,1515" coordsize="29,0" path="m4724,1515r29,e" filled="f" strokeweight=".82pt">
              <v:path arrowok="t"/>
            </v:shape>
            <v:shape id="_x0000_s17486" style="position:absolute;left:4782;top:1515;width:29;height:0" coordorigin="4782,1515" coordsize="29,0" path="m4782,1515r29,e" filled="f" strokeweight=".82pt">
              <v:path arrowok="t"/>
            </v:shape>
            <v:shape id="_x0000_s17485" style="position:absolute;left:4839;top:1515;width:29;height:0" coordorigin="4839,1515" coordsize="29,0" path="m4839,1515r29,e" filled="f" strokeweight=".82pt">
              <v:path arrowok="t"/>
            </v:shape>
            <v:shape id="_x0000_s17484" style="position:absolute;left:4897;top:1515;width:29;height:0" coordorigin="4897,1515" coordsize="29,0" path="m4897,1515r29,e" filled="f" strokeweight=".82pt">
              <v:path arrowok="t"/>
            </v:shape>
            <v:shape id="_x0000_s17483" style="position:absolute;left:4955;top:1515;width:29;height:0" coordorigin="4955,1515" coordsize="29,0" path="m4955,1515r28,e" filled="f" strokeweight=".82pt">
              <v:path arrowok="t"/>
            </v:shape>
            <v:shape id="_x0000_s17482" style="position:absolute;left:5012;top:1515;width:29;height:0" coordorigin="5012,1515" coordsize="29,0" path="m5012,1515r29,e" filled="f" strokeweight=".82pt">
              <v:path arrowok="t"/>
            </v:shape>
            <v:shape id="_x0000_s17481" style="position:absolute;left:5070;top:1515;width:29;height:0" coordorigin="5070,1515" coordsize="29,0" path="m5070,1515r29,e" filled="f" strokeweight=".82pt">
              <v:path arrowok="t"/>
            </v:shape>
            <v:shape id="_x0000_s17480" style="position:absolute;left:5127;top:1515;width:29;height:0" coordorigin="5127,1515" coordsize="29,0" path="m5127,1515r29,e" filled="f" strokeweight=".82pt">
              <v:path arrowok="t"/>
            </v:shape>
            <v:shape id="_x0000_s17479" style="position:absolute;left:5185;top:1515;width:29;height:0" coordorigin="5185,1515" coordsize="29,0" path="m5185,1515r29,e" filled="f" strokeweight=".82pt">
              <v:path arrowok="t"/>
            </v:shape>
            <v:shape id="_x0000_s17478" style="position:absolute;left:5243;top:1515;width:29;height:0" coordorigin="5243,1515" coordsize="29,0" path="m5243,1515r28,e" filled="f" strokeweight=".82pt">
              <v:path arrowok="t"/>
            </v:shape>
            <v:shape id="_x0000_s17477" style="position:absolute;left:5300;top:1515;width:29;height:0" coordorigin="5300,1515" coordsize="29,0" path="m5300,1515r29,e" filled="f" strokeweight=".82pt">
              <v:path arrowok="t"/>
            </v:shape>
            <v:shape id="_x0000_s17476" style="position:absolute;left:5358;top:1515;width:29;height:0" coordorigin="5358,1515" coordsize="29,0" path="m5358,1515r29,e" filled="f" strokeweight=".82pt">
              <v:path arrowok="t"/>
            </v:shape>
            <v:shape id="_x0000_s17475" style="position:absolute;left:5415;top:1515;width:29;height:0" coordorigin="5415,1515" coordsize="29,0" path="m5415,1515r29,e" filled="f" strokeweight=".82pt">
              <v:path arrowok="t"/>
            </v:shape>
            <v:shape id="_x0000_s17474" style="position:absolute;left:5473;top:1515;width:29;height:0" coordorigin="5473,1515" coordsize="29,0" path="m5473,1515r29,e" filled="f" strokeweight=".82pt">
              <v:path arrowok="t"/>
            </v:shape>
            <v:shape id="_x0000_s17473" style="position:absolute;left:5531;top:1515;width:29;height:0" coordorigin="5531,1515" coordsize="29,0" path="m5531,1515r28,e" filled="f" strokeweight=".82pt">
              <v:path arrowok="t"/>
            </v:shape>
            <v:shape id="_x0000_s17472" style="position:absolute;left:5588;top:1515;width:29;height:0" coordorigin="5588,1515" coordsize="29,0" path="m5588,1515r29,e" filled="f" strokeweight=".82pt">
              <v:path arrowok="t"/>
            </v:shape>
            <v:shape id="_x0000_s17471" style="position:absolute;left:5646;top:1515;width:29;height:0" coordorigin="5646,1515" coordsize="29,0" path="m5646,1515r29,e" filled="f" strokeweight=".82pt">
              <v:path arrowok="t"/>
            </v:shape>
            <v:shape id="_x0000_s17470" style="position:absolute;left:5703;top:1515;width:29;height:0" coordorigin="5703,1515" coordsize="29,0" path="m5703,1515r29,e" filled="f" strokeweight=".82pt">
              <v:path arrowok="t"/>
            </v:shape>
            <v:shape id="_x0000_s17469" style="position:absolute;left:5761;top:1515;width:29;height:0" coordorigin="5761,1515" coordsize="29,0" path="m5761,1515r29,e" filled="f" strokeweight=".82pt">
              <v:path arrowok="t"/>
            </v:shape>
            <v:shape id="_x0000_s17468" style="position:absolute;left:5819;top:1515;width:29;height:0" coordorigin="5819,1515" coordsize="29,0" path="m5819,1515r29,e" filled="f" strokeweight=".82pt">
              <v:path arrowok="t"/>
            </v:shape>
            <v:shape id="_x0000_s17467" style="position:absolute;left:5877;top:1515;width:29;height:0" coordorigin="5877,1515" coordsize="29,0" path="m5877,1515r28,e" filled="f" strokeweight=".82pt">
              <v:path arrowok="t"/>
            </v:shape>
            <v:shape id="_x0000_s17466" style="position:absolute;left:5934;top:1515;width:29;height:0" coordorigin="5934,1515" coordsize="29,0" path="m5934,1515r29,e" filled="f" strokeweight=".82pt">
              <v:path arrowok="t"/>
            </v:shape>
            <v:shape id="_x0000_s17465" style="position:absolute;left:5992;top:1515;width:29;height:0" coordorigin="5992,1515" coordsize="29,0" path="m5992,1515r29,e" filled="f" strokeweight=".82pt">
              <v:path arrowok="t"/>
            </v:shape>
            <v:shape id="_x0000_s17464" style="position:absolute;left:6049;top:1515;width:29;height:0" coordorigin="6049,1515" coordsize="29,0" path="m6049,1515r29,e" filled="f" strokeweight=".82pt">
              <v:path arrowok="t"/>
            </v:shape>
            <v:shape id="_x0000_s17463" style="position:absolute;left:6107;top:1515;width:29;height:0" coordorigin="6107,1515" coordsize="29,0" path="m6107,1515r29,e" filled="f" strokeweight=".82pt">
              <v:path arrowok="t"/>
            </v:shape>
            <v:shape id="_x0000_s17462" style="position:absolute;left:6165;top:1515;width:29;height:0" coordorigin="6165,1515" coordsize="29,0" path="m6165,1515r28,e" filled="f" strokeweight=".82pt">
              <v:path arrowok="t"/>
            </v:shape>
            <v:shape id="_x0000_s17461" style="position:absolute;left:6222;top:1515;width:29;height:0" coordorigin="6222,1515" coordsize="29,0" path="m6222,1515r29,e" filled="f" strokeweight=".82pt">
              <v:path arrowok="t"/>
            </v:shape>
            <v:shape id="_x0000_s17460" style="position:absolute;left:6280;top:1515;width:29;height:0" coordorigin="6280,1515" coordsize="29,0" path="m6280,1515r29,e" filled="f" strokeweight=".82pt">
              <v:path arrowok="t"/>
            </v:shape>
            <v:shape id="_x0000_s17459" style="position:absolute;left:6337;top:1515;width:29;height:0" coordorigin="6337,1515" coordsize="29,0" path="m6337,1515r29,e" filled="f" strokeweight=".82pt">
              <v:path arrowok="t"/>
            </v:shape>
            <v:shape id="_x0000_s17458" style="position:absolute;left:6395;top:1515;width:29;height:0" coordorigin="6395,1515" coordsize="29,0" path="m6395,1515r29,e" filled="f" strokeweight=".82pt">
              <v:path arrowok="t"/>
            </v:shape>
            <v:shape id="_x0000_s17457" style="position:absolute;left:6453;top:1515;width:29;height:0" coordorigin="6453,1515" coordsize="29,0" path="m6453,1515r28,e" filled="f" strokeweight=".82pt">
              <v:path arrowok="t"/>
            </v:shape>
            <v:shape id="_x0000_s17456" style="position:absolute;left:6510;top:1515;width:29;height:0" coordorigin="6510,1515" coordsize="29,0" path="m6510,1515r29,e" filled="f" strokeweight=".82pt">
              <v:path arrowok="t"/>
            </v:shape>
            <v:shape id="_x0000_s17455" style="position:absolute;left:6568;top:1515;width:29;height:0" coordorigin="6568,1515" coordsize="29,0" path="m6568,1515r29,e" filled="f" strokeweight=".82pt">
              <v:path arrowok="t"/>
            </v:shape>
            <v:shape id="_x0000_s17454" style="position:absolute;left:6625;top:1515;width:29;height:0" coordorigin="6625,1515" coordsize="29,0" path="m6625,1515r29,e" filled="f" strokeweight=".82pt">
              <v:path arrowok="t"/>
            </v:shape>
            <v:shape id="_x0000_s17453" style="position:absolute;left:6683;top:1515;width:29;height:0" coordorigin="6683,1515" coordsize="29,0" path="m6683,1515r29,e" filled="f" strokeweight=".82pt">
              <v:path arrowok="t"/>
            </v:shape>
            <v:shape id="_x0000_s17452" style="position:absolute;left:6741;top:1515;width:29;height:0" coordorigin="6741,1515" coordsize="29,0" path="m6741,1515r28,e" filled="f" strokeweight=".82pt">
              <v:path arrowok="t"/>
            </v:shape>
            <v:shape id="_x0000_s17451" style="position:absolute;left:6798;top:1515;width:29;height:0" coordorigin="6798,1515" coordsize="29,0" path="m6798,1515r29,e" filled="f" strokeweight=".82pt">
              <v:path arrowok="t"/>
            </v:shape>
            <v:shape id="_x0000_s17450" style="position:absolute;left:6856;top:1515;width:29;height:0" coordorigin="6856,1515" coordsize="29,0" path="m6856,1515r29,e" filled="f" strokeweight=".82pt">
              <v:path arrowok="t"/>
            </v:shape>
            <v:shape id="_x0000_s17449" style="position:absolute;left:6913;top:1515;width:29;height:0" coordorigin="6913,1515" coordsize="29,0" path="m6913,1515r29,e" filled="f" strokeweight=".82pt">
              <v:path arrowok="t"/>
            </v:shape>
            <v:shape id="_x0000_s17448" style="position:absolute;left:6971;top:1515;width:29;height:0" coordorigin="6971,1515" coordsize="29,0" path="m6971,1515r29,e" filled="f" strokeweight=".82pt">
              <v:path arrowok="t"/>
            </v:shape>
            <v:shape id="_x0000_s17447" style="position:absolute;left:7029;top:1515;width:29;height:0" coordorigin="7029,1515" coordsize="29,0" path="m7029,1515r28,e" filled="f" strokeweight=".82pt">
              <v:path arrowok="t"/>
            </v:shape>
            <v:shape id="_x0000_s17446" style="position:absolute;left:7086;top:1515;width:29;height:0" coordorigin="7086,1515" coordsize="29,0" path="m7086,1515r29,e" filled="f" strokeweight=".82pt">
              <v:path arrowok="t"/>
            </v:shape>
            <v:shape id="_x0000_s17445" style="position:absolute;left:7144;top:1515;width:29;height:0" coordorigin="7144,1515" coordsize="29,0" path="m7144,1515r29,e" filled="f" strokeweight=".82pt">
              <v:path arrowok="t"/>
            </v:shape>
            <v:shape id="_x0000_s17444" style="position:absolute;left:7201;top:1515;width:29;height:0" coordorigin="7201,1515" coordsize="29,0" path="m7201,1515r29,e" filled="f" strokeweight=".82pt">
              <v:path arrowok="t"/>
            </v:shape>
            <v:shape id="_x0000_s17443" style="position:absolute;left:7259;top:1515;width:29;height:0" coordorigin="7259,1515" coordsize="29,0" path="m7259,1515r29,e" filled="f" strokeweight=".82pt">
              <v:path arrowok="t"/>
            </v:shape>
            <v:shape id="_x0000_s17442" style="position:absolute;left:7317;top:1515;width:29;height:0" coordorigin="7317,1515" coordsize="29,0" path="m7317,1515r28,e" filled="f" strokeweight=".82pt">
              <v:path arrowok="t"/>
            </v:shape>
            <v:shape id="_x0000_s17441" style="position:absolute;left:7374;top:1515;width:29;height:0" coordorigin="7374,1515" coordsize="29,0" path="m7374,1515r29,e" filled="f" strokeweight=".82pt">
              <v:path arrowok="t"/>
            </v:shape>
            <v:shape id="_x0000_s17440" style="position:absolute;left:7432;top:1515;width:29;height:0" coordorigin="7432,1515" coordsize="29,0" path="m7432,1515r29,e" filled="f" strokeweight=".82pt">
              <v:path arrowok="t"/>
            </v:shape>
            <v:shape id="_x0000_s17439" style="position:absolute;left:7489;top:1515;width:29;height:0" coordorigin="7489,1515" coordsize="29,0" path="m7489,1515r29,e" filled="f" strokeweight=".82pt">
              <v:path arrowok="t"/>
            </v:shape>
            <v:shape id="_x0000_s17438" style="position:absolute;left:7547;top:1515;width:29;height:0" coordorigin="7547,1515" coordsize="29,0" path="m7547,1515r29,e" filled="f" strokeweight=".82pt">
              <v:path arrowok="t"/>
            </v:shape>
            <v:shape id="_x0000_s17437" style="position:absolute;left:7605;top:1515;width:29;height:0" coordorigin="7605,1515" coordsize="29,0" path="m7605,1515r28,e" filled="f" strokeweight=".82pt">
              <v:path arrowok="t"/>
            </v:shape>
            <v:shape id="_x0000_s17436" style="position:absolute;left:7662;top:1515;width:29;height:0" coordorigin="7662,1515" coordsize="29,0" path="m7662,1515r29,e" filled="f" strokeweight=".82pt">
              <v:path arrowok="t"/>
            </v:shape>
            <v:shape id="_x0000_s17435" style="position:absolute;left:7720;top:1515;width:29;height:0" coordorigin="7720,1515" coordsize="29,0" path="m7720,1515r29,e" filled="f" strokeweight=".82pt">
              <v:path arrowok="t"/>
            </v:shape>
            <v:shape id="_x0000_s17434" style="position:absolute;left:7777;top:1515;width:29;height:0" coordorigin="7777,1515" coordsize="29,0" path="m7777,1515r29,e" filled="f" strokeweight=".82pt">
              <v:path arrowok="t"/>
            </v:shape>
            <v:shape id="_x0000_s17433" style="position:absolute;left:7835;top:1515;width:29;height:0" coordorigin="7835,1515" coordsize="29,0" path="m7835,1515r29,e" filled="f" strokeweight=".82pt">
              <v:path arrowok="t"/>
            </v:shape>
            <v:shape id="_x0000_s17432" style="position:absolute;left:7893;top:1515;width:29;height:0" coordorigin="7893,1515" coordsize="29,0" path="m7893,1515r28,e" filled="f" strokeweight=".82pt">
              <v:path arrowok="t"/>
            </v:shape>
            <v:shape id="_x0000_s17431" style="position:absolute;left:7950;top:1515;width:29;height:0" coordorigin="7950,1515" coordsize="29,0" path="m7950,1515r29,e" filled="f" strokeweight=".82pt">
              <v:path arrowok="t"/>
            </v:shape>
            <v:shape id="_x0000_s17430" style="position:absolute;left:8008;top:1515;width:29;height:0" coordorigin="8008,1515" coordsize="29,0" path="m8008,1515r29,e" filled="f" strokeweight=".82pt">
              <v:path arrowok="t"/>
            </v:shape>
            <v:shape id="_x0000_s17429" style="position:absolute;left:8065;top:1515;width:29;height:0" coordorigin="8065,1515" coordsize="29,0" path="m8065,1515r29,e" filled="f" strokeweight=".82pt">
              <v:path arrowok="t"/>
            </v:shape>
            <v:shape id="_x0000_s17428" style="position:absolute;left:8124;top:1515;width:29;height:0" coordorigin="8124,1515" coordsize="29,0" path="m8124,1515r28,e" filled="f" strokeweight=".82pt">
              <v:path arrowok="t"/>
            </v:shape>
            <v:shape id="_x0000_s17427" style="position:absolute;left:8181;top:1515;width:29;height:0" coordorigin="8181,1515" coordsize="29,0" path="m8181,1515r29,e" filled="f" strokeweight=".82pt">
              <v:path arrowok="t"/>
            </v:shape>
            <v:shape id="_x0000_s17426" style="position:absolute;left:8239;top:1515;width:29;height:0" coordorigin="8239,1515" coordsize="29,0" path="m8239,1515r29,e" filled="f" strokeweight=".82pt">
              <v:path arrowok="t"/>
            </v:shape>
            <v:shape id="_x0000_s17425" style="position:absolute;left:8296;top:1515;width:29;height:0" coordorigin="8296,1515" coordsize="29,0" path="m8296,1515r29,e" filled="f" strokeweight=".82pt">
              <v:path arrowok="t"/>
            </v:shape>
            <v:shape id="_x0000_s17424" style="position:absolute;left:8354;top:1515;width:29;height:0" coordorigin="8354,1515" coordsize="29,0" path="m8354,1515r29,e" filled="f" strokeweight=".82pt">
              <v:path arrowok="t"/>
            </v:shape>
            <v:shape id="_x0000_s17423" style="position:absolute;left:8412;top:1515;width:29;height:0" coordorigin="8412,1515" coordsize="29,0" path="m8412,1515r28,e" filled="f" strokeweight=".82pt">
              <v:path arrowok="t"/>
            </v:shape>
            <v:shape id="_x0000_s17422" style="position:absolute;left:8469;top:1515;width:29;height:0" coordorigin="8469,1515" coordsize="29,0" path="m8469,1515r29,e" filled="f" strokeweight=".82pt">
              <v:path arrowok="t"/>
            </v:shape>
            <v:shape id="_x0000_s17421" style="position:absolute;left:8527;top:1515;width:29;height:0" coordorigin="8527,1515" coordsize="29,0" path="m8527,1515r29,e" filled="f" strokeweight=".82pt">
              <v:path arrowok="t"/>
            </v:shape>
            <v:shape id="_x0000_s17420" style="position:absolute;left:8584;top:1515;width:29;height:0" coordorigin="8584,1515" coordsize="29,0" path="m8584,1515r29,e" filled="f" strokeweight=".82pt">
              <v:path arrowok="t"/>
            </v:shape>
            <v:shape id="_x0000_s17419" style="position:absolute;left:8642;top:1515;width:29;height:0" coordorigin="8642,1515" coordsize="29,0" path="m8642,1515r29,e" filled="f" strokeweight=".82pt">
              <v:path arrowok="t"/>
            </v:shape>
            <v:shape id="_x0000_s17418" style="position:absolute;left:8700;top:1515;width:29;height:0" coordorigin="8700,1515" coordsize="29,0" path="m8700,1515r28,e" filled="f" strokeweight=".82pt">
              <v:path arrowok="t"/>
            </v:shape>
            <v:shape id="_x0000_s17417" style="position:absolute;left:8757;top:1515;width:29;height:0" coordorigin="8757,1515" coordsize="29,0" path="m8757,1515r29,e" filled="f" strokeweight=".82pt">
              <v:path arrowok="t"/>
            </v:shape>
            <v:shape id="_x0000_s17416" style="position:absolute;left:8815;top:1515;width:29;height:0" coordorigin="8815,1515" coordsize="29,0" path="m8815,1515r29,e" filled="f" strokeweight=".82pt">
              <v:path arrowok="t"/>
            </v:shape>
            <v:shape id="_x0000_s17415" style="position:absolute;left:8872;top:1515;width:29;height:0" coordorigin="8872,1515" coordsize="29,0" path="m8872,1515r29,e" filled="f" strokeweight=".82pt">
              <v:path arrowok="t"/>
            </v:shape>
            <v:shape id="_x0000_s17414" style="position:absolute;left:8930;top:1515;width:29;height:0" coordorigin="8930,1515" coordsize="29,0" path="m8930,1515r29,e" filled="f" strokeweight=".82pt">
              <v:path arrowok="t"/>
            </v:shape>
            <v:shape id="_x0000_s17413" style="position:absolute;left:8988;top:1515;width:29;height:0" coordorigin="8988,1515" coordsize="29,0" path="m8988,1515r28,e" filled="f" strokeweight=".82pt">
              <v:path arrowok="t"/>
            </v:shape>
            <v:shape id="_x0000_s17412" style="position:absolute;left:9045;top:1515;width:29;height:0" coordorigin="9045,1515" coordsize="29,0" path="m9045,1515r29,e" filled="f" strokeweight=".82pt">
              <v:path arrowok="t"/>
            </v:shape>
            <v:shape id="_x0000_s17411" style="position:absolute;left:9103;top:1515;width:29;height:0" coordorigin="9103,1515" coordsize="29,0" path="m9103,1515r29,e" filled="f" strokeweight=".82pt">
              <v:path arrowok="t"/>
            </v:shape>
            <v:shape id="_x0000_s17410" style="position:absolute;left:9160;top:1515;width:29;height:0" coordorigin="9160,1515" coordsize="29,0" path="m9160,1515r29,e" filled="f" strokeweight=".82pt">
              <v:path arrowok="t"/>
            </v:shape>
            <v:shape id="_x0000_s17409" style="position:absolute;left:9218;top:1515;width:29;height:0" coordorigin="9218,1515" coordsize="29,0" path="m9218,1515r29,e" filled="f" strokeweight=".82pt">
              <v:path arrowok="t"/>
            </v:shape>
            <v:shape id="_x0000_s17408" style="position:absolute;left:9276;top:1515;width:29;height:0" coordorigin="9276,1515" coordsize="29,0" path="m9276,1515r28,e" filled="f" strokeweight=".82pt">
              <v:path arrowok="t"/>
            </v:shape>
            <v:shape id="_x0000_s17407" style="position:absolute;left:9333;top:1515;width:29;height:0" coordorigin="9333,1515" coordsize="29,0" path="m9333,1515r29,e" filled="f" strokeweight=".82pt">
              <v:path arrowok="t"/>
            </v:shape>
            <v:shape id="_x0000_s17406" style="position:absolute;left:9391;top:1515;width:29;height:0" coordorigin="9391,1515" coordsize="29,0" path="m9391,1515r29,e" filled="f" strokeweight=".82pt">
              <v:path arrowok="t"/>
            </v:shape>
            <v:shape id="_x0000_s17405" style="position:absolute;left:9448;top:1515;width:29;height:0" coordorigin="9448,1515" coordsize="29,0" path="m9448,1515r29,e" filled="f" strokeweight=".82pt">
              <v:path arrowok="t"/>
            </v:shape>
            <v:shape id="_x0000_s17404" style="position:absolute;left:9506;top:1515;width:29;height:0" coordorigin="9506,1515" coordsize="29,0" path="m9506,1515r29,e" filled="f" strokeweight=".82pt">
              <v:path arrowok="t"/>
            </v:shape>
            <v:shape id="_x0000_s17403" style="position:absolute;left:9564;top:1515;width:29;height:0" coordorigin="9564,1515" coordsize="29,0" path="m9564,1515r28,e" filled="f" strokeweight=".82pt">
              <v:path arrowok="t"/>
            </v:shape>
            <v:shape id="_x0000_s17402" style="position:absolute;left:9621;top:1515;width:29;height:0" coordorigin="9621,1515" coordsize="29,0" path="m9621,1515r29,e" filled="f" strokeweight=".82pt">
              <v:path arrowok="t"/>
            </v:shape>
            <v:shape id="_x0000_s17401" style="position:absolute;left:9679;top:1515;width:29;height:0" coordorigin="9679,1515" coordsize="29,0" path="m9679,1515r29,e" filled="f" strokeweight=".82pt">
              <v:path arrowok="t"/>
            </v:shape>
            <v:shape id="_x0000_s17400" style="position:absolute;left:9736;top:1515;width:29;height:0" coordorigin="9736,1515" coordsize="29,0" path="m9736,1515r29,e" filled="f" strokeweight=".82pt">
              <v:path arrowok="t"/>
            </v:shape>
            <v:shape id="_x0000_s17399" style="position:absolute;left:9794;top:1515;width:29;height:0" coordorigin="9794,1515" coordsize="29,0" path="m9794,1515r29,e" filled="f" strokeweight=".82pt">
              <v:path arrowok="t"/>
            </v:shape>
            <v:shape id="_x0000_s17398" style="position:absolute;left:9852;top:1515;width:29;height:0" coordorigin="9852,1515" coordsize="29,0" path="m9852,1515r28,e" filled="f" strokeweight=".82pt">
              <v:path arrowok="t"/>
            </v:shape>
            <v:shape id="_x0000_s17397" style="position:absolute;left:9909;top:1515;width:29;height:0" coordorigin="9909,1515" coordsize="29,0" path="m9909,1515r29,e" filled="f" strokeweight=".82pt">
              <v:path arrowok="t"/>
            </v:shape>
            <v:shape id="_x0000_s17396" style="position:absolute;left:9967;top:1515;width:29;height:0" coordorigin="9967,1515" coordsize="29,0" path="m9967,1515r29,e" filled="f" strokeweight=".82pt">
              <v:path arrowok="t"/>
            </v:shape>
            <v:shape id="_x0000_s17395" style="position:absolute;left:10024;top:1515;width:29;height:0" coordorigin="10024,1515" coordsize="29,0" path="m10024,1515r29,e" filled="f" strokeweight=".82pt">
              <v:path arrowok="t"/>
            </v:shape>
            <w10:wrap anchorx="page"/>
          </v:group>
        </w:pict>
      </w:r>
      <w:r>
        <w:pict>
          <v:group id="_x0000_s17243" style="position:absolute;left:0;text-align:left;margin-left:71.6pt;margin-top:95.55pt;width:431.45pt;height:.8pt;z-index:-34493;mso-position-horizontal-relative:page" coordorigin="1432,1911" coordsize="8629,16">
            <v:shape id="_x0000_s17393" style="position:absolute;left:1440;top:1919;width:29;height:0" coordorigin="1440,1919" coordsize="29,0" path="m1440,1919r29,e" filled="f" strokeweight=".82pt">
              <v:path arrowok="t"/>
            </v:shape>
            <v:shape id="_x0000_s17392" style="position:absolute;left:1498;top:1919;width:29;height:0" coordorigin="1498,1919" coordsize="29,0" path="m1498,1919r29,e" filled="f" strokeweight=".82pt">
              <v:path arrowok="t"/>
            </v:shape>
            <v:shape id="_x0000_s17391" style="position:absolute;left:1556;top:1919;width:29;height:0" coordorigin="1556,1919" coordsize="29,0" path="m1556,1919r28,e" filled="f" strokeweight=".82pt">
              <v:path arrowok="t"/>
            </v:shape>
            <v:shape id="_x0000_s17390" style="position:absolute;left:1613;top:1919;width:29;height:0" coordorigin="1613,1919" coordsize="29,0" path="m1613,1919r29,e" filled="f" strokeweight=".82pt">
              <v:path arrowok="t"/>
            </v:shape>
            <v:shape id="_x0000_s17389" style="position:absolute;left:1671;top:1919;width:29;height:0" coordorigin="1671,1919" coordsize="29,0" path="m1671,1919r29,e" filled="f" strokeweight=".82pt">
              <v:path arrowok="t"/>
            </v:shape>
            <v:shape id="_x0000_s17388" style="position:absolute;left:1728;top:1919;width:29;height:0" coordorigin="1728,1919" coordsize="29,0" path="m1728,1919r29,e" filled="f" strokeweight=".82pt">
              <v:path arrowok="t"/>
            </v:shape>
            <v:shape id="_x0000_s17387" style="position:absolute;left:1786;top:1919;width:29;height:0" coordorigin="1786,1919" coordsize="29,0" path="m1786,1919r29,e" filled="f" strokeweight=".82pt">
              <v:path arrowok="t"/>
            </v:shape>
            <v:shape id="_x0000_s17386" style="position:absolute;left:1844;top:1919;width:29;height:0" coordorigin="1844,1919" coordsize="29,0" path="m1844,1919r28,e" filled="f" strokeweight=".82pt">
              <v:path arrowok="t"/>
            </v:shape>
            <v:shape id="_x0000_s17385" style="position:absolute;left:1901;top:1919;width:29;height:0" coordorigin="1901,1919" coordsize="29,0" path="m1901,1919r29,e" filled="f" strokeweight=".82pt">
              <v:path arrowok="t"/>
            </v:shape>
            <v:shape id="_x0000_s17384" style="position:absolute;left:1959;top:1919;width:29;height:0" coordorigin="1959,1919" coordsize="29,0" path="m1959,1919r29,e" filled="f" strokeweight=".82pt">
              <v:path arrowok="t"/>
            </v:shape>
            <v:shape id="_x0000_s17383" style="position:absolute;left:2016;top:1919;width:29;height:0" coordorigin="2016,1919" coordsize="29,0" path="m2016,1919r29,e" filled="f" strokeweight=".82pt">
              <v:path arrowok="t"/>
            </v:shape>
            <v:shape id="_x0000_s17382" style="position:absolute;left:2074;top:1919;width:29;height:0" coordorigin="2074,1919" coordsize="29,0" path="m2074,1919r29,e" filled="f" strokeweight=".82pt">
              <v:path arrowok="t"/>
            </v:shape>
            <v:shape id="_x0000_s17381" style="position:absolute;left:2132;top:1919;width:29;height:0" coordorigin="2132,1919" coordsize="29,0" path="m2132,1919r28,e" filled="f" strokeweight=".82pt">
              <v:path arrowok="t"/>
            </v:shape>
            <v:shape id="_x0000_s17380" style="position:absolute;left:2189;top:1919;width:29;height:0" coordorigin="2189,1919" coordsize="29,0" path="m2189,1919r29,e" filled="f" strokeweight=".82pt">
              <v:path arrowok="t"/>
            </v:shape>
            <v:shape id="_x0000_s17379" style="position:absolute;left:2247;top:1919;width:29;height:0" coordorigin="2247,1919" coordsize="29,0" path="m2247,1919r29,e" filled="f" strokeweight=".82pt">
              <v:path arrowok="t"/>
            </v:shape>
            <v:shape id="_x0000_s17378" style="position:absolute;left:2304;top:1919;width:29;height:0" coordorigin="2304,1919" coordsize="29,0" path="m2304,1919r29,e" filled="f" strokeweight=".82pt">
              <v:path arrowok="t"/>
            </v:shape>
            <v:shape id="_x0000_s17377" style="position:absolute;left:2362;top:1919;width:29;height:0" coordorigin="2362,1919" coordsize="29,0" path="m2362,1919r29,e" filled="f" strokeweight=".82pt">
              <v:path arrowok="t"/>
            </v:shape>
            <v:shape id="_x0000_s17376" style="position:absolute;left:2420;top:1919;width:29;height:0" coordorigin="2420,1919" coordsize="29,0" path="m2420,1919r28,e" filled="f" strokeweight=".82pt">
              <v:path arrowok="t"/>
            </v:shape>
            <v:shape id="_x0000_s17375" style="position:absolute;left:2477;top:1919;width:29;height:0" coordorigin="2477,1919" coordsize="29,0" path="m2477,1919r29,e" filled="f" strokeweight=".82pt">
              <v:path arrowok="t"/>
            </v:shape>
            <v:shape id="_x0000_s17374" style="position:absolute;left:2535;top:1919;width:29;height:0" coordorigin="2535,1919" coordsize="29,0" path="m2535,1919r29,e" filled="f" strokeweight=".82pt">
              <v:path arrowok="t"/>
            </v:shape>
            <v:shape id="_x0000_s17373" style="position:absolute;left:2592;top:1919;width:29;height:0" coordorigin="2592,1919" coordsize="29,0" path="m2592,1919r29,e" filled="f" strokeweight=".82pt">
              <v:path arrowok="t"/>
            </v:shape>
            <v:shape id="_x0000_s17372" style="position:absolute;left:2650;top:1919;width:29;height:0" coordorigin="2650,1919" coordsize="29,0" path="m2650,1919r29,e" filled="f" strokeweight=".82pt">
              <v:path arrowok="t"/>
            </v:shape>
            <v:shape id="_x0000_s17371" style="position:absolute;left:2708;top:1919;width:29;height:0" coordorigin="2708,1919" coordsize="29,0" path="m2708,1919r28,e" filled="f" strokeweight=".82pt">
              <v:path arrowok="t"/>
            </v:shape>
            <v:shape id="_x0000_s17370" style="position:absolute;left:2765;top:1919;width:29;height:0" coordorigin="2765,1919" coordsize="29,0" path="m2765,1919r29,e" filled="f" strokeweight=".82pt">
              <v:path arrowok="t"/>
            </v:shape>
            <v:shape id="_x0000_s17369" style="position:absolute;left:2823;top:1919;width:29;height:0" coordorigin="2823,1919" coordsize="29,0" path="m2823,1919r29,e" filled="f" strokeweight=".82pt">
              <v:path arrowok="t"/>
            </v:shape>
            <v:shape id="_x0000_s17368" style="position:absolute;left:2880;top:1919;width:29;height:0" coordorigin="2880,1919" coordsize="29,0" path="m2880,1919r29,e" filled="f" strokeweight=".82pt">
              <v:path arrowok="t"/>
            </v:shape>
            <v:shape id="_x0000_s17367" style="position:absolute;left:2938;top:1919;width:29;height:0" coordorigin="2938,1919" coordsize="29,0" path="m2938,1919r29,e" filled="f" strokeweight=".82pt">
              <v:path arrowok="t"/>
            </v:shape>
            <v:shape id="_x0000_s17366" style="position:absolute;left:2996;top:1919;width:29;height:0" coordorigin="2996,1919" coordsize="29,0" path="m2996,1919r28,e" filled="f" strokeweight=".82pt">
              <v:path arrowok="t"/>
            </v:shape>
            <v:shape id="_x0000_s17365" style="position:absolute;left:3053;top:1919;width:29;height:0" coordorigin="3053,1919" coordsize="29,0" path="m3053,1919r29,e" filled="f" strokeweight=".82pt">
              <v:path arrowok="t"/>
            </v:shape>
            <v:shape id="_x0000_s17364" style="position:absolute;left:3111;top:1919;width:29;height:0" coordorigin="3111,1919" coordsize="29,0" path="m3111,1919r29,e" filled="f" strokeweight=".82pt">
              <v:path arrowok="t"/>
            </v:shape>
            <v:shape id="_x0000_s17363" style="position:absolute;left:3168;top:1919;width:29;height:0" coordorigin="3168,1919" coordsize="29,0" path="m3168,1919r29,e" filled="f" strokeweight=".82pt">
              <v:path arrowok="t"/>
            </v:shape>
            <v:shape id="_x0000_s17362" style="position:absolute;left:3226;top:1919;width:29;height:0" coordorigin="3226,1919" coordsize="29,0" path="m3226,1919r29,e" filled="f" strokeweight=".82pt">
              <v:path arrowok="t"/>
            </v:shape>
            <v:shape id="_x0000_s17361" style="position:absolute;left:3284;top:1919;width:29;height:0" coordorigin="3284,1919" coordsize="29,0" path="m3284,1919r28,e" filled="f" strokeweight=".82pt">
              <v:path arrowok="t"/>
            </v:shape>
            <v:shape id="_x0000_s17360" style="position:absolute;left:3341;top:1919;width:29;height:0" coordorigin="3341,1919" coordsize="29,0" path="m3341,1919r29,e" filled="f" strokeweight=".82pt">
              <v:path arrowok="t"/>
            </v:shape>
            <v:shape id="_x0000_s17359" style="position:absolute;left:3399;top:1919;width:29;height:0" coordorigin="3399,1919" coordsize="29,0" path="m3399,1919r29,e" filled="f" strokeweight=".82pt">
              <v:path arrowok="t"/>
            </v:shape>
            <v:shape id="_x0000_s17358" style="position:absolute;left:3457;top:1919;width:29;height:0" coordorigin="3457,1919" coordsize="29,0" path="m3457,1919r29,e" filled="f" strokeweight=".82pt">
              <v:path arrowok="t"/>
            </v:shape>
            <v:shape id="_x0000_s17357" style="position:absolute;left:3515;top:1919;width:29;height:0" coordorigin="3515,1919" coordsize="29,0" path="m3515,1919r28,e" filled="f" strokeweight=".82pt">
              <v:path arrowok="t"/>
            </v:shape>
            <v:shape id="_x0000_s17356" style="position:absolute;left:3572;top:1919;width:29;height:0" coordorigin="3572,1919" coordsize="29,0" path="m3572,1919r29,e" filled="f" strokeweight=".82pt">
              <v:path arrowok="t"/>
            </v:shape>
            <v:shape id="_x0000_s17355" style="position:absolute;left:3630;top:1919;width:29;height:0" coordorigin="3630,1919" coordsize="29,0" path="m3630,1919r29,e" filled="f" strokeweight=".82pt">
              <v:path arrowok="t"/>
            </v:shape>
            <v:shape id="_x0000_s17354" style="position:absolute;left:3687;top:1919;width:29;height:0" coordorigin="3687,1919" coordsize="29,0" path="m3687,1919r29,e" filled="f" strokeweight=".82pt">
              <v:path arrowok="t"/>
            </v:shape>
            <v:shape id="_x0000_s17353" style="position:absolute;left:3745;top:1919;width:29;height:0" coordorigin="3745,1919" coordsize="29,0" path="m3745,1919r29,e" filled="f" strokeweight=".82pt">
              <v:path arrowok="t"/>
            </v:shape>
            <v:shape id="_x0000_s17352" style="position:absolute;left:3803;top:1919;width:29;height:0" coordorigin="3803,1919" coordsize="29,0" path="m3803,1919r28,e" filled="f" strokeweight=".82pt">
              <v:path arrowok="t"/>
            </v:shape>
            <v:shape id="_x0000_s17351" style="position:absolute;left:3860;top:1919;width:29;height:0" coordorigin="3860,1919" coordsize="29,0" path="m3860,1919r29,e" filled="f" strokeweight=".82pt">
              <v:path arrowok="t"/>
            </v:shape>
            <v:shape id="_x0000_s17350" style="position:absolute;left:3918;top:1919;width:29;height:0" coordorigin="3918,1919" coordsize="29,0" path="m3918,1919r29,e" filled="f" strokeweight=".82pt">
              <v:path arrowok="t"/>
            </v:shape>
            <v:shape id="_x0000_s17349" style="position:absolute;left:3975;top:1919;width:29;height:0" coordorigin="3975,1919" coordsize="29,0" path="m3975,1919r29,e" filled="f" strokeweight=".82pt">
              <v:path arrowok="t"/>
            </v:shape>
            <v:shape id="_x0000_s17348" style="position:absolute;left:4033;top:1919;width:29;height:0" coordorigin="4033,1919" coordsize="29,0" path="m4033,1919r29,e" filled="f" strokeweight=".82pt">
              <v:path arrowok="t"/>
            </v:shape>
            <v:shape id="_x0000_s17347" style="position:absolute;left:4091;top:1919;width:29;height:0" coordorigin="4091,1919" coordsize="29,0" path="m4091,1919r28,e" filled="f" strokeweight=".82pt">
              <v:path arrowok="t"/>
            </v:shape>
            <v:shape id="_x0000_s17346" style="position:absolute;left:4148;top:1919;width:29;height:0" coordorigin="4148,1919" coordsize="29,0" path="m4148,1919r29,e" filled="f" strokeweight=".82pt">
              <v:path arrowok="t"/>
            </v:shape>
            <v:shape id="_x0000_s17345" style="position:absolute;left:4206;top:1919;width:29;height:0" coordorigin="4206,1919" coordsize="29,0" path="m4206,1919r29,e" filled="f" strokeweight=".82pt">
              <v:path arrowok="t"/>
            </v:shape>
            <v:shape id="_x0000_s17344" style="position:absolute;left:4263;top:1919;width:29;height:0" coordorigin="4263,1919" coordsize="29,0" path="m4263,1919r29,e" filled="f" strokeweight=".82pt">
              <v:path arrowok="t"/>
            </v:shape>
            <v:shape id="_x0000_s17343" style="position:absolute;left:4321;top:1919;width:29;height:0" coordorigin="4321,1919" coordsize="29,0" path="m4321,1919r29,e" filled="f" strokeweight=".82pt">
              <v:path arrowok="t"/>
            </v:shape>
            <v:shape id="_x0000_s17342" style="position:absolute;left:4379;top:1919;width:29;height:0" coordorigin="4379,1919" coordsize="29,0" path="m4379,1919r28,e" filled="f" strokeweight=".82pt">
              <v:path arrowok="t"/>
            </v:shape>
            <v:shape id="_x0000_s17341" style="position:absolute;left:4436;top:1919;width:29;height:0" coordorigin="4436,1919" coordsize="29,0" path="m4436,1919r29,e" filled="f" strokeweight=".82pt">
              <v:path arrowok="t"/>
            </v:shape>
            <v:shape id="_x0000_s17340" style="position:absolute;left:4494;top:1919;width:29;height:0" coordorigin="4494,1919" coordsize="29,0" path="m4494,1919r29,e" filled="f" strokeweight=".82pt">
              <v:path arrowok="t"/>
            </v:shape>
            <v:shape id="_x0000_s17339" style="position:absolute;left:4551;top:1919;width:29;height:0" coordorigin="4551,1919" coordsize="29,0" path="m4551,1919r29,e" filled="f" strokeweight=".82pt">
              <v:path arrowok="t"/>
            </v:shape>
            <v:shape id="_x0000_s17338" style="position:absolute;left:4609;top:1919;width:29;height:0" coordorigin="4609,1919" coordsize="29,0" path="m4609,1919r29,e" filled="f" strokeweight=".82pt">
              <v:path arrowok="t"/>
            </v:shape>
            <v:shape id="_x0000_s17337" style="position:absolute;left:4667;top:1919;width:29;height:0" coordorigin="4667,1919" coordsize="29,0" path="m4667,1919r28,e" filled="f" strokeweight=".82pt">
              <v:path arrowok="t"/>
            </v:shape>
            <v:shape id="_x0000_s17336" style="position:absolute;left:4724;top:1919;width:29;height:0" coordorigin="4724,1919" coordsize="29,0" path="m4724,1919r29,e" filled="f" strokeweight=".82pt">
              <v:path arrowok="t"/>
            </v:shape>
            <v:shape id="_x0000_s17335" style="position:absolute;left:4782;top:1919;width:29;height:0" coordorigin="4782,1919" coordsize="29,0" path="m4782,1919r29,e" filled="f" strokeweight=".82pt">
              <v:path arrowok="t"/>
            </v:shape>
            <v:shape id="_x0000_s17334" style="position:absolute;left:4839;top:1919;width:29;height:0" coordorigin="4839,1919" coordsize="29,0" path="m4839,1919r29,e" filled="f" strokeweight=".82pt">
              <v:path arrowok="t"/>
            </v:shape>
            <v:shape id="_x0000_s17333" style="position:absolute;left:4897;top:1919;width:29;height:0" coordorigin="4897,1919" coordsize="29,0" path="m4897,1919r29,e" filled="f" strokeweight=".82pt">
              <v:path arrowok="t"/>
            </v:shape>
            <v:shape id="_x0000_s17332" style="position:absolute;left:4955;top:1919;width:29;height:0" coordorigin="4955,1919" coordsize="29,0" path="m4955,1919r28,e" filled="f" strokeweight=".82pt">
              <v:path arrowok="t"/>
            </v:shape>
            <v:shape id="_x0000_s17331" style="position:absolute;left:5012;top:1919;width:29;height:0" coordorigin="5012,1919" coordsize="29,0" path="m5012,1919r29,e" filled="f" strokeweight=".82pt">
              <v:path arrowok="t"/>
            </v:shape>
            <v:shape id="_x0000_s17330" style="position:absolute;left:5070;top:1919;width:29;height:0" coordorigin="5070,1919" coordsize="29,0" path="m5070,1919r29,e" filled="f" strokeweight=".82pt">
              <v:path arrowok="t"/>
            </v:shape>
            <v:shape id="_x0000_s17329" style="position:absolute;left:5127;top:1919;width:29;height:0" coordorigin="5127,1919" coordsize="29,0" path="m5127,1919r29,e" filled="f" strokeweight=".82pt">
              <v:path arrowok="t"/>
            </v:shape>
            <v:shape id="_x0000_s17328" style="position:absolute;left:5185;top:1919;width:29;height:0" coordorigin="5185,1919" coordsize="29,0" path="m5185,1919r29,e" filled="f" strokeweight=".82pt">
              <v:path arrowok="t"/>
            </v:shape>
            <v:shape id="_x0000_s17327" style="position:absolute;left:5243;top:1919;width:29;height:0" coordorigin="5243,1919" coordsize="29,0" path="m5243,1919r28,e" filled="f" strokeweight=".82pt">
              <v:path arrowok="t"/>
            </v:shape>
            <v:shape id="_x0000_s17326" style="position:absolute;left:5300;top:1919;width:29;height:0" coordorigin="5300,1919" coordsize="29,0" path="m5300,1919r29,e" filled="f" strokeweight=".82pt">
              <v:path arrowok="t"/>
            </v:shape>
            <v:shape id="_x0000_s17325" style="position:absolute;left:5358;top:1919;width:29;height:0" coordorigin="5358,1919" coordsize="29,0" path="m5358,1919r29,e" filled="f" strokeweight=".82pt">
              <v:path arrowok="t"/>
            </v:shape>
            <v:shape id="_x0000_s17324" style="position:absolute;left:5415;top:1919;width:29;height:0" coordorigin="5415,1919" coordsize="29,0" path="m5415,1919r29,e" filled="f" strokeweight=".82pt">
              <v:path arrowok="t"/>
            </v:shape>
            <v:shape id="_x0000_s17323" style="position:absolute;left:5473;top:1919;width:29;height:0" coordorigin="5473,1919" coordsize="29,0" path="m5473,1919r29,e" filled="f" strokeweight=".82pt">
              <v:path arrowok="t"/>
            </v:shape>
            <v:shape id="_x0000_s17322" style="position:absolute;left:5531;top:1919;width:29;height:0" coordorigin="5531,1919" coordsize="29,0" path="m5531,1919r28,e" filled="f" strokeweight=".82pt">
              <v:path arrowok="t"/>
            </v:shape>
            <v:shape id="_x0000_s17321" style="position:absolute;left:5588;top:1919;width:29;height:0" coordorigin="5588,1919" coordsize="29,0" path="m5588,1919r29,e" filled="f" strokeweight=".82pt">
              <v:path arrowok="t"/>
            </v:shape>
            <v:shape id="_x0000_s17320" style="position:absolute;left:5646;top:1919;width:29;height:0" coordorigin="5646,1919" coordsize="29,0" path="m5646,1919r29,e" filled="f" strokeweight=".82pt">
              <v:path arrowok="t"/>
            </v:shape>
            <v:shape id="_x0000_s17319" style="position:absolute;left:5703;top:1919;width:29;height:0" coordorigin="5703,1919" coordsize="29,0" path="m5703,1919r29,e" filled="f" strokeweight=".82pt">
              <v:path arrowok="t"/>
            </v:shape>
            <v:shape id="_x0000_s17318" style="position:absolute;left:5761;top:1919;width:29;height:0" coordorigin="5761,1919" coordsize="29,0" path="m5761,1919r29,e" filled="f" strokeweight=".82pt">
              <v:path arrowok="t"/>
            </v:shape>
            <v:shape id="_x0000_s17317" style="position:absolute;left:5819;top:1919;width:29;height:0" coordorigin="5819,1919" coordsize="29,0" path="m5819,1919r29,e" filled="f" strokeweight=".82pt">
              <v:path arrowok="t"/>
            </v:shape>
            <v:shape id="_x0000_s17316" style="position:absolute;left:5877;top:1919;width:29;height:0" coordorigin="5877,1919" coordsize="29,0" path="m5877,1919r28,e" filled="f" strokeweight=".82pt">
              <v:path arrowok="t"/>
            </v:shape>
            <v:shape id="_x0000_s17315" style="position:absolute;left:5934;top:1919;width:29;height:0" coordorigin="5934,1919" coordsize="29,0" path="m5934,1919r29,e" filled="f" strokeweight=".82pt">
              <v:path arrowok="t"/>
            </v:shape>
            <v:shape id="_x0000_s17314" style="position:absolute;left:5992;top:1919;width:29;height:0" coordorigin="5992,1919" coordsize="29,0" path="m5992,1919r29,e" filled="f" strokeweight=".82pt">
              <v:path arrowok="t"/>
            </v:shape>
            <v:shape id="_x0000_s17313" style="position:absolute;left:6049;top:1919;width:29;height:0" coordorigin="6049,1919" coordsize="29,0" path="m6049,1919r29,e" filled="f" strokeweight=".82pt">
              <v:path arrowok="t"/>
            </v:shape>
            <v:shape id="_x0000_s17312" style="position:absolute;left:6107;top:1919;width:29;height:0" coordorigin="6107,1919" coordsize="29,0" path="m6107,1919r29,e" filled="f" strokeweight=".82pt">
              <v:path arrowok="t"/>
            </v:shape>
            <v:shape id="_x0000_s17311" style="position:absolute;left:6165;top:1919;width:29;height:0" coordorigin="6165,1919" coordsize="29,0" path="m6165,1919r28,e" filled="f" strokeweight=".82pt">
              <v:path arrowok="t"/>
            </v:shape>
            <v:shape id="_x0000_s17310" style="position:absolute;left:6222;top:1919;width:29;height:0" coordorigin="6222,1919" coordsize="29,0" path="m6222,1919r29,e" filled="f" strokeweight=".82pt">
              <v:path arrowok="t"/>
            </v:shape>
            <v:shape id="_x0000_s17309" style="position:absolute;left:6280;top:1919;width:29;height:0" coordorigin="6280,1919" coordsize="29,0" path="m6280,1919r29,e" filled="f" strokeweight=".82pt">
              <v:path arrowok="t"/>
            </v:shape>
            <v:shape id="_x0000_s17308" style="position:absolute;left:6337;top:1919;width:29;height:0" coordorigin="6337,1919" coordsize="29,0" path="m6337,1919r29,e" filled="f" strokeweight=".82pt">
              <v:path arrowok="t"/>
            </v:shape>
            <v:shape id="_x0000_s17307" style="position:absolute;left:6395;top:1919;width:29;height:0" coordorigin="6395,1919" coordsize="29,0" path="m6395,1919r29,e" filled="f" strokeweight=".82pt">
              <v:path arrowok="t"/>
            </v:shape>
            <v:shape id="_x0000_s17306" style="position:absolute;left:6453;top:1919;width:29;height:0" coordorigin="6453,1919" coordsize="29,0" path="m6453,1919r28,e" filled="f" strokeweight=".82pt">
              <v:path arrowok="t"/>
            </v:shape>
            <v:shape id="_x0000_s17305" style="position:absolute;left:6510;top:1919;width:29;height:0" coordorigin="6510,1919" coordsize="29,0" path="m6510,1919r29,e" filled="f" strokeweight=".82pt">
              <v:path arrowok="t"/>
            </v:shape>
            <v:shape id="_x0000_s17304" style="position:absolute;left:6568;top:1919;width:29;height:0" coordorigin="6568,1919" coordsize="29,0" path="m6568,1919r29,e" filled="f" strokeweight=".82pt">
              <v:path arrowok="t"/>
            </v:shape>
            <v:shape id="_x0000_s17303" style="position:absolute;left:6625;top:1919;width:29;height:0" coordorigin="6625,1919" coordsize="29,0" path="m6625,1919r29,e" filled="f" strokeweight=".82pt">
              <v:path arrowok="t"/>
            </v:shape>
            <v:shape id="_x0000_s17302" style="position:absolute;left:6683;top:1919;width:29;height:0" coordorigin="6683,1919" coordsize="29,0" path="m6683,1919r29,e" filled="f" strokeweight=".82pt">
              <v:path arrowok="t"/>
            </v:shape>
            <v:shape id="_x0000_s17301" style="position:absolute;left:6741;top:1919;width:29;height:0" coordorigin="6741,1919" coordsize="29,0" path="m6741,1919r28,e" filled="f" strokeweight=".82pt">
              <v:path arrowok="t"/>
            </v:shape>
            <v:shape id="_x0000_s17300" style="position:absolute;left:6798;top:1919;width:29;height:0" coordorigin="6798,1919" coordsize="29,0" path="m6798,1919r29,e" filled="f" strokeweight=".82pt">
              <v:path arrowok="t"/>
            </v:shape>
            <v:shape id="_x0000_s17299" style="position:absolute;left:6856;top:1919;width:29;height:0" coordorigin="6856,1919" coordsize="29,0" path="m6856,1919r29,e" filled="f" strokeweight=".82pt">
              <v:path arrowok="t"/>
            </v:shape>
            <v:shape id="_x0000_s17298" style="position:absolute;left:6913;top:1919;width:29;height:0" coordorigin="6913,1919" coordsize="29,0" path="m6913,1919r29,e" filled="f" strokeweight=".82pt">
              <v:path arrowok="t"/>
            </v:shape>
            <v:shape id="_x0000_s17297" style="position:absolute;left:6971;top:1919;width:29;height:0" coordorigin="6971,1919" coordsize="29,0" path="m6971,1919r29,e" filled="f" strokeweight=".82pt">
              <v:path arrowok="t"/>
            </v:shape>
            <v:shape id="_x0000_s17296" style="position:absolute;left:7029;top:1919;width:29;height:0" coordorigin="7029,1919" coordsize="29,0" path="m7029,1919r28,e" filled="f" strokeweight=".82pt">
              <v:path arrowok="t"/>
            </v:shape>
            <v:shape id="_x0000_s17295" style="position:absolute;left:7086;top:1919;width:29;height:0" coordorigin="7086,1919" coordsize="29,0" path="m7086,1919r29,e" filled="f" strokeweight=".82pt">
              <v:path arrowok="t"/>
            </v:shape>
            <v:shape id="_x0000_s17294" style="position:absolute;left:7144;top:1919;width:29;height:0" coordorigin="7144,1919" coordsize="29,0" path="m7144,1919r29,e" filled="f" strokeweight=".82pt">
              <v:path arrowok="t"/>
            </v:shape>
            <v:shape id="_x0000_s17293" style="position:absolute;left:7201;top:1919;width:29;height:0" coordorigin="7201,1919" coordsize="29,0" path="m7201,1919r29,e" filled="f" strokeweight=".82pt">
              <v:path arrowok="t"/>
            </v:shape>
            <v:shape id="_x0000_s17292" style="position:absolute;left:7259;top:1919;width:29;height:0" coordorigin="7259,1919" coordsize="29,0" path="m7259,1919r29,e" filled="f" strokeweight=".82pt">
              <v:path arrowok="t"/>
            </v:shape>
            <v:shape id="_x0000_s17291" style="position:absolute;left:7317;top:1919;width:29;height:0" coordorigin="7317,1919" coordsize="29,0" path="m7317,1919r28,e" filled="f" strokeweight=".82pt">
              <v:path arrowok="t"/>
            </v:shape>
            <v:shape id="_x0000_s17290" style="position:absolute;left:7374;top:1919;width:29;height:0" coordorigin="7374,1919" coordsize="29,0" path="m7374,1919r29,e" filled="f" strokeweight=".82pt">
              <v:path arrowok="t"/>
            </v:shape>
            <v:shape id="_x0000_s17289" style="position:absolute;left:7432;top:1919;width:29;height:0" coordorigin="7432,1919" coordsize="29,0" path="m7432,1919r29,e" filled="f" strokeweight=".82pt">
              <v:path arrowok="t"/>
            </v:shape>
            <v:shape id="_x0000_s17288" style="position:absolute;left:7489;top:1919;width:29;height:0" coordorigin="7489,1919" coordsize="29,0" path="m7489,1919r29,e" filled="f" strokeweight=".82pt">
              <v:path arrowok="t"/>
            </v:shape>
            <v:shape id="_x0000_s17287" style="position:absolute;left:7547;top:1919;width:29;height:0" coordorigin="7547,1919" coordsize="29,0" path="m7547,1919r29,e" filled="f" strokeweight=".82pt">
              <v:path arrowok="t"/>
            </v:shape>
            <v:shape id="_x0000_s17286" style="position:absolute;left:7605;top:1919;width:29;height:0" coordorigin="7605,1919" coordsize="29,0" path="m7605,1919r28,e" filled="f" strokeweight=".82pt">
              <v:path arrowok="t"/>
            </v:shape>
            <v:shape id="_x0000_s17285" style="position:absolute;left:7662;top:1919;width:29;height:0" coordorigin="7662,1919" coordsize="29,0" path="m7662,1919r29,e" filled="f" strokeweight=".82pt">
              <v:path arrowok="t"/>
            </v:shape>
            <v:shape id="_x0000_s17284" style="position:absolute;left:7720;top:1919;width:29;height:0" coordorigin="7720,1919" coordsize="29,0" path="m7720,1919r29,e" filled="f" strokeweight=".82pt">
              <v:path arrowok="t"/>
            </v:shape>
            <v:shape id="_x0000_s17283" style="position:absolute;left:7777;top:1919;width:29;height:0" coordorigin="7777,1919" coordsize="29,0" path="m7777,1919r29,e" filled="f" strokeweight=".82pt">
              <v:path arrowok="t"/>
            </v:shape>
            <v:shape id="_x0000_s17282" style="position:absolute;left:7835;top:1919;width:29;height:0" coordorigin="7835,1919" coordsize="29,0" path="m7835,1919r29,e" filled="f" strokeweight=".82pt">
              <v:path arrowok="t"/>
            </v:shape>
            <v:shape id="_x0000_s17281" style="position:absolute;left:7893;top:1919;width:29;height:0" coordorigin="7893,1919" coordsize="29,0" path="m7893,1919r28,e" filled="f" strokeweight=".82pt">
              <v:path arrowok="t"/>
            </v:shape>
            <v:shape id="_x0000_s17280" style="position:absolute;left:7950;top:1919;width:29;height:0" coordorigin="7950,1919" coordsize="29,0" path="m7950,1919r29,e" filled="f" strokeweight=".82pt">
              <v:path arrowok="t"/>
            </v:shape>
            <v:shape id="_x0000_s17279" style="position:absolute;left:8008;top:1919;width:29;height:0" coordorigin="8008,1919" coordsize="29,0" path="m8008,1919r29,e" filled="f" strokeweight=".82pt">
              <v:path arrowok="t"/>
            </v:shape>
            <v:shape id="_x0000_s17278" style="position:absolute;left:8065;top:1919;width:29;height:0" coordorigin="8065,1919" coordsize="29,0" path="m8065,1919r29,e" filled="f" strokeweight=".82pt">
              <v:path arrowok="t"/>
            </v:shape>
            <v:shape id="_x0000_s17277" style="position:absolute;left:8124;top:1919;width:29;height:0" coordorigin="8124,1919" coordsize="29,0" path="m8124,1919r28,e" filled="f" strokeweight=".82pt">
              <v:path arrowok="t"/>
            </v:shape>
            <v:shape id="_x0000_s17276" style="position:absolute;left:8181;top:1919;width:29;height:0" coordorigin="8181,1919" coordsize="29,0" path="m8181,1919r29,e" filled="f" strokeweight=".82pt">
              <v:path arrowok="t"/>
            </v:shape>
            <v:shape id="_x0000_s17275" style="position:absolute;left:8239;top:1919;width:29;height:0" coordorigin="8239,1919" coordsize="29,0" path="m8239,1919r29,e" filled="f" strokeweight=".82pt">
              <v:path arrowok="t"/>
            </v:shape>
            <v:shape id="_x0000_s17274" style="position:absolute;left:8296;top:1919;width:29;height:0" coordorigin="8296,1919" coordsize="29,0" path="m8296,1919r29,e" filled="f" strokeweight=".82pt">
              <v:path arrowok="t"/>
            </v:shape>
            <v:shape id="_x0000_s17273" style="position:absolute;left:8354;top:1919;width:29;height:0" coordorigin="8354,1919" coordsize="29,0" path="m8354,1919r29,e" filled="f" strokeweight=".82pt">
              <v:path arrowok="t"/>
            </v:shape>
            <v:shape id="_x0000_s17272" style="position:absolute;left:8412;top:1919;width:29;height:0" coordorigin="8412,1919" coordsize="29,0" path="m8412,1919r28,e" filled="f" strokeweight=".82pt">
              <v:path arrowok="t"/>
            </v:shape>
            <v:shape id="_x0000_s17271" style="position:absolute;left:8469;top:1919;width:29;height:0" coordorigin="8469,1919" coordsize="29,0" path="m8469,1919r29,e" filled="f" strokeweight=".82pt">
              <v:path arrowok="t"/>
            </v:shape>
            <v:shape id="_x0000_s17270" style="position:absolute;left:8527;top:1919;width:29;height:0" coordorigin="8527,1919" coordsize="29,0" path="m8527,1919r29,e" filled="f" strokeweight=".82pt">
              <v:path arrowok="t"/>
            </v:shape>
            <v:shape id="_x0000_s17269" style="position:absolute;left:8584;top:1919;width:29;height:0" coordorigin="8584,1919" coordsize="29,0" path="m8584,1919r29,e" filled="f" strokeweight=".82pt">
              <v:path arrowok="t"/>
            </v:shape>
            <v:shape id="_x0000_s17268" style="position:absolute;left:8642;top:1919;width:29;height:0" coordorigin="8642,1919" coordsize="29,0" path="m8642,1919r29,e" filled="f" strokeweight=".82pt">
              <v:path arrowok="t"/>
            </v:shape>
            <v:shape id="_x0000_s17267" style="position:absolute;left:8700;top:1919;width:29;height:0" coordorigin="8700,1919" coordsize="29,0" path="m8700,1919r28,e" filled="f" strokeweight=".82pt">
              <v:path arrowok="t"/>
            </v:shape>
            <v:shape id="_x0000_s17266" style="position:absolute;left:8757;top:1919;width:29;height:0" coordorigin="8757,1919" coordsize="29,0" path="m8757,1919r29,e" filled="f" strokeweight=".82pt">
              <v:path arrowok="t"/>
            </v:shape>
            <v:shape id="_x0000_s17265" style="position:absolute;left:8815;top:1919;width:29;height:0" coordorigin="8815,1919" coordsize="29,0" path="m8815,1919r29,e" filled="f" strokeweight=".82pt">
              <v:path arrowok="t"/>
            </v:shape>
            <v:shape id="_x0000_s17264" style="position:absolute;left:8872;top:1919;width:29;height:0" coordorigin="8872,1919" coordsize="29,0" path="m8872,1919r29,e" filled="f" strokeweight=".82pt">
              <v:path arrowok="t"/>
            </v:shape>
            <v:shape id="_x0000_s17263" style="position:absolute;left:8930;top:1919;width:29;height:0" coordorigin="8930,1919" coordsize="29,0" path="m8930,1919r29,e" filled="f" strokeweight=".82pt">
              <v:path arrowok="t"/>
            </v:shape>
            <v:shape id="_x0000_s17262" style="position:absolute;left:8988;top:1919;width:29;height:0" coordorigin="8988,1919" coordsize="29,0" path="m8988,1919r28,e" filled="f" strokeweight=".82pt">
              <v:path arrowok="t"/>
            </v:shape>
            <v:shape id="_x0000_s17261" style="position:absolute;left:9045;top:1919;width:29;height:0" coordorigin="9045,1919" coordsize="29,0" path="m9045,1919r29,e" filled="f" strokeweight=".82pt">
              <v:path arrowok="t"/>
            </v:shape>
            <v:shape id="_x0000_s17260" style="position:absolute;left:9103;top:1919;width:29;height:0" coordorigin="9103,1919" coordsize="29,0" path="m9103,1919r29,e" filled="f" strokeweight=".82pt">
              <v:path arrowok="t"/>
            </v:shape>
            <v:shape id="_x0000_s17259" style="position:absolute;left:9160;top:1919;width:29;height:0" coordorigin="9160,1919" coordsize="29,0" path="m9160,1919r29,e" filled="f" strokeweight=".82pt">
              <v:path arrowok="t"/>
            </v:shape>
            <v:shape id="_x0000_s17258" style="position:absolute;left:9218;top:1919;width:29;height:0" coordorigin="9218,1919" coordsize="29,0" path="m9218,1919r29,e" filled="f" strokeweight=".82pt">
              <v:path arrowok="t"/>
            </v:shape>
            <v:shape id="_x0000_s17257" style="position:absolute;left:9276;top:1919;width:29;height:0" coordorigin="9276,1919" coordsize="29,0" path="m9276,1919r28,e" filled="f" strokeweight=".82pt">
              <v:path arrowok="t"/>
            </v:shape>
            <v:shape id="_x0000_s17256" style="position:absolute;left:9333;top:1919;width:29;height:0" coordorigin="9333,1919" coordsize="29,0" path="m9333,1919r29,e" filled="f" strokeweight=".82pt">
              <v:path arrowok="t"/>
            </v:shape>
            <v:shape id="_x0000_s17255" style="position:absolute;left:9391;top:1919;width:29;height:0" coordorigin="9391,1919" coordsize="29,0" path="m9391,1919r29,e" filled="f" strokeweight=".82pt">
              <v:path arrowok="t"/>
            </v:shape>
            <v:shape id="_x0000_s17254" style="position:absolute;left:9448;top:1919;width:29;height:0" coordorigin="9448,1919" coordsize="29,0" path="m9448,1919r29,e" filled="f" strokeweight=".82pt">
              <v:path arrowok="t"/>
            </v:shape>
            <v:shape id="_x0000_s17253" style="position:absolute;left:9506;top:1919;width:29;height:0" coordorigin="9506,1919" coordsize="29,0" path="m9506,1919r29,e" filled="f" strokeweight=".82pt">
              <v:path arrowok="t"/>
            </v:shape>
            <v:shape id="_x0000_s17252" style="position:absolute;left:9564;top:1919;width:29;height:0" coordorigin="9564,1919" coordsize="29,0" path="m9564,1919r28,e" filled="f" strokeweight=".82pt">
              <v:path arrowok="t"/>
            </v:shape>
            <v:shape id="_x0000_s17251" style="position:absolute;left:9621;top:1919;width:29;height:0" coordorigin="9621,1919" coordsize="29,0" path="m9621,1919r29,e" filled="f" strokeweight=".82pt">
              <v:path arrowok="t"/>
            </v:shape>
            <v:shape id="_x0000_s17250" style="position:absolute;left:9679;top:1919;width:29;height:0" coordorigin="9679,1919" coordsize="29,0" path="m9679,1919r29,e" filled="f" strokeweight=".82pt">
              <v:path arrowok="t"/>
            </v:shape>
            <v:shape id="_x0000_s17249" style="position:absolute;left:9736;top:1919;width:29;height:0" coordorigin="9736,1919" coordsize="29,0" path="m9736,1919r29,e" filled="f" strokeweight=".82pt">
              <v:path arrowok="t"/>
            </v:shape>
            <v:shape id="_x0000_s17248" style="position:absolute;left:9794;top:1919;width:29;height:0" coordorigin="9794,1919" coordsize="29,0" path="m9794,1919r29,e" filled="f" strokeweight=".82pt">
              <v:path arrowok="t"/>
            </v:shape>
            <v:shape id="_x0000_s17247" style="position:absolute;left:9852;top:1919;width:29;height:0" coordorigin="9852,1919" coordsize="29,0" path="m9852,1919r28,e" filled="f" strokeweight=".82pt">
              <v:path arrowok="t"/>
            </v:shape>
            <v:shape id="_x0000_s17246" style="position:absolute;left:9909;top:1919;width:29;height:0" coordorigin="9909,1919" coordsize="29,0" path="m9909,1919r29,e" filled="f" strokeweight=".82pt">
              <v:path arrowok="t"/>
            </v:shape>
            <v:shape id="_x0000_s17245" style="position:absolute;left:9967;top:1919;width:29;height:0" coordorigin="9967,1919" coordsize="29,0" path="m9967,1919r29,e" filled="f" strokeweight=".82pt">
              <v:path arrowok="t"/>
            </v:shape>
            <v:shape id="_x0000_s17244" style="position:absolute;left:10024;top:1919;width:29;height:0" coordorigin="10024,1919" coordsize="29,0" path="m10024,1919r29,e" filled="f" strokeweight=".82pt">
              <v:path arrowok="t"/>
            </v:shape>
            <w10:wrap anchorx="page"/>
          </v:group>
        </w:pict>
      </w:r>
      <w:r>
        <w:pict>
          <v:group id="_x0000_s17217" style="position:absolute;left:0;text-align:left;margin-left:71.6pt;margin-top:115.7pt;width:71.4pt;height:.8pt;z-index:-34492;mso-position-horizontal-relative:page" coordorigin="1432,2314" coordsize="1428,16">
            <v:shape id="_x0000_s17242" style="position:absolute;left:1440;top:2322;width:29;height:0" coordorigin="1440,2322" coordsize="29,0" path="m1440,2322r29,e" filled="f" strokeweight=".82pt">
              <v:path arrowok="t"/>
            </v:shape>
            <v:shape id="_x0000_s17241" style="position:absolute;left:1498;top:2322;width:29;height:0" coordorigin="1498,2322" coordsize="29,0" path="m1498,2322r29,e" filled="f" strokeweight=".82pt">
              <v:path arrowok="t"/>
            </v:shape>
            <v:shape id="_x0000_s17240" style="position:absolute;left:1556;top:2322;width:29;height:0" coordorigin="1556,2322" coordsize="29,0" path="m1556,2322r28,e" filled="f" strokeweight=".82pt">
              <v:path arrowok="t"/>
            </v:shape>
            <v:shape id="_x0000_s17239" style="position:absolute;left:1613;top:2322;width:29;height:0" coordorigin="1613,2322" coordsize="29,0" path="m1613,2322r29,e" filled="f" strokeweight=".82pt">
              <v:path arrowok="t"/>
            </v:shape>
            <v:shape id="_x0000_s17238" style="position:absolute;left:1671;top:2322;width:29;height:0" coordorigin="1671,2322" coordsize="29,0" path="m1671,2322r29,e" filled="f" strokeweight=".82pt">
              <v:path arrowok="t"/>
            </v:shape>
            <v:shape id="_x0000_s17237" style="position:absolute;left:1728;top:2322;width:29;height:0" coordorigin="1728,2322" coordsize="29,0" path="m1728,2322r29,e" filled="f" strokeweight=".82pt">
              <v:path arrowok="t"/>
            </v:shape>
            <v:shape id="_x0000_s17236" style="position:absolute;left:1786;top:2322;width:29;height:0" coordorigin="1786,2322" coordsize="29,0" path="m1786,2322r29,e" filled="f" strokeweight=".82pt">
              <v:path arrowok="t"/>
            </v:shape>
            <v:shape id="_x0000_s17235" style="position:absolute;left:1844;top:2322;width:29;height:0" coordorigin="1844,2322" coordsize="29,0" path="m1844,2322r28,e" filled="f" strokeweight=".82pt">
              <v:path arrowok="t"/>
            </v:shape>
            <v:shape id="_x0000_s17234" style="position:absolute;left:1901;top:2322;width:29;height:0" coordorigin="1901,2322" coordsize="29,0" path="m1901,2322r29,e" filled="f" strokeweight=".82pt">
              <v:path arrowok="t"/>
            </v:shape>
            <v:shape id="_x0000_s17233" style="position:absolute;left:1959;top:2322;width:29;height:0" coordorigin="1959,2322" coordsize="29,0" path="m1959,2322r29,e" filled="f" strokeweight=".82pt">
              <v:path arrowok="t"/>
            </v:shape>
            <v:shape id="_x0000_s17232" style="position:absolute;left:2016;top:2322;width:29;height:0" coordorigin="2016,2322" coordsize="29,0" path="m2016,2322r29,e" filled="f" strokeweight=".82pt">
              <v:path arrowok="t"/>
            </v:shape>
            <v:shape id="_x0000_s17231" style="position:absolute;left:2074;top:2322;width:29;height:0" coordorigin="2074,2322" coordsize="29,0" path="m2074,2322r29,e" filled="f" strokeweight=".82pt">
              <v:path arrowok="t"/>
            </v:shape>
            <v:shape id="_x0000_s17230" style="position:absolute;left:2132;top:2322;width:29;height:0" coordorigin="2132,2322" coordsize="29,0" path="m2132,2322r28,e" filled="f" strokeweight=".82pt">
              <v:path arrowok="t"/>
            </v:shape>
            <v:shape id="_x0000_s17229" style="position:absolute;left:2189;top:2322;width:29;height:0" coordorigin="2189,2322" coordsize="29,0" path="m2189,2322r29,e" filled="f" strokeweight=".82pt">
              <v:path arrowok="t"/>
            </v:shape>
            <v:shape id="_x0000_s17228" style="position:absolute;left:2247;top:2322;width:29;height:0" coordorigin="2247,2322" coordsize="29,0" path="m2247,2322r29,e" filled="f" strokeweight=".82pt">
              <v:path arrowok="t"/>
            </v:shape>
            <v:shape id="_x0000_s17227" style="position:absolute;left:2304;top:2322;width:29;height:0" coordorigin="2304,2322" coordsize="29,0" path="m2304,2322r29,e" filled="f" strokeweight=".82pt">
              <v:path arrowok="t"/>
            </v:shape>
            <v:shape id="_x0000_s17226" style="position:absolute;left:2362;top:2322;width:29;height:0" coordorigin="2362,2322" coordsize="29,0" path="m2362,2322r29,e" filled="f" strokeweight=".82pt">
              <v:path arrowok="t"/>
            </v:shape>
            <v:shape id="_x0000_s17225" style="position:absolute;left:2420;top:2322;width:29;height:0" coordorigin="2420,2322" coordsize="29,0" path="m2420,2322r28,e" filled="f" strokeweight=".82pt">
              <v:path arrowok="t"/>
            </v:shape>
            <v:shape id="_x0000_s17224" style="position:absolute;left:2477;top:2322;width:29;height:0" coordorigin="2477,2322" coordsize="29,0" path="m2477,2322r29,e" filled="f" strokeweight=".82pt">
              <v:path arrowok="t"/>
            </v:shape>
            <v:shape id="_x0000_s17223" style="position:absolute;left:2535;top:2322;width:29;height:0" coordorigin="2535,2322" coordsize="29,0" path="m2535,2322r29,e" filled="f" strokeweight=".82pt">
              <v:path arrowok="t"/>
            </v:shape>
            <v:shape id="_x0000_s17222" style="position:absolute;left:2592;top:2322;width:29;height:0" coordorigin="2592,2322" coordsize="29,0" path="m2592,2322r29,e" filled="f" strokeweight=".82pt">
              <v:path arrowok="t"/>
            </v:shape>
            <v:shape id="_x0000_s17221" style="position:absolute;left:2650;top:2322;width:29;height:0" coordorigin="2650,2322" coordsize="29,0" path="m2650,2322r29,e" filled="f" strokeweight=".82pt">
              <v:path arrowok="t"/>
            </v:shape>
            <v:shape id="_x0000_s17220" style="position:absolute;left:2708;top:2322;width:29;height:0" coordorigin="2708,2322" coordsize="29,0" path="m2708,2322r28,e" filled="f" strokeweight=".82pt">
              <v:path arrowok="t"/>
            </v:shape>
            <v:shape id="_x0000_s17219" style="position:absolute;left:2765;top:2322;width:29;height:0" coordorigin="2765,2322" coordsize="29,0" path="m2765,2322r29,e" filled="f" strokeweight=".82pt">
              <v:path arrowok="t"/>
            </v:shape>
            <v:shape id="_x0000_s17218" style="position:absolute;left:2823;top:2322;width:29;height:0" coordorigin="2823,2322" coordsize="29,0" path="m2823,2322r29,e" filled="f" strokeweight=".82pt">
              <v:path arrowok="t"/>
            </v:shape>
            <w10:wrap anchorx="page"/>
          </v:group>
        </w:pict>
      </w:r>
      <w:r>
        <w:pict>
          <v:group id="_x0000_s17066" style="position:absolute;left:0;text-align:left;margin-left:71.6pt;margin-top:135.85pt;width:431.45pt;height:.8pt;z-index:-34491;mso-position-horizontal-relative:page" coordorigin="1432,2717" coordsize="8629,16">
            <v:shape id="_x0000_s17216" style="position:absolute;left:1440;top:2725;width:29;height:0" coordorigin="1440,2725" coordsize="29,0" path="m1440,2725r29,e" filled="f" strokeweight=".82pt">
              <v:path arrowok="t"/>
            </v:shape>
            <v:shape id="_x0000_s17215" style="position:absolute;left:1498;top:2725;width:29;height:0" coordorigin="1498,2725" coordsize="29,0" path="m1498,2725r29,e" filled="f" strokeweight=".82pt">
              <v:path arrowok="t"/>
            </v:shape>
            <v:shape id="_x0000_s17214" style="position:absolute;left:1556;top:2725;width:29;height:0" coordorigin="1556,2725" coordsize="29,0" path="m1556,2725r28,e" filled="f" strokeweight=".82pt">
              <v:path arrowok="t"/>
            </v:shape>
            <v:shape id="_x0000_s17213" style="position:absolute;left:1613;top:2725;width:29;height:0" coordorigin="1613,2725" coordsize="29,0" path="m1613,2725r29,e" filled="f" strokeweight=".82pt">
              <v:path arrowok="t"/>
            </v:shape>
            <v:shape id="_x0000_s17212" style="position:absolute;left:1671;top:2725;width:29;height:0" coordorigin="1671,2725" coordsize="29,0" path="m1671,2725r29,e" filled="f" strokeweight=".82pt">
              <v:path arrowok="t"/>
            </v:shape>
            <v:shape id="_x0000_s17211" style="position:absolute;left:1728;top:2725;width:29;height:0" coordorigin="1728,2725" coordsize="29,0" path="m1728,2725r29,e" filled="f" strokeweight=".82pt">
              <v:path arrowok="t"/>
            </v:shape>
            <v:shape id="_x0000_s17210" style="position:absolute;left:1786;top:2725;width:29;height:0" coordorigin="1786,2725" coordsize="29,0" path="m1786,2725r29,e" filled="f" strokeweight=".82pt">
              <v:path arrowok="t"/>
            </v:shape>
            <v:shape id="_x0000_s17209" style="position:absolute;left:1844;top:2725;width:29;height:0" coordorigin="1844,2725" coordsize="29,0" path="m1844,2725r28,e" filled="f" strokeweight=".82pt">
              <v:path arrowok="t"/>
            </v:shape>
            <v:shape id="_x0000_s17208" style="position:absolute;left:1901;top:2725;width:29;height:0" coordorigin="1901,2725" coordsize="29,0" path="m1901,2725r29,e" filled="f" strokeweight=".82pt">
              <v:path arrowok="t"/>
            </v:shape>
            <v:shape id="_x0000_s17207" style="position:absolute;left:1959;top:2725;width:29;height:0" coordorigin="1959,2725" coordsize="29,0" path="m1959,2725r29,e" filled="f" strokeweight=".82pt">
              <v:path arrowok="t"/>
            </v:shape>
            <v:shape id="_x0000_s17206" style="position:absolute;left:2016;top:2725;width:29;height:0" coordorigin="2016,2725" coordsize="29,0" path="m2016,2725r29,e" filled="f" strokeweight=".82pt">
              <v:path arrowok="t"/>
            </v:shape>
            <v:shape id="_x0000_s17205" style="position:absolute;left:2074;top:2725;width:29;height:0" coordorigin="2074,2725" coordsize="29,0" path="m2074,2725r29,e" filled="f" strokeweight=".82pt">
              <v:path arrowok="t"/>
            </v:shape>
            <v:shape id="_x0000_s17204" style="position:absolute;left:2132;top:2725;width:29;height:0" coordorigin="2132,2725" coordsize="29,0" path="m2132,2725r28,e" filled="f" strokeweight=".82pt">
              <v:path arrowok="t"/>
            </v:shape>
            <v:shape id="_x0000_s17203" style="position:absolute;left:2189;top:2725;width:29;height:0" coordorigin="2189,2725" coordsize="29,0" path="m2189,2725r29,e" filled="f" strokeweight=".82pt">
              <v:path arrowok="t"/>
            </v:shape>
            <v:shape id="_x0000_s17202" style="position:absolute;left:2247;top:2725;width:29;height:0" coordorigin="2247,2725" coordsize="29,0" path="m2247,2725r29,e" filled="f" strokeweight=".82pt">
              <v:path arrowok="t"/>
            </v:shape>
            <v:shape id="_x0000_s17201" style="position:absolute;left:2304;top:2725;width:29;height:0" coordorigin="2304,2725" coordsize="29,0" path="m2304,2725r29,e" filled="f" strokeweight=".82pt">
              <v:path arrowok="t"/>
            </v:shape>
            <v:shape id="_x0000_s17200" style="position:absolute;left:2362;top:2725;width:29;height:0" coordorigin="2362,2725" coordsize="29,0" path="m2362,2725r29,e" filled="f" strokeweight=".82pt">
              <v:path arrowok="t"/>
            </v:shape>
            <v:shape id="_x0000_s17199" style="position:absolute;left:2420;top:2725;width:29;height:0" coordorigin="2420,2725" coordsize="29,0" path="m2420,2725r28,e" filled="f" strokeweight=".82pt">
              <v:path arrowok="t"/>
            </v:shape>
            <v:shape id="_x0000_s17198" style="position:absolute;left:2477;top:2725;width:29;height:0" coordorigin="2477,2725" coordsize="29,0" path="m2477,2725r29,e" filled="f" strokeweight=".82pt">
              <v:path arrowok="t"/>
            </v:shape>
            <v:shape id="_x0000_s17197" style="position:absolute;left:2535;top:2725;width:29;height:0" coordorigin="2535,2725" coordsize="29,0" path="m2535,2725r29,e" filled="f" strokeweight=".82pt">
              <v:path arrowok="t"/>
            </v:shape>
            <v:shape id="_x0000_s17196" style="position:absolute;left:2592;top:2725;width:29;height:0" coordorigin="2592,2725" coordsize="29,0" path="m2592,2725r29,e" filled="f" strokeweight=".82pt">
              <v:path arrowok="t"/>
            </v:shape>
            <v:shape id="_x0000_s17195" style="position:absolute;left:2650;top:2725;width:29;height:0" coordorigin="2650,2725" coordsize="29,0" path="m2650,2725r29,e" filled="f" strokeweight=".82pt">
              <v:path arrowok="t"/>
            </v:shape>
            <v:shape id="_x0000_s17194" style="position:absolute;left:2708;top:2725;width:29;height:0" coordorigin="2708,2725" coordsize="29,0" path="m2708,2725r28,e" filled="f" strokeweight=".82pt">
              <v:path arrowok="t"/>
            </v:shape>
            <v:shape id="_x0000_s17193" style="position:absolute;left:2765;top:2725;width:29;height:0" coordorigin="2765,2725" coordsize="29,0" path="m2765,2725r29,e" filled="f" strokeweight=".82pt">
              <v:path arrowok="t"/>
            </v:shape>
            <v:shape id="_x0000_s17192" style="position:absolute;left:2823;top:2725;width:29;height:0" coordorigin="2823,2725" coordsize="29,0" path="m2823,2725r29,e" filled="f" strokeweight=".82pt">
              <v:path arrowok="t"/>
            </v:shape>
            <v:shape id="_x0000_s17191" style="position:absolute;left:2880;top:2725;width:29;height:0" coordorigin="2880,2725" coordsize="29,0" path="m2880,2725r29,e" filled="f" strokeweight=".82pt">
              <v:path arrowok="t"/>
            </v:shape>
            <v:shape id="_x0000_s17190" style="position:absolute;left:2938;top:2725;width:29;height:0" coordorigin="2938,2725" coordsize="29,0" path="m2938,2725r29,e" filled="f" strokeweight=".82pt">
              <v:path arrowok="t"/>
            </v:shape>
            <v:shape id="_x0000_s17189" style="position:absolute;left:2996;top:2725;width:29;height:0" coordorigin="2996,2725" coordsize="29,0" path="m2996,2725r28,e" filled="f" strokeweight=".82pt">
              <v:path arrowok="t"/>
            </v:shape>
            <v:shape id="_x0000_s17188" style="position:absolute;left:3053;top:2725;width:29;height:0" coordorigin="3053,2725" coordsize="29,0" path="m3053,2725r29,e" filled="f" strokeweight=".82pt">
              <v:path arrowok="t"/>
            </v:shape>
            <v:shape id="_x0000_s17187" style="position:absolute;left:3111;top:2725;width:29;height:0" coordorigin="3111,2725" coordsize="29,0" path="m3111,2725r29,e" filled="f" strokeweight=".82pt">
              <v:path arrowok="t"/>
            </v:shape>
            <v:shape id="_x0000_s17186" style="position:absolute;left:3168;top:2725;width:29;height:0" coordorigin="3168,2725" coordsize="29,0" path="m3168,2725r29,e" filled="f" strokeweight=".82pt">
              <v:path arrowok="t"/>
            </v:shape>
            <v:shape id="_x0000_s17185" style="position:absolute;left:3226;top:2725;width:29;height:0" coordorigin="3226,2725" coordsize="29,0" path="m3226,2725r29,e" filled="f" strokeweight=".82pt">
              <v:path arrowok="t"/>
            </v:shape>
            <v:shape id="_x0000_s17184" style="position:absolute;left:3284;top:2725;width:29;height:0" coordorigin="3284,2725" coordsize="29,0" path="m3284,2725r28,e" filled="f" strokeweight=".82pt">
              <v:path arrowok="t"/>
            </v:shape>
            <v:shape id="_x0000_s17183" style="position:absolute;left:3341;top:2725;width:29;height:0" coordorigin="3341,2725" coordsize="29,0" path="m3341,2725r29,e" filled="f" strokeweight=".82pt">
              <v:path arrowok="t"/>
            </v:shape>
            <v:shape id="_x0000_s17182" style="position:absolute;left:3399;top:2725;width:29;height:0" coordorigin="3399,2725" coordsize="29,0" path="m3399,2725r29,e" filled="f" strokeweight=".82pt">
              <v:path arrowok="t"/>
            </v:shape>
            <v:shape id="_x0000_s17181" style="position:absolute;left:3457;top:2725;width:29;height:0" coordorigin="3457,2725" coordsize="29,0" path="m3457,2725r29,e" filled="f" strokeweight=".82pt">
              <v:path arrowok="t"/>
            </v:shape>
            <v:shape id="_x0000_s17180" style="position:absolute;left:3515;top:2725;width:29;height:0" coordorigin="3515,2725" coordsize="29,0" path="m3515,2725r28,e" filled="f" strokeweight=".82pt">
              <v:path arrowok="t"/>
            </v:shape>
            <v:shape id="_x0000_s17179" style="position:absolute;left:3572;top:2725;width:29;height:0" coordorigin="3572,2725" coordsize="29,0" path="m3572,2725r29,e" filled="f" strokeweight=".82pt">
              <v:path arrowok="t"/>
            </v:shape>
            <v:shape id="_x0000_s17178" style="position:absolute;left:3630;top:2725;width:29;height:0" coordorigin="3630,2725" coordsize="29,0" path="m3630,2725r29,e" filled="f" strokeweight=".82pt">
              <v:path arrowok="t"/>
            </v:shape>
            <v:shape id="_x0000_s17177" style="position:absolute;left:3687;top:2725;width:29;height:0" coordorigin="3687,2725" coordsize="29,0" path="m3687,2725r29,e" filled="f" strokeweight=".82pt">
              <v:path arrowok="t"/>
            </v:shape>
            <v:shape id="_x0000_s17176" style="position:absolute;left:3745;top:2725;width:29;height:0" coordorigin="3745,2725" coordsize="29,0" path="m3745,2725r29,e" filled="f" strokeweight=".82pt">
              <v:path arrowok="t"/>
            </v:shape>
            <v:shape id="_x0000_s17175" style="position:absolute;left:3803;top:2725;width:29;height:0" coordorigin="3803,2725" coordsize="29,0" path="m3803,2725r28,e" filled="f" strokeweight=".82pt">
              <v:path arrowok="t"/>
            </v:shape>
            <v:shape id="_x0000_s17174" style="position:absolute;left:3860;top:2725;width:29;height:0" coordorigin="3860,2725" coordsize="29,0" path="m3860,2725r29,e" filled="f" strokeweight=".82pt">
              <v:path arrowok="t"/>
            </v:shape>
            <v:shape id="_x0000_s17173" style="position:absolute;left:3918;top:2725;width:29;height:0" coordorigin="3918,2725" coordsize="29,0" path="m3918,2725r29,e" filled="f" strokeweight=".82pt">
              <v:path arrowok="t"/>
            </v:shape>
            <v:shape id="_x0000_s17172" style="position:absolute;left:3975;top:2725;width:29;height:0" coordorigin="3975,2725" coordsize="29,0" path="m3975,2725r29,e" filled="f" strokeweight=".82pt">
              <v:path arrowok="t"/>
            </v:shape>
            <v:shape id="_x0000_s17171" style="position:absolute;left:4033;top:2725;width:29;height:0" coordorigin="4033,2725" coordsize="29,0" path="m4033,2725r29,e" filled="f" strokeweight=".82pt">
              <v:path arrowok="t"/>
            </v:shape>
            <v:shape id="_x0000_s17170" style="position:absolute;left:4091;top:2725;width:29;height:0" coordorigin="4091,2725" coordsize="29,0" path="m4091,2725r28,e" filled="f" strokeweight=".82pt">
              <v:path arrowok="t"/>
            </v:shape>
            <v:shape id="_x0000_s17169" style="position:absolute;left:4148;top:2725;width:29;height:0" coordorigin="4148,2725" coordsize="29,0" path="m4148,2725r29,e" filled="f" strokeweight=".82pt">
              <v:path arrowok="t"/>
            </v:shape>
            <v:shape id="_x0000_s17168" style="position:absolute;left:4206;top:2725;width:29;height:0" coordorigin="4206,2725" coordsize="29,0" path="m4206,2725r29,e" filled="f" strokeweight=".82pt">
              <v:path arrowok="t"/>
            </v:shape>
            <v:shape id="_x0000_s17167" style="position:absolute;left:4263;top:2725;width:29;height:0" coordorigin="4263,2725" coordsize="29,0" path="m4263,2725r29,e" filled="f" strokeweight=".82pt">
              <v:path arrowok="t"/>
            </v:shape>
            <v:shape id="_x0000_s17166" style="position:absolute;left:4321;top:2725;width:29;height:0" coordorigin="4321,2725" coordsize="29,0" path="m4321,2725r29,e" filled="f" strokeweight=".82pt">
              <v:path arrowok="t"/>
            </v:shape>
            <v:shape id="_x0000_s17165" style="position:absolute;left:4379;top:2725;width:29;height:0" coordorigin="4379,2725" coordsize="29,0" path="m4379,2725r28,e" filled="f" strokeweight=".82pt">
              <v:path arrowok="t"/>
            </v:shape>
            <v:shape id="_x0000_s17164" style="position:absolute;left:4436;top:2725;width:29;height:0" coordorigin="4436,2725" coordsize="29,0" path="m4436,2725r29,e" filled="f" strokeweight=".82pt">
              <v:path arrowok="t"/>
            </v:shape>
            <v:shape id="_x0000_s17163" style="position:absolute;left:4494;top:2725;width:29;height:0" coordorigin="4494,2725" coordsize="29,0" path="m4494,2725r29,e" filled="f" strokeweight=".82pt">
              <v:path arrowok="t"/>
            </v:shape>
            <v:shape id="_x0000_s17162" style="position:absolute;left:4551;top:2725;width:29;height:0" coordorigin="4551,2725" coordsize="29,0" path="m4551,2725r29,e" filled="f" strokeweight=".82pt">
              <v:path arrowok="t"/>
            </v:shape>
            <v:shape id="_x0000_s17161" style="position:absolute;left:4609;top:2725;width:29;height:0" coordorigin="4609,2725" coordsize="29,0" path="m4609,2725r29,e" filled="f" strokeweight=".82pt">
              <v:path arrowok="t"/>
            </v:shape>
            <v:shape id="_x0000_s17160" style="position:absolute;left:4667;top:2725;width:29;height:0" coordorigin="4667,2725" coordsize="29,0" path="m4667,2725r28,e" filled="f" strokeweight=".82pt">
              <v:path arrowok="t"/>
            </v:shape>
            <v:shape id="_x0000_s17159" style="position:absolute;left:4724;top:2725;width:29;height:0" coordorigin="4724,2725" coordsize="29,0" path="m4724,2725r29,e" filled="f" strokeweight=".82pt">
              <v:path arrowok="t"/>
            </v:shape>
            <v:shape id="_x0000_s17158" style="position:absolute;left:4782;top:2725;width:29;height:0" coordorigin="4782,2725" coordsize="29,0" path="m4782,2725r29,e" filled="f" strokeweight=".82pt">
              <v:path arrowok="t"/>
            </v:shape>
            <v:shape id="_x0000_s17157" style="position:absolute;left:4839;top:2725;width:29;height:0" coordorigin="4839,2725" coordsize="29,0" path="m4839,2725r29,e" filled="f" strokeweight=".82pt">
              <v:path arrowok="t"/>
            </v:shape>
            <v:shape id="_x0000_s17156" style="position:absolute;left:4897;top:2725;width:29;height:0" coordorigin="4897,2725" coordsize="29,0" path="m4897,2725r29,e" filled="f" strokeweight=".82pt">
              <v:path arrowok="t"/>
            </v:shape>
            <v:shape id="_x0000_s17155" style="position:absolute;left:4955;top:2725;width:29;height:0" coordorigin="4955,2725" coordsize="29,0" path="m4955,2725r28,e" filled="f" strokeweight=".82pt">
              <v:path arrowok="t"/>
            </v:shape>
            <v:shape id="_x0000_s17154" style="position:absolute;left:5012;top:2725;width:29;height:0" coordorigin="5012,2725" coordsize="29,0" path="m5012,2725r29,e" filled="f" strokeweight=".82pt">
              <v:path arrowok="t"/>
            </v:shape>
            <v:shape id="_x0000_s17153" style="position:absolute;left:5070;top:2725;width:29;height:0" coordorigin="5070,2725" coordsize="29,0" path="m5070,2725r29,e" filled="f" strokeweight=".82pt">
              <v:path arrowok="t"/>
            </v:shape>
            <v:shape id="_x0000_s17152" style="position:absolute;left:5127;top:2725;width:29;height:0" coordorigin="5127,2725" coordsize="29,0" path="m5127,2725r29,e" filled="f" strokeweight=".82pt">
              <v:path arrowok="t"/>
            </v:shape>
            <v:shape id="_x0000_s17151" style="position:absolute;left:5185;top:2725;width:29;height:0" coordorigin="5185,2725" coordsize="29,0" path="m5185,2725r29,e" filled="f" strokeweight=".82pt">
              <v:path arrowok="t"/>
            </v:shape>
            <v:shape id="_x0000_s17150" style="position:absolute;left:5243;top:2725;width:29;height:0" coordorigin="5243,2725" coordsize="29,0" path="m5243,2725r28,e" filled="f" strokeweight=".82pt">
              <v:path arrowok="t"/>
            </v:shape>
            <v:shape id="_x0000_s17149" style="position:absolute;left:5300;top:2725;width:29;height:0" coordorigin="5300,2725" coordsize="29,0" path="m5300,2725r29,e" filled="f" strokeweight=".82pt">
              <v:path arrowok="t"/>
            </v:shape>
            <v:shape id="_x0000_s17148" style="position:absolute;left:5358;top:2725;width:29;height:0" coordorigin="5358,2725" coordsize="29,0" path="m5358,2725r29,e" filled="f" strokeweight=".82pt">
              <v:path arrowok="t"/>
            </v:shape>
            <v:shape id="_x0000_s17147" style="position:absolute;left:5415;top:2725;width:29;height:0" coordorigin="5415,2725" coordsize="29,0" path="m5415,2725r29,e" filled="f" strokeweight=".82pt">
              <v:path arrowok="t"/>
            </v:shape>
            <v:shape id="_x0000_s17146" style="position:absolute;left:5473;top:2725;width:29;height:0" coordorigin="5473,2725" coordsize="29,0" path="m5473,2725r29,e" filled="f" strokeweight=".82pt">
              <v:path arrowok="t"/>
            </v:shape>
            <v:shape id="_x0000_s17145" style="position:absolute;left:5531;top:2725;width:29;height:0" coordorigin="5531,2725" coordsize="29,0" path="m5531,2725r28,e" filled="f" strokeweight=".82pt">
              <v:path arrowok="t"/>
            </v:shape>
            <v:shape id="_x0000_s17144" style="position:absolute;left:5588;top:2725;width:29;height:0" coordorigin="5588,2725" coordsize="29,0" path="m5588,2725r29,e" filled="f" strokeweight=".82pt">
              <v:path arrowok="t"/>
            </v:shape>
            <v:shape id="_x0000_s17143" style="position:absolute;left:5646;top:2725;width:29;height:0" coordorigin="5646,2725" coordsize="29,0" path="m5646,2725r29,e" filled="f" strokeweight=".82pt">
              <v:path arrowok="t"/>
            </v:shape>
            <v:shape id="_x0000_s17142" style="position:absolute;left:5703;top:2725;width:29;height:0" coordorigin="5703,2725" coordsize="29,0" path="m5703,2725r29,e" filled="f" strokeweight=".82pt">
              <v:path arrowok="t"/>
            </v:shape>
            <v:shape id="_x0000_s17141" style="position:absolute;left:5761;top:2725;width:29;height:0" coordorigin="5761,2725" coordsize="29,0" path="m5761,2725r29,e" filled="f" strokeweight=".82pt">
              <v:path arrowok="t"/>
            </v:shape>
            <v:shape id="_x0000_s17140" style="position:absolute;left:5819;top:2725;width:29;height:0" coordorigin="5819,2725" coordsize="29,0" path="m5819,2725r29,e" filled="f" strokeweight=".82pt">
              <v:path arrowok="t"/>
            </v:shape>
            <v:shape id="_x0000_s17139" style="position:absolute;left:5877;top:2725;width:29;height:0" coordorigin="5877,2725" coordsize="29,0" path="m5877,2725r28,e" filled="f" strokeweight=".82pt">
              <v:path arrowok="t"/>
            </v:shape>
            <v:shape id="_x0000_s17138" style="position:absolute;left:5934;top:2725;width:29;height:0" coordorigin="5934,2725" coordsize="29,0" path="m5934,2725r29,e" filled="f" strokeweight=".82pt">
              <v:path arrowok="t"/>
            </v:shape>
            <v:shape id="_x0000_s17137" style="position:absolute;left:5992;top:2725;width:29;height:0" coordorigin="5992,2725" coordsize="29,0" path="m5992,2725r29,e" filled="f" strokeweight=".82pt">
              <v:path arrowok="t"/>
            </v:shape>
            <v:shape id="_x0000_s17136" style="position:absolute;left:6049;top:2725;width:29;height:0" coordorigin="6049,2725" coordsize="29,0" path="m6049,2725r29,e" filled="f" strokeweight=".82pt">
              <v:path arrowok="t"/>
            </v:shape>
            <v:shape id="_x0000_s17135" style="position:absolute;left:6107;top:2725;width:29;height:0" coordorigin="6107,2725" coordsize="29,0" path="m6107,2725r29,e" filled="f" strokeweight=".82pt">
              <v:path arrowok="t"/>
            </v:shape>
            <v:shape id="_x0000_s17134" style="position:absolute;left:6165;top:2725;width:29;height:0" coordorigin="6165,2725" coordsize="29,0" path="m6165,2725r28,e" filled="f" strokeweight=".82pt">
              <v:path arrowok="t"/>
            </v:shape>
            <v:shape id="_x0000_s17133" style="position:absolute;left:6222;top:2725;width:29;height:0" coordorigin="6222,2725" coordsize="29,0" path="m6222,2725r29,e" filled="f" strokeweight=".82pt">
              <v:path arrowok="t"/>
            </v:shape>
            <v:shape id="_x0000_s17132" style="position:absolute;left:6280;top:2725;width:29;height:0" coordorigin="6280,2725" coordsize="29,0" path="m6280,2725r29,e" filled="f" strokeweight=".82pt">
              <v:path arrowok="t"/>
            </v:shape>
            <v:shape id="_x0000_s17131" style="position:absolute;left:6337;top:2725;width:29;height:0" coordorigin="6337,2725" coordsize="29,0" path="m6337,2725r29,e" filled="f" strokeweight=".82pt">
              <v:path arrowok="t"/>
            </v:shape>
            <v:shape id="_x0000_s17130" style="position:absolute;left:6395;top:2725;width:29;height:0" coordorigin="6395,2725" coordsize="29,0" path="m6395,2725r29,e" filled="f" strokeweight=".82pt">
              <v:path arrowok="t"/>
            </v:shape>
            <v:shape id="_x0000_s17129" style="position:absolute;left:6453;top:2725;width:29;height:0" coordorigin="6453,2725" coordsize="29,0" path="m6453,2725r28,e" filled="f" strokeweight=".82pt">
              <v:path arrowok="t"/>
            </v:shape>
            <v:shape id="_x0000_s17128" style="position:absolute;left:6510;top:2725;width:29;height:0" coordorigin="6510,2725" coordsize="29,0" path="m6510,2725r29,e" filled="f" strokeweight=".82pt">
              <v:path arrowok="t"/>
            </v:shape>
            <v:shape id="_x0000_s17127" style="position:absolute;left:6568;top:2725;width:29;height:0" coordorigin="6568,2725" coordsize="29,0" path="m6568,2725r29,e" filled="f" strokeweight=".82pt">
              <v:path arrowok="t"/>
            </v:shape>
            <v:shape id="_x0000_s17126" style="position:absolute;left:6625;top:2725;width:29;height:0" coordorigin="6625,2725" coordsize="29,0" path="m6625,2725r29,e" filled="f" strokeweight=".82pt">
              <v:path arrowok="t"/>
            </v:shape>
            <v:shape id="_x0000_s17125" style="position:absolute;left:6683;top:2725;width:29;height:0" coordorigin="6683,2725" coordsize="29,0" path="m6683,2725r29,e" filled="f" strokeweight=".82pt">
              <v:path arrowok="t"/>
            </v:shape>
            <v:shape id="_x0000_s17124" style="position:absolute;left:6741;top:2725;width:29;height:0" coordorigin="6741,2725" coordsize="29,0" path="m6741,2725r28,e" filled="f" strokeweight=".82pt">
              <v:path arrowok="t"/>
            </v:shape>
            <v:shape id="_x0000_s17123" style="position:absolute;left:6798;top:2725;width:29;height:0" coordorigin="6798,2725" coordsize="29,0" path="m6798,2725r29,e" filled="f" strokeweight=".82pt">
              <v:path arrowok="t"/>
            </v:shape>
            <v:shape id="_x0000_s17122" style="position:absolute;left:6856;top:2725;width:29;height:0" coordorigin="6856,2725" coordsize="29,0" path="m6856,2725r29,e" filled="f" strokeweight=".82pt">
              <v:path arrowok="t"/>
            </v:shape>
            <v:shape id="_x0000_s17121" style="position:absolute;left:6913;top:2725;width:29;height:0" coordorigin="6913,2725" coordsize="29,0" path="m6913,2725r29,e" filled="f" strokeweight=".82pt">
              <v:path arrowok="t"/>
            </v:shape>
            <v:shape id="_x0000_s17120" style="position:absolute;left:6971;top:2725;width:29;height:0" coordorigin="6971,2725" coordsize="29,0" path="m6971,2725r29,e" filled="f" strokeweight=".82pt">
              <v:path arrowok="t"/>
            </v:shape>
            <v:shape id="_x0000_s17119" style="position:absolute;left:7029;top:2725;width:29;height:0" coordorigin="7029,2725" coordsize="29,0" path="m7029,2725r28,e" filled="f" strokeweight=".82pt">
              <v:path arrowok="t"/>
            </v:shape>
            <v:shape id="_x0000_s17118" style="position:absolute;left:7086;top:2725;width:29;height:0" coordorigin="7086,2725" coordsize="29,0" path="m7086,2725r29,e" filled="f" strokeweight=".82pt">
              <v:path arrowok="t"/>
            </v:shape>
            <v:shape id="_x0000_s17117" style="position:absolute;left:7144;top:2725;width:29;height:0" coordorigin="7144,2725" coordsize="29,0" path="m7144,2725r29,e" filled="f" strokeweight=".82pt">
              <v:path arrowok="t"/>
            </v:shape>
            <v:shape id="_x0000_s17116" style="position:absolute;left:7201;top:2725;width:29;height:0" coordorigin="7201,2725" coordsize="29,0" path="m7201,2725r29,e" filled="f" strokeweight=".82pt">
              <v:path arrowok="t"/>
            </v:shape>
            <v:shape id="_x0000_s17115" style="position:absolute;left:7259;top:2725;width:29;height:0" coordorigin="7259,2725" coordsize="29,0" path="m7259,2725r29,e" filled="f" strokeweight=".82pt">
              <v:path arrowok="t"/>
            </v:shape>
            <v:shape id="_x0000_s17114" style="position:absolute;left:7317;top:2725;width:29;height:0" coordorigin="7317,2725" coordsize="29,0" path="m7317,2725r28,e" filled="f" strokeweight=".82pt">
              <v:path arrowok="t"/>
            </v:shape>
            <v:shape id="_x0000_s17113" style="position:absolute;left:7374;top:2725;width:29;height:0" coordorigin="7374,2725" coordsize="29,0" path="m7374,2725r29,e" filled="f" strokeweight=".82pt">
              <v:path arrowok="t"/>
            </v:shape>
            <v:shape id="_x0000_s17112" style="position:absolute;left:7432;top:2725;width:29;height:0" coordorigin="7432,2725" coordsize="29,0" path="m7432,2725r29,e" filled="f" strokeweight=".82pt">
              <v:path arrowok="t"/>
            </v:shape>
            <v:shape id="_x0000_s17111" style="position:absolute;left:7489;top:2725;width:29;height:0" coordorigin="7489,2725" coordsize="29,0" path="m7489,2725r29,e" filled="f" strokeweight=".82pt">
              <v:path arrowok="t"/>
            </v:shape>
            <v:shape id="_x0000_s17110" style="position:absolute;left:7547;top:2725;width:29;height:0" coordorigin="7547,2725" coordsize="29,0" path="m7547,2725r29,e" filled="f" strokeweight=".82pt">
              <v:path arrowok="t"/>
            </v:shape>
            <v:shape id="_x0000_s17109" style="position:absolute;left:7605;top:2725;width:29;height:0" coordorigin="7605,2725" coordsize="29,0" path="m7605,2725r28,e" filled="f" strokeweight=".82pt">
              <v:path arrowok="t"/>
            </v:shape>
            <v:shape id="_x0000_s17108" style="position:absolute;left:7662;top:2725;width:29;height:0" coordorigin="7662,2725" coordsize="29,0" path="m7662,2725r29,e" filled="f" strokeweight=".82pt">
              <v:path arrowok="t"/>
            </v:shape>
            <v:shape id="_x0000_s17107" style="position:absolute;left:7720;top:2725;width:29;height:0" coordorigin="7720,2725" coordsize="29,0" path="m7720,2725r29,e" filled="f" strokeweight=".82pt">
              <v:path arrowok="t"/>
            </v:shape>
            <v:shape id="_x0000_s17106" style="position:absolute;left:7777;top:2725;width:29;height:0" coordorigin="7777,2725" coordsize="29,0" path="m7777,2725r29,e" filled="f" strokeweight=".82pt">
              <v:path arrowok="t"/>
            </v:shape>
            <v:shape id="_x0000_s17105" style="position:absolute;left:7835;top:2725;width:29;height:0" coordorigin="7835,2725" coordsize="29,0" path="m7835,2725r29,e" filled="f" strokeweight=".82pt">
              <v:path arrowok="t"/>
            </v:shape>
            <v:shape id="_x0000_s17104" style="position:absolute;left:7893;top:2725;width:29;height:0" coordorigin="7893,2725" coordsize="29,0" path="m7893,2725r28,e" filled="f" strokeweight=".82pt">
              <v:path arrowok="t"/>
            </v:shape>
            <v:shape id="_x0000_s17103" style="position:absolute;left:7950;top:2725;width:29;height:0" coordorigin="7950,2725" coordsize="29,0" path="m7950,2725r29,e" filled="f" strokeweight=".82pt">
              <v:path arrowok="t"/>
            </v:shape>
            <v:shape id="_x0000_s17102" style="position:absolute;left:8008;top:2725;width:29;height:0" coordorigin="8008,2725" coordsize="29,0" path="m8008,2725r29,e" filled="f" strokeweight=".82pt">
              <v:path arrowok="t"/>
            </v:shape>
            <v:shape id="_x0000_s17101" style="position:absolute;left:8065;top:2725;width:29;height:0" coordorigin="8065,2725" coordsize="29,0" path="m8065,2725r29,e" filled="f" strokeweight=".82pt">
              <v:path arrowok="t"/>
            </v:shape>
            <v:shape id="_x0000_s17100" style="position:absolute;left:8124;top:2725;width:29;height:0" coordorigin="8124,2725" coordsize="29,0" path="m8124,2725r28,e" filled="f" strokeweight=".82pt">
              <v:path arrowok="t"/>
            </v:shape>
            <v:shape id="_x0000_s17099" style="position:absolute;left:8181;top:2725;width:29;height:0" coordorigin="8181,2725" coordsize="29,0" path="m8181,2725r29,e" filled="f" strokeweight=".82pt">
              <v:path arrowok="t"/>
            </v:shape>
            <v:shape id="_x0000_s17098" style="position:absolute;left:8239;top:2725;width:29;height:0" coordorigin="8239,2725" coordsize="29,0" path="m8239,2725r29,e" filled="f" strokeweight=".82pt">
              <v:path arrowok="t"/>
            </v:shape>
            <v:shape id="_x0000_s17097" style="position:absolute;left:8296;top:2725;width:29;height:0" coordorigin="8296,2725" coordsize="29,0" path="m8296,2725r29,e" filled="f" strokeweight=".82pt">
              <v:path arrowok="t"/>
            </v:shape>
            <v:shape id="_x0000_s17096" style="position:absolute;left:8354;top:2725;width:29;height:0" coordorigin="8354,2725" coordsize="29,0" path="m8354,2725r29,e" filled="f" strokeweight=".82pt">
              <v:path arrowok="t"/>
            </v:shape>
            <v:shape id="_x0000_s17095" style="position:absolute;left:8412;top:2725;width:29;height:0" coordorigin="8412,2725" coordsize="29,0" path="m8412,2725r28,e" filled="f" strokeweight=".82pt">
              <v:path arrowok="t"/>
            </v:shape>
            <v:shape id="_x0000_s17094" style="position:absolute;left:8469;top:2725;width:29;height:0" coordorigin="8469,2725" coordsize="29,0" path="m8469,2725r29,e" filled="f" strokeweight=".82pt">
              <v:path arrowok="t"/>
            </v:shape>
            <v:shape id="_x0000_s17093" style="position:absolute;left:8527;top:2725;width:29;height:0" coordorigin="8527,2725" coordsize="29,0" path="m8527,2725r29,e" filled="f" strokeweight=".82pt">
              <v:path arrowok="t"/>
            </v:shape>
            <v:shape id="_x0000_s17092" style="position:absolute;left:8584;top:2725;width:29;height:0" coordorigin="8584,2725" coordsize="29,0" path="m8584,2725r29,e" filled="f" strokeweight=".82pt">
              <v:path arrowok="t"/>
            </v:shape>
            <v:shape id="_x0000_s17091" style="position:absolute;left:8642;top:2725;width:29;height:0" coordorigin="8642,2725" coordsize="29,0" path="m8642,2725r29,e" filled="f" strokeweight=".82pt">
              <v:path arrowok="t"/>
            </v:shape>
            <v:shape id="_x0000_s17090" style="position:absolute;left:8700;top:2725;width:29;height:0" coordorigin="8700,2725" coordsize="29,0" path="m8700,2725r28,e" filled="f" strokeweight=".82pt">
              <v:path arrowok="t"/>
            </v:shape>
            <v:shape id="_x0000_s17089" style="position:absolute;left:8757;top:2725;width:29;height:0" coordorigin="8757,2725" coordsize="29,0" path="m8757,2725r29,e" filled="f" strokeweight=".82pt">
              <v:path arrowok="t"/>
            </v:shape>
            <v:shape id="_x0000_s17088" style="position:absolute;left:8815;top:2725;width:29;height:0" coordorigin="8815,2725" coordsize="29,0" path="m8815,2725r29,e" filled="f" strokeweight=".82pt">
              <v:path arrowok="t"/>
            </v:shape>
            <v:shape id="_x0000_s17087" style="position:absolute;left:8872;top:2725;width:29;height:0" coordorigin="8872,2725" coordsize="29,0" path="m8872,2725r29,e" filled="f" strokeweight=".82pt">
              <v:path arrowok="t"/>
            </v:shape>
            <v:shape id="_x0000_s17086" style="position:absolute;left:8930;top:2725;width:29;height:0" coordorigin="8930,2725" coordsize="29,0" path="m8930,2725r29,e" filled="f" strokeweight=".82pt">
              <v:path arrowok="t"/>
            </v:shape>
            <v:shape id="_x0000_s17085" style="position:absolute;left:8988;top:2725;width:29;height:0" coordorigin="8988,2725" coordsize="29,0" path="m8988,2725r28,e" filled="f" strokeweight=".82pt">
              <v:path arrowok="t"/>
            </v:shape>
            <v:shape id="_x0000_s17084" style="position:absolute;left:9045;top:2725;width:29;height:0" coordorigin="9045,2725" coordsize="29,0" path="m9045,2725r29,e" filled="f" strokeweight=".82pt">
              <v:path arrowok="t"/>
            </v:shape>
            <v:shape id="_x0000_s17083" style="position:absolute;left:9103;top:2725;width:29;height:0" coordorigin="9103,2725" coordsize="29,0" path="m9103,2725r29,e" filled="f" strokeweight=".82pt">
              <v:path arrowok="t"/>
            </v:shape>
            <v:shape id="_x0000_s17082" style="position:absolute;left:9160;top:2725;width:29;height:0" coordorigin="9160,2725" coordsize="29,0" path="m9160,2725r29,e" filled="f" strokeweight=".82pt">
              <v:path arrowok="t"/>
            </v:shape>
            <v:shape id="_x0000_s17081" style="position:absolute;left:9218;top:2725;width:29;height:0" coordorigin="9218,2725" coordsize="29,0" path="m9218,2725r29,e" filled="f" strokeweight=".82pt">
              <v:path arrowok="t"/>
            </v:shape>
            <v:shape id="_x0000_s17080" style="position:absolute;left:9276;top:2725;width:29;height:0" coordorigin="9276,2725" coordsize="29,0" path="m9276,2725r28,e" filled="f" strokeweight=".82pt">
              <v:path arrowok="t"/>
            </v:shape>
            <v:shape id="_x0000_s17079" style="position:absolute;left:9333;top:2725;width:29;height:0" coordorigin="9333,2725" coordsize="29,0" path="m9333,2725r29,e" filled="f" strokeweight=".82pt">
              <v:path arrowok="t"/>
            </v:shape>
            <v:shape id="_x0000_s17078" style="position:absolute;left:9391;top:2725;width:29;height:0" coordorigin="9391,2725" coordsize="29,0" path="m9391,2725r29,e" filled="f" strokeweight=".82pt">
              <v:path arrowok="t"/>
            </v:shape>
            <v:shape id="_x0000_s17077" style="position:absolute;left:9448;top:2725;width:29;height:0" coordorigin="9448,2725" coordsize="29,0" path="m9448,2725r29,e" filled="f" strokeweight=".82pt">
              <v:path arrowok="t"/>
            </v:shape>
            <v:shape id="_x0000_s17076" style="position:absolute;left:9506;top:2725;width:29;height:0" coordorigin="9506,2725" coordsize="29,0" path="m9506,2725r29,e" filled="f" strokeweight=".82pt">
              <v:path arrowok="t"/>
            </v:shape>
            <v:shape id="_x0000_s17075" style="position:absolute;left:9564;top:2725;width:29;height:0" coordorigin="9564,2725" coordsize="29,0" path="m9564,2725r28,e" filled="f" strokeweight=".82pt">
              <v:path arrowok="t"/>
            </v:shape>
            <v:shape id="_x0000_s17074" style="position:absolute;left:9621;top:2725;width:29;height:0" coordorigin="9621,2725" coordsize="29,0" path="m9621,2725r29,e" filled="f" strokeweight=".82pt">
              <v:path arrowok="t"/>
            </v:shape>
            <v:shape id="_x0000_s17073" style="position:absolute;left:9679;top:2725;width:29;height:0" coordorigin="9679,2725" coordsize="29,0" path="m9679,2725r29,e" filled="f" strokeweight=".82pt">
              <v:path arrowok="t"/>
            </v:shape>
            <v:shape id="_x0000_s17072" style="position:absolute;left:9736;top:2725;width:29;height:0" coordorigin="9736,2725" coordsize="29,0" path="m9736,2725r29,e" filled="f" strokeweight=".82pt">
              <v:path arrowok="t"/>
            </v:shape>
            <v:shape id="_x0000_s17071" style="position:absolute;left:9794;top:2725;width:29;height:0" coordorigin="9794,2725" coordsize="29,0" path="m9794,2725r29,e" filled="f" strokeweight=".82pt">
              <v:path arrowok="t"/>
            </v:shape>
            <v:shape id="_x0000_s17070" style="position:absolute;left:9852;top:2725;width:29;height:0" coordorigin="9852,2725" coordsize="29,0" path="m9852,2725r28,e" filled="f" strokeweight=".82pt">
              <v:path arrowok="t"/>
            </v:shape>
            <v:shape id="_x0000_s17069" style="position:absolute;left:9909;top:2725;width:29;height:0" coordorigin="9909,2725" coordsize="29,0" path="m9909,2725r29,e" filled="f" strokeweight=".82pt">
              <v:path arrowok="t"/>
            </v:shape>
            <v:shape id="_x0000_s17068" style="position:absolute;left:9967;top:2725;width:29;height:0" coordorigin="9967,2725" coordsize="29,0" path="m9967,2725r29,e" filled="f" strokeweight=".82pt">
              <v:path arrowok="t"/>
            </v:shape>
            <v:shape id="_x0000_s17067" style="position:absolute;left:10024;top:2725;width:29;height:0" coordorigin="10024,2725" coordsize="29,0" path="m10024,2725r29,e" filled="f" strokeweight=".82pt">
              <v:path arrowok="t"/>
            </v:shape>
            <w10:wrap anchorx="page"/>
          </v:group>
        </w:pict>
      </w:r>
      <w:r>
        <w:pict>
          <v:group id="_x0000_s16915" style="position:absolute;left:0;text-align:left;margin-left:71.6pt;margin-top:156pt;width:431.45pt;height:.8pt;z-index:-34490;mso-position-horizontal-relative:page" coordorigin="1432,3120" coordsize="8629,16">
            <v:shape id="_x0000_s17065" style="position:absolute;left:1440;top:3128;width:29;height:0" coordorigin="1440,3128" coordsize="29,0" path="m1440,3128r29,e" filled="f" strokeweight=".82pt">
              <v:path arrowok="t"/>
            </v:shape>
            <v:shape id="_x0000_s17064" style="position:absolute;left:1498;top:3128;width:29;height:0" coordorigin="1498,3128" coordsize="29,0" path="m1498,3128r29,e" filled="f" strokeweight=".82pt">
              <v:path arrowok="t"/>
            </v:shape>
            <v:shape id="_x0000_s17063" style="position:absolute;left:1556;top:3128;width:29;height:0" coordorigin="1556,3128" coordsize="29,0" path="m1556,3128r28,e" filled="f" strokeweight=".82pt">
              <v:path arrowok="t"/>
            </v:shape>
            <v:shape id="_x0000_s17062" style="position:absolute;left:1613;top:3128;width:29;height:0" coordorigin="1613,3128" coordsize="29,0" path="m1613,3128r29,e" filled="f" strokeweight=".82pt">
              <v:path arrowok="t"/>
            </v:shape>
            <v:shape id="_x0000_s17061" style="position:absolute;left:1671;top:3128;width:29;height:0" coordorigin="1671,3128" coordsize="29,0" path="m1671,3128r29,e" filled="f" strokeweight=".82pt">
              <v:path arrowok="t"/>
            </v:shape>
            <v:shape id="_x0000_s17060" style="position:absolute;left:1728;top:3128;width:29;height:0" coordorigin="1728,3128" coordsize="29,0" path="m1728,3128r29,e" filled="f" strokeweight=".82pt">
              <v:path arrowok="t"/>
            </v:shape>
            <v:shape id="_x0000_s17059" style="position:absolute;left:1786;top:3128;width:29;height:0" coordorigin="1786,3128" coordsize="29,0" path="m1786,3128r29,e" filled="f" strokeweight=".82pt">
              <v:path arrowok="t"/>
            </v:shape>
            <v:shape id="_x0000_s17058" style="position:absolute;left:1844;top:3128;width:29;height:0" coordorigin="1844,3128" coordsize="29,0" path="m1844,3128r28,e" filled="f" strokeweight=".82pt">
              <v:path arrowok="t"/>
            </v:shape>
            <v:shape id="_x0000_s17057" style="position:absolute;left:1901;top:3128;width:29;height:0" coordorigin="1901,3128" coordsize="29,0" path="m1901,3128r29,e" filled="f" strokeweight=".82pt">
              <v:path arrowok="t"/>
            </v:shape>
            <v:shape id="_x0000_s17056" style="position:absolute;left:1959;top:3128;width:29;height:0" coordorigin="1959,3128" coordsize="29,0" path="m1959,3128r29,e" filled="f" strokeweight=".82pt">
              <v:path arrowok="t"/>
            </v:shape>
            <v:shape id="_x0000_s17055" style="position:absolute;left:2016;top:3128;width:29;height:0" coordorigin="2016,3128" coordsize="29,0" path="m2016,3128r29,e" filled="f" strokeweight=".82pt">
              <v:path arrowok="t"/>
            </v:shape>
            <v:shape id="_x0000_s17054" style="position:absolute;left:2074;top:3128;width:29;height:0" coordorigin="2074,3128" coordsize="29,0" path="m2074,3128r29,e" filled="f" strokeweight=".82pt">
              <v:path arrowok="t"/>
            </v:shape>
            <v:shape id="_x0000_s17053" style="position:absolute;left:2132;top:3128;width:29;height:0" coordorigin="2132,3128" coordsize="29,0" path="m2132,3128r28,e" filled="f" strokeweight=".82pt">
              <v:path arrowok="t"/>
            </v:shape>
            <v:shape id="_x0000_s17052" style="position:absolute;left:2189;top:3128;width:29;height:0" coordorigin="2189,3128" coordsize="29,0" path="m2189,3128r29,e" filled="f" strokeweight=".82pt">
              <v:path arrowok="t"/>
            </v:shape>
            <v:shape id="_x0000_s17051" style="position:absolute;left:2247;top:3128;width:29;height:0" coordorigin="2247,3128" coordsize="29,0" path="m2247,3128r29,e" filled="f" strokeweight=".82pt">
              <v:path arrowok="t"/>
            </v:shape>
            <v:shape id="_x0000_s17050" style="position:absolute;left:2304;top:3128;width:29;height:0" coordorigin="2304,3128" coordsize="29,0" path="m2304,3128r29,e" filled="f" strokeweight=".82pt">
              <v:path arrowok="t"/>
            </v:shape>
            <v:shape id="_x0000_s17049" style="position:absolute;left:2362;top:3128;width:29;height:0" coordorigin="2362,3128" coordsize="29,0" path="m2362,3128r29,e" filled="f" strokeweight=".82pt">
              <v:path arrowok="t"/>
            </v:shape>
            <v:shape id="_x0000_s17048" style="position:absolute;left:2420;top:3128;width:29;height:0" coordorigin="2420,3128" coordsize="29,0" path="m2420,3128r28,e" filled="f" strokeweight=".82pt">
              <v:path arrowok="t"/>
            </v:shape>
            <v:shape id="_x0000_s17047" style="position:absolute;left:2477;top:3128;width:29;height:0" coordorigin="2477,3128" coordsize="29,0" path="m2477,3128r29,e" filled="f" strokeweight=".82pt">
              <v:path arrowok="t"/>
            </v:shape>
            <v:shape id="_x0000_s17046" style="position:absolute;left:2535;top:3128;width:29;height:0" coordorigin="2535,3128" coordsize="29,0" path="m2535,3128r29,e" filled="f" strokeweight=".82pt">
              <v:path arrowok="t"/>
            </v:shape>
            <v:shape id="_x0000_s17045" style="position:absolute;left:2592;top:3128;width:29;height:0" coordorigin="2592,3128" coordsize="29,0" path="m2592,3128r29,e" filled="f" strokeweight=".82pt">
              <v:path arrowok="t"/>
            </v:shape>
            <v:shape id="_x0000_s17044" style="position:absolute;left:2650;top:3128;width:29;height:0" coordorigin="2650,3128" coordsize="29,0" path="m2650,3128r29,e" filled="f" strokeweight=".82pt">
              <v:path arrowok="t"/>
            </v:shape>
            <v:shape id="_x0000_s17043" style="position:absolute;left:2708;top:3128;width:29;height:0" coordorigin="2708,3128" coordsize="29,0" path="m2708,3128r28,e" filled="f" strokeweight=".82pt">
              <v:path arrowok="t"/>
            </v:shape>
            <v:shape id="_x0000_s17042" style="position:absolute;left:2765;top:3128;width:29;height:0" coordorigin="2765,3128" coordsize="29,0" path="m2765,3128r29,e" filled="f" strokeweight=".82pt">
              <v:path arrowok="t"/>
            </v:shape>
            <v:shape id="_x0000_s17041" style="position:absolute;left:2823;top:3128;width:29;height:0" coordorigin="2823,3128" coordsize="29,0" path="m2823,3128r29,e" filled="f" strokeweight=".82pt">
              <v:path arrowok="t"/>
            </v:shape>
            <v:shape id="_x0000_s17040" style="position:absolute;left:2880;top:3128;width:29;height:0" coordorigin="2880,3128" coordsize="29,0" path="m2880,3128r29,e" filled="f" strokeweight=".82pt">
              <v:path arrowok="t"/>
            </v:shape>
            <v:shape id="_x0000_s17039" style="position:absolute;left:2938;top:3128;width:29;height:0" coordorigin="2938,3128" coordsize="29,0" path="m2938,3128r29,e" filled="f" strokeweight=".82pt">
              <v:path arrowok="t"/>
            </v:shape>
            <v:shape id="_x0000_s17038" style="position:absolute;left:2996;top:3128;width:29;height:0" coordorigin="2996,3128" coordsize="29,0" path="m2996,3128r28,e" filled="f" strokeweight=".82pt">
              <v:path arrowok="t"/>
            </v:shape>
            <v:shape id="_x0000_s17037" style="position:absolute;left:3053;top:3128;width:29;height:0" coordorigin="3053,3128" coordsize="29,0" path="m3053,3128r29,e" filled="f" strokeweight=".82pt">
              <v:path arrowok="t"/>
            </v:shape>
            <v:shape id="_x0000_s17036" style="position:absolute;left:3111;top:3128;width:29;height:0" coordorigin="3111,3128" coordsize="29,0" path="m3111,3128r29,e" filled="f" strokeweight=".82pt">
              <v:path arrowok="t"/>
            </v:shape>
            <v:shape id="_x0000_s17035" style="position:absolute;left:3168;top:3128;width:29;height:0" coordorigin="3168,3128" coordsize="29,0" path="m3168,3128r29,e" filled="f" strokeweight=".82pt">
              <v:path arrowok="t"/>
            </v:shape>
            <v:shape id="_x0000_s17034" style="position:absolute;left:3226;top:3128;width:29;height:0" coordorigin="3226,3128" coordsize="29,0" path="m3226,3128r29,e" filled="f" strokeweight=".82pt">
              <v:path arrowok="t"/>
            </v:shape>
            <v:shape id="_x0000_s17033" style="position:absolute;left:3284;top:3128;width:29;height:0" coordorigin="3284,3128" coordsize="29,0" path="m3284,3128r28,e" filled="f" strokeweight=".82pt">
              <v:path arrowok="t"/>
            </v:shape>
            <v:shape id="_x0000_s17032" style="position:absolute;left:3341;top:3128;width:29;height:0" coordorigin="3341,3128" coordsize="29,0" path="m3341,3128r29,e" filled="f" strokeweight=".82pt">
              <v:path arrowok="t"/>
            </v:shape>
            <v:shape id="_x0000_s17031" style="position:absolute;left:3399;top:3128;width:29;height:0" coordorigin="3399,3128" coordsize="29,0" path="m3399,3128r29,e" filled="f" strokeweight=".82pt">
              <v:path arrowok="t"/>
            </v:shape>
            <v:shape id="_x0000_s17030" style="position:absolute;left:3457;top:3128;width:29;height:0" coordorigin="3457,3128" coordsize="29,0" path="m3457,3128r29,e" filled="f" strokeweight=".82pt">
              <v:path arrowok="t"/>
            </v:shape>
            <v:shape id="_x0000_s17029" style="position:absolute;left:3515;top:3128;width:29;height:0" coordorigin="3515,3128" coordsize="29,0" path="m3515,3128r28,e" filled="f" strokeweight=".82pt">
              <v:path arrowok="t"/>
            </v:shape>
            <v:shape id="_x0000_s17028" style="position:absolute;left:3572;top:3128;width:29;height:0" coordorigin="3572,3128" coordsize="29,0" path="m3572,3128r29,e" filled="f" strokeweight=".82pt">
              <v:path arrowok="t"/>
            </v:shape>
            <v:shape id="_x0000_s17027" style="position:absolute;left:3630;top:3128;width:29;height:0" coordorigin="3630,3128" coordsize="29,0" path="m3630,3128r29,e" filled="f" strokeweight=".82pt">
              <v:path arrowok="t"/>
            </v:shape>
            <v:shape id="_x0000_s17026" style="position:absolute;left:3687;top:3128;width:29;height:0" coordorigin="3687,3128" coordsize="29,0" path="m3687,3128r29,e" filled="f" strokeweight=".82pt">
              <v:path arrowok="t"/>
            </v:shape>
            <v:shape id="_x0000_s17025" style="position:absolute;left:3745;top:3128;width:29;height:0" coordorigin="3745,3128" coordsize="29,0" path="m3745,3128r29,e" filled="f" strokeweight=".82pt">
              <v:path arrowok="t"/>
            </v:shape>
            <v:shape id="_x0000_s17024" style="position:absolute;left:3803;top:3128;width:29;height:0" coordorigin="3803,3128" coordsize="29,0" path="m3803,3128r28,e" filled="f" strokeweight=".82pt">
              <v:path arrowok="t"/>
            </v:shape>
            <v:shape id="_x0000_s17023" style="position:absolute;left:3860;top:3128;width:29;height:0" coordorigin="3860,3128" coordsize="29,0" path="m3860,3128r29,e" filled="f" strokeweight=".82pt">
              <v:path arrowok="t"/>
            </v:shape>
            <v:shape id="_x0000_s17022" style="position:absolute;left:3918;top:3128;width:29;height:0" coordorigin="3918,3128" coordsize="29,0" path="m3918,3128r29,e" filled="f" strokeweight=".82pt">
              <v:path arrowok="t"/>
            </v:shape>
            <v:shape id="_x0000_s17021" style="position:absolute;left:3975;top:3128;width:29;height:0" coordorigin="3975,3128" coordsize="29,0" path="m3975,3128r29,e" filled="f" strokeweight=".82pt">
              <v:path arrowok="t"/>
            </v:shape>
            <v:shape id="_x0000_s17020" style="position:absolute;left:4033;top:3128;width:29;height:0" coordorigin="4033,3128" coordsize="29,0" path="m4033,3128r29,e" filled="f" strokeweight=".82pt">
              <v:path arrowok="t"/>
            </v:shape>
            <v:shape id="_x0000_s17019" style="position:absolute;left:4091;top:3128;width:29;height:0" coordorigin="4091,3128" coordsize="29,0" path="m4091,3128r28,e" filled="f" strokeweight=".82pt">
              <v:path arrowok="t"/>
            </v:shape>
            <v:shape id="_x0000_s17018" style="position:absolute;left:4148;top:3128;width:29;height:0" coordorigin="4148,3128" coordsize="29,0" path="m4148,3128r29,e" filled="f" strokeweight=".82pt">
              <v:path arrowok="t"/>
            </v:shape>
            <v:shape id="_x0000_s17017" style="position:absolute;left:4206;top:3128;width:29;height:0" coordorigin="4206,3128" coordsize="29,0" path="m4206,3128r29,e" filled="f" strokeweight=".82pt">
              <v:path arrowok="t"/>
            </v:shape>
            <v:shape id="_x0000_s17016" style="position:absolute;left:4263;top:3128;width:29;height:0" coordorigin="4263,3128" coordsize="29,0" path="m4263,3128r29,e" filled="f" strokeweight=".82pt">
              <v:path arrowok="t"/>
            </v:shape>
            <v:shape id="_x0000_s17015" style="position:absolute;left:4321;top:3128;width:29;height:0" coordorigin="4321,3128" coordsize="29,0" path="m4321,3128r29,e" filled="f" strokeweight=".82pt">
              <v:path arrowok="t"/>
            </v:shape>
            <v:shape id="_x0000_s17014" style="position:absolute;left:4379;top:3128;width:29;height:0" coordorigin="4379,3128" coordsize="29,0" path="m4379,3128r28,e" filled="f" strokeweight=".82pt">
              <v:path arrowok="t"/>
            </v:shape>
            <v:shape id="_x0000_s17013" style="position:absolute;left:4436;top:3128;width:29;height:0" coordorigin="4436,3128" coordsize="29,0" path="m4436,3128r29,e" filled="f" strokeweight=".82pt">
              <v:path arrowok="t"/>
            </v:shape>
            <v:shape id="_x0000_s17012" style="position:absolute;left:4494;top:3128;width:29;height:0" coordorigin="4494,3128" coordsize="29,0" path="m4494,3128r29,e" filled="f" strokeweight=".82pt">
              <v:path arrowok="t"/>
            </v:shape>
            <v:shape id="_x0000_s17011" style="position:absolute;left:4551;top:3128;width:29;height:0" coordorigin="4551,3128" coordsize="29,0" path="m4551,3128r29,e" filled="f" strokeweight=".82pt">
              <v:path arrowok="t"/>
            </v:shape>
            <v:shape id="_x0000_s17010" style="position:absolute;left:4609;top:3128;width:29;height:0" coordorigin="4609,3128" coordsize="29,0" path="m4609,3128r29,e" filled="f" strokeweight=".82pt">
              <v:path arrowok="t"/>
            </v:shape>
            <v:shape id="_x0000_s17009" style="position:absolute;left:4667;top:3128;width:29;height:0" coordorigin="4667,3128" coordsize="29,0" path="m4667,3128r28,e" filled="f" strokeweight=".82pt">
              <v:path arrowok="t"/>
            </v:shape>
            <v:shape id="_x0000_s17008" style="position:absolute;left:4724;top:3128;width:29;height:0" coordorigin="4724,3128" coordsize="29,0" path="m4724,3128r29,e" filled="f" strokeweight=".82pt">
              <v:path arrowok="t"/>
            </v:shape>
            <v:shape id="_x0000_s17007" style="position:absolute;left:4782;top:3128;width:29;height:0" coordorigin="4782,3128" coordsize="29,0" path="m4782,3128r29,e" filled="f" strokeweight=".82pt">
              <v:path arrowok="t"/>
            </v:shape>
            <v:shape id="_x0000_s17006" style="position:absolute;left:4839;top:3128;width:29;height:0" coordorigin="4839,3128" coordsize="29,0" path="m4839,3128r29,e" filled="f" strokeweight=".82pt">
              <v:path arrowok="t"/>
            </v:shape>
            <v:shape id="_x0000_s17005" style="position:absolute;left:4897;top:3128;width:29;height:0" coordorigin="4897,3128" coordsize="29,0" path="m4897,3128r29,e" filled="f" strokeweight=".82pt">
              <v:path arrowok="t"/>
            </v:shape>
            <v:shape id="_x0000_s17004" style="position:absolute;left:4955;top:3128;width:29;height:0" coordorigin="4955,3128" coordsize="29,0" path="m4955,3128r28,e" filled="f" strokeweight=".82pt">
              <v:path arrowok="t"/>
            </v:shape>
            <v:shape id="_x0000_s17003" style="position:absolute;left:5012;top:3128;width:29;height:0" coordorigin="5012,3128" coordsize="29,0" path="m5012,3128r29,e" filled="f" strokeweight=".82pt">
              <v:path arrowok="t"/>
            </v:shape>
            <v:shape id="_x0000_s17002" style="position:absolute;left:5070;top:3128;width:29;height:0" coordorigin="5070,3128" coordsize="29,0" path="m5070,3128r29,e" filled="f" strokeweight=".82pt">
              <v:path arrowok="t"/>
            </v:shape>
            <v:shape id="_x0000_s17001" style="position:absolute;left:5127;top:3128;width:29;height:0" coordorigin="5127,3128" coordsize="29,0" path="m5127,3128r29,e" filled="f" strokeweight=".82pt">
              <v:path arrowok="t"/>
            </v:shape>
            <v:shape id="_x0000_s17000" style="position:absolute;left:5185;top:3128;width:29;height:0" coordorigin="5185,3128" coordsize="29,0" path="m5185,3128r29,e" filled="f" strokeweight=".82pt">
              <v:path arrowok="t"/>
            </v:shape>
            <v:shape id="_x0000_s16999" style="position:absolute;left:5243;top:3128;width:29;height:0" coordorigin="5243,3128" coordsize="29,0" path="m5243,3128r28,e" filled="f" strokeweight=".82pt">
              <v:path arrowok="t"/>
            </v:shape>
            <v:shape id="_x0000_s16998" style="position:absolute;left:5300;top:3128;width:29;height:0" coordorigin="5300,3128" coordsize="29,0" path="m5300,3128r29,e" filled="f" strokeweight=".82pt">
              <v:path arrowok="t"/>
            </v:shape>
            <v:shape id="_x0000_s16997" style="position:absolute;left:5358;top:3128;width:29;height:0" coordorigin="5358,3128" coordsize="29,0" path="m5358,3128r29,e" filled="f" strokeweight=".82pt">
              <v:path arrowok="t"/>
            </v:shape>
            <v:shape id="_x0000_s16996" style="position:absolute;left:5415;top:3128;width:29;height:0" coordorigin="5415,3128" coordsize="29,0" path="m5415,3128r29,e" filled="f" strokeweight=".82pt">
              <v:path arrowok="t"/>
            </v:shape>
            <v:shape id="_x0000_s16995" style="position:absolute;left:5473;top:3128;width:29;height:0" coordorigin="5473,3128" coordsize="29,0" path="m5473,3128r29,e" filled="f" strokeweight=".82pt">
              <v:path arrowok="t"/>
            </v:shape>
            <v:shape id="_x0000_s16994" style="position:absolute;left:5531;top:3128;width:29;height:0" coordorigin="5531,3128" coordsize="29,0" path="m5531,3128r28,e" filled="f" strokeweight=".82pt">
              <v:path arrowok="t"/>
            </v:shape>
            <v:shape id="_x0000_s16993" style="position:absolute;left:5588;top:3128;width:29;height:0" coordorigin="5588,3128" coordsize="29,0" path="m5588,3128r29,e" filled="f" strokeweight=".82pt">
              <v:path arrowok="t"/>
            </v:shape>
            <v:shape id="_x0000_s16992" style="position:absolute;left:5646;top:3128;width:29;height:0" coordorigin="5646,3128" coordsize="29,0" path="m5646,3128r29,e" filled="f" strokeweight=".82pt">
              <v:path arrowok="t"/>
            </v:shape>
            <v:shape id="_x0000_s16991" style="position:absolute;left:5703;top:3128;width:29;height:0" coordorigin="5703,3128" coordsize="29,0" path="m5703,3128r29,e" filled="f" strokeweight=".82pt">
              <v:path arrowok="t"/>
            </v:shape>
            <v:shape id="_x0000_s16990" style="position:absolute;left:5761;top:3128;width:29;height:0" coordorigin="5761,3128" coordsize="29,0" path="m5761,3128r29,e" filled="f" strokeweight=".82pt">
              <v:path arrowok="t"/>
            </v:shape>
            <v:shape id="_x0000_s16989" style="position:absolute;left:5819;top:3128;width:29;height:0" coordorigin="5819,3128" coordsize="29,0" path="m5819,3128r29,e" filled="f" strokeweight=".82pt">
              <v:path arrowok="t"/>
            </v:shape>
            <v:shape id="_x0000_s16988" style="position:absolute;left:5877;top:3128;width:29;height:0" coordorigin="5877,3128" coordsize="29,0" path="m5877,3128r28,e" filled="f" strokeweight=".82pt">
              <v:path arrowok="t"/>
            </v:shape>
            <v:shape id="_x0000_s16987" style="position:absolute;left:5934;top:3128;width:29;height:0" coordorigin="5934,3128" coordsize="29,0" path="m5934,3128r29,e" filled="f" strokeweight=".82pt">
              <v:path arrowok="t"/>
            </v:shape>
            <v:shape id="_x0000_s16986" style="position:absolute;left:5992;top:3128;width:29;height:0" coordorigin="5992,3128" coordsize="29,0" path="m5992,3128r29,e" filled="f" strokeweight=".82pt">
              <v:path arrowok="t"/>
            </v:shape>
            <v:shape id="_x0000_s16985" style="position:absolute;left:6049;top:3128;width:29;height:0" coordorigin="6049,3128" coordsize="29,0" path="m6049,3128r29,e" filled="f" strokeweight=".82pt">
              <v:path arrowok="t"/>
            </v:shape>
            <v:shape id="_x0000_s16984" style="position:absolute;left:6107;top:3128;width:29;height:0" coordorigin="6107,3128" coordsize="29,0" path="m6107,3128r29,e" filled="f" strokeweight=".82pt">
              <v:path arrowok="t"/>
            </v:shape>
            <v:shape id="_x0000_s16983" style="position:absolute;left:6165;top:3128;width:29;height:0" coordorigin="6165,3128" coordsize="29,0" path="m6165,3128r28,e" filled="f" strokeweight=".82pt">
              <v:path arrowok="t"/>
            </v:shape>
            <v:shape id="_x0000_s16982" style="position:absolute;left:6222;top:3128;width:29;height:0" coordorigin="6222,3128" coordsize="29,0" path="m6222,3128r29,e" filled="f" strokeweight=".82pt">
              <v:path arrowok="t"/>
            </v:shape>
            <v:shape id="_x0000_s16981" style="position:absolute;left:6280;top:3128;width:29;height:0" coordorigin="6280,3128" coordsize="29,0" path="m6280,3128r29,e" filled="f" strokeweight=".82pt">
              <v:path arrowok="t"/>
            </v:shape>
            <v:shape id="_x0000_s16980" style="position:absolute;left:6337;top:3128;width:29;height:0" coordorigin="6337,3128" coordsize="29,0" path="m6337,3128r29,e" filled="f" strokeweight=".82pt">
              <v:path arrowok="t"/>
            </v:shape>
            <v:shape id="_x0000_s16979" style="position:absolute;left:6395;top:3128;width:29;height:0" coordorigin="6395,3128" coordsize="29,0" path="m6395,3128r29,e" filled="f" strokeweight=".82pt">
              <v:path arrowok="t"/>
            </v:shape>
            <v:shape id="_x0000_s16978" style="position:absolute;left:6453;top:3128;width:29;height:0" coordorigin="6453,3128" coordsize="29,0" path="m6453,3128r28,e" filled="f" strokeweight=".82pt">
              <v:path arrowok="t"/>
            </v:shape>
            <v:shape id="_x0000_s16977" style="position:absolute;left:6510;top:3128;width:29;height:0" coordorigin="6510,3128" coordsize="29,0" path="m6510,3128r29,e" filled="f" strokeweight=".82pt">
              <v:path arrowok="t"/>
            </v:shape>
            <v:shape id="_x0000_s16976" style="position:absolute;left:6568;top:3128;width:29;height:0" coordorigin="6568,3128" coordsize="29,0" path="m6568,3128r29,e" filled="f" strokeweight=".82pt">
              <v:path arrowok="t"/>
            </v:shape>
            <v:shape id="_x0000_s16975" style="position:absolute;left:6625;top:3128;width:29;height:0" coordorigin="6625,3128" coordsize="29,0" path="m6625,3128r29,e" filled="f" strokeweight=".82pt">
              <v:path arrowok="t"/>
            </v:shape>
            <v:shape id="_x0000_s16974" style="position:absolute;left:6683;top:3128;width:29;height:0" coordorigin="6683,3128" coordsize="29,0" path="m6683,3128r29,e" filled="f" strokeweight=".82pt">
              <v:path arrowok="t"/>
            </v:shape>
            <v:shape id="_x0000_s16973" style="position:absolute;left:6741;top:3128;width:29;height:0" coordorigin="6741,3128" coordsize="29,0" path="m6741,3128r28,e" filled="f" strokeweight=".82pt">
              <v:path arrowok="t"/>
            </v:shape>
            <v:shape id="_x0000_s16972" style="position:absolute;left:6798;top:3128;width:29;height:0" coordorigin="6798,3128" coordsize="29,0" path="m6798,3128r29,e" filled="f" strokeweight=".82pt">
              <v:path arrowok="t"/>
            </v:shape>
            <v:shape id="_x0000_s16971" style="position:absolute;left:6856;top:3128;width:29;height:0" coordorigin="6856,3128" coordsize="29,0" path="m6856,3128r29,e" filled="f" strokeweight=".82pt">
              <v:path arrowok="t"/>
            </v:shape>
            <v:shape id="_x0000_s16970" style="position:absolute;left:6913;top:3128;width:29;height:0" coordorigin="6913,3128" coordsize="29,0" path="m6913,3128r29,e" filled="f" strokeweight=".82pt">
              <v:path arrowok="t"/>
            </v:shape>
            <v:shape id="_x0000_s16969" style="position:absolute;left:6971;top:3128;width:29;height:0" coordorigin="6971,3128" coordsize="29,0" path="m6971,3128r29,e" filled="f" strokeweight=".82pt">
              <v:path arrowok="t"/>
            </v:shape>
            <v:shape id="_x0000_s16968" style="position:absolute;left:7029;top:3128;width:29;height:0" coordorigin="7029,3128" coordsize="29,0" path="m7029,3128r28,e" filled="f" strokeweight=".82pt">
              <v:path arrowok="t"/>
            </v:shape>
            <v:shape id="_x0000_s16967" style="position:absolute;left:7086;top:3128;width:29;height:0" coordorigin="7086,3128" coordsize="29,0" path="m7086,3128r29,e" filled="f" strokeweight=".82pt">
              <v:path arrowok="t"/>
            </v:shape>
            <v:shape id="_x0000_s16966" style="position:absolute;left:7144;top:3128;width:29;height:0" coordorigin="7144,3128" coordsize="29,0" path="m7144,3128r29,e" filled="f" strokeweight=".82pt">
              <v:path arrowok="t"/>
            </v:shape>
            <v:shape id="_x0000_s16965" style="position:absolute;left:7201;top:3128;width:29;height:0" coordorigin="7201,3128" coordsize="29,0" path="m7201,3128r29,e" filled="f" strokeweight=".82pt">
              <v:path arrowok="t"/>
            </v:shape>
            <v:shape id="_x0000_s16964" style="position:absolute;left:7259;top:3128;width:29;height:0" coordorigin="7259,3128" coordsize="29,0" path="m7259,3128r29,e" filled="f" strokeweight=".82pt">
              <v:path arrowok="t"/>
            </v:shape>
            <v:shape id="_x0000_s16963" style="position:absolute;left:7317;top:3128;width:29;height:0" coordorigin="7317,3128" coordsize="29,0" path="m7317,3128r28,e" filled="f" strokeweight=".82pt">
              <v:path arrowok="t"/>
            </v:shape>
            <v:shape id="_x0000_s16962" style="position:absolute;left:7374;top:3128;width:29;height:0" coordorigin="7374,3128" coordsize="29,0" path="m7374,3128r29,e" filled="f" strokeweight=".82pt">
              <v:path arrowok="t"/>
            </v:shape>
            <v:shape id="_x0000_s16961" style="position:absolute;left:7432;top:3128;width:29;height:0" coordorigin="7432,3128" coordsize="29,0" path="m7432,3128r29,e" filled="f" strokeweight=".82pt">
              <v:path arrowok="t"/>
            </v:shape>
            <v:shape id="_x0000_s16960" style="position:absolute;left:7489;top:3128;width:29;height:0" coordorigin="7489,3128" coordsize="29,0" path="m7489,3128r29,e" filled="f" strokeweight=".82pt">
              <v:path arrowok="t"/>
            </v:shape>
            <v:shape id="_x0000_s16959" style="position:absolute;left:7547;top:3128;width:29;height:0" coordorigin="7547,3128" coordsize="29,0" path="m7547,3128r29,e" filled="f" strokeweight=".82pt">
              <v:path arrowok="t"/>
            </v:shape>
            <v:shape id="_x0000_s16958" style="position:absolute;left:7605;top:3128;width:29;height:0" coordorigin="7605,3128" coordsize="29,0" path="m7605,3128r28,e" filled="f" strokeweight=".82pt">
              <v:path arrowok="t"/>
            </v:shape>
            <v:shape id="_x0000_s16957" style="position:absolute;left:7662;top:3128;width:29;height:0" coordorigin="7662,3128" coordsize="29,0" path="m7662,3128r29,e" filled="f" strokeweight=".82pt">
              <v:path arrowok="t"/>
            </v:shape>
            <v:shape id="_x0000_s16956" style="position:absolute;left:7720;top:3128;width:29;height:0" coordorigin="7720,3128" coordsize="29,0" path="m7720,3128r29,e" filled="f" strokeweight=".82pt">
              <v:path arrowok="t"/>
            </v:shape>
            <v:shape id="_x0000_s16955" style="position:absolute;left:7777;top:3128;width:29;height:0" coordorigin="7777,3128" coordsize="29,0" path="m7777,3128r29,e" filled="f" strokeweight=".82pt">
              <v:path arrowok="t"/>
            </v:shape>
            <v:shape id="_x0000_s16954" style="position:absolute;left:7835;top:3128;width:29;height:0" coordorigin="7835,3128" coordsize="29,0" path="m7835,3128r29,e" filled="f" strokeweight=".82pt">
              <v:path arrowok="t"/>
            </v:shape>
            <v:shape id="_x0000_s16953" style="position:absolute;left:7893;top:3128;width:29;height:0" coordorigin="7893,3128" coordsize="29,0" path="m7893,3128r28,e" filled="f" strokeweight=".82pt">
              <v:path arrowok="t"/>
            </v:shape>
            <v:shape id="_x0000_s16952" style="position:absolute;left:7950;top:3128;width:29;height:0" coordorigin="7950,3128" coordsize="29,0" path="m7950,3128r29,e" filled="f" strokeweight=".82pt">
              <v:path arrowok="t"/>
            </v:shape>
            <v:shape id="_x0000_s16951" style="position:absolute;left:8008;top:3128;width:29;height:0" coordorigin="8008,3128" coordsize="29,0" path="m8008,3128r29,e" filled="f" strokeweight=".82pt">
              <v:path arrowok="t"/>
            </v:shape>
            <v:shape id="_x0000_s16950" style="position:absolute;left:8065;top:3128;width:29;height:0" coordorigin="8065,3128" coordsize="29,0" path="m8065,3128r29,e" filled="f" strokeweight=".82pt">
              <v:path arrowok="t"/>
            </v:shape>
            <v:shape id="_x0000_s16949" style="position:absolute;left:8124;top:3128;width:29;height:0" coordorigin="8124,3128" coordsize="29,0" path="m8124,3128r28,e" filled="f" strokeweight=".82pt">
              <v:path arrowok="t"/>
            </v:shape>
            <v:shape id="_x0000_s16948" style="position:absolute;left:8181;top:3128;width:29;height:0" coordorigin="8181,3128" coordsize="29,0" path="m8181,3128r29,e" filled="f" strokeweight=".82pt">
              <v:path arrowok="t"/>
            </v:shape>
            <v:shape id="_x0000_s16947" style="position:absolute;left:8239;top:3128;width:29;height:0" coordorigin="8239,3128" coordsize="29,0" path="m8239,3128r29,e" filled="f" strokeweight=".82pt">
              <v:path arrowok="t"/>
            </v:shape>
            <v:shape id="_x0000_s16946" style="position:absolute;left:8296;top:3128;width:29;height:0" coordorigin="8296,3128" coordsize="29,0" path="m8296,3128r29,e" filled="f" strokeweight=".82pt">
              <v:path arrowok="t"/>
            </v:shape>
            <v:shape id="_x0000_s16945" style="position:absolute;left:8354;top:3128;width:29;height:0" coordorigin="8354,3128" coordsize="29,0" path="m8354,3128r29,e" filled="f" strokeweight=".82pt">
              <v:path arrowok="t"/>
            </v:shape>
            <v:shape id="_x0000_s16944" style="position:absolute;left:8412;top:3128;width:29;height:0" coordorigin="8412,3128" coordsize="29,0" path="m8412,3128r28,e" filled="f" strokeweight=".82pt">
              <v:path arrowok="t"/>
            </v:shape>
            <v:shape id="_x0000_s16943" style="position:absolute;left:8469;top:3128;width:29;height:0" coordorigin="8469,3128" coordsize="29,0" path="m8469,3128r29,e" filled="f" strokeweight=".82pt">
              <v:path arrowok="t"/>
            </v:shape>
            <v:shape id="_x0000_s16942" style="position:absolute;left:8527;top:3128;width:29;height:0" coordorigin="8527,3128" coordsize="29,0" path="m8527,3128r29,e" filled="f" strokeweight=".82pt">
              <v:path arrowok="t"/>
            </v:shape>
            <v:shape id="_x0000_s16941" style="position:absolute;left:8584;top:3128;width:29;height:0" coordorigin="8584,3128" coordsize="29,0" path="m8584,3128r29,e" filled="f" strokeweight=".82pt">
              <v:path arrowok="t"/>
            </v:shape>
            <v:shape id="_x0000_s16940" style="position:absolute;left:8642;top:3128;width:29;height:0" coordorigin="8642,3128" coordsize="29,0" path="m8642,3128r29,e" filled="f" strokeweight=".82pt">
              <v:path arrowok="t"/>
            </v:shape>
            <v:shape id="_x0000_s16939" style="position:absolute;left:8700;top:3128;width:29;height:0" coordorigin="8700,3128" coordsize="29,0" path="m8700,3128r28,e" filled="f" strokeweight=".82pt">
              <v:path arrowok="t"/>
            </v:shape>
            <v:shape id="_x0000_s16938" style="position:absolute;left:8757;top:3128;width:29;height:0" coordorigin="8757,3128" coordsize="29,0" path="m8757,3128r29,e" filled="f" strokeweight=".82pt">
              <v:path arrowok="t"/>
            </v:shape>
            <v:shape id="_x0000_s16937" style="position:absolute;left:8815;top:3128;width:29;height:0" coordorigin="8815,3128" coordsize="29,0" path="m8815,3128r29,e" filled="f" strokeweight=".82pt">
              <v:path arrowok="t"/>
            </v:shape>
            <v:shape id="_x0000_s16936" style="position:absolute;left:8872;top:3128;width:29;height:0" coordorigin="8872,3128" coordsize="29,0" path="m8872,3128r29,e" filled="f" strokeweight=".82pt">
              <v:path arrowok="t"/>
            </v:shape>
            <v:shape id="_x0000_s16935" style="position:absolute;left:8930;top:3128;width:29;height:0" coordorigin="8930,3128" coordsize="29,0" path="m8930,3128r29,e" filled="f" strokeweight=".82pt">
              <v:path arrowok="t"/>
            </v:shape>
            <v:shape id="_x0000_s16934" style="position:absolute;left:8988;top:3128;width:29;height:0" coordorigin="8988,3128" coordsize="29,0" path="m8988,3128r28,e" filled="f" strokeweight=".82pt">
              <v:path arrowok="t"/>
            </v:shape>
            <v:shape id="_x0000_s16933" style="position:absolute;left:9045;top:3128;width:29;height:0" coordorigin="9045,3128" coordsize="29,0" path="m9045,3128r29,e" filled="f" strokeweight=".82pt">
              <v:path arrowok="t"/>
            </v:shape>
            <v:shape id="_x0000_s16932" style="position:absolute;left:9103;top:3128;width:29;height:0" coordorigin="9103,3128" coordsize="29,0" path="m9103,3128r29,e" filled="f" strokeweight=".82pt">
              <v:path arrowok="t"/>
            </v:shape>
            <v:shape id="_x0000_s16931" style="position:absolute;left:9160;top:3128;width:29;height:0" coordorigin="9160,3128" coordsize="29,0" path="m9160,3128r29,e" filled="f" strokeweight=".82pt">
              <v:path arrowok="t"/>
            </v:shape>
            <v:shape id="_x0000_s16930" style="position:absolute;left:9218;top:3128;width:29;height:0" coordorigin="9218,3128" coordsize="29,0" path="m9218,3128r29,e" filled="f" strokeweight=".82pt">
              <v:path arrowok="t"/>
            </v:shape>
            <v:shape id="_x0000_s16929" style="position:absolute;left:9276;top:3128;width:29;height:0" coordorigin="9276,3128" coordsize="29,0" path="m9276,3128r28,e" filled="f" strokeweight=".82pt">
              <v:path arrowok="t"/>
            </v:shape>
            <v:shape id="_x0000_s16928" style="position:absolute;left:9333;top:3128;width:29;height:0" coordorigin="9333,3128" coordsize="29,0" path="m9333,3128r29,e" filled="f" strokeweight=".82pt">
              <v:path arrowok="t"/>
            </v:shape>
            <v:shape id="_x0000_s16927" style="position:absolute;left:9391;top:3128;width:29;height:0" coordorigin="9391,3128" coordsize="29,0" path="m9391,3128r29,e" filled="f" strokeweight=".82pt">
              <v:path arrowok="t"/>
            </v:shape>
            <v:shape id="_x0000_s16926" style="position:absolute;left:9448;top:3128;width:29;height:0" coordorigin="9448,3128" coordsize="29,0" path="m9448,3128r29,e" filled="f" strokeweight=".82pt">
              <v:path arrowok="t"/>
            </v:shape>
            <v:shape id="_x0000_s16925" style="position:absolute;left:9506;top:3128;width:29;height:0" coordorigin="9506,3128" coordsize="29,0" path="m9506,3128r29,e" filled="f" strokeweight=".82pt">
              <v:path arrowok="t"/>
            </v:shape>
            <v:shape id="_x0000_s16924" style="position:absolute;left:9564;top:3128;width:29;height:0" coordorigin="9564,3128" coordsize="29,0" path="m9564,3128r28,e" filled="f" strokeweight=".82pt">
              <v:path arrowok="t"/>
            </v:shape>
            <v:shape id="_x0000_s16923" style="position:absolute;left:9621;top:3128;width:29;height:0" coordorigin="9621,3128" coordsize="29,0" path="m9621,3128r29,e" filled="f" strokeweight=".82pt">
              <v:path arrowok="t"/>
            </v:shape>
            <v:shape id="_x0000_s16922" style="position:absolute;left:9679;top:3128;width:29;height:0" coordorigin="9679,3128" coordsize="29,0" path="m9679,3128r29,e" filled="f" strokeweight=".82pt">
              <v:path arrowok="t"/>
            </v:shape>
            <v:shape id="_x0000_s16921" style="position:absolute;left:9736;top:3128;width:29;height:0" coordorigin="9736,3128" coordsize="29,0" path="m9736,3128r29,e" filled="f" strokeweight=".82pt">
              <v:path arrowok="t"/>
            </v:shape>
            <v:shape id="_x0000_s16920" style="position:absolute;left:9794;top:3128;width:29;height:0" coordorigin="9794,3128" coordsize="29,0" path="m9794,3128r29,e" filled="f" strokeweight=".82pt">
              <v:path arrowok="t"/>
            </v:shape>
            <v:shape id="_x0000_s16919" style="position:absolute;left:9852;top:3128;width:29;height:0" coordorigin="9852,3128" coordsize="29,0" path="m9852,3128r28,e" filled="f" strokeweight=".82pt">
              <v:path arrowok="t"/>
            </v:shape>
            <v:shape id="_x0000_s16918" style="position:absolute;left:9909;top:3128;width:29;height:0" coordorigin="9909,3128" coordsize="29,0" path="m9909,3128r29,e" filled="f" strokeweight=".82pt">
              <v:path arrowok="t"/>
            </v:shape>
            <v:shape id="_x0000_s16917" style="position:absolute;left:9967;top:3128;width:29;height:0" coordorigin="9967,3128" coordsize="29,0" path="m9967,3128r29,e" filled="f" strokeweight=".82pt">
              <v:path arrowok="t"/>
            </v:shape>
            <v:shape id="_x0000_s16916" style="position:absolute;left:10024;top:3128;width:29;height:0" coordorigin="10024,3128" coordsize="29,0" path="m10024,3128r29,e" filled="f" strokeweight=".82pt">
              <v:path arrowok="t"/>
            </v:shape>
            <w10:wrap anchorx="page"/>
          </v:group>
        </w:pict>
      </w:r>
      <w:r>
        <w:pict>
          <v:group id="_x0000_s16764" style="position:absolute;left:0;text-align:left;margin-left:71.6pt;margin-top:176.05pt;width:431.45pt;height:.8pt;z-index:-34489;mso-position-horizontal-relative:page" coordorigin="1432,3521" coordsize="8629,16">
            <v:shape id="_x0000_s16914" style="position:absolute;left:1440;top:3529;width:29;height:0" coordorigin="1440,3529" coordsize="29,0" path="m1440,3529r29,e" filled="f" strokeweight=".82pt">
              <v:path arrowok="t"/>
            </v:shape>
            <v:shape id="_x0000_s16913" style="position:absolute;left:1498;top:3529;width:29;height:0" coordorigin="1498,3529" coordsize="29,0" path="m1498,3529r29,e" filled="f" strokeweight=".82pt">
              <v:path arrowok="t"/>
            </v:shape>
            <v:shape id="_x0000_s16912" style="position:absolute;left:1556;top:3529;width:29;height:0" coordorigin="1556,3529" coordsize="29,0" path="m1556,3529r28,e" filled="f" strokeweight=".82pt">
              <v:path arrowok="t"/>
            </v:shape>
            <v:shape id="_x0000_s16911" style="position:absolute;left:1613;top:3529;width:29;height:0" coordorigin="1613,3529" coordsize="29,0" path="m1613,3529r29,e" filled="f" strokeweight=".82pt">
              <v:path arrowok="t"/>
            </v:shape>
            <v:shape id="_x0000_s16910" style="position:absolute;left:1671;top:3529;width:29;height:0" coordorigin="1671,3529" coordsize="29,0" path="m1671,3529r29,e" filled="f" strokeweight=".82pt">
              <v:path arrowok="t"/>
            </v:shape>
            <v:shape id="_x0000_s16909" style="position:absolute;left:1728;top:3529;width:29;height:0" coordorigin="1728,3529" coordsize="29,0" path="m1728,3529r29,e" filled="f" strokeweight=".82pt">
              <v:path arrowok="t"/>
            </v:shape>
            <v:shape id="_x0000_s16908" style="position:absolute;left:1786;top:3529;width:29;height:0" coordorigin="1786,3529" coordsize="29,0" path="m1786,3529r29,e" filled="f" strokeweight=".82pt">
              <v:path arrowok="t"/>
            </v:shape>
            <v:shape id="_x0000_s16907" style="position:absolute;left:1844;top:3529;width:29;height:0" coordorigin="1844,3529" coordsize="29,0" path="m1844,3529r28,e" filled="f" strokeweight=".82pt">
              <v:path arrowok="t"/>
            </v:shape>
            <v:shape id="_x0000_s16906" style="position:absolute;left:1901;top:3529;width:29;height:0" coordorigin="1901,3529" coordsize="29,0" path="m1901,3529r29,e" filled="f" strokeweight=".82pt">
              <v:path arrowok="t"/>
            </v:shape>
            <v:shape id="_x0000_s16905" style="position:absolute;left:1959;top:3529;width:29;height:0" coordorigin="1959,3529" coordsize="29,0" path="m1959,3529r29,e" filled="f" strokeweight=".82pt">
              <v:path arrowok="t"/>
            </v:shape>
            <v:shape id="_x0000_s16904" style="position:absolute;left:2016;top:3529;width:29;height:0" coordorigin="2016,3529" coordsize="29,0" path="m2016,3529r29,e" filled="f" strokeweight=".82pt">
              <v:path arrowok="t"/>
            </v:shape>
            <v:shape id="_x0000_s16903" style="position:absolute;left:2074;top:3529;width:29;height:0" coordorigin="2074,3529" coordsize="29,0" path="m2074,3529r29,e" filled="f" strokeweight=".82pt">
              <v:path arrowok="t"/>
            </v:shape>
            <v:shape id="_x0000_s16902" style="position:absolute;left:2132;top:3529;width:29;height:0" coordorigin="2132,3529" coordsize="29,0" path="m2132,3529r28,e" filled="f" strokeweight=".82pt">
              <v:path arrowok="t"/>
            </v:shape>
            <v:shape id="_x0000_s16901" style="position:absolute;left:2189;top:3529;width:29;height:0" coordorigin="2189,3529" coordsize="29,0" path="m2189,3529r29,e" filled="f" strokeweight=".82pt">
              <v:path arrowok="t"/>
            </v:shape>
            <v:shape id="_x0000_s16900" style="position:absolute;left:2247;top:3529;width:29;height:0" coordorigin="2247,3529" coordsize="29,0" path="m2247,3529r29,e" filled="f" strokeweight=".82pt">
              <v:path arrowok="t"/>
            </v:shape>
            <v:shape id="_x0000_s16899" style="position:absolute;left:2304;top:3529;width:29;height:0" coordorigin="2304,3529" coordsize="29,0" path="m2304,3529r29,e" filled="f" strokeweight=".82pt">
              <v:path arrowok="t"/>
            </v:shape>
            <v:shape id="_x0000_s16898" style="position:absolute;left:2362;top:3529;width:29;height:0" coordorigin="2362,3529" coordsize="29,0" path="m2362,3529r29,e" filled="f" strokeweight=".82pt">
              <v:path arrowok="t"/>
            </v:shape>
            <v:shape id="_x0000_s16897" style="position:absolute;left:2420;top:3529;width:29;height:0" coordorigin="2420,3529" coordsize="29,0" path="m2420,3529r28,e" filled="f" strokeweight=".82pt">
              <v:path arrowok="t"/>
            </v:shape>
            <v:shape id="_x0000_s16896" style="position:absolute;left:2477;top:3529;width:29;height:0" coordorigin="2477,3529" coordsize="29,0" path="m2477,3529r29,e" filled="f" strokeweight=".82pt">
              <v:path arrowok="t"/>
            </v:shape>
            <v:shape id="_x0000_s16895" style="position:absolute;left:2535;top:3529;width:29;height:0" coordorigin="2535,3529" coordsize="29,0" path="m2535,3529r29,e" filled="f" strokeweight=".82pt">
              <v:path arrowok="t"/>
            </v:shape>
            <v:shape id="_x0000_s16894" style="position:absolute;left:2592;top:3529;width:29;height:0" coordorigin="2592,3529" coordsize="29,0" path="m2592,3529r29,e" filled="f" strokeweight=".82pt">
              <v:path arrowok="t"/>
            </v:shape>
            <v:shape id="_x0000_s16893" style="position:absolute;left:2650;top:3529;width:29;height:0" coordorigin="2650,3529" coordsize="29,0" path="m2650,3529r29,e" filled="f" strokeweight=".82pt">
              <v:path arrowok="t"/>
            </v:shape>
            <v:shape id="_x0000_s16892" style="position:absolute;left:2708;top:3529;width:29;height:0" coordorigin="2708,3529" coordsize="29,0" path="m2708,3529r28,e" filled="f" strokeweight=".82pt">
              <v:path arrowok="t"/>
            </v:shape>
            <v:shape id="_x0000_s16891" style="position:absolute;left:2765;top:3529;width:29;height:0" coordorigin="2765,3529" coordsize="29,0" path="m2765,3529r29,e" filled="f" strokeweight=".82pt">
              <v:path arrowok="t"/>
            </v:shape>
            <v:shape id="_x0000_s16890" style="position:absolute;left:2823;top:3529;width:29;height:0" coordorigin="2823,3529" coordsize="29,0" path="m2823,3529r29,e" filled="f" strokeweight=".82pt">
              <v:path arrowok="t"/>
            </v:shape>
            <v:shape id="_x0000_s16889" style="position:absolute;left:2880;top:3529;width:29;height:0" coordorigin="2880,3529" coordsize="29,0" path="m2880,3529r29,e" filled="f" strokeweight=".82pt">
              <v:path arrowok="t"/>
            </v:shape>
            <v:shape id="_x0000_s16888" style="position:absolute;left:2938;top:3529;width:29;height:0" coordorigin="2938,3529" coordsize="29,0" path="m2938,3529r29,e" filled="f" strokeweight=".82pt">
              <v:path arrowok="t"/>
            </v:shape>
            <v:shape id="_x0000_s16887" style="position:absolute;left:2996;top:3529;width:29;height:0" coordorigin="2996,3529" coordsize="29,0" path="m2996,3529r28,e" filled="f" strokeweight=".82pt">
              <v:path arrowok="t"/>
            </v:shape>
            <v:shape id="_x0000_s16886" style="position:absolute;left:3053;top:3529;width:29;height:0" coordorigin="3053,3529" coordsize="29,0" path="m3053,3529r29,e" filled="f" strokeweight=".82pt">
              <v:path arrowok="t"/>
            </v:shape>
            <v:shape id="_x0000_s16885" style="position:absolute;left:3111;top:3529;width:29;height:0" coordorigin="3111,3529" coordsize="29,0" path="m3111,3529r29,e" filled="f" strokeweight=".82pt">
              <v:path arrowok="t"/>
            </v:shape>
            <v:shape id="_x0000_s16884" style="position:absolute;left:3168;top:3529;width:29;height:0" coordorigin="3168,3529" coordsize="29,0" path="m3168,3529r29,e" filled="f" strokeweight=".82pt">
              <v:path arrowok="t"/>
            </v:shape>
            <v:shape id="_x0000_s16883" style="position:absolute;left:3226;top:3529;width:29;height:0" coordorigin="3226,3529" coordsize="29,0" path="m3226,3529r29,e" filled="f" strokeweight=".82pt">
              <v:path arrowok="t"/>
            </v:shape>
            <v:shape id="_x0000_s16882" style="position:absolute;left:3284;top:3529;width:29;height:0" coordorigin="3284,3529" coordsize="29,0" path="m3284,3529r28,e" filled="f" strokeweight=".82pt">
              <v:path arrowok="t"/>
            </v:shape>
            <v:shape id="_x0000_s16881" style="position:absolute;left:3341;top:3529;width:29;height:0" coordorigin="3341,3529" coordsize="29,0" path="m3341,3529r29,e" filled="f" strokeweight=".82pt">
              <v:path arrowok="t"/>
            </v:shape>
            <v:shape id="_x0000_s16880" style="position:absolute;left:3399;top:3529;width:29;height:0" coordorigin="3399,3529" coordsize="29,0" path="m3399,3529r29,e" filled="f" strokeweight=".82pt">
              <v:path arrowok="t"/>
            </v:shape>
            <v:shape id="_x0000_s16879" style="position:absolute;left:3457;top:3529;width:29;height:0" coordorigin="3457,3529" coordsize="29,0" path="m3457,3529r29,e" filled="f" strokeweight=".82pt">
              <v:path arrowok="t"/>
            </v:shape>
            <v:shape id="_x0000_s16878" style="position:absolute;left:3515;top:3529;width:29;height:0" coordorigin="3515,3529" coordsize="29,0" path="m3515,3529r28,e" filled="f" strokeweight=".82pt">
              <v:path arrowok="t"/>
            </v:shape>
            <v:shape id="_x0000_s16877" style="position:absolute;left:3572;top:3529;width:29;height:0" coordorigin="3572,3529" coordsize="29,0" path="m3572,3529r29,e" filled="f" strokeweight=".82pt">
              <v:path arrowok="t"/>
            </v:shape>
            <v:shape id="_x0000_s16876" style="position:absolute;left:3630;top:3529;width:29;height:0" coordorigin="3630,3529" coordsize="29,0" path="m3630,3529r29,e" filled="f" strokeweight=".82pt">
              <v:path arrowok="t"/>
            </v:shape>
            <v:shape id="_x0000_s16875" style="position:absolute;left:3687;top:3529;width:29;height:0" coordorigin="3687,3529" coordsize="29,0" path="m3687,3529r29,e" filled="f" strokeweight=".82pt">
              <v:path arrowok="t"/>
            </v:shape>
            <v:shape id="_x0000_s16874" style="position:absolute;left:3745;top:3529;width:29;height:0" coordorigin="3745,3529" coordsize="29,0" path="m3745,3529r29,e" filled="f" strokeweight=".82pt">
              <v:path arrowok="t"/>
            </v:shape>
            <v:shape id="_x0000_s16873" style="position:absolute;left:3803;top:3529;width:29;height:0" coordorigin="3803,3529" coordsize="29,0" path="m3803,3529r28,e" filled="f" strokeweight=".82pt">
              <v:path arrowok="t"/>
            </v:shape>
            <v:shape id="_x0000_s16872" style="position:absolute;left:3860;top:3529;width:29;height:0" coordorigin="3860,3529" coordsize="29,0" path="m3860,3529r29,e" filled="f" strokeweight=".82pt">
              <v:path arrowok="t"/>
            </v:shape>
            <v:shape id="_x0000_s16871" style="position:absolute;left:3918;top:3529;width:29;height:0" coordorigin="3918,3529" coordsize="29,0" path="m3918,3529r29,e" filled="f" strokeweight=".82pt">
              <v:path arrowok="t"/>
            </v:shape>
            <v:shape id="_x0000_s16870" style="position:absolute;left:3975;top:3529;width:29;height:0" coordorigin="3975,3529" coordsize="29,0" path="m3975,3529r29,e" filled="f" strokeweight=".82pt">
              <v:path arrowok="t"/>
            </v:shape>
            <v:shape id="_x0000_s16869" style="position:absolute;left:4033;top:3529;width:29;height:0" coordorigin="4033,3529" coordsize="29,0" path="m4033,3529r29,e" filled="f" strokeweight=".82pt">
              <v:path arrowok="t"/>
            </v:shape>
            <v:shape id="_x0000_s16868" style="position:absolute;left:4091;top:3529;width:29;height:0" coordorigin="4091,3529" coordsize="29,0" path="m4091,3529r28,e" filled="f" strokeweight=".82pt">
              <v:path arrowok="t"/>
            </v:shape>
            <v:shape id="_x0000_s16867" style="position:absolute;left:4148;top:3529;width:29;height:0" coordorigin="4148,3529" coordsize="29,0" path="m4148,3529r29,e" filled="f" strokeweight=".82pt">
              <v:path arrowok="t"/>
            </v:shape>
            <v:shape id="_x0000_s16866" style="position:absolute;left:4206;top:3529;width:29;height:0" coordorigin="4206,3529" coordsize="29,0" path="m4206,3529r29,e" filled="f" strokeweight=".82pt">
              <v:path arrowok="t"/>
            </v:shape>
            <v:shape id="_x0000_s16865" style="position:absolute;left:4263;top:3529;width:29;height:0" coordorigin="4263,3529" coordsize="29,0" path="m4263,3529r29,e" filled="f" strokeweight=".82pt">
              <v:path arrowok="t"/>
            </v:shape>
            <v:shape id="_x0000_s16864" style="position:absolute;left:4321;top:3529;width:29;height:0" coordorigin="4321,3529" coordsize="29,0" path="m4321,3529r29,e" filled="f" strokeweight=".82pt">
              <v:path arrowok="t"/>
            </v:shape>
            <v:shape id="_x0000_s16863" style="position:absolute;left:4379;top:3529;width:29;height:0" coordorigin="4379,3529" coordsize="29,0" path="m4379,3529r28,e" filled="f" strokeweight=".82pt">
              <v:path arrowok="t"/>
            </v:shape>
            <v:shape id="_x0000_s16862" style="position:absolute;left:4436;top:3529;width:29;height:0" coordorigin="4436,3529" coordsize="29,0" path="m4436,3529r29,e" filled="f" strokeweight=".82pt">
              <v:path arrowok="t"/>
            </v:shape>
            <v:shape id="_x0000_s16861" style="position:absolute;left:4494;top:3529;width:29;height:0" coordorigin="4494,3529" coordsize="29,0" path="m4494,3529r29,e" filled="f" strokeweight=".82pt">
              <v:path arrowok="t"/>
            </v:shape>
            <v:shape id="_x0000_s16860" style="position:absolute;left:4551;top:3529;width:29;height:0" coordorigin="4551,3529" coordsize="29,0" path="m4551,3529r29,e" filled="f" strokeweight=".82pt">
              <v:path arrowok="t"/>
            </v:shape>
            <v:shape id="_x0000_s16859" style="position:absolute;left:4609;top:3529;width:29;height:0" coordorigin="4609,3529" coordsize="29,0" path="m4609,3529r29,e" filled="f" strokeweight=".82pt">
              <v:path arrowok="t"/>
            </v:shape>
            <v:shape id="_x0000_s16858" style="position:absolute;left:4667;top:3529;width:29;height:0" coordorigin="4667,3529" coordsize="29,0" path="m4667,3529r28,e" filled="f" strokeweight=".82pt">
              <v:path arrowok="t"/>
            </v:shape>
            <v:shape id="_x0000_s16857" style="position:absolute;left:4724;top:3529;width:29;height:0" coordorigin="4724,3529" coordsize="29,0" path="m4724,3529r29,e" filled="f" strokeweight=".82pt">
              <v:path arrowok="t"/>
            </v:shape>
            <v:shape id="_x0000_s16856" style="position:absolute;left:4782;top:3529;width:29;height:0" coordorigin="4782,3529" coordsize="29,0" path="m4782,3529r29,e" filled="f" strokeweight=".82pt">
              <v:path arrowok="t"/>
            </v:shape>
            <v:shape id="_x0000_s16855" style="position:absolute;left:4839;top:3529;width:29;height:0" coordorigin="4839,3529" coordsize="29,0" path="m4839,3529r29,e" filled="f" strokeweight=".82pt">
              <v:path arrowok="t"/>
            </v:shape>
            <v:shape id="_x0000_s16854" style="position:absolute;left:4897;top:3529;width:29;height:0" coordorigin="4897,3529" coordsize="29,0" path="m4897,3529r29,e" filled="f" strokeweight=".82pt">
              <v:path arrowok="t"/>
            </v:shape>
            <v:shape id="_x0000_s16853" style="position:absolute;left:4955;top:3529;width:29;height:0" coordorigin="4955,3529" coordsize="29,0" path="m4955,3529r28,e" filled="f" strokeweight=".82pt">
              <v:path arrowok="t"/>
            </v:shape>
            <v:shape id="_x0000_s16852" style="position:absolute;left:5012;top:3529;width:29;height:0" coordorigin="5012,3529" coordsize="29,0" path="m5012,3529r29,e" filled="f" strokeweight=".82pt">
              <v:path arrowok="t"/>
            </v:shape>
            <v:shape id="_x0000_s16851" style="position:absolute;left:5070;top:3529;width:29;height:0" coordorigin="5070,3529" coordsize="29,0" path="m5070,3529r29,e" filled="f" strokeweight=".82pt">
              <v:path arrowok="t"/>
            </v:shape>
            <v:shape id="_x0000_s16850" style="position:absolute;left:5127;top:3529;width:29;height:0" coordorigin="5127,3529" coordsize="29,0" path="m5127,3529r29,e" filled="f" strokeweight=".82pt">
              <v:path arrowok="t"/>
            </v:shape>
            <v:shape id="_x0000_s16849" style="position:absolute;left:5185;top:3529;width:29;height:0" coordorigin="5185,3529" coordsize="29,0" path="m5185,3529r29,e" filled="f" strokeweight=".82pt">
              <v:path arrowok="t"/>
            </v:shape>
            <v:shape id="_x0000_s16848" style="position:absolute;left:5243;top:3529;width:29;height:0" coordorigin="5243,3529" coordsize="29,0" path="m5243,3529r28,e" filled="f" strokeweight=".82pt">
              <v:path arrowok="t"/>
            </v:shape>
            <v:shape id="_x0000_s16847" style="position:absolute;left:5300;top:3529;width:29;height:0" coordorigin="5300,3529" coordsize="29,0" path="m5300,3529r29,e" filled="f" strokeweight=".82pt">
              <v:path arrowok="t"/>
            </v:shape>
            <v:shape id="_x0000_s16846" style="position:absolute;left:5358;top:3529;width:29;height:0" coordorigin="5358,3529" coordsize="29,0" path="m5358,3529r29,e" filled="f" strokeweight=".82pt">
              <v:path arrowok="t"/>
            </v:shape>
            <v:shape id="_x0000_s16845" style="position:absolute;left:5415;top:3529;width:29;height:0" coordorigin="5415,3529" coordsize="29,0" path="m5415,3529r29,e" filled="f" strokeweight=".82pt">
              <v:path arrowok="t"/>
            </v:shape>
            <v:shape id="_x0000_s16844" style="position:absolute;left:5473;top:3529;width:29;height:0" coordorigin="5473,3529" coordsize="29,0" path="m5473,3529r29,e" filled="f" strokeweight=".82pt">
              <v:path arrowok="t"/>
            </v:shape>
            <v:shape id="_x0000_s16843" style="position:absolute;left:5531;top:3529;width:29;height:0" coordorigin="5531,3529" coordsize="29,0" path="m5531,3529r28,e" filled="f" strokeweight=".82pt">
              <v:path arrowok="t"/>
            </v:shape>
            <v:shape id="_x0000_s16842" style="position:absolute;left:5588;top:3529;width:29;height:0" coordorigin="5588,3529" coordsize="29,0" path="m5588,3529r29,e" filled="f" strokeweight=".82pt">
              <v:path arrowok="t"/>
            </v:shape>
            <v:shape id="_x0000_s16841" style="position:absolute;left:5646;top:3529;width:29;height:0" coordorigin="5646,3529" coordsize="29,0" path="m5646,3529r29,e" filled="f" strokeweight=".82pt">
              <v:path arrowok="t"/>
            </v:shape>
            <v:shape id="_x0000_s16840" style="position:absolute;left:5703;top:3529;width:29;height:0" coordorigin="5703,3529" coordsize="29,0" path="m5703,3529r29,e" filled="f" strokeweight=".82pt">
              <v:path arrowok="t"/>
            </v:shape>
            <v:shape id="_x0000_s16839" style="position:absolute;left:5761;top:3529;width:29;height:0" coordorigin="5761,3529" coordsize="29,0" path="m5761,3529r29,e" filled="f" strokeweight=".82pt">
              <v:path arrowok="t"/>
            </v:shape>
            <v:shape id="_x0000_s16838" style="position:absolute;left:5819;top:3529;width:29;height:0" coordorigin="5819,3529" coordsize="29,0" path="m5819,3529r29,e" filled="f" strokeweight=".82pt">
              <v:path arrowok="t"/>
            </v:shape>
            <v:shape id="_x0000_s16837" style="position:absolute;left:5877;top:3529;width:29;height:0" coordorigin="5877,3529" coordsize="29,0" path="m5877,3529r28,e" filled="f" strokeweight=".82pt">
              <v:path arrowok="t"/>
            </v:shape>
            <v:shape id="_x0000_s16836" style="position:absolute;left:5934;top:3529;width:29;height:0" coordorigin="5934,3529" coordsize="29,0" path="m5934,3529r29,e" filled="f" strokeweight=".82pt">
              <v:path arrowok="t"/>
            </v:shape>
            <v:shape id="_x0000_s16835" style="position:absolute;left:5992;top:3529;width:29;height:0" coordorigin="5992,3529" coordsize="29,0" path="m5992,3529r29,e" filled="f" strokeweight=".82pt">
              <v:path arrowok="t"/>
            </v:shape>
            <v:shape id="_x0000_s16834" style="position:absolute;left:6049;top:3529;width:29;height:0" coordorigin="6049,3529" coordsize="29,0" path="m6049,3529r29,e" filled="f" strokeweight=".82pt">
              <v:path arrowok="t"/>
            </v:shape>
            <v:shape id="_x0000_s16833" style="position:absolute;left:6107;top:3529;width:29;height:0" coordorigin="6107,3529" coordsize="29,0" path="m6107,3529r29,e" filled="f" strokeweight=".82pt">
              <v:path arrowok="t"/>
            </v:shape>
            <v:shape id="_x0000_s16832" style="position:absolute;left:6165;top:3529;width:29;height:0" coordorigin="6165,3529" coordsize="29,0" path="m6165,3529r28,e" filled="f" strokeweight=".82pt">
              <v:path arrowok="t"/>
            </v:shape>
            <v:shape id="_x0000_s16831" style="position:absolute;left:6222;top:3529;width:29;height:0" coordorigin="6222,3529" coordsize="29,0" path="m6222,3529r29,e" filled="f" strokeweight=".82pt">
              <v:path arrowok="t"/>
            </v:shape>
            <v:shape id="_x0000_s16830" style="position:absolute;left:6280;top:3529;width:29;height:0" coordorigin="6280,3529" coordsize="29,0" path="m6280,3529r29,e" filled="f" strokeweight=".82pt">
              <v:path arrowok="t"/>
            </v:shape>
            <v:shape id="_x0000_s16829" style="position:absolute;left:6337;top:3529;width:29;height:0" coordorigin="6337,3529" coordsize="29,0" path="m6337,3529r29,e" filled="f" strokeweight=".82pt">
              <v:path arrowok="t"/>
            </v:shape>
            <v:shape id="_x0000_s16828" style="position:absolute;left:6395;top:3529;width:29;height:0" coordorigin="6395,3529" coordsize="29,0" path="m6395,3529r29,e" filled="f" strokeweight=".82pt">
              <v:path arrowok="t"/>
            </v:shape>
            <v:shape id="_x0000_s16827" style="position:absolute;left:6453;top:3529;width:29;height:0" coordorigin="6453,3529" coordsize="29,0" path="m6453,3529r28,e" filled="f" strokeweight=".82pt">
              <v:path arrowok="t"/>
            </v:shape>
            <v:shape id="_x0000_s16826" style="position:absolute;left:6510;top:3529;width:29;height:0" coordorigin="6510,3529" coordsize="29,0" path="m6510,3529r29,e" filled="f" strokeweight=".82pt">
              <v:path arrowok="t"/>
            </v:shape>
            <v:shape id="_x0000_s16825" style="position:absolute;left:6568;top:3529;width:29;height:0" coordorigin="6568,3529" coordsize="29,0" path="m6568,3529r29,e" filled="f" strokeweight=".82pt">
              <v:path arrowok="t"/>
            </v:shape>
            <v:shape id="_x0000_s16824" style="position:absolute;left:6625;top:3529;width:29;height:0" coordorigin="6625,3529" coordsize="29,0" path="m6625,3529r29,e" filled="f" strokeweight=".82pt">
              <v:path arrowok="t"/>
            </v:shape>
            <v:shape id="_x0000_s16823" style="position:absolute;left:6683;top:3529;width:29;height:0" coordorigin="6683,3529" coordsize="29,0" path="m6683,3529r29,e" filled="f" strokeweight=".82pt">
              <v:path arrowok="t"/>
            </v:shape>
            <v:shape id="_x0000_s16822" style="position:absolute;left:6741;top:3529;width:29;height:0" coordorigin="6741,3529" coordsize="29,0" path="m6741,3529r28,e" filled="f" strokeweight=".82pt">
              <v:path arrowok="t"/>
            </v:shape>
            <v:shape id="_x0000_s16821" style="position:absolute;left:6798;top:3529;width:29;height:0" coordorigin="6798,3529" coordsize="29,0" path="m6798,3529r29,e" filled="f" strokeweight=".82pt">
              <v:path arrowok="t"/>
            </v:shape>
            <v:shape id="_x0000_s16820" style="position:absolute;left:6856;top:3529;width:29;height:0" coordorigin="6856,3529" coordsize="29,0" path="m6856,3529r29,e" filled="f" strokeweight=".82pt">
              <v:path arrowok="t"/>
            </v:shape>
            <v:shape id="_x0000_s16819" style="position:absolute;left:6913;top:3529;width:29;height:0" coordorigin="6913,3529" coordsize="29,0" path="m6913,3529r29,e" filled="f" strokeweight=".82pt">
              <v:path arrowok="t"/>
            </v:shape>
            <v:shape id="_x0000_s16818" style="position:absolute;left:6971;top:3529;width:29;height:0" coordorigin="6971,3529" coordsize="29,0" path="m6971,3529r29,e" filled="f" strokeweight=".82pt">
              <v:path arrowok="t"/>
            </v:shape>
            <v:shape id="_x0000_s16817" style="position:absolute;left:7029;top:3529;width:29;height:0" coordorigin="7029,3529" coordsize="29,0" path="m7029,3529r28,e" filled="f" strokeweight=".82pt">
              <v:path arrowok="t"/>
            </v:shape>
            <v:shape id="_x0000_s16816" style="position:absolute;left:7086;top:3529;width:29;height:0" coordorigin="7086,3529" coordsize="29,0" path="m7086,3529r29,e" filled="f" strokeweight=".82pt">
              <v:path arrowok="t"/>
            </v:shape>
            <v:shape id="_x0000_s16815" style="position:absolute;left:7144;top:3529;width:29;height:0" coordorigin="7144,3529" coordsize="29,0" path="m7144,3529r29,e" filled="f" strokeweight=".82pt">
              <v:path arrowok="t"/>
            </v:shape>
            <v:shape id="_x0000_s16814" style="position:absolute;left:7201;top:3529;width:29;height:0" coordorigin="7201,3529" coordsize="29,0" path="m7201,3529r29,e" filled="f" strokeweight=".82pt">
              <v:path arrowok="t"/>
            </v:shape>
            <v:shape id="_x0000_s16813" style="position:absolute;left:7259;top:3529;width:29;height:0" coordorigin="7259,3529" coordsize="29,0" path="m7259,3529r29,e" filled="f" strokeweight=".82pt">
              <v:path arrowok="t"/>
            </v:shape>
            <v:shape id="_x0000_s16812" style="position:absolute;left:7317;top:3529;width:29;height:0" coordorigin="7317,3529" coordsize="29,0" path="m7317,3529r28,e" filled="f" strokeweight=".82pt">
              <v:path arrowok="t"/>
            </v:shape>
            <v:shape id="_x0000_s16811" style="position:absolute;left:7374;top:3529;width:29;height:0" coordorigin="7374,3529" coordsize="29,0" path="m7374,3529r29,e" filled="f" strokeweight=".82pt">
              <v:path arrowok="t"/>
            </v:shape>
            <v:shape id="_x0000_s16810" style="position:absolute;left:7432;top:3529;width:29;height:0" coordorigin="7432,3529" coordsize="29,0" path="m7432,3529r29,e" filled="f" strokeweight=".82pt">
              <v:path arrowok="t"/>
            </v:shape>
            <v:shape id="_x0000_s16809" style="position:absolute;left:7489;top:3529;width:29;height:0" coordorigin="7489,3529" coordsize="29,0" path="m7489,3529r29,e" filled="f" strokeweight=".82pt">
              <v:path arrowok="t"/>
            </v:shape>
            <v:shape id="_x0000_s16808" style="position:absolute;left:7547;top:3529;width:29;height:0" coordorigin="7547,3529" coordsize="29,0" path="m7547,3529r29,e" filled="f" strokeweight=".82pt">
              <v:path arrowok="t"/>
            </v:shape>
            <v:shape id="_x0000_s16807" style="position:absolute;left:7605;top:3529;width:29;height:0" coordorigin="7605,3529" coordsize="29,0" path="m7605,3529r28,e" filled="f" strokeweight=".82pt">
              <v:path arrowok="t"/>
            </v:shape>
            <v:shape id="_x0000_s16806" style="position:absolute;left:7662;top:3529;width:29;height:0" coordorigin="7662,3529" coordsize="29,0" path="m7662,3529r29,e" filled="f" strokeweight=".82pt">
              <v:path arrowok="t"/>
            </v:shape>
            <v:shape id="_x0000_s16805" style="position:absolute;left:7720;top:3529;width:29;height:0" coordorigin="7720,3529" coordsize="29,0" path="m7720,3529r29,e" filled="f" strokeweight=".82pt">
              <v:path arrowok="t"/>
            </v:shape>
            <v:shape id="_x0000_s16804" style="position:absolute;left:7777;top:3529;width:29;height:0" coordorigin="7777,3529" coordsize="29,0" path="m7777,3529r29,e" filled="f" strokeweight=".82pt">
              <v:path arrowok="t"/>
            </v:shape>
            <v:shape id="_x0000_s16803" style="position:absolute;left:7835;top:3529;width:29;height:0" coordorigin="7835,3529" coordsize="29,0" path="m7835,3529r29,e" filled="f" strokeweight=".82pt">
              <v:path arrowok="t"/>
            </v:shape>
            <v:shape id="_x0000_s16802" style="position:absolute;left:7893;top:3529;width:29;height:0" coordorigin="7893,3529" coordsize="29,0" path="m7893,3529r28,e" filled="f" strokeweight=".82pt">
              <v:path arrowok="t"/>
            </v:shape>
            <v:shape id="_x0000_s16801" style="position:absolute;left:7950;top:3529;width:29;height:0" coordorigin="7950,3529" coordsize="29,0" path="m7950,3529r29,e" filled="f" strokeweight=".82pt">
              <v:path arrowok="t"/>
            </v:shape>
            <v:shape id="_x0000_s16800" style="position:absolute;left:8008;top:3529;width:29;height:0" coordorigin="8008,3529" coordsize="29,0" path="m8008,3529r29,e" filled="f" strokeweight=".82pt">
              <v:path arrowok="t"/>
            </v:shape>
            <v:shape id="_x0000_s16799" style="position:absolute;left:8065;top:3529;width:29;height:0" coordorigin="8065,3529" coordsize="29,0" path="m8065,3529r29,e" filled="f" strokeweight=".82pt">
              <v:path arrowok="t"/>
            </v:shape>
            <v:shape id="_x0000_s16798" style="position:absolute;left:8124;top:3529;width:29;height:0" coordorigin="8124,3529" coordsize="29,0" path="m8124,3529r28,e" filled="f" strokeweight=".82pt">
              <v:path arrowok="t"/>
            </v:shape>
            <v:shape id="_x0000_s16797" style="position:absolute;left:8181;top:3529;width:29;height:0" coordorigin="8181,3529" coordsize="29,0" path="m8181,3529r29,e" filled="f" strokeweight=".82pt">
              <v:path arrowok="t"/>
            </v:shape>
            <v:shape id="_x0000_s16796" style="position:absolute;left:8239;top:3529;width:29;height:0" coordorigin="8239,3529" coordsize="29,0" path="m8239,3529r29,e" filled="f" strokeweight=".82pt">
              <v:path arrowok="t"/>
            </v:shape>
            <v:shape id="_x0000_s16795" style="position:absolute;left:8296;top:3529;width:29;height:0" coordorigin="8296,3529" coordsize="29,0" path="m8296,3529r29,e" filled="f" strokeweight=".82pt">
              <v:path arrowok="t"/>
            </v:shape>
            <v:shape id="_x0000_s16794" style="position:absolute;left:8354;top:3529;width:29;height:0" coordorigin="8354,3529" coordsize="29,0" path="m8354,3529r29,e" filled="f" strokeweight=".82pt">
              <v:path arrowok="t"/>
            </v:shape>
            <v:shape id="_x0000_s16793" style="position:absolute;left:8412;top:3529;width:29;height:0" coordorigin="8412,3529" coordsize="29,0" path="m8412,3529r28,e" filled="f" strokeweight=".82pt">
              <v:path arrowok="t"/>
            </v:shape>
            <v:shape id="_x0000_s16792" style="position:absolute;left:8469;top:3529;width:29;height:0" coordorigin="8469,3529" coordsize="29,0" path="m8469,3529r29,e" filled="f" strokeweight=".82pt">
              <v:path arrowok="t"/>
            </v:shape>
            <v:shape id="_x0000_s16791" style="position:absolute;left:8527;top:3529;width:29;height:0" coordorigin="8527,3529" coordsize="29,0" path="m8527,3529r29,e" filled="f" strokeweight=".82pt">
              <v:path arrowok="t"/>
            </v:shape>
            <v:shape id="_x0000_s16790" style="position:absolute;left:8584;top:3529;width:29;height:0" coordorigin="8584,3529" coordsize="29,0" path="m8584,3529r29,e" filled="f" strokeweight=".82pt">
              <v:path arrowok="t"/>
            </v:shape>
            <v:shape id="_x0000_s16789" style="position:absolute;left:8642;top:3529;width:29;height:0" coordorigin="8642,3529" coordsize="29,0" path="m8642,3529r29,e" filled="f" strokeweight=".82pt">
              <v:path arrowok="t"/>
            </v:shape>
            <v:shape id="_x0000_s16788" style="position:absolute;left:8700;top:3529;width:29;height:0" coordorigin="8700,3529" coordsize="29,0" path="m8700,3529r28,e" filled="f" strokeweight=".82pt">
              <v:path arrowok="t"/>
            </v:shape>
            <v:shape id="_x0000_s16787" style="position:absolute;left:8757;top:3529;width:29;height:0" coordorigin="8757,3529" coordsize="29,0" path="m8757,3529r29,e" filled="f" strokeweight=".82pt">
              <v:path arrowok="t"/>
            </v:shape>
            <v:shape id="_x0000_s16786" style="position:absolute;left:8815;top:3529;width:29;height:0" coordorigin="8815,3529" coordsize="29,0" path="m8815,3529r29,e" filled="f" strokeweight=".82pt">
              <v:path arrowok="t"/>
            </v:shape>
            <v:shape id="_x0000_s16785" style="position:absolute;left:8872;top:3529;width:29;height:0" coordorigin="8872,3529" coordsize="29,0" path="m8872,3529r29,e" filled="f" strokeweight=".82pt">
              <v:path arrowok="t"/>
            </v:shape>
            <v:shape id="_x0000_s16784" style="position:absolute;left:8930;top:3529;width:29;height:0" coordorigin="8930,3529" coordsize="29,0" path="m8930,3529r29,e" filled="f" strokeweight=".82pt">
              <v:path arrowok="t"/>
            </v:shape>
            <v:shape id="_x0000_s16783" style="position:absolute;left:8988;top:3529;width:29;height:0" coordorigin="8988,3529" coordsize="29,0" path="m8988,3529r28,e" filled="f" strokeweight=".82pt">
              <v:path arrowok="t"/>
            </v:shape>
            <v:shape id="_x0000_s16782" style="position:absolute;left:9045;top:3529;width:29;height:0" coordorigin="9045,3529" coordsize="29,0" path="m9045,3529r29,e" filled="f" strokeweight=".82pt">
              <v:path arrowok="t"/>
            </v:shape>
            <v:shape id="_x0000_s16781" style="position:absolute;left:9103;top:3529;width:29;height:0" coordorigin="9103,3529" coordsize="29,0" path="m9103,3529r29,e" filled="f" strokeweight=".82pt">
              <v:path arrowok="t"/>
            </v:shape>
            <v:shape id="_x0000_s16780" style="position:absolute;left:9160;top:3529;width:29;height:0" coordorigin="9160,3529" coordsize="29,0" path="m9160,3529r29,e" filled="f" strokeweight=".82pt">
              <v:path arrowok="t"/>
            </v:shape>
            <v:shape id="_x0000_s16779" style="position:absolute;left:9218;top:3529;width:29;height:0" coordorigin="9218,3529" coordsize="29,0" path="m9218,3529r29,e" filled="f" strokeweight=".82pt">
              <v:path arrowok="t"/>
            </v:shape>
            <v:shape id="_x0000_s16778" style="position:absolute;left:9276;top:3529;width:29;height:0" coordorigin="9276,3529" coordsize="29,0" path="m9276,3529r28,e" filled="f" strokeweight=".82pt">
              <v:path arrowok="t"/>
            </v:shape>
            <v:shape id="_x0000_s16777" style="position:absolute;left:9333;top:3529;width:29;height:0" coordorigin="9333,3529" coordsize="29,0" path="m9333,3529r29,e" filled="f" strokeweight=".82pt">
              <v:path arrowok="t"/>
            </v:shape>
            <v:shape id="_x0000_s16776" style="position:absolute;left:9391;top:3529;width:29;height:0" coordorigin="9391,3529" coordsize="29,0" path="m9391,3529r29,e" filled="f" strokeweight=".82pt">
              <v:path arrowok="t"/>
            </v:shape>
            <v:shape id="_x0000_s16775" style="position:absolute;left:9448;top:3529;width:29;height:0" coordorigin="9448,3529" coordsize="29,0" path="m9448,3529r29,e" filled="f" strokeweight=".82pt">
              <v:path arrowok="t"/>
            </v:shape>
            <v:shape id="_x0000_s16774" style="position:absolute;left:9506;top:3529;width:29;height:0" coordorigin="9506,3529" coordsize="29,0" path="m9506,3529r29,e" filled="f" strokeweight=".82pt">
              <v:path arrowok="t"/>
            </v:shape>
            <v:shape id="_x0000_s16773" style="position:absolute;left:9564;top:3529;width:29;height:0" coordorigin="9564,3529" coordsize="29,0" path="m9564,3529r28,e" filled="f" strokeweight=".82pt">
              <v:path arrowok="t"/>
            </v:shape>
            <v:shape id="_x0000_s16772" style="position:absolute;left:9621;top:3529;width:29;height:0" coordorigin="9621,3529" coordsize="29,0" path="m9621,3529r29,e" filled="f" strokeweight=".82pt">
              <v:path arrowok="t"/>
            </v:shape>
            <v:shape id="_x0000_s16771" style="position:absolute;left:9679;top:3529;width:29;height:0" coordorigin="9679,3529" coordsize="29,0" path="m9679,3529r29,e" filled="f" strokeweight=".82pt">
              <v:path arrowok="t"/>
            </v:shape>
            <v:shape id="_x0000_s16770" style="position:absolute;left:9736;top:3529;width:29;height:0" coordorigin="9736,3529" coordsize="29,0" path="m9736,3529r29,e" filled="f" strokeweight=".82pt">
              <v:path arrowok="t"/>
            </v:shape>
            <v:shape id="_x0000_s16769" style="position:absolute;left:9794;top:3529;width:29;height:0" coordorigin="9794,3529" coordsize="29,0" path="m9794,3529r29,e" filled="f" strokeweight=".82pt">
              <v:path arrowok="t"/>
            </v:shape>
            <v:shape id="_x0000_s16768" style="position:absolute;left:9852;top:3529;width:29;height:0" coordorigin="9852,3529" coordsize="29,0" path="m9852,3529r28,e" filled="f" strokeweight=".82pt">
              <v:path arrowok="t"/>
            </v:shape>
            <v:shape id="_x0000_s16767" style="position:absolute;left:9909;top:3529;width:29;height:0" coordorigin="9909,3529" coordsize="29,0" path="m9909,3529r29,e" filled="f" strokeweight=".82pt">
              <v:path arrowok="t"/>
            </v:shape>
            <v:shape id="_x0000_s16766" style="position:absolute;left:9967;top:3529;width:29;height:0" coordorigin="9967,3529" coordsize="29,0" path="m9967,3529r29,e" filled="f" strokeweight=".82pt">
              <v:path arrowok="t"/>
            </v:shape>
            <v:shape id="_x0000_s16765" style="position:absolute;left:10024;top:3529;width:29;height:0" coordorigin="10024,3529" coordsize="29,0" path="m10024,3529r29,e" filled="f" strokeweight=".82pt">
              <v:path arrowok="t"/>
            </v:shape>
            <w10:wrap anchorx="page"/>
          </v:group>
        </w:pict>
      </w:r>
      <w:r>
        <w:pict>
          <v:group id="_x0000_s16613" style="position:absolute;left:0;text-align:left;margin-left:71.6pt;margin-top:675.4pt;width:431.45pt;height:.8pt;z-index:-34488;mso-position-horizontal-relative:page;mso-position-vertical-relative:page" coordorigin="1432,13508" coordsize="8629,16">
            <v:shape id="_x0000_s16763" style="position:absolute;left:1440;top:13516;width:29;height:0" coordorigin="1440,13516" coordsize="29,0" path="m1440,13516r29,e" filled="f" strokeweight=".82pt">
              <v:path arrowok="t"/>
            </v:shape>
            <v:shape id="_x0000_s16762" style="position:absolute;left:1498;top:13516;width:29;height:0" coordorigin="1498,13516" coordsize="29,0" path="m1498,13516r29,e" filled="f" strokeweight=".82pt">
              <v:path arrowok="t"/>
            </v:shape>
            <v:shape id="_x0000_s16761" style="position:absolute;left:1556;top:13516;width:29;height:0" coordorigin="1556,13516" coordsize="29,0" path="m1556,13516r28,e" filled="f" strokeweight=".82pt">
              <v:path arrowok="t"/>
            </v:shape>
            <v:shape id="_x0000_s16760" style="position:absolute;left:1613;top:13516;width:29;height:0" coordorigin="1613,13516" coordsize="29,0" path="m1613,13516r29,e" filled="f" strokeweight=".82pt">
              <v:path arrowok="t"/>
            </v:shape>
            <v:shape id="_x0000_s16759" style="position:absolute;left:1671;top:13516;width:29;height:0" coordorigin="1671,13516" coordsize="29,0" path="m1671,13516r29,e" filled="f" strokeweight=".82pt">
              <v:path arrowok="t"/>
            </v:shape>
            <v:shape id="_x0000_s16758" style="position:absolute;left:1728;top:13516;width:29;height:0" coordorigin="1728,13516" coordsize="29,0" path="m1728,13516r29,e" filled="f" strokeweight=".82pt">
              <v:path arrowok="t"/>
            </v:shape>
            <v:shape id="_x0000_s16757" style="position:absolute;left:1786;top:13516;width:29;height:0" coordorigin="1786,13516" coordsize="29,0" path="m1786,13516r29,e" filled="f" strokeweight=".82pt">
              <v:path arrowok="t"/>
            </v:shape>
            <v:shape id="_x0000_s16756" style="position:absolute;left:1844;top:13516;width:29;height:0" coordorigin="1844,13516" coordsize="29,0" path="m1844,13516r28,e" filled="f" strokeweight=".82pt">
              <v:path arrowok="t"/>
            </v:shape>
            <v:shape id="_x0000_s16755" style="position:absolute;left:1901;top:13516;width:29;height:0" coordorigin="1901,13516" coordsize="29,0" path="m1901,13516r29,e" filled="f" strokeweight=".82pt">
              <v:path arrowok="t"/>
            </v:shape>
            <v:shape id="_x0000_s16754" style="position:absolute;left:1959;top:13516;width:29;height:0" coordorigin="1959,13516" coordsize="29,0" path="m1959,13516r29,e" filled="f" strokeweight=".82pt">
              <v:path arrowok="t"/>
            </v:shape>
            <v:shape id="_x0000_s16753" style="position:absolute;left:2016;top:13516;width:29;height:0" coordorigin="2016,13516" coordsize="29,0" path="m2016,13516r29,e" filled="f" strokeweight=".82pt">
              <v:path arrowok="t"/>
            </v:shape>
            <v:shape id="_x0000_s16752" style="position:absolute;left:2074;top:13516;width:29;height:0" coordorigin="2074,13516" coordsize="29,0" path="m2074,13516r29,e" filled="f" strokeweight=".82pt">
              <v:path arrowok="t"/>
            </v:shape>
            <v:shape id="_x0000_s16751" style="position:absolute;left:2132;top:13516;width:29;height:0" coordorigin="2132,13516" coordsize="29,0" path="m2132,13516r28,e" filled="f" strokeweight=".82pt">
              <v:path arrowok="t"/>
            </v:shape>
            <v:shape id="_x0000_s16750" style="position:absolute;left:2189;top:13516;width:29;height:0" coordorigin="2189,13516" coordsize="29,0" path="m2189,13516r29,e" filled="f" strokeweight=".82pt">
              <v:path arrowok="t"/>
            </v:shape>
            <v:shape id="_x0000_s16749" style="position:absolute;left:2247;top:13516;width:29;height:0" coordorigin="2247,13516" coordsize="29,0" path="m2247,13516r29,e" filled="f" strokeweight=".82pt">
              <v:path arrowok="t"/>
            </v:shape>
            <v:shape id="_x0000_s16748" style="position:absolute;left:2304;top:13516;width:29;height:0" coordorigin="2304,13516" coordsize="29,0" path="m2304,13516r29,e" filled="f" strokeweight=".82pt">
              <v:path arrowok="t"/>
            </v:shape>
            <v:shape id="_x0000_s16747" style="position:absolute;left:2362;top:13516;width:29;height:0" coordorigin="2362,13516" coordsize="29,0" path="m2362,13516r29,e" filled="f" strokeweight=".82pt">
              <v:path arrowok="t"/>
            </v:shape>
            <v:shape id="_x0000_s16746" style="position:absolute;left:2420;top:13516;width:29;height:0" coordorigin="2420,13516" coordsize="29,0" path="m2420,13516r28,e" filled="f" strokeweight=".82pt">
              <v:path arrowok="t"/>
            </v:shape>
            <v:shape id="_x0000_s16745" style="position:absolute;left:2477;top:13516;width:29;height:0" coordorigin="2477,13516" coordsize="29,0" path="m2477,13516r29,e" filled="f" strokeweight=".82pt">
              <v:path arrowok="t"/>
            </v:shape>
            <v:shape id="_x0000_s16744" style="position:absolute;left:2535;top:13516;width:29;height:0" coordorigin="2535,13516" coordsize="29,0" path="m2535,13516r29,e" filled="f" strokeweight=".82pt">
              <v:path arrowok="t"/>
            </v:shape>
            <v:shape id="_x0000_s16743" style="position:absolute;left:2592;top:13516;width:29;height:0" coordorigin="2592,13516" coordsize="29,0" path="m2592,13516r29,e" filled="f" strokeweight=".82pt">
              <v:path arrowok="t"/>
            </v:shape>
            <v:shape id="_x0000_s16742" style="position:absolute;left:2650;top:13516;width:29;height:0" coordorigin="2650,13516" coordsize="29,0" path="m2650,13516r29,e" filled="f" strokeweight=".82pt">
              <v:path arrowok="t"/>
            </v:shape>
            <v:shape id="_x0000_s16741" style="position:absolute;left:2708;top:13516;width:29;height:0" coordorigin="2708,13516" coordsize="29,0" path="m2708,13516r28,e" filled="f" strokeweight=".82pt">
              <v:path arrowok="t"/>
            </v:shape>
            <v:shape id="_x0000_s16740" style="position:absolute;left:2765;top:13516;width:29;height:0" coordorigin="2765,13516" coordsize="29,0" path="m2765,13516r29,e" filled="f" strokeweight=".82pt">
              <v:path arrowok="t"/>
            </v:shape>
            <v:shape id="_x0000_s16739" style="position:absolute;left:2823;top:13516;width:29;height:0" coordorigin="2823,13516" coordsize="29,0" path="m2823,13516r29,e" filled="f" strokeweight=".82pt">
              <v:path arrowok="t"/>
            </v:shape>
            <v:shape id="_x0000_s16738" style="position:absolute;left:2880;top:13516;width:29;height:0" coordorigin="2880,13516" coordsize="29,0" path="m2880,13516r29,e" filled="f" strokeweight=".82pt">
              <v:path arrowok="t"/>
            </v:shape>
            <v:shape id="_x0000_s16737" style="position:absolute;left:2938;top:13516;width:29;height:0" coordorigin="2938,13516" coordsize="29,0" path="m2938,13516r29,e" filled="f" strokeweight=".82pt">
              <v:path arrowok="t"/>
            </v:shape>
            <v:shape id="_x0000_s16736" style="position:absolute;left:2996;top:13516;width:29;height:0" coordorigin="2996,13516" coordsize="29,0" path="m2996,13516r28,e" filled="f" strokeweight=".82pt">
              <v:path arrowok="t"/>
            </v:shape>
            <v:shape id="_x0000_s16735" style="position:absolute;left:3053;top:13516;width:29;height:0" coordorigin="3053,13516" coordsize="29,0" path="m3053,13516r29,e" filled="f" strokeweight=".82pt">
              <v:path arrowok="t"/>
            </v:shape>
            <v:shape id="_x0000_s16734" style="position:absolute;left:3111;top:13516;width:29;height:0" coordorigin="3111,13516" coordsize="29,0" path="m3111,13516r29,e" filled="f" strokeweight=".82pt">
              <v:path arrowok="t"/>
            </v:shape>
            <v:shape id="_x0000_s16733" style="position:absolute;left:3168;top:13516;width:29;height:0" coordorigin="3168,13516" coordsize="29,0" path="m3168,13516r29,e" filled="f" strokeweight=".82pt">
              <v:path arrowok="t"/>
            </v:shape>
            <v:shape id="_x0000_s16732" style="position:absolute;left:3226;top:13516;width:29;height:0" coordorigin="3226,13516" coordsize="29,0" path="m3226,13516r29,e" filled="f" strokeweight=".82pt">
              <v:path arrowok="t"/>
            </v:shape>
            <v:shape id="_x0000_s16731" style="position:absolute;left:3284;top:13516;width:29;height:0" coordorigin="3284,13516" coordsize="29,0" path="m3284,13516r28,e" filled="f" strokeweight=".82pt">
              <v:path arrowok="t"/>
            </v:shape>
            <v:shape id="_x0000_s16730" style="position:absolute;left:3341;top:13516;width:29;height:0" coordorigin="3341,13516" coordsize="29,0" path="m3341,13516r29,e" filled="f" strokeweight=".82pt">
              <v:path arrowok="t"/>
            </v:shape>
            <v:shape id="_x0000_s16729" style="position:absolute;left:3399;top:13516;width:29;height:0" coordorigin="3399,13516" coordsize="29,0" path="m3399,13516r29,e" filled="f" strokeweight=".82pt">
              <v:path arrowok="t"/>
            </v:shape>
            <v:shape id="_x0000_s16728" style="position:absolute;left:3457;top:13516;width:29;height:0" coordorigin="3457,13516" coordsize="29,0" path="m3457,13516r29,e" filled="f" strokeweight=".82pt">
              <v:path arrowok="t"/>
            </v:shape>
            <v:shape id="_x0000_s16727" style="position:absolute;left:3515;top:13516;width:29;height:0" coordorigin="3515,13516" coordsize="29,0" path="m3515,13516r28,e" filled="f" strokeweight=".82pt">
              <v:path arrowok="t"/>
            </v:shape>
            <v:shape id="_x0000_s16726" style="position:absolute;left:3572;top:13516;width:29;height:0" coordorigin="3572,13516" coordsize="29,0" path="m3572,13516r29,e" filled="f" strokeweight=".82pt">
              <v:path arrowok="t"/>
            </v:shape>
            <v:shape id="_x0000_s16725" style="position:absolute;left:3630;top:13516;width:29;height:0" coordorigin="3630,13516" coordsize="29,0" path="m3630,13516r29,e" filled="f" strokeweight=".82pt">
              <v:path arrowok="t"/>
            </v:shape>
            <v:shape id="_x0000_s16724" style="position:absolute;left:3687;top:13516;width:29;height:0" coordorigin="3687,13516" coordsize="29,0" path="m3687,13516r29,e" filled="f" strokeweight=".82pt">
              <v:path arrowok="t"/>
            </v:shape>
            <v:shape id="_x0000_s16723" style="position:absolute;left:3745;top:13516;width:29;height:0" coordorigin="3745,13516" coordsize="29,0" path="m3745,13516r29,e" filled="f" strokeweight=".82pt">
              <v:path arrowok="t"/>
            </v:shape>
            <v:shape id="_x0000_s16722" style="position:absolute;left:3803;top:13516;width:29;height:0" coordorigin="3803,13516" coordsize="29,0" path="m3803,13516r28,e" filled="f" strokeweight=".82pt">
              <v:path arrowok="t"/>
            </v:shape>
            <v:shape id="_x0000_s16721" style="position:absolute;left:3860;top:13516;width:29;height:0" coordorigin="3860,13516" coordsize="29,0" path="m3860,13516r29,e" filled="f" strokeweight=".82pt">
              <v:path arrowok="t"/>
            </v:shape>
            <v:shape id="_x0000_s16720" style="position:absolute;left:3918;top:13516;width:29;height:0" coordorigin="3918,13516" coordsize="29,0" path="m3918,13516r29,e" filled="f" strokeweight=".82pt">
              <v:path arrowok="t"/>
            </v:shape>
            <v:shape id="_x0000_s16719" style="position:absolute;left:3975;top:13516;width:29;height:0" coordorigin="3975,13516" coordsize="29,0" path="m3975,13516r29,e" filled="f" strokeweight=".82pt">
              <v:path arrowok="t"/>
            </v:shape>
            <v:shape id="_x0000_s16718" style="position:absolute;left:4033;top:13516;width:29;height:0" coordorigin="4033,13516" coordsize="29,0" path="m4033,13516r29,e" filled="f" strokeweight=".82pt">
              <v:path arrowok="t"/>
            </v:shape>
            <v:shape id="_x0000_s16717" style="position:absolute;left:4091;top:13516;width:29;height:0" coordorigin="4091,13516" coordsize="29,0" path="m4091,13516r28,e" filled="f" strokeweight=".82pt">
              <v:path arrowok="t"/>
            </v:shape>
            <v:shape id="_x0000_s16716" style="position:absolute;left:4148;top:13516;width:29;height:0" coordorigin="4148,13516" coordsize="29,0" path="m4148,13516r29,e" filled="f" strokeweight=".82pt">
              <v:path arrowok="t"/>
            </v:shape>
            <v:shape id="_x0000_s16715" style="position:absolute;left:4206;top:13516;width:29;height:0" coordorigin="4206,13516" coordsize="29,0" path="m4206,13516r29,e" filled="f" strokeweight=".82pt">
              <v:path arrowok="t"/>
            </v:shape>
            <v:shape id="_x0000_s16714" style="position:absolute;left:4263;top:13516;width:29;height:0" coordorigin="4263,13516" coordsize="29,0" path="m4263,13516r29,e" filled="f" strokeweight=".82pt">
              <v:path arrowok="t"/>
            </v:shape>
            <v:shape id="_x0000_s16713" style="position:absolute;left:4321;top:13516;width:29;height:0" coordorigin="4321,13516" coordsize="29,0" path="m4321,13516r29,e" filled="f" strokeweight=".82pt">
              <v:path arrowok="t"/>
            </v:shape>
            <v:shape id="_x0000_s16712" style="position:absolute;left:4379;top:13516;width:29;height:0" coordorigin="4379,13516" coordsize="29,0" path="m4379,13516r28,e" filled="f" strokeweight=".82pt">
              <v:path arrowok="t"/>
            </v:shape>
            <v:shape id="_x0000_s16711" style="position:absolute;left:4436;top:13516;width:29;height:0" coordorigin="4436,13516" coordsize="29,0" path="m4436,13516r29,e" filled="f" strokeweight=".82pt">
              <v:path arrowok="t"/>
            </v:shape>
            <v:shape id="_x0000_s16710" style="position:absolute;left:4494;top:13516;width:29;height:0" coordorigin="4494,13516" coordsize="29,0" path="m4494,13516r29,e" filled="f" strokeweight=".82pt">
              <v:path arrowok="t"/>
            </v:shape>
            <v:shape id="_x0000_s16709" style="position:absolute;left:4551;top:13516;width:29;height:0" coordorigin="4551,13516" coordsize="29,0" path="m4551,13516r29,e" filled="f" strokeweight=".82pt">
              <v:path arrowok="t"/>
            </v:shape>
            <v:shape id="_x0000_s16708" style="position:absolute;left:4609;top:13516;width:29;height:0" coordorigin="4609,13516" coordsize="29,0" path="m4609,13516r29,e" filled="f" strokeweight=".82pt">
              <v:path arrowok="t"/>
            </v:shape>
            <v:shape id="_x0000_s16707" style="position:absolute;left:4667;top:13516;width:29;height:0" coordorigin="4667,13516" coordsize="29,0" path="m4667,13516r28,e" filled="f" strokeweight=".82pt">
              <v:path arrowok="t"/>
            </v:shape>
            <v:shape id="_x0000_s16706" style="position:absolute;left:4724;top:13516;width:29;height:0" coordorigin="4724,13516" coordsize="29,0" path="m4724,13516r29,e" filled="f" strokeweight=".82pt">
              <v:path arrowok="t"/>
            </v:shape>
            <v:shape id="_x0000_s16705" style="position:absolute;left:4782;top:13516;width:29;height:0" coordorigin="4782,13516" coordsize="29,0" path="m4782,13516r29,e" filled="f" strokeweight=".82pt">
              <v:path arrowok="t"/>
            </v:shape>
            <v:shape id="_x0000_s16704" style="position:absolute;left:4839;top:13516;width:29;height:0" coordorigin="4839,13516" coordsize="29,0" path="m4839,13516r29,e" filled="f" strokeweight=".82pt">
              <v:path arrowok="t"/>
            </v:shape>
            <v:shape id="_x0000_s16703" style="position:absolute;left:4897;top:13516;width:29;height:0" coordorigin="4897,13516" coordsize="29,0" path="m4897,13516r29,e" filled="f" strokeweight=".82pt">
              <v:path arrowok="t"/>
            </v:shape>
            <v:shape id="_x0000_s16702" style="position:absolute;left:4955;top:13516;width:29;height:0" coordorigin="4955,13516" coordsize="29,0" path="m4955,13516r28,e" filled="f" strokeweight=".82pt">
              <v:path arrowok="t"/>
            </v:shape>
            <v:shape id="_x0000_s16701" style="position:absolute;left:5012;top:13516;width:29;height:0" coordorigin="5012,13516" coordsize="29,0" path="m5012,13516r29,e" filled="f" strokeweight=".82pt">
              <v:path arrowok="t"/>
            </v:shape>
            <v:shape id="_x0000_s16700" style="position:absolute;left:5070;top:13516;width:29;height:0" coordorigin="5070,13516" coordsize="29,0" path="m5070,13516r29,e" filled="f" strokeweight=".82pt">
              <v:path arrowok="t"/>
            </v:shape>
            <v:shape id="_x0000_s16699" style="position:absolute;left:5127;top:13516;width:29;height:0" coordorigin="5127,13516" coordsize="29,0" path="m5127,13516r29,e" filled="f" strokeweight=".82pt">
              <v:path arrowok="t"/>
            </v:shape>
            <v:shape id="_x0000_s16698" style="position:absolute;left:5185;top:13516;width:29;height:0" coordorigin="5185,13516" coordsize="29,0" path="m5185,13516r29,e" filled="f" strokeweight=".82pt">
              <v:path arrowok="t"/>
            </v:shape>
            <v:shape id="_x0000_s16697" style="position:absolute;left:5243;top:13516;width:29;height:0" coordorigin="5243,13516" coordsize="29,0" path="m5243,13516r28,e" filled="f" strokeweight=".82pt">
              <v:path arrowok="t"/>
            </v:shape>
            <v:shape id="_x0000_s16696" style="position:absolute;left:5300;top:13516;width:29;height:0" coordorigin="5300,13516" coordsize="29,0" path="m5300,13516r29,e" filled="f" strokeweight=".82pt">
              <v:path arrowok="t"/>
            </v:shape>
            <v:shape id="_x0000_s16695" style="position:absolute;left:5358;top:13516;width:29;height:0" coordorigin="5358,13516" coordsize="29,0" path="m5358,13516r29,e" filled="f" strokeweight=".82pt">
              <v:path arrowok="t"/>
            </v:shape>
            <v:shape id="_x0000_s16694" style="position:absolute;left:5415;top:13516;width:29;height:0" coordorigin="5415,13516" coordsize="29,0" path="m5415,13516r29,e" filled="f" strokeweight=".82pt">
              <v:path arrowok="t"/>
            </v:shape>
            <v:shape id="_x0000_s16693" style="position:absolute;left:5473;top:13516;width:29;height:0" coordorigin="5473,13516" coordsize="29,0" path="m5473,13516r29,e" filled="f" strokeweight=".82pt">
              <v:path arrowok="t"/>
            </v:shape>
            <v:shape id="_x0000_s16692" style="position:absolute;left:5531;top:13516;width:29;height:0" coordorigin="5531,13516" coordsize="29,0" path="m5531,13516r28,e" filled="f" strokeweight=".82pt">
              <v:path arrowok="t"/>
            </v:shape>
            <v:shape id="_x0000_s16691" style="position:absolute;left:5588;top:13516;width:29;height:0" coordorigin="5588,13516" coordsize="29,0" path="m5588,13516r29,e" filled="f" strokeweight=".82pt">
              <v:path arrowok="t"/>
            </v:shape>
            <v:shape id="_x0000_s16690" style="position:absolute;left:5646;top:13516;width:29;height:0" coordorigin="5646,13516" coordsize="29,0" path="m5646,13516r29,e" filled="f" strokeweight=".82pt">
              <v:path arrowok="t"/>
            </v:shape>
            <v:shape id="_x0000_s16689" style="position:absolute;left:5703;top:13516;width:29;height:0" coordorigin="5703,13516" coordsize="29,0" path="m5703,13516r29,e" filled="f" strokeweight=".82pt">
              <v:path arrowok="t"/>
            </v:shape>
            <v:shape id="_x0000_s16688" style="position:absolute;left:5761;top:13516;width:29;height:0" coordorigin="5761,13516" coordsize="29,0" path="m5761,13516r29,e" filled="f" strokeweight=".82pt">
              <v:path arrowok="t"/>
            </v:shape>
            <v:shape id="_x0000_s16687" style="position:absolute;left:5819;top:13516;width:29;height:0" coordorigin="5819,13516" coordsize="29,0" path="m5819,13516r29,e" filled="f" strokeweight=".82pt">
              <v:path arrowok="t"/>
            </v:shape>
            <v:shape id="_x0000_s16686" style="position:absolute;left:5877;top:13516;width:29;height:0" coordorigin="5877,13516" coordsize="29,0" path="m5877,13516r28,e" filled="f" strokeweight=".82pt">
              <v:path arrowok="t"/>
            </v:shape>
            <v:shape id="_x0000_s16685" style="position:absolute;left:5934;top:13516;width:29;height:0" coordorigin="5934,13516" coordsize="29,0" path="m5934,13516r29,e" filled="f" strokeweight=".82pt">
              <v:path arrowok="t"/>
            </v:shape>
            <v:shape id="_x0000_s16684" style="position:absolute;left:5992;top:13516;width:29;height:0" coordorigin="5992,13516" coordsize="29,0" path="m5992,13516r29,e" filled="f" strokeweight=".82pt">
              <v:path arrowok="t"/>
            </v:shape>
            <v:shape id="_x0000_s16683" style="position:absolute;left:6049;top:13516;width:29;height:0" coordorigin="6049,13516" coordsize="29,0" path="m6049,13516r29,e" filled="f" strokeweight=".82pt">
              <v:path arrowok="t"/>
            </v:shape>
            <v:shape id="_x0000_s16682" style="position:absolute;left:6107;top:13516;width:29;height:0" coordorigin="6107,13516" coordsize="29,0" path="m6107,13516r29,e" filled="f" strokeweight=".82pt">
              <v:path arrowok="t"/>
            </v:shape>
            <v:shape id="_x0000_s16681" style="position:absolute;left:6165;top:13516;width:29;height:0" coordorigin="6165,13516" coordsize="29,0" path="m6165,13516r28,e" filled="f" strokeweight=".82pt">
              <v:path arrowok="t"/>
            </v:shape>
            <v:shape id="_x0000_s16680" style="position:absolute;left:6222;top:13516;width:29;height:0" coordorigin="6222,13516" coordsize="29,0" path="m6222,13516r29,e" filled="f" strokeweight=".82pt">
              <v:path arrowok="t"/>
            </v:shape>
            <v:shape id="_x0000_s16679" style="position:absolute;left:6280;top:13516;width:29;height:0" coordorigin="6280,13516" coordsize="29,0" path="m6280,13516r29,e" filled="f" strokeweight=".82pt">
              <v:path arrowok="t"/>
            </v:shape>
            <v:shape id="_x0000_s16678" style="position:absolute;left:6337;top:13516;width:29;height:0" coordorigin="6337,13516" coordsize="29,0" path="m6337,13516r29,e" filled="f" strokeweight=".82pt">
              <v:path arrowok="t"/>
            </v:shape>
            <v:shape id="_x0000_s16677" style="position:absolute;left:6395;top:13516;width:29;height:0" coordorigin="6395,13516" coordsize="29,0" path="m6395,13516r29,e" filled="f" strokeweight=".82pt">
              <v:path arrowok="t"/>
            </v:shape>
            <v:shape id="_x0000_s16676" style="position:absolute;left:6453;top:13516;width:29;height:0" coordorigin="6453,13516" coordsize="29,0" path="m6453,13516r28,e" filled="f" strokeweight=".82pt">
              <v:path arrowok="t"/>
            </v:shape>
            <v:shape id="_x0000_s16675" style="position:absolute;left:6510;top:13516;width:29;height:0" coordorigin="6510,13516" coordsize="29,0" path="m6510,13516r29,e" filled="f" strokeweight=".82pt">
              <v:path arrowok="t"/>
            </v:shape>
            <v:shape id="_x0000_s16674" style="position:absolute;left:6568;top:13516;width:29;height:0" coordorigin="6568,13516" coordsize="29,0" path="m6568,13516r29,e" filled="f" strokeweight=".82pt">
              <v:path arrowok="t"/>
            </v:shape>
            <v:shape id="_x0000_s16673" style="position:absolute;left:6625;top:13516;width:29;height:0" coordorigin="6625,13516" coordsize="29,0" path="m6625,13516r29,e" filled="f" strokeweight=".82pt">
              <v:path arrowok="t"/>
            </v:shape>
            <v:shape id="_x0000_s16672" style="position:absolute;left:6683;top:13516;width:29;height:0" coordorigin="6683,13516" coordsize="29,0" path="m6683,13516r29,e" filled="f" strokeweight=".82pt">
              <v:path arrowok="t"/>
            </v:shape>
            <v:shape id="_x0000_s16671" style="position:absolute;left:6741;top:13516;width:29;height:0" coordorigin="6741,13516" coordsize="29,0" path="m6741,13516r28,e" filled="f" strokeweight=".82pt">
              <v:path arrowok="t"/>
            </v:shape>
            <v:shape id="_x0000_s16670" style="position:absolute;left:6798;top:13516;width:29;height:0" coordorigin="6798,13516" coordsize="29,0" path="m6798,13516r29,e" filled="f" strokeweight=".82pt">
              <v:path arrowok="t"/>
            </v:shape>
            <v:shape id="_x0000_s16669" style="position:absolute;left:6856;top:13516;width:29;height:0" coordorigin="6856,13516" coordsize="29,0" path="m6856,13516r29,e" filled="f" strokeweight=".82pt">
              <v:path arrowok="t"/>
            </v:shape>
            <v:shape id="_x0000_s16668" style="position:absolute;left:6913;top:13516;width:29;height:0" coordorigin="6913,13516" coordsize="29,0" path="m6913,13516r29,e" filled="f" strokeweight=".82pt">
              <v:path arrowok="t"/>
            </v:shape>
            <v:shape id="_x0000_s16667" style="position:absolute;left:6971;top:13516;width:29;height:0" coordorigin="6971,13516" coordsize="29,0" path="m6971,13516r29,e" filled="f" strokeweight=".82pt">
              <v:path arrowok="t"/>
            </v:shape>
            <v:shape id="_x0000_s16666" style="position:absolute;left:7029;top:13516;width:29;height:0" coordorigin="7029,13516" coordsize="29,0" path="m7029,13516r28,e" filled="f" strokeweight=".82pt">
              <v:path arrowok="t"/>
            </v:shape>
            <v:shape id="_x0000_s16665" style="position:absolute;left:7086;top:13516;width:29;height:0" coordorigin="7086,13516" coordsize="29,0" path="m7086,13516r29,e" filled="f" strokeweight=".82pt">
              <v:path arrowok="t"/>
            </v:shape>
            <v:shape id="_x0000_s16664" style="position:absolute;left:7144;top:13516;width:29;height:0" coordorigin="7144,13516" coordsize="29,0" path="m7144,13516r29,e" filled="f" strokeweight=".82pt">
              <v:path arrowok="t"/>
            </v:shape>
            <v:shape id="_x0000_s16663" style="position:absolute;left:7201;top:13516;width:29;height:0" coordorigin="7201,13516" coordsize="29,0" path="m7201,13516r29,e" filled="f" strokeweight=".82pt">
              <v:path arrowok="t"/>
            </v:shape>
            <v:shape id="_x0000_s16662" style="position:absolute;left:7259;top:13516;width:29;height:0" coordorigin="7259,13516" coordsize="29,0" path="m7259,13516r29,e" filled="f" strokeweight=".82pt">
              <v:path arrowok="t"/>
            </v:shape>
            <v:shape id="_x0000_s16661" style="position:absolute;left:7317;top:13516;width:29;height:0" coordorigin="7317,13516" coordsize="29,0" path="m7317,13516r28,e" filled="f" strokeweight=".82pt">
              <v:path arrowok="t"/>
            </v:shape>
            <v:shape id="_x0000_s16660" style="position:absolute;left:7374;top:13516;width:29;height:0" coordorigin="7374,13516" coordsize="29,0" path="m7374,13516r29,e" filled="f" strokeweight=".82pt">
              <v:path arrowok="t"/>
            </v:shape>
            <v:shape id="_x0000_s16659" style="position:absolute;left:7432;top:13516;width:29;height:0" coordorigin="7432,13516" coordsize="29,0" path="m7432,13516r29,e" filled="f" strokeweight=".82pt">
              <v:path arrowok="t"/>
            </v:shape>
            <v:shape id="_x0000_s16658" style="position:absolute;left:7489;top:13516;width:29;height:0" coordorigin="7489,13516" coordsize="29,0" path="m7489,13516r29,e" filled="f" strokeweight=".82pt">
              <v:path arrowok="t"/>
            </v:shape>
            <v:shape id="_x0000_s16657" style="position:absolute;left:7547;top:13516;width:29;height:0" coordorigin="7547,13516" coordsize="29,0" path="m7547,13516r29,e" filled="f" strokeweight=".82pt">
              <v:path arrowok="t"/>
            </v:shape>
            <v:shape id="_x0000_s16656" style="position:absolute;left:7605;top:13516;width:29;height:0" coordorigin="7605,13516" coordsize="29,0" path="m7605,13516r28,e" filled="f" strokeweight=".82pt">
              <v:path arrowok="t"/>
            </v:shape>
            <v:shape id="_x0000_s16655" style="position:absolute;left:7662;top:13516;width:29;height:0" coordorigin="7662,13516" coordsize="29,0" path="m7662,13516r29,e" filled="f" strokeweight=".82pt">
              <v:path arrowok="t"/>
            </v:shape>
            <v:shape id="_x0000_s16654" style="position:absolute;left:7720;top:13516;width:29;height:0" coordorigin="7720,13516" coordsize="29,0" path="m7720,13516r29,e" filled="f" strokeweight=".82pt">
              <v:path arrowok="t"/>
            </v:shape>
            <v:shape id="_x0000_s16653" style="position:absolute;left:7777;top:13516;width:29;height:0" coordorigin="7777,13516" coordsize="29,0" path="m7777,13516r29,e" filled="f" strokeweight=".82pt">
              <v:path arrowok="t"/>
            </v:shape>
            <v:shape id="_x0000_s16652" style="position:absolute;left:7835;top:13516;width:29;height:0" coordorigin="7835,13516" coordsize="29,0" path="m7835,13516r29,e" filled="f" strokeweight=".82pt">
              <v:path arrowok="t"/>
            </v:shape>
            <v:shape id="_x0000_s16651" style="position:absolute;left:7893;top:13516;width:29;height:0" coordorigin="7893,13516" coordsize="29,0" path="m7893,13516r28,e" filled="f" strokeweight=".82pt">
              <v:path arrowok="t"/>
            </v:shape>
            <v:shape id="_x0000_s16650" style="position:absolute;left:7950;top:13516;width:29;height:0" coordorigin="7950,13516" coordsize="29,0" path="m7950,13516r29,e" filled="f" strokeweight=".82pt">
              <v:path arrowok="t"/>
            </v:shape>
            <v:shape id="_x0000_s16649" style="position:absolute;left:8008;top:13516;width:29;height:0" coordorigin="8008,13516" coordsize="29,0" path="m8008,13516r29,e" filled="f" strokeweight=".82pt">
              <v:path arrowok="t"/>
            </v:shape>
            <v:shape id="_x0000_s16648" style="position:absolute;left:8065;top:13516;width:29;height:0" coordorigin="8065,13516" coordsize="29,0" path="m8065,13516r29,e" filled="f" strokeweight=".82pt">
              <v:path arrowok="t"/>
            </v:shape>
            <v:shape id="_x0000_s16647" style="position:absolute;left:8124;top:13516;width:29;height:0" coordorigin="8124,13516" coordsize="29,0" path="m8124,13516r28,e" filled="f" strokeweight=".82pt">
              <v:path arrowok="t"/>
            </v:shape>
            <v:shape id="_x0000_s16646" style="position:absolute;left:8181;top:13516;width:29;height:0" coordorigin="8181,13516" coordsize="29,0" path="m8181,13516r29,e" filled="f" strokeweight=".82pt">
              <v:path arrowok="t"/>
            </v:shape>
            <v:shape id="_x0000_s16645" style="position:absolute;left:8239;top:13516;width:29;height:0" coordorigin="8239,13516" coordsize="29,0" path="m8239,13516r29,e" filled="f" strokeweight=".82pt">
              <v:path arrowok="t"/>
            </v:shape>
            <v:shape id="_x0000_s16644" style="position:absolute;left:8296;top:13516;width:29;height:0" coordorigin="8296,13516" coordsize="29,0" path="m8296,13516r29,e" filled="f" strokeweight=".82pt">
              <v:path arrowok="t"/>
            </v:shape>
            <v:shape id="_x0000_s16643" style="position:absolute;left:8354;top:13516;width:29;height:0" coordorigin="8354,13516" coordsize="29,0" path="m8354,13516r29,e" filled="f" strokeweight=".82pt">
              <v:path arrowok="t"/>
            </v:shape>
            <v:shape id="_x0000_s16642" style="position:absolute;left:8412;top:13516;width:29;height:0" coordorigin="8412,13516" coordsize="29,0" path="m8412,13516r28,e" filled="f" strokeweight=".82pt">
              <v:path arrowok="t"/>
            </v:shape>
            <v:shape id="_x0000_s16641" style="position:absolute;left:8469;top:13516;width:29;height:0" coordorigin="8469,13516" coordsize="29,0" path="m8469,13516r29,e" filled="f" strokeweight=".82pt">
              <v:path arrowok="t"/>
            </v:shape>
            <v:shape id="_x0000_s16640" style="position:absolute;left:8527;top:13516;width:29;height:0" coordorigin="8527,13516" coordsize="29,0" path="m8527,13516r29,e" filled="f" strokeweight=".82pt">
              <v:path arrowok="t"/>
            </v:shape>
            <v:shape id="_x0000_s16639" style="position:absolute;left:8584;top:13516;width:29;height:0" coordorigin="8584,13516" coordsize="29,0" path="m8584,13516r29,e" filled="f" strokeweight=".82pt">
              <v:path arrowok="t"/>
            </v:shape>
            <v:shape id="_x0000_s16638" style="position:absolute;left:8642;top:13516;width:29;height:0" coordorigin="8642,13516" coordsize="29,0" path="m8642,13516r29,e" filled="f" strokeweight=".82pt">
              <v:path arrowok="t"/>
            </v:shape>
            <v:shape id="_x0000_s16637" style="position:absolute;left:8700;top:13516;width:29;height:0" coordorigin="8700,13516" coordsize="29,0" path="m8700,13516r28,e" filled="f" strokeweight=".82pt">
              <v:path arrowok="t"/>
            </v:shape>
            <v:shape id="_x0000_s16636" style="position:absolute;left:8757;top:13516;width:29;height:0" coordorigin="8757,13516" coordsize="29,0" path="m8757,13516r29,e" filled="f" strokeweight=".82pt">
              <v:path arrowok="t"/>
            </v:shape>
            <v:shape id="_x0000_s16635" style="position:absolute;left:8815;top:13516;width:29;height:0" coordorigin="8815,13516" coordsize="29,0" path="m8815,13516r29,e" filled="f" strokeweight=".82pt">
              <v:path arrowok="t"/>
            </v:shape>
            <v:shape id="_x0000_s16634" style="position:absolute;left:8872;top:13516;width:29;height:0" coordorigin="8872,13516" coordsize="29,0" path="m8872,13516r29,e" filled="f" strokeweight=".82pt">
              <v:path arrowok="t"/>
            </v:shape>
            <v:shape id="_x0000_s16633" style="position:absolute;left:8930;top:13516;width:29;height:0" coordorigin="8930,13516" coordsize="29,0" path="m8930,13516r29,e" filled="f" strokeweight=".82pt">
              <v:path arrowok="t"/>
            </v:shape>
            <v:shape id="_x0000_s16632" style="position:absolute;left:8988;top:13516;width:29;height:0" coordorigin="8988,13516" coordsize="29,0" path="m8988,13516r28,e" filled="f" strokeweight=".82pt">
              <v:path arrowok="t"/>
            </v:shape>
            <v:shape id="_x0000_s16631" style="position:absolute;left:9045;top:13516;width:29;height:0" coordorigin="9045,13516" coordsize="29,0" path="m9045,13516r29,e" filled="f" strokeweight=".82pt">
              <v:path arrowok="t"/>
            </v:shape>
            <v:shape id="_x0000_s16630" style="position:absolute;left:9103;top:13516;width:29;height:0" coordorigin="9103,13516" coordsize="29,0" path="m9103,13516r29,e" filled="f" strokeweight=".82pt">
              <v:path arrowok="t"/>
            </v:shape>
            <v:shape id="_x0000_s16629" style="position:absolute;left:9160;top:13516;width:29;height:0" coordorigin="9160,13516" coordsize="29,0" path="m9160,13516r29,e" filled="f" strokeweight=".82pt">
              <v:path arrowok="t"/>
            </v:shape>
            <v:shape id="_x0000_s16628" style="position:absolute;left:9218;top:13516;width:29;height:0" coordorigin="9218,13516" coordsize="29,0" path="m9218,13516r29,e" filled="f" strokeweight=".82pt">
              <v:path arrowok="t"/>
            </v:shape>
            <v:shape id="_x0000_s16627" style="position:absolute;left:9276;top:13516;width:29;height:0" coordorigin="9276,13516" coordsize="29,0" path="m9276,13516r28,e" filled="f" strokeweight=".82pt">
              <v:path arrowok="t"/>
            </v:shape>
            <v:shape id="_x0000_s16626" style="position:absolute;left:9333;top:13516;width:29;height:0" coordorigin="9333,13516" coordsize="29,0" path="m9333,13516r29,e" filled="f" strokeweight=".82pt">
              <v:path arrowok="t"/>
            </v:shape>
            <v:shape id="_x0000_s16625" style="position:absolute;left:9391;top:13516;width:29;height:0" coordorigin="9391,13516" coordsize="29,0" path="m9391,13516r29,e" filled="f" strokeweight=".82pt">
              <v:path arrowok="t"/>
            </v:shape>
            <v:shape id="_x0000_s16624" style="position:absolute;left:9448;top:13516;width:29;height:0" coordorigin="9448,13516" coordsize="29,0" path="m9448,13516r29,e" filled="f" strokeweight=".82pt">
              <v:path arrowok="t"/>
            </v:shape>
            <v:shape id="_x0000_s16623" style="position:absolute;left:9506;top:13516;width:29;height:0" coordorigin="9506,13516" coordsize="29,0" path="m9506,13516r29,e" filled="f" strokeweight=".82pt">
              <v:path arrowok="t"/>
            </v:shape>
            <v:shape id="_x0000_s16622" style="position:absolute;left:9564;top:13516;width:29;height:0" coordorigin="9564,13516" coordsize="29,0" path="m9564,13516r28,e" filled="f" strokeweight=".82pt">
              <v:path arrowok="t"/>
            </v:shape>
            <v:shape id="_x0000_s16621" style="position:absolute;left:9621;top:13516;width:29;height:0" coordorigin="9621,13516" coordsize="29,0" path="m9621,13516r29,e" filled="f" strokeweight=".82pt">
              <v:path arrowok="t"/>
            </v:shape>
            <v:shape id="_x0000_s16620" style="position:absolute;left:9679;top:13516;width:29;height:0" coordorigin="9679,13516" coordsize="29,0" path="m9679,13516r29,e" filled="f" strokeweight=".82pt">
              <v:path arrowok="t"/>
            </v:shape>
            <v:shape id="_x0000_s16619" style="position:absolute;left:9736;top:13516;width:29;height:0" coordorigin="9736,13516" coordsize="29,0" path="m9736,13516r29,e" filled="f" strokeweight=".82pt">
              <v:path arrowok="t"/>
            </v:shape>
            <v:shape id="_x0000_s16618" style="position:absolute;left:9794;top:13516;width:29;height:0" coordorigin="9794,13516" coordsize="29,0" path="m9794,13516r29,e" filled="f" strokeweight=".82pt">
              <v:path arrowok="t"/>
            </v:shape>
            <v:shape id="_x0000_s16617" style="position:absolute;left:9852;top:13516;width:29;height:0" coordorigin="9852,13516" coordsize="29,0" path="m9852,13516r28,e" filled="f" strokeweight=".82pt">
              <v:path arrowok="t"/>
            </v:shape>
            <v:shape id="_x0000_s16616" style="position:absolute;left:9909;top:13516;width:29;height:0" coordorigin="9909,13516" coordsize="29,0" path="m9909,13516r29,e" filled="f" strokeweight=".82pt">
              <v:path arrowok="t"/>
            </v:shape>
            <v:shape id="_x0000_s16615" style="position:absolute;left:9967;top:13516;width:29;height:0" coordorigin="9967,13516" coordsize="29,0" path="m9967,13516r29,e" filled="f" strokeweight=".82pt">
              <v:path arrowok="t"/>
            </v:shape>
            <v:shape id="_x0000_s16614" style="position:absolute;left:10024;top:13516;width:29;height:0" coordorigin="10024,13516" coordsize="29,0" path="m10024,13516r29,e" filled="f" strokeweight=".82pt">
              <v:path arrowok="t"/>
            </v:shape>
            <w10:wrap anchorx="page" anchory="page"/>
          </v:group>
        </w:pict>
      </w:r>
      <w:r>
        <w:pict>
          <v:group id="_x0000_s16462" style="position:absolute;left:0;text-align:left;margin-left:71.6pt;margin-top:695.55pt;width:431.45pt;height:.8pt;z-index:-34487;mso-position-horizontal-relative:page;mso-position-vertical-relative:page" coordorigin="1432,13911" coordsize="8629,16">
            <v:shape id="_x0000_s16612" style="position:absolute;left:1440;top:13920;width:29;height:0" coordorigin="1440,13920" coordsize="29,0" path="m1440,13920r29,e" filled="f" strokeweight=".82pt">
              <v:path arrowok="t"/>
            </v:shape>
            <v:shape id="_x0000_s16611" style="position:absolute;left:1498;top:13920;width:29;height:0" coordorigin="1498,13920" coordsize="29,0" path="m1498,13920r29,e" filled="f" strokeweight=".82pt">
              <v:path arrowok="t"/>
            </v:shape>
            <v:shape id="_x0000_s16610" style="position:absolute;left:1556;top:13920;width:29;height:0" coordorigin="1556,13920" coordsize="29,0" path="m1556,13920r28,e" filled="f" strokeweight=".82pt">
              <v:path arrowok="t"/>
            </v:shape>
            <v:shape id="_x0000_s16609" style="position:absolute;left:1613;top:13920;width:29;height:0" coordorigin="1613,13920" coordsize="29,0" path="m1613,13920r29,e" filled="f" strokeweight=".82pt">
              <v:path arrowok="t"/>
            </v:shape>
            <v:shape id="_x0000_s16608" style="position:absolute;left:1671;top:13920;width:29;height:0" coordorigin="1671,13920" coordsize="29,0" path="m1671,13920r29,e" filled="f" strokeweight=".82pt">
              <v:path arrowok="t"/>
            </v:shape>
            <v:shape id="_x0000_s16607" style="position:absolute;left:1728;top:13920;width:29;height:0" coordorigin="1728,13920" coordsize="29,0" path="m1728,13920r29,e" filled="f" strokeweight=".82pt">
              <v:path arrowok="t"/>
            </v:shape>
            <v:shape id="_x0000_s16606" style="position:absolute;left:1786;top:13920;width:29;height:0" coordorigin="1786,13920" coordsize="29,0" path="m1786,13920r29,e" filled="f" strokeweight=".82pt">
              <v:path arrowok="t"/>
            </v:shape>
            <v:shape id="_x0000_s16605" style="position:absolute;left:1844;top:13920;width:29;height:0" coordorigin="1844,13920" coordsize="29,0" path="m1844,13920r28,e" filled="f" strokeweight=".82pt">
              <v:path arrowok="t"/>
            </v:shape>
            <v:shape id="_x0000_s16604" style="position:absolute;left:1901;top:13920;width:29;height:0" coordorigin="1901,13920" coordsize="29,0" path="m1901,13920r29,e" filled="f" strokeweight=".82pt">
              <v:path arrowok="t"/>
            </v:shape>
            <v:shape id="_x0000_s16603" style="position:absolute;left:1959;top:13920;width:29;height:0" coordorigin="1959,13920" coordsize="29,0" path="m1959,13920r29,e" filled="f" strokeweight=".82pt">
              <v:path arrowok="t"/>
            </v:shape>
            <v:shape id="_x0000_s16602" style="position:absolute;left:2016;top:13920;width:29;height:0" coordorigin="2016,13920" coordsize="29,0" path="m2016,13920r29,e" filled="f" strokeweight=".82pt">
              <v:path arrowok="t"/>
            </v:shape>
            <v:shape id="_x0000_s16601" style="position:absolute;left:2074;top:13920;width:29;height:0" coordorigin="2074,13920" coordsize="29,0" path="m2074,13920r29,e" filled="f" strokeweight=".82pt">
              <v:path arrowok="t"/>
            </v:shape>
            <v:shape id="_x0000_s16600" style="position:absolute;left:2132;top:13920;width:29;height:0" coordorigin="2132,13920" coordsize="29,0" path="m2132,13920r28,e" filled="f" strokeweight=".82pt">
              <v:path arrowok="t"/>
            </v:shape>
            <v:shape id="_x0000_s16599" style="position:absolute;left:2189;top:13920;width:29;height:0" coordorigin="2189,13920" coordsize="29,0" path="m2189,13920r29,e" filled="f" strokeweight=".82pt">
              <v:path arrowok="t"/>
            </v:shape>
            <v:shape id="_x0000_s16598" style="position:absolute;left:2247;top:13920;width:29;height:0" coordorigin="2247,13920" coordsize="29,0" path="m2247,13920r29,e" filled="f" strokeweight=".82pt">
              <v:path arrowok="t"/>
            </v:shape>
            <v:shape id="_x0000_s16597" style="position:absolute;left:2304;top:13920;width:29;height:0" coordorigin="2304,13920" coordsize="29,0" path="m2304,13920r29,e" filled="f" strokeweight=".82pt">
              <v:path arrowok="t"/>
            </v:shape>
            <v:shape id="_x0000_s16596" style="position:absolute;left:2362;top:13920;width:29;height:0" coordorigin="2362,13920" coordsize="29,0" path="m2362,13920r29,e" filled="f" strokeweight=".82pt">
              <v:path arrowok="t"/>
            </v:shape>
            <v:shape id="_x0000_s16595" style="position:absolute;left:2420;top:13920;width:29;height:0" coordorigin="2420,13920" coordsize="29,0" path="m2420,13920r28,e" filled="f" strokeweight=".82pt">
              <v:path arrowok="t"/>
            </v:shape>
            <v:shape id="_x0000_s16594" style="position:absolute;left:2477;top:13920;width:29;height:0" coordorigin="2477,13920" coordsize="29,0" path="m2477,13920r29,e" filled="f" strokeweight=".82pt">
              <v:path arrowok="t"/>
            </v:shape>
            <v:shape id="_x0000_s16593" style="position:absolute;left:2535;top:13920;width:29;height:0" coordorigin="2535,13920" coordsize="29,0" path="m2535,13920r29,e" filled="f" strokeweight=".82pt">
              <v:path arrowok="t"/>
            </v:shape>
            <v:shape id="_x0000_s16592" style="position:absolute;left:2592;top:13920;width:29;height:0" coordorigin="2592,13920" coordsize="29,0" path="m2592,13920r29,e" filled="f" strokeweight=".82pt">
              <v:path arrowok="t"/>
            </v:shape>
            <v:shape id="_x0000_s16591" style="position:absolute;left:2650;top:13920;width:29;height:0" coordorigin="2650,13920" coordsize="29,0" path="m2650,13920r29,e" filled="f" strokeweight=".82pt">
              <v:path arrowok="t"/>
            </v:shape>
            <v:shape id="_x0000_s16590" style="position:absolute;left:2708;top:13920;width:29;height:0" coordorigin="2708,13920" coordsize="29,0" path="m2708,13920r28,e" filled="f" strokeweight=".82pt">
              <v:path arrowok="t"/>
            </v:shape>
            <v:shape id="_x0000_s16589" style="position:absolute;left:2765;top:13920;width:29;height:0" coordorigin="2765,13920" coordsize="29,0" path="m2765,13920r29,e" filled="f" strokeweight=".82pt">
              <v:path arrowok="t"/>
            </v:shape>
            <v:shape id="_x0000_s16588" style="position:absolute;left:2823;top:13920;width:29;height:0" coordorigin="2823,13920" coordsize="29,0" path="m2823,13920r29,e" filled="f" strokeweight=".82pt">
              <v:path arrowok="t"/>
            </v:shape>
            <v:shape id="_x0000_s16587" style="position:absolute;left:2880;top:13920;width:29;height:0" coordorigin="2880,13920" coordsize="29,0" path="m2880,13920r29,e" filled="f" strokeweight=".82pt">
              <v:path arrowok="t"/>
            </v:shape>
            <v:shape id="_x0000_s16586" style="position:absolute;left:2938;top:13920;width:29;height:0" coordorigin="2938,13920" coordsize="29,0" path="m2938,13920r29,e" filled="f" strokeweight=".82pt">
              <v:path arrowok="t"/>
            </v:shape>
            <v:shape id="_x0000_s16585" style="position:absolute;left:2996;top:13920;width:29;height:0" coordorigin="2996,13920" coordsize="29,0" path="m2996,13920r28,e" filled="f" strokeweight=".82pt">
              <v:path arrowok="t"/>
            </v:shape>
            <v:shape id="_x0000_s16584" style="position:absolute;left:3053;top:13920;width:29;height:0" coordorigin="3053,13920" coordsize="29,0" path="m3053,13920r29,e" filled="f" strokeweight=".82pt">
              <v:path arrowok="t"/>
            </v:shape>
            <v:shape id="_x0000_s16583" style="position:absolute;left:3111;top:13920;width:29;height:0" coordorigin="3111,13920" coordsize="29,0" path="m3111,13920r29,e" filled="f" strokeweight=".82pt">
              <v:path arrowok="t"/>
            </v:shape>
            <v:shape id="_x0000_s16582" style="position:absolute;left:3168;top:13920;width:29;height:0" coordorigin="3168,13920" coordsize="29,0" path="m3168,13920r29,e" filled="f" strokeweight=".82pt">
              <v:path arrowok="t"/>
            </v:shape>
            <v:shape id="_x0000_s16581" style="position:absolute;left:3226;top:13920;width:29;height:0" coordorigin="3226,13920" coordsize="29,0" path="m3226,13920r29,e" filled="f" strokeweight=".82pt">
              <v:path arrowok="t"/>
            </v:shape>
            <v:shape id="_x0000_s16580" style="position:absolute;left:3284;top:13920;width:29;height:0" coordorigin="3284,13920" coordsize="29,0" path="m3284,13920r28,e" filled="f" strokeweight=".82pt">
              <v:path arrowok="t"/>
            </v:shape>
            <v:shape id="_x0000_s16579" style="position:absolute;left:3341;top:13920;width:29;height:0" coordorigin="3341,13920" coordsize="29,0" path="m3341,13920r29,e" filled="f" strokeweight=".82pt">
              <v:path arrowok="t"/>
            </v:shape>
            <v:shape id="_x0000_s16578" style="position:absolute;left:3399;top:13920;width:29;height:0" coordorigin="3399,13920" coordsize="29,0" path="m3399,13920r29,e" filled="f" strokeweight=".82pt">
              <v:path arrowok="t"/>
            </v:shape>
            <v:shape id="_x0000_s16577" style="position:absolute;left:3457;top:13920;width:29;height:0" coordorigin="3457,13920" coordsize="29,0" path="m3457,13920r29,e" filled="f" strokeweight=".82pt">
              <v:path arrowok="t"/>
            </v:shape>
            <v:shape id="_x0000_s16576" style="position:absolute;left:3515;top:13920;width:29;height:0" coordorigin="3515,13920" coordsize="29,0" path="m3515,13920r28,e" filled="f" strokeweight=".82pt">
              <v:path arrowok="t"/>
            </v:shape>
            <v:shape id="_x0000_s16575" style="position:absolute;left:3572;top:13920;width:29;height:0" coordorigin="3572,13920" coordsize="29,0" path="m3572,13920r29,e" filled="f" strokeweight=".82pt">
              <v:path arrowok="t"/>
            </v:shape>
            <v:shape id="_x0000_s16574" style="position:absolute;left:3630;top:13920;width:29;height:0" coordorigin="3630,13920" coordsize="29,0" path="m3630,13920r29,e" filled="f" strokeweight=".82pt">
              <v:path arrowok="t"/>
            </v:shape>
            <v:shape id="_x0000_s16573" style="position:absolute;left:3687;top:13920;width:29;height:0" coordorigin="3687,13920" coordsize="29,0" path="m3687,13920r29,e" filled="f" strokeweight=".82pt">
              <v:path arrowok="t"/>
            </v:shape>
            <v:shape id="_x0000_s16572" style="position:absolute;left:3745;top:13920;width:29;height:0" coordorigin="3745,13920" coordsize="29,0" path="m3745,13920r29,e" filled="f" strokeweight=".82pt">
              <v:path arrowok="t"/>
            </v:shape>
            <v:shape id="_x0000_s16571" style="position:absolute;left:3803;top:13920;width:29;height:0" coordorigin="3803,13920" coordsize="29,0" path="m3803,13920r28,e" filled="f" strokeweight=".82pt">
              <v:path arrowok="t"/>
            </v:shape>
            <v:shape id="_x0000_s16570" style="position:absolute;left:3860;top:13920;width:29;height:0" coordorigin="3860,13920" coordsize="29,0" path="m3860,13920r29,e" filled="f" strokeweight=".82pt">
              <v:path arrowok="t"/>
            </v:shape>
            <v:shape id="_x0000_s16569" style="position:absolute;left:3918;top:13920;width:29;height:0" coordorigin="3918,13920" coordsize="29,0" path="m3918,13920r29,e" filled="f" strokeweight=".82pt">
              <v:path arrowok="t"/>
            </v:shape>
            <v:shape id="_x0000_s16568" style="position:absolute;left:3975;top:13920;width:29;height:0" coordorigin="3975,13920" coordsize="29,0" path="m3975,13920r29,e" filled="f" strokeweight=".82pt">
              <v:path arrowok="t"/>
            </v:shape>
            <v:shape id="_x0000_s16567" style="position:absolute;left:4033;top:13920;width:29;height:0" coordorigin="4033,13920" coordsize="29,0" path="m4033,13920r29,e" filled="f" strokeweight=".82pt">
              <v:path arrowok="t"/>
            </v:shape>
            <v:shape id="_x0000_s16566" style="position:absolute;left:4091;top:13920;width:29;height:0" coordorigin="4091,13920" coordsize="29,0" path="m4091,13920r28,e" filled="f" strokeweight=".82pt">
              <v:path arrowok="t"/>
            </v:shape>
            <v:shape id="_x0000_s16565" style="position:absolute;left:4148;top:13920;width:29;height:0" coordorigin="4148,13920" coordsize="29,0" path="m4148,13920r29,e" filled="f" strokeweight=".82pt">
              <v:path arrowok="t"/>
            </v:shape>
            <v:shape id="_x0000_s16564" style="position:absolute;left:4206;top:13920;width:29;height:0" coordorigin="4206,13920" coordsize="29,0" path="m4206,13920r29,e" filled="f" strokeweight=".82pt">
              <v:path arrowok="t"/>
            </v:shape>
            <v:shape id="_x0000_s16563" style="position:absolute;left:4263;top:13920;width:29;height:0" coordorigin="4263,13920" coordsize="29,0" path="m4263,13920r29,e" filled="f" strokeweight=".82pt">
              <v:path arrowok="t"/>
            </v:shape>
            <v:shape id="_x0000_s16562" style="position:absolute;left:4321;top:13920;width:29;height:0" coordorigin="4321,13920" coordsize="29,0" path="m4321,13920r29,e" filled="f" strokeweight=".82pt">
              <v:path arrowok="t"/>
            </v:shape>
            <v:shape id="_x0000_s16561" style="position:absolute;left:4379;top:13920;width:29;height:0" coordorigin="4379,13920" coordsize="29,0" path="m4379,13920r28,e" filled="f" strokeweight=".82pt">
              <v:path arrowok="t"/>
            </v:shape>
            <v:shape id="_x0000_s16560" style="position:absolute;left:4436;top:13920;width:29;height:0" coordorigin="4436,13920" coordsize="29,0" path="m4436,13920r29,e" filled="f" strokeweight=".82pt">
              <v:path arrowok="t"/>
            </v:shape>
            <v:shape id="_x0000_s16559" style="position:absolute;left:4494;top:13920;width:29;height:0" coordorigin="4494,13920" coordsize="29,0" path="m4494,13920r29,e" filled="f" strokeweight=".82pt">
              <v:path arrowok="t"/>
            </v:shape>
            <v:shape id="_x0000_s16558" style="position:absolute;left:4551;top:13920;width:29;height:0" coordorigin="4551,13920" coordsize="29,0" path="m4551,13920r29,e" filled="f" strokeweight=".82pt">
              <v:path arrowok="t"/>
            </v:shape>
            <v:shape id="_x0000_s16557" style="position:absolute;left:4609;top:13920;width:29;height:0" coordorigin="4609,13920" coordsize="29,0" path="m4609,13920r29,e" filled="f" strokeweight=".82pt">
              <v:path arrowok="t"/>
            </v:shape>
            <v:shape id="_x0000_s16556" style="position:absolute;left:4667;top:13920;width:29;height:0" coordorigin="4667,13920" coordsize="29,0" path="m4667,13920r28,e" filled="f" strokeweight=".82pt">
              <v:path arrowok="t"/>
            </v:shape>
            <v:shape id="_x0000_s16555" style="position:absolute;left:4724;top:13920;width:29;height:0" coordorigin="4724,13920" coordsize="29,0" path="m4724,13920r29,e" filled="f" strokeweight=".82pt">
              <v:path arrowok="t"/>
            </v:shape>
            <v:shape id="_x0000_s16554" style="position:absolute;left:4782;top:13920;width:29;height:0" coordorigin="4782,13920" coordsize="29,0" path="m4782,13920r29,e" filled="f" strokeweight=".82pt">
              <v:path arrowok="t"/>
            </v:shape>
            <v:shape id="_x0000_s16553" style="position:absolute;left:4839;top:13920;width:29;height:0" coordorigin="4839,13920" coordsize="29,0" path="m4839,13920r29,e" filled="f" strokeweight=".82pt">
              <v:path arrowok="t"/>
            </v:shape>
            <v:shape id="_x0000_s16552" style="position:absolute;left:4897;top:13920;width:29;height:0" coordorigin="4897,13920" coordsize="29,0" path="m4897,13920r29,e" filled="f" strokeweight=".82pt">
              <v:path arrowok="t"/>
            </v:shape>
            <v:shape id="_x0000_s16551" style="position:absolute;left:4955;top:13920;width:29;height:0" coordorigin="4955,13920" coordsize="29,0" path="m4955,13920r28,e" filled="f" strokeweight=".82pt">
              <v:path arrowok="t"/>
            </v:shape>
            <v:shape id="_x0000_s16550" style="position:absolute;left:5012;top:13920;width:29;height:0" coordorigin="5012,13920" coordsize="29,0" path="m5012,13920r29,e" filled="f" strokeweight=".82pt">
              <v:path arrowok="t"/>
            </v:shape>
            <v:shape id="_x0000_s16549" style="position:absolute;left:5070;top:13920;width:29;height:0" coordorigin="5070,13920" coordsize="29,0" path="m5070,13920r29,e" filled="f" strokeweight=".82pt">
              <v:path arrowok="t"/>
            </v:shape>
            <v:shape id="_x0000_s16548" style="position:absolute;left:5127;top:13920;width:29;height:0" coordorigin="5127,13920" coordsize="29,0" path="m5127,13920r29,e" filled="f" strokeweight=".82pt">
              <v:path arrowok="t"/>
            </v:shape>
            <v:shape id="_x0000_s16547" style="position:absolute;left:5185;top:13920;width:29;height:0" coordorigin="5185,13920" coordsize="29,0" path="m5185,13920r29,e" filled="f" strokeweight=".82pt">
              <v:path arrowok="t"/>
            </v:shape>
            <v:shape id="_x0000_s16546" style="position:absolute;left:5243;top:13920;width:29;height:0" coordorigin="5243,13920" coordsize="29,0" path="m5243,13920r28,e" filled="f" strokeweight=".82pt">
              <v:path arrowok="t"/>
            </v:shape>
            <v:shape id="_x0000_s16545" style="position:absolute;left:5300;top:13920;width:29;height:0" coordorigin="5300,13920" coordsize="29,0" path="m5300,13920r29,e" filled="f" strokeweight=".82pt">
              <v:path arrowok="t"/>
            </v:shape>
            <v:shape id="_x0000_s16544" style="position:absolute;left:5358;top:13920;width:29;height:0" coordorigin="5358,13920" coordsize="29,0" path="m5358,13920r29,e" filled="f" strokeweight=".82pt">
              <v:path arrowok="t"/>
            </v:shape>
            <v:shape id="_x0000_s16543" style="position:absolute;left:5415;top:13920;width:29;height:0" coordorigin="5415,13920" coordsize="29,0" path="m5415,13920r29,e" filled="f" strokeweight=".82pt">
              <v:path arrowok="t"/>
            </v:shape>
            <v:shape id="_x0000_s16542" style="position:absolute;left:5473;top:13920;width:29;height:0" coordorigin="5473,13920" coordsize="29,0" path="m5473,13920r29,e" filled="f" strokeweight=".82pt">
              <v:path arrowok="t"/>
            </v:shape>
            <v:shape id="_x0000_s16541" style="position:absolute;left:5531;top:13920;width:29;height:0" coordorigin="5531,13920" coordsize="29,0" path="m5531,13920r28,e" filled="f" strokeweight=".82pt">
              <v:path arrowok="t"/>
            </v:shape>
            <v:shape id="_x0000_s16540" style="position:absolute;left:5588;top:13920;width:29;height:0" coordorigin="5588,13920" coordsize="29,0" path="m5588,13920r29,e" filled="f" strokeweight=".82pt">
              <v:path arrowok="t"/>
            </v:shape>
            <v:shape id="_x0000_s16539" style="position:absolute;left:5646;top:13920;width:29;height:0" coordorigin="5646,13920" coordsize="29,0" path="m5646,13920r29,e" filled="f" strokeweight=".82pt">
              <v:path arrowok="t"/>
            </v:shape>
            <v:shape id="_x0000_s16538" style="position:absolute;left:5703;top:13920;width:29;height:0" coordorigin="5703,13920" coordsize="29,0" path="m5703,13920r29,e" filled="f" strokeweight=".82pt">
              <v:path arrowok="t"/>
            </v:shape>
            <v:shape id="_x0000_s16537" style="position:absolute;left:5761;top:13920;width:29;height:0" coordorigin="5761,13920" coordsize="29,0" path="m5761,13920r29,e" filled="f" strokeweight=".82pt">
              <v:path arrowok="t"/>
            </v:shape>
            <v:shape id="_x0000_s16536" style="position:absolute;left:5819;top:13920;width:29;height:0" coordorigin="5819,13920" coordsize="29,0" path="m5819,13920r29,e" filled="f" strokeweight=".82pt">
              <v:path arrowok="t"/>
            </v:shape>
            <v:shape id="_x0000_s16535" style="position:absolute;left:5877;top:13920;width:29;height:0" coordorigin="5877,13920" coordsize="29,0" path="m5877,13920r28,e" filled="f" strokeweight=".82pt">
              <v:path arrowok="t"/>
            </v:shape>
            <v:shape id="_x0000_s16534" style="position:absolute;left:5934;top:13920;width:29;height:0" coordorigin="5934,13920" coordsize="29,0" path="m5934,13920r29,e" filled="f" strokeweight=".82pt">
              <v:path arrowok="t"/>
            </v:shape>
            <v:shape id="_x0000_s16533" style="position:absolute;left:5992;top:13920;width:29;height:0" coordorigin="5992,13920" coordsize="29,0" path="m5992,13920r29,e" filled="f" strokeweight=".82pt">
              <v:path arrowok="t"/>
            </v:shape>
            <v:shape id="_x0000_s16532" style="position:absolute;left:6049;top:13920;width:29;height:0" coordorigin="6049,13920" coordsize="29,0" path="m6049,13920r29,e" filled="f" strokeweight=".82pt">
              <v:path arrowok="t"/>
            </v:shape>
            <v:shape id="_x0000_s16531" style="position:absolute;left:6107;top:13920;width:29;height:0" coordorigin="6107,13920" coordsize="29,0" path="m6107,13920r29,e" filled="f" strokeweight=".82pt">
              <v:path arrowok="t"/>
            </v:shape>
            <v:shape id="_x0000_s16530" style="position:absolute;left:6165;top:13920;width:29;height:0" coordorigin="6165,13920" coordsize="29,0" path="m6165,13920r28,e" filled="f" strokeweight=".82pt">
              <v:path arrowok="t"/>
            </v:shape>
            <v:shape id="_x0000_s16529" style="position:absolute;left:6222;top:13920;width:29;height:0" coordorigin="6222,13920" coordsize="29,0" path="m6222,13920r29,e" filled="f" strokeweight=".82pt">
              <v:path arrowok="t"/>
            </v:shape>
            <v:shape id="_x0000_s16528" style="position:absolute;left:6280;top:13920;width:29;height:0" coordorigin="6280,13920" coordsize="29,0" path="m6280,13920r29,e" filled="f" strokeweight=".82pt">
              <v:path arrowok="t"/>
            </v:shape>
            <v:shape id="_x0000_s16527" style="position:absolute;left:6337;top:13920;width:29;height:0" coordorigin="6337,13920" coordsize="29,0" path="m6337,13920r29,e" filled="f" strokeweight=".82pt">
              <v:path arrowok="t"/>
            </v:shape>
            <v:shape id="_x0000_s16526" style="position:absolute;left:6395;top:13920;width:29;height:0" coordorigin="6395,13920" coordsize="29,0" path="m6395,13920r29,e" filled="f" strokeweight=".82pt">
              <v:path arrowok="t"/>
            </v:shape>
            <v:shape id="_x0000_s16525" style="position:absolute;left:6453;top:13920;width:29;height:0" coordorigin="6453,13920" coordsize="29,0" path="m6453,13920r28,e" filled="f" strokeweight=".82pt">
              <v:path arrowok="t"/>
            </v:shape>
            <v:shape id="_x0000_s16524" style="position:absolute;left:6510;top:13920;width:29;height:0" coordorigin="6510,13920" coordsize="29,0" path="m6510,13920r29,e" filled="f" strokeweight=".82pt">
              <v:path arrowok="t"/>
            </v:shape>
            <v:shape id="_x0000_s16523" style="position:absolute;left:6568;top:13920;width:29;height:0" coordorigin="6568,13920" coordsize="29,0" path="m6568,13920r29,e" filled="f" strokeweight=".82pt">
              <v:path arrowok="t"/>
            </v:shape>
            <v:shape id="_x0000_s16522" style="position:absolute;left:6625;top:13920;width:29;height:0" coordorigin="6625,13920" coordsize="29,0" path="m6625,13920r29,e" filled="f" strokeweight=".82pt">
              <v:path arrowok="t"/>
            </v:shape>
            <v:shape id="_x0000_s16521" style="position:absolute;left:6683;top:13920;width:29;height:0" coordorigin="6683,13920" coordsize="29,0" path="m6683,13920r29,e" filled="f" strokeweight=".82pt">
              <v:path arrowok="t"/>
            </v:shape>
            <v:shape id="_x0000_s16520" style="position:absolute;left:6741;top:13920;width:29;height:0" coordorigin="6741,13920" coordsize="29,0" path="m6741,13920r28,e" filled="f" strokeweight=".82pt">
              <v:path arrowok="t"/>
            </v:shape>
            <v:shape id="_x0000_s16519" style="position:absolute;left:6798;top:13920;width:29;height:0" coordorigin="6798,13920" coordsize="29,0" path="m6798,13920r29,e" filled="f" strokeweight=".82pt">
              <v:path arrowok="t"/>
            </v:shape>
            <v:shape id="_x0000_s16518" style="position:absolute;left:6856;top:13920;width:29;height:0" coordorigin="6856,13920" coordsize="29,0" path="m6856,13920r29,e" filled="f" strokeweight=".82pt">
              <v:path arrowok="t"/>
            </v:shape>
            <v:shape id="_x0000_s16517" style="position:absolute;left:6913;top:13920;width:29;height:0" coordorigin="6913,13920" coordsize="29,0" path="m6913,13920r29,e" filled="f" strokeweight=".82pt">
              <v:path arrowok="t"/>
            </v:shape>
            <v:shape id="_x0000_s16516" style="position:absolute;left:6971;top:13920;width:29;height:0" coordorigin="6971,13920" coordsize="29,0" path="m6971,13920r29,e" filled="f" strokeweight=".82pt">
              <v:path arrowok="t"/>
            </v:shape>
            <v:shape id="_x0000_s16515" style="position:absolute;left:7029;top:13920;width:29;height:0" coordorigin="7029,13920" coordsize="29,0" path="m7029,13920r28,e" filled="f" strokeweight=".82pt">
              <v:path arrowok="t"/>
            </v:shape>
            <v:shape id="_x0000_s16514" style="position:absolute;left:7086;top:13920;width:29;height:0" coordorigin="7086,13920" coordsize="29,0" path="m7086,13920r29,e" filled="f" strokeweight=".82pt">
              <v:path arrowok="t"/>
            </v:shape>
            <v:shape id="_x0000_s16513" style="position:absolute;left:7144;top:13920;width:29;height:0" coordorigin="7144,13920" coordsize="29,0" path="m7144,13920r29,e" filled="f" strokeweight=".82pt">
              <v:path arrowok="t"/>
            </v:shape>
            <v:shape id="_x0000_s16512" style="position:absolute;left:7201;top:13920;width:29;height:0" coordorigin="7201,13920" coordsize="29,0" path="m7201,13920r29,e" filled="f" strokeweight=".82pt">
              <v:path arrowok="t"/>
            </v:shape>
            <v:shape id="_x0000_s16511" style="position:absolute;left:7259;top:13920;width:29;height:0" coordorigin="7259,13920" coordsize="29,0" path="m7259,13920r29,e" filled="f" strokeweight=".82pt">
              <v:path arrowok="t"/>
            </v:shape>
            <v:shape id="_x0000_s16510" style="position:absolute;left:7317;top:13920;width:29;height:0" coordorigin="7317,13920" coordsize="29,0" path="m7317,13920r28,e" filled="f" strokeweight=".82pt">
              <v:path arrowok="t"/>
            </v:shape>
            <v:shape id="_x0000_s16509" style="position:absolute;left:7374;top:13920;width:29;height:0" coordorigin="7374,13920" coordsize="29,0" path="m7374,13920r29,e" filled="f" strokeweight=".82pt">
              <v:path arrowok="t"/>
            </v:shape>
            <v:shape id="_x0000_s16508" style="position:absolute;left:7432;top:13920;width:29;height:0" coordorigin="7432,13920" coordsize="29,0" path="m7432,13920r29,e" filled="f" strokeweight=".82pt">
              <v:path arrowok="t"/>
            </v:shape>
            <v:shape id="_x0000_s16507" style="position:absolute;left:7489;top:13920;width:29;height:0" coordorigin="7489,13920" coordsize="29,0" path="m7489,13920r29,e" filled="f" strokeweight=".82pt">
              <v:path arrowok="t"/>
            </v:shape>
            <v:shape id="_x0000_s16506" style="position:absolute;left:7547;top:13920;width:29;height:0" coordorigin="7547,13920" coordsize="29,0" path="m7547,13920r29,e" filled="f" strokeweight=".82pt">
              <v:path arrowok="t"/>
            </v:shape>
            <v:shape id="_x0000_s16505" style="position:absolute;left:7605;top:13920;width:29;height:0" coordorigin="7605,13920" coordsize="29,0" path="m7605,13920r28,e" filled="f" strokeweight=".82pt">
              <v:path arrowok="t"/>
            </v:shape>
            <v:shape id="_x0000_s16504" style="position:absolute;left:7662;top:13920;width:29;height:0" coordorigin="7662,13920" coordsize="29,0" path="m7662,13920r29,e" filled="f" strokeweight=".82pt">
              <v:path arrowok="t"/>
            </v:shape>
            <v:shape id="_x0000_s16503" style="position:absolute;left:7720;top:13920;width:29;height:0" coordorigin="7720,13920" coordsize="29,0" path="m7720,13920r29,e" filled="f" strokeweight=".82pt">
              <v:path arrowok="t"/>
            </v:shape>
            <v:shape id="_x0000_s16502" style="position:absolute;left:7777;top:13920;width:29;height:0" coordorigin="7777,13920" coordsize="29,0" path="m7777,13920r29,e" filled="f" strokeweight=".82pt">
              <v:path arrowok="t"/>
            </v:shape>
            <v:shape id="_x0000_s16501" style="position:absolute;left:7835;top:13920;width:29;height:0" coordorigin="7835,13920" coordsize="29,0" path="m7835,13920r29,e" filled="f" strokeweight=".82pt">
              <v:path arrowok="t"/>
            </v:shape>
            <v:shape id="_x0000_s16500" style="position:absolute;left:7893;top:13920;width:29;height:0" coordorigin="7893,13920" coordsize="29,0" path="m7893,13920r28,e" filled="f" strokeweight=".82pt">
              <v:path arrowok="t"/>
            </v:shape>
            <v:shape id="_x0000_s16499" style="position:absolute;left:7950;top:13920;width:29;height:0" coordorigin="7950,13920" coordsize="29,0" path="m7950,13920r29,e" filled="f" strokeweight=".82pt">
              <v:path arrowok="t"/>
            </v:shape>
            <v:shape id="_x0000_s16498" style="position:absolute;left:8008;top:13920;width:29;height:0" coordorigin="8008,13920" coordsize="29,0" path="m8008,13920r29,e" filled="f" strokeweight=".82pt">
              <v:path arrowok="t"/>
            </v:shape>
            <v:shape id="_x0000_s16497" style="position:absolute;left:8065;top:13920;width:29;height:0" coordorigin="8065,13920" coordsize="29,0" path="m8065,13920r29,e" filled="f" strokeweight=".82pt">
              <v:path arrowok="t"/>
            </v:shape>
            <v:shape id="_x0000_s16496" style="position:absolute;left:8124;top:13920;width:29;height:0" coordorigin="8124,13920" coordsize="29,0" path="m8124,13920r28,e" filled="f" strokeweight=".82pt">
              <v:path arrowok="t"/>
            </v:shape>
            <v:shape id="_x0000_s16495" style="position:absolute;left:8181;top:13920;width:29;height:0" coordorigin="8181,13920" coordsize="29,0" path="m8181,13920r29,e" filled="f" strokeweight=".82pt">
              <v:path arrowok="t"/>
            </v:shape>
            <v:shape id="_x0000_s16494" style="position:absolute;left:8239;top:13920;width:29;height:0" coordorigin="8239,13920" coordsize="29,0" path="m8239,13920r29,e" filled="f" strokeweight=".82pt">
              <v:path arrowok="t"/>
            </v:shape>
            <v:shape id="_x0000_s16493" style="position:absolute;left:8296;top:13920;width:29;height:0" coordorigin="8296,13920" coordsize="29,0" path="m8296,13920r29,e" filled="f" strokeweight=".82pt">
              <v:path arrowok="t"/>
            </v:shape>
            <v:shape id="_x0000_s16492" style="position:absolute;left:8354;top:13920;width:29;height:0" coordorigin="8354,13920" coordsize="29,0" path="m8354,13920r29,e" filled="f" strokeweight=".82pt">
              <v:path arrowok="t"/>
            </v:shape>
            <v:shape id="_x0000_s16491" style="position:absolute;left:8412;top:13920;width:29;height:0" coordorigin="8412,13920" coordsize="29,0" path="m8412,13920r28,e" filled="f" strokeweight=".82pt">
              <v:path arrowok="t"/>
            </v:shape>
            <v:shape id="_x0000_s16490" style="position:absolute;left:8469;top:13920;width:29;height:0" coordorigin="8469,13920" coordsize="29,0" path="m8469,13920r29,e" filled="f" strokeweight=".82pt">
              <v:path arrowok="t"/>
            </v:shape>
            <v:shape id="_x0000_s16489" style="position:absolute;left:8527;top:13920;width:29;height:0" coordorigin="8527,13920" coordsize="29,0" path="m8527,13920r29,e" filled="f" strokeweight=".82pt">
              <v:path arrowok="t"/>
            </v:shape>
            <v:shape id="_x0000_s16488" style="position:absolute;left:8584;top:13920;width:29;height:0" coordorigin="8584,13920" coordsize="29,0" path="m8584,13920r29,e" filled="f" strokeweight=".82pt">
              <v:path arrowok="t"/>
            </v:shape>
            <v:shape id="_x0000_s16487" style="position:absolute;left:8642;top:13920;width:29;height:0" coordorigin="8642,13920" coordsize="29,0" path="m8642,13920r29,e" filled="f" strokeweight=".82pt">
              <v:path arrowok="t"/>
            </v:shape>
            <v:shape id="_x0000_s16486" style="position:absolute;left:8700;top:13920;width:29;height:0" coordorigin="8700,13920" coordsize="29,0" path="m8700,13920r28,e" filled="f" strokeweight=".82pt">
              <v:path arrowok="t"/>
            </v:shape>
            <v:shape id="_x0000_s16485" style="position:absolute;left:8757;top:13920;width:29;height:0" coordorigin="8757,13920" coordsize="29,0" path="m8757,13920r29,e" filled="f" strokeweight=".82pt">
              <v:path arrowok="t"/>
            </v:shape>
            <v:shape id="_x0000_s16484" style="position:absolute;left:8815;top:13920;width:29;height:0" coordorigin="8815,13920" coordsize="29,0" path="m8815,13920r29,e" filled="f" strokeweight=".82pt">
              <v:path arrowok="t"/>
            </v:shape>
            <v:shape id="_x0000_s16483" style="position:absolute;left:8872;top:13920;width:29;height:0" coordorigin="8872,13920" coordsize="29,0" path="m8872,13920r29,e" filled="f" strokeweight=".82pt">
              <v:path arrowok="t"/>
            </v:shape>
            <v:shape id="_x0000_s16482" style="position:absolute;left:8930;top:13920;width:29;height:0" coordorigin="8930,13920" coordsize="29,0" path="m8930,13920r29,e" filled="f" strokeweight=".82pt">
              <v:path arrowok="t"/>
            </v:shape>
            <v:shape id="_x0000_s16481" style="position:absolute;left:8988;top:13920;width:29;height:0" coordorigin="8988,13920" coordsize="29,0" path="m8988,13920r28,e" filled="f" strokeweight=".82pt">
              <v:path arrowok="t"/>
            </v:shape>
            <v:shape id="_x0000_s16480" style="position:absolute;left:9045;top:13920;width:29;height:0" coordorigin="9045,13920" coordsize="29,0" path="m9045,13920r29,e" filled="f" strokeweight=".82pt">
              <v:path arrowok="t"/>
            </v:shape>
            <v:shape id="_x0000_s16479" style="position:absolute;left:9103;top:13920;width:29;height:0" coordorigin="9103,13920" coordsize="29,0" path="m9103,13920r29,e" filled="f" strokeweight=".82pt">
              <v:path arrowok="t"/>
            </v:shape>
            <v:shape id="_x0000_s16478" style="position:absolute;left:9160;top:13920;width:29;height:0" coordorigin="9160,13920" coordsize="29,0" path="m9160,13920r29,e" filled="f" strokeweight=".82pt">
              <v:path arrowok="t"/>
            </v:shape>
            <v:shape id="_x0000_s16477" style="position:absolute;left:9218;top:13920;width:29;height:0" coordorigin="9218,13920" coordsize="29,0" path="m9218,13920r29,e" filled="f" strokeweight=".82pt">
              <v:path arrowok="t"/>
            </v:shape>
            <v:shape id="_x0000_s16476" style="position:absolute;left:9276;top:13920;width:29;height:0" coordorigin="9276,13920" coordsize="29,0" path="m9276,13920r28,e" filled="f" strokeweight=".82pt">
              <v:path arrowok="t"/>
            </v:shape>
            <v:shape id="_x0000_s16475" style="position:absolute;left:9333;top:13920;width:29;height:0" coordorigin="9333,13920" coordsize="29,0" path="m9333,13920r29,e" filled="f" strokeweight=".82pt">
              <v:path arrowok="t"/>
            </v:shape>
            <v:shape id="_x0000_s16474" style="position:absolute;left:9391;top:13920;width:29;height:0" coordorigin="9391,13920" coordsize="29,0" path="m9391,13920r29,e" filled="f" strokeweight=".82pt">
              <v:path arrowok="t"/>
            </v:shape>
            <v:shape id="_x0000_s16473" style="position:absolute;left:9448;top:13920;width:29;height:0" coordorigin="9448,13920" coordsize="29,0" path="m9448,13920r29,e" filled="f" strokeweight=".82pt">
              <v:path arrowok="t"/>
            </v:shape>
            <v:shape id="_x0000_s16472" style="position:absolute;left:9506;top:13920;width:29;height:0" coordorigin="9506,13920" coordsize="29,0" path="m9506,13920r29,e" filled="f" strokeweight=".82pt">
              <v:path arrowok="t"/>
            </v:shape>
            <v:shape id="_x0000_s16471" style="position:absolute;left:9564;top:13920;width:29;height:0" coordorigin="9564,13920" coordsize="29,0" path="m9564,13920r28,e" filled="f" strokeweight=".82pt">
              <v:path arrowok="t"/>
            </v:shape>
            <v:shape id="_x0000_s16470" style="position:absolute;left:9621;top:13920;width:29;height:0" coordorigin="9621,13920" coordsize="29,0" path="m9621,13920r29,e" filled="f" strokeweight=".82pt">
              <v:path arrowok="t"/>
            </v:shape>
            <v:shape id="_x0000_s16469" style="position:absolute;left:9679;top:13920;width:29;height:0" coordorigin="9679,13920" coordsize="29,0" path="m9679,13920r29,e" filled="f" strokeweight=".82pt">
              <v:path arrowok="t"/>
            </v:shape>
            <v:shape id="_x0000_s16468" style="position:absolute;left:9736;top:13920;width:29;height:0" coordorigin="9736,13920" coordsize="29,0" path="m9736,13920r29,e" filled="f" strokeweight=".82pt">
              <v:path arrowok="t"/>
            </v:shape>
            <v:shape id="_x0000_s16467" style="position:absolute;left:9794;top:13920;width:29;height:0" coordorigin="9794,13920" coordsize="29,0" path="m9794,13920r29,e" filled="f" strokeweight=".82pt">
              <v:path arrowok="t"/>
            </v:shape>
            <v:shape id="_x0000_s16466" style="position:absolute;left:9852;top:13920;width:29;height:0" coordorigin="9852,13920" coordsize="29,0" path="m9852,13920r28,e" filled="f" strokeweight=".82pt">
              <v:path arrowok="t"/>
            </v:shape>
            <v:shape id="_x0000_s16465" style="position:absolute;left:9909;top:13920;width:29;height:0" coordorigin="9909,13920" coordsize="29,0" path="m9909,13920r29,e" filled="f" strokeweight=".82pt">
              <v:path arrowok="t"/>
            </v:shape>
            <v:shape id="_x0000_s16464" style="position:absolute;left:9967;top:13920;width:29;height:0" coordorigin="9967,13920" coordsize="29,0" path="m9967,13920r29,e" filled="f" strokeweight=".82pt">
              <v:path arrowok="t"/>
            </v:shape>
            <v:shape id="_x0000_s16463" style="position:absolute;left:10024;top:13920;width:29;height:0" coordorigin="10024,13920" coordsize="29,0" path="m10024,13920r29,e" filled="f" strokeweight=".82pt">
              <v:path arrowok="t"/>
            </v:shape>
            <w10:wrap anchorx="page" anchory="page"/>
          </v:group>
        </w:pict>
      </w:r>
      <w:r>
        <w:pict>
          <v:group id="_x0000_s16311" style="position:absolute;left:0;text-align:left;margin-left:71.6pt;margin-top:715.75pt;width:431.45pt;height:.8pt;z-index:-34486;mso-position-horizontal-relative:page;mso-position-vertical-relative:page" coordorigin="1432,14315" coordsize="8629,16">
            <v:shape id="_x0000_s16461" style="position:absolute;left:1440;top:14323;width:29;height:0" coordorigin="1440,14323" coordsize="29,0" path="m1440,14323r29,e" filled="f" strokeweight=".82pt">
              <v:path arrowok="t"/>
            </v:shape>
            <v:shape id="_x0000_s16460" style="position:absolute;left:1498;top:14323;width:29;height:0" coordorigin="1498,14323" coordsize="29,0" path="m1498,14323r29,e" filled="f" strokeweight=".82pt">
              <v:path arrowok="t"/>
            </v:shape>
            <v:shape id="_x0000_s16459" style="position:absolute;left:1556;top:14323;width:29;height:0" coordorigin="1556,14323" coordsize="29,0" path="m1556,14323r28,e" filled="f" strokeweight=".82pt">
              <v:path arrowok="t"/>
            </v:shape>
            <v:shape id="_x0000_s16458" style="position:absolute;left:1613;top:14323;width:29;height:0" coordorigin="1613,14323" coordsize="29,0" path="m1613,14323r29,e" filled="f" strokeweight=".82pt">
              <v:path arrowok="t"/>
            </v:shape>
            <v:shape id="_x0000_s16457" style="position:absolute;left:1671;top:14323;width:29;height:0" coordorigin="1671,14323" coordsize="29,0" path="m1671,14323r29,e" filled="f" strokeweight=".82pt">
              <v:path arrowok="t"/>
            </v:shape>
            <v:shape id="_x0000_s16456" style="position:absolute;left:1728;top:14323;width:29;height:0" coordorigin="1728,14323" coordsize="29,0" path="m1728,14323r29,e" filled="f" strokeweight=".82pt">
              <v:path arrowok="t"/>
            </v:shape>
            <v:shape id="_x0000_s16455" style="position:absolute;left:1786;top:14323;width:29;height:0" coordorigin="1786,14323" coordsize="29,0" path="m1786,14323r29,e" filled="f" strokeweight=".82pt">
              <v:path arrowok="t"/>
            </v:shape>
            <v:shape id="_x0000_s16454" style="position:absolute;left:1844;top:14323;width:29;height:0" coordorigin="1844,14323" coordsize="29,0" path="m1844,14323r28,e" filled="f" strokeweight=".82pt">
              <v:path arrowok="t"/>
            </v:shape>
            <v:shape id="_x0000_s16453" style="position:absolute;left:1901;top:14323;width:29;height:0" coordorigin="1901,14323" coordsize="29,0" path="m1901,14323r29,e" filled="f" strokeweight=".82pt">
              <v:path arrowok="t"/>
            </v:shape>
            <v:shape id="_x0000_s16452" style="position:absolute;left:1959;top:14323;width:29;height:0" coordorigin="1959,14323" coordsize="29,0" path="m1959,14323r29,e" filled="f" strokeweight=".82pt">
              <v:path arrowok="t"/>
            </v:shape>
            <v:shape id="_x0000_s16451" style="position:absolute;left:2016;top:14323;width:29;height:0" coordorigin="2016,14323" coordsize="29,0" path="m2016,14323r29,e" filled="f" strokeweight=".82pt">
              <v:path arrowok="t"/>
            </v:shape>
            <v:shape id="_x0000_s16450" style="position:absolute;left:2074;top:14323;width:29;height:0" coordorigin="2074,14323" coordsize="29,0" path="m2074,14323r29,e" filled="f" strokeweight=".82pt">
              <v:path arrowok="t"/>
            </v:shape>
            <v:shape id="_x0000_s16449" style="position:absolute;left:2132;top:14323;width:29;height:0" coordorigin="2132,14323" coordsize="29,0" path="m2132,14323r28,e" filled="f" strokeweight=".82pt">
              <v:path arrowok="t"/>
            </v:shape>
            <v:shape id="_x0000_s16448" style="position:absolute;left:2189;top:14323;width:29;height:0" coordorigin="2189,14323" coordsize="29,0" path="m2189,14323r29,e" filled="f" strokeweight=".82pt">
              <v:path arrowok="t"/>
            </v:shape>
            <v:shape id="_x0000_s16447" style="position:absolute;left:2247;top:14323;width:29;height:0" coordorigin="2247,14323" coordsize="29,0" path="m2247,14323r29,e" filled="f" strokeweight=".82pt">
              <v:path arrowok="t"/>
            </v:shape>
            <v:shape id="_x0000_s16446" style="position:absolute;left:2304;top:14323;width:29;height:0" coordorigin="2304,14323" coordsize="29,0" path="m2304,14323r29,e" filled="f" strokeweight=".82pt">
              <v:path arrowok="t"/>
            </v:shape>
            <v:shape id="_x0000_s16445" style="position:absolute;left:2362;top:14323;width:29;height:0" coordorigin="2362,14323" coordsize="29,0" path="m2362,14323r29,e" filled="f" strokeweight=".82pt">
              <v:path arrowok="t"/>
            </v:shape>
            <v:shape id="_x0000_s16444" style="position:absolute;left:2420;top:14323;width:29;height:0" coordorigin="2420,14323" coordsize="29,0" path="m2420,14323r28,e" filled="f" strokeweight=".82pt">
              <v:path arrowok="t"/>
            </v:shape>
            <v:shape id="_x0000_s16443" style="position:absolute;left:2477;top:14323;width:29;height:0" coordorigin="2477,14323" coordsize="29,0" path="m2477,14323r29,e" filled="f" strokeweight=".82pt">
              <v:path arrowok="t"/>
            </v:shape>
            <v:shape id="_x0000_s16442" style="position:absolute;left:2535;top:14323;width:29;height:0" coordorigin="2535,14323" coordsize="29,0" path="m2535,14323r29,e" filled="f" strokeweight=".82pt">
              <v:path arrowok="t"/>
            </v:shape>
            <v:shape id="_x0000_s16441" style="position:absolute;left:2592;top:14323;width:29;height:0" coordorigin="2592,14323" coordsize="29,0" path="m2592,14323r29,e" filled="f" strokeweight=".82pt">
              <v:path arrowok="t"/>
            </v:shape>
            <v:shape id="_x0000_s16440" style="position:absolute;left:2650;top:14323;width:29;height:0" coordorigin="2650,14323" coordsize="29,0" path="m2650,14323r29,e" filled="f" strokeweight=".82pt">
              <v:path arrowok="t"/>
            </v:shape>
            <v:shape id="_x0000_s16439" style="position:absolute;left:2708;top:14323;width:29;height:0" coordorigin="2708,14323" coordsize="29,0" path="m2708,14323r28,e" filled="f" strokeweight=".82pt">
              <v:path arrowok="t"/>
            </v:shape>
            <v:shape id="_x0000_s16438" style="position:absolute;left:2765;top:14323;width:29;height:0" coordorigin="2765,14323" coordsize="29,0" path="m2765,14323r29,e" filled="f" strokeweight=".82pt">
              <v:path arrowok="t"/>
            </v:shape>
            <v:shape id="_x0000_s16437" style="position:absolute;left:2823;top:14323;width:29;height:0" coordorigin="2823,14323" coordsize="29,0" path="m2823,14323r29,e" filled="f" strokeweight=".82pt">
              <v:path arrowok="t"/>
            </v:shape>
            <v:shape id="_x0000_s16436" style="position:absolute;left:2880;top:14323;width:29;height:0" coordorigin="2880,14323" coordsize="29,0" path="m2880,14323r29,e" filled="f" strokeweight=".82pt">
              <v:path arrowok="t"/>
            </v:shape>
            <v:shape id="_x0000_s16435" style="position:absolute;left:2938;top:14323;width:29;height:0" coordorigin="2938,14323" coordsize="29,0" path="m2938,14323r29,e" filled="f" strokeweight=".82pt">
              <v:path arrowok="t"/>
            </v:shape>
            <v:shape id="_x0000_s16434" style="position:absolute;left:2996;top:14323;width:29;height:0" coordorigin="2996,14323" coordsize="29,0" path="m2996,14323r28,e" filled="f" strokeweight=".82pt">
              <v:path arrowok="t"/>
            </v:shape>
            <v:shape id="_x0000_s16433" style="position:absolute;left:3053;top:14323;width:29;height:0" coordorigin="3053,14323" coordsize="29,0" path="m3053,14323r29,e" filled="f" strokeweight=".82pt">
              <v:path arrowok="t"/>
            </v:shape>
            <v:shape id="_x0000_s16432" style="position:absolute;left:3111;top:14323;width:29;height:0" coordorigin="3111,14323" coordsize="29,0" path="m3111,14323r29,e" filled="f" strokeweight=".82pt">
              <v:path arrowok="t"/>
            </v:shape>
            <v:shape id="_x0000_s16431" style="position:absolute;left:3168;top:14323;width:29;height:0" coordorigin="3168,14323" coordsize="29,0" path="m3168,14323r29,e" filled="f" strokeweight=".82pt">
              <v:path arrowok="t"/>
            </v:shape>
            <v:shape id="_x0000_s16430" style="position:absolute;left:3226;top:14323;width:29;height:0" coordorigin="3226,14323" coordsize="29,0" path="m3226,14323r29,e" filled="f" strokeweight=".82pt">
              <v:path arrowok="t"/>
            </v:shape>
            <v:shape id="_x0000_s16429" style="position:absolute;left:3284;top:14323;width:29;height:0" coordorigin="3284,14323" coordsize="29,0" path="m3284,14323r28,e" filled="f" strokeweight=".82pt">
              <v:path arrowok="t"/>
            </v:shape>
            <v:shape id="_x0000_s16428" style="position:absolute;left:3341;top:14323;width:29;height:0" coordorigin="3341,14323" coordsize="29,0" path="m3341,14323r29,e" filled="f" strokeweight=".82pt">
              <v:path arrowok="t"/>
            </v:shape>
            <v:shape id="_x0000_s16427" style="position:absolute;left:3399;top:14323;width:29;height:0" coordorigin="3399,14323" coordsize="29,0" path="m3399,14323r29,e" filled="f" strokeweight=".82pt">
              <v:path arrowok="t"/>
            </v:shape>
            <v:shape id="_x0000_s16426" style="position:absolute;left:3457;top:14323;width:29;height:0" coordorigin="3457,14323" coordsize="29,0" path="m3457,14323r29,e" filled="f" strokeweight=".82pt">
              <v:path arrowok="t"/>
            </v:shape>
            <v:shape id="_x0000_s16425" style="position:absolute;left:3515;top:14323;width:29;height:0" coordorigin="3515,14323" coordsize="29,0" path="m3515,14323r28,e" filled="f" strokeweight=".82pt">
              <v:path arrowok="t"/>
            </v:shape>
            <v:shape id="_x0000_s16424" style="position:absolute;left:3572;top:14323;width:29;height:0" coordorigin="3572,14323" coordsize="29,0" path="m3572,14323r29,e" filled="f" strokeweight=".82pt">
              <v:path arrowok="t"/>
            </v:shape>
            <v:shape id="_x0000_s16423" style="position:absolute;left:3630;top:14323;width:29;height:0" coordorigin="3630,14323" coordsize="29,0" path="m3630,14323r29,e" filled="f" strokeweight=".82pt">
              <v:path arrowok="t"/>
            </v:shape>
            <v:shape id="_x0000_s16422" style="position:absolute;left:3687;top:14323;width:29;height:0" coordorigin="3687,14323" coordsize="29,0" path="m3687,14323r29,e" filled="f" strokeweight=".82pt">
              <v:path arrowok="t"/>
            </v:shape>
            <v:shape id="_x0000_s16421" style="position:absolute;left:3745;top:14323;width:29;height:0" coordorigin="3745,14323" coordsize="29,0" path="m3745,14323r29,e" filled="f" strokeweight=".82pt">
              <v:path arrowok="t"/>
            </v:shape>
            <v:shape id="_x0000_s16420" style="position:absolute;left:3803;top:14323;width:29;height:0" coordorigin="3803,14323" coordsize="29,0" path="m3803,14323r28,e" filled="f" strokeweight=".82pt">
              <v:path arrowok="t"/>
            </v:shape>
            <v:shape id="_x0000_s16419" style="position:absolute;left:3860;top:14323;width:29;height:0" coordorigin="3860,14323" coordsize="29,0" path="m3860,14323r29,e" filled="f" strokeweight=".82pt">
              <v:path arrowok="t"/>
            </v:shape>
            <v:shape id="_x0000_s16418" style="position:absolute;left:3918;top:14323;width:29;height:0" coordorigin="3918,14323" coordsize="29,0" path="m3918,14323r29,e" filled="f" strokeweight=".82pt">
              <v:path arrowok="t"/>
            </v:shape>
            <v:shape id="_x0000_s16417" style="position:absolute;left:3975;top:14323;width:29;height:0" coordorigin="3975,14323" coordsize="29,0" path="m3975,14323r29,e" filled="f" strokeweight=".82pt">
              <v:path arrowok="t"/>
            </v:shape>
            <v:shape id="_x0000_s16416" style="position:absolute;left:4033;top:14323;width:29;height:0" coordorigin="4033,14323" coordsize="29,0" path="m4033,14323r29,e" filled="f" strokeweight=".82pt">
              <v:path arrowok="t"/>
            </v:shape>
            <v:shape id="_x0000_s16415" style="position:absolute;left:4091;top:14323;width:29;height:0" coordorigin="4091,14323" coordsize="29,0" path="m4091,14323r28,e" filled="f" strokeweight=".82pt">
              <v:path arrowok="t"/>
            </v:shape>
            <v:shape id="_x0000_s16414" style="position:absolute;left:4148;top:14323;width:29;height:0" coordorigin="4148,14323" coordsize="29,0" path="m4148,14323r29,e" filled="f" strokeweight=".82pt">
              <v:path arrowok="t"/>
            </v:shape>
            <v:shape id="_x0000_s16413" style="position:absolute;left:4206;top:14323;width:29;height:0" coordorigin="4206,14323" coordsize="29,0" path="m4206,14323r29,e" filled="f" strokeweight=".82pt">
              <v:path arrowok="t"/>
            </v:shape>
            <v:shape id="_x0000_s16412" style="position:absolute;left:4263;top:14323;width:29;height:0" coordorigin="4263,14323" coordsize="29,0" path="m4263,14323r29,e" filled="f" strokeweight=".82pt">
              <v:path arrowok="t"/>
            </v:shape>
            <v:shape id="_x0000_s16411" style="position:absolute;left:4321;top:14323;width:29;height:0" coordorigin="4321,14323" coordsize="29,0" path="m4321,14323r29,e" filled="f" strokeweight=".82pt">
              <v:path arrowok="t"/>
            </v:shape>
            <v:shape id="_x0000_s16410" style="position:absolute;left:4379;top:14323;width:29;height:0" coordorigin="4379,14323" coordsize="29,0" path="m4379,14323r28,e" filled="f" strokeweight=".82pt">
              <v:path arrowok="t"/>
            </v:shape>
            <v:shape id="_x0000_s16409" style="position:absolute;left:4436;top:14323;width:29;height:0" coordorigin="4436,14323" coordsize="29,0" path="m4436,14323r29,e" filled="f" strokeweight=".82pt">
              <v:path arrowok="t"/>
            </v:shape>
            <v:shape id="_x0000_s16408" style="position:absolute;left:4494;top:14323;width:29;height:0" coordorigin="4494,14323" coordsize="29,0" path="m4494,14323r29,e" filled="f" strokeweight=".82pt">
              <v:path arrowok="t"/>
            </v:shape>
            <v:shape id="_x0000_s16407" style="position:absolute;left:4551;top:14323;width:29;height:0" coordorigin="4551,14323" coordsize="29,0" path="m4551,14323r29,e" filled="f" strokeweight=".82pt">
              <v:path arrowok="t"/>
            </v:shape>
            <v:shape id="_x0000_s16406" style="position:absolute;left:4609;top:14323;width:29;height:0" coordorigin="4609,14323" coordsize="29,0" path="m4609,14323r29,e" filled="f" strokeweight=".82pt">
              <v:path arrowok="t"/>
            </v:shape>
            <v:shape id="_x0000_s16405" style="position:absolute;left:4667;top:14323;width:29;height:0" coordorigin="4667,14323" coordsize="29,0" path="m4667,14323r28,e" filled="f" strokeweight=".82pt">
              <v:path arrowok="t"/>
            </v:shape>
            <v:shape id="_x0000_s16404" style="position:absolute;left:4724;top:14323;width:29;height:0" coordorigin="4724,14323" coordsize="29,0" path="m4724,14323r29,e" filled="f" strokeweight=".82pt">
              <v:path arrowok="t"/>
            </v:shape>
            <v:shape id="_x0000_s16403" style="position:absolute;left:4782;top:14323;width:29;height:0" coordorigin="4782,14323" coordsize="29,0" path="m4782,14323r29,e" filled="f" strokeweight=".82pt">
              <v:path arrowok="t"/>
            </v:shape>
            <v:shape id="_x0000_s16402" style="position:absolute;left:4839;top:14323;width:29;height:0" coordorigin="4839,14323" coordsize="29,0" path="m4839,14323r29,e" filled="f" strokeweight=".82pt">
              <v:path arrowok="t"/>
            </v:shape>
            <v:shape id="_x0000_s16401" style="position:absolute;left:4897;top:14323;width:29;height:0" coordorigin="4897,14323" coordsize="29,0" path="m4897,14323r29,e" filled="f" strokeweight=".82pt">
              <v:path arrowok="t"/>
            </v:shape>
            <v:shape id="_x0000_s16400" style="position:absolute;left:4955;top:14323;width:29;height:0" coordorigin="4955,14323" coordsize="29,0" path="m4955,14323r28,e" filled="f" strokeweight=".82pt">
              <v:path arrowok="t"/>
            </v:shape>
            <v:shape id="_x0000_s16399" style="position:absolute;left:5012;top:14323;width:29;height:0" coordorigin="5012,14323" coordsize="29,0" path="m5012,14323r29,e" filled="f" strokeweight=".82pt">
              <v:path arrowok="t"/>
            </v:shape>
            <v:shape id="_x0000_s16398" style="position:absolute;left:5070;top:14323;width:29;height:0" coordorigin="5070,14323" coordsize="29,0" path="m5070,14323r29,e" filled="f" strokeweight=".82pt">
              <v:path arrowok="t"/>
            </v:shape>
            <v:shape id="_x0000_s16397" style="position:absolute;left:5127;top:14323;width:29;height:0" coordorigin="5127,14323" coordsize="29,0" path="m5127,14323r29,e" filled="f" strokeweight=".82pt">
              <v:path arrowok="t"/>
            </v:shape>
            <v:shape id="_x0000_s16396" style="position:absolute;left:5185;top:14323;width:29;height:0" coordorigin="5185,14323" coordsize="29,0" path="m5185,14323r29,e" filled="f" strokeweight=".82pt">
              <v:path arrowok="t"/>
            </v:shape>
            <v:shape id="_x0000_s16395" style="position:absolute;left:5243;top:14323;width:29;height:0" coordorigin="5243,14323" coordsize="29,0" path="m5243,14323r28,e" filled="f" strokeweight=".82pt">
              <v:path arrowok="t"/>
            </v:shape>
            <v:shape id="_x0000_s16394" style="position:absolute;left:5300;top:14323;width:29;height:0" coordorigin="5300,14323" coordsize="29,0" path="m5300,14323r29,e" filled="f" strokeweight=".82pt">
              <v:path arrowok="t"/>
            </v:shape>
            <v:shape id="_x0000_s16393" style="position:absolute;left:5358;top:14323;width:29;height:0" coordorigin="5358,14323" coordsize="29,0" path="m5358,14323r29,e" filled="f" strokeweight=".82pt">
              <v:path arrowok="t"/>
            </v:shape>
            <v:shape id="_x0000_s16392" style="position:absolute;left:5415;top:14323;width:29;height:0" coordorigin="5415,14323" coordsize="29,0" path="m5415,14323r29,e" filled="f" strokeweight=".82pt">
              <v:path arrowok="t"/>
            </v:shape>
            <v:shape id="_x0000_s16391" style="position:absolute;left:5473;top:14323;width:29;height:0" coordorigin="5473,14323" coordsize="29,0" path="m5473,14323r29,e" filled="f" strokeweight=".82pt">
              <v:path arrowok="t"/>
            </v:shape>
            <v:shape id="_x0000_s16390" style="position:absolute;left:5531;top:14323;width:29;height:0" coordorigin="5531,14323" coordsize="29,0" path="m5531,14323r28,e" filled="f" strokeweight=".82pt">
              <v:path arrowok="t"/>
            </v:shape>
            <v:shape id="_x0000_s16389" style="position:absolute;left:5588;top:14323;width:29;height:0" coordorigin="5588,14323" coordsize="29,0" path="m5588,14323r29,e" filled="f" strokeweight=".82pt">
              <v:path arrowok="t"/>
            </v:shape>
            <v:shape id="_x0000_s16388" style="position:absolute;left:5646;top:14323;width:29;height:0" coordorigin="5646,14323" coordsize="29,0" path="m5646,14323r29,e" filled="f" strokeweight=".82pt">
              <v:path arrowok="t"/>
            </v:shape>
            <v:shape id="_x0000_s16387" style="position:absolute;left:5703;top:14323;width:29;height:0" coordorigin="5703,14323" coordsize="29,0" path="m5703,14323r29,e" filled="f" strokeweight=".82pt">
              <v:path arrowok="t"/>
            </v:shape>
            <v:shape id="_x0000_s16386" style="position:absolute;left:5761;top:14323;width:29;height:0" coordorigin="5761,14323" coordsize="29,0" path="m5761,14323r29,e" filled="f" strokeweight=".82pt">
              <v:path arrowok="t"/>
            </v:shape>
            <v:shape id="_x0000_s16385" style="position:absolute;left:5819;top:14323;width:29;height:0" coordorigin="5819,14323" coordsize="29,0" path="m5819,14323r29,e" filled="f" strokeweight=".82pt">
              <v:path arrowok="t"/>
            </v:shape>
            <v:shape id="_x0000_s16384" style="position:absolute;left:5877;top:14323;width:29;height:0" coordorigin="5877,14323" coordsize="29,0" path="m5877,14323r28,e" filled="f" strokeweight=".82pt">
              <v:path arrowok="t"/>
            </v:shape>
            <v:shape id="_x0000_s16383" style="position:absolute;left:5934;top:14323;width:29;height:0" coordorigin="5934,14323" coordsize="29,0" path="m5934,14323r29,e" filled="f" strokeweight=".82pt">
              <v:path arrowok="t"/>
            </v:shape>
            <v:shape id="_x0000_s16382" style="position:absolute;left:5992;top:14323;width:29;height:0" coordorigin="5992,14323" coordsize="29,0" path="m5992,14323r29,e" filled="f" strokeweight=".82pt">
              <v:path arrowok="t"/>
            </v:shape>
            <v:shape id="_x0000_s16381" style="position:absolute;left:6049;top:14323;width:29;height:0" coordorigin="6049,14323" coordsize="29,0" path="m6049,14323r29,e" filled="f" strokeweight=".82pt">
              <v:path arrowok="t"/>
            </v:shape>
            <v:shape id="_x0000_s16380" style="position:absolute;left:6107;top:14323;width:29;height:0" coordorigin="6107,14323" coordsize="29,0" path="m6107,14323r29,e" filled="f" strokeweight=".82pt">
              <v:path arrowok="t"/>
            </v:shape>
            <v:shape id="_x0000_s16379" style="position:absolute;left:6165;top:14323;width:29;height:0" coordorigin="6165,14323" coordsize="29,0" path="m6165,14323r28,e" filled="f" strokeweight=".82pt">
              <v:path arrowok="t"/>
            </v:shape>
            <v:shape id="_x0000_s16378" style="position:absolute;left:6222;top:14323;width:29;height:0" coordorigin="6222,14323" coordsize="29,0" path="m6222,14323r29,e" filled="f" strokeweight=".82pt">
              <v:path arrowok="t"/>
            </v:shape>
            <v:shape id="_x0000_s16377" style="position:absolute;left:6280;top:14323;width:29;height:0" coordorigin="6280,14323" coordsize="29,0" path="m6280,14323r29,e" filled="f" strokeweight=".82pt">
              <v:path arrowok="t"/>
            </v:shape>
            <v:shape id="_x0000_s16376" style="position:absolute;left:6337;top:14323;width:29;height:0" coordorigin="6337,14323" coordsize="29,0" path="m6337,14323r29,e" filled="f" strokeweight=".82pt">
              <v:path arrowok="t"/>
            </v:shape>
            <v:shape id="_x0000_s16375" style="position:absolute;left:6395;top:14323;width:29;height:0" coordorigin="6395,14323" coordsize="29,0" path="m6395,14323r29,e" filled="f" strokeweight=".82pt">
              <v:path arrowok="t"/>
            </v:shape>
            <v:shape id="_x0000_s16374" style="position:absolute;left:6453;top:14323;width:29;height:0" coordorigin="6453,14323" coordsize="29,0" path="m6453,14323r28,e" filled="f" strokeweight=".82pt">
              <v:path arrowok="t"/>
            </v:shape>
            <v:shape id="_x0000_s16373" style="position:absolute;left:6510;top:14323;width:29;height:0" coordorigin="6510,14323" coordsize="29,0" path="m6510,14323r29,e" filled="f" strokeweight=".82pt">
              <v:path arrowok="t"/>
            </v:shape>
            <v:shape id="_x0000_s16372" style="position:absolute;left:6568;top:14323;width:29;height:0" coordorigin="6568,14323" coordsize="29,0" path="m6568,14323r29,e" filled="f" strokeweight=".82pt">
              <v:path arrowok="t"/>
            </v:shape>
            <v:shape id="_x0000_s16371" style="position:absolute;left:6625;top:14323;width:29;height:0" coordorigin="6625,14323" coordsize="29,0" path="m6625,14323r29,e" filled="f" strokeweight=".82pt">
              <v:path arrowok="t"/>
            </v:shape>
            <v:shape id="_x0000_s16370" style="position:absolute;left:6683;top:14323;width:29;height:0" coordorigin="6683,14323" coordsize="29,0" path="m6683,14323r29,e" filled="f" strokeweight=".82pt">
              <v:path arrowok="t"/>
            </v:shape>
            <v:shape id="_x0000_s16369" style="position:absolute;left:6741;top:14323;width:29;height:0" coordorigin="6741,14323" coordsize="29,0" path="m6741,14323r28,e" filled="f" strokeweight=".82pt">
              <v:path arrowok="t"/>
            </v:shape>
            <v:shape id="_x0000_s16368" style="position:absolute;left:6798;top:14323;width:29;height:0" coordorigin="6798,14323" coordsize="29,0" path="m6798,14323r29,e" filled="f" strokeweight=".82pt">
              <v:path arrowok="t"/>
            </v:shape>
            <v:shape id="_x0000_s16367" style="position:absolute;left:6856;top:14323;width:29;height:0" coordorigin="6856,14323" coordsize="29,0" path="m6856,14323r29,e" filled="f" strokeweight=".82pt">
              <v:path arrowok="t"/>
            </v:shape>
            <v:shape id="_x0000_s16366" style="position:absolute;left:6913;top:14323;width:29;height:0" coordorigin="6913,14323" coordsize="29,0" path="m6913,14323r29,e" filled="f" strokeweight=".82pt">
              <v:path arrowok="t"/>
            </v:shape>
            <v:shape id="_x0000_s16365" style="position:absolute;left:6971;top:14323;width:29;height:0" coordorigin="6971,14323" coordsize="29,0" path="m6971,14323r29,e" filled="f" strokeweight=".82pt">
              <v:path arrowok="t"/>
            </v:shape>
            <v:shape id="_x0000_s16364" style="position:absolute;left:7029;top:14323;width:29;height:0" coordorigin="7029,14323" coordsize="29,0" path="m7029,14323r28,e" filled="f" strokeweight=".82pt">
              <v:path arrowok="t"/>
            </v:shape>
            <v:shape id="_x0000_s16363" style="position:absolute;left:7086;top:14323;width:29;height:0" coordorigin="7086,14323" coordsize="29,0" path="m7086,14323r29,e" filled="f" strokeweight=".82pt">
              <v:path arrowok="t"/>
            </v:shape>
            <v:shape id="_x0000_s16362" style="position:absolute;left:7144;top:14323;width:29;height:0" coordorigin="7144,14323" coordsize="29,0" path="m7144,14323r29,e" filled="f" strokeweight=".82pt">
              <v:path arrowok="t"/>
            </v:shape>
            <v:shape id="_x0000_s16361" style="position:absolute;left:7201;top:14323;width:29;height:0" coordorigin="7201,14323" coordsize="29,0" path="m7201,14323r29,e" filled="f" strokeweight=".82pt">
              <v:path arrowok="t"/>
            </v:shape>
            <v:shape id="_x0000_s16360" style="position:absolute;left:7259;top:14323;width:29;height:0" coordorigin="7259,14323" coordsize="29,0" path="m7259,14323r29,e" filled="f" strokeweight=".82pt">
              <v:path arrowok="t"/>
            </v:shape>
            <v:shape id="_x0000_s16359" style="position:absolute;left:7317;top:14323;width:29;height:0" coordorigin="7317,14323" coordsize="29,0" path="m7317,14323r28,e" filled="f" strokeweight=".82pt">
              <v:path arrowok="t"/>
            </v:shape>
            <v:shape id="_x0000_s16358" style="position:absolute;left:7374;top:14323;width:29;height:0" coordorigin="7374,14323" coordsize="29,0" path="m7374,14323r29,e" filled="f" strokeweight=".82pt">
              <v:path arrowok="t"/>
            </v:shape>
            <v:shape id="_x0000_s16357" style="position:absolute;left:7432;top:14323;width:29;height:0" coordorigin="7432,14323" coordsize="29,0" path="m7432,14323r29,e" filled="f" strokeweight=".82pt">
              <v:path arrowok="t"/>
            </v:shape>
            <v:shape id="_x0000_s16356" style="position:absolute;left:7489;top:14323;width:29;height:0" coordorigin="7489,14323" coordsize="29,0" path="m7489,14323r29,e" filled="f" strokeweight=".82pt">
              <v:path arrowok="t"/>
            </v:shape>
            <v:shape id="_x0000_s16355" style="position:absolute;left:7547;top:14323;width:29;height:0" coordorigin="7547,14323" coordsize="29,0" path="m7547,14323r29,e" filled="f" strokeweight=".82pt">
              <v:path arrowok="t"/>
            </v:shape>
            <v:shape id="_x0000_s16354" style="position:absolute;left:7605;top:14323;width:29;height:0" coordorigin="7605,14323" coordsize="29,0" path="m7605,14323r28,e" filled="f" strokeweight=".82pt">
              <v:path arrowok="t"/>
            </v:shape>
            <v:shape id="_x0000_s16353" style="position:absolute;left:7662;top:14323;width:29;height:0" coordorigin="7662,14323" coordsize="29,0" path="m7662,14323r29,e" filled="f" strokeweight=".82pt">
              <v:path arrowok="t"/>
            </v:shape>
            <v:shape id="_x0000_s16352" style="position:absolute;left:7720;top:14323;width:29;height:0" coordorigin="7720,14323" coordsize="29,0" path="m7720,14323r29,e" filled="f" strokeweight=".82pt">
              <v:path arrowok="t"/>
            </v:shape>
            <v:shape id="_x0000_s16351" style="position:absolute;left:7777;top:14323;width:29;height:0" coordorigin="7777,14323" coordsize="29,0" path="m7777,14323r29,e" filled="f" strokeweight=".82pt">
              <v:path arrowok="t"/>
            </v:shape>
            <v:shape id="_x0000_s16350" style="position:absolute;left:7835;top:14323;width:29;height:0" coordorigin="7835,14323" coordsize="29,0" path="m7835,14323r29,e" filled="f" strokeweight=".82pt">
              <v:path arrowok="t"/>
            </v:shape>
            <v:shape id="_x0000_s16349" style="position:absolute;left:7893;top:14323;width:29;height:0" coordorigin="7893,14323" coordsize="29,0" path="m7893,14323r28,e" filled="f" strokeweight=".82pt">
              <v:path arrowok="t"/>
            </v:shape>
            <v:shape id="_x0000_s16348" style="position:absolute;left:7950;top:14323;width:29;height:0" coordorigin="7950,14323" coordsize="29,0" path="m7950,14323r29,e" filled="f" strokeweight=".82pt">
              <v:path arrowok="t"/>
            </v:shape>
            <v:shape id="_x0000_s16347" style="position:absolute;left:8008;top:14323;width:29;height:0" coordorigin="8008,14323" coordsize="29,0" path="m8008,14323r29,e" filled="f" strokeweight=".82pt">
              <v:path arrowok="t"/>
            </v:shape>
            <v:shape id="_x0000_s16346" style="position:absolute;left:8065;top:14323;width:29;height:0" coordorigin="8065,14323" coordsize="29,0" path="m8065,14323r29,e" filled="f" strokeweight=".82pt">
              <v:path arrowok="t"/>
            </v:shape>
            <v:shape id="_x0000_s16345" style="position:absolute;left:8124;top:14323;width:29;height:0" coordorigin="8124,14323" coordsize="29,0" path="m8124,14323r28,e" filled="f" strokeweight=".82pt">
              <v:path arrowok="t"/>
            </v:shape>
            <v:shape id="_x0000_s16344" style="position:absolute;left:8181;top:14323;width:29;height:0" coordorigin="8181,14323" coordsize="29,0" path="m8181,14323r29,e" filled="f" strokeweight=".82pt">
              <v:path arrowok="t"/>
            </v:shape>
            <v:shape id="_x0000_s16343" style="position:absolute;left:8239;top:14323;width:29;height:0" coordorigin="8239,14323" coordsize="29,0" path="m8239,14323r29,e" filled="f" strokeweight=".82pt">
              <v:path arrowok="t"/>
            </v:shape>
            <v:shape id="_x0000_s16342" style="position:absolute;left:8296;top:14323;width:29;height:0" coordorigin="8296,14323" coordsize="29,0" path="m8296,14323r29,e" filled="f" strokeweight=".82pt">
              <v:path arrowok="t"/>
            </v:shape>
            <v:shape id="_x0000_s16341" style="position:absolute;left:8354;top:14323;width:29;height:0" coordorigin="8354,14323" coordsize="29,0" path="m8354,14323r29,e" filled="f" strokeweight=".82pt">
              <v:path arrowok="t"/>
            </v:shape>
            <v:shape id="_x0000_s16340" style="position:absolute;left:8412;top:14323;width:29;height:0" coordorigin="8412,14323" coordsize="29,0" path="m8412,14323r28,e" filled="f" strokeweight=".82pt">
              <v:path arrowok="t"/>
            </v:shape>
            <v:shape id="_x0000_s16339" style="position:absolute;left:8469;top:14323;width:29;height:0" coordorigin="8469,14323" coordsize="29,0" path="m8469,14323r29,e" filled="f" strokeweight=".82pt">
              <v:path arrowok="t"/>
            </v:shape>
            <v:shape id="_x0000_s16338" style="position:absolute;left:8527;top:14323;width:29;height:0" coordorigin="8527,14323" coordsize="29,0" path="m8527,14323r29,e" filled="f" strokeweight=".82pt">
              <v:path arrowok="t"/>
            </v:shape>
            <v:shape id="_x0000_s16337" style="position:absolute;left:8584;top:14323;width:29;height:0" coordorigin="8584,14323" coordsize="29,0" path="m8584,14323r29,e" filled="f" strokeweight=".82pt">
              <v:path arrowok="t"/>
            </v:shape>
            <v:shape id="_x0000_s16336" style="position:absolute;left:8642;top:14323;width:29;height:0" coordorigin="8642,14323" coordsize="29,0" path="m8642,14323r29,e" filled="f" strokeweight=".82pt">
              <v:path arrowok="t"/>
            </v:shape>
            <v:shape id="_x0000_s16335" style="position:absolute;left:8700;top:14323;width:29;height:0" coordorigin="8700,14323" coordsize="29,0" path="m8700,14323r28,e" filled="f" strokeweight=".82pt">
              <v:path arrowok="t"/>
            </v:shape>
            <v:shape id="_x0000_s16334" style="position:absolute;left:8757;top:14323;width:29;height:0" coordorigin="8757,14323" coordsize="29,0" path="m8757,14323r29,e" filled="f" strokeweight=".82pt">
              <v:path arrowok="t"/>
            </v:shape>
            <v:shape id="_x0000_s16333" style="position:absolute;left:8815;top:14323;width:29;height:0" coordorigin="8815,14323" coordsize="29,0" path="m8815,14323r29,e" filled="f" strokeweight=".82pt">
              <v:path arrowok="t"/>
            </v:shape>
            <v:shape id="_x0000_s16332" style="position:absolute;left:8872;top:14323;width:29;height:0" coordorigin="8872,14323" coordsize="29,0" path="m8872,14323r29,e" filled="f" strokeweight=".82pt">
              <v:path arrowok="t"/>
            </v:shape>
            <v:shape id="_x0000_s16331" style="position:absolute;left:8930;top:14323;width:29;height:0" coordorigin="8930,14323" coordsize="29,0" path="m8930,14323r29,e" filled="f" strokeweight=".82pt">
              <v:path arrowok="t"/>
            </v:shape>
            <v:shape id="_x0000_s16330" style="position:absolute;left:8988;top:14323;width:29;height:0" coordorigin="8988,14323" coordsize="29,0" path="m8988,14323r28,e" filled="f" strokeweight=".82pt">
              <v:path arrowok="t"/>
            </v:shape>
            <v:shape id="_x0000_s16329" style="position:absolute;left:9045;top:14323;width:29;height:0" coordorigin="9045,14323" coordsize="29,0" path="m9045,14323r29,e" filled="f" strokeweight=".82pt">
              <v:path arrowok="t"/>
            </v:shape>
            <v:shape id="_x0000_s16328" style="position:absolute;left:9103;top:14323;width:29;height:0" coordorigin="9103,14323" coordsize="29,0" path="m9103,14323r29,e" filled="f" strokeweight=".82pt">
              <v:path arrowok="t"/>
            </v:shape>
            <v:shape id="_x0000_s16327" style="position:absolute;left:9160;top:14323;width:29;height:0" coordorigin="9160,14323" coordsize="29,0" path="m9160,14323r29,e" filled="f" strokeweight=".82pt">
              <v:path arrowok="t"/>
            </v:shape>
            <v:shape id="_x0000_s16326" style="position:absolute;left:9218;top:14323;width:29;height:0" coordorigin="9218,14323" coordsize="29,0" path="m9218,14323r29,e" filled="f" strokeweight=".82pt">
              <v:path arrowok="t"/>
            </v:shape>
            <v:shape id="_x0000_s16325" style="position:absolute;left:9276;top:14323;width:29;height:0" coordorigin="9276,14323" coordsize="29,0" path="m9276,14323r28,e" filled="f" strokeweight=".82pt">
              <v:path arrowok="t"/>
            </v:shape>
            <v:shape id="_x0000_s16324" style="position:absolute;left:9333;top:14323;width:29;height:0" coordorigin="9333,14323" coordsize="29,0" path="m9333,14323r29,e" filled="f" strokeweight=".82pt">
              <v:path arrowok="t"/>
            </v:shape>
            <v:shape id="_x0000_s16323" style="position:absolute;left:9391;top:14323;width:29;height:0" coordorigin="9391,14323" coordsize="29,0" path="m9391,14323r29,e" filled="f" strokeweight=".82pt">
              <v:path arrowok="t"/>
            </v:shape>
            <v:shape id="_x0000_s16322" style="position:absolute;left:9448;top:14323;width:29;height:0" coordorigin="9448,14323" coordsize="29,0" path="m9448,14323r29,e" filled="f" strokeweight=".82pt">
              <v:path arrowok="t"/>
            </v:shape>
            <v:shape id="_x0000_s16321" style="position:absolute;left:9506;top:14323;width:29;height:0" coordorigin="9506,14323" coordsize="29,0" path="m9506,14323r29,e" filled="f" strokeweight=".82pt">
              <v:path arrowok="t"/>
            </v:shape>
            <v:shape id="_x0000_s16320" style="position:absolute;left:9564;top:14323;width:29;height:0" coordorigin="9564,14323" coordsize="29,0" path="m9564,14323r28,e" filled="f" strokeweight=".82pt">
              <v:path arrowok="t"/>
            </v:shape>
            <v:shape id="_x0000_s16319" style="position:absolute;left:9621;top:14323;width:29;height:0" coordorigin="9621,14323" coordsize="29,0" path="m9621,14323r29,e" filled="f" strokeweight=".82pt">
              <v:path arrowok="t"/>
            </v:shape>
            <v:shape id="_x0000_s16318" style="position:absolute;left:9679;top:14323;width:29;height:0" coordorigin="9679,14323" coordsize="29,0" path="m9679,14323r29,e" filled="f" strokeweight=".82pt">
              <v:path arrowok="t"/>
            </v:shape>
            <v:shape id="_x0000_s16317" style="position:absolute;left:9736;top:14323;width:29;height:0" coordorigin="9736,14323" coordsize="29,0" path="m9736,14323r29,e" filled="f" strokeweight=".82pt">
              <v:path arrowok="t"/>
            </v:shape>
            <v:shape id="_x0000_s16316" style="position:absolute;left:9794;top:14323;width:29;height:0" coordorigin="9794,14323" coordsize="29,0" path="m9794,14323r29,e" filled="f" strokeweight=".82pt">
              <v:path arrowok="t"/>
            </v:shape>
            <v:shape id="_x0000_s16315" style="position:absolute;left:9852;top:14323;width:29;height:0" coordorigin="9852,14323" coordsize="29,0" path="m9852,14323r28,e" filled="f" strokeweight=".82pt">
              <v:path arrowok="t"/>
            </v:shape>
            <v:shape id="_x0000_s16314" style="position:absolute;left:9909;top:14323;width:29;height:0" coordorigin="9909,14323" coordsize="29,0" path="m9909,14323r29,e" filled="f" strokeweight=".82pt">
              <v:path arrowok="t"/>
            </v:shape>
            <v:shape id="_x0000_s16313" style="position:absolute;left:9967;top:14323;width:29;height:0" coordorigin="9967,14323" coordsize="29,0" path="m9967,14323r29,e" filled="f" strokeweight=".82pt">
              <v:path arrowok="t"/>
            </v:shape>
            <v:shape id="_x0000_s16312" style="position:absolute;left:10024;top:14323;width:29;height:0" coordorigin="10024,14323" coordsize="29,0" path="m10024,14323r29,e" filled="f" strokeweight=".82pt">
              <v:path arrowok="t"/>
            </v:shape>
            <w10:wrap anchorx="page" anchory="page"/>
          </v:group>
        </w:pict>
      </w:r>
      <w:r>
        <w:pict>
          <v:group id="_x0000_s16235" style="position:absolute;left:0;text-align:left;margin-left:71.6pt;margin-top:735.9pt;width:215.4pt;height:.8pt;z-index:-34485;mso-position-horizontal-relative:page;mso-position-vertical-relative:page" coordorigin="1432,14718" coordsize="4308,16">
            <v:shape id="_x0000_s16310" style="position:absolute;left:1440;top:14726;width:29;height:0" coordorigin="1440,14726" coordsize="29,0" path="m1440,14726r29,e" filled="f" strokeweight=".82pt">
              <v:path arrowok="t"/>
            </v:shape>
            <v:shape id="_x0000_s16309" style="position:absolute;left:1498;top:14726;width:29;height:0" coordorigin="1498,14726" coordsize="29,0" path="m1498,14726r29,e" filled="f" strokeweight=".82pt">
              <v:path arrowok="t"/>
            </v:shape>
            <v:shape id="_x0000_s16308" style="position:absolute;left:1556;top:14726;width:29;height:0" coordorigin="1556,14726" coordsize="29,0" path="m1556,14726r28,e" filled="f" strokeweight=".82pt">
              <v:path arrowok="t"/>
            </v:shape>
            <v:shape id="_x0000_s16307" style="position:absolute;left:1613;top:14726;width:29;height:0" coordorigin="1613,14726" coordsize="29,0" path="m1613,14726r29,e" filled="f" strokeweight=".82pt">
              <v:path arrowok="t"/>
            </v:shape>
            <v:shape id="_x0000_s16306" style="position:absolute;left:1671;top:14726;width:29;height:0" coordorigin="1671,14726" coordsize="29,0" path="m1671,14726r29,e" filled="f" strokeweight=".82pt">
              <v:path arrowok="t"/>
            </v:shape>
            <v:shape id="_x0000_s16305" style="position:absolute;left:1728;top:14726;width:29;height:0" coordorigin="1728,14726" coordsize="29,0" path="m1728,14726r29,e" filled="f" strokeweight=".82pt">
              <v:path arrowok="t"/>
            </v:shape>
            <v:shape id="_x0000_s16304" style="position:absolute;left:1786;top:14726;width:29;height:0" coordorigin="1786,14726" coordsize="29,0" path="m1786,14726r29,e" filled="f" strokeweight=".82pt">
              <v:path arrowok="t"/>
            </v:shape>
            <v:shape id="_x0000_s16303" style="position:absolute;left:1844;top:14726;width:29;height:0" coordorigin="1844,14726" coordsize="29,0" path="m1844,14726r28,e" filled="f" strokeweight=".82pt">
              <v:path arrowok="t"/>
            </v:shape>
            <v:shape id="_x0000_s16302" style="position:absolute;left:1901;top:14726;width:29;height:0" coordorigin="1901,14726" coordsize="29,0" path="m1901,14726r29,e" filled="f" strokeweight=".82pt">
              <v:path arrowok="t"/>
            </v:shape>
            <v:shape id="_x0000_s16301" style="position:absolute;left:1959;top:14726;width:29;height:0" coordorigin="1959,14726" coordsize="29,0" path="m1959,14726r29,e" filled="f" strokeweight=".82pt">
              <v:path arrowok="t"/>
            </v:shape>
            <v:shape id="_x0000_s16300" style="position:absolute;left:2016;top:14726;width:29;height:0" coordorigin="2016,14726" coordsize="29,0" path="m2016,14726r29,e" filled="f" strokeweight=".82pt">
              <v:path arrowok="t"/>
            </v:shape>
            <v:shape id="_x0000_s16299" style="position:absolute;left:2074;top:14726;width:29;height:0" coordorigin="2074,14726" coordsize="29,0" path="m2074,14726r29,e" filled="f" strokeweight=".82pt">
              <v:path arrowok="t"/>
            </v:shape>
            <v:shape id="_x0000_s16298" style="position:absolute;left:2132;top:14726;width:29;height:0" coordorigin="2132,14726" coordsize="29,0" path="m2132,14726r28,e" filled="f" strokeweight=".82pt">
              <v:path arrowok="t"/>
            </v:shape>
            <v:shape id="_x0000_s16297" style="position:absolute;left:2189;top:14726;width:29;height:0" coordorigin="2189,14726" coordsize="29,0" path="m2189,14726r29,e" filled="f" strokeweight=".82pt">
              <v:path arrowok="t"/>
            </v:shape>
            <v:shape id="_x0000_s16296" style="position:absolute;left:2247;top:14726;width:29;height:0" coordorigin="2247,14726" coordsize="29,0" path="m2247,14726r29,e" filled="f" strokeweight=".82pt">
              <v:path arrowok="t"/>
            </v:shape>
            <v:shape id="_x0000_s16295" style="position:absolute;left:2304;top:14726;width:29;height:0" coordorigin="2304,14726" coordsize="29,0" path="m2304,14726r29,e" filled="f" strokeweight=".82pt">
              <v:path arrowok="t"/>
            </v:shape>
            <v:shape id="_x0000_s16294" style="position:absolute;left:2362;top:14726;width:29;height:0" coordorigin="2362,14726" coordsize="29,0" path="m2362,14726r29,e" filled="f" strokeweight=".82pt">
              <v:path arrowok="t"/>
            </v:shape>
            <v:shape id="_x0000_s16293" style="position:absolute;left:2420;top:14726;width:29;height:0" coordorigin="2420,14726" coordsize="29,0" path="m2420,14726r28,e" filled="f" strokeweight=".82pt">
              <v:path arrowok="t"/>
            </v:shape>
            <v:shape id="_x0000_s16292" style="position:absolute;left:2477;top:14726;width:29;height:0" coordorigin="2477,14726" coordsize="29,0" path="m2477,14726r29,e" filled="f" strokeweight=".82pt">
              <v:path arrowok="t"/>
            </v:shape>
            <v:shape id="_x0000_s16291" style="position:absolute;left:2535;top:14726;width:29;height:0" coordorigin="2535,14726" coordsize="29,0" path="m2535,14726r29,e" filled="f" strokeweight=".82pt">
              <v:path arrowok="t"/>
            </v:shape>
            <v:shape id="_x0000_s16290" style="position:absolute;left:2592;top:14726;width:29;height:0" coordorigin="2592,14726" coordsize="29,0" path="m2592,14726r29,e" filled="f" strokeweight=".82pt">
              <v:path arrowok="t"/>
            </v:shape>
            <v:shape id="_x0000_s16289" style="position:absolute;left:2650;top:14726;width:29;height:0" coordorigin="2650,14726" coordsize="29,0" path="m2650,14726r29,e" filled="f" strokeweight=".82pt">
              <v:path arrowok="t"/>
            </v:shape>
            <v:shape id="_x0000_s16288" style="position:absolute;left:2708;top:14726;width:29;height:0" coordorigin="2708,14726" coordsize="29,0" path="m2708,14726r28,e" filled="f" strokeweight=".82pt">
              <v:path arrowok="t"/>
            </v:shape>
            <v:shape id="_x0000_s16287" style="position:absolute;left:2765;top:14726;width:29;height:0" coordorigin="2765,14726" coordsize="29,0" path="m2765,14726r29,e" filled="f" strokeweight=".82pt">
              <v:path arrowok="t"/>
            </v:shape>
            <v:shape id="_x0000_s16286" style="position:absolute;left:2823;top:14726;width:29;height:0" coordorigin="2823,14726" coordsize="29,0" path="m2823,14726r29,e" filled="f" strokeweight=".82pt">
              <v:path arrowok="t"/>
            </v:shape>
            <v:shape id="_x0000_s16285" style="position:absolute;left:2880;top:14726;width:29;height:0" coordorigin="2880,14726" coordsize="29,0" path="m2880,14726r29,e" filled="f" strokeweight=".82pt">
              <v:path arrowok="t"/>
            </v:shape>
            <v:shape id="_x0000_s16284" style="position:absolute;left:2938;top:14726;width:29;height:0" coordorigin="2938,14726" coordsize="29,0" path="m2938,14726r29,e" filled="f" strokeweight=".82pt">
              <v:path arrowok="t"/>
            </v:shape>
            <v:shape id="_x0000_s16283" style="position:absolute;left:2996;top:14726;width:29;height:0" coordorigin="2996,14726" coordsize="29,0" path="m2996,14726r28,e" filled="f" strokeweight=".82pt">
              <v:path arrowok="t"/>
            </v:shape>
            <v:shape id="_x0000_s16282" style="position:absolute;left:3053;top:14726;width:29;height:0" coordorigin="3053,14726" coordsize="29,0" path="m3053,14726r29,e" filled="f" strokeweight=".82pt">
              <v:path arrowok="t"/>
            </v:shape>
            <v:shape id="_x0000_s16281" style="position:absolute;left:3111;top:14726;width:29;height:0" coordorigin="3111,14726" coordsize="29,0" path="m3111,14726r29,e" filled="f" strokeweight=".82pt">
              <v:path arrowok="t"/>
            </v:shape>
            <v:shape id="_x0000_s16280" style="position:absolute;left:3168;top:14726;width:29;height:0" coordorigin="3168,14726" coordsize="29,0" path="m3168,14726r29,e" filled="f" strokeweight=".82pt">
              <v:path arrowok="t"/>
            </v:shape>
            <v:shape id="_x0000_s16279" style="position:absolute;left:3226;top:14726;width:29;height:0" coordorigin="3226,14726" coordsize="29,0" path="m3226,14726r29,e" filled="f" strokeweight=".82pt">
              <v:path arrowok="t"/>
            </v:shape>
            <v:shape id="_x0000_s16278" style="position:absolute;left:3284;top:14726;width:29;height:0" coordorigin="3284,14726" coordsize="29,0" path="m3284,14726r28,e" filled="f" strokeweight=".82pt">
              <v:path arrowok="t"/>
            </v:shape>
            <v:shape id="_x0000_s16277" style="position:absolute;left:3341;top:14726;width:29;height:0" coordorigin="3341,14726" coordsize="29,0" path="m3341,14726r29,e" filled="f" strokeweight=".82pt">
              <v:path arrowok="t"/>
            </v:shape>
            <v:shape id="_x0000_s16276" style="position:absolute;left:3399;top:14726;width:29;height:0" coordorigin="3399,14726" coordsize="29,0" path="m3399,14726r29,e" filled="f" strokeweight=".82pt">
              <v:path arrowok="t"/>
            </v:shape>
            <v:shape id="_x0000_s16275" style="position:absolute;left:3457;top:14726;width:29;height:0" coordorigin="3457,14726" coordsize="29,0" path="m3457,14726r29,e" filled="f" strokeweight=".82pt">
              <v:path arrowok="t"/>
            </v:shape>
            <v:shape id="_x0000_s16274" style="position:absolute;left:3515;top:14726;width:29;height:0" coordorigin="3515,14726" coordsize="29,0" path="m3515,14726r28,e" filled="f" strokeweight=".82pt">
              <v:path arrowok="t"/>
            </v:shape>
            <v:shape id="_x0000_s16273" style="position:absolute;left:3572;top:14726;width:29;height:0" coordorigin="3572,14726" coordsize="29,0" path="m3572,14726r29,e" filled="f" strokeweight=".82pt">
              <v:path arrowok="t"/>
            </v:shape>
            <v:shape id="_x0000_s16272" style="position:absolute;left:3630;top:14726;width:29;height:0" coordorigin="3630,14726" coordsize="29,0" path="m3630,14726r29,e" filled="f" strokeweight=".82pt">
              <v:path arrowok="t"/>
            </v:shape>
            <v:shape id="_x0000_s16271" style="position:absolute;left:3687;top:14726;width:29;height:0" coordorigin="3687,14726" coordsize="29,0" path="m3687,14726r29,e" filled="f" strokeweight=".82pt">
              <v:path arrowok="t"/>
            </v:shape>
            <v:shape id="_x0000_s16270" style="position:absolute;left:3745;top:14726;width:29;height:0" coordorigin="3745,14726" coordsize="29,0" path="m3745,14726r29,e" filled="f" strokeweight=".82pt">
              <v:path arrowok="t"/>
            </v:shape>
            <v:shape id="_x0000_s16269" style="position:absolute;left:3803;top:14726;width:29;height:0" coordorigin="3803,14726" coordsize="29,0" path="m3803,14726r28,e" filled="f" strokeweight=".82pt">
              <v:path arrowok="t"/>
            </v:shape>
            <v:shape id="_x0000_s16268" style="position:absolute;left:3860;top:14726;width:29;height:0" coordorigin="3860,14726" coordsize="29,0" path="m3860,14726r29,e" filled="f" strokeweight=".82pt">
              <v:path arrowok="t"/>
            </v:shape>
            <v:shape id="_x0000_s16267" style="position:absolute;left:3918;top:14726;width:29;height:0" coordorigin="3918,14726" coordsize="29,0" path="m3918,14726r29,e" filled="f" strokeweight=".82pt">
              <v:path arrowok="t"/>
            </v:shape>
            <v:shape id="_x0000_s16266" style="position:absolute;left:3975;top:14726;width:29;height:0" coordorigin="3975,14726" coordsize="29,0" path="m3975,14726r29,e" filled="f" strokeweight=".82pt">
              <v:path arrowok="t"/>
            </v:shape>
            <v:shape id="_x0000_s16265" style="position:absolute;left:4033;top:14726;width:29;height:0" coordorigin="4033,14726" coordsize="29,0" path="m4033,14726r29,e" filled="f" strokeweight=".82pt">
              <v:path arrowok="t"/>
            </v:shape>
            <v:shape id="_x0000_s16264" style="position:absolute;left:4091;top:14726;width:29;height:0" coordorigin="4091,14726" coordsize="29,0" path="m4091,14726r28,e" filled="f" strokeweight=".82pt">
              <v:path arrowok="t"/>
            </v:shape>
            <v:shape id="_x0000_s16263" style="position:absolute;left:4148;top:14726;width:29;height:0" coordorigin="4148,14726" coordsize="29,0" path="m4148,14726r29,e" filled="f" strokeweight=".82pt">
              <v:path arrowok="t"/>
            </v:shape>
            <v:shape id="_x0000_s16262" style="position:absolute;left:4206;top:14726;width:29;height:0" coordorigin="4206,14726" coordsize="29,0" path="m4206,14726r29,e" filled="f" strokeweight=".82pt">
              <v:path arrowok="t"/>
            </v:shape>
            <v:shape id="_x0000_s16261" style="position:absolute;left:4263;top:14726;width:29;height:0" coordorigin="4263,14726" coordsize="29,0" path="m4263,14726r29,e" filled="f" strokeweight=".82pt">
              <v:path arrowok="t"/>
            </v:shape>
            <v:shape id="_x0000_s16260" style="position:absolute;left:4321;top:14726;width:29;height:0" coordorigin="4321,14726" coordsize="29,0" path="m4321,14726r29,e" filled="f" strokeweight=".82pt">
              <v:path arrowok="t"/>
            </v:shape>
            <v:shape id="_x0000_s16259" style="position:absolute;left:4379;top:14726;width:29;height:0" coordorigin="4379,14726" coordsize="29,0" path="m4379,14726r28,e" filled="f" strokeweight=".82pt">
              <v:path arrowok="t"/>
            </v:shape>
            <v:shape id="_x0000_s16258" style="position:absolute;left:4436;top:14726;width:29;height:0" coordorigin="4436,14726" coordsize="29,0" path="m4436,14726r29,e" filled="f" strokeweight=".82pt">
              <v:path arrowok="t"/>
            </v:shape>
            <v:shape id="_x0000_s16257" style="position:absolute;left:4494;top:14726;width:29;height:0" coordorigin="4494,14726" coordsize="29,0" path="m4494,14726r29,e" filled="f" strokeweight=".82pt">
              <v:path arrowok="t"/>
            </v:shape>
            <v:shape id="_x0000_s16256" style="position:absolute;left:4551;top:14726;width:29;height:0" coordorigin="4551,14726" coordsize="29,0" path="m4551,14726r29,e" filled="f" strokeweight=".82pt">
              <v:path arrowok="t"/>
            </v:shape>
            <v:shape id="_x0000_s16255" style="position:absolute;left:4609;top:14726;width:29;height:0" coordorigin="4609,14726" coordsize="29,0" path="m4609,14726r29,e" filled="f" strokeweight=".82pt">
              <v:path arrowok="t"/>
            </v:shape>
            <v:shape id="_x0000_s16254" style="position:absolute;left:4667;top:14726;width:29;height:0" coordorigin="4667,14726" coordsize="29,0" path="m4667,14726r28,e" filled="f" strokeweight=".82pt">
              <v:path arrowok="t"/>
            </v:shape>
            <v:shape id="_x0000_s16253" style="position:absolute;left:4724;top:14726;width:29;height:0" coordorigin="4724,14726" coordsize="29,0" path="m4724,14726r29,e" filled="f" strokeweight=".82pt">
              <v:path arrowok="t"/>
            </v:shape>
            <v:shape id="_x0000_s16252" style="position:absolute;left:4782;top:14726;width:29;height:0" coordorigin="4782,14726" coordsize="29,0" path="m4782,14726r29,e" filled="f" strokeweight=".82pt">
              <v:path arrowok="t"/>
            </v:shape>
            <v:shape id="_x0000_s16251" style="position:absolute;left:4839;top:14726;width:29;height:0" coordorigin="4839,14726" coordsize="29,0" path="m4839,14726r29,e" filled="f" strokeweight=".82pt">
              <v:path arrowok="t"/>
            </v:shape>
            <v:shape id="_x0000_s16250" style="position:absolute;left:4897;top:14726;width:29;height:0" coordorigin="4897,14726" coordsize="29,0" path="m4897,14726r29,e" filled="f" strokeweight=".82pt">
              <v:path arrowok="t"/>
            </v:shape>
            <v:shape id="_x0000_s16249" style="position:absolute;left:4955;top:14726;width:29;height:0" coordorigin="4955,14726" coordsize="29,0" path="m4955,14726r28,e" filled="f" strokeweight=".82pt">
              <v:path arrowok="t"/>
            </v:shape>
            <v:shape id="_x0000_s16248" style="position:absolute;left:5012;top:14726;width:29;height:0" coordorigin="5012,14726" coordsize="29,0" path="m5012,14726r29,e" filled="f" strokeweight=".82pt">
              <v:path arrowok="t"/>
            </v:shape>
            <v:shape id="_x0000_s16247" style="position:absolute;left:5070;top:14726;width:29;height:0" coordorigin="5070,14726" coordsize="29,0" path="m5070,14726r29,e" filled="f" strokeweight=".82pt">
              <v:path arrowok="t"/>
            </v:shape>
            <v:shape id="_x0000_s16246" style="position:absolute;left:5127;top:14726;width:29;height:0" coordorigin="5127,14726" coordsize="29,0" path="m5127,14726r29,e" filled="f" strokeweight=".82pt">
              <v:path arrowok="t"/>
            </v:shape>
            <v:shape id="_x0000_s16245" style="position:absolute;left:5185;top:14726;width:29;height:0" coordorigin="5185,14726" coordsize="29,0" path="m5185,14726r29,e" filled="f" strokeweight=".82pt">
              <v:path arrowok="t"/>
            </v:shape>
            <v:shape id="_x0000_s16244" style="position:absolute;left:5243;top:14726;width:29;height:0" coordorigin="5243,14726" coordsize="29,0" path="m5243,14726r28,e" filled="f" strokeweight=".82pt">
              <v:path arrowok="t"/>
            </v:shape>
            <v:shape id="_x0000_s16243" style="position:absolute;left:5300;top:14726;width:29;height:0" coordorigin="5300,14726" coordsize="29,0" path="m5300,14726r29,e" filled="f" strokeweight=".82pt">
              <v:path arrowok="t"/>
            </v:shape>
            <v:shape id="_x0000_s16242" style="position:absolute;left:5358;top:14726;width:29;height:0" coordorigin="5358,14726" coordsize="29,0" path="m5358,14726r29,e" filled="f" strokeweight=".82pt">
              <v:path arrowok="t"/>
            </v:shape>
            <v:shape id="_x0000_s16241" style="position:absolute;left:5415;top:14726;width:29;height:0" coordorigin="5415,14726" coordsize="29,0" path="m5415,14726r29,e" filled="f" strokeweight=".82pt">
              <v:path arrowok="t"/>
            </v:shape>
            <v:shape id="_x0000_s16240" style="position:absolute;left:5473;top:14726;width:29;height:0" coordorigin="5473,14726" coordsize="29,0" path="m5473,14726r29,e" filled="f" strokeweight=".82pt">
              <v:path arrowok="t"/>
            </v:shape>
            <v:shape id="_x0000_s16239" style="position:absolute;left:5531;top:14726;width:29;height:0" coordorigin="5531,14726" coordsize="29,0" path="m5531,14726r28,e" filled="f" strokeweight=".82pt">
              <v:path arrowok="t"/>
            </v:shape>
            <v:shape id="_x0000_s16238" style="position:absolute;left:5588;top:14726;width:29;height:0" coordorigin="5588,14726" coordsize="29,0" path="m5588,14726r29,e" filled="f" strokeweight=".82pt">
              <v:path arrowok="t"/>
            </v:shape>
            <v:shape id="_x0000_s16237" style="position:absolute;left:5646;top:14726;width:29;height:0" coordorigin="5646,14726" coordsize="29,0" path="m5646,14726r29,e" filled="f" strokeweight=".82pt">
              <v:path arrowok="t"/>
            </v:shape>
            <v:shape id="_x0000_s16236" style="position:absolute;left:5703;top:14726;width:29;height:0" coordorigin="5703,14726" coordsize="29,0" path="m5703,14726r29,e" filled="f" strokeweight=".82pt">
              <v:path arrowok="t"/>
            </v:shape>
            <w10:wrap anchorx="page" anchory="page"/>
          </v:group>
        </w:pict>
      </w:r>
      <w:r w:rsidR="007E3FFB">
        <w:rPr>
          <w:sz w:val="22"/>
          <w:szCs w:val="22"/>
        </w:rPr>
        <w:t>c)</w:t>
      </w:r>
      <w:r w:rsidR="007E3FFB">
        <w:rPr>
          <w:sz w:val="22"/>
          <w:szCs w:val="22"/>
        </w:rPr>
        <w:tab/>
      </w:r>
      <w:r w:rsidR="007E3FFB">
        <w:rPr>
          <w:spacing w:val="-1"/>
          <w:sz w:val="22"/>
          <w:szCs w:val="22"/>
        </w:rPr>
        <w:t>O</w:t>
      </w:r>
      <w:r w:rsidR="007E3FFB">
        <w:rPr>
          <w:sz w:val="22"/>
          <w:szCs w:val="22"/>
        </w:rPr>
        <w:t>u</w:t>
      </w:r>
      <w:r w:rsidR="007E3FFB">
        <w:rPr>
          <w:spacing w:val="1"/>
          <w:sz w:val="22"/>
          <w:szCs w:val="22"/>
        </w:rPr>
        <w:t>t</w:t>
      </w:r>
      <w:r w:rsidR="007E3FFB">
        <w:rPr>
          <w:spacing w:val="-1"/>
          <w:sz w:val="22"/>
          <w:szCs w:val="22"/>
        </w:rPr>
        <w:t>l</w:t>
      </w:r>
      <w:r w:rsidR="007E3FFB">
        <w:rPr>
          <w:spacing w:val="1"/>
          <w:sz w:val="22"/>
          <w:szCs w:val="22"/>
        </w:rPr>
        <w:t>i</w:t>
      </w:r>
      <w:r w:rsidR="007E3FFB">
        <w:rPr>
          <w:sz w:val="22"/>
          <w:szCs w:val="22"/>
        </w:rPr>
        <w:t>ne</w:t>
      </w:r>
      <w:r w:rsidR="007E3FFB">
        <w:rPr>
          <w:spacing w:val="-2"/>
          <w:sz w:val="22"/>
          <w:szCs w:val="22"/>
        </w:rPr>
        <w:t xml:space="preserve"> </w:t>
      </w:r>
      <w:r w:rsidR="007E3FFB">
        <w:rPr>
          <w:spacing w:val="1"/>
          <w:sz w:val="22"/>
          <w:szCs w:val="22"/>
        </w:rPr>
        <w:t>t</w:t>
      </w:r>
      <w:r w:rsidR="007E3FFB">
        <w:rPr>
          <w:sz w:val="22"/>
          <w:szCs w:val="22"/>
        </w:rPr>
        <w:t xml:space="preserve">he </w:t>
      </w:r>
      <w:r w:rsidR="007E3FFB">
        <w:rPr>
          <w:spacing w:val="-2"/>
          <w:sz w:val="22"/>
          <w:szCs w:val="22"/>
        </w:rPr>
        <w:t>g</w:t>
      </w:r>
      <w:r w:rsidR="007E3FFB">
        <w:rPr>
          <w:sz w:val="22"/>
          <w:szCs w:val="22"/>
        </w:rPr>
        <w:t>en</w:t>
      </w:r>
      <w:r w:rsidR="007E3FFB">
        <w:rPr>
          <w:spacing w:val="-2"/>
          <w:sz w:val="22"/>
          <w:szCs w:val="22"/>
        </w:rPr>
        <w:t>e</w:t>
      </w:r>
      <w:r w:rsidR="007E3FFB">
        <w:rPr>
          <w:spacing w:val="1"/>
          <w:sz w:val="22"/>
          <w:szCs w:val="22"/>
        </w:rPr>
        <w:t>r</w:t>
      </w:r>
      <w:r w:rsidR="007E3FFB">
        <w:rPr>
          <w:sz w:val="22"/>
          <w:szCs w:val="22"/>
        </w:rPr>
        <w:t>al</w:t>
      </w:r>
      <w:r w:rsidR="007E3FFB">
        <w:rPr>
          <w:spacing w:val="-1"/>
          <w:sz w:val="22"/>
          <w:szCs w:val="22"/>
        </w:rPr>
        <w:t xml:space="preserve"> </w:t>
      </w:r>
      <w:r w:rsidR="007E3FFB">
        <w:rPr>
          <w:sz w:val="22"/>
          <w:szCs w:val="22"/>
        </w:rPr>
        <w:t>ch</w:t>
      </w:r>
      <w:r w:rsidR="007E3FFB">
        <w:rPr>
          <w:spacing w:val="-2"/>
          <w:sz w:val="22"/>
          <w:szCs w:val="22"/>
        </w:rPr>
        <w:t>a</w:t>
      </w:r>
      <w:r w:rsidR="007E3FFB">
        <w:rPr>
          <w:spacing w:val="1"/>
          <w:sz w:val="22"/>
          <w:szCs w:val="22"/>
        </w:rPr>
        <w:t>r</w:t>
      </w:r>
      <w:r w:rsidR="007E3FFB">
        <w:rPr>
          <w:sz w:val="22"/>
          <w:szCs w:val="22"/>
        </w:rPr>
        <w:t>a</w:t>
      </w:r>
      <w:r w:rsidR="007E3FFB">
        <w:rPr>
          <w:spacing w:val="-2"/>
          <w:sz w:val="22"/>
          <w:szCs w:val="22"/>
        </w:rPr>
        <w:t>c</w:t>
      </w:r>
      <w:r w:rsidR="007E3FFB">
        <w:rPr>
          <w:spacing w:val="-1"/>
          <w:sz w:val="22"/>
          <w:szCs w:val="22"/>
        </w:rPr>
        <w:t>t</w:t>
      </w:r>
      <w:r w:rsidR="007E3FFB">
        <w:rPr>
          <w:sz w:val="22"/>
          <w:szCs w:val="22"/>
        </w:rPr>
        <w:t>e</w:t>
      </w:r>
      <w:r w:rsidR="007E3FFB">
        <w:rPr>
          <w:spacing w:val="1"/>
          <w:sz w:val="22"/>
          <w:szCs w:val="22"/>
        </w:rPr>
        <w:t>r</w:t>
      </w:r>
      <w:r w:rsidR="007E3FFB">
        <w:rPr>
          <w:spacing w:val="-1"/>
          <w:sz w:val="22"/>
          <w:szCs w:val="22"/>
        </w:rPr>
        <w:t>i</w:t>
      </w:r>
      <w:r w:rsidR="007E3FFB">
        <w:rPr>
          <w:sz w:val="22"/>
          <w:szCs w:val="22"/>
        </w:rPr>
        <w:t>s</w:t>
      </w:r>
      <w:r w:rsidR="007E3FFB">
        <w:rPr>
          <w:spacing w:val="-1"/>
          <w:sz w:val="22"/>
          <w:szCs w:val="22"/>
        </w:rPr>
        <w:t>t</w:t>
      </w:r>
      <w:r w:rsidR="007E3FFB">
        <w:rPr>
          <w:spacing w:val="1"/>
          <w:sz w:val="22"/>
          <w:szCs w:val="22"/>
        </w:rPr>
        <w:t>i</w:t>
      </w:r>
      <w:r w:rsidR="007E3FFB">
        <w:rPr>
          <w:sz w:val="22"/>
          <w:szCs w:val="22"/>
        </w:rPr>
        <w:t>cs</w:t>
      </w:r>
      <w:r w:rsidR="007E3FFB">
        <w:rPr>
          <w:spacing w:val="-2"/>
          <w:sz w:val="22"/>
          <w:szCs w:val="22"/>
        </w:rPr>
        <w:t xml:space="preserve"> </w:t>
      </w:r>
      <w:r w:rsidR="007E3FFB">
        <w:rPr>
          <w:sz w:val="22"/>
          <w:szCs w:val="22"/>
        </w:rPr>
        <w:t>of</w:t>
      </w:r>
      <w:r w:rsidR="007E3FFB">
        <w:rPr>
          <w:spacing w:val="3"/>
          <w:sz w:val="22"/>
          <w:szCs w:val="22"/>
        </w:rPr>
        <w:t xml:space="preserve"> </w:t>
      </w:r>
      <w:r w:rsidR="007E3FFB">
        <w:rPr>
          <w:spacing w:val="-2"/>
          <w:sz w:val="22"/>
          <w:szCs w:val="22"/>
        </w:rPr>
        <w:t>c</w:t>
      </w:r>
      <w:r w:rsidR="007E3FFB">
        <w:rPr>
          <w:sz w:val="22"/>
          <w:szCs w:val="22"/>
        </w:rPr>
        <w:t>h</w:t>
      </w:r>
      <w:r w:rsidR="007E3FFB">
        <w:rPr>
          <w:spacing w:val="1"/>
          <w:sz w:val="22"/>
          <w:szCs w:val="22"/>
        </w:rPr>
        <w:t>i</w:t>
      </w:r>
      <w:r w:rsidR="007E3FFB">
        <w:rPr>
          <w:spacing w:val="-2"/>
          <w:sz w:val="22"/>
          <w:szCs w:val="22"/>
        </w:rPr>
        <w:t>n</w:t>
      </w:r>
      <w:r w:rsidR="007E3FFB">
        <w:rPr>
          <w:sz w:val="22"/>
          <w:szCs w:val="22"/>
        </w:rPr>
        <w:t>ch</w:t>
      </w:r>
      <w:r w:rsidR="007E3FFB">
        <w:rPr>
          <w:spacing w:val="-1"/>
          <w:sz w:val="22"/>
          <w:szCs w:val="22"/>
        </w:rPr>
        <w:t>i</w:t>
      </w:r>
      <w:r w:rsidR="007E3FFB">
        <w:rPr>
          <w:spacing w:val="1"/>
          <w:sz w:val="22"/>
          <w:szCs w:val="22"/>
        </w:rPr>
        <w:t>l</w:t>
      </w:r>
      <w:r w:rsidR="007E3FFB">
        <w:rPr>
          <w:spacing w:val="-1"/>
          <w:sz w:val="22"/>
          <w:szCs w:val="22"/>
        </w:rPr>
        <w:t>l</w:t>
      </w:r>
      <w:r w:rsidR="007E3FFB">
        <w:rPr>
          <w:sz w:val="22"/>
          <w:szCs w:val="22"/>
        </w:rPr>
        <w:t>a b</w:t>
      </w:r>
      <w:r w:rsidR="007E3FFB">
        <w:rPr>
          <w:spacing w:val="-1"/>
          <w:sz w:val="22"/>
          <w:szCs w:val="22"/>
        </w:rPr>
        <w:t>r</w:t>
      </w:r>
      <w:r w:rsidR="007E3FFB">
        <w:rPr>
          <w:sz w:val="22"/>
          <w:szCs w:val="22"/>
        </w:rPr>
        <w:t>eed</w:t>
      </w:r>
      <w:r w:rsidR="007E3FFB">
        <w:rPr>
          <w:spacing w:val="-2"/>
          <w:sz w:val="22"/>
          <w:szCs w:val="22"/>
        </w:rPr>
        <w:t xml:space="preserve"> </w:t>
      </w:r>
      <w:r w:rsidR="007E3FFB">
        <w:rPr>
          <w:sz w:val="22"/>
          <w:szCs w:val="22"/>
        </w:rPr>
        <w:t>of</w:t>
      </w:r>
      <w:r w:rsidR="007E3FFB">
        <w:rPr>
          <w:spacing w:val="1"/>
          <w:sz w:val="22"/>
          <w:szCs w:val="22"/>
        </w:rPr>
        <w:t xml:space="preserve"> r</w:t>
      </w:r>
      <w:r w:rsidR="007E3FFB">
        <w:rPr>
          <w:spacing w:val="-2"/>
          <w:sz w:val="22"/>
          <w:szCs w:val="22"/>
        </w:rPr>
        <w:t>a</w:t>
      </w:r>
      <w:r w:rsidR="007E3FFB">
        <w:rPr>
          <w:sz w:val="22"/>
          <w:szCs w:val="22"/>
        </w:rPr>
        <w:t>bb</w:t>
      </w:r>
      <w:r w:rsidR="007E3FFB">
        <w:rPr>
          <w:spacing w:val="-1"/>
          <w:sz w:val="22"/>
          <w:szCs w:val="22"/>
        </w:rPr>
        <w:t>i</w:t>
      </w:r>
      <w:r w:rsidR="007E3FFB">
        <w:rPr>
          <w:spacing w:val="1"/>
          <w:sz w:val="22"/>
          <w:szCs w:val="22"/>
        </w:rPr>
        <w:t>t</w:t>
      </w:r>
      <w:r w:rsidR="007E3FFB">
        <w:rPr>
          <w:spacing w:val="2"/>
          <w:sz w:val="22"/>
          <w:szCs w:val="22"/>
        </w:rPr>
        <w:t>s</w:t>
      </w:r>
      <w:r w:rsidR="007E3FFB">
        <w:rPr>
          <w:sz w:val="22"/>
          <w:szCs w:val="22"/>
        </w:rPr>
        <w:t xml:space="preserve">. </w:t>
      </w:r>
      <w:r w:rsidR="007E3FFB">
        <w:rPr>
          <w:spacing w:val="1"/>
          <w:sz w:val="22"/>
          <w:szCs w:val="22"/>
        </w:rPr>
        <w:t>(</w:t>
      </w:r>
      <w:r w:rsidR="007E3FFB">
        <w:rPr>
          <w:sz w:val="22"/>
          <w:szCs w:val="22"/>
        </w:rPr>
        <w:t>5</w:t>
      </w:r>
      <w:r w:rsidR="007E3FFB">
        <w:rPr>
          <w:spacing w:val="-4"/>
          <w:sz w:val="22"/>
          <w:szCs w:val="22"/>
        </w:rPr>
        <w:t>m</w:t>
      </w:r>
      <w:r w:rsidR="007E3FFB">
        <w:rPr>
          <w:sz w:val="22"/>
          <w:szCs w:val="22"/>
        </w:rPr>
        <w:t>a</w:t>
      </w:r>
      <w:r w:rsidR="007E3FFB">
        <w:rPr>
          <w:spacing w:val="1"/>
          <w:sz w:val="22"/>
          <w:szCs w:val="22"/>
        </w:rPr>
        <w:t>r</w:t>
      </w:r>
      <w:r w:rsidR="007E3FFB">
        <w:rPr>
          <w:spacing w:val="-2"/>
          <w:sz w:val="22"/>
          <w:szCs w:val="22"/>
        </w:rPr>
        <w:t>k</w:t>
      </w:r>
      <w:r w:rsidR="007E3FFB">
        <w:rPr>
          <w:sz w:val="22"/>
          <w:szCs w:val="22"/>
        </w:rPr>
        <w:t>s)</w:t>
      </w:r>
    </w:p>
    <w:p w:rsidR="00C64F36" w:rsidRDefault="00C64F36">
      <w:pPr>
        <w:spacing w:before="2" w:line="140" w:lineRule="exact"/>
        <w:rPr>
          <w:sz w:val="14"/>
          <w:szCs w:val="14"/>
        </w:rPr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03755C">
      <w:pPr>
        <w:spacing w:before="32"/>
        <w:ind w:left="120"/>
        <w:rPr>
          <w:rFonts w:ascii="Arial" w:eastAsia="Arial" w:hAnsi="Arial" w:cs="Arial"/>
          <w:sz w:val="22"/>
          <w:szCs w:val="22"/>
        </w:rPr>
        <w:sectPr w:rsidR="00C64F36">
          <w:headerReference w:type="default" r:id="rId26"/>
          <w:footerReference w:type="default" r:id="rId27"/>
          <w:pgSz w:w="11920" w:h="16840"/>
          <w:pgMar w:top="2080" w:right="1320" w:bottom="280" w:left="1320" w:header="1670" w:footer="942" w:gutter="0"/>
          <w:cols w:space="720"/>
        </w:sectPr>
      </w:pPr>
      <w:r>
        <w:pict>
          <v:group id="_x0000_s16209" style="position:absolute;left:0;text-align:left;margin-left:71.6pt;margin-top:123.8pt;width:71.4pt;height:.8pt;z-index:-34484;mso-position-horizontal-relative:page;mso-position-vertical-relative:page" coordorigin="1432,2476" coordsize="1428,16">
            <v:shape id="_x0000_s16234" style="position:absolute;left:1440;top:2484;width:29;height:0" coordorigin="1440,2484" coordsize="29,0" path="m1440,2484r29,e" filled="f" strokeweight=".82pt">
              <v:path arrowok="t"/>
            </v:shape>
            <v:shape id="_x0000_s16233" style="position:absolute;left:1498;top:2484;width:29;height:0" coordorigin="1498,2484" coordsize="29,0" path="m1498,2484r29,e" filled="f" strokeweight=".82pt">
              <v:path arrowok="t"/>
            </v:shape>
            <v:shape id="_x0000_s16232" style="position:absolute;left:1556;top:2484;width:29;height:0" coordorigin="1556,2484" coordsize="29,0" path="m1556,2484r28,e" filled="f" strokeweight=".82pt">
              <v:path arrowok="t"/>
            </v:shape>
            <v:shape id="_x0000_s16231" style="position:absolute;left:1613;top:2484;width:29;height:0" coordorigin="1613,2484" coordsize="29,0" path="m1613,2484r29,e" filled="f" strokeweight=".82pt">
              <v:path arrowok="t"/>
            </v:shape>
            <v:shape id="_x0000_s16230" style="position:absolute;left:1671;top:2484;width:29;height:0" coordorigin="1671,2484" coordsize="29,0" path="m1671,2484r29,e" filled="f" strokeweight=".82pt">
              <v:path arrowok="t"/>
            </v:shape>
            <v:shape id="_x0000_s16229" style="position:absolute;left:1728;top:2484;width:29;height:0" coordorigin="1728,2484" coordsize="29,0" path="m1728,2484r29,e" filled="f" strokeweight=".82pt">
              <v:path arrowok="t"/>
            </v:shape>
            <v:shape id="_x0000_s16228" style="position:absolute;left:1786;top:2484;width:29;height:0" coordorigin="1786,2484" coordsize="29,0" path="m1786,2484r29,e" filled="f" strokeweight=".82pt">
              <v:path arrowok="t"/>
            </v:shape>
            <v:shape id="_x0000_s16227" style="position:absolute;left:1844;top:2484;width:29;height:0" coordorigin="1844,2484" coordsize="29,0" path="m1844,2484r28,e" filled="f" strokeweight=".82pt">
              <v:path arrowok="t"/>
            </v:shape>
            <v:shape id="_x0000_s16226" style="position:absolute;left:1901;top:2484;width:29;height:0" coordorigin="1901,2484" coordsize="29,0" path="m1901,2484r29,e" filled="f" strokeweight=".82pt">
              <v:path arrowok="t"/>
            </v:shape>
            <v:shape id="_x0000_s16225" style="position:absolute;left:1959;top:2484;width:29;height:0" coordorigin="1959,2484" coordsize="29,0" path="m1959,2484r29,e" filled="f" strokeweight=".82pt">
              <v:path arrowok="t"/>
            </v:shape>
            <v:shape id="_x0000_s16224" style="position:absolute;left:2016;top:2484;width:29;height:0" coordorigin="2016,2484" coordsize="29,0" path="m2016,2484r29,e" filled="f" strokeweight=".82pt">
              <v:path arrowok="t"/>
            </v:shape>
            <v:shape id="_x0000_s16223" style="position:absolute;left:2074;top:2484;width:29;height:0" coordorigin="2074,2484" coordsize="29,0" path="m2074,2484r29,e" filled="f" strokeweight=".82pt">
              <v:path arrowok="t"/>
            </v:shape>
            <v:shape id="_x0000_s16222" style="position:absolute;left:2132;top:2484;width:29;height:0" coordorigin="2132,2484" coordsize="29,0" path="m2132,2484r28,e" filled="f" strokeweight=".82pt">
              <v:path arrowok="t"/>
            </v:shape>
            <v:shape id="_x0000_s16221" style="position:absolute;left:2189;top:2484;width:29;height:0" coordorigin="2189,2484" coordsize="29,0" path="m2189,2484r29,e" filled="f" strokeweight=".82pt">
              <v:path arrowok="t"/>
            </v:shape>
            <v:shape id="_x0000_s16220" style="position:absolute;left:2247;top:2484;width:29;height:0" coordorigin="2247,2484" coordsize="29,0" path="m2247,2484r29,e" filled="f" strokeweight=".82pt">
              <v:path arrowok="t"/>
            </v:shape>
            <v:shape id="_x0000_s16219" style="position:absolute;left:2304;top:2484;width:29;height:0" coordorigin="2304,2484" coordsize="29,0" path="m2304,2484r29,e" filled="f" strokeweight=".82pt">
              <v:path arrowok="t"/>
            </v:shape>
            <v:shape id="_x0000_s16218" style="position:absolute;left:2362;top:2484;width:29;height:0" coordorigin="2362,2484" coordsize="29,0" path="m2362,2484r29,e" filled="f" strokeweight=".82pt">
              <v:path arrowok="t"/>
            </v:shape>
            <v:shape id="_x0000_s16217" style="position:absolute;left:2420;top:2484;width:29;height:0" coordorigin="2420,2484" coordsize="29,0" path="m2420,2484r28,e" filled="f" strokeweight=".82pt">
              <v:path arrowok="t"/>
            </v:shape>
            <v:shape id="_x0000_s16216" style="position:absolute;left:2477;top:2484;width:29;height:0" coordorigin="2477,2484" coordsize="29,0" path="m2477,2484r29,e" filled="f" strokeweight=".82pt">
              <v:path arrowok="t"/>
            </v:shape>
            <v:shape id="_x0000_s16215" style="position:absolute;left:2535;top:2484;width:29;height:0" coordorigin="2535,2484" coordsize="29,0" path="m2535,2484r29,e" filled="f" strokeweight=".82pt">
              <v:path arrowok="t"/>
            </v:shape>
            <v:shape id="_x0000_s16214" style="position:absolute;left:2592;top:2484;width:29;height:0" coordorigin="2592,2484" coordsize="29,0" path="m2592,2484r29,e" filled="f" strokeweight=".82pt">
              <v:path arrowok="t"/>
            </v:shape>
            <v:shape id="_x0000_s16213" style="position:absolute;left:2650;top:2484;width:29;height:0" coordorigin="2650,2484" coordsize="29,0" path="m2650,2484r29,e" filled="f" strokeweight=".82pt">
              <v:path arrowok="t"/>
            </v:shape>
            <v:shape id="_x0000_s16212" style="position:absolute;left:2708;top:2484;width:29;height:0" coordorigin="2708,2484" coordsize="29,0" path="m2708,2484r28,e" filled="f" strokeweight=".82pt">
              <v:path arrowok="t"/>
            </v:shape>
            <v:shape id="_x0000_s16211" style="position:absolute;left:2765;top:2484;width:29;height:0" coordorigin="2765,2484" coordsize="29,0" path="m2765,2484r29,e" filled="f" strokeweight=".82pt">
              <v:path arrowok="t"/>
            </v:shape>
            <v:shape id="_x0000_s16210" style="position:absolute;left:2823;top:2484;width:29;height:0" coordorigin="2823,2484" coordsize="29,0" path="m2823,2484r29,e" filled="f" strokeweight=".82pt">
              <v:path arrowok="t"/>
            </v:shape>
            <w10:wrap anchorx="page" anchory="page"/>
          </v:group>
        </w:pict>
      </w:r>
      <w:r>
        <w:pict>
          <v:group id="_x0000_s16058" style="position:absolute;left:0;text-align:left;margin-left:71.6pt;margin-top:143.95pt;width:431.45pt;height:.8pt;z-index:-34483;mso-position-horizontal-relative:page;mso-position-vertical-relative:page" coordorigin="1432,2879" coordsize="8629,16">
            <v:shape id="_x0000_s16208" style="position:absolute;left:1440;top:2888;width:29;height:0" coordorigin="1440,2888" coordsize="29,0" path="m1440,2888r29,e" filled="f" strokeweight=".82pt">
              <v:path arrowok="t"/>
            </v:shape>
            <v:shape id="_x0000_s16207" style="position:absolute;left:1498;top:2888;width:29;height:0" coordorigin="1498,2888" coordsize="29,0" path="m1498,2888r29,e" filled="f" strokeweight=".82pt">
              <v:path arrowok="t"/>
            </v:shape>
            <v:shape id="_x0000_s16206" style="position:absolute;left:1556;top:2888;width:29;height:0" coordorigin="1556,2888" coordsize="29,0" path="m1556,2888r28,e" filled="f" strokeweight=".82pt">
              <v:path arrowok="t"/>
            </v:shape>
            <v:shape id="_x0000_s16205" style="position:absolute;left:1613;top:2888;width:29;height:0" coordorigin="1613,2888" coordsize="29,0" path="m1613,2888r29,e" filled="f" strokeweight=".82pt">
              <v:path arrowok="t"/>
            </v:shape>
            <v:shape id="_x0000_s16204" style="position:absolute;left:1671;top:2888;width:29;height:0" coordorigin="1671,2888" coordsize="29,0" path="m1671,2888r29,e" filled="f" strokeweight=".82pt">
              <v:path arrowok="t"/>
            </v:shape>
            <v:shape id="_x0000_s16203" style="position:absolute;left:1728;top:2888;width:29;height:0" coordorigin="1728,2888" coordsize="29,0" path="m1728,2888r29,e" filled="f" strokeweight=".82pt">
              <v:path arrowok="t"/>
            </v:shape>
            <v:shape id="_x0000_s16202" style="position:absolute;left:1786;top:2888;width:29;height:0" coordorigin="1786,2888" coordsize="29,0" path="m1786,2888r29,e" filled="f" strokeweight=".82pt">
              <v:path arrowok="t"/>
            </v:shape>
            <v:shape id="_x0000_s16201" style="position:absolute;left:1844;top:2888;width:29;height:0" coordorigin="1844,2888" coordsize="29,0" path="m1844,2888r28,e" filled="f" strokeweight=".82pt">
              <v:path arrowok="t"/>
            </v:shape>
            <v:shape id="_x0000_s16200" style="position:absolute;left:1901;top:2888;width:29;height:0" coordorigin="1901,2888" coordsize="29,0" path="m1901,2888r29,e" filled="f" strokeweight=".82pt">
              <v:path arrowok="t"/>
            </v:shape>
            <v:shape id="_x0000_s16199" style="position:absolute;left:1959;top:2888;width:29;height:0" coordorigin="1959,2888" coordsize="29,0" path="m1959,2888r29,e" filled="f" strokeweight=".82pt">
              <v:path arrowok="t"/>
            </v:shape>
            <v:shape id="_x0000_s16198" style="position:absolute;left:2016;top:2888;width:29;height:0" coordorigin="2016,2888" coordsize="29,0" path="m2016,2888r29,e" filled="f" strokeweight=".82pt">
              <v:path arrowok="t"/>
            </v:shape>
            <v:shape id="_x0000_s16197" style="position:absolute;left:2074;top:2888;width:29;height:0" coordorigin="2074,2888" coordsize="29,0" path="m2074,2888r29,e" filled="f" strokeweight=".82pt">
              <v:path arrowok="t"/>
            </v:shape>
            <v:shape id="_x0000_s16196" style="position:absolute;left:2132;top:2888;width:29;height:0" coordorigin="2132,2888" coordsize="29,0" path="m2132,2888r28,e" filled="f" strokeweight=".82pt">
              <v:path arrowok="t"/>
            </v:shape>
            <v:shape id="_x0000_s16195" style="position:absolute;left:2189;top:2888;width:29;height:0" coordorigin="2189,2888" coordsize="29,0" path="m2189,2888r29,e" filled="f" strokeweight=".82pt">
              <v:path arrowok="t"/>
            </v:shape>
            <v:shape id="_x0000_s16194" style="position:absolute;left:2247;top:2888;width:29;height:0" coordorigin="2247,2888" coordsize="29,0" path="m2247,2888r29,e" filled="f" strokeweight=".82pt">
              <v:path arrowok="t"/>
            </v:shape>
            <v:shape id="_x0000_s16193" style="position:absolute;left:2304;top:2888;width:29;height:0" coordorigin="2304,2888" coordsize="29,0" path="m2304,2888r29,e" filled="f" strokeweight=".82pt">
              <v:path arrowok="t"/>
            </v:shape>
            <v:shape id="_x0000_s16192" style="position:absolute;left:2362;top:2888;width:29;height:0" coordorigin="2362,2888" coordsize="29,0" path="m2362,2888r29,e" filled="f" strokeweight=".82pt">
              <v:path arrowok="t"/>
            </v:shape>
            <v:shape id="_x0000_s16191" style="position:absolute;left:2420;top:2888;width:29;height:0" coordorigin="2420,2888" coordsize="29,0" path="m2420,2888r28,e" filled="f" strokeweight=".82pt">
              <v:path arrowok="t"/>
            </v:shape>
            <v:shape id="_x0000_s16190" style="position:absolute;left:2477;top:2888;width:29;height:0" coordorigin="2477,2888" coordsize="29,0" path="m2477,2888r29,e" filled="f" strokeweight=".82pt">
              <v:path arrowok="t"/>
            </v:shape>
            <v:shape id="_x0000_s16189" style="position:absolute;left:2535;top:2888;width:29;height:0" coordorigin="2535,2888" coordsize="29,0" path="m2535,2888r29,e" filled="f" strokeweight=".82pt">
              <v:path arrowok="t"/>
            </v:shape>
            <v:shape id="_x0000_s16188" style="position:absolute;left:2592;top:2888;width:29;height:0" coordorigin="2592,2888" coordsize="29,0" path="m2592,2888r29,e" filled="f" strokeweight=".82pt">
              <v:path arrowok="t"/>
            </v:shape>
            <v:shape id="_x0000_s16187" style="position:absolute;left:2650;top:2888;width:29;height:0" coordorigin="2650,2888" coordsize="29,0" path="m2650,2888r29,e" filled="f" strokeweight=".82pt">
              <v:path arrowok="t"/>
            </v:shape>
            <v:shape id="_x0000_s16186" style="position:absolute;left:2708;top:2888;width:29;height:0" coordorigin="2708,2888" coordsize="29,0" path="m2708,2888r28,e" filled="f" strokeweight=".82pt">
              <v:path arrowok="t"/>
            </v:shape>
            <v:shape id="_x0000_s16185" style="position:absolute;left:2765;top:2888;width:29;height:0" coordorigin="2765,2888" coordsize="29,0" path="m2765,2888r29,e" filled="f" strokeweight=".82pt">
              <v:path arrowok="t"/>
            </v:shape>
            <v:shape id="_x0000_s16184" style="position:absolute;left:2823;top:2888;width:29;height:0" coordorigin="2823,2888" coordsize="29,0" path="m2823,2888r29,e" filled="f" strokeweight=".82pt">
              <v:path arrowok="t"/>
            </v:shape>
            <v:shape id="_x0000_s16183" style="position:absolute;left:2880;top:2888;width:29;height:0" coordorigin="2880,2888" coordsize="29,0" path="m2880,2888r29,e" filled="f" strokeweight=".82pt">
              <v:path arrowok="t"/>
            </v:shape>
            <v:shape id="_x0000_s16182" style="position:absolute;left:2938;top:2888;width:29;height:0" coordorigin="2938,2888" coordsize="29,0" path="m2938,2888r29,e" filled="f" strokeweight=".82pt">
              <v:path arrowok="t"/>
            </v:shape>
            <v:shape id="_x0000_s16181" style="position:absolute;left:2996;top:2888;width:29;height:0" coordorigin="2996,2888" coordsize="29,0" path="m2996,2888r28,e" filled="f" strokeweight=".82pt">
              <v:path arrowok="t"/>
            </v:shape>
            <v:shape id="_x0000_s16180" style="position:absolute;left:3053;top:2888;width:29;height:0" coordorigin="3053,2888" coordsize="29,0" path="m3053,2888r29,e" filled="f" strokeweight=".82pt">
              <v:path arrowok="t"/>
            </v:shape>
            <v:shape id="_x0000_s16179" style="position:absolute;left:3111;top:2888;width:29;height:0" coordorigin="3111,2888" coordsize="29,0" path="m3111,2888r29,e" filled="f" strokeweight=".82pt">
              <v:path arrowok="t"/>
            </v:shape>
            <v:shape id="_x0000_s16178" style="position:absolute;left:3168;top:2888;width:29;height:0" coordorigin="3168,2888" coordsize="29,0" path="m3168,2888r29,e" filled="f" strokeweight=".82pt">
              <v:path arrowok="t"/>
            </v:shape>
            <v:shape id="_x0000_s16177" style="position:absolute;left:3226;top:2888;width:29;height:0" coordorigin="3226,2888" coordsize="29,0" path="m3226,2888r29,e" filled="f" strokeweight=".82pt">
              <v:path arrowok="t"/>
            </v:shape>
            <v:shape id="_x0000_s16176" style="position:absolute;left:3284;top:2888;width:29;height:0" coordorigin="3284,2888" coordsize="29,0" path="m3284,2888r28,e" filled="f" strokeweight=".82pt">
              <v:path arrowok="t"/>
            </v:shape>
            <v:shape id="_x0000_s16175" style="position:absolute;left:3341;top:2888;width:29;height:0" coordorigin="3341,2888" coordsize="29,0" path="m3341,2888r29,e" filled="f" strokeweight=".82pt">
              <v:path arrowok="t"/>
            </v:shape>
            <v:shape id="_x0000_s16174" style="position:absolute;left:3399;top:2888;width:29;height:0" coordorigin="3399,2888" coordsize="29,0" path="m3399,2888r29,e" filled="f" strokeweight=".82pt">
              <v:path arrowok="t"/>
            </v:shape>
            <v:shape id="_x0000_s16173" style="position:absolute;left:3457;top:2888;width:29;height:0" coordorigin="3457,2888" coordsize="29,0" path="m3457,2888r29,e" filled="f" strokeweight=".82pt">
              <v:path arrowok="t"/>
            </v:shape>
            <v:shape id="_x0000_s16172" style="position:absolute;left:3515;top:2888;width:29;height:0" coordorigin="3515,2888" coordsize="29,0" path="m3515,2888r28,e" filled="f" strokeweight=".82pt">
              <v:path arrowok="t"/>
            </v:shape>
            <v:shape id="_x0000_s16171" style="position:absolute;left:3572;top:2888;width:29;height:0" coordorigin="3572,2888" coordsize="29,0" path="m3572,2888r29,e" filled="f" strokeweight=".82pt">
              <v:path arrowok="t"/>
            </v:shape>
            <v:shape id="_x0000_s16170" style="position:absolute;left:3630;top:2888;width:29;height:0" coordorigin="3630,2888" coordsize="29,0" path="m3630,2888r29,e" filled="f" strokeweight=".82pt">
              <v:path arrowok="t"/>
            </v:shape>
            <v:shape id="_x0000_s16169" style="position:absolute;left:3687;top:2888;width:29;height:0" coordorigin="3687,2888" coordsize="29,0" path="m3687,2888r29,e" filled="f" strokeweight=".82pt">
              <v:path arrowok="t"/>
            </v:shape>
            <v:shape id="_x0000_s16168" style="position:absolute;left:3745;top:2888;width:29;height:0" coordorigin="3745,2888" coordsize="29,0" path="m3745,2888r29,e" filled="f" strokeweight=".82pt">
              <v:path arrowok="t"/>
            </v:shape>
            <v:shape id="_x0000_s16167" style="position:absolute;left:3803;top:2888;width:29;height:0" coordorigin="3803,2888" coordsize="29,0" path="m3803,2888r28,e" filled="f" strokeweight=".82pt">
              <v:path arrowok="t"/>
            </v:shape>
            <v:shape id="_x0000_s16166" style="position:absolute;left:3860;top:2888;width:29;height:0" coordorigin="3860,2888" coordsize="29,0" path="m3860,2888r29,e" filled="f" strokeweight=".82pt">
              <v:path arrowok="t"/>
            </v:shape>
            <v:shape id="_x0000_s16165" style="position:absolute;left:3918;top:2888;width:29;height:0" coordorigin="3918,2888" coordsize="29,0" path="m3918,2888r29,e" filled="f" strokeweight=".82pt">
              <v:path arrowok="t"/>
            </v:shape>
            <v:shape id="_x0000_s16164" style="position:absolute;left:3975;top:2888;width:29;height:0" coordorigin="3975,2888" coordsize="29,0" path="m3975,2888r29,e" filled="f" strokeweight=".82pt">
              <v:path arrowok="t"/>
            </v:shape>
            <v:shape id="_x0000_s16163" style="position:absolute;left:4033;top:2888;width:29;height:0" coordorigin="4033,2888" coordsize="29,0" path="m4033,2888r29,e" filled="f" strokeweight=".82pt">
              <v:path arrowok="t"/>
            </v:shape>
            <v:shape id="_x0000_s16162" style="position:absolute;left:4091;top:2888;width:29;height:0" coordorigin="4091,2888" coordsize="29,0" path="m4091,2888r28,e" filled="f" strokeweight=".82pt">
              <v:path arrowok="t"/>
            </v:shape>
            <v:shape id="_x0000_s16161" style="position:absolute;left:4148;top:2888;width:29;height:0" coordorigin="4148,2888" coordsize="29,0" path="m4148,2888r29,e" filled="f" strokeweight=".82pt">
              <v:path arrowok="t"/>
            </v:shape>
            <v:shape id="_x0000_s16160" style="position:absolute;left:4206;top:2888;width:29;height:0" coordorigin="4206,2888" coordsize="29,0" path="m4206,2888r29,e" filled="f" strokeweight=".82pt">
              <v:path arrowok="t"/>
            </v:shape>
            <v:shape id="_x0000_s16159" style="position:absolute;left:4263;top:2888;width:29;height:0" coordorigin="4263,2888" coordsize="29,0" path="m4263,2888r29,e" filled="f" strokeweight=".82pt">
              <v:path arrowok="t"/>
            </v:shape>
            <v:shape id="_x0000_s16158" style="position:absolute;left:4321;top:2888;width:29;height:0" coordorigin="4321,2888" coordsize="29,0" path="m4321,2888r29,e" filled="f" strokeweight=".82pt">
              <v:path arrowok="t"/>
            </v:shape>
            <v:shape id="_x0000_s16157" style="position:absolute;left:4379;top:2888;width:29;height:0" coordorigin="4379,2888" coordsize="29,0" path="m4379,2888r28,e" filled="f" strokeweight=".82pt">
              <v:path arrowok="t"/>
            </v:shape>
            <v:shape id="_x0000_s16156" style="position:absolute;left:4436;top:2888;width:29;height:0" coordorigin="4436,2888" coordsize="29,0" path="m4436,2888r29,e" filled="f" strokeweight=".82pt">
              <v:path arrowok="t"/>
            </v:shape>
            <v:shape id="_x0000_s16155" style="position:absolute;left:4494;top:2888;width:29;height:0" coordorigin="4494,2888" coordsize="29,0" path="m4494,2888r29,e" filled="f" strokeweight=".82pt">
              <v:path arrowok="t"/>
            </v:shape>
            <v:shape id="_x0000_s16154" style="position:absolute;left:4551;top:2888;width:29;height:0" coordorigin="4551,2888" coordsize="29,0" path="m4551,2888r29,e" filled="f" strokeweight=".82pt">
              <v:path arrowok="t"/>
            </v:shape>
            <v:shape id="_x0000_s16153" style="position:absolute;left:4609;top:2888;width:29;height:0" coordorigin="4609,2888" coordsize="29,0" path="m4609,2888r29,e" filled="f" strokeweight=".82pt">
              <v:path arrowok="t"/>
            </v:shape>
            <v:shape id="_x0000_s16152" style="position:absolute;left:4667;top:2888;width:29;height:0" coordorigin="4667,2888" coordsize="29,0" path="m4667,2888r28,e" filled="f" strokeweight=".82pt">
              <v:path arrowok="t"/>
            </v:shape>
            <v:shape id="_x0000_s16151" style="position:absolute;left:4724;top:2888;width:29;height:0" coordorigin="4724,2888" coordsize="29,0" path="m4724,2888r29,e" filled="f" strokeweight=".82pt">
              <v:path arrowok="t"/>
            </v:shape>
            <v:shape id="_x0000_s16150" style="position:absolute;left:4782;top:2888;width:29;height:0" coordorigin="4782,2888" coordsize="29,0" path="m4782,2888r29,e" filled="f" strokeweight=".82pt">
              <v:path arrowok="t"/>
            </v:shape>
            <v:shape id="_x0000_s16149" style="position:absolute;left:4839;top:2888;width:29;height:0" coordorigin="4839,2888" coordsize="29,0" path="m4839,2888r29,e" filled="f" strokeweight=".82pt">
              <v:path arrowok="t"/>
            </v:shape>
            <v:shape id="_x0000_s16148" style="position:absolute;left:4897;top:2888;width:29;height:0" coordorigin="4897,2888" coordsize="29,0" path="m4897,2888r29,e" filled="f" strokeweight=".82pt">
              <v:path arrowok="t"/>
            </v:shape>
            <v:shape id="_x0000_s16147" style="position:absolute;left:4955;top:2888;width:29;height:0" coordorigin="4955,2888" coordsize="29,0" path="m4955,2888r28,e" filled="f" strokeweight=".82pt">
              <v:path arrowok="t"/>
            </v:shape>
            <v:shape id="_x0000_s16146" style="position:absolute;left:5012;top:2888;width:29;height:0" coordorigin="5012,2888" coordsize="29,0" path="m5012,2888r29,e" filled="f" strokeweight=".82pt">
              <v:path arrowok="t"/>
            </v:shape>
            <v:shape id="_x0000_s16145" style="position:absolute;left:5070;top:2888;width:29;height:0" coordorigin="5070,2888" coordsize="29,0" path="m5070,2888r29,e" filled="f" strokeweight=".82pt">
              <v:path arrowok="t"/>
            </v:shape>
            <v:shape id="_x0000_s16144" style="position:absolute;left:5127;top:2888;width:29;height:0" coordorigin="5127,2888" coordsize="29,0" path="m5127,2888r29,e" filled="f" strokeweight=".82pt">
              <v:path arrowok="t"/>
            </v:shape>
            <v:shape id="_x0000_s16143" style="position:absolute;left:5185;top:2888;width:29;height:0" coordorigin="5185,2888" coordsize="29,0" path="m5185,2888r29,e" filled="f" strokeweight=".82pt">
              <v:path arrowok="t"/>
            </v:shape>
            <v:shape id="_x0000_s16142" style="position:absolute;left:5243;top:2888;width:29;height:0" coordorigin="5243,2888" coordsize="29,0" path="m5243,2888r28,e" filled="f" strokeweight=".82pt">
              <v:path arrowok="t"/>
            </v:shape>
            <v:shape id="_x0000_s16141" style="position:absolute;left:5300;top:2888;width:29;height:0" coordorigin="5300,2888" coordsize="29,0" path="m5300,2888r29,e" filled="f" strokeweight=".82pt">
              <v:path arrowok="t"/>
            </v:shape>
            <v:shape id="_x0000_s16140" style="position:absolute;left:5358;top:2888;width:29;height:0" coordorigin="5358,2888" coordsize="29,0" path="m5358,2888r29,e" filled="f" strokeweight=".82pt">
              <v:path arrowok="t"/>
            </v:shape>
            <v:shape id="_x0000_s16139" style="position:absolute;left:5415;top:2888;width:29;height:0" coordorigin="5415,2888" coordsize="29,0" path="m5415,2888r29,e" filled="f" strokeweight=".82pt">
              <v:path arrowok="t"/>
            </v:shape>
            <v:shape id="_x0000_s16138" style="position:absolute;left:5473;top:2888;width:29;height:0" coordorigin="5473,2888" coordsize="29,0" path="m5473,2888r29,e" filled="f" strokeweight=".82pt">
              <v:path arrowok="t"/>
            </v:shape>
            <v:shape id="_x0000_s16137" style="position:absolute;left:5531;top:2888;width:29;height:0" coordorigin="5531,2888" coordsize="29,0" path="m5531,2888r28,e" filled="f" strokeweight=".82pt">
              <v:path arrowok="t"/>
            </v:shape>
            <v:shape id="_x0000_s16136" style="position:absolute;left:5588;top:2888;width:29;height:0" coordorigin="5588,2888" coordsize="29,0" path="m5588,2888r29,e" filled="f" strokeweight=".82pt">
              <v:path arrowok="t"/>
            </v:shape>
            <v:shape id="_x0000_s16135" style="position:absolute;left:5646;top:2888;width:29;height:0" coordorigin="5646,2888" coordsize="29,0" path="m5646,2888r29,e" filled="f" strokeweight=".82pt">
              <v:path arrowok="t"/>
            </v:shape>
            <v:shape id="_x0000_s16134" style="position:absolute;left:5703;top:2888;width:29;height:0" coordorigin="5703,2888" coordsize="29,0" path="m5703,2888r29,e" filled="f" strokeweight=".82pt">
              <v:path arrowok="t"/>
            </v:shape>
            <v:shape id="_x0000_s16133" style="position:absolute;left:5761;top:2888;width:29;height:0" coordorigin="5761,2888" coordsize="29,0" path="m5761,2888r29,e" filled="f" strokeweight=".82pt">
              <v:path arrowok="t"/>
            </v:shape>
            <v:shape id="_x0000_s16132" style="position:absolute;left:5819;top:2888;width:29;height:0" coordorigin="5819,2888" coordsize="29,0" path="m5819,2888r29,e" filled="f" strokeweight=".82pt">
              <v:path arrowok="t"/>
            </v:shape>
            <v:shape id="_x0000_s16131" style="position:absolute;left:5877;top:2888;width:29;height:0" coordorigin="5877,2888" coordsize="29,0" path="m5877,2888r28,e" filled="f" strokeweight=".82pt">
              <v:path arrowok="t"/>
            </v:shape>
            <v:shape id="_x0000_s16130" style="position:absolute;left:5934;top:2888;width:29;height:0" coordorigin="5934,2888" coordsize="29,0" path="m5934,2888r29,e" filled="f" strokeweight=".82pt">
              <v:path arrowok="t"/>
            </v:shape>
            <v:shape id="_x0000_s16129" style="position:absolute;left:5992;top:2888;width:29;height:0" coordorigin="5992,2888" coordsize="29,0" path="m5992,2888r29,e" filled="f" strokeweight=".82pt">
              <v:path arrowok="t"/>
            </v:shape>
            <v:shape id="_x0000_s16128" style="position:absolute;left:6049;top:2888;width:29;height:0" coordorigin="6049,2888" coordsize="29,0" path="m6049,2888r29,e" filled="f" strokeweight=".82pt">
              <v:path arrowok="t"/>
            </v:shape>
            <v:shape id="_x0000_s16127" style="position:absolute;left:6107;top:2888;width:29;height:0" coordorigin="6107,2888" coordsize="29,0" path="m6107,2888r29,e" filled="f" strokeweight=".82pt">
              <v:path arrowok="t"/>
            </v:shape>
            <v:shape id="_x0000_s16126" style="position:absolute;left:6165;top:2888;width:29;height:0" coordorigin="6165,2888" coordsize="29,0" path="m6165,2888r28,e" filled="f" strokeweight=".82pt">
              <v:path arrowok="t"/>
            </v:shape>
            <v:shape id="_x0000_s16125" style="position:absolute;left:6222;top:2888;width:29;height:0" coordorigin="6222,2888" coordsize="29,0" path="m6222,2888r29,e" filled="f" strokeweight=".82pt">
              <v:path arrowok="t"/>
            </v:shape>
            <v:shape id="_x0000_s16124" style="position:absolute;left:6280;top:2888;width:29;height:0" coordorigin="6280,2888" coordsize="29,0" path="m6280,2888r29,e" filled="f" strokeweight=".82pt">
              <v:path arrowok="t"/>
            </v:shape>
            <v:shape id="_x0000_s16123" style="position:absolute;left:6337;top:2888;width:29;height:0" coordorigin="6337,2888" coordsize="29,0" path="m6337,2888r29,e" filled="f" strokeweight=".82pt">
              <v:path arrowok="t"/>
            </v:shape>
            <v:shape id="_x0000_s16122" style="position:absolute;left:6395;top:2888;width:29;height:0" coordorigin="6395,2888" coordsize="29,0" path="m6395,2888r29,e" filled="f" strokeweight=".82pt">
              <v:path arrowok="t"/>
            </v:shape>
            <v:shape id="_x0000_s16121" style="position:absolute;left:6453;top:2888;width:29;height:0" coordorigin="6453,2888" coordsize="29,0" path="m6453,2888r28,e" filled="f" strokeweight=".82pt">
              <v:path arrowok="t"/>
            </v:shape>
            <v:shape id="_x0000_s16120" style="position:absolute;left:6510;top:2888;width:29;height:0" coordorigin="6510,2888" coordsize="29,0" path="m6510,2888r29,e" filled="f" strokeweight=".82pt">
              <v:path arrowok="t"/>
            </v:shape>
            <v:shape id="_x0000_s16119" style="position:absolute;left:6568;top:2888;width:29;height:0" coordorigin="6568,2888" coordsize="29,0" path="m6568,2888r29,e" filled="f" strokeweight=".82pt">
              <v:path arrowok="t"/>
            </v:shape>
            <v:shape id="_x0000_s16118" style="position:absolute;left:6625;top:2888;width:29;height:0" coordorigin="6625,2888" coordsize="29,0" path="m6625,2888r29,e" filled="f" strokeweight=".82pt">
              <v:path arrowok="t"/>
            </v:shape>
            <v:shape id="_x0000_s16117" style="position:absolute;left:6683;top:2888;width:29;height:0" coordorigin="6683,2888" coordsize="29,0" path="m6683,2888r29,e" filled="f" strokeweight=".82pt">
              <v:path arrowok="t"/>
            </v:shape>
            <v:shape id="_x0000_s16116" style="position:absolute;left:6741;top:2888;width:29;height:0" coordorigin="6741,2888" coordsize="29,0" path="m6741,2888r28,e" filled="f" strokeweight=".82pt">
              <v:path arrowok="t"/>
            </v:shape>
            <v:shape id="_x0000_s16115" style="position:absolute;left:6798;top:2888;width:29;height:0" coordorigin="6798,2888" coordsize="29,0" path="m6798,2888r29,e" filled="f" strokeweight=".82pt">
              <v:path arrowok="t"/>
            </v:shape>
            <v:shape id="_x0000_s16114" style="position:absolute;left:6856;top:2888;width:29;height:0" coordorigin="6856,2888" coordsize="29,0" path="m6856,2888r29,e" filled="f" strokeweight=".82pt">
              <v:path arrowok="t"/>
            </v:shape>
            <v:shape id="_x0000_s16113" style="position:absolute;left:6913;top:2888;width:29;height:0" coordorigin="6913,2888" coordsize="29,0" path="m6913,2888r29,e" filled="f" strokeweight=".82pt">
              <v:path arrowok="t"/>
            </v:shape>
            <v:shape id="_x0000_s16112" style="position:absolute;left:6971;top:2888;width:29;height:0" coordorigin="6971,2888" coordsize="29,0" path="m6971,2888r29,e" filled="f" strokeweight=".82pt">
              <v:path arrowok="t"/>
            </v:shape>
            <v:shape id="_x0000_s16111" style="position:absolute;left:7029;top:2888;width:29;height:0" coordorigin="7029,2888" coordsize="29,0" path="m7029,2888r28,e" filled="f" strokeweight=".82pt">
              <v:path arrowok="t"/>
            </v:shape>
            <v:shape id="_x0000_s16110" style="position:absolute;left:7086;top:2888;width:29;height:0" coordorigin="7086,2888" coordsize="29,0" path="m7086,2888r29,e" filled="f" strokeweight=".82pt">
              <v:path arrowok="t"/>
            </v:shape>
            <v:shape id="_x0000_s16109" style="position:absolute;left:7144;top:2888;width:29;height:0" coordorigin="7144,2888" coordsize="29,0" path="m7144,2888r29,e" filled="f" strokeweight=".82pt">
              <v:path arrowok="t"/>
            </v:shape>
            <v:shape id="_x0000_s16108" style="position:absolute;left:7201;top:2888;width:29;height:0" coordorigin="7201,2888" coordsize="29,0" path="m7201,2888r29,e" filled="f" strokeweight=".82pt">
              <v:path arrowok="t"/>
            </v:shape>
            <v:shape id="_x0000_s16107" style="position:absolute;left:7259;top:2888;width:29;height:0" coordorigin="7259,2888" coordsize="29,0" path="m7259,2888r29,e" filled="f" strokeweight=".82pt">
              <v:path arrowok="t"/>
            </v:shape>
            <v:shape id="_x0000_s16106" style="position:absolute;left:7317;top:2888;width:29;height:0" coordorigin="7317,2888" coordsize="29,0" path="m7317,2888r28,e" filled="f" strokeweight=".82pt">
              <v:path arrowok="t"/>
            </v:shape>
            <v:shape id="_x0000_s16105" style="position:absolute;left:7374;top:2888;width:29;height:0" coordorigin="7374,2888" coordsize="29,0" path="m7374,2888r29,e" filled="f" strokeweight=".82pt">
              <v:path arrowok="t"/>
            </v:shape>
            <v:shape id="_x0000_s16104" style="position:absolute;left:7432;top:2888;width:29;height:0" coordorigin="7432,2888" coordsize="29,0" path="m7432,2888r29,e" filled="f" strokeweight=".82pt">
              <v:path arrowok="t"/>
            </v:shape>
            <v:shape id="_x0000_s16103" style="position:absolute;left:7489;top:2888;width:29;height:0" coordorigin="7489,2888" coordsize="29,0" path="m7489,2888r29,e" filled="f" strokeweight=".82pt">
              <v:path arrowok="t"/>
            </v:shape>
            <v:shape id="_x0000_s16102" style="position:absolute;left:7547;top:2888;width:29;height:0" coordorigin="7547,2888" coordsize="29,0" path="m7547,2888r29,e" filled="f" strokeweight=".82pt">
              <v:path arrowok="t"/>
            </v:shape>
            <v:shape id="_x0000_s16101" style="position:absolute;left:7605;top:2888;width:29;height:0" coordorigin="7605,2888" coordsize="29,0" path="m7605,2888r28,e" filled="f" strokeweight=".82pt">
              <v:path arrowok="t"/>
            </v:shape>
            <v:shape id="_x0000_s16100" style="position:absolute;left:7662;top:2888;width:29;height:0" coordorigin="7662,2888" coordsize="29,0" path="m7662,2888r29,e" filled="f" strokeweight=".82pt">
              <v:path arrowok="t"/>
            </v:shape>
            <v:shape id="_x0000_s16099" style="position:absolute;left:7720;top:2888;width:29;height:0" coordorigin="7720,2888" coordsize="29,0" path="m7720,2888r29,e" filled="f" strokeweight=".82pt">
              <v:path arrowok="t"/>
            </v:shape>
            <v:shape id="_x0000_s16098" style="position:absolute;left:7777;top:2888;width:29;height:0" coordorigin="7777,2888" coordsize="29,0" path="m7777,2888r29,e" filled="f" strokeweight=".82pt">
              <v:path arrowok="t"/>
            </v:shape>
            <v:shape id="_x0000_s16097" style="position:absolute;left:7835;top:2888;width:29;height:0" coordorigin="7835,2888" coordsize="29,0" path="m7835,2888r29,e" filled="f" strokeweight=".82pt">
              <v:path arrowok="t"/>
            </v:shape>
            <v:shape id="_x0000_s16096" style="position:absolute;left:7893;top:2888;width:29;height:0" coordorigin="7893,2888" coordsize="29,0" path="m7893,2888r28,e" filled="f" strokeweight=".82pt">
              <v:path arrowok="t"/>
            </v:shape>
            <v:shape id="_x0000_s16095" style="position:absolute;left:7950;top:2888;width:29;height:0" coordorigin="7950,2888" coordsize="29,0" path="m7950,2888r29,e" filled="f" strokeweight=".82pt">
              <v:path arrowok="t"/>
            </v:shape>
            <v:shape id="_x0000_s16094" style="position:absolute;left:8008;top:2888;width:29;height:0" coordorigin="8008,2888" coordsize="29,0" path="m8008,2888r29,e" filled="f" strokeweight=".82pt">
              <v:path arrowok="t"/>
            </v:shape>
            <v:shape id="_x0000_s16093" style="position:absolute;left:8065;top:2888;width:29;height:0" coordorigin="8065,2888" coordsize="29,0" path="m8065,2888r29,e" filled="f" strokeweight=".82pt">
              <v:path arrowok="t"/>
            </v:shape>
            <v:shape id="_x0000_s16092" style="position:absolute;left:8124;top:2888;width:29;height:0" coordorigin="8124,2888" coordsize="29,0" path="m8124,2888r28,e" filled="f" strokeweight=".82pt">
              <v:path arrowok="t"/>
            </v:shape>
            <v:shape id="_x0000_s16091" style="position:absolute;left:8181;top:2888;width:29;height:0" coordorigin="8181,2888" coordsize="29,0" path="m8181,2888r29,e" filled="f" strokeweight=".82pt">
              <v:path arrowok="t"/>
            </v:shape>
            <v:shape id="_x0000_s16090" style="position:absolute;left:8239;top:2888;width:29;height:0" coordorigin="8239,2888" coordsize="29,0" path="m8239,2888r29,e" filled="f" strokeweight=".82pt">
              <v:path arrowok="t"/>
            </v:shape>
            <v:shape id="_x0000_s16089" style="position:absolute;left:8296;top:2888;width:29;height:0" coordorigin="8296,2888" coordsize="29,0" path="m8296,2888r29,e" filled="f" strokeweight=".82pt">
              <v:path arrowok="t"/>
            </v:shape>
            <v:shape id="_x0000_s16088" style="position:absolute;left:8354;top:2888;width:29;height:0" coordorigin="8354,2888" coordsize="29,0" path="m8354,2888r29,e" filled="f" strokeweight=".82pt">
              <v:path arrowok="t"/>
            </v:shape>
            <v:shape id="_x0000_s16087" style="position:absolute;left:8412;top:2888;width:29;height:0" coordorigin="8412,2888" coordsize="29,0" path="m8412,2888r28,e" filled="f" strokeweight=".82pt">
              <v:path arrowok="t"/>
            </v:shape>
            <v:shape id="_x0000_s16086" style="position:absolute;left:8469;top:2888;width:29;height:0" coordorigin="8469,2888" coordsize="29,0" path="m8469,2888r29,e" filled="f" strokeweight=".82pt">
              <v:path arrowok="t"/>
            </v:shape>
            <v:shape id="_x0000_s16085" style="position:absolute;left:8527;top:2888;width:29;height:0" coordorigin="8527,2888" coordsize="29,0" path="m8527,2888r29,e" filled="f" strokeweight=".82pt">
              <v:path arrowok="t"/>
            </v:shape>
            <v:shape id="_x0000_s16084" style="position:absolute;left:8584;top:2888;width:29;height:0" coordorigin="8584,2888" coordsize="29,0" path="m8584,2888r29,e" filled="f" strokeweight=".82pt">
              <v:path arrowok="t"/>
            </v:shape>
            <v:shape id="_x0000_s16083" style="position:absolute;left:8642;top:2888;width:29;height:0" coordorigin="8642,2888" coordsize="29,0" path="m8642,2888r29,e" filled="f" strokeweight=".82pt">
              <v:path arrowok="t"/>
            </v:shape>
            <v:shape id="_x0000_s16082" style="position:absolute;left:8700;top:2888;width:29;height:0" coordorigin="8700,2888" coordsize="29,0" path="m8700,2888r28,e" filled="f" strokeweight=".82pt">
              <v:path arrowok="t"/>
            </v:shape>
            <v:shape id="_x0000_s16081" style="position:absolute;left:8757;top:2888;width:29;height:0" coordorigin="8757,2888" coordsize="29,0" path="m8757,2888r29,e" filled="f" strokeweight=".82pt">
              <v:path arrowok="t"/>
            </v:shape>
            <v:shape id="_x0000_s16080" style="position:absolute;left:8815;top:2888;width:29;height:0" coordorigin="8815,2888" coordsize="29,0" path="m8815,2888r29,e" filled="f" strokeweight=".82pt">
              <v:path arrowok="t"/>
            </v:shape>
            <v:shape id="_x0000_s16079" style="position:absolute;left:8872;top:2888;width:29;height:0" coordorigin="8872,2888" coordsize="29,0" path="m8872,2888r29,e" filled="f" strokeweight=".82pt">
              <v:path arrowok="t"/>
            </v:shape>
            <v:shape id="_x0000_s16078" style="position:absolute;left:8930;top:2888;width:29;height:0" coordorigin="8930,2888" coordsize="29,0" path="m8930,2888r29,e" filled="f" strokeweight=".82pt">
              <v:path arrowok="t"/>
            </v:shape>
            <v:shape id="_x0000_s16077" style="position:absolute;left:8988;top:2888;width:29;height:0" coordorigin="8988,2888" coordsize="29,0" path="m8988,2888r28,e" filled="f" strokeweight=".82pt">
              <v:path arrowok="t"/>
            </v:shape>
            <v:shape id="_x0000_s16076" style="position:absolute;left:9045;top:2888;width:29;height:0" coordorigin="9045,2888" coordsize="29,0" path="m9045,2888r29,e" filled="f" strokeweight=".82pt">
              <v:path arrowok="t"/>
            </v:shape>
            <v:shape id="_x0000_s16075" style="position:absolute;left:9103;top:2888;width:29;height:0" coordorigin="9103,2888" coordsize="29,0" path="m9103,2888r29,e" filled="f" strokeweight=".82pt">
              <v:path arrowok="t"/>
            </v:shape>
            <v:shape id="_x0000_s16074" style="position:absolute;left:9160;top:2888;width:29;height:0" coordorigin="9160,2888" coordsize="29,0" path="m9160,2888r29,e" filled="f" strokeweight=".82pt">
              <v:path arrowok="t"/>
            </v:shape>
            <v:shape id="_x0000_s16073" style="position:absolute;left:9218;top:2888;width:29;height:0" coordorigin="9218,2888" coordsize="29,0" path="m9218,2888r29,e" filled="f" strokeweight=".82pt">
              <v:path arrowok="t"/>
            </v:shape>
            <v:shape id="_x0000_s16072" style="position:absolute;left:9276;top:2888;width:29;height:0" coordorigin="9276,2888" coordsize="29,0" path="m9276,2888r28,e" filled="f" strokeweight=".82pt">
              <v:path arrowok="t"/>
            </v:shape>
            <v:shape id="_x0000_s16071" style="position:absolute;left:9333;top:2888;width:29;height:0" coordorigin="9333,2888" coordsize="29,0" path="m9333,2888r29,e" filled="f" strokeweight=".82pt">
              <v:path arrowok="t"/>
            </v:shape>
            <v:shape id="_x0000_s16070" style="position:absolute;left:9391;top:2888;width:29;height:0" coordorigin="9391,2888" coordsize="29,0" path="m9391,2888r29,e" filled="f" strokeweight=".82pt">
              <v:path arrowok="t"/>
            </v:shape>
            <v:shape id="_x0000_s16069" style="position:absolute;left:9448;top:2888;width:29;height:0" coordorigin="9448,2888" coordsize="29,0" path="m9448,2888r29,e" filled="f" strokeweight=".82pt">
              <v:path arrowok="t"/>
            </v:shape>
            <v:shape id="_x0000_s16068" style="position:absolute;left:9506;top:2888;width:29;height:0" coordorigin="9506,2888" coordsize="29,0" path="m9506,2888r29,e" filled="f" strokeweight=".82pt">
              <v:path arrowok="t"/>
            </v:shape>
            <v:shape id="_x0000_s16067" style="position:absolute;left:9564;top:2888;width:29;height:0" coordorigin="9564,2888" coordsize="29,0" path="m9564,2888r28,e" filled="f" strokeweight=".82pt">
              <v:path arrowok="t"/>
            </v:shape>
            <v:shape id="_x0000_s16066" style="position:absolute;left:9621;top:2888;width:29;height:0" coordorigin="9621,2888" coordsize="29,0" path="m9621,2888r29,e" filled="f" strokeweight=".82pt">
              <v:path arrowok="t"/>
            </v:shape>
            <v:shape id="_x0000_s16065" style="position:absolute;left:9679;top:2888;width:29;height:0" coordorigin="9679,2888" coordsize="29,0" path="m9679,2888r29,e" filled="f" strokeweight=".82pt">
              <v:path arrowok="t"/>
            </v:shape>
            <v:shape id="_x0000_s16064" style="position:absolute;left:9736;top:2888;width:29;height:0" coordorigin="9736,2888" coordsize="29,0" path="m9736,2888r29,e" filled="f" strokeweight=".82pt">
              <v:path arrowok="t"/>
            </v:shape>
            <v:shape id="_x0000_s16063" style="position:absolute;left:9794;top:2888;width:29;height:0" coordorigin="9794,2888" coordsize="29,0" path="m9794,2888r29,e" filled="f" strokeweight=".82pt">
              <v:path arrowok="t"/>
            </v:shape>
            <v:shape id="_x0000_s16062" style="position:absolute;left:9852;top:2888;width:29;height:0" coordorigin="9852,2888" coordsize="29,0" path="m9852,2888r28,e" filled="f" strokeweight=".82pt">
              <v:path arrowok="t"/>
            </v:shape>
            <v:shape id="_x0000_s16061" style="position:absolute;left:9909;top:2888;width:29;height:0" coordorigin="9909,2888" coordsize="29,0" path="m9909,2888r29,e" filled="f" strokeweight=".82pt">
              <v:path arrowok="t"/>
            </v:shape>
            <v:shape id="_x0000_s16060" style="position:absolute;left:9967;top:2888;width:29;height:0" coordorigin="9967,2888" coordsize="29,0" path="m9967,2888r29,e" filled="f" strokeweight=".82pt">
              <v:path arrowok="t"/>
            </v:shape>
            <v:shape id="_x0000_s16059" style="position:absolute;left:10024;top:2888;width:29;height:0" coordorigin="10024,2888" coordsize="29,0" path="m10024,2888r29,e" filled="f" strokeweight=".82pt">
              <v:path arrowok="t"/>
            </v:shape>
            <w10:wrap anchorx="page" anchory="page"/>
          </v:group>
        </w:pict>
      </w:r>
      <w:r>
        <w:pict>
          <v:group id="_x0000_s15907" style="position:absolute;left:0;text-align:left;margin-left:71.6pt;margin-top:164pt;width:431.45pt;height:.8pt;z-index:-34482;mso-position-horizontal-relative:page;mso-position-vertical-relative:page" coordorigin="1432,3280" coordsize="8629,16">
            <v:shape id="_x0000_s16057" style="position:absolute;left:1440;top:3288;width:29;height:0" coordorigin="1440,3288" coordsize="29,0" path="m1440,3288r29,e" filled="f" strokeweight=".82pt">
              <v:path arrowok="t"/>
            </v:shape>
            <v:shape id="_x0000_s16056" style="position:absolute;left:1498;top:3288;width:29;height:0" coordorigin="1498,3288" coordsize="29,0" path="m1498,3288r29,e" filled="f" strokeweight=".82pt">
              <v:path arrowok="t"/>
            </v:shape>
            <v:shape id="_x0000_s16055" style="position:absolute;left:1556;top:3288;width:29;height:0" coordorigin="1556,3288" coordsize="29,0" path="m1556,3288r28,e" filled="f" strokeweight=".82pt">
              <v:path arrowok="t"/>
            </v:shape>
            <v:shape id="_x0000_s16054" style="position:absolute;left:1613;top:3288;width:29;height:0" coordorigin="1613,3288" coordsize="29,0" path="m1613,3288r29,e" filled="f" strokeweight=".82pt">
              <v:path arrowok="t"/>
            </v:shape>
            <v:shape id="_x0000_s16053" style="position:absolute;left:1671;top:3288;width:29;height:0" coordorigin="1671,3288" coordsize="29,0" path="m1671,3288r29,e" filled="f" strokeweight=".82pt">
              <v:path arrowok="t"/>
            </v:shape>
            <v:shape id="_x0000_s16052" style="position:absolute;left:1728;top:3288;width:29;height:0" coordorigin="1728,3288" coordsize="29,0" path="m1728,3288r29,e" filled="f" strokeweight=".82pt">
              <v:path arrowok="t"/>
            </v:shape>
            <v:shape id="_x0000_s16051" style="position:absolute;left:1786;top:3288;width:29;height:0" coordorigin="1786,3288" coordsize="29,0" path="m1786,3288r29,e" filled="f" strokeweight=".82pt">
              <v:path arrowok="t"/>
            </v:shape>
            <v:shape id="_x0000_s16050" style="position:absolute;left:1844;top:3288;width:29;height:0" coordorigin="1844,3288" coordsize="29,0" path="m1844,3288r28,e" filled="f" strokeweight=".82pt">
              <v:path arrowok="t"/>
            </v:shape>
            <v:shape id="_x0000_s16049" style="position:absolute;left:1901;top:3288;width:29;height:0" coordorigin="1901,3288" coordsize="29,0" path="m1901,3288r29,e" filled="f" strokeweight=".82pt">
              <v:path arrowok="t"/>
            </v:shape>
            <v:shape id="_x0000_s16048" style="position:absolute;left:1959;top:3288;width:29;height:0" coordorigin="1959,3288" coordsize="29,0" path="m1959,3288r29,e" filled="f" strokeweight=".82pt">
              <v:path arrowok="t"/>
            </v:shape>
            <v:shape id="_x0000_s16047" style="position:absolute;left:2016;top:3288;width:29;height:0" coordorigin="2016,3288" coordsize="29,0" path="m2016,3288r29,e" filled="f" strokeweight=".82pt">
              <v:path arrowok="t"/>
            </v:shape>
            <v:shape id="_x0000_s16046" style="position:absolute;left:2074;top:3288;width:29;height:0" coordorigin="2074,3288" coordsize="29,0" path="m2074,3288r29,e" filled="f" strokeweight=".82pt">
              <v:path arrowok="t"/>
            </v:shape>
            <v:shape id="_x0000_s16045" style="position:absolute;left:2132;top:3288;width:29;height:0" coordorigin="2132,3288" coordsize="29,0" path="m2132,3288r28,e" filled="f" strokeweight=".82pt">
              <v:path arrowok="t"/>
            </v:shape>
            <v:shape id="_x0000_s16044" style="position:absolute;left:2189;top:3288;width:29;height:0" coordorigin="2189,3288" coordsize="29,0" path="m2189,3288r29,e" filled="f" strokeweight=".82pt">
              <v:path arrowok="t"/>
            </v:shape>
            <v:shape id="_x0000_s16043" style="position:absolute;left:2247;top:3288;width:29;height:0" coordorigin="2247,3288" coordsize="29,0" path="m2247,3288r29,e" filled="f" strokeweight=".82pt">
              <v:path arrowok="t"/>
            </v:shape>
            <v:shape id="_x0000_s16042" style="position:absolute;left:2304;top:3288;width:29;height:0" coordorigin="2304,3288" coordsize="29,0" path="m2304,3288r29,e" filled="f" strokeweight=".82pt">
              <v:path arrowok="t"/>
            </v:shape>
            <v:shape id="_x0000_s16041" style="position:absolute;left:2362;top:3288;width:29;height:0" coordorigin="2362,3288" coordsize="29,0" path="m2362,3288r29,e" filled="f" strokeweight=".82pt">
              <v:path arrowok="t"/>
            </v:shape>
            <v:shape id="_x0000_s16040" style="position:absolute;left:2420;top:3288;width:29;height:0" coordorigin="2420,3288" coordsize="29,0" path="m2420,3288r28,e" filled="f" strokeweight=".82pt">
              <v:path arrowok="t"/>
            </v:shape>
            <v:shape id="_x0000_s16039" style="position:absolute;left:2477;top:3288;width:29;height:0" coordorigin="2477,3288" coordsize="29,0" path="m2477,3288r29,e" filled="f" strokeweight=".82pt">
              <v:path arrowok="t"/>
            </v:shape>
            <v:shape id="_x0000_s16038" style="position:absolute;left:2535;top:3288;width:29;height:0" coordorigin="2535,3288" coordsize="29,0" path="m2535,3288r29,e" filled="f" strokeweight=".82pt">
              <v:path arrowok="t"/>
            </v:shape>
            <v:shape id="_x0000_s16037" style="position:absolute;left:2592;top:3288;width:29;height:0" coordorigin="2592,3288" coordsize="29,0" path="m2592,3288r29,e" filled="f" strokeweight=".82pt">
              <v:path arrowok="t"/>
            </v:shape>
            <v:shape id="_x0000_s16036" style="position:absolute;left:2650;top:3288;width:29;height:0" coordorigin="2650,3288" coordsize="29,0" path="m2650,3288r29,e" filled="f" strokeweight=".82pt">
              <v:path arrowok="t"/>
            </v:shape>
            <v:shape id="_x0000_s16035" style="position:absolute;left:2708;top:3288;width:29;height:0" coordorigin="2708,3288" coordsize="29,0" path="m2708,3288r28,e" filled="f" strokeweight=".82pt">
              <v:path arrowok="t"/>
            </v:shape>
            <v:shape id="_x0000_s16034" style="position:absolute;left:2765;top:3288;width:29;height:0" coordorigin="2765,3288" coordsize="29,0" path="m2765,3288r29,e" filled="f" strokeweight=".82pt">
              <v:path arrowok="t"/>
            </v:shape>
            <v:shape id="_x0000_s16033" style="position:absolute;left:2823;top:3288;width:29;height:0" coordorigin="2823,3288" coordsize="29,0" path="m2823,3288r29,e" filled="f" strokeweight=".82pt">
              <v:path arrowok="t"/>
            </v:shape>
            <v:shape id="_x0000_s16032" style="position:absolute;left:2880;top:3288;width:29;height:0" coordorigin="2880,3288" coordsize="29,0" path="m2880,3288r29,e" filled="f" strokeweight=".82pt">
              <v:path arrowok="t"/>
            </v:shape>
            <v:shape id="_x0000_s16031" style="position:absolute;left:2938;top:3288;width:29;height:0" coordorigin="2938,3288" coordsize="29,0" path="m2938,3288r29,e" filled="f" strokeweight=".82pt">
              <v:path arrowok="t"/>
            </v:shape>
            <v:shape id="_x0000_s16030" style="position:absolute;left:2996;top:3288;width:29;height:0" coordorigin="2996,3288" coordsize="29,0" path="m2996,3288r28,e" filled="f" strokeweight=".82pt">
              <v:path arrowok="t"/>
            </v:shape>
            <v:shape id="_x0000_s16029" style="position:absolute;left:3053;top:3288;width:29;height:0" coordorigin="3053,3288" coordsize="29,0" path="m3053,3288r29,e" filled="f" strokeweight=".82pt">
              <v:path arrowok="t"/>
            </v:shape>
            <v:shape id="_x0000_s16028" style="position:absolute;left:3111;top:3288;width:29;height:0" coordorigin="3111,3288" coordsize="29,0" path="m3111,3288r29,e" filled="f" strokeweight=".82pt">
              <v:path arrowok="t"/>
            </v:shape>
            <v:shape id="_x0000_s16027" style="position:absolute;left:3168;top:3288;width:29;height:0" coordorigin="3168,3288" coordsize="29,0" path="m3168,3288r29,e" filled="f" strokeweight=".82pt">
              <v:path arrowok="t"/>
            </v:shape>
            <v:shape id="_x0000_s16026" style="position:absolute;left:3226;top:3288;width:29;height:0" coordorigin="3226,3288" coordsize="29,0" path="m3226,3288r29,e" filled="f" strokeweight=".82pt">
              <v:path arrowok="t"/>
            </v:shape>
            <v:shape id="_x0000_s16025" style="position:absolute;left:3284;top:3288;width:29;height:0" coordorigin="3284,3288" coordsize="29,0" path="m3284,3288r28,e" filled="f" strokeweight=".82pt">
              <v:path arrowok="t"/>
            </v:shape>
            <v:shape id="_x0000_s16024" style="position:absolute;left:3341;top:3288;width:29;height:0" coordorigin="3341,3288" coordsize="29,0" path="m3341,3288r29,e" filled="f" strokeweight=".82pt">
              <v:path arrowok="t"/>
            </v:shape>
            <v:shape id="_x0000_s16023" style="position:absolute;left:3399;top:3288;width:29;height:0" coordorigin="3399,3288" coordsize="29,0" path="m3399,3288r29,e" filled="f" strokeweight=".82pt">
              <v:path arrowok="t"/>
            </v:shape>
            <v:shape id="_x0000_s16022" style="position:absolute;left:3457;top:3288;width:29;height:0" coordorigin="3457,3288" coordsize="29,0" path="m3457,3288r29,e" filled="f" strokeweight=".82pt">
              <v:path arrowok="t"/>
            </v:shape>
            <v:shape id="_x0000_s16021" style="position:absolute;left:3515;top:3288;width:29;height:0" coordorigin="3515,3288" coordsize="29,0" path="m3515,3288r28,e" filled="f" strokeweight=".82pt">
              <v:path arrowok="t"/>
            </v:shape>
            <v:shape id="_x0000_s16020" style="position:absolute;left:3572;top:3288;width:29;height:0" coordorigin="3572,3288" coordsize="29,0" path="m3572,3288r29,e" filled="f" strokeweight=".82pt">
              <v:path arrowok="t"/>
            </v:shape>
            <v:shape id="_x0000_s16019" style="position:absolute;left:3630;top:3288;width:29;height:0" coordorigin="3630,3288" coordsize="29,0" path="m3630,3288r29,e" filled="f" strokeweight=".82pt">
              <v:path arrowok="t"/>
            </v:shape>
            <v:shape id="_x0000_s16018" style="position:absolute;left:3687;top:3288;width:29;height:0" coordorigin="3687,3288" coordsize="29,0" path="m3687,3288r29,e" filled="f" strokeweight=".82pt">
              <v:path arrowok="t"/>
            </v:shape>
            <v:shape id="_x0000_s16017" style="position:absolute;left:3745;top:3288;width:29;height:0" coordorigin="3745,3288" coordsize="29,0" path="m3745,3288r29,e" filled="f" strokeweight=".82pt">
              <v:path arrowok="t"/>
            </v:shape>
            <v:shape id="_x0000_s16016" style="position:absolute;left:3803;top:3288;width:29;height:0" coordorigin="3803,3288" coordsize="29,0" path="m3803,3288r28,e" filled="f" strokeweight=".82pt">
              <v:path arrowok="t"/>
            </v:shape>
            <v:shape id="_x0000_s16015" style="position:absolute;left:3860;top:3288;width:29;height:0" coordorigin="3860,3288" coordsize="29,0" path="m3860,3288r29,e" filled="f" strokeweight=".82pt">
              <v:path arrowok="t"/>
            </v:shape>
            <v:shape id="_x0000_s16014" style="position:absolute;left:3918;top:3288;width:29;height:0" coordorigin="3918,3288" coordsize="29,0" path="m3918,3288r29,e" filled="f" strokeweight=".82pt">
              <v:path arrowok="t"/>
            </v:shape>
            <v:shape id="_x0000_s16013" style="position:absolute;left:3975;top:3288;width:29;height:0" coordorigin="3975,3288" coordsize="29,0" path="m3975,3288r29,e" filled="f" strokeweight=".82pt">
              <v:path arrowok="t"/>
            </v:shape>
            <v:shape id="_x0000_s16012" style="position:absolute;left:4033;top:3288;width:29;height:0" coordorigin="4033,3288" coordsize="29,0" path="m4033,3288r29,e" filled="f" strokeweight=".82pt">
              <v:path arrowok="t"/>
            </v:shape>
            <v:shape id="_x0000_s16011" style="position:absolute;left:4091;top:3288;width:29;height:0" coordorigin="4091,3288" coordsize="29,0" path="m4091,3288r28,e" filled="f" strokeweight=".82pt">
              <v:path arrowok="t"/>
            </v:shape>
            <v:shape id="_x0000_s16010" style="position:absolute;left:4148;top:3288;width:29;height:0" coordorigin="4148,3288" coordsize="29,0" path="m4148,3288r29,e" filled="f" strokeweight=".82pt">
              <v:path arrowok="t"/>
            </v:shape>
            <v:shape id="_x0000_s16009" style="position:absolute;left:4206;top:3288;width:29;height:0" coordorigin="4206,3288" coordsize="29,0" path="m4206,3288r29,e" filled="f" strokeweight=".82pt">
              <v:path arrowok="t"/>
            </v:shape>
            <v:shape id="_x0000_s16008" style="position:absolute;left:4263;top:3288;width:29;height:0" coordorigin="4263,3288" coordsize="29,0" path="m4263,3288r29,e" filled="f" strokeweight=".82pt">
              <v:path arrowok="t"/>
            </v:shape>
            <v:shape id="_x0000_s16007" style="position:absolute;left:4321;top:3288;width:29;height:0" coordorigin="4321,3288" coordsize="29,0" path="m4321,3288r29,e" filled="f" strokeweight=".82pt">
              <v:path arrowok="t"/>
            </v:shape>
            <v:shape id="_x0000_s16006" style="position:absolute;left:4379;top:3288;width:29;height:0" coordorigin="4379,3288" coordsize="29,0" path="m4379,3288r28,e" filled="f" strokeweight=".82pt">
              <v:path arrowok="t"/>
            </v:shape>
            <v:shape id="_x0000_s16005" style="position:absolute;left:4436;top:3288;width:29;height:0" coordorigin="4436,3288" coordsize="29,0" path="m4436,3288r29,e" filled="f" strokeweight=".82pt">
              <v:path arrowok="t"/>
            </v:shape>
            <v:shape id="_x0000_s16004" style="position:absolute;left:4494;top:3288;width:29;height:0" coordorigin="4494,3288" coordsize="29,0" path="m4494,3288r29,e" filled="f" strokeweight=".82pt">
              <v:path arrowok="t"/>
            </v:shape>
            <v:shape id="_x0000_s16003" style="position:absolute;left:4551;top:3288;width:29;height:0" coordorigin="4551,3288" coordsize="29,0" path="m4551,3288r29,e" filled="f" strokeweight=".82pt">
              <v:path arrowok="t"/>
            </v:shape>
            <v:shape id="_x0000_s16002" style="position:absolute;left:4609;top:3288;width:29;height:0" coordorigin="4609,3288" coordsize="29,0" path="m4609,3288r29,e" filled="f" strokeweight=".82pt">
              <v:path arrowok="t"/>
            </v:shape>
            <v:shape id="_x0000_s16001" style="position:absolute;left:4667;top:3288;width:29;height:0" coordorigin="4667,3288" coordsize="29,0" path="m4667,3288r28,e" filled="f" strokeweight=".82pt">
              <v:path arrowok="t"/>
            </v:shape>
            <v:shape id="_x0000_s16000" style="position:absolute;left:4724;top:3288;width:29;height:0" coordorigin="4724,3288" coordsize="29,0" path="m4724,3288r29,e" filled="f" strokeweight=".82pt">
              <v:path arrowok="t"/>
            </v:shape>
            <v:shape id="_x0000_s15999" style="position:absolute;left:4782;top:3288;width:29;height:0" coordorigin="4782,3288" coordsize="29,0" path="m4782,3288r29,e" filled="f" strokeweight=".82pt">
              <v:path arrowok="t"/>
            </v:shape>
            <v:shape id="_x0000_s15998" style="position:absolute;left:4839;top:3288;width:29;height:0" coordorigin="4839,3288" coordsize="29,0" path="m4839,3288r29,e" filled="f" strokeweight=".82pt">
              <v:path arrowok="t"/>
            </v:shape>
            <v:shape id="_x0000_s15997" style="position:absolute;left:4897;top:3288;width:29;height:0" coordorigin="4897,3288" coordsize="29,0" path="m4897,3288r29,e" filled="f" strokeweight=".82pt">
              <v:path arrowok="t"/>
            </v:shape>
            <v:shape id="_x0000_s15996" style="position:absolute;left:4955;top:3288;width:29;height:0" coordorigin="4955,3288" coordsize="29,0" path="m4955,3288r28,e" filled="f" strokeweight=".82pt">
              <v:path arrowok="t"/>
            </v:shape>
            <v:shape id="_x0000_s15995" style="position:absolute;left:5012;top:3288;width:29;height:0" coordorigin="5012,3288" coordsize="29,0" path="m5012,3288r29,e" filled="f" strokeweight=".82pt">
              <v:path arrowok="t"/>
            </v:shape>
            <v:shape id="_x0000_s15994" style="position:absolute;left:5070;top:3288;width:29;height:0" coordorigin="5070,3288" coordsize="29,0" path="m5070,3288r29,e" filled="f" strokeweight=".82pt">
              <v:path arrowok="t"/>
            </v:shape>
            <v:shape id="_x0000_s15993" style="position:absolute;left:5127;top:3288;width:29;height:0" coordorigin="5127,3288" coordsize="29,0" path="m5127,3288r29,e" filled="f" strokeweight=".82pt">
              <v:path arrowok="t"/>
            </v:shape>
            <v:shape id="_x0000_s15992" style="position:absolute;left:5185;top:3288;width:29;height:0" coordorigin="5185,3288" coordsize="29,0" path="m5185,3288r29,e" filled="f" strokeweight=".82pt">
              <v:path arrowok="t"/>
            </v:shape>
            <v:shape id="_x0000_s15991" style="position:absolute;left:5243;top:3288;width:29;height:0" coordorigin="5243,3288" coordsize="29,0" path="m5243,3288r28,e" filled="f" strokeweight=".82pt">
              <v:path arrowok="t"/>
            </v:shape>
            <v:shape id="_x0000_s15990" style="position:absolute;left:5300;top:3288;width:29;height:0" coordorigin="5300,3288" coordsize="29,0" path="m5300,3288r29,e" filled="f" strokeweight=".82pt">
              <v:path arrowok="t"/>
            </v:shape>
            <v:shape id="_x0000_s15989" style="position:absolute;left:5358;top:3288;width:29;height:0" coordorigin="5358,3288" coordsize="29,0" path="m5358,3288r29,e" filled="f" strokeweight=".82pt">
              <v:path arrowok="t"/>
            </v:shape>
            <v:shape id="_x0000_s15988" style="position:absolute;left:5415;top:3288;width:29;height:0" coordorigin="5415,3288" coordsize="29,0" path="m5415,3288r29,e" filled="f" strokeweight=".82pt">
              <v:path arrowok="t"/>
            </v:shape>
            <v:shape id="_x0000_s15987" style="position:absolute;left:5473;top:3288;width:29;height:0" coordorigin="5473,3288" coordsize="29,0" path="m5473,3288r29,e" filled="f" strokeweight=".82pt">
              <v:path arrowok="t"/>
            </v:shape>
            <v:shape id="_x0000_s15986" style="position:absolute;left:5531;top:3288;width:29;height:0" coordorigin="5531,3288" coordsize="29,0" path="m5531,3288r28,e" filled="f" strokeweight=".82pt">
              <v:path arrowok="t"/>
            </v:shape>
            <v:shape id="_x0000_s15985" style="position:absolute;left:5588;top:3288;width:29;height:0" coordorigin="5588,3288" coordsize="29,0" path="m5588,3288r29,e" filled="f" strokeweight=".82pt">
              <v:path arrowok="t"/>
            </v:shape>
            <v:shape id="_x0000_s15984" style="position:absolute;left:5646;top:3288;width:29;height:0" coordorigin="5646,3288" coordsize="29,0" path="m5646,3288r29,e" filled="f" strokeweight=".82pt">
              <v:path arrowok="t"/>
            </v:shape>
            <v:shape id="_x0000_s15983" style="position:absolute;left:5703;top:3288;width:29;height:0" coordorigin="5703,3288" coordsize="29,0" path="m5703,3288r29,e" filled="f" strokeweight=".82pt">
              <v:path arrowok="t"/>
            </v:shape>
            <v:shape id="_x0000_s15982" style="position:absolute;left:5761;top:3288;width:29;height:0" coordorigin="5761,3288" coordsize="29,0" path="m5761,3288r29,e" filled="f" strokeweight=".82pt">
              <v:path arrowok="t"/>
            </v:shape>
            <v:shape id="_x0000_s15981" style="position:absolute;left:5819;top:3288;width:29;height:0" coordorigin="5819,3288" coordsize="29,0" path="m5819,3288r29,e" filled="f" strokeweight=".82pt">
              <v:path arrowok="t"/>
            </v:shape>
            <v:shape id="_x0000_s15980" style="position:absolute;left:5877;top:3288;width:29;height:0" coordorigin="5877,3288" coordsize="29,0" path="m5877,3288r28,e" filled="f" strokeweight=".82pt">
              <v:path arrowok="t"/>
            </v:shape>
            <v:shape id="_x0000_s15979" style="position:absolute;left:5934;top:3288;width:29;height:0" coordorigin="5934,3288" coordsize="29,0" path="m5934,3288r29,e" filled="f" strokeweight=".82pt">
              <v:path arrowok="t"/>
            </v:shape>
            <v:shape id="_x0000_s15978" style="position:absolute;left:5992;top:3288;width:29;height:0" coordorigin="5992,3288" coordsize="29,0" path="m5992,3288r29,e" filled="f" strokeweight=".82pt">
              <v:path arrowok="t"/>
            </v:shape>
            <v:shape id="_x0000_s15977" style="position:absolute;left:6049;top:3288;width:29;height:0" coordorigin="6049,3288" coordsize="29,0" path="m6049,3288r29,e" filled="f" strokeweight=".82pt">
              <v:path arrowok="t"/>
            </v:shape>
            <v:shape id="_x0000_s15976" style="position:absolute;left:6107;top:3288;width:29;height:0" coordorigin="6107,3288" coordsize="29,0" path="m6107,3288r29,e" filled="f" strokeweight=".82pt">
              <v:path arrowok="t"/>
            </v:shape>
            <v:shape id="_x0000_s15975" style="position:absolute;left:6165;top:3288;width:29;height:0" coordorigin="6165,3288" coordsize="29,0" path="m6165,3288r28,e" filled="f" strokeweight=".82pt">
              <v:path arrowok="t"/>
            </v:shape>
            <v:shape id="_x0000_s15974" style="position:absolute;left:6222;top:3288;width:29;height:0" coordorigin="6222,3288" coordsize="29,0" path="m6222,3288r29,e" filled="f" strokeweight=".82pt">
              <v:path arrowok="t"/>
            </v:shape>
            <v:shape id="_x0000_s15973" style="position:absolute;left:6280;top:3288;width:29;height:0" coordorigin="6280,3288" coordsize="29,0" path="m6280,3288r29,e" filled="f" strokeweight=".82pt">
              <v:path arrowok="t"/>
            </v:shape>
            <v:shape id="_x0000_s15972" style="position:absolute;left:6337;top:3288;width:29;height:0" coordorigin="6337,3288" coordsize="29,0" path="m6337,3288r29,e" filled="f" strokeweight=".82pt">
              <v:path arrowok="t"/>
            </v:shape>
            <v:shape id="_x0000_s15971" style="position:absolute;left:6395;top:3288;width:29;height:0" coordorigin="6395,3288" coordsize="29,0" path="m6395,3288r29,e" filled="f" strokeweight=".82pt">
              <v:path arrowok="t"/>
            </v:shape>
            <v:shape id="_x0000_s15970" style="position:absolute;left:6453;top:3288;width:29;height:0" coordorigin="6453,3288" coordsize="29,0" path="m6453,3288r28,e" filled="f" strokeweight=".82pt">
              <v:path arrowok="t"/>
            </v:shape>
            <v:shape id="_x0000_s15969" style="position:absolute;left:6510;top:3288;width:29;height:0" coordorigin="6510,3288" coordsize="29,0" path="m6510,3288r29,e" filled="f" strokeweight=".82pt">
              <v:path arrowok="t"/>
            </v:shape>
            <v:shape id="_x0000_s15968" style="position:absolute;left:6568;top:3288;width:29;height:0" coordorigin="6568,3288" coordsize="29,0" path="m6568,3288r29,e" filled="f" strokeweight=".82pt">
              <v:path arrowok="t"/>
            </v:shape>
            <v:shape id="_x0000_s15967" style="position:absolute;left:6625;top:3288;width:29;height:0" coordorigin="6625,3288" coordsize="29,0" path="m6625,3288r29,e" filled="f" strokeweight=".82pt">
              <v:path arrowok="t"/>
            </v:shape>
            <v:shape id="_x0000_s15966" style="position:absolute;left:6683;top:3288;width:29;height:0" coordorigin="6683,3288" coordsize="29,0" path="m6683,3288r29,e" filled="f" strokeweight=".82pt">
              <v:path arrowok="t"/>
            </v:shape>
            <v:shape id="_x0000_s15965" style="position:absolute;left:6741;top:3288;width:29;height:0" coordorigin="6741,3288" coordsize="29,0" path="m6741,3288r28,e" filled="f" strokeweight=".82pt">
              <v:path arrowok="t"/>
            </v:shape>
            <v:shape id="_x0000_s15964" style="position:absolute;left:6798;top:3288;width:29;height:0" coordorigin="6798,3288" coordsize="29,0" path="m6798,3288r29,e" filled="f" strokeweight=".82pt">
              <v:path arrowok="t"/>
            </v:shape>
            <v:shape id="_x0000_s15963" style="position:absolute;left:6856;top:3288;width:29;height:0" coordorigin="6856,3288" coordsize="29,0" path="m6856,3288r29,e" filled="f" strokeweight=".82pt">
              <v:path arrowok="t"/>
            </v:shape>
            <v:shape id="_x0000_s15962" style="position:absolute;left:6913;top:3288;width:29;height:0" coordorigin="6913,3288" coordsize="29,0" path="m6913,3288r29,e" filled="f" strokeweight=".82pt">
              <v:path arrowok="t"/>
            </v:shape>
            <v:shape id="_x0000_s15961" style="position:absolute;left:6971;top:3288;width:29;height:0" coordorigin="6971,3288" coordsize="29,0" path="m6971,3288r29,e" filled="f" strokeweight=".82pt">
              <v:path arrowok="t"/>
            </v:shape>
            <v:shape id="_x0000_s15960" style="position:absolute;left:7029;top:3288;width:29;height:0" coordorigin="7029,3288" coordsize="29,0" path="m7029,3288r28,e" filled="f" strokeweight=".82pt">
              <v:path arrowok="t"/>
            </v:shape>
            <v:shape id="_x0000_s15959" style="position:absolute;left:7086;top:3288;width:29;height:0" coordorigin="7086,3288" coordsize="29,0" path="m7086,3288r29,e" filled="f" strokeweight=".82pt">
              <v:path arrowok="t"/>
            </v:shape>
            <v:shape id="_x0000_s15958" style="position:absolute;left:7144;top:3288;width:29;height:0" coordorigin="7144,3288" coordsize="29,0" path="m7144,3288r29,e" filled="f" strokeweight=".82pt">
              <v:path arrowok="t"/>
            </v:shape>
            <v:shape id="_x0000_s15957" style="position:absolute;left:7201;top:3288;width:29;height:0" coordorigin="7201,3288" coordsize="29,0" path="m7201,3288r29,e" filled="f" strokeweight=".82pt">
              <v:path arrowok="t"/>
            </v:shape>
            <v:shape id="_x0000_s15956" style="position:absolute;left:7259;top:3288;width:29;height:0" coordorigin="7259,3288" coordsize="29,0" path="m7259,3288r29,e" filled="f" strokeweight=".82pt">
              <v:path arrowok="t"/>
            </v:shape>
            <v:shape id="_x0000_s15955" style="position:absolute;left:7317;top:3288;width:29;height:0" coordorigin="7317,3288" coordsize="29,0" path="m7317,3288r28,e" filled="f" strokeweight=".82pt">
              <v:path arrowok="t"/>
            </v:shape>
            <v:shape id="_x0000_s15954" style="position:absolute;left:7374;top:3288;width:29;height:0" coordorigin="7374,3288" coordsize="29,0" path="m7374,3288r29,e" filled="f" strokeweight=".82pt">
              <v:path arrowok="t"/>
            </v:shape>
            <v:shape id="_x0000_s15953" style="position:absolute;left:7432;top:3288;width:29;height:0" coordorigin="7432,3288" coordsize="29,0" path="m7432,3288r29,e" filled="f" strokeweight=".82pt">
              <v:path arrowok="t"/>
            </v:shape>
            <v:shape id="_x0000_s15952" style="position:absolute;left:7489;top:3288;width:29;height:0" coordorigin="7489,3288" coordsize="29,0" path="m7489,3288r29,e" filled="f" strokeweight=".82pt">
              <v:path arrowok="t"/>
            </v:shape>
            <v:shape id="_x0000_s15951" style="position:absolute;left:7547;top:3288;width:29;height:0" coordorigin="7547,3288" coordsize="29,0" path="m7547,3288r29,e" filled="f" strokeweight=".82pt">
              <v:path arrowok="t"/>
            </v:shape>
            <v:shape id="_x0000_s15950" style="position:absolute;left:7605;top:3288;width:29;height:0" coordorigin="7605,3288" coordsize="29,0" path="m7605,3288r28,e" filled="f" strokeweight=".82pt">
              <v:path arrowok="t"/>
            </v:shape>
            <v:shape id="_x0000_s15949" style="position:absolute;left:7662;top:3288;width:29;height:0" coordorigin="7662,3288" coordsize="29,0" path="m7662,3288r29,e" filled="f" strokeweight=".82pt">
              <v:path arrowok="t"/>
            </v:shape>
            <v:shape id="_x0000_s15948" style="position:absolute;left:7720;top:3288;width:29;height:0" coordorigin="7720,3288" coordsize="29,0" path="m7720,3288r29,e" filled="f" strokeweight=".82pt">
              <v:path arrowok="t"/>
            </v:shape>
            <v:shape id="_x0000_s15947" style="position:absolute;left:7777;top:3288;width:29;height:0" coordorigin="7777,3288" coordsize="29,0" path="m7777,3288r29,e" filled="f" strokeweight=".82pt">
              <v:path arrowok="t"/>
            </v:shape>
            <v:shape id="_x0000_s15946" style="position:absolute;left:7835;top:3288;width:29;height:0" coordorigin="7835,3288" coordsize="29,0" path="m7835,3288r29,e" filled="f" strokeweight=".82pt">
              <v:path arrowok="t"/>
            </v:shape>
            <v:shape id="_x0000_s15945" style="position:absolute;left:7893;top:3288;width:29;height:0" coordorigin="7893,3288" coordsize="29,0" path="m7893,3288r28,e" filled="f" strokeweight=".82pt">
              <v:path arrowok="t"/>
            </v:shape>
            <v:shape id="_x0000_s15944" style="position:absolute;left:7950;top:3288;width:29;height:0" coordorigin="7950,3288" coordsize="29,0" path="m7950,3288r29,e" filled="f" strokeweight=".82pt">
              <v:path arrowok="t"/>
            </v:shape>
            <v:shape id="_x0000_s15943" style="position:absolute;left:8008;top:3288;width:29;height:0" coordorigin="8008,3288" coordsize="29,0" path="m8008,3288r29,e" filled="f" strokeweight=".82pt">
              <v:path arrowok="t"/>
            </v:shape>
            <v:shape id="_x0000_s15942" style="position:absolute;left:8065;top:3288;width:29;height:0" coordorigin="8065,3288" coordsize="29,0" path="m8065,3288r29,e" filled="f" strokeweight=".82pt">
              <v:path arrowok="t"/>
            </v:shape>
            <v:shape id="_x0000_s15941" style="position:absolute;left:8124;top:3288;width:29;height:0" coordorigin="8124,3288" coordsize="29,0" path="m8124,3288r28,e" filled="f" strokeweight=".82pt">
              <v:path arrowok="t"/>
            </v:shape>
            <v:shape id="_x0000_s15940" style="position:absolute;left:8181;top:3288;width:29;height:0" coordorigin="8181,3288" coordsize="29,0" path="m8181,3288r29,e" filled="f" strokeweight=".82pt">
              <v:path arrowok="t"/>
            </v:shape>
            <v:shape id="_x0000_s15939" style="position:absolute;left:8239;top:3288;width:29;height:0" coordorigin="8239,3288" coordsize="29,0" path="m8239,3288r29,e" filled="f" strokeweight=".82pt">
              <v:path arrowok="t"/>
            </v:shape>
            <v:shape id="_x0000_s15938" style="position:absolute;left:8296;top:3288;width:29;height:0" coordorigin="8296,3288" coordsize="29,0" path="m8296,3288r29,e" filled="f" strokeweight=".82pt">
              <v:path arrowok="t"/>
            </v:shape>
            <v:shape id="_x0000_s15937" style="position:absolute;left:8354;top:3288;width:29;height:0" coordorigin="8354,3288" coordsize="29,0" path="m8354,3288r29,e" filled="f" strokeweight=".82pt">
              <v:path arrowok="t"/>
            </v:shape>
            <v:shape id="_x0000_s15936" style="position:absolute;left:8412;top:3288;width:29;height:0" coordorigin="8412,3288" coordsize="29,0" path="m8412,3288r28,e" filled="f" strokeweight=".82pt">
              <v:path arrowok="t"/>
            </v:shape>
            <v:shape id="_x0000_s15935" style="position:absolute;left:8469;top:3288;width:29;height:0" coordorigin="8469,3288" coordsize="29,0" path="m8469,3288r29,e" filled="f" strokeweight=".82pt">
              <v:path arrowok="t"/>
            </v:shape>
            <v:shape id="_x0000_s15934" style="position:absolute;left:8527;top:3288;width:29;height:0" coordorigin="8527,3288" coordsize="29,0" path="m8527,3288r29,e" filled="f" strokeweight=".82pt">
              <v:path arrowok="t"/>
            </v:shape>
            <v:shape id="_x0000_s15933" style="position:absolute;left:8584;top:3288;width:29;height:0" coordorigin="8584,3288" coordsize="29,0" path="m8584,3288r29,e" filled="f" strokeweight=".82pt">
              <v:path arrowok="t"/>
            </v:shape>
            <v:shape id="_x0000_s15932" style="position:absolute;left:8642;top:3288;width:29;height:0" coordorigin="8642,3288" coordsize="29,0" path="m8642,3288r29,e" filled="f" strokeweight=".82pt">
              <v:path arrowok="t"/>
            </v:shape>
            <v:shape id="_x0000_s15931" style="position:absolute;left:8700;top:3288;width:29;height:0" coordorigin="8700,3288" coordsize="29,0" path="m8700,3288r28,e" filled="f" strokeweight=".82pt">
              <v:path arrowok="t"/>
            </v:shape>
            <v:shape id="_x0000_s15930" style="position:absolute;left:8757;top:3288;width:29;height:0" coordorigin="8757,3288" coordsize="29,0" path="m8757,3288r29,e" filled="f" strokeweight=".82pt">
              <v:path arrowok="t"/>
            </v:shape>
            <v:shape id="_x0000_s15929" style="position:absolute;left:8815;top:3288;width:29;height:0" coordorigin="8815,3288" coordsize="29,0" path="m8815,3288r29,e" filled="f" strokeweight=".82pt">
              <v:path arrowok="t"/>
            </v:shape>
            <v:shape id="_x0000_s15928" style="position:absolute;left:8872;top:3288;width:29;height:0" coordorigin="8872,3288" coordsize="29,0" path="m8872,3288r29,e" filled="f" strokeweight=".82pt">
              <v:path arrowok="t"/>
            </v:shape>
            <v:shape id="_x0000_s15927" style="position:absolute;left:8930;top:3288;width:29;height:0" coordorigin="8930,3288" coordsize="29,0" path="m8930,3288r29,e" filled="f" strokeweight=".82pt">
              <v:path arrowok="t"/>
            </v:shape>
            <v:shape id="_x0000_s15926" style="position:absolute;left:8988;top:3288;width:29;height:0" coordorigin="8988,3288" coordsize="29,0" path="m8988,3288r28,e" filled="f" strokeweight=".82pt">
              <v:path arrowok="t"/>
            </v:shape>
            <v:shape id="_x0000_s15925" style="position:absolute;left:9045;top:3288;width:29;height:0" coordorigin="9045,3288" coordsize="29,0" path="m9045,3288r29,e" filled="f" strokeweight=".82pt">
              <v:path arrowok="t"/>
            </v:shape>
            <v:shape id="_x0000_s15924" style="position:absolute;left:9103;top:3288;width:29;height:0" coordorigin="9103,3288" coordsize="29,0" path="m9103,3288r29,e" filled="f" strokeweight=".82pt">
              <v:path arrowok="t"/>
            </v:shape>
            <v:shape id="_x0000_s15923" style="position:absolute;left:9160;top:3288;width:29;height:0" coordorigin="9160,3288" coordsize="29,0" path="m9160,3288r29,e" filled="f" strokeweight=".82pt">
              <v:path arrowok="t"/>
            </v:shape>
            <v:shape id="_x0000_s15922" style="position:absolute;left:9218;top:3288;width:29;height:0" coordorigin="9218,3288" coordsize="29,0" path="m9218,3288r29,e" filled="f" strokeweight=".82pt">
              <v:path arrowok="t"/>
            </v:shape>
            <v:shape id="_x0000_s15921" style="position:absolute;left:9276;top:3288;width:29;height:0" coordorigin="9276,3288" coordsize="29,0" path="m9276,3288r28,e" filled="f" strokeweight=".82pt">
              <v:path arrowok="t"/>
            </v:shape>
            <v:shape id="_x0000_s15920" style="position:absolute;left:9333;top:3288;width:29;height:0" coordorigin="9333,3288" coordsize="29,0" path="m9333,3288r29,e" filled="f" strokeweight=".82pt">
              <v:path arrowok="t"/>
            </v:shape>
            <v:shape id="_x0000_s15919" style="position:absolute;left:9391;top:3288;width:29;height:0" coordorigin="9391,3288" coordsize="29,0" path="m9391,3288r29,e" filled="f" strokeweight=".82pt">
              <v:path arrowok="t"/>
            </v:shape>
            <v:shape id="_x0000_s15918" style="position:absolute;left:9448;top:3288;width:29;height:0" coordorigin="9448,3288" coordsize="29,0" path="m9448,3288r29,e" filled="f" strokeweight=".82pt">
              <v:path arrowok="t"/>
            </v:shape>
            <v:shape id="_x0000_s15917" style="position:absolute;left:9506;top:3288;width:29;height:0" coordorigin="9506,3288" coordsize="29,0" path="m9506,3288r29,e" filled="f" strokeweight=".82pt">
              <v:path arrowok="t"/>
            </v:shape>
            <v:shape id="_x0000_s15916" style="position:absolute;left:9564;top:3288;width:29;height:0" coordorigin="9564,3288" coordsize="29,0" path="m9564,3288r28,e" filled="f" strokeweight=".82pt">
              <v:path arrowok="t"/>
            </v:shape>
            <v:shape id="_x0000_s15915" style="position:absolute;left:9621;top:3288;width:29;height:0" coordorigin="9621,3288" coordsize="29,0" path="m9621,3288r29,e" filled="f" strokeweight=".82pt">
              <v:path arrowok="t"/>
            </v:shape>
            <v:shape id="_x0000_s15914" style="position:absolute;left:9679;top:3288;width:29;height:0" coordorigin="9679,3288" coordsize="29,0" path="m9679,3288r29,e" filled="f" strokeweight=".82pt">
              <v:path arrowok="t"/>
            </v:shape>
            <v:shape id="_x0000_s15913" style="position:absolute;left:9736;top:3288;width:29;height:0" coordorigin="9736,3288" coordsize="29,0" path="m9736,3288r29,e" filled="f" strokeweight=".82pt">
              <v:path arrowok="t"/>
            </v:shape>
            <v:shape id="_x0000_s15912" style="position:absolute;left:9794;top:3288;width:29;height:0" coordorigin="9794,3288" coordsize="29,0" path="m9794,3288r29,e" filled="f" strokeweight=".82pt">
              <v:path arrowok="t"/>
            </v:shape>
            <v:shape id="_x0000_s15911" style="position:absolute;left:9852;top:3288;width:29;height:0" coordorigin="9852,3288" coordsize="29,0" path="m9852,3288r28,e" filled="f" strokeweight=".82pt">
              <v:path arrowok="t"/>
            </v:shape>
            <v:shape id="_x0000_s15910" style="position:absolute;left:9909;top:3288;width:29;height:0" coordorigin="9909,3288" coordsize="29,0" path="m9909,3288r29,e" filled="f" strokeweight=".82pt">
              <v:path arrowok="t"/>
            </v:shape>
            <v:shape id="_x0000_s15909" style="position:absolute;left:9967;top:3288;width:29;height:0" coordorigin="9967,3288" coordsize="29,0" path="m9967,3288r29,e" filled="f" strokeweight=".82pt">
              <v:path arrowok="t"/>
            </v:shape>
            <v:shape id="_x0000_s15908" style="position:absolute;left:10024;top:3288;width:29;height:0" coordorigin="10024,3288" coordsize="29,0" path="m10024,3288r29,e" filled="f" strokeweight=".82pt">
              <v:path arrowok="t"/>
            </v:shape>
            <w10:wrap anchorx="page" anchory="page"/>
          </v:group>
        </w:pict>
      </w:r>
      <w:r>
        <w:pict>
          <v:group id="_x0000_s15756" style="position:absolute;left:0;text-align:left;margin-left:71.6pt;margin-top:184.15pt;width:431.45pt;height:.8pt;z-index:-34481;mso-position-horizontal-relative:page;mso-position-vertical-relative:page" coordorigin="1432,3683" coordsize="8629,16">
            <v:shape id="_x0000_s15906" style="position:absolute;left:1440;top:3692;width:29;height:0" coordorigin="1440,3692" coordsize="29,0" path="m1440,3692r29,e" filled="f" strokeweight=".82pt">
              <v:path arrowok="t"/>
            </v:shape>
            <v:shape id="_x0000_s15905" style="position:absolute;left:1498;top:3692;width:29;height:0" coordorigin="1498,3692" coordsize="29,0" path="m1498,3692r29,e" filled="f" strokeweight=".82pt">
              <v:path arrowok="t"/>
            </v:shape>
            <v:shape id="_x0000_s15904" style="position:absolute;left:1556;top:3692;width:29;height:0" coordorigin="1556,3692" coordsize="29,0" path="m1556,3692r28,e" filled="f" strokeweight=".82pt">
              <v:path arrowok="t"/>
            </v:shape>
            <v:shape id="_x0000_s15903" style="position:absolute;left:1613;top:3692;width:29;height:0" coordorigin="1613,3692" coordsize="29,0" path="m1613,3692r29,e" filled="f" strokeweight=".82pt">
              <v:path arrowok="t"/>
            </v:shape>
            <v:shape id="_x0000_s15902" style="position:absolute;left:1671;top:3692;width:29;height:0" coordorigin="1671,3692" coordsize="29,0" path="m1671,3692r29,e" filled="f" strokeweight=".82pt">
              <v:path arrowok="t"/>
            </v:shape>
            <v:shape id="_x0000_s15901" style="position:absolute;left:1728;top:3692;width:29;height:0" coordorigin="1728,3692" coordsize="29,0" path="m1728,3692r29,e" filled="f" strokeweight=".82pt">
              <v:path arrowok="t"/>
            </v:shape>
            <v:shape id="_x0000_s15900" style="position:absolute;left:1786;top:3692;width:29;height:0" coordorigin="1786,3692" coordsize="29,0" path="m1786,3692r29,e" filled="f" strokeweight=".82pt">
              <v:path arrowok="t"/>
            </v:shape>
            <v:shape id="_x0000_s15899" style="position:absolute;left:1844;top:3692;width:29;height:0" coordorigin="1844,3692" coordsize="29,0" path="m1844,3692r28,e" filled="f" strokeweight=".82pt">
              <v:path arrowok="t"/>
            </v:shape>
            <v:shape id="_x0000_s15898" style="position:absolute;left:1901;top:3692;width:29;height:0" coordorigin="1901,3692" coordsize="29,0" path="m1901,3692r29,e" filled="f" strokeweight=".82pt">
              <v:path arrowok="t"/>
            </v:shape>
            <v:shape id="_x0000_s15897" style="position:absolute;left:1959;top:3692;width:29;height:0" coordorigin="1959,3692" coordsize="29,0" path="m1959,3692r29,e" filled="f" strokeweight=".82pt">
              <v:path arrowok="t"/>
            </v:shape>
            <v:shape id="_x0000_s15896" style="position:absolute;left:2016;top:3692;width:29;height:0" coordorigin="2016,3692" coordsize="29,0" path="m2016,3692r29,e" filled="f" strokeweight=".82pt">
              <v:path arrowok="t"/>
            </v:shape>
            <v:shape id="_x0000_s15895" style="position:absolute;left:2074;top:3692;width:29;height:0" coordorigin="2074,3692" coordsize="29,0" path="m2074,3692r29,e" filled="f" strokeweight=".82pt">
              <v:path arrowok="t"/>
            </v:shape>
            <v:shape id="_x0000_s15894" style="position:absolute;left:2132;top:3692;width:29;height:0" coordorigin="2132,3692" coordsize="29,0" path="m2132,3692r28,e" filled="f" strokeweight=".82pt">
              <v:path arrowok="t"/>
            </v:shape>
            <v:shape id="_x0000_s15893" style="position:absolute;left:2189;top:3692;width:29;height:0" coordorigin="2189,3692" coordsize="29,0" path="m2189,3692r29,e" filled="f" strokeweight=".82pt">
              <v:path arrowok="t"/>
            </v:shape>
            <v:shape id="_x0000_s15892" style="position:absolute;left:2247;top:3692;width:29;height:0" coordorigin="2247,3692" coordsize="29,0" path="m2247,3692r29,e" filled="f" strokeweight=".82pt">
              <v:path arrowok="t"/>
            </v:shape>
            <v:shape id="_x0000_s15891" style="position:absolute;left:2304;top:3692;width:29;height:0" coordorigin="2304,3692" coordsize="29,0" path="m2304,3692r29,e" filled="f" strokeweight=".82pt">
              <v:path arrowok="t"/>
            </v:shape>
            <v:shape id="_x0000_s15890" style="position:absolute;left:2362;top:3692;width:29;height:0" coordorigin="2362,3692" coordsize="29,0" path="m2362,3692r29,e" filled="f" strokeweight=".82pt">
              <v:path arrowok="t"/>
            </v:shape>
            <v:shape id="_x0000_s15889" style="position:absolute;left:2420;top:3692;width:29;height:0" coordorigin="2420,3692" coordsize="29,0" path="m2420,3692r28,e" filled="f" strokeweight=".82pt">
              <v:path arrowok="t"/>
            </v:shape>
            <v:shape id="_x0000_s15888" style="position:absolute;left:2477;top:3692;width:29;height:0" coordorigin="2477,3692" coordsize="29,0" path="m2477,3692r29,e" filled="f" strokeweight=".82pt">
              <v:path arrowok="t"/>
            </v:shape>
            <v:shape id="_x0000_s15887" style="position:absolute;left:2535;top:3692;width:29;height:0" coordorigin="2535,3692" coordsize="29,0" path="m2535,3692r29,e" filled="f" strokeweight=".82pt">
              <v:path arrowok="t"/>
            </v:shape>
            <v:shape id="_x0000_s15886" style="position:absolute;left:2592;top:3692;width:29;height:0" coordorigin="2592,3692" coordsize="29,0" path="m2592,3692r29,e" filled="f" strokeweight=".82pt">
              <v:path arrowok="t"/>
            </v:shape>
            <v:shape id="_x0000_s15885" style="position:absolute;left:2650;top:3692;width:29;height:0" coordorigin="2650,3692" coordsize="29,0" path="m2650,3692r29,e" filled="f" strokeweight=".82pt">
              <v:path arrowok="t"/>
            </v:shape>
            <v:shape id="_x0000_s15884" style="position:absolute;left:2708;top:3692;width:29;height:0" coordorigin="2708,3692" coordsize="29,0" path="m2708,3692r28,e" filled="f" strokeweight=".82pt">
              <v:path arrowok="t"/>
            </v:shape>
            <v:shape id="_x0000_s15883" style="position:absolute;left:2765;top:3692;width:29;height:0" coordorigin="2765,3692" coordsize="29,0" path="m2765,3692r29,e" filled="f" strokeweight=".82pt">
              <v:path arrowok="t"/>
            </v:shape>
            <v:shape id="_x0000_s15882" style="position:absolute;left:2823;top:3692;width:29;height:0" coordorigin="2823,3692" coordsize="29,0" path="m2823,3692r29,e" filled="f" strokeweight=".82pt">
              <v:path arrowok="t"/>
            </v:shape>
            <v:shape id="_x0000_s15881" style="position:absolute;left:2880;top:3692;width:29;height:0" coordorigin="2880,3692" coordsize="29,0" path="m2880,3692r29,e" filled="f" strokeweight=".82pt">
              <v:path arrowok="t"/>
            </v:shape>
            <v:shape id="_x0000_s15880" style="position:absolute;left:2938;top:3692;width:29;height:0" coordorigin="2938,3692" coordsize="29,0" path="m2938,3692r29,e" filled="f" strokeweight=".82pt">
              <v:path arrowok="t"/>
            </v:shape>
            <v:shape id="_x0000_s15879" style="position:absolute;left:2996;top:3692;width:29;height:0" coordorigin="2996,3692" coordsize="29,0" path="m2996,3692r28,e" filled="f" strokeweight=".82pt">
              <v:path arrowok="t"/>
            </v:shape>
            <v:shape id="_x0000_s15878" style="position:absolute;left:3053;top:3692;width:29;height:0" coordorigin="3053,3692" coordsize="29,0" path="m3053,3692r29,e" filled="f" strokeweight=".82pt">
              <v:path arrowok="t"/>
            </v:shape>
            <v:shape id="_x0000_s15877" style="position:absolute;left:3111;top:3692;width:29;height:0" coordorigin="3111,3692" coordsize="29,0" path="m3111,3692r29,e" filled="f" strokeweight=".82pt">
              <v:path arrowok="t"/>
            </v:shape>
            <v:shape id="_x0000_s15876" style="position:absolute;left:3168;top:3692;width:29;height:0" coordorigin="3168,3692" coordsize="29,0" path="m3168,3692r29,e" filled="f" strokeweight=".82pt">
              <v:path arrowok="t"/>
            </v:shape>
            <v:shape id="_x0000_s15875" style="position:absolute;left:3226;top:3692;width:29;height:0" coordorigin="3226,3692" coordsize="29,0" path="m3226,3692r29,e" filled="f" strokeweight=".82pt">
              <v:path arrowok="t"/>
            </v:shape>
            <v:shape id="_x0000_s15874" style="position:absolute;left:3284;top:3692;width:29;height:0" coordorigin="3284,3692" coordsize="29,0" path="m3284,3692r28,e" filled="f" strokeweight=".82pt">
              <v:path arrowok="t"/>
            </v:shape>
            <v:shape id="_x0000_s15873" style="position:absolute;left:3341;top:3692;width:29;height:0" coordorigin="3341,3692" coordsize="29,0" path="m3341,3692r29,e" filled="f" strokeweight=".82pt">
              <v:path arrowok="t"/>
            </v:shape>
            <v:shape id="_x0000_s15872" style="position:absolute;left:3399;top:3692;width:29;height:0" coordorigin="3399,3692" coordsize="29,0" path="m3399,3692r29,e" filled="f" strokeweight=".82pt">
              <v:path arrowok="t"/>
            </v:shape>
            <v:shape id="_x0000_s15871" style="position:absolute;left:3457;top:3692;width:29;height:0" coordorigin="3457,3692" coordsize="29,0" path="m3457,3692r29,e" filled="f" strokeweight=".82pt">
              <v:path arrowok="t"/>
            </v:shape>
            <v:shape id="_x0000_s15870" style="position:absolute;left:3515;top:3692;width:29;height:0" coordorigin="3515,3692" coordsize="29,0" path="m3515,3692r28,e" filled="f" strokeweight=".82pt">
              <v:path arrowok="t"/>
            </v:shape>
            <v:shape id="_x0000_s15869" style="position:absolute;left:3572;top:3692;width:29;height:0" coordorigin="3572,3692" coordsize="29,0" path="m3572,3692r29,e" filled="f" strokeweight=".82pt">
              <v:path arrowok="t"/>
            </v:shape>
            <v:shape id="_x0000_s15868" style="position:absolute;left:3630;top:3692;width:29;height:0" coordorigin="3630,3692" coordsize="29,0" path="m3630,3692r29,e" filled="f" strokeweight=".82pt">
              <v:path arrowok="t"/>
            </v:shape>
            <v:shape id="_x0000_s15867" style="position:absolute;left:3687;top:3692;width:29;height:0" coordorigin="3687,3692" coordsize="29,0" path="m3687,3692r29,e" filled="f" strokeweight=".82pt">
              <v:path arrowok="t"/>
            </v:shape>
            <v:shape id="_x0000_s15866" style="position:absolute;left:3745;top:3692;width:29;height:0" coordorigin="3745,3692" coordsize="29,0" path="m3745,3692r29,e" filled="f" strokeweight=".82pt">
              <v:path arrowok="t"/>
            </v:shape>
            <v:shape id="_x0000_s15865" style="position:absolute;left:3803;top:3692;width:29;height:0" coordorigin="3803,3692" coordsize="29,0" path="m3803,3692r28,e" filled="f" strokeweight=".82pt">
              <v:path arrowok="t"/>
            </v:shape>
            <v:shape id="_x0000_s15864" style="position:absolute;left:3860;top:3692;width:29;height:0" coordorigin="3860,3692" coordsize="29,0" path="m3860,3692r29,e" filled="f" strokeweight=".82pt">
              <v:path arrowok="t"/>
            </v:shape>
            <v:shape id="_x0000_s15863" style="position:absolute;left:3918;top:3692;width:29;height:0" coordorigin="3918,3692" coordsize="29,0" path="m3918,3692r29,e" filled="f" strokeweight=".82pt">
              <v:path arrowok="t"/>
            </v:shape>
            <v:shape id="_x0000_s15862" style="position:absolute;left:3975;top:3692;width:29;height:0" coordorigin="3975,3692" coordsize="29,0" path="m3975,3692r29,e" filled="f" strokeweight=".82pt">
              <v:path arrowok="t"/>
            </v:shape>
            <v:shape id="_x0000_s15861" style="position:absolute;left:4033;top:3692;width:29;height:0" coordorigin="4033,3692" coordsize="29,0" path="m4033,3692r29,e" filled="f" strokeweight=".82pt">
              <v:path arrowok="t"/>
            </v:shape>
            <v:shape id="_x0000_s15860" style="position:absolute;left:4091;top:3692;width:29;height:0" coordorigin="4091,3692" coordsize="29,0" path="m4091,3692r28,e" filled="f" strokeweight=".82pt">
              <v:path arrowok="t"/>
            </v:shape>
            <v:shape id="_x0000_s15859" style="position:absolute;left:4148;top:3692;width:29;height:0" coordorigin="4148,3692" coordsize="29,0" path="m4148,3692r29,e" filled="f" strokeweight=".82pt">
              <v:path arrowok="t"/>
            </v:shape>
            <v:shape id="_x0000_s15858" style="position:absolute;left:4206;top:3692;width:29;height:0" coordorigin="4206,3692" coordsize="29,0" path="m4206,3692r29,e" filled="f" strokeweight=".82pt">
              <v:path arrowok="t"/>
            </v:shape>
            <v:shape id="_x0000_s15857" style="position:absolute;left:4263;top:3692;width:29;height:0" coordorigin="4263,3692" coordsize="29,0" path="m4263,3692r29,e" filled="f" strokeweight=".82pt">
              <v:path arrowok="t"/>
            </v:shape>
            <v:shape id="_x0000_s15856" style="position:absolute;left:4321;top:3692;width:29;height:0" coordorigin="4321,3692" coordsize="29,0" path="m4321,3692r29,e" filled="f" strokeweight=".82pt">
              <v:path arrowok="t"/>
            </v:shape>
            <v:shape id="_x0000_s15855" style="position:absolute;left:4379;top:3692;width:29;height:0" coordorigin="4379,3692" coordsize="29,0" path="m4379,3692r28,e" filled="f" strokeweight=".82pt">
              <v:path arrowok="t"/>
            </v:shape>
            <v:shape id="_x0000_s15854" style="position:absolute;left:4436;top:3692;width:29;height:0" coordorigin="4436,3692" coordsize="29,0" path="m4436,3692r29,e" filled="f" strokeweight=".82pt">
              <v:path arrowok="t"/>
            </v:shape>
            <v:shape id="_x0000_s15853" style="position:absolute;left:4494;top:3692;width:29;height:0" coordorigin="4494,3692" coordsize="29,0" path="m4494,3692r29,e" filled="f" strokeweight=".82pt">
              <v:path arrowok="t"/>
            </v:shape>
            <v:shape id="_x0000_s15852" style="position:absolute;left:4551;top:3692;width:29;height:0" coordorigin="4551,3692" coordsize="29,0" path="m4551,3692r29,e" filled="f" strokeweight=".82pt">
              <v:path arrowok="t"/>
            </v:shape>
            <v:shape id="_x0000_s15851" style="position:absolute;left:4609;top:3692;width:29;height:0" coordorigin="4609,3692" coordsize="29,0" path="m4609,3692r29,e" filled="f" strokeweight=".82pt">
              <v:path arrowok="t"/>
            </v:shape>
            <v:shape id="_x0000_s15850" style="position:absolute;left:4667;top:3692;width:29;height:0" coordorigin="4667,3692" coordsize="29,0" path="m4667,3692r28,e" filled="f" strokeweight=".82pt">
              <v:path arrowok="t"/>
            </v:shape>
            <v:shape id="_x0000_s15849" style="position:absolute;left:4724;top:3692;width:29;height:0" coordorigin="4724,3692" coordsize="29,0" path="m4724,3692r29,e" filled="f" strokeweight=".82pt">
              <v:path arrowok="t"/>
            </v:shape>
            <v:shape id="_x0000_s15848" style="position:absolute;left:4782;top:3692;width:29;height:0" coordorigin="4782,3692" coordsize="29,0" path="m4782,3692r29,e" filled="f" strokeweight=".82pt">
              <v:path arrowok="t"/>
            </v:shape>
            <v:shape id="_x0000_s15847" style="position:absolute;left:4839;top:3692;width:29;height:0" coordorigin="4839,3692" coordsize="29,0" path="m4839,3692r29,e" filled="f" strokeweight=".82pt">
              <v:path arrowok="t"/>
            </v:shape>
            <v:shape id="_x0000_s15846" style="position:absolute;left:4897;top:3692;width:29;height:0" coordorigin="4897,3692" coordsize="29,0" path="m4897,3692r29,e" filled="f" strokeweight=".82pt">
              <v:path arrowok="t"/>
            </v:shape>
            <v:shape id="_x0000_s15845" style="position:absolute;left:4955;top:3692;width:29;height:0" coordorigin="4955,3692" coordsize="29,0" path="m4955,3692r28,e" filled="f" strokeweight=".82pt">
              <v:path arrowok="t"/>
            </v:shape>
            <v:shape id="_x0000_s15844" style="position:absolute;left:5012;top:3692;width:29;height:0" coordorigin="5012,3692" coordsize="29,0" path="m5012,3692r29,e" filled="f" strokeweight=".82pt">
              <v:path arrowok="t"/>
            </v:shape>
            <v:shape id="_x0000_s15843" style="position:absolute;left:5070;top:3692;width:29;height:0" coordorigin="5070,3692" coordsize="29,0" path="m5070,3692r29,e" filled="f" strokeweight=".82pt">
              <v:path arrowok="t"/>
            </v:shape>
            <v:shape id="_x0000_s15842" style="position:absolute;left:5127;top:3692;width:29;height:0" coordorigin="5127,3692" coordsize="29,0" path="m5127,3692r29,e" filled="f" strokeweight=".82pt">
              <v:path arrowok="t"/>
            </v:shape>
            <v:shape id="_x0000_s15841" style="position:absolute;left:5185;top:3692;width:29;height:0" coordorigin="5185,3692" coordsize="29,0" path="m5185,3692r29,e" filled="f" strokeweight=".82pt">
              <v:path arrowok="t"/>
            </v:shape>
            <v:shape id="_x0000_s15840" style="position:absolute;left:5243;top:3692;width:29;height:0" coordorigin="5243,3692" coordsize="29,0" path="m5243,3692r28,e" filled="f" strokeweight=".82pt">
              <v:path arrowok="t"/>
            </v:shape>
            <v:shape id="_x0000_s15839" style="position:absolute;left:5300;top:3692;width:29;height:0" coordorigin="5300,3692" coordsize="29,0" path="m5300,3692r29,e" filled="f" strokeweight=".82pt">
              <v:path arrowok="t"/>
            </v:shape>
            <v:shape id="_x0000_s15838" style="position:absolute;left:5358;top:3692;width:29;height:0" coordorigin="5358,3692" coordsize="29,0" path="m5358,3692r29,e" filled="f" strokeweight=".82pt">
              <v:path arrowok="t"/>
            </v:shape>
            <v:shape id="_x0000_s15837" style="position:absolute;left:5415;top:3692;width:29;height:0" coordorigin="5415,3692" coordsize="29,0" path="m5415,3692r29,e" filled="f" strokeweight=".82pt">
              <v:path arrowok="t"/>
            </v:shape>
            <v:shape id="_x0000_s15836" style="position:absolute;left:5473;top:3692;width:29;height:0" coordorigin="5473,3692" coordsize="29,0" path="m5473,3692r29,e" filled="f" strokeweight=".82pt">
              <v:path arrowok="t"/>
            </v:shape>
            <v:shape id="_x0000_s15835" style="position:absolute;left:5531;top:3692;width:29;height:0" coordorigin="5531,3692" coordsize="29,0" path="m5531,3692r28,e" filled="f" strokeweight=".82pt">
              <v:path arrowok="t"/>
            </v:shape>
            <v:shape id="_x0000_s15834" style="position:absolute;left:5588;top:3692;width:29;height:0" coordorigin="5588,3692" coordsize="29,0" path="m5588,3692r29,e" filled="f" strokeweight=".82pt">
              <v:path arrowok="t"/>
            </v:shape>
            <v:shape id="_x0000_s15833" style="position:absolute;left:5646;top:3692;width:29;height:0" coordorigin="5646,3692" coordsize="29,0" path="m5646,3692r29,e" filled="f" strokeweight=".82pt">
              <v:path arrowok="t"/>
            </v:shape>
            <v:shape id="_x0000_s15832" style="position:absolute;left:5703;top:3692;width:29;height:0" coordorigin="5703,3692" coordsize="29,0" path="m5703,3692r29,e" filled="f" strokeweight=".82pt">
              <v:path arrowok="t"/>
            </v:shape>
            <v:shape id="_x0000_s15831" style="position:absolute;left:5761;top:3692;width:29;height:0" coordorigin="5761,3692" coordsize="29,0" path="m5761,3692r29,e" filled="f" strokeweight=".82pt">
              <v:path arrowok="t"/>
            </v:shape>
            <v:shape id="_x0000_s15830" style="position:absolute;left:5819;top:3692;width:29;height:0" coordorigin="5819,3692" coordsize="29,0" path="m5819,3692r29,e" filled="f" strokeweight=".82pt">
              <v:path arrowok="t"/>
            </v:shape>
            <v:shape id="_x0000_s15829" style="position:absolute;left:5877;top:3692;width:29;height:0" coordorigin="5877,3692" coordsize="29,0" path="m5877,3692r28,e" filled="f" strokeweight=".82pt">
              <v:path arrowok="t"/>
            </v:shape>
            <v:shape id="_x0000_s15828" style="position:absolute;left:5934;top:3692;width:29;height:0" coordorigin="5934,3692" coordsize="29,0" path="m5934,3692r29,e" filled="f" strokeweight=".82pt">
              <v:path arrowok="t"/>
            </v:shape>
            <v:shape id="_x0000_s15827" style="position:absolute;left:5992;top:3692;width:29;height:0" coordorigin="5992,3692" coordsize="29,0" path="m5992,3692r29,e" filled="f" strokeweight=".82pt">
              <v:path arrowok="t"/>
            </v:shape>
            <v:shape id="_x0000_s15826" style="position:absolute;left:6049;top:3692;width:29;height:0" coordorigin="6049,3692" coordsize="29,0" path="m6049,3692r29,e" filled="f" strokeweight=".82pt">
              <v:path arrowok="t"/>
            </v:shape>
            <v:shape id="_x0000_s15825" style="position:absolute;left:6107;top:3692;width:29;height:0" coordorigin="6107,3692" coordsize="29,0" path="m6107,3692r29,e" filled="f" strokeweight=".82pt">
              <v:path arrowok="t"/>
            </v:shape>
            <v:shape id="_x0000_s15824" style="position:absolute;left:6165;top:3692;width:29;height:0" coordorigin="6165,3692" coordsize="29,0" path="m6165,3692r28,e" filled="f" strokeweight=".82pt">
              <v:path arrowok="t"/>
            </v:shape>
            <v:shape id="_x0000_s15823" style="position:absolute;left:6222;top:3692;width:29;height:0" coordorigin="6222,3692" coordsize="29,0" path="m6222,3692r29,e" filled="f" strokeweight=".82pt">
              <v:path arrowok="t"/>
            </v:shape>
            <v:shape id="_x0000_s15822" style="position:absolute;left:6280;top:3692;width:29;height:0" coordorigin="6280,3692" coordsize="29,0" path="m6280,3692r29,e" filled="f" strokeweight=".82pt">
              <v:path arrowok="t"/>
            </v:shape>
            <v:shape id="_x0000_s15821" style="position:absolute;left:6337;top:3692;width:29;height:0" coordorigin="6337,3692" coordsize="29,0" path="m6337,3692r29,e" filled="f" strokeweight=".82pt">
              <v:path arrowok="t"/>
            </v:shape>
            <v:shape id="_x0000_s15820" style="position:absolute;left:6395;top:3692;width:29;height:0" coordorigin="6395,3692" coordsize="29,0" path="m6395,3692r29,e" filled="f" strokeweight=".82pt">
              <v:path arrowok="t"/>
            </v:shape>
            <v:shape id="_x0000_s15819" style="position:absolute;left:6453;top:3692;width:29;height:0" coordorigin="6453,3692" coordsize="29,0" path="m6453,3692r28,e" filled="f" strokeweight=".82pt">
              <v:path arrowok="t"/>
            </v:shape>
            <v:shape id="_x0000_s15818" style="position:absolute;left:6510;top:3692;width:29;height:0" coordorigin="6510,3692" coordsize="29,0" path="m6510,3692r29,e" filled="f" strokeweight=".82pt">
              <v:path arrowok="t"/>
            </v:shape>
            <v:shape id="_x0000_s15817" style="position:absolute;left:6568;top:3692;width:29;height:0" coordorigin="6568,3692" coordsize="29,0" path="m6568,3692r29,e" filled="f" strokeweight=".82pt">
              <v:path arrowok="t"/>
            </v:shape>
            <v:shape id="_x0000_s15816" style="position:absolute;left:6625;top:3692;width:29;height:0" coordorigin="6625,3692" coordsize="29,0" path="m6625,3692r29,e" filled="f" strokeweight=".82pt">
              <v:path arrowok="t"/>
            </v:shape>
            <v:shape id="_x0000_s15815" style="position:absolute;left:6683;top:3692;width:29;height:0" coordorigin="6683,3692" coordsize="29,0" path="m6683,3692r29,e" filled="f" strokeweight=".82pt">
              <v:path arrowok="t"/>
            </v:shape>
            <v:shape id="_x0000_s15814" style="position:absolute;left:6741;top:3692;width:29;height:0" coordorigin="6741,3692" coordsize="29,0" path="m6741,3692r28,e" filled="f" strokeweight=".82pt">
              <v:path arrowok="t"/>
            </v:shape>
            <v:shape id="_x0000_s15813" style="position:absolute;left:6798;top:3692;width:29;height:0" coordorigin="6798,3692" coordsize="29,0" path="m6798,3692r29,e" filled="f" strokeweight=".82pt">
              <v:path arrowok="t"/>
            </v:shape>
            <v:shape id="_x0000_s15812" style="position:absolute;left:6856;top:3692;width:29;height:0" coordorigin="6856,3692" coordsize="29,0" path="m6856,3692r29,e" filled="f" strokeweight=".82pt">
              <v:path arrowok="t"/>
            </v:shape>
            <v:shape id="_x0000_s15811" style="position:absolute;left:6913;top:3692;width:29;height:0" coordorigin="6913,3692" coordsize="29,0" path="m6913,3692r29,e" filled="f" strokeweight=".82pt">
              <v:path arrowok="t"/>
            </v:shape>
            <v:shape id="_x0000_s15810" style="position:absolute;left:6971;top:3692;width:29;height:0" coordorigin="6971,3692" coordsize="29,0" path="m6971,3692r29,e" filled="f" strokeweight=".82pt">
              <v:path arrowok="t"/>
            </v:shape>
            <v:shape id="_x0000_s15809" style="position:absolute;left:7029;top:3692;width:29;height:0" coordorigin="7029,3692" coordsize="29,0" path="m7029,3692r28,e" filled="f" strokeweight=".82pt">
              <v:path arrowok="t"/>
            </v:shape>
            <v:shape id="_x0000_s15808" style="position:absolute;left:7086;top:3692;width:29;height:0" coordorigin="7086,3692" coordsize="29,0" path="m7086,3692r29,e" filled="f" strokeweight=".82pt">
              <v:path arrowok="t"/>
            </v:shape>
            <v:shape id="_x0000_s15807" style="position:absolute;left:7144;top:3692;width:29;height:0" coordorigin="7144,3692" coordsize="29,0" path="m7144,3692r29,e" filled="f" strokeweight=".82pt">
              <v:path arrowok="t"/>
            </v:shape>
            <v:shape id="_x0000_s15806" style="position:absolute;left:7201;top:3692;width:29;height:0" coordorigin="7201,3692" coordsize="29,0" path="m7201,3692r29,e" filled="f" strokeweight=".82pt">
              <v:path arrowok="t"/>
            </v:shape>
            <v:shape id="_x0000_s15805" style="position:absolute;left:7259;top:3692;width:29;height:0" coordorigin="7259,3692" coordsize="29,0" path="m7259,3692r29,e" filled="f" strokeweight=".82pt">
              <v:path arrowok="t"/>
            </v:shape>
            <v:shape id="_x0000_s15804" style="position:absolute;left:7317;top:3692;width:29;height:0" coordorigin="7317,3692" coordsize="29,0" path="m7317,3692r28,e" filled="f" strokeweight=".82pt">
              <v:path arrowok="t"/>
            </v:shape>
            <v:shape id="_x0000_s15803" style="position:absolute;left:7374;top:3692;width:29;height:0" coordorigin="7374,3692" coordsize="29,0" path="m7374,3692r29,e" filled="f" strokeweight=".82pt">
              <v:path arrowok="t"/>
            </v:shape>
            <v:shape id="_x0000_s15802" style="position:absolute;left:7432;top:3692;width:29;height:0" coordorigin="7432,3692" coordsize="29,0" path="m7432,3692r29,e" filled="f" strokeweight=".82pt">
              <v:path arrowok="t"/>
            </v:shape>
            <v:shape id="_x0000_s15801" style="position:absolute;left:7489;top:3692;width:29;height:0" coordorigin="7489,3692" coordsize="29,0" path="m7489,3692r29,e" filled="f" strokeweight=".82pt">
              <v:path arrowok="t"/>
            </v:shape>
            <v:shape id="_x0000_s15800" style="position:absolute;left:7547;top:3692;width:29;height:0" coordorigin="7547,3692" coordsize="29,0" path="m7547,3692r29,e" filled="f" strokeweight=".82pt">
              <v:path arrowok="t"/>
            </v:shape>
            <v:shape id="_x0000_s15799" style="position:absolute;left:7605;top:3692;width:29;height:0" coordorigin="7605,3692" coordsize="29,0" path="m7605,3692r28,e" filled="f" strokeweight=".82pt">
              <v:path arrowok="t"/>
            </v:shape>
            <v:shape id="_x0000_s15798" style="position:absolute;left:7662;top:3692;width:29;height:0" coordorigin="7662,3692" coordsize="29,0" path="m7662,3692r29,e" filled="f" strokeweight=".82pt">
              <v:path arrowok="t"/>
            </v:shape>
            <v:shape id="_x0000_s15797" style="position:absolute;left:7720;top:3692;width:29;height:0" coordorigin="7720,3692" coordsize="29,0" path="m7720,3692r29,e" filled="f" strokeweight=".82pt">
              <v:path arrowok="t"/>
            </v:shape>
            <v:shape id="_x0000_s15796" style="position:absolute;left:7777;top:3692;width:29;height:0" coordorigin="7777,3692" coordsize="29,0" path="m7777,3692r29,e" filled="f" strokeweight=".82pt">
              <v:path arrowok="t"/>
            </v:shape>
            <v:shape id="_x0000_s15795" style="position:absolute;left:7835;top:3692;width:29;height:0" coordorigin="7835,3692" coordsize="29,0" path="m7835,3692r29,e" filled="f" strokeweight=".82pt">
              <v:path arrowok="t"/>
            </v:shape>
            <v:shape id="_x0000_s15794" style="position:absolute;left:7893;top:3692;width:29;height:0" coordorigin="7893,3692" coordsize="29,0" path="m7893,3692r28,e" filled="f" strokeweight=".82pt">
              <v:path arrowok="t"/>
            </v:shape>
            <v:shape id="_x0000_s15793" style="position:absolute;left:7950;top:3692;width:29;height:0" coordorigin="7950,3692" coordsize="29,0" path="m7950,3692r29,e" filled="f" strokeweight=".82pt">
              <v:path arrowok="t"/>
            </v:shape>
            <v:shape id="_x0000_s15792" style="position:absolute;left:8008;top:3692;width:29;height:0" coordorigin="8008,3692" coordsize="29,0" path="m8008,3692r29,e" filled="f" strokeweight=".82pt">
              <v:path arrowok="t"/>
            </v:shape>
            <v:shape id="_x0000_s15791" style="position:absolute;left:8065;top:3692;width:29;height:0" coordorigin="8065,3692" coordsize="29,0" path="m8065,3692r29,e" filled="f" strokeweight=".82pt">
              <v:path arrowok="t"/>
            </v:shape>
            <v:shape id="_x0000_s15790" style="position:absolute;left:8124;top:3692;width:29;height:0" coordorigin="8124,3692" coordsize="29,0" path="m8124,3692r28,e" filled="f" strokeweight=".82pt">
              <v:path arrowok="t"/>
            </v:shape>
            <v:shape id="_x0000_s15789" style="position:absolute;left:8181;top:3692;width:29;height:0" coordorigin="8181,3692" coordsize="29,0" path="m8181,3692r29,e" filled="f" strokeweight=".82pt">
              <v:path arrowok="t"/>
            </v:shape>
            <v:shape id="_x0000_s15788" style="position:absolute;left:8239;top:3692;width:29;height:0" coordorigin="8239,3692" coordsize="29,0" path="m8239,3692r29,e" filled="f" strokeweight=".82pt">
              <v:path arrowok="t"/>
            </v:shape>
            <v:shape id="_x0000_s15787" style="position:absolute;left:8296;top:3692;width:29;height:0" coordorigin="8296,3692" coordsize="29,0" path="m8296,3692r29,e" filled="f" strokeweight=".82pt">
              <v:path arrowok="t"/>
            </v:shape>
            <v:shape id="_x0000_s15786" style="position:absolute;left:8354;top:3692;width:29;height:0" coordorigin="8354,3692" coordsize="29,0" path="m8354,3692r29,e" filled="f" strokeweight=".82pt">
              <v:path arrowok="t"/>
            </v:shape>
            <v:shape id="_x0000_s15785" style="position:absolute;left:8412;top:3692;width:29;height:0" coordorigin="8412,3692" coordsize="29,0" path="m8412,3692r28,e" filled="f" strokeweight=".82pt">
              <v:path arrowok="t"/>
            </v:shape>
            <v:shape id="_x0000_s15784" style="position:absolute;left:8469;top:3692;width:29;height:0" coordorigin="8469,3692" coordsize="29,0" path="m8469,3692r29,e" filled="f" strokeweight=".82pt">
              <v:path arrowok="t"/>
            </v:shape>
            <v:shape id="_x0000_s15783" style="position:absolute;left:8527;top:3692;width:29;height:0" coordorigin="8527,3692" coordsize="29,0" path="m8527,3692r29,e" filled="f" strokeweight=".82pt">
              <v:path arrowok="t"/>
            </v:shape>
            <v:shape id="_x0000_s15782" style="position:absolute;left:8584;top:3692;width:29;height:0" coordorigin="8584,3692" coordsize="29,0" path="m8584,3692r29,e" filled="f" strokeweight=".82pt">
              <v:path arrowok="t"/>
            </v:shape>
            <v:shape id="_x0000_s15781" style="position:absolute;left:8642;top:3692;width:29;height:0" coordorigin="8642,3692" coordsize="29,0" path="m8642,3692r29,e" filled="f" strokeweight=".82pt">
              <v:path arrowok="t"/>
            </v:shape>
            <v:shape id="_x0000_s15780" style="position:absolute;left:8700;top:3692;width:29;height:0" coordorigin="8700,3692" coordsize="29,0" path="m8700,3692r28,e" filled="f" strokeweight=".82pt">
              <v:path arrowok="t"/>
            </v:shape>
            <v:shape id="_x0000_s15779" style="position:absolute;left:8757;top:3692;width:29;height:0" coordorigin="8757,3692" coordsize="29,0" path="m8757,3692r29,e" filled="f" strokeweight=".82pt">
              <v:path arrowok="t"/>
            </v:shape>
            <v:shape id="_x0000_s15778" style="position:absolute;left:8815;top:3692;width:29;height:0" coordorigin="8815,3692" coordsize="29,0" path="m8815,3692r29,e" filled="f" strokeweight=".82pt">
              <v:path arrowok="t"/>
            </v:shape>
            <v:shape id="_x0000_s15777" style="position:absolute;left:8872;top:3692;width:29;height:0" coordorigin="8872,3692" coordsize="29,0" path="m8872,3692r29,e" filled="f" strokeweight=".82pt">
              <v:path arrowok="t"/>
            </v:shape>
            <v:shape id="_x0000_s15776" style="position:absolute;left:8930;top:3692;width:29;height:0" coordorigin="8930,3692" coordsize="29,0" path="m8930,3692r29,e" filled="f" strokeweight=".82pt">
              <v:path arrowok="t"/>
            </v:shape>
            <v:shape id="_x0000_s15775" style="position:absolute;left:8988;top:3692;width:29;height:0" coordorigin="8988,3692" coordsize="29,0" path="m8988,3692r28,e" filled="f" strokeweight=".82pt">
              <v:path arrowok="t"/>
            </v:shape>
            <v:shape id="_x0000_s15774" style="position:absolute;left:9045;top:3692;width:29;height:0" coordorigin="9045,3692" coordsize="29,0" path="m9045,3692r29,e" filled="f" strokeweight=".82pt">
              <v:path arrowok="t"/>
            </v:shape>
            <v:shape id="_x0000_s15773" style="position:absolute;left:9103;top:3692;width:29;height:0" coordorigin="9103,3692" coordsize="29,0" path="m9103,3692r29,e" filled="f" strokeweight=".82pt">
              <v:path arrowok="t"/>
            </v:shape>
            <v:shape id="_x0000_s15772" style="position:absolute;left:9160;top:3692;width:29;height:0" coordorigin="9160,3692" coordsize="29,0" path="m9160,3692r29,e" filled="f" strokeweight=".82pt">
              <v:path arrowok="t"/>
            </v:shape>
            <v:shape id="_x0000_s15771" style="position:absolute;left:9218;top:3692;width:29;height:0" coordorigin="9218,3692" coordsize="29,0" path="m9218,3692r29,e" filled="f" strokeweight=".82pt">
              <v:path arrowok="t"/>
            </v:shape>
            <v:shape id="_x0000_s15770" style="position:absolute;left:9276;top:3692;width:29;height:0" coordorigin="9276,3692" coordsize="29,0" path="m9276,3692r28,e" filled="f" strokeweight=".82pt">
              <v:path arrowok="t"/>
            </v:shape>
            <v:shape id="_x0000_s15769" style="position:absolute;left:9333;top:3692;width:29;height:0" coordorigin="9333,3692" coordsize="29,0" path="m9333,3692r29,e" filled="f" strokeweight=".82pt">
              <v:path arrowok="t"/>
            </v:shape>
            <v:shape id="_x0000_s15768" style="position:absolute;left:9391;top:3692;width:29;height:0" coordorigin="9391,3692" coordsize="29,0" path="m9391,3692r29,e" filled="f" strokeweight=".82pt">
              <v:path arrowok="t"/>
            </v:shape>
            <v:shape id="_x0000_s15767" style="position:absolute;left:9448;top:3692;width:29;height:0" coordorigin="9448,3692" coordsize="29,0" path="m9448,3692r29,e" filled="f" strokeweight=".82pt">
              <v:path arrowok="t"/>
            </v:shape>
            <v:shape id="_x0000_s15766" style="position:absolute;left:9506;top:3692;width:29;height:0" coordorigin="9506,3692" coordsize="29,0" path="m9506,3692r29,e" filled="f" strokeweight=".82pt">
              <v:path arrowok="t"/>
            </v:shape>
            <v:shape id="_x0000_s15765" style="position:absolute;left:9564;top:3692;width:29;height:0" coordorigin="9564,3692" coordsize="29,0" path="m9564,3692r28,e" filled="f" strokeweight=".82pt">
              <v:path arrowok="t"/>
            </v:shape>
            <v:shape id="_x0000_s15764" style="position:absolute;left:9621;top:3692;width:29;height:0" coordorigin="9621,3692" coordsize="29,0" path="m9621,3692r29,e" filled="f" strokeweight=".82pt">
              <v:path arrowok="t"/>
            </v:shape>
            <v:shape id="_x0000_s15763" style="position:absolute;left:9679;top:3692;width:29;height:0" coordorigin="9679,3692" coordsize="29,0" path="m9679,3692r29,e" filled="f" strokeweight=".82pt">
              <v:path arrowok="t"/>
            </v:shape>
            <v:shape id="_x0000_s15762" style="position:absolute;left:9736;top:3692;width:29;height:0" coordorigin="9736,3692" coordsize="29,0" path="m9736,3692r29,e" filled="f" strokeweight=".82pt">
              <v:path arrowok="t"/>
            </v:shape>
            <v:shape id="_x0000_s15761" style="position:absolute;left:9794;top:3692;width:29;height:0" coordorigin="9794,3692" coordsize="29,0" path="m9794,3692r29,e" filled="f" strokeweight=".82pt">
              <v:path arrowok="t"/>
            </v:shape>
            <v:shape id="_x0000_s15760" style="position:absolute;left:9852;top:3692;width:29;height:0" coordorigin="9852,3692" coordsize="29,0" path="m9852,3692r28,e" filled="f" strokeweight=".82pt">
              <v:path arrowok="t"/>
            </v:shape>
            <v:shape id="_x0000_s15759" style="position:absolute;left:9909;top:3692;width:29;height:0" coordorigin="9909,3692" coordsize="29,0" path="m9909,3692r29,e" filled="f" strokeweight=".82pt">
              <v:path arrowok="t"/>
            </v:shape>
            <v:shape id="_x0000_s15758" style="position:absolute;left:9967;top:3692;width:29;height:0" coordorigin="9967,3692" coordsize="29,0" path="m9967,3692r29,e" filled="f" strokeweight=".82pt">
              <v:path arrowok="t"/>
            </v:shape>
            <v:shape id="_x0000_s15757" style="position:absolute;left:10024;top:3692;width:29;height:0" coordorigin="10024,3692" coordsize="29,0" path="m10024,3692r29,e" filled="f" strokeweight=".82pt">
              <v:path arrowok="t"/>
            </v:shape>
            <w10:wrap anchorx="page" anchory="page"/>
          </v:group>
        </w:pict>
      </w:r>
      <w:r>
        <w:pict>
          <v:group id="_x0000_s15605" style="position:absolute;left:0;text-align:left;margin-left:71.6pt;margin-top:204.35pt;width:431.45pt;height:.8pt;z-index:-34480;mso-position-horizontal-relative:page;mso-position-vertical-relative:page" coordorigin="1432,4087" coordsize="8629,16">
            <v:shape id="_x0000_s15755" style="position:absolute;left:1440;top:4095;width:29;height:0" coordorigin="1440,4095" coordsize="29,0" path="m1440,4095r29,e" filled="f" strokeweight=".82pt">
              <v:path arrowok="t"/>
            </v:shape>
            <v:shape id="_x0000_s15754" style="position:absolute;left:1498;top:4095;width:29;height:0" coordorigin="1498,4095" coordsize="29,0" path="m1498,4095r29,e" filled="f" strokeweight=".82pt">
              <v:path arrowok="t"/>
            </v:shape>
            <v:shape id="_x0000_s15753" style="position:absolute;left:1556;top:4095;width:29;height:0" coordorigin="1556,4095" coordsize="29,0" path="m1556,4095r28,e" filled="f" strokeweight=".82pt">
              <v:path arrowok="t"/>
            </v:shape>
            <v:shape id="_x0000_s15752" style="position:absolute;left:1613;top:4095;width:29;height:0" coordorigin="1613,4095" coordsize="29,0" path="m1613,4095r29,e" filled="f" strokeweight=".82pt">
              <v:path arrowok="t"/>
            </v:shape>
            <v:shape id="_x0000_s15751" style="position:absolute;left:1671;top:4095;width:29;height:0" coordorigin="1671,4095" coordsize="29,0" path="m1671,4095r29,e" filled="f" strokeweight=".82pt">
              <v:path arrowok="t"/>
            </v:shape>
            <v:shape id="_x0000_s15750" style="position:absolute;left:1728;top:4095;width:29;height:0" coordorigin="1728,4095" coordsize="29,0" path="m1728,4095r29,e" filled="f" strokeweight=".82pt">
              <v:path arrowok="t"/>
            </v:shape>
            <v:shape id="_x0000_s15749" style="position:absolute;left:1786;top:4095;width:29;height:0" coordorigin="1786,4095" coordsize="29,0" path="m1786,4095r29,e" filled="f" strokeweight=".82pt">
              <v:path arrowok="t"/>
            </v:shape>
            <v:shape id="_x0000_s15748" style="position:absolute;left:1844;top:4095;width:29;height:0" coordorigin="1844,4095" coordsize="29,0" path="m1844,4095r28,e" filled="f" strokeweight=".82pt">
              <v:path arrowok="t"/>
            </v:shape>
            <v:shape id="_x0000_s15747" style="position:absolute;left:1901;top:4095;width:29;height:0" coordorigin="1901,4095" coordsize="29,0" path="m1901,4095r29,e" filled="f" strokeweight=".82pt">
              <v:path arrowok="t"/>
            </v:shape>
            <v:shape id="_x0000_s15746" style="position:absolute;left:1959;top:4095;width:29;height:0" coordorigin="1959,4095" coordsize="29,0" path="m1959,4095r29,e" filled="f" strokeweight=".82pt">
              <v:path arrowok="t"/>
            </v:shape>
            <v:shape id="_x0000_s15745" style="position:absolute;left:2016;top:4095;width:29;height:0" coordorigin="2016,4095" coordsize="29,0" path="m2016,4095r29,e" filled="f" strokeweight=".82pt">
              <v:path arrowok="t"/>
            </v:shape>
            <v:shape id="_x0000_s15744" style="position:absolute;left:2074;top:4095;width:29;height:0" coordorigin="2074,4095" coordsize="29,0" path="m2074,4095r29,e" filled="f" strokeweight=".82pt">
              <v:path arrowok="t"/>
            </v:shape>
            <v:shape id="_x0000_s15743" style="position:absolute;left:2132;top:4095;width:29;height:0" coordorigin="2132,4095" coordsize="29,0" path="m2132,4095r28,e" filled="f" strokeweight=".82pt">
              <v:path arrowok="t"/>
            </v:shape>
            <v:shape id="_x0000_s15742" style="position:absolute;left:2189;top:4095;width:29;height:0" coordorigin="2189,4095" coordsize="29,0" path="m2189,4095r29,e" filled="f" strokeweight=".82pt">
              <v:path arrowok="t"/>
            </v:shape>
            <v:shape id="_x0000_s15741" style="position:absolute;left:2247;top:4095;width:29;height:0" coordorigin="2247,4095" coordsize="29,0" path="m2247,4095r29,e" filled="f" strokeweight=".82pt">
              <v:path arrowok="t"/>
            </v:shape>
            <v:shape id="_x0000_s15740" style="position:absolute;left:2304;top:4095;width:29;height:0" coordorigin="2304,4095" coordsize="29,0" path="m2304,4095r29,e" filled="f" strokeweight=".82pt">
              <v:path arrowok="t"/>
            </v:shape>
            <v:shape id="_x0000_s15739" style="position:absolute;left:2362;top:4095;width:29;height:0" coordorigin="2362,4095" coordsize="29,0" path="m2362,4095r29,e" filled="f" strokeweight=".82pt">
              <v:path arrowok="t"/>
            </v:shape>
            <v:shape id="_x0000_s15738" style="position:absolute;left:2420;top:4095;width:29;height:0" coordorigin="2420,4095" coordsize="29,0" path="m2420,4095r28,e" filled="f" strokeweight=".82pt">
              <v:path arrowok="t"/>
            </v:shape>
            <v:shape id="_x0000_s15737" style="position:absolute;left:2477;top:4095;width:29;height:0" coordorigin="2477,4095" coordsize="29,0" path="m2477,4095r29,e" filled="f" strokeweight=".82pt">
              <v:path arrowok="t"/>
            </v:shape>
            <v:shape id="_x0000_s15736" style="position:absolute;left:2535;top:4095;width:29;height:0" coordorigin="2535,4095" coordsize="29,0" path="m2535,4095r29,e" filled="f" strokeweight=".82pt">
              <v:path arrowok="t"/>
            </v:shape>
            <v:shape id="_x0000_s15735" style="position:absolute;left:2592;top:4095;width:29;height:0" coordorigin="2592,4095" coordsize="29,0" path="m2592,4095r29,e" filled="f" strokeweight=".82pt">
              <v:path arrowok="t"/>
            </v:shape>
            <v:shape id="_x0000_s15734" style="position:absolute;left:2650;top:4095;width:29;height:0" coordorigin="2650,4095" coordsize="29,0" path="m2650,4095r29,e" filled="f" strokeweight=".82pt">
              <v:path arrowok="t"/>
            </v:shape>
            <v:shape id="_x0000_s15733" style="position:absolute;left:2708;top:4095;width:29;height:0" coordorigin="2708,4095" coordsize="29,0" path="m2708,4095r28,e" filled="f" strokeweight=".82pt">
              <v:path arrowok="t"/>
            </v:shape>
            <v:shape id="_x0000_s15732" style="position:absolute;left:2765;top:4095;width:29;height:0" coordorigin="2765,4095" coordsize="29,0" path="m2765,4095r29,e" filled="f" strokeweight=".82pt">
              <v:path arrowok="t"/>
            </v:shape>
            <v:shape id="_x0000_s15731" style="position:absolute;left:2823;top:4095;width:29;height:0" coordorigin="2823,4095" coordsize="29,0" path="m2823,4095r29,e" filled="f" strokeweight=".82pt">
              <v:path arrowok="t"/>
            </v:shape>
            <v:shape id="_x0000_s15730" style="position:absolute;left:2880;top:4095;width:29;height:0" coordorigin="2880,4095" coordsize="29,0" path="m2880,4095r29,e" filled="f" strokeweight=".82pt">
              <v:path arrowok="t"/>
            </v:shape>
            <v:shape id="_x0000_s15729" style="position:absolute;left:2938;top:4095;width:29;height:0" coordorigin="2938,4095" coordsize="29,0" path="m2938,4095r29,e" filled="f" strokeweight=".82pt">
              <v:path arrowok="t"/>
            </v:shape>
            <v:shape id="_x0000_s15728" style="position:absolute;left:2996;top:4095;width:29;height:0" coordorigin="2996,4095" coordsize="29,0" path="m2996,4095r28,e" filled="f" strokeweight=".82pt">
              <v:path arrowok="t"/>
            </v:shape>
            <v:shape id="_x0000_s15727" style="position:absolute;left:3053;top:4095;width:29;height:0" coordorigin="3053,4095" coordsize="29,0" path="m3053,4095r29,e" filled="f" strokeweight=".82pt">
              <v:path arrowok="t"/>
            </v:shape>
            <v:shape id="_x0000_s15726" style="position:absolute;left:3111;top:4095;width:29;height:0" coordorigin="3111,4095" coordsize="29,0" path="m3111,4095r29,e" filled="f" strokeweight=".82pt">
              <v:path arrowok="t"/>
            </v:shape>
            <v:shape id="_x0000_s15725" style="position:absolute;left:3168;top:4095;width:29;height:0" coordorigin="3168,4095" coordsize="29,0" path="m3168,4095r29,e" filled="f" strokeweight=".82pt">
              <v:path arrowok="t"/>
            </v:shape>
            <v:shape id="_x0000_s15724" style="position:absolute;left:3226;top:4095;width:29;height:0" coordorigin="3226,4095" coordsize="29,0" path="m3226,4095r29,e" filled="f" strokeweight=".82pt">
              <v:path arrowok="t"/>
            </v:shape>
            <v:shape id="_x0000_s15723" style="position:absolute;left:3284;top:4095;width:29;height:0" coordorigin="3284,4095" coordsize="29,0" path="m3284,4095r28,e" filled="f" strokeweight=".82pt">
              <v:path arrowok="t"/>
            </v:shape>
            <v:shape id="_x0000_s15722" style="position:absolute;left:3341;top:4095;width:29;height:0" coordorigin="3341,4095" coordsize="29,0" path="m3341,4095r29,e" filled="f" strokeweight=".82pt">
              <v:path arrowok="t"/>
            </v:shape>
            <v:shape id="_x0000_s15721" style="position:absolute;left:3399;top:4095;width:29;height:0" coordorigin="3399,4095" coordsize="29,0" path="m3399,4095r29,e" filled="f" strokeweight=".82pt">
              <v:path arrowok="t"/>
            </v:shape>
            <v:shape id="_x0000_s15720" style="position:absolute;left:3457;top:4095;width:29;height:0" coordorigin="3457,4095" coordsize="29,0" path="m3457,4095r29,e" filled="f" strokeweight=".82pt">
              <v:path arrowok="t"/>
            </v:shape>
            <v:shape id="_x0000_s15719" style="position:absolute;left:3515;top:4095;width:29;height:0" coordorigin="3515,4095" coordsize="29,0" path="m3515,4095r28,e" filled="f" strokeweight=".82pt">
              <v:path arrowok="t"/>
            </v:shape>
            <v:shape id="_x0000_s15718" style="position:absolute;left:3572;top:4095;width:29;height:0" coordorigin="3572,4095" coordsize="29,0" path="m3572,4095r29,e" filled="f" strokeweight=".82pt">
              <v:path arrowok="t"/>
            </v:shape>
            <v:shape id="_x0000_s15717" style="position:absolute;left:3630;top:4095;width:29;height:0" coordorigin="3630,4095" coordsize="29,0" path="m3630,4095r29,e" filled="f" strokeweight=".82pt">
              <v:path arrowok="t"/>
            </v:shape>
            <v:shape id="_x0000_s15716" style="position:absolute;left:3687;top:4095;width:29;height:0" coordorigin="3687,4095" coordsize="29,0" path="m3687,4095r29,e" filled="f" strokeweight=".82pt">
              <v:path arrowok="t"/>
            </v:shape>
            <v:shape id="_x0000_s15715" style="position:absolute;left:3745;top:4095;width:29;height:0" coordorigin="3745,4095" coordsize="29,0" path="m3745,4095r29,e" filled="f" strokeweight=".82pt">
              <v:path arrowok="t"/>
            </v:shape>
            <v:shape id="_x0000_s15714" style="position:absolute;left:3803;top:4095;width:29;height:0" coordorigin="3803,4095" coordsize="29,0" path="m3803,4095r28,e" filled="f" strokeweight=".82pt">
              <v:path arrowok="t"/>
            </v:shape>
            <v:shape id="_x0000_s15713" style="position:absolute;left:3860;top:4095;width:29;height:0" coordorigin="3860,4095" coordsize="29,0" path="m3860,4095r29,e" filled="f" strokeweight=".82pt">
              <v:path arrowok="t"/>
            </v:shape>
            <v:shape id="_x0000_s15712" style="position:absolute;left:3918;top:4095;width:29;height:0" coordorigin="3918,4095" coordsize="29,0" path="m3918,4095r29,e" filled="f" strokeweight=".82pt">
              <v:path arrowok="t"/>
            </v:shape>
            <v:shape id="_x0000_s15711" style="position:absolute;left:3975;top:4095;width:29;height:0" coordorigin="3975,4095" coordsize="29,0" path="m3975,4095r29,e" filled="f" strokeweight=".82pt">
              <v:path arrowok="t"/>
            </v:shape>
            <v:shape id="_x0000_s15710" style="position:absolute;left:4033;top:4095;width:29;height:0" coordorigin="4033,4095" coordsize="29,0" path="m4033,4095r29,e" filled="f" strokeweight=".82pt">
              <v:path arrowok="t"/>
            </v:shape>
            <v:shape id="_x0000_s15709" style="position:absolute;left:4091;top:4095;width:29;height:0" coordorigin="4091,4095" coordsize="29,0" path="m4091,4095r28,e" filled="f" strokeweight=".82pt">
              <v:path arrowok="t"/>
            </v:shape>
            <v:shape id="_x0000_s15708" style="position:absolute;left:4148;top:4095;width:29;height:0" coordorigin="4148,4095" coordsize="29,0" path="m4148,4095r29,e" filled="f" strokeweight=".82pt">
              <v:path arrowok="t"/>
            </v:shape>
            <v:shape id="_x0000_s15707" style="position:absolute;left:4206;top:4095;width:29;height:0" coordorigin="4206,4095" coordsize="29,0" path="m4206,4095r29,e" filled="f" strokeweight=".82pt">
              <v:path arrowok="t"/>
            </v:shape>
            <v:shape id="_x0000_s15706" style="position:absolute;left:4263;top:4095;width:29;height:0" coordorigin="4263,4095" coordsize="29,0" path="m4263,4095r29,e" filled="f" strokeweight=".82pt">
              <v:path arrowok="t"/>
            </v:shape>
            <v:shape id="_x0000_s15705" style="position:absolute;left:4321;top:4095;width:29;height:0" coordorigin="4321,4095" coordsize="29,0" path="m4321,4095r29,e" filled="f" strokeweight=".82pt">
              <v:path arrowok="t"/>
            </v:shape>
            <v:shape id="_x0000_s15704" style="position:absolute;left:4379;top:4095;width:29;height:0" coordorigin="4379,4095" coordsize="29,0" path="m4379,4095r28,e" filled="f" strokeweight=".82pt">
              <v:path arrowok="t"/>
            </v:shape>
            <v:shape id="_x0000_s15703" style="position:absolute;left:4436;top:4095;width:29;height:0" coordorigin="4436,4095" coordsize="29,0" path="m4436,4095r29,e" filled="f" strokeweight=".82pt">
              <v:path arrowok="t"/>
            </v:shape>
            <v:shape id="_x0000_s15702" style="position:absolute;left:4494;top:4095;width:29;height:0" coordorigin="4494,4095" coordsize="29,0" path="m4494,4095r29,e" filled="f" strokeweight=".82pt">
              <v:path arrowok="t"/>
            </v:shape>
            <v:shape id="_x0000_s15701" style="position:absolute;left:4551;top:4095;width:29;height:0" coordorigin="4551,4095" coordsize="29,0" path="m4551,4095r29,e" filled="f" strokeweight=".82pt">
              <v:path arrowok="t"/>
            </v:shape>
            <v:shape id="_x0000_s15700" style="position:absolute;left:4609;top:4095;width:29;height:0" coordorigin="4609,4095" coordsize="29,0" path="m4609,4095r29,e" filled="f" strokeweight=".82pt">
              <v:path arrowok="t"/>
            </v:shape>
            <v:shape id="_x0000_s15699" style="position:absolute;left:4667;top:4095;width:29;height:0" coordorigin="4667,4095" coordsize="29,0" path="m4667,4095r28,e" filled="f" strokeweight=".82pt">
              <v:path arrowok="t"/>
            </v:shape>
            <v:shape id="_x0000_s15698" style="position:absolute;left:4724;top:4095;width:29;height:0" coordorigin="4724,4095" coordsize="29,0" path="m4724,4095r29,e" filled="f" strokeweight=".82pt">
              <v:path arrowok="t"/>
            </v:shape>
            <v:shape id="_x0000_s15697" style="position:absolute;left:4782;top:4095;width:29;height:0" coordorigin="4782,4095" coordsize="29,0" path="m4782,4095r29,e" filled="f" strokeweight=".82pt">
              <v:path arrowok="t"/>
            </v:shape>
            <v:shape id="_x0000_s15696" style="position:absolute;left:4839;top:4095;width:29;height:0" coordorigin="4839,4095" coordsize="29,0" path="m4839,4095r29,e" filled="f" strokeweight=".82pt">
              <v:path arrowok="t"/>
            </v:shape>
            <v:shape id="_x0000_s15695" style="position:absolute;left:4897;top:4095;width:29;height:0" coordorigin="4897,4095" coordsize="29,0" path="m4897,4095r29,e" filled="f" strokeweight=".82pt">
              <v:path arrowok="t"/>
            </v:shape>
            <v:shape id="_x0000_s15694" style="position:absolute;left:4955;top:4095;width:29;height:0" coordorigin="4955,4095" coordsize="29,0" path="m4955,4095r28,e" filled="f" strokeweight=".82pt">
              <v:path arrowok="t"/>
            </v:shape>
            <v:shape id="_x0000_s15693" style="position:absolute;left:5012;top:4095;width:29;height:0" coordorigin="5012,4095" coordsize="29,0" path="m5012,4095r29,e" filled="f" strokeweight=".82pt">
              <v:path arrowok="t"/>
            </v:shape>
            <v:shape id="_x0000_s15692" style="position:absolute;left:5070;top:4095;width:29;height:0" coordorigin="5070,4095" coordsize="29,0" path="m5070,4095r29,e" filled="f" strokeweight=".82pt">
              <v:path arrowok="t"/>
            </v:shape>
            <v:shape id="_x0000_s15691" style="position:absolute;left:5127;top:4095;width:29;height:0" coordorigin="5127,4095" coordsize="29,0" path="m5127,4095r29,e" filled="f" strokeweight=".82pt">
              <v:path arrowok="t"/>
            </v:shape>
            <v:shape id="_x0000_s15690" style="position:absolute;left:5185;top:4095;width:29;height:0" coordorigin="5185,4095" coordsize="29,0" path="m5185,4095r29,e" filled="f" strokeweight=".82pt">
              <v:path arrowok="t"/>
            </v:shape>
            <v:shape id="_x0000_s15689" style="position:absolute;left:5243;top:4095;width:29;height:0" coordorigin="5243,4095" coordsize="29,0" path="m5243,4095r28,e" filled="f" strokeweight=".82pt">
              <v:path arrowok="t"/>
            </v:shape>
            <v:shape id="_x0000_s15688" style="position:absolute;left:5300;top:4095;width:29;height:0" coordorigin="5300,4095" coordsize="29,0" path="m5300,4095r29,e" filled="f" strokeweight=".82pt">
              <v:path arrowok="t"/>
            </v:shape>
            <v:shape id="_x0000_s15687" style="position:absolute;left:5358;top:4095;width:29;height:0" coordorigin="5358,4095" coordsize="29,0" path="m5358,4095r29,e" filled="f" strokeweight=".82pt">
              <v:path arrowok="t"/>
            </v:shape>
            <v:shape id="_x0000_s15686" style="position:absolute;left:5415;top:4095;width:29;height:0" coordorigin="5415,4095" coordsize="29,0" path="m5415,4095r29,e" filled="f" strokeweight=".82pt">
              <v:path arrowok="t"/>
            </v:shape>
            <v:shape id="_x0000_s15685" style="position:absolute;left:5473;top:4095;width:29;height:0" coordorigin="5473,4095" coordsize="29,0" path="m5473,4095r29,e" filled="f" strokeweight=".82pt">
              <v:path arrowok="t"/>
            </v:shape>
            <v:shape id="_x0000_s15684" style="position:absolute;left:5531;top:4095;width:29;height:0" coordorigin="5531,4095" coordsize="29,0" path="m5531,4095r28,e" filled="f" strokeweight=".82pt">
              <v:path arrowok="t"/>
            </v:shape>
            <v:shape id="_x0000_s15683" style="position:absolute;left:5588;top:4095;width:29;height:0" coordorigin="5588,4095" coordsize="29,0" path="m5588,4095r29,e" filled="f" strokeweight=".82pt">
              <v:path arrowok="t"/>
            </v:shape>
            <v:shape id="_x0000_s15682" style="position:absolute;left:5646;top:4095;width:29;height:0" coordorigin="5646,4095" coordsize="29,0" path="m5646,4095r29,e" filled="f" strokeweight=".82pt">
              <v:path arrowok="t"/>
            </v:shape>
            <v:shape id="_x0000_s15681" style="position:absolute;left:5703;top:4095;width:29;height:0" coordorigin="5703,4095" coordsize="29,0" path="m5703,4095r29,e" filled="f" strokeweight=".82pt">
              <v:path arrowok="t"/>
            </v:shape>
            <v:shape id="_x0000_s15680" style="position:absolute;left:5761;top:4095;width:29;height:0" coordorigin="5761,4095" coordsize="29,0" path="m5761,4095r29,e" filled="f" strokeweight=".82pt">
              <v:path arrowok="t"/>
            </v:shape>
            <v:shape id="_x0000_s15679" style="position:absolute;left:5819;top:4095;width:29;height:0" coordorigin="5819,4095" coordsize="29,0" path="m5819,4095r29,e" filled="f" strokeweight=".82pt">
              <v:path arrowok="t"/>
            </v:shape>
            <v:shape id="_x0000_s15678" style="position:absolute;left:5877;top:4095;width:29;height:0" coordorigin="5877,4095" coordsize="29,0" path="m5877,4095r28,e" filled="f" strokeweight=".82pt">
              <v:path arrowok="t"/>
            </v:shape>
            <v:shape id="_x0000_s15677" style="position:absolute;left:5934;top:4095;width:29;height:0" coordorigin="5934,4095" coordsize="29,0" path="m5934,4095r29,e" filled="f" strokeweight=".82pt">
              <v:path arrowok="t"/>
            </v:shape>
            <v:shape id="_x0000_s15676" style="position:absolute;left:5992;top:4095;width:29;height:0" coordorigin="5992,4095" coordsize="29,0" path="m5992,4095r29,e" filled="f" strokeweight=".82pt">
              <v:path arrowok="t"/>
            </v:shape>
            <v:shape id="_x0000_s15675" style="position:absolute;left:6049;top:4095;width:29;height:0" coordorigin="6049,4095" coordsize="29,0" path="m6049,4095r29,e" filled="f" strokeweight=".82pt">
              <v:path arrowok="t"/>
            </v:shape>
            <v:shape id="_x0000_s15674" style="position:absolute;left:6107;top:4095;width:29;height:0" coordorigin="6107,4095" coordsize="29,0" path="m6107,4095r29,e" filled="f" strokeweight=".82pt">
              <v:path arrowok="t"/>
            </v:shape>
            <v:shape id="_x0000_s15673" style="position:absolute;left:6165;top:4095;width:29;height:0" coordorigin="6165,4095" coordsize="29,0" path="m6165,4095r28,e" filled="f" strokeweight=".82pt">
              <v:path arrowok="t"/>
            </v:shape>
            <v:shape id="_x0000_s15672" style="position:absolute;left:6222;top:4095;width:29;height:0" coordorigin="6222,4095" coordsize="29,0" path="m6222,4095r29,e" filled="f" strokeweight=".82pt">
              <v:path arrowok="t"/>
            </v:shape>
            <v:shape id="_x0000_s15671" style="position:absolute;left:6280;top:4095;width:29;height:0" coordorigin="6280,4095" coordsize="29,0" path="m6280,4095r29,e" filled="f" strokeweight=".82pt">
              <v:path arrowok="t"/>
            </v:shape>
            <v:shape id="_x0000_s15670" style="position:absolute;left:6337;top:4095;width:29;height:0" coordorigin="6337,4095" coordsize="29,0" path="m6337,4095r29,e" filled="f" strokeweight=".82pt">
              <v:path arrowok="t"/>
            </v:shape>
            <v:shape id="_x0000_s15669" style="position:absolute;left:6395;top:4095;width:29;height:0" coordorigin="6395,4095" coordsize="29,0" path="m6395,4095r29,e" filled="f" strokeweight=".82pt">
              <v:path arrowok="t"/>
            </v:shape>
            <v:shape id="_x0000_s15668" style="position:absolute;left:6453;top:4095;width:29;height:0" coordorigin="6453,4095" coordsize="29,0" path="m6453,4095r28,e" filled="f" strokeweight=".82pt">
              <v:path arrowok="t"/>
            </v:shape>
            <v:shape id="_x0000_s15667" style="position:absolute;left:6510;top:4095;width:29;height:0" coordorigin="6510,4095" coordsize="29,0" path="m6510,4095r29,e" filled="f" strokeweight=".82pt">
              <v:path arrowok="t"/>
            </v:shape>
            <v:shape id="_x0000_s15666" style="position:absolute;left:6568;top:4095;width:29;height:0" coordorigin="6568,4095" coordsize="29,0" path="m6568,4095r29,e" filled="f" strokeweight=".82pt">
              <v:path arrowok="t"/>
            </v:shape>
            <v:shape id="_x0000_s15665" style="position:absolute;left:6625;top:4095;width:29;height:0" coordorigin="6625,4095" coordsize="29,0" path="m6625,4095r29,e" filled="f" strokeweight=".82pt">
              <v:path arrowok="t"/>
            </v:shape>
            <v:shape id="_x0000_s15664" style="position:absolute;left:6683;top:4095;width:29;height:0" coordorigin="6683,4095" coordsize="29,0" path="m6683,4095r29,e" filled="f" strokeweight=".82pt">
              <v:path arrowok="t"/>
            </v:shape>
            <v:shape id="_x0000_s15663" style="position:absolute;left:6741;top:4095;width:29;height:0" coordorigin="6741,4095" coordsize="29,0" path="m6741,4095r28,e" filled="f" strokeweight=".82pt">
              <v:path arrowok="t"/>
            </v:shape>
            <v:shape id="_x0000_s15662" style="position:absolute;left:6798;top:4095;width:29;height:0" coordorigin="6798,4095" coordsize="29,0" path="m6798,4095r29,e" filled="f" strokeweight=".82pt">
              <v:path arrowok="t"/>
            </v:shape>
            <v:shape id="_x0000_s15661" style="position:absolute;left:6856;top:4095;width:29;height:0" coordorigin="6856,4095" coordsize="29,0" path="m6856,4095r29,e" filled="f" strokeweight=".82pt">
              <v:path arrowok="t"/>
            </v:shape>
            <v:shape id="_x0000_s15660" style="position:absolute;left:6913;top:4095;width:29;height:0" coordorigin="6913,4095" coordsize="29,0" path="m6913,4095r29,e" filled="f" strokeweight=".82pt">
              <v:path arrowok="t"/>
            </v:shape>
            <v:shape id="_x0000_s15659" style="position:absolute;left:6971;top:4095;width:29;height:0" coordorigin="6971,4095" coordsize="29,0" path="m6971,4095r29,e" filled="f" strokeweight=".82pt">
              <v:path arrowok="t"/>
            </v:shape>
            <v:shape id="_x0000_s15658" style="position:absolute;left:7029;top:4095;width:29;height:0" coordorigin="7029,4095" coordsize="29,0" path="m7029,4095r28,e" filled="f" strokeweight=".82pt">
              <v:path arrowok="t"/>
            </v:shape>
            <v:shape id="_x0000_s15657" style="position:absolute;left:7086;top:4095;width:29;height:0" coordorigin="7086,4095" coordsize="29,0" path="m7086,4095r29,e" filled="f" strokeweight=".82pt">
              <v:path arrowok="t"/>
            </v:shape>
            <v:shape id="_x0000_s15656" style="position:absolute;left:7144;top:4095;width:29;height:0" coordorigin="7144,4095" coordsize="29,0" path="m7144,4095r29,e" filled="f" strokeweight=".82pt">
              <v:path arrowok="t"/>
            </v:shape>
            <v:shape id="_x0000_s15655" style="position:absolute;left:7201;top:4095;width:29;height:0" coordorigin="7201,4095" coordsize="29,0" path="m7201,4095r29,e" filled="f" strokeweight=".82pt">
              <v:path arrowok="t"/>
            </v:shape>
            <v:shape id="_x0000_s15654" style="position:absolute;left:7259;top:4095;width:29;height:0" coordorigin="7259,4095" coordsize="29,0" path="m7259,4095r29,e" filled="f" strokeweight=".82pt">
              <v:path arrowok="t"/>
            </v:shape>
            <v:shape id="_x0000_s15653" style="position:absolute;left:7317;top:4095;width:29;height:0" coordorigin="7317,4095" coordsize="29,0" path="m7317,4095r28,e" filled="f" strokeweight=".82pt">
              <v:path arrowok="t"/>
            </v:shape>
            <v:shape id="_x0000_s15652" style="position:absolute;left:7374;top:4095;width:29;height:0" coordorigin="7374,4095" coordsize="29,0" path="m7374,4095r29,e" filled="f" strokeweight=".82pt">
              <v:path arrowok="t"/>
            </v:shape>
            <v:shape id="_x0000_s15651" style="position:absolute;left:7432;top:4095;width:29;height:0" coordorigin="7432,4095" coordsize="29,0" path="m7432,4095r29,e" filled="f" strokeweight=".82pt">
              <v:path arrowok="t"/>
            </v:shape>
            <v:shape id="_x0000_s15650" style="position:absolute;left:7489;top:4095;width:29;height:0" coordorigin="7489,4095" coordsize="29,0" path="m7489,4095r29,e" filled="f" strokeweight=".82pt">
              <v:path arrowok="t"/>
            </v:shape>
            <v:shape id="_x0000_s15649" style="position:absolute;left:7547;top:4095;width:29;height:0" coordorigin="7547,4095" coordsize="29,0" path="m7547,4095r29,e" filled="f" strokeweight=".82pt">
              <v:path arrowok="t"/>
            </v:shape>
            <v:shape id="_x0000_s15648" style="position:absolute;left:7605;top:4095;width:29;height:0" coordorigin="7605,4095" coordsize="29,0" path="m7605,4095r28,e" filled="f" strokeweight=".82pt">
              <v:path arrowok="t"/>
            </v:shape>
            <v:shape id="_x0000_s15647" style="position:absolute;left:7662;top:4095;width:29;height:0" coordorigin="7662,4095" coordsize="29,0" path="m7662,4095r29,e" filled="f" strokeweight=".82pt">
              <v:path arrowok="t"/>
            </v:shape>
            <v:shape id="_x0000_s15646" style="position:absolute;left:7720;top:4095;width:29;height:0" coordorigin="7720,4095" coordsize="29,0" path="m7720,4095r29,e" filled="f" strokeweight=".82pt">
              <v:path arrowok="t"/>
            </v:shape>
            <v:shape id="_x0000_s15645" style="position:absolute;left:7777;top:4095;width:29;height:0" coordorigin="7777,4095" coordsize="29,0" path="m7777,4095r29,e" filled="f" strokeweight=".82pt">
              <v:path arrowok="t"/>
            </v:shape>
            <v:shape id="_x0000_s15644" style="position:absolute;left:7835;top:4095;width:29;height:0" coordorigin="7835,4095" coordsize="29,0" path="m7835,4095r29,e" filled="f" strokeweight=".82pt">
              <v:path arrowok="t"/>
            </v:shape>
            <v:shape id="_x0000_s15643" style="position:absolute;left:7893;top:4095;width:29;height:0" coordorigin="7893,4095" coordsize="29,0" path="m7893,4095r28,e" filled="f" strokeweight=".82pt">
              <v:path arrowok="t"/>
            </v:shape>
            <v:shape id="_x0000_s15642" style="position:absolute;left:7950;top:4095;width:29;height:0" coordorigin="7950,4095" coordsize="29,0" path="m7950,4095r29,e" filled="f" strokeweight=".82pt">
              <v:path arrowok="t"/>
            </v:shape>
            <v:shape id="_x0000_s15641" style="position:absolute;left:8008;top:4095;width:29;height:0" coordorigin="8008,4095" coordsize="29,0" path="m8008,4095r29,e" filled="f" strokeweight=".82pt">
              <v:path arrowok="t"/>
            </v:shape>
            <v:shape id="_x0000_s15640" style="position:absolute;left:8065;top:4095;width:29;height:0" coordorigin="8065,4095" coordsize="29,0" path="m8065,4095r29,e" filled="f" strokeweight=".82pt">
              <v:path arrowok="t"/>
            </v:shape>
            <v:shape id="_x0000_s15639" style="position:absolute;left:8124;top:4095;width:29;height:0" coordorigin="8124,4095" coordsize="29,0" path="m8124,4095r28,e" filled="f" strokeweight=".82pt">
              <v:path arrowok="t"/>
            </v:shape>
            <v:shape id="_x0000_s15638" style="position:absolute;left:8181;top:4095;width:29;height:0" coordorigin="8181,4095" coordsize="29,0" path="m8181,4095r29,e" filled="f" strokeweight=".82pt">
              <v:path arrowok="t"/>
            </v:shape>
            <v:shape id="_x0000_s15637" style="position:absolute;left:8239;top:4095;width:29;height:0" coordorigin="8239,4095" coordsize="29,0" path="m8239,4095r29,e" filled="f" strokeweight=".82pt">
              <v:path arrowok="t"/>
            </v:shape>
            <v:shape id="_x0000_s15636" style="position:absolute;left:8296;top:4095;width:29;height:0" coordorigin="8296,4095" coordsize="29,0" path="m8296,4095r29,e" filled="f" strokeweight=".82pt">
              <v:path arrowok="t"/>
            </v:shape>
            <v:shape id="_x0000_s15635" style="position:absolute;left:8354;top:4095;width:29;height:0" coordorigin="8354,4095" coordsize="29,0" path="m8354,4095r29,e" filled="f" strokeweight=".82pt">
              <v:path arrowok="t"/>
            </v:shape>
            <v:shape id="_x0000_s15634" style="position:absolute;left:8412;top:4095;width:29;height:0" coordorigin="8412,4095" coordsize="29,0" path="m8412,4095r28,e" filled="f" strokeweight=".82pt">
              <v:path arrowok="t"/>
            </v:shape>
            <v:shape id="_x0000_s15633" style="position:absolute;left:8469;top:4095;width:29;height:0" coordorigin="8469,4095" coordsize="29,0" path="m8469,4095r29,e" filled="f" strokeweight=".82pt">
              <v:path arrowok="t"/>
            </v:shape>
            <v:shape id="_x0000_s15632" style="position:absolute;left:8527;top:4095;width:29;height:0" coordorigin="8527,4095" coordsize="29,0" path="m8527,4095r29,e" filled="f" strokeweight=".82pt">
              <v:path arrowok="t"/>
            </v:shape>
            <v:shape id="_x0000_s15631" style="position:absolute;left:8584;top:4095;width:29;height:0" coordorigin="8584,4095" coordsize="29,0" path="m8584,4095r29,e" filled="f" strokeweight=".82pt">
              <v:path arrowok="t"/>
            </v:shape>
            <v:shape id="_x0000_s15630" style="position:absolute;left:8642;top:4095;width:29;height:0" coordorigin="8642,4095" coordsize="29,0" path="m8642,4095r29,e" filled="f" strokeweight=".82pt">
              <v:path arrowok="t"/>
            </v:shape>
            <v:shape id="_x0000_s15629" style="position:absolute;left:8700;top:4095;width:29;height:0" coordorigin="8700,4095" coordsize="29,0" path="m8700,4095r28,e" filled="f" strokeweight=".82pt">
              <v:path arrowok="t"/>
            </v:shape>
            <v:shape id="_x0000_s15628" style="position:absolute;left:8757;top:4095;width:29;height:0" coordorigin="8757,4095" coordsize="29,0" path="m8757,4095r29,e" filled="f" strokeweight=".82pt">
              <v:path arrowok="t"/>
            </v:shape>
            <v:shape id="_x0000_s15627" style="position:absolute;left:8815;top:4095;width:29;height:0" coordorigin="8815,4095" coordsize="29,0" path="m8815,4095r29,e" filled="f" strokeweight=".82pt">
              <v:path arrowok="t"/>
            </v:shape>
            <v:shape id="_x0000_s15626" style="position:absolute;left:8872;top:4095;width:29;height:0" coordorigin="8872,4095" coordsize="29,0" path="m8872,4095r29,e" filled="f" strokeweight=".82pt">
              <v:path arrowok="t"/>
            </v:shape>
            <v:shape id="_x0000_s15625" style="position:absolute;left:8930;top:4095;width:29;height:0" coordorigin="8930,4095" coordsize="29,0" path="m8930,4095r29,e" filled="f" strokeweight=".82pt">
              <v:path arrowok="t"/>
            </v:shape>
            <v:shape id="_x0000_s15624" style="position:absolute;left:8988;top:4095;width:29;height:0" coordorigin="8988,4095" coordsize="29,0" path="m8988,4095r28,e" filled="f" strokeweight=".82pt">
              <v:path arrowok="t"/>
            </v:shape>
            <v:shape id="_x0000_s15623" style="position:absolute;left:9045;top:4095;width:29;height:0" coordorigin="9045,4095" coordsize="29,0" path="m9045,4095r29,e" filled="f" strokeweight=".82pt">
              <v:path arrowok="t"/>
            </v:shape>
            <v:shape id="_x0000_s15622" style="position:absolute;left:9103;top:4095;width:29;height:0" coordorigin="9103,4095" coordsize="29,0" path="m9103,4095r29,e" filled="f" strokeweight=".82pt">
              <v:path arrowok="t"/>
            </v:shape>
            <v:shape id="_x0000_s15621" style="position:absolute;left:9160;top:4095;width:29;height:0" coordorigin="9160,4095" coordsize="29,0" path="m9160,4095r29,e" filled="f" strokeweight=".82pt">
              <v:path arrowok="t"/>
            </v:shape>
            <v:shape id="_x0000_s15620" style="position:absolute;left:9218;top:4095;width:29;height:0" coordorigin="9218,4095" coordsize="29,0" path="m9218,4095r29,e" filled="f" strokeweight=".82pt">
              <v:path arrowok="t"/>
            </v:shape>
            <v:shape id="_x0000_s15619" style="position:absolute;left:9276;top:4095;width:29;height:0" coordorigin="9276,4095" coordsize="29,0" path="m9276,4095r28,e" filled="f" strokeweight=".82pt">
              <v:path arrowok="t"/>
            </v:shape>
            <v:shape id="_x0000_s15618" style="position:absolute;left:9333;top:4095;width:29;height:0" coordorigin="9333,4095" coordsize="29,0" path="m9333,4095r29,e" filled="f" strokeweight=".82pt">
              <v:path arrowok="t"/>
            </v:shape>
            <v:shape id="_x0000_s15617" style="position:absolute;left:9391;top:4095;width:29;height:0" coordorigin="9391,4095" coordsize="29,0" path="m9391,4095r29,e" filled="f" strokeweight=".82pt">
              <v:path arrowok="t"/>
            </v:shape>
            <v:shape id="_x0000_s15616" style="position:absolute;left:9448;top:4095;width:29;height:0" coordorigin="9448,4095" coordsize="29,0" path="m9448,4095r29,e" filled="f" strokeweight=".82pt">
              <v:path arrowok="t"/>
            </v:shape>
            <v:shape id="_x0000_s15615" style="position:absolute;left:9506;top:4095;width:29;height:0" coordorigin="9506,4095" coordsize="29,0" path="m9506,4095r29,e" filled="f" strokeweight=".82pt">
              <v:path arrowok="t"/>
            </v:shape>
            <v:shape id="_x0000_s15614" style="position:absolute;left:9564;top:4095;width:29;height:0" coordorigin="9564,4095" coordsize="29,0" path="m9564,4095r28,e" filled="f" strokeweight=".82pt">
              <v:path arrowok="t"/>
            </v:shape>
            <v:shape id="_x0000_s15613" style="position:absolute;left:9621;top:4095;width:29;height:0" coordorigin="9621,4095" coordsize="29,0" path="m9621,4095r29,e" filled="f" strokeweight=".82pt">
              <v:path arrowok="t"/>
            </v:shape>
            <v:shape id="_x0000_s15612" style="position:absolute;left:9679;top:4095;width:29;height:0" coordorigin="9679,4095" coordsize="29,0" path="m9679,4095r29,e" filled="f" strokeweight=".82pt">
              <v:path arrowok="t"/>
            </v:shape>
            <v:shape id="_x0000_s15611" style="position:absolute;left:9736;top:4095;width:29;height:0" coordorigin="9736,4095" coordsize="29,0" path="m9736,4095r29,e" filled="f" strokeweight=".82pt">
              <v:path arrowok="t"/>
            </v:shape>
            <v:shape id="_x0000_s15610" style="position:absolute;left:9794;top:4095;width:29;height:0" coordorigin="9794,4095" coordsize="29,0" path="m9794,4095r29,e" filled="f" strokeweight=".82pt">
              <v:path arrowok="t"/>
            </v:shape>
            <v:shape id="_x0000_s15609" style="position:absolute;left:9852;top:4095;width:29;height:0" coordorigin="9852,4095" coordsize="29,0" path="m9852,4095r28,e" filled="f" strokeweight=".82pt">
              <v:path arrowok="t"/>
            </v:shape>
            <v:shape id="_x0000_s15608" style="position:absolute;left:9909;top:4095;width:29;height:0" coordorigin="9909,4095" coordsize="29,0" path="m9909,4095r29,e" filled="f" strokeweight=".82pt">
              <v:path arrowok="t"/>
            </v:shape>
            <v:shape id="_x0000_s15607" style="position:absolute;left:9967;top:4095;width:29;height:0" coordorigin="9967,4095" coordsize="29,0" path="m9967,4095r29,e" filled="f" strokeweight=".82pt">
              <v:path arrowok="t"/>
            </v:shape>
            <v:shape id="_x0000_s15606" style="position:absolute;left:10024;top:4095;width:29;height:0" coordorigin="10024,4095" coordsize="29,0" path="m10024,4095r29,e" filled="f" strokeweight=".82pt">
              <v:path arrowok="t"/>
            </v:shape>
            <w10:wrap anchorx="page" anchory="page"/>
          </v:group>
        </w:pict>
      </w:r>
      <w:r>
        <w:pict>
          <v:group id="_x0000_s15454" style="position:absolute;left:0;text-align:left;margin-left:71.6pt;margin-top:224.5pt;width:431.45pt;height:.8pt;z-index:-34479;mso-position-horizontal-relative:page;mso-position-vertical-relative:page" coordorigin="1432,4490" coordsize="8629,16">
            <v:shape id="_x0000_s15604" style="position:absolute;left:1440;top:4498;width:29;height:0" coordorigin="1440,4498" coordsize="29,0" path="m1440,4498r29,e" filled="f" strokeweight=".82pt">
              <v:path arrowok="t"/>
            </v:shape>
            <v:shape id="_x0000_s15603" style="position:absolute;left:1498;top:4498;width:29;height:0" coordorigin="1498,4498" coordsize="29,0" path="m1498,4498r29,e" filled="f" strokeweight=".82pt">
              <v:path arrowok="t"/>
            </v:shape>
            <v:shape id="_x0000_s15602" style="position:absolute;left:1556;top:4498;width:29;height:0" coordorigin="1556,4498" coordsize="29,0" path="m1556,4498r28,e" filled="f" strokeweight=".82pt">
              <v:path arrowok="t"/>
            </v:shape>
            <v:shape id="_x0000_s15601" style="position:absolute;left:1613;top:4498;width:29;height:0" coordorigin="1613,4498" coordsize="29,0" path="m1613,4498r29,e" filled="f" strokeweight=".82pt">
              <v:path arrowok="t"/>
            </v:shape>
            <v:shape id="_x0000_s15600" style="position:absolute;left:1671;top:4498;width:29;height:0" coordorigin="1671,4498" coordsize="29,0" path="m1671,4498r29,e" filled="f" strokeweight=".82pt">
              <v:path arrowok="t"/>
            </v:shape>
            <v:shape id="_x0000_s15599" style="position:absolute;left:1728;top:4498;width:29;height:0" coordorigin="1728,4498" coordsize="29,0" path="m1728,4498r29,e" filled="f" strokeweight=".82pt">
              <v:path arrowok="t"/>
            </v:shape>
            <v:shape id="_x0000_s15598" style="position:absolute;left:1786;top:4498;width:29;height:0" coordorigin="1786,4498" coordsize="29,0" path="m1786,4498r29,e" filled="f" strokeweight=".82pt">
              <v:path arrowok="t"/>
            </v:shape>
            <v:shape id="_x0000_s15597" style="position:absolute;left:1844;top:4498;width:29;height:0" coordorigin="1844,4498" coordsize="29,0" path="m1844,4498r28,e" filled="f" strokeweight=".82pt">
              <v:path arrowok="t"/>
            </v:shape>
            <v:shape id="_x0000_s15596" style="position:absolute;left:1901;top:4498;width:29;height:0" coordorigin="1901,4498" coordsize="29,0" path="m1901,4498r29,e" filled="f" strokeweight=".82pt">
              <v:path arrowok="t"/>
            </v:shape>
            <v:shape id="_x0000_s15595" style="position:absolute;left:1959;top:4498;width:29;height:0" coordorigin="1959,4498" coordsize="29,0" path="m1959,4498r29,e" filled="f" strokeweight=".82pt">
              <v:path arrowok="t"/>
            </v:shape>
            <v:shape id="_x0000_s15594" style="position:absolute;left:2016;top:4498;width:29;height:0" coordorigin="2016,4498" coordsize="29,0" path="m2016,4498r29,e" filled="f" strokeweight=".82pt">
              <v:path arrowok="t"/>
            </v:shape>
            <v:shape id="_x0000_s15593" style="position:absolute;left:2074;top:4498;width:29;height:0" coordorigin="2074,4498" coordsize="29,0" path="m2074,4498r29,e" filled="f" strokeweight=".82pt">
              <v:path arrowok="t"/>
            </v:shape>
            <v:shape id="_x0000_s15592" style="position:absolute;left:2132;top:4498;width:29;height:0" coordorigin="2132,4498" coordsize="29,0" path="m2132,4498r28,e" filled="f" strokeweight=".82pt">
              <v:path arrowok="t"/>
            </v:shape>
            <v:shape id="_x0000_s15591" style="position:absolute;left:2189;top:4498;width:29;height:0" coordorigin="2189,4498" coordsize="29,0" path="m2189,4498r29,e" filled="f" strokeweight=".82pt">
              <v:path arrowok="t"/>
            </v:shape>
            <v:shape id="_x0000_s15590" style="position:absolute;left:2247;top:4498;width:29;height:0" coordorigin="2247,4498" coordsize="29,0" path="m2247,4498r29,e" filled="f" strokeweight=".82pt">
              <v:path arrowok="t"/>
            </v:shape>
            <v:shape id="_x0000_s15589" style="position:absolute;left:2304;top:4498;width:29;height:0" coordorigin="2304,4498" coordsize="29,0" path="m2304,4498r29,e" filled="f" strokeweight=".82pt">
              <v:path arrowok="t"/>
            </v:shape>
            <v:shape id="_x0000_s15588" style="position:absolute;left:2362;top:4498;width:29;height:0" coordorigin="2362,4498" coordsize="29,0" path="m2362,4498r29,e" filled="f" strokeweight=".82pt">
              <v:path arrowok="t"/>
            </v:shape>
            <v:shape id="_x0000_s15587" style="position:absolute;left:2420;top:4498;width:29;height:0" coordorigin="2420,4498" coordsize="29,0" path="m2420,4498r28,e" filled="f" strokeweight=".82pt">
              <v:path arrowok="t"/>
            </v:shape>
            <v:shape id="_x0000_s15586" style="position:absolute;left:2477;top:4498;width:29;height:0" coordorigin="2477,4498" coordsize="29,0" path="m2477,4498r29,e" filled="f" strokeweight=".82pt">
              <v:path arrowok="t"/>
            </v:shape>
            <v:shape id="_x0000_s15585" style="position:absolute;left:2535;top:4498;width:29;height:0" coordorigin="2535,4498" coordsize="29,0" path="m2535,4498r29,e" filled="f" strokeweight=".82pt">
              <v:path arrowok="t"/>
            </v:shape>
            <v:shape id="_x0000_s15584" style="position:absolute;left:2592;top:4498;width:29;height:0" coordorigin="2592,4498" coordsize="29,0" path="m2592,4498r29,e" filled="f" strokeweight=".82pt">
              <v:path arrowok="t"/>
            </v:shape>
            <v:shape id="_x0000_s15583" style="position:absolute;left:2650;top:4498;width:29;height:0" coordorigin="2650,4498" coordsize="29,0" path="m2650,4498r29,e" filled="f" strokeweight=".82pt">
              <v:path arrowok="t"/>
            </v:shape>
            <v:shape id="_x0000_s15582" style="position:absolute;left:2708;top:4498;width:29;height:0" coordorigin="2708,4498" coordsize="29,0" path="m2708,4498r28,e" filled="f" strokeweight=".82pt">
              <v:path arrowok="t"/>
            </v:shape>
            <v:shape id="_x0000_s15581" style="position:absolute;left:2765;top:4498;width:29;height:0" coordorigin="2765,4498" coordsize="29,0" path="m2765,4498r29,e" filled="f" strokeweight=".82pt">
              <v:path arrowok="t"/>
            </v:shape>
            <v:shape id="_x0000_s15580" style="position:absolute;left:2823;top:4498;width:29;height:0" coordorigin="2823,4498" coordsize="29,0" path="m2823,4498r29,e" filled="f" strokeweight=".82pt">
              <v:path arrowok="t"/>
            </v:shape>
            <v:shape id="_x0000_s15579" style="position:absolute;left:2880;top:4498;width:29;height:0" coordorigin="2880,4498" coordsize="29,0" path="m2880,4498r29,e" filled="f" strokeweight=".82pt">
              <v:path arrowok="t"/>
            </v:shape>
            <v:shape id="_x0000_s15578" style="position:absolute;left:2938;top:4498;width:29;height:0" coordorigin="2938,4498" coordsize="29,0" path="m2938,4498r29,e" filled="f" strokeweight=".82pt">
              <v:path arrowok="t"/>
            </v:shape>
            <v:shape id="_x0000_s15577" style="position:absolute;left:2996;top:4498;width:29;height:0" coordorigin="2996,4498" coordsize="29,0" path="m2996,4498r28,e" filled="f" strokeweight=".82pt">
              <v:path arrowok="t"/>
            </v:shape>
            <v:shape id="_x0000_s15576" style="position:absolute;left:3053;top:4498;width:29;height:0" coordorigin="3053,4498" coordsize="29,0" path="m3053,4498r29,e" filled="f" strokeweight=".82pt">
              <v:path arrowok="t"/>
            </v:shape>
            <v:shape id="_x0000_s15575" style="position:absolute;left:3111;top:4498;width:29;height:0" coordorigin="3111,4498" coordsize="29,0" path="m3111,4498r29,e" filled="f" strokeweight=".82pt">
              <v:path arrowok="t"/>
            </v:shape>
            <v:shape id="_x0000_s15574" style="position:absolute;left:3168;top:4498;width:29;height:0" coordorigin="3168,4498" coordsize="29,0" path="m3168,4498r29,e" filled="f" strokeweight=".82pt">
              <v:path arrowok="t"/>
            </v:shape>
            <v:shape id="_x0000_s15573" style="position:absolute;left:3226;top:4498;width:29;height:0" coordorigin="3226,4498" coordsize="29,0" path="m3226,4498r29,e" filled="f" strokeweight=".82pt">
              <v:path arrowok="t"/>
            </v:shape>
            <v:shape id="_x0000_s15572" style="position:absolute;left:3284;top:4498;width:29;height:0" coordorigin="3284,4498" coordsize="29,0" path="m3284,4498r28,e" filled="f" strokeweight=".82pt">
              <v:path arrowok="t"/>
            </v:shape>
            <v:shape id="_x0000_s15571" style="position:absolute;left:3341;top:4498;width:29;height:0" coordorigin="3341,4498" coordsize="29,0" path="m3341,4498r29,e" filled="f" strokeweight=".82pt">
              <v:path arrowok="t"/>
            </v:shape>
            <v:shape id="_x0000_s15570" style="position:absolute;left:3399;top:4498;width:29;height:0" coordorigin="3399,4498" coordsize="29,0" path="m3399,4498r29,e" filled="f" strokeweight=".82pt">
              <v:path arrowok="t"/>
            </v:shape>
            <v:shape id="_x0000_s15569" style="position:absolute;left:3457;top:4498;width:29;height:0" coordorigin="3457,4498" coordsize="29,0" path="m3457,4498r29,e" filled="f" strokeweight=".82pt">
              <v:path arrowok="t"/>
            </v:shape>
            <v:shape id="_x0000_s15568" style="position:absolute;left:3515;top:4498;width:29;height:0" coordorigin="3515,4498" coordsize="29,0" path="m3515,4498r28,e" filled="f" strokeweight=".82pt">
              <v:path arrowok="t"/>
            </v:shape>
            <v:shape id="_x0000_s15567" style="position:absolute;left:3572;top:4498;width:29;height:0" coordorigin="3572,4498" coordsize="29,0" path="m3572,4498r29,e" filled="f" strokeweight=".82pt">
              <v:path arrowok="t"/>
            </v:shape>
            <v:shape id="_x0000_s15566" style="position:absolute;left:3630;top:4498;width:29;height:0" coordorigin="3630,4498" coordsize="29,0" path="m3630,4498r29,e" filled="f" strokeweight=".82pt">
              <v:path arrowok="t"/>
            </v:shape>
            <v:shape id="_x0000_s15565" style="position:absolute;left:3687;top:4498;width:29;height:0" coordorigin="3687,4498" coordsize="29,0" path="m3687,4498r29,e" filled="f" strokeweight=".82pt">
              <v:path arrowok="t"/>
            </v:shape>
            <v:shape id="_x0000_s15564" style="position:absolute;left:3745;top:4498;width:29;height:0" coordorigin="3745,4498" coordsize="29,0" path="m3745,4498r29,e" filled="f" strokeweight=".82pt">
              <v:path arrowok="t"/>
            </v:shape>
            <v:shape id="_x0000_s15563" style="position:absolute;left:3803;top:4498;width:29;height:0" coordorigin="3803,4498" coordsize="29,0" path="m3803,4498r28,e" filled="f" strokeweight=".82pt">
              <v:path arrowok="t"/>
            </v:shape>
            <v:shape id="_x0000_s15562" style="position:absolute;left:3860;top:4498;width:29;height:0" coordorigin="3860,4498" coordsize="29,0" path="m3860,4498r29,e" filled="f" strokeweight=".82pt">
              <v:path arrowok="t"/>
            </v:shape>
            <v:shape id="_x0000_s15561" style="position:absolute;left:3918;top:4498;width:29;height:0" coordorigin="3918,4498" coordsize="29,0" path="m3918,4498r29,e" filled="f" strokeweight=".82pt">
              <v:path arrowok="t"/>
            </v:shape>
            <v:shape id="_x0000_s15560" style="position:absolute;left:3975;top:4498;width:29;height:0" coordorigin="3975,4498" coordsize="29,0" path="m3975,4498r29,e" filled="f" strokeweight=".82pt">
              <v:path arrowok="t"/>
            </v:shape>
            <v:shape id="_x0000_s15559" style="position:absolute;left:4033;top:4498;width:29;height:0" coordorigin="4033,4498" coordsize="29,0" path="m4033,4498r29,e" filled="f" strokeweight=".82pt">
              <v:path arrowok="t"/>
            </v:shape>
            <v:shape id="_x0000_s15558" style="position:absolute;left:4091;top:4498;width:29;height:0" coordorigin="4091,4498" coordsize="29,0" path="m4091,4498r28,e" filled="f" strokeweight=".82pt">
              <v:path arrowok="t"/>
            </v:shape>
            <v:shape id="_x0000_s15557" style="position:absolute;left:4148;top:4498;width:29;height:0" coordorigin="4148,4498" coordsize="29,0" path="m4148,4498r29,e" filled="f" strokeweight=".82pt">
              <v:path arrowok="t"/>
            </v:shape>
            <v:shape id="_x0000_s15556" style="position:absolute;left:4206;top:4498;width:29;height:0" coordorigin="4206,4498" coordsize="29,0" path="m4206,4498r29,e" filled="f" strokeweight=".82pt">
              <v:path arrowok="t"/>
            </v:shape>
            <v:shape id="_x0000_s15555" style="position:absolute;left:4263;top:4498;width:29;height:0" coordorigin="4263,4498" coordsize="29,0" path="m4263,4498r29,e" filled="f" strokeweight=".82pt">
              <v:path arrowok="t"/>
            </v:shape>
            <v:shape id="_x0000_s15554" style="position:absolute;left:4321;top:4498;width:29;height:0" coordorigin="4321,4498" coordsize="29,0" path="m4321,4498r29,e" filled="f" strokeweight=".82pt">
              <v:path arrowok="t"/>
            </v:shape>
            <v:shape id="_x0000_s15553" style="position:absolute;left:4379;top:4498;width:29;height:0" coordorigin="4379,4498" coordsize="29,0" path="m4379,4498r28,e" filled="f" strokeweight=".82pt">
              <v:path arrowok="t"/>
            </v:shape>
            <v:shape id="_x0000_s15552" style="position:absolute;left:4436;top:4498;width:29;height:0" coordorigin="4436,4498" coordsize="29,0" path="m4436,4498r29,e" filled="f" strokeweight=".82pt">
              <v:path arrowok="t"/>
            </v:shape>
            <v:shape id="_x0000_s15551" style="position:absolute;left:4494;top:4498;width:29;height:0" coordorigin="4494,4498" coordsize="29,0" path="m4494,4498r29,e" filled="f" strokeweight=".82pt">
              <v:path arrowok="t"/>
            </v:shape>
            <v:shape id="_x0000_s15550" style="position:absolute;left:4551;top:4498;width:29;height:0" coordorigin="4551,4498" coordsize="29,0" path="m4551,4498r29,e" filled="f" strokeweight=".82pt">
              <v:path arrowok="t"/>
            </v:shape>
            <v:shape id="_x0000_s15549" style="position:absolute;left:4609;top:4498;width:29;height:0" coordorigin="4609,4498" coordsize="29,0" path="m4609,4498r29,e" filled="f" strokeweight=".82pt">
              <v:path arrowok="t"/>
            </v:shape>
            <v:shape id="_x0000_s15548" style="position:absolute;left:4667;top:4498;width:29;height:0" coordorigin="4667,4498" coordsize="29,0" path="m4667,4498r28,e" filled="f" strokeweight=".82pt">
              <v:path arrowok="t"/>
            </v:shape>
            <v:shape id="_x0000_s15547" style="position:absolute;left:4724;top:4498;width:29;height:0" coordorigin="4724,4498" coordsize="29,0" path="m4724,4498r29,e" filled="f" strokeweight=".82pt">
              <v:path arrowok="t"/>
            </v:shape>
            <v:shape id="_x0000_s15546" style="position:absolute;left:4782;top:4498;width:29;height:0" coordorigin="4782,4498" coordsize="29,0" path="m4782,4498r29,e" filled="f" strokeweight=".82pt">
              <v:path arrowok="t"/>
            </v:shape>
            <v:shape id="_x0000_s15545" style="position:absolute;left:4839;top:4498;width:29;height:0" coordorigin="4839,4498" coordsize="29,0" path="m4839,4498r29,e" filled="f" strokeweight=".82pt">
              <v:path arrowok="t"/>
            </v:shape>
            <v:shape id="_x0000_s15544" style="position:absolute;left:4897;top:4498;width:29;height:0" coordorigin="4897,4498" coordsize="29,0" path="m4897,4498r29,e" filled="f" strokeweight=".82pt">
              <v:path arrowok="t"/>
            </v:shape>
            <v:shape id="_x0000_s15543" style="position:absolute;left:4955;top:4498;width:29;height:0" coordorigin="4955,4498" coordsize="29,0" path="m4955,4498r28,e" filled="f" strokeweight=".82pt">
              <v:path arrowok="t"/>
            </v:shape>
            <v:shape id="_x0000_s15542" style="position:absolute;left:5012;top:4498;width:29;height:0" coordorigin="5012,4498" coordsize="29,0" path="m5012,4498r29,e" filled="f" strokeweight=".82pt">
              <v:path arrowok="t"/>
            </v:shape>
            <v:shape id="_x0000_s15541" style="position:absolute;left:5070;top:4498;width:29;height:0" coordorigin="5070,4498" coordsize="29,0" path="m5070,4498r29,e" filled="f" strokeweight=".82pt">
              <v:path arrowok="t"/>
            </v:shape>
            <v:shape id="_x0000_s15540" style="position:absolute;left:5127;top:4498;width:29;height:0" coordorigin="5127,4498" coordsize="29,0" path="m5127,4498r29,e" filled="f" strokeweight=".82pt">
              <v:path arrowok="t"/>
            </v:shape>
            <v:shape id="_x0000_s15539" style="position:absolute;left:5185;top:4498;width:29;height:0" coordorigin="5185,4498" coordsize="29,0" path="m5185,4498r29,e" filled="f" strokeweight=".82pt">
              <v:path arrowok="t"/>
            </v:shape>
            <v:shape id="_x0000_s15538" style="position:absolute;left:5243;top:4498;width:29;height:0" coordorigin="5243,4498" coordsize="29,0" path="m5243,4498r28,e" filled="f" strokeweight=".82pt">
              <v:path arrowok="t"/>
            </v:shape>
            <v:shape id="_x0000_s15537" style="position:absolute;left:5300;top:4498;width:29;height:0" coordorigin="5300,4498" coordsize="29,0" path="m5300,4498r29,e" filled="f" strokeweight=".82pt">
              <v:path arrowok="t"/>
            </v:shape>
            <v:shape id="_x0000_s15536" style="position:absolute;left:5358;top:4498;width:29;height:0" coordorigin="5358,4498" coordsize="29,0" path="m5358,4498r29,e" filled="f" strokeweight=".82pt">
              <v:path arrowok="t"/>
            </v:shape>
            <v:shape id="_x0000_s15535" style="position:absolute;left:5415;top:4498;width:29;height:0" coordorigin="5415,4498" coordsize="29,0" path="m5415,4498r29,e" filled="f" strokeweight=".82pt">
              <v:path arrowok="t"/>
            </v:shape>
            <v:shape id="_x0000_s15534" style="position:absolute;left:5473;top:4498;width:29;height:0" coordorigin="5473,4498" coordsize="29,0" path="m5473,4498r29,e" filled="f" strokeweight=".82pt">
              <v:path arrowok="t"/>
            </v:shape>
            <v:shape id="_x0000_s15533" style="position:absolute;left:5531;top:4498;width:29;height:0" coordorigin="5531,4498" coordsize="29,0" path="m5531,4498r28,e" filled="f" strokeweight=".82pt">
              <v:path arrowok="t"/>
            </v:shape>
            <v:shape id="_x0000_s15532" style="position:absolute;left:5588;top:4498;width:29;height:0" coordorigin="5588,4498" coordsize="29,0" path="m5588,4498r29,e" filled="f" strokeweight=".82pt">
              <v:path arrowok="t"/>
            </v:shape>
            <v:shape id="_x0000_s15531" style="position:absolute;left:5646;top:4498;width:29;height:0" coordorigin="5646,4498" coordsize="29,0" path="m5646,4498r29,e" filled="f" strokeweight=".82pt">
              <v:path arrowok="t"/>
            </v:shape>
            <v:shape id="_x0000_s15530" style="position:absolute;left:5703;top:4498;width:29;height:0" coordorigin="5703,4498" coordsize="29,0" path="m5703,4498r29,e" filled="f" strokeweight=".82pt">
              <v:path arrowok="t"/>
            </v:shape>
            <v:shape id="_x0000_s15529" style="position:absolute;left:5761;top:4498;width:29;height:0" coordorigin="5761,4498" coordsize="29,0" path="m5761,4498r29,e" filled="f" strokeweight=".82pt">
              <v:path arrowok="t"/>
            </v:shape>
            <v:shape id="_x0000_s15528" style="position:absolute;left:5819;top:4498;width:29;height:0" coordorigin="5819,4498" coordsize="29,0" path="m5819,4498r29,e" filled="f" strokeweight=".82pt">
              <v:path arrowok="t"/>
            </v:shape>
            <v:shape id="_x0000_s15527" style="position:absolute;left:5877;top:4498;width:29;height:0" coordorigin="5877,4498" coordsize="29,0" path="m5877,4498r28,e" filled="f" strokeweight=".82pt">
              <v:path arrowok="t"/>
            </v:shape>
            <v:shape id="_x0000_s15526" style="position:absolute;left:5934;top:4498;width:29;height:0" coordorigin="5934,4498" coordsize="29,0" path="m5934,4498r29,e" filled="f" strokeweight=".82pt">
              <v:path arrowok="t"/>
            </v:shape>
            <v:shape id="_x0000_s15525" style="position:absolute;left:5992;top:4498;width:29;height:0" coordorigin="5992,4498" coordsize="29,0" path="m5992,4498r29,e" filled="f" strokeweight=".82pt">
              <v:path arrowok="t"/>
            </v:shape>
            <v:shape id="_x0000_s15524" style="position:absolute;left:6049;top:4498;width:29;height:0" coordorigin="6049,4498" coordsize="29,0" path="m6049,4498r29,e" filled="f" strokeweight=".82pt">
              <v:path arrowok="t"/>
            </v:shape>
            <v:shape id="_x0000_s15523" style="position:absolute;left:6107;top:4498;width:29;height:0" coordorigin="6107,4498" coordsize="29,0" path="m6107,4498r29,e" filled="f" strokeweight=".82pt">
              <v:path arrowok="t"/>
            </v:shape>
            <v:shape id="_x0000_s15522" style="position:absolute;left:6165;top:4498;width:29;height:0" coordorigin="6165,4498" coordsize="29,0" path="m6165,4498r28,e" filled="f" strokeweight=".82pt">
              <v:path arrowok="t"/>
            </v:shape>
            <v:shape id="_x0000_s15521" style="position:absolute;left:6222;top:4498;width:29;height:0" coordorigin="6222,4498" coordsize="29,0" path="m6222,4498r29,e" filled="f" strokeweight=".82pt">
              <v:path arrowok="t"/>
            </v:shape>
            <v:shape id="_x0000_s15520" style="position:absolute;left:6280;top:4498;width:29;height:0" coordorigin="6280,4498" coordsize="29,0" path="m6280,4498r29,e" filled="f" strokeweight=".82pt">
              <v:path arrowok="t"/>
            </v:shape>
            <v:shape id="_x0000_s15519" style="position:absolute;left:6337;top:4498;width:29;height:0" coordorigin="6337,4498" coordsize="29,0" path="m6337,4498r29,e" filled="f" strokeweight=".82pt">
              <v:path arrowok="t"/>
            </v:shape>
            <v:shape id="_x0000_s15518" style="position:absolute;left:6395;top:4498;width:29;height:0" coordorigin="6395,4498" coordsize="29,0" path="m6395,4498r29,e" filled="f" strokeweight=".82pt">
              <v:path arrowok="t"/>
            </v:shape>
            <v:shape id="_x0000_s15517" style="position:absolute;left:6453;top:4498;width:29;height:0" coordorigin="6453,4498" coordsize="29,0" path="m6453,4498r28,e" filled="f" strokeweight=".82pt">
              <v:path arrowok="t"/>
            </v:shape>
            <v:shape id="_x0000_s15516" style="position:absolute;left:6510;top:4498;width:29;height:0" coordorigin="6510,4498" coordsize="29,0" path="m6510,4498r29,e" filled="f" strokeweight=".82pt">
              <v:path arrowok="t"/>
            </v:shape>
            <v:shape id="_x0000_s15515" style="position:absolute;left:6568;top:4498;width:29;height:0" coordorigin="6568,4498" coordsize="29,0" path="m6568,4498r29,e" filled="f" strokeweight=".82pt">
              <v:path arrowok="t"/>
            </v:shape>
            <v:shape id="_x0000_s15514" style="position:absolute;left:6625;top:4498;width:29;height:0" coordorigin="6625,4498" coordsize="29,0" path="m6625,4498r29,e" filled="f" strokeweight=".82pt">
              <v:path arrowok="t"/>
            </v:shape>
            <v:shape id="_x0000_s15513" style="position:absolute;left:6683;top:4498;width:29;height:0" coordorigin="6683,4498" coordsize="29,0" path="m6683,4498r29,e" filled="f" strokeweight=".82pt">
              <v:path arrowok="t"/>
            </v:shape>
            <v:shape id="_x0000_s15512" style="position:absolute;left:6741;top:4498;width:29;height:0" coordorigin="6741,4498" coordsize="29,0" path="m6741,4498r28,e" filled="f" strokeweight=".82pt">
              <v:path arrowok="t"/>
            </v:shape>
            <v:shape id="_x0000_s15511" style="position:absolute;left:6798;top:4498;width:29;height:0" coordorigin="6798,4498" coordsize="29,0" path="m6798,4498r29,e" filled="f" strokeweight=".82pt">
              <v:path arrowok="t"/>
            </v:shape>
            <v:shape id="_x0000_s15510" style="position:absolute;left:6856;top:4498;width:29;height:0" coordorigin="6856,4498" coordsize="29,0" path="m6856,4498r29,e" filled="f" strokeweight=".82pt">
              <v:path arrowok="t"/>
            </v:shape>
            <v:shape id="_x0000_s15509" style="position:absolute;left:6913;top:4498;width:29;height:0" coordorigin="6913,4498" coordsize="29,0" path="m6913,4498r29,e" filled="f" strokeweight=".82pt">
              <v:path arrowok="t"/>
            </v:shape>
            <v:shape id="_x0000_s15508" style="position:absolute;left:6971;top:4498;width:29;height:0" coordorigin="6971,4498" coordsize="29,0" path="m6971,4498r29,e" filled="f" strokeweight=".82pt">
              <v:path arrowok="t"/>
            </v:shape>
            <v:shape id="_x0000_s15507" style="position:absolute;left:7029;top:4498;width:29;height:0" coordorigin="7029,4498" coordsize="29,0" path="m7029,4498r28,e" filled="f" strokeweight=".82pt">
              <v:path arrowok="t"/>
            </v:shape>
            <v:shape id="_x0000_s15506" style="position:absolute;left:7086;top:4498;width:29;height:0" coordorigin="7086,4498" coordsize="29,0" path="m7086,4498r29,e" filled="f" strokeweight=".82pt">
              <v:path arrowok="t"/>
            </v:shape>
            <v:shape id="_x0000_s15505" style="position:absolute;left:7144;top:4498;width:29;height:0" coordorigin="7144,4498" coordsize="29,0" path="m7144,4498r29,e" filled="f" strokeweight=".82pt">
              <v:path arrowok="t"/>
            </v:shape>
            <v:shape id="_x0000_s15504" style="position:absolute;left:7201;top:4498;width:29;height:0" coordorigin="7201,4498" coordsize="29,0" path="m7201,4498r29,e" filled="f" strokeweight=".82pt">
              <v:path arrowok="t"/>
            </v:shape>
            <v:shape id="_x0000_s15503" style="position:absolute;left:7259;top:4498;width:29;height:0" coordorigin="7259,4498" coordsize="29,0" path="m7259,4498r29,e" filled="f" strokeweight=".82pt">
              <v:path arrowok="t"/>
            </v:shape>
            <v:shape id="_x0000_s15502" style="position:absolute;left:7317;top:4498;width:29;height:0" coordorigin="7317,4498" coordsize="29,0" path="m7317,4498r28,e" filled="f" strokeweight=".82pt">
              <v:path arrowok="t"/>
            </v:shape>
            <v:shape id="_x0000_s15501" style="position:absolute;left:7374;top:4498;width:29;height:0" coordorigin="7374,4498" coordsize="29,0" path="m7374,4498r29,e" filled="f" strokeweight=".82pt">
              <v:path arrowok="t"/>
            </v:shape>
            <v:shape id="_x0000_s15500" style="position:absolute;left:7432;top:4498;width:29;height:0" coordorigin="7432,4498" coordsize="29,0" path="m7432,4498r29,e" filled="f" strokeweight=".82pt">
              <v:path arrowok="t"/>
            </v:shape>
            <v:shape id="_x0000_s15499" style="position:absolute;left:7489;top:4498;width:29;height:0" coordorigin="7489,4498" coordsize="29,0" path="m7489,4498r29,e" filled="f" strokeweight=".82pt">
              <v:path arrowok="t"/>
            </v:shape>
            <v:shape id="_x0000_s15498" style="position:absolute;left:7547;top:4498;width:29;height:0" coordorigin="7547,4498" coordsize="29,0" path="m7547,4498r29,e" filled="f" strokeweight=".82pt">
              <v:path arrowok="t"/>
            </v:shape>
            <v:shape id="_x0000_s15497" style="position:absolute;left:7605;top:4498;width:29;height:0" coordorigin="7605,4498" coordsize="29,0" path="m7605,4498r28,e" filled="f" strokeweight=".82pt">
              <v:path arrowok="t"/>
            </v:shape>
            <v:shape id="_x0000_s15496" style="position:absolute;left:7662;top:4498;width:29;height:0" coordorigin="7662,4498" coordsize="29,0" path="m7662,4498r29,e" filled="f" strokeweight=".82pt">
              <v:path arrowok="t"/>
            </v:shape>
            <v:shape id="_x0000_s15495" style="position:absolute;left:7720;top:4498;width:29;height:0" coordorigin="7720,4498" coordsize="29,0" path="m7720,4498r29,e" filled="f" strokeweight=".82pt">
              <v:path arrowok="t"/>
            </v:shape>
            <v:shape id="_x0000_s15494" style="position:absolute;left:7777;top:4498;width:29;height:0" coordorigin="7777,4498" coordsize="29,0" path="m7777,4498r29,e" filled="f" strokeweight=".82pt">
              <v:path arrowok="t"/>
            </v:shape>
            <v:shape id="_x0000_s15493" style="position:absolute;left:7835;top:4498;width:29;height:0" coordorigin="7835,4498" coordsize="29,0" path="m7835,4498r29,e" filled="f" strokeweight=".82pt">
              <v:path arrowok="t"/>
            </v:shape>
            <v:shape id="_x0000_s15492" style="position:absolute;left:7893;top:4498;width:29;height:0" coordorigin="7893,4498" coordsize="29,0" path="m7893,4498r28,e" filled="f" strokeweight=".82pt">
              <v:path arrowok="t"/>
            </v:shape>
            <v:shape id="_x0000_s15491" style="position:absolute;left:7950;top:4498;width:29;height:0" coordorigin="7950,4498" coordsize="29,0" path="m7950,4498r29,e" filled="f" strokeweight=".82pt">
              <v:path arrowok="t"/>
            </v:shape>
            <v:shape id="_x0000_s15490" style="position:absolute;left:8008;top:4498;width:29;height:0" coordorigin="8008,4498" coordsize="29,0" path="m8008,4498r29,e" filled="f" strokeweight=".82pt">
              <v:path arrowok="t"/>
            </v:shape>
            <v:shape id="_x0000_s15489" style="position:absolute;left:8065;top:4498;width:29;height:0" coordorigin="8065,4498" coordsize="29,0" path="m8065,4498r29,e" filled="f" strokeweight=".82pt">
              <v:path arrowok="t"/>
            </v:shape>
            <v:shape id="_x0000_s15488" style="position:absolute;left:8124;top:4498;width:29;height:0" coordorigin="8124,4498" coordsize="29,0" path="m8124,4498r28,e" filled="f" strokeweight=".82pt">
              <v:path arrowok="t"/>
            </v:shape>
            <v:shape id="_x0000_s15487" style="position:absolute;left:8181;top:4498;width:29;height:0" coordorigin="8181,4498" coordsize="29,0" path="m8181,4498r29,e" filled="f" strokeweight=".82pt">
              <v:path arrowok="t"/>
            </v:shape>
            <v:shape id="_x0000_s15486" style="position:absolute;left:8239;top:4498;width:29;height:0" coordorigin="8239,4498" coordsize="29,0" path="m8239,4498r29,e" filled="f" strokeweight=".82pt">
              <v:path arrowok="t"/>
            </v:shape>
            <v:shape id="_x0000_s15485" style="position:absolute;left:8296;top:4498;width:29;height:0" coordorigin="8296,4498" coordsize="29,0" path="m8296,4498r29,e" filled="f" strokeweight=".82pt">
              <v:path arrowok="t"/>
            </v:shape>
            <v:shape id="_x0000_s15484" style="position:absolute;left:8354;top:4498;width:29;height:0" coordorigin="8354,4498" coordsize="29,0" path="m8354,4498r29,e" filled="f" strokeweight=".82pt">
              <v:path arrowok="t"/>
            </v:shape>
            <v:shape id="_x0000_s15483" style="position:absolute;left:8412;top:4498;width:29;height:0" coordorigin="8412,4498" coordsize="29,0" path="m8412,4498r28,e" filled="f" strokeweight=".82pt">
              <v:path arrowok="t"/>
            </v:shape>
            <v:shape id="_x0000_s15482" style="position:absolute;left:8469;top:4498;width:29;height:0" coordorigin="8469,4498" coordsize="29,0" path="m8469,4498r29,e" filled="f" strokeweight=".82pt">
              <v:path arrowok="t"/>
            </v:shape>
            <v:shape id="_x0000_s15481" style="position:absolute;left:8527;top:4498;width:29;height:0" coordorigin="8527,4498" coordsize="29,0" path="m8527,4498r29,e" filled="f" strokeweight=".82pt">
              <v:path arrowok="t"/>
            </v:shape>
            <v:shape id="_x0000_s15480" style="position:absolute;left:8584;top:4498;width:29;height:0" coordorigin="8584,4498" coordsize="29,0" path="m8584,4498r29,e" filled="f" strokeweight=".82pt">
              <v:path arrowok="t"/>
            </v:shape>
            <v:shape id="_x0000_s15479" style="position:absolute;left:8642;top:4498;width:29;height:0" coordorigin="8642,4498" coordsize="29,0" path="m8642,4498r29,e" filled="f" strokeweight=".82pt">
              <v:path arrowok="t"/>
            </v:shape>
            <v:shape id="_x0000_s15478" style="position:absolute;left:8700;top:4498;width:29;height:0" coordorigin="8700,4498" coordsize="29,0" path="m8700,4498r28,e" filled="f" strokeweight=".82pt">
              <v:path arrowok="t"/>
            </v:shape>
            <v:shape id="_x0000_s15477" style="position:absolute;left:8757;top:4498;width:29;height:0" coordorigin="8757,4498" coordsize="29,0" path="m8757,4498r29,e" filled="f" strokeweight=".82pt">
              <v:path arrowok="t"/>
            </v:shape>
            <v:shape id="_x0000_s15476" style="position:absolute;left:8815;top:4498;width:29;height:0" coordorigin="8815,4498" coordsize="29,0" path="m8815,4498r29,e" filled="f" strokeweight=".82pt">
              <v:path arrowok="t"/>
            </v:shape>
            <v:shape id="_x0000_s15475" style="position:absolute;left:8872;top:4498;width:29;height:0" coordorigin="8872,4498" coordsize="29,0" path="m8872,4498r29,e" filled="f" strokeweight=".82pt">
              <v:path arrowok="t"/>
            </v:shape>
            <v:shape id="_x0000_s15474" style="position:absolute;left:8930;top:4498;width:29;height:0" coordorigin="8930,4498" coordsize="29,0" path="m8930,4498r29,e" filled="f" strokeweight=".82pt">
              <v:path arrowok="t"/>
            </v:shape>
            <v:shape id="_x0000_s15473" style="position:absolute;left:8988;top:4498;width:29;height:0" coordorigin="8988,4498" coordsize="29,0" path="m8988,4498r28,e" filled="f" strokeweight=".82pt">
              <v:path arrowok="t"/>
            </v:shape>
            <v:shape id="_x0000_s15472" style="position:absolute;left:9045;top:4498;width:29;height:0" coordorigin="9045,4498" coordsize="29,0" path="m9045,4498r29,e" filled="f" strokeweight=".82pt">
              <v:path arrowok="t"/>
            </v:shape>
            <v:shape id="_x0000_s15471" style="position:absolute;left:9103;top:4498;width:29;height:0" coordorigin="9103,4498" coordsize="29,0" path="m9103,4498r29,e" filled="f" strokeweight=".82pt">
              <v:path arrowok="t"/>
            </v:shape>
            <v:shape id="_x0000_s15470" style="position:absolute;left:9160;top:4498;width:29;height:0" coordorigin="9160,4498" coordsize="29,0" path="m9160,4498r29,e" filled="f" strokeweight=".82pt">
              <v:path arrowok="t"/>
            </v:shape>
            <v:shape id="_x0000_s15469" style="position:absolute;left:9218;top:4498;width:29;height:0" coordorigin="9218,4498" coordsize="29,0" path="m9218,4498r29,e" filled="f" strokeweight=".82pt">
              <v:path arrowok="t"/>
            </v:shape>
            <v:shape id="_x0000_s15468" style="position:absolute;left:9276;top:4498;width:29;height:0" coordorigin="9276,4498" coordsize="29,0" path="m9276,4498r28,e" filled="f" strokeweight=".82pt">
              <v:path arrowok="t"/>
            </v:shape>
            <v:shape id="_x0000_s15467" style="position:absolute;left:9333;top:4498;width:29;height:0" coordorigin="9333,4498" coordsize="29,0" path="m9333,4498r29,e" filled="f" strokeweight=".82pt">
              <v:path arrowok="t"/>
            </v:shape>
            <v:shape id="_x0000_s15466" style="position:absolute;left:9391;top:4498;width:29;height:0" coordorigin="9391,4498" coordsize="29,0" path="m9391,4498r29,e" filled="f" strokeweight=".82pt">
              <v:path arrowok="t"/>
            </v:shape>
            <v:shape id="_x0000_s15465" style="position:absolute;left:9448;top:4498;width:29;height:0" coordorigin="9448,4498" coordsize="29,0" path="m9448,4498r29,e" filled="f" strokeweight=".82pt">
              <v:path arrowok="t"/>
            </v:shape>
            <v:shape id="_x0000_s15464" style="position:absolute;left:9506;top:4498;width:29;height:0" coordorigin="9506,4498" coordsize="29,0" path="m9506,4498r29,e" filled="f" strokeweight=".82pt">
              <v:path arrowok="t"/>
            </v:shape>
            <v:shape id="_x0000_s15463" style="position:absolute;left:9564;top:4498;width:29;height:0" coordorigin="9564,4498" coordsize="29,0" path="m9564,4498r28,e" filled="f" strokeweight=".82pt">
              <v:path arrowok="t"/>
            </v:shape>
            <v:shape id="_x0000_s15462" style="position:absolute;left:9621;top:4498;width:29;height:0" coordorigin="9621,4498" coordsize="29,0" path="m9621,4498r29,e" filled="f" strokeweight=".82pt">
              <v:path arrowok="t"/>
            </v:shape>
            <v:shape id="_x0000_s15461" style="position:absolute;left:9679;top:4498;width:29;height:0" coordorigin="9679,4498" coordsize="29,0" path="m9679,4498r29,e" filled="f" strokeweight=".82pt">
              <v:path arrowok="t"/>
            </v:shape>
            <v:shape id="_x0000_s15460" style="position:absolute;left:9736;top:4498;width:29;height:0" coordorigin="9736,4498" coordsize="29,0" path="m9736,4498r29,e" filled="f" strokeweight=".82pt">
              <v:path arrowok="t"/>
            </v:shape>
            <v:shape id="_x0000_s15459" style="position:absolute;left:9794;top:4498;width:29;height:0" coordorigin="9794,4498" coordsize="29,0" path="m9794,4498r29,e" filled="f" strokeweight=".82pt">
              <v:path arrowok="t"/>
            </v:shape>
            <v:shape id="_x0000_s15458" style="position:absolute;left:9852;top:4498;width:29;height:0" coordorigin="9852,4498" coordsize="29,0" path="m9852,4498r28,e" filled="f" strokeweight=".82pt">
              <v:path arrowok="t"/>
            </v:shape>
            <v:shape id="_x0000_s15457" style="position:absolute;left:9909;top:4498;width:29;height:0" coordorigin="9909,4498" coordsize="29,0" path="m9909,4498r29,e" filled="f" strokeweight=".82pt">
              <v:path arrowok="t"/>
            </v:shape>
            <v:shape id="_x0000_s15456" style="position:absolute;left:9967;top:4498;width:29;height:0" coordorigin="9967,4498" coordsize="29,0" path="m9967,4498r29,e" filled="f" strokeweight=".82pt">
              <v:path arrowok="t"/>
            </v:shape>
            <v:shape id="_x0000_s15455" style="position:absolute;left:10024;top:4498;width:29;height:0" coordorigin="10024,4498" coordsize="29,0" path="m10024,4498r29,e" filled="f" strokeweight=".82pt">
              <v:path arrowok="t"/>
            </v:shape>
            <w10:wrap anchorx="page" anchory="page"/>
          </v:group>
        </w:pict>
      </w:r>
      <w:r>
        <w:pict>
          <v:group id="_x0000_s15303" style="position:absolute;left:0;text-align:left;margin-left:71.6pt;margin-top:244.7pt;width:431.45pt;height:.8pt;z-index:-34478;mso-position-horizontal-relative:page;mso-position-vertical-relative:page" coordorigin="1432,4894" coordsize="8629,16">
            <v:shape id="_x0000_s15453" style="position:absolute;left:1440;top:4902;width:29;height:0" coordorigin="1440,4902" coordsize="29,0" path="m1440,4902r29,e" filled="f" strokeweight=".82pt">
              <v:path arrowok="t"/>
            </v:shape>
            <v:shape id="_x0000_s15452" style="position:absolute;left:1498;top:4902;width:29;height:0" coordorigin="1498,4902" coordsize="29,0" path="m1498,4902r29,e" filled="f" strokeweight=".82pt">
              <v:path arrowok="t"/>
            </v:shape>
            <v:shape id="_x0000_s15451" style="position:absolute;left:1556;top:4902;width:29;height:0" coordorigin="1556,4902" coordsize="29,0" path="m1556,4902r28,e" filled="f" strokeweight=".82pt">
              <v:path arrowok="t"/>
            </v:shape>
            <v:shape id="_x0000_s15450" style="position:absolute;left:1613;top:4902;width:29;height:0" coordorigin="1613,4902" coordsize="29,0" path="m1613,4902r29,e" filled="f" strokeweight=".82pt">
              <v:path arrowok="t"/>
            </v:shape>
            <v:shape id="_x0000_s15449" style="position:absolute;left:1671;top:4902;width:29;height:0" coordorigin="1671,4902" coordsize="29,0" path="m1671,4902r29,e" filled="f" strokeweight=".82pt">
              <v:path arrowok="t"/>
            </v:shape>
            <v:shape id="_x0000_s15448" style="position:absolute;left:1728;top:4902;width:29;height:0" coordorigin="1728,4902" coordsize="29,0" path="m1728,4902r29,e" filled="f" strokeweight=".82pt">
              <v:path arrowok="t"/>
            </v:shape>
            <v:shape id="_x0000_s15447" style="position:absolute;left:1786;top:4902;width:29;height:0" coordorigin="1786,4902" coordsize="29,0" path="m1786,4902r29,e" filled="f" strokeweight=".82pt">
              <v:path arrowok="t"/>
            </v:shape>
            <v:shape id="_x0000_s15446" style="position:absolute;left:1844;top:4902;width:29;height:0" coordorigin="1844,4902" coordsize="29,0" path="m1844,4902r28,e" filled="f" strokeweight=".82pt">
              <v:path arrowok="t"/>
            </v:shape>
            <v:shape id="_x0000_s15445" style="position:absolute;left:1901;top:4902;width:29;height:0" coordorigin="1901,4902" coordsize="29,0" path="m1901,4902r29,e" filled="f" strokeweight=".82pt">
              <v:path arrowok="t"/>
            </v:shape>
            <v:shape id="_x0000_s15444" style="position:absolute;left:1959;top:4902;width:29;height:0" coordorigin="1959,4902" coordsize="29,0" path="m1959,4902r29,e" filled="f" strokeweight=".82pt">
              <v:path arrowok="t"/>
            </v:shape>
            <v:shape id="_x0000_s15443" style="position:absolute;left:2016;top:4902;width:29;height:0" coordorigin="2016,4902" coordsize="29,0" path="m2016,4902r29,e" filled="f" strokeweight=".82pt">
              <v:path arrowok="t"/>
            </v:shape>
            <v:shape id="_x0000_s15442" style="position:absolute;left:2074;top:4902;width:29;height:0" coordorigin="2074,4902" coordsize="29,0" path="m2074,4902r29,e" filled="f" strokeweight=".82pt">
              <v:path arrowok="t"/>
            </v:shape>
            <v:shape id="_x0000_s15441" style="position:absolute;left:2132;top:4902;width:29;height:0" coordorigin="2132,4902" coordsize="29,0" path="m2132,4902r28,e" filled="f" strokeweight=".82pt">
              <v:path arrowok="t"/>
            </v:shape>
            <v:shape id="_x0000_s15440" style="position:absolute;left:2189;top:4902;width:29;height:0" coordorigin="2189,4902" coordsize="29,0" path="m2189,4902r29,e" filled="f" strokeweight=".82pt">
              <v:path arrowok="t"/>
            </v:shape>
            <v:shape id="_x0000_s15439" style="position:absolute;left:2247;top:4902;width:29;height:0" coordorigin="2247,4902" coordsize="29,0" path="m2247,4902r29,e" filled="f" strokeweight=".82pt">
              <v:path arrowok="t"/>
            </v:shape>
            <v:shape id="_x0000_s15438" style="position:absolute;left:2304;top:4902;width:29;height:0" coordorigin="2304,4902" coordsize="29,0" path="m2304,4902r29,e" filled="f" strokeweight=".82pt">
              <v:path arrowok="t"/>
            </v:shape>
            <v:shape id="_x0000_s15437" style="position:absolute;left:2362;top:4902;width:29;height:0" coordorigin="2362,4902" coordsize="29,0" path="m2362,4902r29,e" filled="f" strokeweight=".82pt">
              <v:path arrowok="t"/>
            </v:shape>
            <v:shape id="_x0000_s15436" style="position:absolute;left:2420;top:4902;width:29;height:0" coordorigin="2420,4902" coordsize="29,0" path="m2420,4902r28,e" filled="f" strokeweight=".82pt">
              <v:path arrowok="t"/>
            </v:shape>
            <v:shape id="_x0000_s15435" style="position:absolute;left:2477;top:4902;width:29;height:0" coordorigin="2477,4902" coordsize="29,0" path="m2477,4902r29,e" filled="f" strokeweight=".82pt">
              <v:path arrowok="t"/>
            </v:shape>
            <v:shape id="_x0000_s15434" style="position:absolute;left:2535;top:4902;width:29;height:0" coordorigin="2535,4902" coordsize="29,0" path="m2535,4902r29,e" filled="f" strokeweight=".82pt">
              <v:path arrowok="t"/>
            </v:shape>
            <v:shape id="_x0000_s15433" style="position:absolute;left:2592;top:4902;width:29;height:0" coordorigin="2592,4902" coordsize="29,0" path="m2592,4902r29,e" filled="f" strokeweight=".82pt">
              <v:path arrowok="t"/>
            </v:shape>
            <v:shape id="_x0000_s15432" style="position:absolute;left:2650;top:4902;width:29;height:0" coordorigin="2650,4902" coordsize="29,0" path="m2650,4902r29,e" filled="f" strokeweight=".82pt">
              <v:path arrowok="t"/>
            </v:shape>
            <v:shape id="_x0000_s15431" style="position:absolute;left:2708;top:4902;width:29;height:0" coordorigin="2708,4902" coordsize="29,0" path="m2708,4902r28,e" filled="f" strokeweight=".82pt">
              <v:path arrowok="t"/>
            </v:shape>
            <v:shape id="_x0000_s15430" style="position:absolute;left:2765;top:4902;width:29;height:0" coordorigin="2765,4902" coordsize="29,0" path="m2765,4902r29,e" filled="f" strokeweight=".82pt">
              <v:path arrowok="t"/>
            </v:shape>
            <v:shape id="_x0000_s15429" style="position:absolute;left:2823;top:4902;width:29;height:0" coordorigin="2823,4902" coordsize="29,0" path="m2823,4902r29,e" filled="f" strokeweight=".82pt">
              <v:path arrowok="t"/>
            </v:shape>
            <v:shape id="_x0000_s15428" style="position:absolute;left:2880;top:4902;width:29;height:0" coordorigin="2880,4902" coordsize="29,0" path="m2880,4902r29,e" filled="f" strokeweight=".82pt">
              <v:path arrowok="t"/>
            </v:shape>
            <v:shape id="_x0000_s15427" style="position:absolute;left:2938;top:4902;width:29;height:0" coordorigin="2938,4902" coordsize="29,0" path="m2938,4902r29,e" filled="f" strokeweight=".82pt">
              <v:path arrowok="t"/>
            </v:shape>
            <v:shape id="_x0000_s15426" style="position:absolute;left:2996;top:4902;width:29;height:0" coordorigin="2996,4902" coordsize="29,0" path="m2996,4902r28,e" filled="f" strokeweight=".82pt">
              <v:path arrowok="t"/>
            </v:shape>
            <v:shape id="_x0000_s15425" style="position:absolute;left:3053;top:4902;width:29;height:0" coordorigin="3053,4902" coordsize="29,0" path="m3053,4902r29,e" filled="f" strokeweight=".82pt">
              <v:path arrowok="t"/>
            </v:shape>
            <v:shape id="_x0000_s15424" style="position:absolute;left:3111;top:4902;width:29;height:0" coordorigin="3111,4902" coordsize="29,0" path="m3111,4902r29,e" filled="f" strokeweight=".82pt">
              <v:path arrowok="t"/>
            </v:shape>
            <v:shape id="_x0000_s15423" style="position:absolute;left:3168;top:4902;width:29;height:0" coordorigin="3168,4902" coordsize="29,0" path="m3168,4902r29,e" filled="f" strokeweight=".82pt">
              <v:path arrowok="t"/>
            </v:shape>
            <v:shape id="_x0000_s15422" style="position:absolute;left:3226;top:4902;width:29;height:0" coordorigin="3226,4902" coordsize="29,0" path="m3226,4902r29,e" filled="f" strokeweight=".82pt">
              <v:path arrowok="t"/>
            </v:shape>
            <v:shape id="_x0000_s15421" style="position:absolute;left:3284;top:4902;width:29;height:0" coordorigin="3284,4902" coordsize="29,0" path="m3284,4902r28,e" filled="f" strokeweight=".82pt">
              <v:path arrowok="t"/>
            </v:shape>
            <v:shape id="_x0000_s15420" style="position:absolute;left:3341;top:4902;width:29;height:0" coordorigin="3341,4902" coordsize="29,0" path="m3341,4902r29,e" filled="f" strokeweight=".82pt">
              <v:path arrowok="t"/>
            </v:shape>
            <v:shape id="_x0000_s15419" style="position:absolute;left:3399;top:4902;width:29;height:0" coordorigin="3399,4902" coordsize="29,0" path="m3399,4902r29,e" filled="f" strokeweight=".82pt">
              <v:path arrowok="t"/>
            </v:shape>
            <v:shape id="_x0000_s15418" style="position:absolute;left:3457;top:4902;width:29;height:0" coordorigin="3457,4902" coordsize="29,0" path="m3457,4902r29,e" filled="f" strokeweight=".82pt">
              <v:path arrowok="t"/>
            </v:shape>
            <v:shape id="_x0000_s15417" style="position:absolute;left:3515;top:4902;width:29;height:0" coordorigin="3515,4902" coordsize="29,0" path="m3515,4902r28,e" filled="f" strokeweight=".82pt">
              <v:path arrowok="t"/>
            </v:shape>
            <v:shape id="_x0000_s15416" style="position:absolute;left:3572;top:4902;width:29;height:0" coordorigin="3572,4902" coordsize="29,0" path="m3572,4902r29,e" filled="f" strokeweight=".82pt">
              <v:path arrowok="t"/>
            </v:shape>
            <v:shape id="_x0000_s15415" style="position:absolute;left:3630;top:4902;width:29;height:0" coordorigin="3630,4902" coordsize="29,0" path="m3630,4902r29,e" filled="f" strokeweight=".82pt">
              <v:path arrowok="t"/>
            </v:shape>
            <v:shape id="_x0000_s15414" style="position:absolute;left:3687;top:4902;width:29;height:0" coordorigin="3687,4902" coordsize="29,0" path="m3687,4902r29,e" filled="f" strokeweight=".82pt">
              <v:path arrowok="t"/>
            </v:shape>
            <v:shape id="_x0000_s15413" style="position:absolute;left:3745;top:4902;width:29;height:0" coordorigin="3745,4902" coordsize="29,0" path="m3745,4902r29,e" filled="f" strokeweight=".82pt">
              <v:path arrowok="t"/>
            </v:shape>
            <v:shape id="_x0000_s15412" style="position:absolute;left:3803;top:4902;width:29;height:0" coordorigin="3803,4902" coordsize="29,0" path="m3803,4902r28,e" filled="f" strokeweight=".82pt">
              <v:path arrowok="t"/>
            </v:shape>
            <v:shape id="_x0000_s15411" style="position:absolute;left:3860;top:4902;width:29;height:0" coordorigin="3860,4902" coordsize="29,0" path="m3860,4902r29,e" filled="f" strokeweight=".82pt">
              <v:path arrowok="t"/>
            </v:shape>
            <v:shape id="_x0000_s15410" style="position:absolute;left:3918;top:4902;width:29;height:0" coordorigin="3918,4902" coordsize="29,0" path="m3918,4902r29,e" filled="f" strokeweight=".82pt">
              <v:path arrowok="t"/>
            </v:shape>
            <v:shape id="_x0000_s15409" style="position:absolute;left:3975;top:4902;width:29;height:0" coordorigin="3975,4902" coordsize="29,0" path="m3975,4902r29,e" filled="f" strokeweight=".82pt">
              <v:path arrowok="t"/>
            </v:shape>
            <v:shape id="_x0000_s15408" style="position:absolute;left:4033;top:4902;width:29;height:0" coordorigin="4033,4902" coordsize="29,0" path="m4033,4902r29,e" filled="f" strokeweight=".82pt">
              <v:path arrowok="t"/>
            </v:shape>
            <v:shape id="_x0000_s15407" style="position:absolute;left:4091;top:4902;width:29;height:0" coordorigin="4091,4902" coordsize="29,0" path="m4091,4902r28,e" filled="f" strokeweight=".82pt">
              <v:path arrowok="t"/>
            </v:shape>
            <v:shape id="_x0000_s15406" style="position:absolute;left:4148;top:4902;width:29;height:0" coordorigin="4148,4902" coordsize="29,0" path="m4148,4902r29,e" filled="f" strokeweight=".82pt">
              <v:path arrowok="t"/>
            </v:shape>
            <v:shape id="_x0000_s15405" style="position:absolute;left:4206;top:4902;width:29;height:0" coordorigin="4206,4902" coordsize="29,0" path="m4206,4902r29,e" filled="f" strokeweight=".82pt">
              <v:path arrowok="t"/>
            </v:shape>
            <v:shape id="_x0000_s15404" style="position:absolute;left:4263;top:4902;width:29;height:0" coordorigin="4263,4902" coordsize="29,0" path="m4263,4902r29,e" filled="f" strokeweight=".82pt">
              <v:path arrowok="t"/>
            </v:shape>
            <v:shape id="_x0000_s15403" style="position:absolute;left:4321;top:4902;width:29;height:0" coordorigin="4321,4902" coordsize="29,0" path="m4321,4902r29,e" filled="f" strokeweight=".82pt">
              <v:path arrowok="t"/>
            </v:shape>
            <v:shape id="_x0000_s15402" style="position:absolute;left:4379;top:4902;width:29;height:0" coordorigin="4379,4902" coordsize="29,0" path="m4379,4902r28,e" filled="f" strokeweight=".82pt">
              <v:path arrowok="t"/>
            </v:shape>
            <v:shape id="_x0000_s15401" style="position:absolute;left:4436;top:4902;width:29;height:0" coordorigin="4436,4902" coordsize="29,0" path="m4436,4902r29,e" filled="f" strokeweight=".82pt">
              <v:path arrowok="t"/>
            </v:shape>
            <v:shape id="_x0000_s15400" style="position:absolute;left:4494;top:4902;width:29;height:0" coordorigin="4494,4902" coordsize="29,0" path="m4494,4902r29,e" filled="f" strokeweight=".82pt">
              <v:path arrowok="t"/>
            </v:shape>
            <v:shape id="_x0000_s15399" style="position:absolute;left:4551;top:4902;width:29;height:0" coordorigin="4551,4902" coordsize="29,0" path="m4551,4902r29,e" filled="f" strokeweight=".82pt">
              <v:path arrowok="t"/>
            </v:shape>
            <v:shape id="_x0000_s15398" style="position:absolute;left:4609;top:4902;width:29;height:0" coordorigin="4609,4902" coordsize="29,0" path="m4609,4902r29,e" filled="f" strokeweight=".82pt">
              <v:path arrowok="t"/>
            </v:shape>
            <v:shape id="_x0000_s15397" style="position:absolute;left:4667;top:4902;width:29;height:0" coordorigin="4667,4902" coordsize="29,0" path="m4667,4902r28,e" filled="f" strokeweight=".82pt">
              <v:path arrowok="t"/>
            </v:shape>
            <v:shape id="_x0000_s15396" style="position:absolute;left:4724;top:4902;width:29;height:0" coordorigin="4724,4902" coordsize="29,0" path="m4724,4902r29,e" filled="f" strokeweight=".82pt">
              <v:path arrowok="t"/>
            </v:shape>
            <v:shape id="_x0000_s15395" style="position:absolute;left:4782;top:4902;width:29;height:0" coordorigin="4782,4902" coordsize="29,0" path="m4782,4902r29,e" filled="f" strokeweight=".82pt">
              <v:path arrowok="t"/>
            </v:shape>
            <v:shape id="_x0000_s15394" style="position:absolute;left:4839;top:4902;width:29;height:0" coordorigin="4839,4902" coordsize="29,0" path="m4839,4902r29,e" filled="f" strokeweight=".82pt">
              <v:path arrowok="t"/>
            </v:shape>
            <v:shape id="_x0000_s15393" style="position:absolute;left:4897;top:4902;width:29;height:0" coordorigin="4897,4902" coordsize="29,0" path="m4897,4902r29,e" filled="f" strokeweight=".82pt">
              <v:path arrowok="t"/>
            </v:shape>
            <v:shape id="_x0000_s15392" style="position:absolute;left:4955;top:4902;width:29;height:0" coordorigin="4955,4902" coordsize="29,0" path="m4955,4902r28,e" filled="f" strokeweight=".82pt">
              <v:path arrowok="t"/>
            </v:shape>
            <v:shape id="_x0000_s15391" style="position:absolute;left:5012;top:4902;width:29;height:0" coordorigin="5012,4902" coordsize="29,0" path="m5012,4902r29,e" filled="f" strokeweight=".82pt">
              <v:path arrowok="t"/>
            </v:shape>
            <v:shape id="_x0000_s15390" style="position:absolute;left:5070;top:4902;width:29;height:0" coordorigin="5070,4902" coordsize="29,0" path="m5070,4902r29,e" filled="f" strokeweight=".82pt">
              <v:path arrowok="t"/>
            </v:shape>
            <v:shape id="_x0000_s15389" style="position:absolute;left:5127;top:4902;width:29;height:0" coordorigin="5127,4902" coordsize="29,0" path="m5127,4902r29,e" filled="f" strokeweight=".82pt">
              <v:path arrowok="t"/>
            </v:shape>
            <v:shape id="_x0000_s15388" style="position:absolute;left:5185;top:4902;width:29;height:0" coordorigin="5185,4902" coordsize="29,0" path="m5185,4902r29,e" filled="f" strokeweight=".82pt">
              <v:path arrowok="t"/>
            </v:shape>
            <v:shape id="_x0000_s15387" style="position:absolute;left:5243;top:4902;width:29;height:0" coordorigin="5243,4902" coordsize="29,0" path="m5243,4902r28,e" filled="f" strokeweight=".82pt">
              <v:path arrowok="t"/>
            </v:shape>
            <v:shape id="_x0000_s15386" style="position:absolute;left:5300;top:4902;width:29;height:0" coordorigin="5300,4902" coordsize="29,0" path="m5300,4902r29,e" filled="f" strokeweight=".82pt">
              <v:path arrowok="t"/>
            </v:shape>
            <v:shape id="_x0000_s15385" style="position:absolute;left:5358;top:4902;width:29;height:0" coordorigin="5358,4902" coordsize="29,0" path="m5358,4902r29,e" filled="f" strokeweight=".82pt">
              <v:path arrowok="t"/>
            </v:shape>
            <v:shape id="_x0000_s15384" style="position:absolute;left:5415;top:4902;width:29;height:0" coordorigin="5415,4902" coordsize="29,0" path="m5415,4902r29,e" filled="f" strokeweight=".82pt">
              <v:path arrowok="t"/>
            </v:shape>
            <v:shape id="_x0000_s15383" style="position:absolute;left:5473;top:4902;width:29;height:0" coordorigin="5473,4902" coordsize="29,0" path="m5473,4902r29,e" filled="f" strokeweight=".82pt">
              <v:path arrowok="t"/>
            </v:shape>
            <v:shape id="_x0000_s15382" style="position:absolute;left:5531;top:4902;width:29;height:0" coordorigin="5531,4902" coordsize="29,0" path="m5531,4902r28,e" filled="f" strokeweight=".82pt">
              <v:path arrowok="t"/>
            </v:shape>
            <v:shape id="_x0000_s15381" style="position:absolute;left:5588;top:4902;width:29;height:0" coordorigin="5588,4902" coordsize="29,0" path="m5588,4902r29,e" filled="f" strokeweight=".82pt">
              <v:path arrowok="t"/>
            </v:shape>
            <v:shape id="_x0000_s15380" style="position:absolute;left:5646;top:4902;width:29;height:0" coordorigin="5646,4902" coordsize="29,0" path="m5646,4902r29,e" filled="f" strokeweight=".82pt">
              <v:path arrowok="t"/>
            </v:shape>
            <v:shape id="_x0000_s15379" style="position:absolute;left:5703;top:4902;width:29;height:0" coordorigin="5703,4902" coordsize="29,0" path="m5703,4902r29,e" filled="f" strokeweight=".82pt">
              <v:path arrowok="t"/>
            </v:shape>
            <v:shape id="_x0000_s15378" style="position:absolute;left:5761;top:4902;width:29;height:0" coordorigin="5761,4902" coordsize="29,0" path="m5761,4902r29,e" filled="f" strokeweight=".82pt">
              <v:path arrowok="t"/>
            </v:shape>
            <v:shape id="_x0000_s15377" style="position:absolute;left:5819;top:4902;width:29;height:0" coordorigin="5819,4902" coordsize="29,0" path="m5819,4902r29,e" filled="f" strokeweight=".82pt">
              <v:path arrowok="t"/>
            </v:shape>
            <v:shape id="_x0000_s15376" style="position:absolute;left:5877;top:4902;width:29;height:0" coordorigin="5877,4902" coordsize="29,0" path="m5877,4902r28,e" filled="f" strokeweight=".82pt">
              <v:path arrowok="t"/>
            </v:shape>
            <v:shape id="_x0000_s15375" style="position:absolute;left:5934;top:4902;width:29;height:0" coordorigin="5934,4902" coordsize="29,0" path="m5934,4902r29,e" filled="f" strokeweight=".82pt">
              <v:path arrowok="t"/>
            </v:shape>
            <v:shape id="_x0000_s15374" style="position:absolute;left:5992;top:4902;width:29;height:0" coordorigin="5992,4902" coordsize="29,0" path="m5992,4902r29,e" filled="f" strokeweight=".82pt">
              <v:path arrowok="t"/>
            </v:shape>
            <v:shape id="_x0000_s15373" style="position:absolute;left:6049;top:4902;width:29;height:0" coordorigin="6049,4902" coordsize="29,0" path="m6049,4902r29,e" filled="f" strokeweight=".82pt">
              <v:path arrowok="t"/>
            </v:shape>
            <v:shape id="_x0000_s15372" style="position:absolute;left:6107;top:4902;width:29;height:0" coordorigin="6107,4902" coordsize="29,0" path="m6107,4902r29,e" filled="f" strokeweight=".82pt">
              <v:path arrowok="t"/>
            </v:shape>
            <v:shape id="_x0000_s15371" style="position:absolute;left:6165;top:4902;width:29;height:0" coordorigin="6165,4902" coordsize="29,0" path="m6165,4902r28,e" filled="f" strokeweight=".82pt">
              <v:path arrowok="t"/>
            </v:shape>
            <v:shape id="_x0000_s15370" style="position:absolute;left:6222;top:4902;width:29;height:0" coordorigin="6222,4902" coordsize="29,0" path="m6222,4902r29,e" filled="f" strokeweight=".82pt">
              <v:path arrowok="t"/>
            </v:shape>
            <v:shape id="_x0000_s15369" style="position:absolute;left:6280;top:4902;width:29;height:0" coordorigin="6280,4902" coordsize="29,0" path="m6280,4902r29,e" filled="f" strokeweight=".82pt">
              <v:path arrowok="t"/>
            </v:shape>
            <v:shape id="_x0000_s15368" style="position:absolute;left:6337;top:4902;width:29;height:0" coordorigin="6337,4902" coordsize="29,0" path="m6337,4902r29,e" filled="f" strokeweight=".82pt">
              <v:path arrowok="t"/>
            </v:shape>
            <v:shape id="_x0000_s15367" style="position:absolute;left:6395;top:4902;width:29;height:0" coordorigin="6395,4902" coordsize="29,0" path="m6395,4902r29,e" filled="f" strokeweight=".82pt">
              <v:path arrowok="t"/>
            </v:shape>
            <v:shape id="_x0000_s15366" style="position:absolute;left:6453;top:4902;width:29;height:0" coordorigin="6453,4902" coordsize="29,0" path="m6453,4902r28,e" filled="f" strokeweight=".82pt">
              <v:path arrowok="t"/>
            </v:shape>
            <v:shape id="_x0000_s15365" style="position:absolute;left:6510;top:4902;width:29;height:0" coordorigin="6510,4902" coordsize="29,0" path="m6510,4902r29,e" filled="f" strokeweight=".82pt">
              <v:path arrowok="t"/>
            </v:shape>
            <v:shape id="_x0000_s15364" style="position:absolute;left:6568;top:4902;width:29;height:0" coordorigin="6568,4902" coordsize="29,0" path="m6568,4902r29,e" filled="f" strokeweight=".82pt">
              <v:path arrowok="t"/>
            </v:shape>
            <v:shape id="_x0000_s15363" style="position:absolute;left:6625;top:4902;width:29;height:0" coordorigin="6625,4902" coordsize="29,0" path="m6625,4902r29,e" filled="f" strokeweight=".82pt">
              <v:path arrowok="t"/>
            </v:shape>
            <v:shape id="_x0000_s15362" style="position:absolute;left:6683;top:4902;width:29;height:0" coordorigin="6683,4902" coordsize="29,0" path="m6683,4902r29,e" filled="f" strokeweight=".82pt">
              <v:path arrowok="t"/>
            </v:shape>
            <v:shape id="_x0000_s15361" style="position:absolute;left:6741;top:4902;width:29;height:0" coordorigin="6741,4902" coordsize="29,0" path="m6741,4902r28,e" filled="f" strokeweight=".82pt">
              <v:path arrowok="t"/>
            </v:shape>
            <v:shape id="_x0000_s15360" style="position:absolute;left:6798;top:4902;width:29;height:0" coordorigin="6798,4902" coordsize="29,0" path="m6798,4902r29,e" filled="f" strokeweight=".82pt">
              <v:path arrowok="t"/>
            </v:shape>
            <v:shape id="_x0000_s15359" style="position:absolute;left:6856;top:4902;width:29;height:0" coordorigin="6856,4902" coordsize="29,0" path="m6856,4902r29,e" filled="f" strokeweight=".82pt">
              <v:path arrowok="t"/>
            </v:shape>
            <v:shape id="_x0000_s15358" style="position:absolute;left:6913;top:4902;width:29;height:0" coordorigin="6913,4902" coordsize="29,0" path="m6913,4902r29,e" filled="f" strokeweight=".82pt">
              <v:path arrowok="t"/>
            </v:shape>
            <v:shape id="_x0000_s15357" style="position:absolute;left:6971;top:4902;width:29;height:0" coordorigin="6971,4902" coordsize="29,0" path="m6971,4902r29,e" filled="f" strokeweight=".82pt">
              <v:path arrowok="t"/>
            </v:shape>
            <v:shape id="_x0000_s15356" style="position:absolute;left:7029;top:4902;width:29;height:0" coordorigin="7029,4902" coordsize="29,0" path="m7029,4902r28,e" filled="f" strokeweight=".82pt">
              <v:path arrowok="t"/>
            </v:shape>
            <v:shape id="_x0000_s15355" style="position:absolute;left:7086;top:4902;width:29;height:0" coordorigin="7086,4902" coordsize="29,0" path="m7086,4902r29,e" filled="f" strokeweight=".82pt">
              <v:path arrowok="t"/>
            </v:shape>
            <v:shape id="_x0000_s15354" style="position:absolute;left:7144;top:4902;width:29;height:0" coordorigin="7144,4902" coordsize="29,0" path="m7144,4902r29,e" filled="f" strokeweight=".82pt">
              <v:path arrowok="t"/>
            </v:shape>
            <v:shape id="_x0000_s15353" style="position:absolute;left:7201;top:4902;width:29;height:0" coordorigin="7201,4902" coordsize="29,0" path="m7201,4902r29,e" filled="f" strokeweight=".82pt">
              <v:path arrowok="t"/>
            </v:shape>
            <v:shape id="_x0000_s15352" style="position:absolute;left:7259;top:4902;width:29;height:0" coordorigin="7259,4902" coordsize="29,0" path="m7259,4902r29,e" filled="f" strokeweight=".82pt">
              <v:path arrowok="t"/>
            </v:shape>
            <v:shape id="_x0000_s15351" style="position:absolute;left:7317;top:4902;width:29;height:0" coordorigin="7317,4902" coordsize="29,0" path="m7317,4902r28,e" filled="f" strokeweight=".82pt">
              <v:path arrowok="t"/>
            </v:shape>
            <v:shape id="_x0000_s15350" style="position:absolute;left:7374;top:4902;width:29;height:0" coordorigin="7374,4902" coordsize="29,0" path="m7374,4902r29,e" filled="f" strokeweight=".82pt">
              <v:path arrowok="t"/>
            </v:shape>
            <v:shape id="_x0000_s15349" style="position:absolute;left:7432;top:4902;width:29;height:0" coordorigin="7432,4902" coordsize="29,0" path="m7432,4902r29,e" filled="f" strokeweight=".82pt">
              <v:path arrowok="t"/>
            </v:shape>
            <v:shape id="_x0000_s15348" style="position:absolute;left:7489;top:4902;width:29;height:0" coordorigin="7489,4902" coordsize="29,0" path="m7489,4902r29,e" filled="f" strokeweight=".82pt">
              <v:path arrowok="t"/>
            </v:shape>
            <v:shape id="_x0000_s15347" style="position:absolute;left:7547;top:4902;width:29;height:0" coordorigin="7547,4902" coordsize="29,0" path="m7547,4902r29,e" filled="f" strokeweight=".82pt">
              <v:path arrowok="t"/>
            </v:shape>
            <v:shape id="_x0000_s15346" style="position:absolute;left:7605;top:4902;width:29;height:0" coordorigin="7605,4902" coordsize="29,0" path="m7605,4902r28,e" filled="f" strokeweight=".82pt">
              <v:path arrowok="t"/>
            </v:shape>
            <v:shape id="_x0000_s15345" style="position:absolute;left:7662;top:4902;width:29;height:0" coordorigin="7662,4902" coordsize="29,0" path="m7662,4902r29,e" filled="f" strokeweight=".82pt">
              <v:path arrowok="t"/>
            </v:shape>
            <v:shape id="_x0000_s15344" style="position:absolute;left:7720;top:4902;width:29;height:0" coordorigin="7720,4902" coordsize="29,0" path="m7720,4902r29,e" filled="f" strokeweight=".82pt">
              <v:path arrowok="t"/>
            </v:shape>
            <v:shape id="_x0000_s15343" style="position:absolute;left:7777;top:4902;width:29;height:0" coordorigin="7777,4902" coordsize="29,0" path="m7777,4902r29,e" filled="f" strokeweight=".82pt">
              <v:path arrowok="t"/>
            </v:shape>
            <v:shape id="_x0000_s15342" style="position:absolute;left:7835;top:4902;width:29;height:0" coordorigin="7835,4902" coordsize="29,0" path="m7835,4902r29,e" filled="f" strokeweight=".82pt">
              <v:path arrowok="t"/>
            </v:shape>
            <v:shape id="_x0000_s15341" style="position:absolute;left:7893;top:4902;width:29;height:0" coordorigin="7893,4902" coordsize="29,0" path="m7893,4902r28,e" filled="f" strokeweight=".82pt">
              <v:path arrowok="t"/>
            </v:shape>
            <v:shape id="_x0000_s15340" style="position:absolute;left:7950;top:4902;width:29;height:0" coordorigin="7950,4902" coordsize="29,0" path="m7950,4902r29,e" filled="f" strokeweight=".82pt">
              <v:path arrowok="t"/>
            </v:shape>
            <v:shape id="_x0000_s15339" style="position:absolute;left:8008;top:4902;width:29;height:0" coordorigin="8008,4902" coordsize="29,0" path="m8008,4902r29,e" filled="f" strokeweight=".82pt">
              <v:path arrowok="t"/>
            </v:shape>
            <v:shape id="_x0000_s15338" style="position:absolute;left:8065;top:4902;width:29;height:0" coordorigin="8065,4902" coordsize="29,0" path="m8065,4902r29,e" filled="f" strokeweight=".82pt">
              <v:path arrowok="t"/>
            </v:shape>
            <v:shape id="_x0000_s15337" style="position:absolute;left:8124;top:4902;width:29;height:0" coordorigin="8124,4902" coordsize="29,0" path="m8124,4902r28,e" filled="f" strokeweight=".82pt">
              <v:path arrowok="t"/>
            </v:shape>
            <v:shape id="_x0000_s15336" style="position:absolute;left:8181;top:4902;width:29;height:0" coordorigin="8181,4902" coordsize="29,0" path="m8181,4902r29,e" filled="f" strokeweight=".82pt">
              <v:path arrowok="t"/>
            </v:shape>
            <v:shape id="_x0000_s15335" style="position:absolute;left:8239;top:4902;width:29;height:0" coordorigin="8239,4902" coordsize="29,0" path="m8239,4902r29,e" filled="f" strokeweight=".82pt">
              <v:path arrowok="t"/>
            </v:shape>
            <v:shape id="_x0000_s15334" style="position:absolute;left:8296;top:4902;width:29;height:0" coordorigin="8296,4902" coordsize="29,0" path="m8296,4902r29,e" filled="f" strokeweight=".82pt">
              <v:path arrowok="t"/>
            </v:shape>
            <v:shape id="_x0000_s15333" style="position:absolute;left:8354;top:4902;width:29;height:0" coordorigin="8354,4902" coordsize="29,0" path="m8354,4902r29,e" filled="f" strokeweight=".82pt">
              <v:path arrowok="t"/>
            </v:shape>
            <v:shape id="_x0000_s15332" style="position:absolute;left:8412;top:4902;width:29;height:0" coordorigin="8412,4902" coordsize="29,0" path="m8412,4902r28,e" filled="f" strokeweight=".82pt">
              <v:path arrowok="t"/>
            </v:shape>
            <v:shape id="_x0000_s15331" style="position:absolute;left:8469;top:4902;width:29;height:0" coordorigin="8469,4902" coordsize="29,0" path="m8469,4902r29,e" filled="f" strokeweight=".82pt">
              <v:path arrowok="t"/>
            </v:shape>
            <v:shape id="_x0000_s15330" style="position:absolute;left:8527;top:4902;width:29;height:0" coordorigin="8527,4902" coordsize="29,0" path="m8527,4902r29,e" filled="f" strokeweight=".82pt">
              <v:path arrowok="t"/>
            </v:shape>
            <v:shape id="_x0000_s15329" style="position:absolute;left:8584;top:4902;width:29;height:0" coordorigin="8584,4902" coordsize="29,0" path="m8584,4902r29,e" filled="f" strokeweight=".82pt">
              <v:path arrowok="t"/>
            </v:shape>
            <v:shape id="_x0000_s15328" style="position:absolute;left:8642;top:4902;width:29;height:0" coordorigin="8642,4902" coordsize="29,0" path="m8642,4902r29,e" filled="f" strokeweight=".82pt">
              <v:path arrowok="t"/>
            </v:shape>
            <v:shape id="_x0000_s15327" style="position:absolute;left:8700;top:4902;width:29;height:0" coordorigin="8700,4902" coordsize="29,0" path="m8700,4902r28,e" filled="f" strokeweight=".82pt">
              <v:path arrowok="t"/>
            </v:shape>
            <v:shape id="_x0000_s15326" style="position:absolute;left:8757;top:4902;width:29;height:0" coordorigin="8757,4902" coordsize="29,0" path="m8757,4902r29,e" filled="f" strokeweight=".82pt">
              <v:path arrowok="t"/>
            </v:shape>
            <v:shape id="_x0000_s15325" style="position:absolute;left:8815;top:4902;width:29;height:0" coordorigin="8815,4902" coordsize="29,0" path="m8815,4902r29,e" filled="f" strokeweight=".82pt">
              <v:path arrowok="t"/>
            </v:shape>
            <v:shape id="_x0000_s15324" style="position:absolute;left:8872;top:4902;width:29;height:0" coordorigin="8872,4902" coordsize="29,0" path="m8872,4902r29,e" filled="f" strokeweight=".82pt">
              <v:path arrowok="t"/>
            </v:shape>
            <v:shape id="_x0000_s15323" style="position:absolute;left:8930;top:4902;width:29;height:0" coordorigin="8930,4902" coordsize="29,0" path="m8930,4902r29,e" filled="f" strokeweight=".82pt">
              <v:path arrowok="t"/>
            </v:shape>
            <v:shape id="_x0000_s15322" style="position:absolute;left:8988;top:4902;width:29;height:0" coordorigin="8988,4902" coordsize="29,0" path="m8988,4902r28,e" filled="f" strokeweight=".82pt">
              <v:path arrowok="t"/>
            </v:shape>
            <v:shape id="_x0000_s15321" style="position:absolute;left:9045;top:4902;width:29;height:0" coordorigin="9045,4902" coordsize="29,0" path="m9045,4902r29,e" filled="f" strokeweight=".82pt">
              <v:path arrowok="t"/>
            </v:shape>
            <v:shape id="_x0000_s15320" style="position:absolute;left:9103;top:4902;width:29;height:0" coordorigin="9103,4902" coordsize="29,0" path="m9103,4902r29,e" filled="f" strokeweight=".82pt">
              <v:path arrowok="t"/>
            </v:shape>
            <v:shape id="_x0000_s15319" style="position:absolute;left:9160;top:4902;width:29;height:0" coordorigin="9160,4902" coordsize="29,0" path="m9160,4902r29,e" filled="f" strokeweight=".82pt">
              <v:path arrowok="t"/>
            </v:shape>
            <v:shape id="_x0000_s15318" style="position:absolute;left:9218;top:4902;width:29;height:0" coordorigin="9218,4902" coordsize="29,0" path="m9218,4902r29,e" filled="f" strokeweight=".82pt">
              <v:path arrowok="t"/>
            </v:shape>
            <v:shape id="_x0000_s15317" style="position:absolute;left:9276;top:4902;width:29;height:0" coordorigin="9276,4902" coordsize="29,0" path="m9276,4902r28,e" filled="f" strokeweight=".82pt">
              <v:path arrowok="t"/>
            </v:shape>
            <v:shape id="_x0000_s15316" style="position:absolute;left:9333;top:4902;width:29;height:0" coordorigin="9333,4902" coordsize="29,0" path="m9333,4902r29,e" filled="f" strokeweight=".82pt">
              <v:path arrowok="t"/>
            </v:shape>
            <v:shape id="_x0000_s15315" style="position:absolute;left:9391;top:4902;width:29;height:0" coordorigin="9391,4902" coordsize="29,0" path="m9391,4902r29,e" filled="f" strokeweight=".82pt">
              <v:path arrowok="t"/>
            </v:shape>
            <v:shape id="_x0000_s15314" style="position:absolute;left:9448;top:4902;width:29;height:0" coordorigin="9448,4902" coordsize="29,0" path="m9448,4902r29,e" filled="f" strokeweight=".82pt">
              <v:path arrowok="t"/>
            </v:shape>
            <v:shape id="_x0000_s15313" style="position:absolute;left:9506;top:4902;width:29;height:0" coordorigin="9506,4902" coordsize="29,0" path="m9506,4902r29,e" filled="f" strokeweight=".82pt">
              <v:path arrowok="t"/>
            </v:shape>
            <v:shape id="_x0000_s15312" style="position:absolute;left:9564;top:4902;width:29;height:0" coordorigin="9564,4902" coordsize="29,0" path="m9564,4902r28,e" filled="f" strokeweight=".82pt">
              <v:path arrowok="t"/>
            </v:shape>
            <v:shape id="_x0000_s15311" style="position:absolute;left:9621;top:4902;width:29;height:0" coordorigin="9621,4902" coordsize="29,0" path="m9621,4902r29,e" filled="f" strokeweight=".82pt">
              <v:path arrowok="t"/>
            </v:shape>
            <v:shape id="_x0000_s15310" style="position:absolute;left:9679;top:4902;width:29;height:0" coordorigin="9679,4902" coordsize="29,0" path="m9679,4902r29,e" filled="f" strokeweight=".82pt">
              <v:path arrowok="t"/>
            </v:shape>
            <v:shape id="_x0000_s15309" style="position:absolute;left:9736;top:4902;width:29;height:0" coordorigin="9736,4902" coordsize="29,0" path="m9736,4902r29,e" filled="f" strokeweight=".82pt">
              <v:path arrowok="t"/>
            </v:shape>
            <v:shape id="_x0000_s15308" style="position:absolute;left:9794;top:4902;width:29;height:0" coordorigin="9794,4902" coordsize="29,0" path="m9794,4902r29,e" filled="f" strokeweight=".82pt">
              <v:path arrowok="t"/>
            </v:shape>
            <v:shape id="_x0000_s15307" style="position:absolute;left:9852;top:4902;width:29;height:0" coordorigin="9852,4902" coordsize="29,0" path="m9852,4902r28,e" filled="f" strokeweight=".82pt">
              <v:path arrowok="t"/>
            </v:shape>
            <v:shape id="_x0000_s15306" style="position:absolute;left:9909;top:4902;width:29;height:0" coordorigin="9909,4902" coordsize="29,0" path="m9909,4902r29,e" filled="f" strokeweight=".82pt">
              <v:path arrowok="t"/>
            </v:shape>
            <v:shape id="_x0000_s15305" style="position:absolute;left:9967;top:4902;width:29;height:0" coordorigin="9967,4902" coordsize="29,0" path="m9967,4902r29,e" filled="f" strokeweight=".82pt">
              <v:path arrowok="t"/>
            </v:shape>
            <v:shape id="_x0000_s15304" style="position:absolute;left:10024;top:4902;width:29;height:0" coordorigin="10024,4902" coordsize="29,0" path="m10024,4902r29,e" filled="f" strokeweight=".82pt">
              <v:path arrowok="t"/>
            </v:shape>
            <w10:wrap anchorx="page" anchory="page"/>
          </v:group>
        </w:pict>
      </w:r>
      <w:r>
        <w:pict>
          <v:group id="_x0000_s15227" style="position:absolute;left:0;text-align:left;margin-left:71.6pt;margin-top:264.85pt;width:215.4pt;height:.8pt;z-index:-34477;mso-position-horizontal-relative:page;mso-position-vertical-relative:page" coordorigin="1432,5297" coordsize="4308,16">
            <v:shape id="_x0000_s15302" style="position:absolute;left:1440;top:5305;width:29;height:0" coordorigin="1440,5305" coordsize="29,0" path="m1440,5305r29,e" filled="f" strokeweight=".82pt">
              <v:path arrowok="t"/>
            </v:shape>
            <v:shape id="_x0000_s15301" style="position:absolute;left:1498;top:5305;width:29;height:0" coordorigin="1498,5305" coordsize="29,0" path="m1498,5305r29,e" filled="f" strokeweight=".82pt">
              <v:path arrowok="t"/>
            </v:shape>
            <v:shape id="_x0000_s15300" style="position:absolute;left:1556;top:5305;width:29;height:0" coordorigin="1556,5305" coordsize="29,0" path="m1556,5305r28,e" filled="f" strokeweight=".82pt">
              <v:path arrowok="t"/>
            </v:shape>
            <v:shape id="_x0000_s15299" style="position:absolute;left:1613;top:5305;width:29;height:0" coordorigin="1613,5305" coordsize="29,0" path="m1613,5305r29,e" filled="f" strokeweight=".82pt">
              <v:path arrowok="t"/>
            </v:shape>
            <v:shape id="_x0000_s15298" style="position:absolute;left:1671;top:5305;width:29;height:0" coordorigin="1671,5305" coordsize="29,0" path="m1671,5305r29,e" filled="f" strokeweight=".82pt">
              <v:path arrowok="t"/>
            </v:shape>
            <v:shape id="_x0000_s15297" style="position:absolute;left:1728;top:5305;width:29;height:0" coordorigin="1728,5305" coordsize="29,0" path="m1728,5305r29,e" filled="f" strokeweight=".82pt">
              <v:path arrowok="t"/>
            </v:shape>
            <v:shape id="_x0000_s15296" style="position:absolute;left:1786;top:5305;width:29;height:0" coordorigin="1786,5305" coordsize="29,0" path="m1786,5305r29,e" filled="f" strokeweight=".82pt">
              <v:path arrowok="t"/>
            </v:shape>
            <v:shape id="_x0000_s15295" style="position:absolute;left:1844;top:5305;width:29;height:0" coordorigin="1844,5305" coordsize="29,0" path="m1844,5305r28,e" filled="f" strokeweight=".82pt">
              <v:path arrowok="t"/>
            </v:shape>
            <v:shape id="_x0000_s15294" style="position:absolute;left:1901;top:5305;width:29;height:0" coordorigin="1901,5305" coordsize="29,0" path="m1901,5305r29,e" filled="f" strokeweight=".82pt">
              <v:path arrowok="t"/>
            </v:shape>
            <v:shape id="_x0000_s15293" style="position:absolute;left:1959;top:5305;width:29;height:0" coordorigin="1959,5305" coordsize="29,0" path="m1959,5305r29,e" filled="f" strokeweight=".82pt">
              <v:path arrowok="t"/>
            </v:shape>
            <v:shape id="_x0000_s15292" style="position:absolute;left:2016;top:5305;width:29;height:0" coordorigin="2016,5305" coordsize="29,0" path="m2016,5305r29,e" filled="f" strokeweight=".82pt">
              <v:path arrowok="t"/>
            </v:shape>
            <v:shape id="_x0000_s15291" style="position:absolute;left:2074;top:5305;width:29;height:0" coordorigin="2074,5305" coordsize="29,0" path="m2074,5305r29,e" filled="f" strokeweight=".82pt">
              <v:path arrowok="t"/>
            </v:shape>
            <v:shape id="_x0000_s15290" style="position:absolute;left:2132;top:5305;width:29;height:0" coordorigin="2132,5305" coordsize="29,0" path="m2132,5305r28,e" filled="f" strokeweight=".82pt">
              <v:path arrowok="t"/>
            </v:shape>
            <v:shape id="_x0000_s15289" style="position:absolute;left:2189;top:5305;width:29;height:0" coordorigin="2189,5305" coordsize="29,0" path="m2189,5305r29,e" filled="f" strokeweight=".82pt">
              <v:path arrowok="t"/>
            </v:shape>
            <v:shape id="_x0000_s15288" style="position:absolute;left:2247;top:5305;width:29;height:0" coordorigin="2247,5305" coordsize="29,0" path="m2247,5305r29,e" filled="f" strokeweight=".82pt">
              <v:path arrowok="t"/>
            </v:shape>
            <v:shape id="_x0000_s15287" style="position:absolute;left:2304;top:5305;width:29;height:0" coordorigin="2304,5305" coordsize="29,0" path="m2304,5305r29,e" filled="f" strokeweight=".82pt">
              <v:path arrowok="t"/>
            </v:shape>
            <v:shape id="_x0000_s15286" style="position:absolute;left:2362;top:5305;width:29;height:0" coordorigin="2362,5305" coordsize="29,0" path="m2362,5305r29,e" filled="f" strokeweight=".82pt">
              <v:path arrowok="t"/>
            </v:shape>
            <v:shape id="_x0000_s15285" style="position:absolute;left:2420;top:5305;width:29;height:0" coordorigin="2420,5305" coordsize="29,0" path="m2420,5305r28,e" filled="f" strokeweight=".82pt">
              <v:path arrowok="t"/>
            </v:shape>
            <v:shape id="_x0000_s15284" style="position:absolute;left:2477;top:5305;width:29;height:0" coordorigin="2477,5305" coordsize="29,0" path="m2477,5305r29,e" filled="f" strokeweight=".82pt">
              <v:path arrowok="t"/>
            </v:shape>
            <v:shape id="_x0000_s15283" style="position:absolute;left:2535;top:5305;width:29;height:0" coordorigin="2535,5305" coordsize="29,0" path="m2535,5305r29,e" filled="f" strokeweight=".82pt">
              <v:path arrowok="t"/>
            </v:shape>
            <v:shape id="_x0000_s15282" style="position:absolute;left:2592;top:5305;width:29;height:0" coordorigin="2592,5305" coordsize="29,0" path="m2592,5305r29,e" filled="f" strokeweight=".82pt">
              <v:path arrowok="t"/>
            </v:shape>
            <v:shape id="_x0000_s15281" style="position:absolute;left:2650;top:5305;width:29;height:0" coordorigin="2650,5305" coordsize="29,0" path="m2650,5305r29,e" filled="f" strokeweight=".82pt">
              <v:path arrowok="t"/>
            </v:shape>
            <v:shape id="_x0000_s15280" style="position:absolute;left:2708;top:5305;width:29;height:0" coordorigin="2708,5305" coordsize="29,0" path="m2708,5305r28,e" filled="f" strokeweight=".82pt">
              <v:path arrowok="t"/>
            </v:shape>
            <v:shape id="_x0000_s15279" style="position:absolute;left:2765;top:5305;width:29;height:0" coordorigin="2765,5305" coordsize="29,0" path="m2765,5305r29,e" filled="f" strokeweight=".82pt">
              <v:path arrowok="t"/>
            </v:shape>
            <v:shape id="_x0000_s15278" style="position:absolute;left:2823;top:5305;width:29;height:0" coordorigin="2823,5305" coordsize="29,0" path="m2823,5305r29,e" filled="f" strokeweight=".82pt">
              <v:path arrowok="t"/>
            </v:shape>
            <v:shape id="_x0000_s15277" style="position:absolute;left:2880;top:5305;width:29;height:0" coordorigin="2880,5305" coordsize="29,0" path="m2880,5305r29,e" filled="f" strokeweight=".82pt">
              <v:path arrowok="t"/>
            </v:shape>
            <v:shape id="_x0000_s15276" style="position:absolute;left:2938;top:5305;width:29;height:0" coordorigin="2938,5305" coordsize="29,0" path="m2938,5305r29,e" filled="f" strokeweight=".82pt">
              <v:path arrowok="t"/>
            </v:shape>
            <v:shape id="_x0000_s15275" style="position:absolute;left:2996;top:5305;width:29;height:0" coordorigin="2996,5305" coordsize="29,0" path="m2996,5305r28,e" filled="f" strokeweight=".82pt">
              <v:path arrowok="t"/>
            </v:shape>
            <v:shape id="_x0000_s15274" style="position:absolute;left:3053;top:5305;width:29;height:0" coordorigin="3053,5305" coordsize="29,0" path="m3053,5305r29,e" filled="f" strokeweight=".82pt">
              <v:path arrowok="t"/>
            </v:shape>
            <v:shape id="_x0000_s15273" style="position:absolute;left:3111;top:5305;width:29;height:0" coordorigin="3111,5305" coordsize="29,0" path="m3111,5305r29,e" filled="f" strokeweight=".82pt">
              <v:path arrowok="t"/>
            </v:shape>
            <v:shape id="_x0000_s15272" style="position:absolute;left:3168;top:5305;width:29;height:0" coordorigin="3168,5305" coordsize="29,0" path="m3168,5305r29,e" filled="f" strokeweight=".82pt">
              <v:path arrowok="t"/>
            </v:shape>
            <v:shape id="_x0000_s15271" style="position:absolute;left:3226;top:5305;width:29;height:0" coordorigin="3226,5305" coordsize="29,0" path="m3226,5305r29,e" filled="f" strokeweight=".82pt">
              <v:path arrowok="t"/>
            </v:shape>
            <v:shape id="_x0000_s15270" style="position:absolute;left:3284;top:5305;width:29;height:0" coordorigin="3284,5305" coordsize="29,0" path="m3284,5305r28,e" filled="f" strokeweight=".82pt">
              <v:path arrowok="t"/>
            </v:shape>
            <v:shape id="_x0000_s15269" style="position:absolute;left:3341;top:5305;width:29;height:0" coordorigin="3341,5305" coordsize="29,0" path="m3341,5305r29,e" filled="f" strokeweight=".82pt">
              <v:path arrowok="t"/>
            </v:shape>
            <v:shape id="_x0000_s15268" style="position:absolute;left:3399;top:5305;width:29;height:0" coordorigin="3399,5305" coordsize="29,0" path="m3399,5305r29,e" filled="f" strokeweight=".82pt">
              <v:path arrowok="t"/>
            </v:shape>
            <v:shape id="_x0000_s15267" style="position:absolute;left:3457;top:5305;width:29;height:0" coordorigin="3457,5305" coordsize="29,0" path="m3457,5305r29,e" filled="f" strokeweight=".82pt">
              <v:path arrowok="t"/>
            </v:shape>
            <v:shape id="_x0000_s15266" style="position:absolute;left:3515;top:5305;width:29;height:0" coordorigin="3515,5305" coordsize="29,0" path="m3515,5305r28,e" filled="f" strokeweight=".82pt">
              <v:path arrowok="t"/>
            </v:shape>
            <v:shape id="_x0000_s15265" style="position:absolute;left:3572;top:5305;width:29;height:0" coordorigin="3572,5305" coordsize="29,0" path="m3572,5305r29,e" filled="f" strokeweight=".82pt">
              <v:path arrowok="t"/>
            </v:shape>
            <v:shape id="_x0000_s15264" style="position:absolute;left:3630;top:5305;width:29;height:0" coordorigin="3630,5305" coordsize="29,0" path="m3630,5305r29,e" filled="f" strokeweight=".82pt">
              <v:path arrowok="t"/>
            </v:shape>
            <v:shape id="_x0000_s15263" style="position:absolute;left:3687;top:5305;width:29;height:0" coordorigin="3687,5305" coordsize="29,0" path="m3687,5305r29,e" filled="f" strokeweight=".82pt">
              <v:path arrowok="t"/>
            </v:shape>
            <v:shape id="_x0000_s15262" style="position:absolute;left:3745;top:5305;width:29;height:0" coordorigin="3745,5305" coordsize="29,0" path="m3745,5305r29,e" filled="f" strokeweight=".82pt">
              <v:path arrowok="t"/>
            </v:shape>
            <v:shape id="_x0000_s15261" style="position:absolute;left:3803;top:5305;width:29;height:0" coordorigin="3803,5305" coordsize="29,0" path="m3803,5305r28,e" filled="f" strokeweight=".82pt">
              <v:path arrowok="t"/>
            </v:shape>
            <v:shape id="_x0000_s15260" style="position:absolute;left:3860;top:5305;width:29;height:0" coordorigin="3860,5305" coordsize="29,0" path="m3860,5305r29,e" filled="f" strokeweight=".82pt">
              <v:path arrowok="t"/>
            </v:shape>
            <v:shape id="_x0000_s15259" style="position:absolute;left:3918;top:5305;width:29;height:0" coordorigin="3918,5305" coordsize="29,0" path="m3918,5305r29,e" filled="f" strokeweight=".82pt">
              <v:path arrowok="t"/>
            </v:shape>
            <v:shape id="_x0000_s15258" style="position:absolute;left:3975;top:5305;width:29;height:0" coordorigin="3975,5305" coordsize="29,0" path="m3975,5305r29,e" filled="f" strokeweight=".82pt">
              <v:path arrowok="t"/>
            </v:shape>
            <v:shape id="_x0000_s15257" style="position:absolute;left:4033;top:5305;width:29;height:0" coordorigin="4033,5305" coordsize="29,0" path="m4033,5305r29,e" filled="f" strokeweight=".82pt">
              <v:path arrowok="t"/>
            </v:shape>
            <v:shape id="_x0000_s15256" style="position:absolute;left:4091;top:5305;width:29;height:0" coordorigin="4091,5305" coordsize="29,0" path="m4091,5305r28,e" filled="f" strokeweight=".82pt">
              <v:path arrowok="t"/>
            </v:shape>
            <v:shape id="_x0000_s15255" style="position:absolute;left:4148;top:5305;width:29;height:0" coordorigin="4148,5305" coordsize="29,0" path="m4148,5305r29,e" filled="f" strokeweight=".82pt">
              <v:path arrowok="t"/>
            </v:shape>
            <v:shape id="_x0000_s15254" style="position:absolute;left:4206;top:5305;width:29;height:0" coordorigin="4206,5305" coordsize="29,0" path="m4206,5305r29,e" filled="f" strokeweight=".82pt">
              <v:path arrowok="t"/>
            </v:shape>
            <v:shape id="_x0000_s15253" style="position:absolute;left:4263;top:5305;width:29;height:0" coordorigin="4263,5305" coordsize="29,0" path="m4263,5305r29,e" filled="f" strokeweight=".82pt">
              <v:path arrowok="t"/>
            </v:shape>
            <v:shape id="_x0000_s15252" style="position:absolute;left:4321;top:5305;width:29;height:0" coordorigin="4321,5305" coordsize="29,0" path="m4321,5305r29,e" filled="f" strokeweight=".82pt">
              <v:path arrowok="t"/>
            </v:shape>
            <v:shape id="_x0000_s15251" style="position:absolute;left:4379;top:5305;width:29;height:0" coordorigin="4379,5305" coordsize="29,0" path="m4379,5305r28,e" filled="f" strokeweight=".82pt">
              <v:path arrowok="t"/>
            </v:shape>
            <v:shape id="_x0000_s15250" style="position:absolute;left:4436;top:5305;width:29;height:0" coordorigin="4436,5305" coordsize="29,0" path="m4436,5305r29,e" filled="f" strokeweight=".82pt">
              <v:path arrowok="t"/>
            </v:shape>
            <v:shape id="_x0000_s15249" style="position:absolute;left:4494;top:5305;width:29;height:0" coordorigin="4494,5305" coordsize="29,0" path="m4494,5305r29,e" filled="f" strokeweight=".82pt">
              <v:path arrowok="t"/>
            </v:shape>
            <v:shape id="_x0000_s15248" style="position:absolute;left:4551;top:5305;width:29;height:0" coordorigin="4551,5305" coordsize="29,0" path="m4551,5305r29,e" filled="f" strokeweight=".82pt">
              <v:path arrowok="t"/>
            </v:shape>
            <v:shape id="_x0000_s15247" style="position:absolute;left:4609;top:5305;width:29;height:0" coordorigin="4609,5305" coordsize="29,0" path="m4609,5305r29,e" filled="f" strokeweight=".82pt">
              <v:path arrowok="t"/>
            </v:shape>
            <v:shape id="_x0000_s15246" style="position:absolute;left:4667;top:5305;width:29;height:0" coordorigin="4667,5305" coordsize="29,0" path="m4667,5305r28,e" filled="f" strokeweight=".82pt">
              <v:path arrowok="t"/>
            </v:shape>
            <v:shape id="_x0000_s15245" style="position:absolute;left:4724;top:5305;width:29;height:0" coordorigin="4724,5305" coordsize="29,0" path="m4724,5305r29,e" filled="f" strokeweight=".82pt">
              <v:path arrowok="t"/>
            </v:shape>
            <v:shape id="_x0000_s15244" style="position:absolute;left:4782;top:5305;width:29;height:0" coordorigin="4782,5305" coordsize="29,0" path="m4782,5305r29,e" filled="f" strokeweight=".82pt">
              <v:path arrowok="t"/>
            </v:shape>
            <v:shape id="_x0000_s15243" style="position:absolute;left:4839;top:5305;width:29;height:0" coordorigin="4839,5305" coordsize="29,0" path="m4839,5305r29,e" filled="f" strokeweight=".82pt">
              <v:path arrowok="t"/>
            </v:shape>
            <v:shape id="_x0000_s15242" style="position:absolute;left:4897;top:5305;width:29;height:0" coordorigin="4897,5305" coordsize="29,0" path="m4897,5305r29,e" filled="f" strokeweight=".82pt">
              <v:path arrowok="t"/>
            </v:shape>
            <v:shape id="_x0000_s15241" style="position:absolute;left:4955;top:5305;width:29;height:0" coordorigin="4955,5305" coordsize="29,0" path="m4955,5305r28,e" filled="f" strokeweight=".82pt">
              <v:path arrowok="t"/>
            </v:shape>
            <v:shape id="_x0000_s15240" style="position:absolute;left:5012;top:5305;width:29;height:0" coordorigin="5012,5305" coordsize="29,0" path="m5012,5305r29,e" filled="f" strokeweight=".82pt">
              <v:path arrowok="t"/>
            </v:shape>
            <v:shape id="_x0000_s15239" style="position:absolute;left:5070;top:5305;width:29;height:0" coordorigin="5070,5305" coordsize="29,0" path="m5070,5305r29,e" filled="f" strokeweight=".82pt">
              <v:path arrowok="t"/>
            </v:shape>
            <v:shape id="_x0000_s15238" style="position:absolute;left:5127;top:5305;width:29;height:0" coordorigin="5127,5305" coordsize="29,0" path="m5127,5305r29,e" filled="f" strokeweight=".82pt">
              <v:path arrowok="t"/>
            </v:shape>
            <v:shape id="_x0000_s15237" style="position:absolute;left:5185;top:5305;width:29;height:0" coordorigin="5185,5305" coordsize="29,0" path="m5185,5305r29,e" filled="f" strokeweight=".82pt">
              <v:path arrowok="t"/>
            </v:shape>
            <v:shape id="_x0000_s15236" style="position:absolute;left:5243;top:5305;width:29;height:0" coordorigin="5243,5305" coordsize="29,0" path="m5243,5305r28,e" filled="f" strokeweight=".82pt">
              <v:path arrowok="t"/>
            </v:shape>
            <v:shape id="_x0000_s15235" style="position:absolute;left:5300;top:5305;width:29;height:0" coordorigin="5300,5305" coordsize="29,0" path="m5300,5305r29,e" filled="f" strokeweight=".82pt">
              <v:path arrowok="t"/>
            </v:shape>
            <v:shape id="_x0000_s15234" style="position:absolute;left:5358;top:5305;width:29;height:0" coordorigin="5358,5305" coordsize="29,0" path="m5358,5305r29,e" filled="f" strokeweight=".82pt">
              <v:path arrowok="t"/>
            </v:shape>
            <v:shape id="_x0000_s15233" style="position:absolute;left:5415;top:5305;width:29;height:0" coordorigin="5415,5305" coordsize="29,0" path="m5415,5305r29,e" filled="f" strokeweight=".82pt">
              <v:path arrowok="t"/>
            </v:shape>
            <v:shape id="_x0000_s15232" style="position:absolute;left:5473;top:5305;width:29;height:0" coordorigin="5473,5305" coordsize="29,0" path="m5473,5305r29,e" filled="f" strokeweight=".82pt">
              <v:path arrowok="t"/>
            </v:shape>
            <v:shape id="_x0000_s15231" style="position:absolute;left:5531;top:5305;width:29;height:0" coordorigin="5531,5305" coordsize="29,0" path="m5531,5305r28,e" filled="f" strokeweight=".82pt">
              <v:path arrowok="t"/>
            </v:shape>
            <v:shape id="_x0000_s15230" style="position:absolute;left:5588;top:5305;width:29;height:0" coordorigin="5588,5305" coordsize="29,0" path="m5588,5305r29,e" filled="f" strokeweight=".82pt">
              <v:path arrowok="t"/>
            </v:shape>
            <v:shape id="_x0000_s15229" style="position:absolute;left:5646;top:5305;width:29;height:0" coordorigin="5646,5305" coordsize="29,0" path="m5646,5305r29,e" filled="f" strokeweight=".82pt">
              <v:path arrowok="t"/>
            </v:shape>
            <v:shape id="_x0000_s15228" style="position:absolute;left:5703;top:5305;width:29;height:0" coordorigin="5703,5305" coordsize="29,0" path="m5703,5305r29,e" filled="f" strokeweight=".82pt">
              <v:path arrowok="t"/>
            </v:shape>
            <w10:wrap anchorx="page" anchory="page"/>
          </v:group>
        </w:pict>
      </w:r>
      <w:r>
        <w:pict>
          <v:group id="_x0000_s15076" style="position:absolute;left:0;text-align:left;margin-left:71.6pt;margin-top:284.9pt;width:431.45pt;height:.8pt;z-index:-34476;mso-position-horizontal-relative:page;mso-position-vertical-relative:page" coordorigin="1432,5698" coordsize="8629,16">
            <v:shape id="_x0000_s15226" style="position:absolute;left:1440;top:5706;width:29;height:0" coordorigin="1440,5706" coordsize="29,0" path="m1440,5706r29,e" filled="f" strokeweight=".82pt">
              <v:path arrowok="t"/>
            </v:shape>
            <v:shape id="_x0000_s15225" style="position:absolute;left:1498;top:5706;width:29;height:0" coordorigin="1498,5706" coordsize="29,0" path="m1498,5706r29,e" filled="f" strokeweight=".82pt">
              <v:path arrowok="t"/>
            </v:shape>
            <v:shape id="_x0000_s15224" style="position:absolute;left:1556;top:5706;width:29;height:0" coordorigin="1556,5706" coordsize="29,0" path="m1556,5706r28,e" filled="f" strokeweight=".82pt">
              <v:path arrowok="t"/>
            </v:shape>
            <v:shape id="_x0000_s15223" style="position:absolute;left:1613;top:5706;width:29;height:0" coordorigin="1613,5706" coordsize="29,0" path="m1613,5706r29,e" filled="f" strokeweight=".82pt">
              <v:path arrowok="t"/>
            </v:shape>
            <v:shape id="_x0000_s15222" style="position:absolute;left:1671;top:5706;width:29;height:0" coordorigin="1671,5706" coordsize="29,0" path="m1671,5706r29,e" filled="f" strokeweight=".82pt">
              <v:path arrowok="t"/>
            </v:shape>
            <v:shape id="_x0000_s15221" style="position:absolute;left:1728;top:5706;width:29;height:0" coordorigin="1728,5706" coordsize="29,0" path="m1728,5706r29,e" filled="f" strokeweight=".82pt">
              <v:path arrowok="t"/>
            </v:shape>
            <v:shape id="_x0000_s15220" style="position:absolute;left:1786;top:5706;width:29;height:0" coordorigin="1786,5706" coordsize="29,0" path="m1786,5706r29,e" filled="f" strokeweight=".82pt">
              <v:path arrowok="t"/>
            </v:shape>
            <v:shape id="_x0000_s15219" style="position:absolute;left:1844;top:5706;width:29;height:0" coordorigin="1844,5706" coordsize="29,0" path="m1844,5706r28,e" filled="f" strokeweight=".82pt">
              <v:path arrowok="t"/>
            </v:shape>
            <v:shape id="_x0000_s15218" style="position:absolute;left:1901;top:5706;width:29;height:0" coordorigin="1901,5706" coordsize="29,0" path="m1901,5706r29,e" filled="f" strokeweight=".82pt">
              <v:path arrowok="t"/>
            </v:shape>
            <v:shape id="_x0000_s15217" style="position:absolute;left:1959;top:5706;width:29;height:0" coordorigin="1959,5706" coordsize="29,0" path="m1959,5706r29,e" filled="f" strokeweight=".82pt">
              <v:path arrowok="t"/>
            </v:shape>
            <v:shape id="_x0000_s15216" style="position:absolute;left:2016;top:5706;width:29;height:0" coordorigin="2016,5706" coordsize="29,0" path="m2016,5706r29,e" filled="f" strokeweight=".82pt">
              <v:path arrowok="t"/>
            </v:shape>
            <v:shape id="_x0000_s15215" style="position:absolute;left:2074;top:5706;width:29;height:0" coordorigin="2074,5706" coordsize="29,0" path="m2074,5706r29,e" filled="f" strokeweight=".82pt">
              <v:path arrowok="t"/>
            </v:shape>
            <v:shape id="_x0000_s15214" style="position:absolute;left:2132;top:5706;width:29;height:0" coordorigin="2132,5706" coordsize="29,0" path="m2132,5706r28,e" filled="f" strokeweight=".82pt">
              <v:path arrowok="t"/>
            </v:shape>
            <v:shape id="_x0000_s15213" style="position:absolute;left:2189;top:5706;width:29;height:0" coordorigin="2189,5706" coordsize="29,0" path="m2189,5706r29,e" filled="f" strokeweight=".82pt">
              <v:path arrowok="t"/>
            </v:shape>
            <v:shape id="_x0000_s15212" style="position:absolute;left:2247;top:5706;width:29;height:0" coordorigin="2247,5706" coordsize="29,0" path="m2247,5706r29,e" filled="f" strokeweight=".82pt">
              <v:path arrowok="t"/>
            </v:shape>
            <v:shape id="_x0000_s15211" style="position:absolute;left:2304;top:5706;width:29;height:0" coordorigin="2304,5706" coordsize="29,0" path="m2304,5706r29,e" filled="f" strokeweight=".82pt">
              <v:path arrowok="t"/>
            </v:shape>
            <v:shape id="_x0000_s15210" style="position:absolute;left:2362;top:5706;width:29;height:0" coordorigin="2362,5706" coordsize="29,0" path="m2362,5706r29,e" filled="f" strokeweight=".82pt">
              <v:path arrowok="t"/>
            </v:shape>
            <v:shape id="_x0000_s15209" style="position:absolute;left:2420;top:5706;width:29;height:0" coordorigin="2420,5706" coordsize="29,0" path="m2420,5706r28,e" filled="f" strokeweight=".82pt">
              <v:path arrowok="t"/>
            </v:shape>
            <v:shape id="_x0000_s15208" style="position:absolute;left:2477;top:5706;width:29;height:0" coordorigin="2477,5706" coordsize="29,0" path="m2477,5706r29,e" filled="f" strokeweight=".82pt">
              <v:path arrowok="t"/>
            </v:shape>
            <v:shape id="_x0000_s15207" style="position:absolute;left:2535;top:5706;width:29;height:0" coordorigin="2535,5706" coordsize="29,0" path="m2535,5706r29,e" filled="f" strokeweight=".82pt">
              <v:path arrowok="t"/>
            </v:shape>
            <v:shape id="_x0000_s15206" style="position:absolute;left:2592;top:5706;width:29;height:0" coordorigin="2592,5706" coordsize="29,0" path="m2592,5706r29,e" filled="f" strokeweight=".82pt">
              <v:path arrowok="t"/>
            </v:shape>
            <v:shape id="_x0000_s15205" style="position:absolute;left:2650;top:5706;width:29;height:0" coordorigin="2650,5706" coordsize="29,0" path="m2650,5706r29,e" filled="f" strokeweight=".82pt">
              <v:path arrowok="t"/>
            </v:shape>
            <v:shape id="_x0000_s15204" style="position:absolute;left:2708;top:5706;width:29;height:0" coordorigin="2708,5706" coordsize="29,0" path="m2708,5706r28,e" filled="f" strokeweight=".82pt">
              <v:path arrowok="t"/>
            </v:shape>
            <v:shape id="_x0000_s15203" style="position:absolute;left:2765;top:5706;width:29;height:0" coordorigin="2765,5706" coordsize="29,0" path="m2765,5706r29,e" filled="f" strokeweight=".82pt">
              <v:path arrowok="t"/>
            </v:shape>
            <v:shape id="_x0000_s15202" style="position:absolute;left:2823;top:5706;width:29;height:0" coordorigin="2823,5706" coordsize="29,0" path="m2823,5706r29,e" filled="f" strokeweight=".82pt">
              <v:path arrowok="t"/>
            </v:shape>
            <v:shape id="_x0000_s15201" style="position:absolute;left:2880;top:5706;width:29;height:0" coordorigin="2880,5706" coordsize="29,0" path="m2880,5706r29,e" filled="f" strokeweight=".82pt">
              <v:path arrowok="t"/>
            </v:shape>
            <v:shape id="_x0000_s15200" style="position:absolute;left:2938;top:5706;width:29;height:0" coordorigin="2938,5706" coordsize="29,0" path="m2938,5706r29,e" filled="f" strokeweight=".82pt">
              <v:path arrowok="t"/>
            </v:shape>
            <v:shape id="_x0000_s15199" style="position:absolute;left:2996;top:5706;width:29;height:0" coordorigin="2996,5706" coordsize="29,0" path="m2996,5706r28,e" filled="f" strokeweight=".82pt">
              <v:path arrowok="t"/>
            </v:shape>
            <v:shape id="_x0000_s15198" style="position:absolute;left:3053;top:5706;width:29;height:0" coordorigin="3053,5706" coordsize="29,0" path="m3053,5706r29,e" filled="f" strokeweight=".82pt">
              <v:path arrowok="t"/>
            </v:shape>
            <v:shape id="_x0000_s15197" style="position:absolute;left:3111;top:5706;width:29;height:0" coordorigin="3111,5706" coordsize="29,0" path="m3111,5706r29,e" filled="f" strokeweight=".82pt">
              <v:path arrowok="t"/>
            </v:shape>
            <v:shape id="_x0000_s15196" style="position:absolute;left:3168;top:5706;width:29;height:0" coordorigin="3168,5706" coordsize="29,0" path="m3168,5706r29,e" filled="f" strokeweight=".82pt">
              <v:path arrowok="t"/>
            </v:shape>
            <v:shape id="_x0000_s15195" style="position:absolute;left:3226;top:5706;width:29;height:0" coordorigin="3226,5706" coordsize="29,0" path="m3226,5706r29,e" filled="f" strokeweight=".82pt">
              <v:path arrowok="t"/>
            </v:shape>
            <v:shape id="_x0000_s15194" style="position:absolute;left:3284;top:5706;width:29;height:0" coordorigin="3284,5706" coordsize="29,0" path="m3284,5706r28,e" filled="f" strokeweight=".82pt">
              <v:path arrowok="t"/>
            </v:shape>
            <v:shape id="_x0000_s15193" style="position:absolute;left:3341;top:5706;width:29;height:0" coordorigin="3341,5706" coordsize="29,0" path="m3341,5706r29,e" filled="f" strokeweight=".82pt">
              <v:path arrowok="t"/>
            </v:shape>
            <v:shape id="_x0000_s15192" style="position:absolute;left:3399;top:5706;width:29;height:0" coordorigin="3399,5706" coordsize="29,0" path="m3399,5706r29,e" filled="f" strokeweight=".82pt">
              <v:path arrowok="t"/>
            </v:shape>
            <v:shape id="_x0000_s15191" style="position:absolute;left:3457;top:5706;width:29;height:0" coordorigin="3457,5706" coordsize="29,0" path="m3457,5706r29,e" filled="f" strokeweight=".82pt">
              <v:path arrowok="t"/>
            </v:shape>
            <v:shape id="_x0000_s15190" style="position:absolute;left:3515;top:5706;width:29;height:0" coordorigin="3515,5706" coordsize="29,0" path="m3515,5706r28,e" filled="f" strokeweight=".82pt">
              <v:path arrowok="t"/>
            </v:shape>
            <v:shape id="_x0000_s15189" style="position:absolute;left:3572;top:5706;width:29;height:0" coordorigin="3572,5706" coordsize="29,0" path="m3572,5706r29,e" filled="f" strokeweight=".82pt">
              <v:path arrowok="t"/>
            </v:shape>
            <v:shape id="_x0000_s15188" style="position:absolute;left:3630;top:5706;width:29;height:0" coordorigin="3630,5706" coordsize="29,0" path="m3630,5706r29,e" filled="f" strokeweight=".82pt">
              <v:path arrowok="t"/>
            </v:shape>
            <v:shape id="_x0000_s15187" style="position:absolute;left:3687;top:5706;width:29;height:0" coordorigin="3687,5706" coordsize="29,0" path="m3687,5706r29,e" filled="f" strokeweight=".82pt">
              <v:path arrowok="t"/>
            </v:shape>
            <v:shape id="_x0000_s15186" style="position:absolute;left:3745;top:5706;width:29;height:0" coordorigin="3745,5706" coordsize="29,0" path="m3745,5706r29,e" filled="f" strokeweight=".82pt">
              <v:path arrowok="t"/>
            </v:shape>
            <v:shape id="_x0000_s15185" style="position:absolute;left:3803;top:5706;width:29;height:0" coordorigin="3803,5706" coordsize="29,0" path="m3803,5706r28,e" filled="f" strokeweight=".82pt">
              <v:path arrowok="t"/>
            </v:shape>
            <v:shape id="_x0000_s15184" style="position:absolute;left:3860;top:5706;width:29;height:0" coordorigin="3860,5706" coordsize="29,0" path="m3860,5706r29,e" filled="f" strokeweight=".82pt">
              <v:path arrowok="t"/>
            </v:shape>
            <v:shape id="_x0000_s15183" style="position:absolute;left:3918;top:5706;width:29;height:0" coordorigin="3918,5706" coordsize="29,0" path="m3918,5706r29,e" filled="f" strokeweight=".82pt">
              <v:path arrowok="t"/>
            </v:shape>
            <v:shape id="_x0000_s15182" style="position:absolute;left:3975;top:5706;width:29;height:0" coordorigin="3975,5706" coordsize="29,0" path="m3975,5706r29,e" filled="f" strokeweight=".82pt">
              <v:path arrowok="t"/>
            </v:shape>
            <v:shape id="_x0000_s15181" style="position:absolute;left:4033;top:5706;width:29;height:0" coordorigin="4033,5706" coordsize="29,0" path="m4033,5706r29,e" filled="f" strokeweight=".82pt">
              <v:path arrowok="t"/>
            </v:shape>
            <v:shape id="_x0000_s15180" style="position:absolute;left:4091;top:5706;width:29;height:0" coordorigin="4091,5706" coordsize="29,0" path="m4091,5706r28,e" filled="f" strokeweight=".82pt">
              <v:path arrowok="t"/>
            </v:shape>
            <v:shape id="_x0000_s15179" style="position:absolute;left:4148;top:5706;width:29;height:0" coordorigin="4148,5706" coordsize="29,0" path="m4148,5706r29,e" filled="f" strokeweight=".82pt">
              <v:path arrowok="t"/>
            </v:shape>
            <v:shape id="_x0000_s15178" style="position:absolute;left:4206;top:5706;width:29;height:0" coordorigin="4206,5706" coordsize="29,0" path="m4206,5706r29,e" filled="f" strokeweight=".82pt">
              <v:path arrowok="t"/>
            </v:shape>
            <v:shape id="_x0000_s15177" style="position:absolute;left:4263;top:5706;width:29;height:0" coordorigin="4263,5706" coordsize="29,0" path="m4263,5706r29,e" filled="f" strokeweight=".82pt">
              <v:path arrowok="t"/>
            </v:shape>
            <v:shape id="_x0000_s15176" style="position:absolute;left:4321;top:5706;width:29;height:0" coordorigin="4321,5706" coordsize="29,0" path="m4321,5706r29,e" filled="f" strokeweight=".82pt">
              <v:path arrowok="t"/>
            </v:shape>
            <v:shape id="_x0000_s15175" style="position:absolute;left:4379;top:5706;width:29;height:0" coordorigin="4379,5706" coordsize="29,0" path="m4379,5706r28,e" filled="f" strokeweight=".82pt">
              <v:path arrowok="t"/>
            </v:shape>
            <v:shape id="_x0000_s15174" style="position:absolute;left:4436;top:5706;width:29;height:0" coordorigin="4436,5706" coordsize="29,0" path="m4436,5706r29,e" filled="f" strokeweight=".82pt">
              <v:path arrowok="t"/>
            </v:shape>
            <v:shape id="_x0000_s15173" style="position:absolute;left:4494;top:5706;width:29;height:0" coordorigin="4494,5706" coordsize="29,0" path="m4494,5706r29,e" filled="f" strokeweight=".82pt">
              <v:path arrowok="t"/>
            </v:shape>
            <v:shape id="_x0000_s15172" style="position:absolute;left:4551;top:5706;width:29;height:0" coordorigin="4551,5706" coordsize="29,0" path="m4551,5706r29,e" filled="f" strokeweight=".82pt">
              <v:path arrowok="t"/>
            </v:shape>
            <v:shape id="_x0000_s15171" style="position:absolute;left:4609;top:5706;width:29;height:0" coordorigin="4609,5706" coordsize="29,0" path="m4609,5706r29,e" filled="f" strokeweight=".82pt">
              <v:path arrowok="t"/>
            </v:shape>
            <v:shape id="_x0000_s15170" style="position:absolute;left:4667;top:5706;width:29;height:0" coordorigin="4667,5706" coordsize="29,0" path="m4667,5706r28,e" filled="f" strokeweight=".82pt">
              <v:path arrowok="t"/>
            </v:shape>
            <v:shape id="_x0000_s15169" style="position:absolute;left:4724;top:5706;width:29;height:0" coordorigin="4724,5706" coordsize="29,0" path="m4724,5706r29,e" filled="f" strokeweight=".82pt">
              <v:path arrowok="t"/>
            </v:shape>
            <v:shape id="_x0000_s15168" style="position:absolute;left:4782;top:5706;width:29;height:0" coordorigin="4782,5706" coordsize="29,0" path="m4782,5706r29,e" filled="f" strokeweight=".82pt">
              <v:path arrowok="t"/>
            </v:shape>
            <v:shape id="_x0000_s15167" style="position:absolute;left:4839;top:5706;width:29;height:0" coordorigin="4839,5706" coordsize="29,0" path="m4839,5706r29,e" filled="f" strokeweight=".82pt">
              <v:path arrowok="t"/>
            </v:shape>
            <v:shape id="_x0000_s15166" style="position:absolute;left:4897;top:5706;width:29;height:0" coordorigin="4897,5706" coordsize="29,0" path="m4897,5706r29,e" filled="f" strokeweight=".82pt">
              <v:path arrowok="t"/>
            </v:shape>
            <v:shape id="_x0000_s15165" style="position:absolute;left:4955;top:5706;width:29;height:0" coordorigin="4955,5706" coordsize="29,0" path="m4955,5706r28,e" filled="f" strokeweight=".82pt">
              <v:path arrowok="t"/>
            </v:shape>
            <v:shape id="_x0000_s15164" style="position:absolute;left:5012;top:5706;width:29;height:0" coordorigin="5012,5706" coordsize="29,0" path="m5012,5706r29,e" filled="f" strokeweight=".82pt">
              <v:path arrowok="t"/>
            </v:shape>
            <v:shape id="_x0000_s15163" style="position:absolute;left:5070;top:5706;width:29;height:0" coordorigin="5070,5706" coordsize="29,0" path="m5070,5706r29,e" filled="f" strokeweight=".82pt">
              <v:path arrowok="t"/>
            </v:shape>
            <v:shape id="_x0000_s15162" style="position:absolute;left:5127;top:5706;width:29;height:0" coordorigin="5127,5706" coordsize="29,0" path="m5127,5706r29,e" filled="f" strokeweight=".82pt">
              <v:path arrowok="t"/>
            </v:shape>
            <v:shape id="_x0000_s15161" style="position:absolute;left:5185;top:5706;width:29;height:0" coordorigin="5185,5706" coordsize="29,0" path="m5185,5706r29,e" filled="f" strokeweight=".82pt">
              <v:path arrowok="t"/>
            </v:shape>
            <v:shape id="_x0000_s15160" style="position:absolute;left:5243;top:5706;width:29;height:0" coordorigin="5243,5706" coordsize="29,0" path="m5243,5706r28,e" filled="f" strokeweight=".82pt">
              <v:path arrowok="t"/>
            </v:shape>
            <v:shape id="_x0000_s15159" style="position:absolute;left:5300;top:5706;width:29;height:0" coordorigin="5300,5706" coordsize="29,0" path="m5300,5706r29,e" filled="f" strokeweight=".82pt">
              <v:path arrowok="t"/>
            </v:shape>
            <v:shape id="_x0000_s15158" style="position:absolute;left:5358;top:5706;width:29;height:0" coordorigin="5358,5706" coordsize="29,0" path="m5358,5706r29,e" filled="f" strokeweight=".82pt">
              <v:path arrowok="t"/>
            </v:shape>
            <v:shape id="_x0000_s15157" style="position:absolute;left:5415;top:5706;width:29;height:0" coordorigin="5415,5706" coordsize="29,0" path="m5415,5706r29,e" filled="f" strokeweight=".82pt">
              <v:path arrowok="t"/>
            </v:shape>
            <v:shape id="_x0000_s15156" style="position:absolute;left:5473;top:5706;width:29;height:0" coordorigin="5473,5706" coordsize="29,0" path="m5473,5706r29,e" filled="f" strokeweight=".82pt">
              <v:path arrowok="t"/>
            </v:shape>
            <v:shape id="_x0000_s15155" style="position:absolute;left:5531;top:5706;width:29;height:0" coordorigin="5531,5706" coordsize="29,0" path="m5531,5706r28,e" filled="f" strokeweight=".82pt">
              <v:path arrowok="t"/>
            </v:shape>
            <v:shape id="_x0000_s15154" style="position:absolute;left:5588;top:5706;width:29;height:0" coordorigin="5588,5706" coordsize="29,0" path="m5588,5706r29,e" filled="f" strokeweight=".82pt">
              <v:path arrowok="t"/>
            </v:shape>
            <v:shape id="_x0000_s15153" style="position:absolute;left:5646;top:5706;width:29;height:0" coordorigin="5646,5706" coordsize="29,0" path="m5646,5706r29,e" filled="f" strokeweight=".82pt">
              <v:path arrowok="t"/>
            </v:shape>
            <v:shape id="_x0000_s15152" style="position:absolute;left:5703;top:5706;width:29;height:0" coordorigin="5703,5706" coordsize="29,0" path="m5703,5706r29,e" filled="f" strokeweight=".82pt">
              <v:path arrowok="t"/>
            </v:shape>
            <v:shape id="_x0000_s15151" style="position:absolute;left:5761;top:5706;width:29;height:0" coordorigin="5761,5706" coordsize="29,0" path="m5761,5706r29,e" filled="f" strokeweight=".82pt">
              <v:path arrowok="t"/>
            </v:shape>
            <v:shape id="_x0000_s15150" style="position:absolute;left:5819;top:5706;width:29;height:0" coordorigin="5819,5706" coordsize="29,0" path="m5819,5706r29,e" filled="f" strokeweight=".82pt">
              <v:path arrowok="t"/>
            </v:shape>
            <v:shape id="_x0000_s15149" style="position:absolute;left:5877;top:5706;width:29;height:0" coordorigin="5877,5706" coordsize="29,0" path="m5877,5706r28,e" filled="f" strokeweight=".82pt">
              <v:path arrowok="t"/>
            </v:shape>
            <v:shape id="_x0000_s15148" style="position:absolute;left:5934;top:5706;width:29;height:0" coordorigin="5934,5706" coordsize="29,0" path="m5934,5706r29,e" filled="f" strokeweight=".82pt">
              <v:path arrowok="t"/>
            </v:shape>
            <v:shape id="_x0000_s15147" style="position:absolute;left:5992;top:5706;width:29;height:0" coordorigin="5992,5706" coordsize="29,0" path="m5992,5706r29,e" filled="f" strokeweight=".82pt">
              <v:path arrowok="t"/>
            </v:shape>
            <v:shape id="_x0000_s15146" style="position:absolute;left:6049;top:5706;width:29;height:0" coordorigin="6049,5706" coordsize="29,0" path="m6049,5706r29,e" filled="f" strokeweight=".82pt">
              <v:path arrowok="t"/>
            </v:shape>
            <v:shape id="_x0000_s15145" style="position:absolute;left:6107;top:5706;width:29;height:0" coordorigin="6107,5706" coordsize="29,0" path="m6107,5706r29,e" filled="f" strokeweight=".82pt">
              <v:path arrowok="t"/>
            </v:shape>
            <v:shape id="_x0000_s15144" style="position:absolute;left:6165;top:5706;width:29;height:0" coordorigin="6165,5706" coordsize="29,0" path="m6165,5706r28,e" filled="f" strokeweight=".82pt">
              <v:path arrowok="t"/>
            </v:shape>
            <v:shape id="_x0000_s15143" style="position:absolute;left:6222;top:5706;width:29;height:0" coordorigin="6222,5706" coordsize="29,0" path="m6222,5706r29,e" filled="f" strokeweight=".82pt">
              <v:path arrowok="t"/>
            </v:shape>
            <v:shape id="_x0000_s15142" style="position:absolute;left:6280;top:5706;width:29;height:0" coordorigin="6280,5706" coordsize="29,0" path="m6280,5706r29,e" filled="f" strokeweight=".82pt">
              <v:path arrowok="t"/>
            </v:shape>
            <v:shape id="_x0000_s15141" style="position:absolute;left:6337;top:5706;width:29;height:0" coordorigin="6337,5706" coordsize="29,0" path="m6337,5706r29,e" filled="f" strokeweight=".82pt">
              <v:path arrowok="t"/>
            </v:shape>
            <v:shape id="_x0000_s15140" style="position:absolute;left:6395;top:5706;width:29;height:0" coordorigin="6395,5706" coordsize="29,0" path="m6395,5706r29,e" filled="f" strokeweight=".82pt">
              <v:path arrowok="t"/>
            </v:shape>
            <v:shape id="_x0000_s15139" style="position:absolute;left:6453;top:5706;width:29;height:0" coordorigin="6453,5706" coordsize="29,0" path="m6453,5706r28,e" filled="f" strokeweight=".82pt">
              <v:path arrowok="t"/>
            </v:shape>
            <v:shape id="_x0000_s15138" style="position:absolute;left:6510;top:5706;width:29;height:0" coordorigin="6510,5706" coordsize="29,0" path="m6510,5706r29,e" filled="f" strokeweight=".82pt">
              <v:path arrowok="t"/>
            </v:shape>
            <v:shape id="_x0000_s15137" style="position:absolute;left:6568;top:5706;width:29;height:0" coordorigin="6568,5706" coordsize="29,0" path="m6568,5706r29,e" filled="f" strokeweight=".82pt">
              <v:path arrowok="t"/>
            </v:shape>
            <v:shape id="_x0000_s15136" style="position:absolute;left:6625;top:5706;width:29;height:0" coordorigin="6625,5706" coordsize="29,0" path="m6625,5706r29,e" filled="f" strokeweight=".82pt">
              <v:path arrowok="t"/>
            </v:shape>
            <v:shape id="_x0000_s15135" style="position:absolute;left:6683;top:5706;width:29;height:0" coordorigin="6683,5706" coordsize="29,0" path="m6683,5706r29,e" filled="f" strokeweight=".82pt">
              <v:path arrowok="t"/>
            </v:shape>
            <v:shape id="_x0000_s15134" style="position:absolute;left:6741;top:5706;width:29;height:0" coordorigin="6741,5706" coordsize="29,0" path="m6741,5706r28,e" filled="f" strokeweight=".82pt">
              <v:path arrowok="t"/>
            </v:shape>
            <v:shape id="_x0000_s15133" style="position:absolute;left:6798;top:5706;width:29;height:0" coordorigin="6798,5706" coordsize="29,0" path="m6798,5706r29,e" filled="f" strokeweight=".82pt">
              <v:path arrowok="t"/>
            </v:shape>
            <v:shape id="_x0000_s15132" style="position:absolute;left:6856;top:5706;width:29;height:0" coordorigin="6856,5706" coordsize="29,0" path="m6856,5706r29,e" filled="f" strokeweight=".82pt">
              <v:path arrowok="t"/>
            </v:shape>
            <v:shape id="_x0000_s15131" style="position:absolute;left:6913;top:5706;width:29;height:0" coordorigin="6913,5706" coordsize="29,0" path="m6913,5706r29,e" filled="f" strokeweight=".82pt">
              <v:path arrowok="t"/>
            </v:shape>
            <v:shape id="_x0000_s15130" style="position:absolute;left:6971;top:5706;width:29;height:0" coordorigin="6971,5706" coordsize="29,0" path="m6971,5706r29,e" filled="f" strokeweight=".82pt">
              <v:path arrowok="t"/>
            </v:shape>
            <v:shape id="_x0000_s15129" style="position:absolute;left:7029;top:5706;width:29;height:0" coordorigin="7029,5706" coordsize="29,0" path="m7029,5706r28,e" filled="f" strokeweight=".82pt">
              <v:path arrowok="t"/>
            </v:shape>
            <v:shape id="_x0000_s15128" style="position:absolute;left:7086;top:5706;width:29;height:0" coordorigin="7086,5706" coordsize="29,0" path="m7086,5706r29,e" filled="f" strokeweight=".82pt">
              <v:path arrowok="t"/>
            </v:shape>
            <v:shape id="_x0000_s15127" style="position:absolute;left:7144;top:5706;width:29;height:0" coordorigin="7144,5706" coordsize="29,0" path="m7144,5706r29,e" filled="f" strokeweight=".82pt">
              <v:path arrowok="t"/>
            </v:shape>
            <v:shape id="_x0000_s15126" style="position:absolute;left:7201;top:5706;width:29;height:0" coordorigin="7201,5706" coordsize="29,0" path="m7201,5706r29,e" filled="f" strokeweight=".82pt">
              <v:path arrowok="t"/>
            </v:shape>
            <v:shape id="_x0000_s15125" style="position:absolute;left:7259;top:5706;width:29;height:0" coordorigin="7259,5706" coordsize="29,0" path="m7259,5706r29,e" filled="f" strokeweight=".82pt">
              <v:path arrowok="t"/>
            </v:shape>
            <v:shape id="_x0000_s15124" style="position:absolute;left:7317;top:5706;width:29;height:0" coordorigin="7317,5706" coordsize="29,0" path="m7317,5706r28,e" filled="f" strokeweight=".82pt">
              <v:path arrowok="t"/>
            </v:shape>
            <v:shape id="_x0000_s15123" style="position:absolute;left:7374;top:5706;width:29;height:0" coordorigin="7374,5706" coordsize="29,0" path="m7374,5706r29,e" filled="f" strokeweight=".82pt">
              <v:path arrowok="t"/>
            </v:shape>
            <v:shape id="_x0000_s15122" style="position:absolute;left:7432;top:5706;width:29;height:0" coordorigin="7432,5706" coordsize="29,0" path="m7432,5706r29,e" filled="f" strokeweight=".82pt">
              <v:path arrowok="t"/>
            </v:shape>
            <v:shape id="_x0000_s15121" style="position:absolute;left:7489;top:5706;width:29;height:0" coordorigin="7489,5706" coordsize="29,0" path="m7489,5706r29,e" filled="f" strokeweight=".82pt">
              <v:path arrowok="t"/>
            </v:shape>
            <v:shape id="_x0000_s15120" style="position:absolute;left:7547;top:5706;width:29;height:0" coordorigin="7547,5706" coordsize="29,0" path="m7547,5706r29,e" filled="f" strokeweight=".82pt">
              <v:path arrowok="t"/>
            </v:shape>
            <v:shape id="_x0000_s15119" style="position:absolute;left:7605;top:5706;width:29;height:0" coordorigin="7605,5706" coordsize="29,0" path="m7605,5706r28,e" filled="f" strokeweight=".82pt">
              <v:path arrowok="t"/>
            </v:shape>
            <v:shape id="_x0000_s15118" style="position:absolute;left:7662;top:5706;width:29;height:0" coordorigin="7662,5706" coordsize="29,0" path="m7662,5706r29,e" filled="f" strokeweight=".82pt">
              <v:path arrowok="t"/>
            </v:shape>
            <v:shape id="_x0000_s15117" style="position:absolute;left:7720;top:5706;width:29;height:0" coordorigin="7720,5706" coordsize="29,0" path="m7720,5706r29,e" filled="f" strokeweight=".82pt">
              <v:path arrowok="t"/>
            </v:shape>
            <v:shape id="_x0000_s15116" style="position:absolute;left:7777;top:5706;width:29;height:0" coordorigin="7777,5706" coordsize="29,0" path="m7777,5706r29,e" filled="f" strokeweight=".82pt">
              <v:path arrowok="t"/>
            </v:shape>
            <v:shape id="_x0000_s15115" style="position:absolute;left:7835;top:5706;width:29;height:0" coordorigin="7835,5706" coordsize="29,0" path="m7835,5706r29,e" filled="f" strokeweight=".82pt">
              <v:path arrowok="t"/>
            </v:shape>
            <v:shape id="_x0000_s15114" style="position:absolute;left:7893;top:5706;width:29;height:0" coordorigin="7893,5706" coordsize="29,0" path="m7893,5706r28,e" filled="f" strokeweight=".82pt">
              <v:path arrowok="t"/>
            </v:shape>
            <v:shape id="_x0000_s15113" style="position:absolute;left:7950;top:5706;width:29;height:0" coordorigin="7950,5706" coordsize="29,0" path="m7950,5706r29,e" filled="f" strokeweight=".82pt">
              <v:path arrowok="t"/>
            </v:shape>
            <v:shape id="_x0000_s15112" style="position:absolute;left:8008;top:5706;width:29;height:0" coordorigin="8008,5706" coordsize="29,0" path="m8008,5706r29,e" filled="f" strokeweight=".82pt">
              <v:path arrowok="t"/>
            </v:shape>
            <v:shape id="_x0000_s15111" style="position:absolute;left:8065;top:5706;width:29;height:0" coordorigin="8065,5706" coordsize="29,0" path="m8065,5706r29,e" filled="f" strokeweight=".82pt">
              <v:path arrowok="t"/>
            </v:shape>
            <v:shape id="_x0000_s15110" style="position:absolute;left:8124;top:5706;width:29;height:0" coordorigin="8124,5706" coordsize="29,0" path="m8124,5706r28,e" filled="f" strokeweight=".82pt">
              <v:path arrowok="t"/>
            </v:shape>
            <v:shape id="_x0000_s15109" style="position:absolute;left:8181;top:5706;width:29;height:0" coordorigin="8181,5706" coordsize="29,0" path="m8181,5706r29,e" filled="f" strokeweight=".82pt">
              <v:path arrowok="t"/>
            </v:shape>
            <v:shape id="_x0000_s15108" style="position:absolute;left:8239;top:5706;width:29;height:0" coordorigin="8239,5706" coordsize="29,0" path="m8239,5706r29,e" filled="f" strokeweight=".82pt">
              <v:path arrowok="t"/>
            </v:shape>
            <v:shape id="_x0000_s15107" style="position:absolute;left:8296;top:5706;width:29;height:0" coordorigin="8296,5706" coordsize="29,0" path="m8296,5706r29,e" filled="f" strokeweight=".82pt">
              <v:path arrowok="t"/>
            </v:shape>
            <v:shape id="_x0000_s15106" style="position:absolute;left:8354;top:5706;width:29;height:0" coordorigin="8354,5706" coordsize="29,0" path="m8354,5706r29,e" filled="f" strokeweight=".82pt">
              <v:path arrowok="t"/>
            </v:shape>
            <v:shape id="_x0000_s15105" style="position:absolute;left:8412;top:5706;width:29;height:0" coordorigin="8412,5706" coordsize="29,0" path="m8412,5706r28,e" filled="f" strokeweight=".82pt">
              <v:path arrowok="t"/>
            </v:shape>
            <v:shape id="_x0000_s15104" style="position:absolute;left:8469;top:5706;width:29;height:0" coordorigin="8469,5706" coordsize="29,0" path="m8469,5706r29,e" filled="f" strokeweight=".82pt">
              <v:path arrowok="t"/>
            </v:shape>
            <v:shape id="_x0000_s15103" style="position:absolute;left:8527;top:5706;width:29;height:0" coordorigin="8527,5706" coordsize="29,0" path="m8527,5706r29,e" filled="f" strokeweight=".82pt">
              <v:path arrowok="t"/>
            </v:shape>
            <v:shape id="_x0000_s15102" style="position:absolute;left:8584;top:5706;width:29;height:0" coordorigin="8584,5706" coordsize="29,0" path="m8584,5706r29,e" filled="f" strokeweight=".82pt">
              <v:path arrowok="t"/>
            </v:shape>
            <v:shape id="_x0000_s15101" style="position:absolute;left:8642;top:5706;width:29;height:0" coordorigin="8642,5706" coordsize="29,0" path="m8642,5706r29,e" filled="f" strokeweight=".82pt">
              <v:path arrowok="t"/>
            </v:shape>
            <v:shape id="_x0000_s15100" style="position:absolute;left:8700;top:5706;width:29;height:0" coordorigin="8700,5706" coordsize="29,0" path="m8700,5706r28,e" filled="f" strokeweight=".82pt">
              <v:path arrowok="t"/>
            </v:shape>
            <v:shape id="_x0000_s15099" style="position:absolute;left:8757;top:5706;width:29;height:0" coordorigin="8757,5706" coordsize="29,0" path="m8757,5706r29,e" filled="f" strokeweight=".82pt">
              <v:path arrowok="t"/>
            </v:shape>
            <v:shape id="_x0000_s15098" style="position:absolute;left:8815;top:5706;width:29;height:0" coordorigin="8815,5706" coordsize="29,0" path="m8815,5706r29,e" filled="f" strokeweight=".82pt">
              <v:path arrowok="t"/>
            </v:shape>
            <v:shape id="_x0000_s15097" style="position:absolute;left:8872;top:5706;width:29;height:0" coordorigin="8872,5706" coordsize="29,0" path="m8872,5706r29,e" filled="f" strokeweight=".82pt">
              <v:path arrowok="t"/>
            </v:shape>
            <v:shape id="_x0000_s15096" style="position:absolute;left:8930;top:5706;width:29;height:0" coordorigin="8930,5706" coordsize="29,0" path="m8930,5706r29,e" filled="f" strokeweight=".82pt">
              <v:path arrowok="t"/>
            </v:shape>
            <v:shape id="_x0000_s15095" style="position:absolute;left:8988;top:5706;width:29;height:0" coordorigin="8988,5706" coordsize="29,0" path="m8988,5706r28,e" filled="f" strokeweight=".82pt">
              <v:path arrowok="t"/>
            </v:shape>
            <v:shape id="_x0000_s15094" style="position:absolute;left:9045;top:5706;width:29;height:0" coordorigin="9045,5706" coordsize="29,0" path="m9045,5706r29,e" filled="f" strokeweight=".82pt">
              <v:path arrowok="t"/>
            </v:shape>
            <v:shape id="_x0000_s15093" style="position:absolute;left:9103;top:5706;width:29;height:0" coordorigin="9103,5706" coordsize="29,0" path="m9103,5706r29,e" filled="f" strokeweight=".82pt">
              <v:path arrowok="t"/>
            </v:shape>
            <v:shape id="_x0000_s15092" style="position:absolute;left:9160;top:5706;width:29;height:0" coordorigin="9160,5706" coordsize="29,0" path="m9160,5706r29,e" filled="f" strokeweight=".82pt">
              <v:path arrowok="t"/>
            </v:shape>
            <v:shape id="_x0000_s15091" style="position:absolute;left:9218;top:5706;width:29;height:0" coordorigin="9218,5706" coordsize="29,0" path="m9218,5706r29,e" filled="f" strokeweight=".82pt">
              <v:path arrowok="t"/>
            </v:shape>
            <v:shape id="_x0000_s15090" style="position:absolute;left:9276;top:5706;width:29;height:0" coordorigin="9276,5706" coordsize="29,0" path="m9276,5706r28,e" filled="f" strokeweight=".82pt">
              <v:path arrowok="t"/>
            </v:shape>
            <v:shape id="_x0000_s15089" style="position:absolute;left:9333;top:5706;width:29;height:0" coordorigin="9333,5706" coordsize="29,0" path="m9333,5706r29,e" filled="f" strokeweight=".82pt">
              <v:path arrowok="t"/>
            </v:shape>
            <v:shape id="_x0000_s15088" style="position:absolute;left:9391;top:5706;width:29;height:0" coordorigin="9391,5706" coordsize="29,0" path="m9391,5706r29,e" filled="f" strokeweight=".82pt">
              <v:path arrowok="t"/>
            </v:shape>
            <v:shape id="_x0000_s15087" style="position:absolute;left:9448;top:5706;width:29;height:0" coordorigin="9448,5706" coordsize="29,0" path="m9448,5706r29,e" filled="f" strokeweight=".82pt">
              <v:path arrowok="t"/>
            </v:shape>
            <v:shape id="_x0000_s15086" style="position:absolute;left:9506;top:5706;width:29;height:0" coordorigin="9506,5706" coordsize="29,0" path="m9506,5706r29,e" filled="f" strokeweight=".82pt">
              <v:path arrowok="t"/>
            </v:shape>
            <v:shape id="_x0000_s15085" style="position:absolute;left:9564;top:5706;width:29;height:0" coordorigin="9564,5706" coordsize="29,0" path="m9564,5706r28,e" filled="f" strokeweight=".82pt">
              <v:path arrowok="t"/>
            </v:shape>
            <v:shape id="_x0000_s15084" style="position:absolute;left:9621;top:5706;width:29;height:0" coordorigin="9621,5706" coordsize="29,0" path="m9621,5706r29,e" filled="f" strokeweight=".82pt">
              <v:path arrowok="t"/>
            </v:shape>
            <v:shape id="_x0000_s15083" style="position:absolute;left:9679;top:5706;width:29;height:0" coordorigin="9679,5706" coordsize="29,0" path="m9679,5706r29,e" filled="f" strokeweight=".82pt">
              <v:path arrowok="t"/>
            </v:shape>
            <v:shape id="_x0000_s15082" style="position:absolute;left:9736;top:5706;width:29;height:0" coordorigin="9736,5706" coordsize="29,0" path="m9736,5706r29,e" filled="f" strokeweight=".82pt">
              <v:path arrowok="t"/>
            </v:shape>
            <v:shape id="_x0000_s15081" style="position:absolute;left:9794;top:5706;width:29;height:0" coordorigin="9794,5706" coordsize="29,0" path="m9794,5706r29,e" filled="f" strokeweight=".82pt">
              <v:path arrowok="t"/>
            </v:shape>
            <v:shape id="_x0000_s15080" style="position:absolute;left:9852;top:5706;width:29;height:0" coordorigin="9852,5706" coordsize="29,0" path="m9852,5706r28,e" filled="f" strokeweight=".82pt">
              <v:path arrowok="t"/>
            </v:shape>
            <v:shape id="_x0000_s15079" style="position:absolute;left:9909;top:5706;width:29;height:0" coordorigin="9909,5706" coordsize="29,0" path="m9909,5706r29,e" filled="f" strokeweight=".82pt">
              <v:path arrowok="t"/>
            </v:shape>
            <v:shape id="_x0000_s15078" style="position:absolute;left:9967;top:5706;width:29;height:0" coordorigin="9967,5706" coordsize="29,0" path="m9967,5706r29,e" filled="f" strokeweight=".82pt">
              <v:path arrowok="t"/>
            </v:shape>
            <v:shape id="_x0000_s15077" style="position:absolute;left:10024;top:5706;width:29;height:0" coordorigin="10024,5706" coordsize="29,0" path="m10024,5706r29,e" filled="f" strokeweight=".82pt">
              <v:path arrowok="t"/>
            </v:shape>
            <w10:wrap anchorx="page" anchory="page"/>
          </v:group>
        </w:pict>
      </w:r>
      <w:r>
        <w:pict>
          <v:group id="_x0000_s14925" style="position:absolute;left:0;text-align:left;margin-left:71.6pt;margin-top:305.05pt;width:431.45pt;height:.8pt;z-index:-34475;mso-position-horizontal-relative:page;mso-position-vertical-relative:page" coordorigin="1432,6101" coordsize="8629,16">
            <v:shape id="_x0000_s15075" style="position:absolute;left:1440;top:6109;width:29;height:0" coordorigin="1440,6109" coordsize="29,0" path="m1440,6109r29,e" filled="f" strokeweight=".82pt">
              <v:path arrowok="t"/>
            </v:shape>
            <v:shape id="_x0000_s15074" style="position:absolute;left:1498;top:6109;width:29;height:0" coordorigin="1498,6109" coordsize="29,0" path="m1498,6109r29,e" filled="f" strokeweight=".82pt">
              <v:path arrowok="t"/>
            </v:shape>
            <v:shape id="_x0000_s15073" style="position:absolute;left:1556;top:6109;width:29;height:0" coordorigin="1556,6109" coordsize="29,0" path="m1556,6109r28,e" filled="f" strokeweight=".82pt">
              <v:path arrowok="t"/>
            </v:shape>
            <v:shape id="_x0000_s15072" style="position:absolute;left:1613;top:6109;width:29;height:0" coordorigin="1613,6109" coordsize="29,0" path="m1613,6109r29,e" filled="f" strokeweight=".82pt">
              <v:path arrowok="t"/>
            </v:shape>
            <v:shape id="_x0000_s15071" style="position:absolute;left:1671;top:6109;width:29;height:0" coordorigin="1671,6109" coordsize="29,0" path="m1671,6109r29,e" filled="f" strokeweight=".82pt">
              <v:path arrowok="t"/>
            </v:shape>
            <v:shape id="_x0000_s15070" style="position:absolute;left:1728;top:6109;width:29;height:0" coordorigin="1728,6109" coordsize="29,0" path="m1728,6109r29,e" filled="f" strokeweight=".82pt">
              <v:path arrowok="t"/>
            </v:shape>
            <v:shape id="_x0000_s15069" style="position:absolute;left:1786;top:6109;width:29;height:0" coordorigin="1786,6109" coordsize="29,0" path="m1786,6109r29,e" filled="f" strokeweight=".82pt">
              <v:path arrowok="t"/>
            </v:shape>
            <v:shape id="_x0000_s15068" style="position:absolute;left:1844;top:6109;width:29;height:0" coordorigin="1844,6109" coordsize="29,0" path="m1844,6109r28,e" filled="f" strokeweight=".82pt">
              <v:path arrowok="t"/>
            </v:shape>
            <v:shape id="_x0000_s15067" style="position:absolute;left:1901;top:6109;width:29;height:0" coordorigin="1901,6109" coordsize="29,0" path="m1901,6109r29,e" filled="f" strokeweight=".82pt">
              <v:path arrowok="t"/>
            </v:shape>
            <v:shape id="_x0000_s15066" style="position:absolute;left:1959;top:6109;width:29;height:0" coordorigin="1959,6109" coordsize="29,0" path="m1959,6109r29,e" filled="f" strokeweight=".82pt">
              <v:path arrowok="t"/>
            </v:shape>
            <v:shape id="_x0000_s15065" style="position:absolute;left:2016;top:6109;width:29;height:0" coordorigin="2016,6109" coordsize="29,0" path="m2016,6109r29,e" filled="f" strokeweight=".82pt">
              <v:path arrowok="t"/>
            </v:shape>
            <v:shape id="_x0000_s15064" style="position:absolute;left:2074;top:6109;width:29;height:0" coordorigin="2074,6109" coordsize="29,0" path="m2074,6109r29,e" filled="f" strokeweight=".82pt">
              <v:path arrowok="t"/>
            </v:shape>
            <v:shape id="_x0000_s15063" style="position:absolute;left:2132;top:6109;width:29;height:0" coordorigin="2132,6109" coordsize="29,0" path="m2132,6109r28,e" filled="f" strokeweight=".82pt">
              <v:path arrowok="t"/>
            </v:shape>
            <v:shape id="_x0000_s15062" style="position:absolute;left:2189;top:6109;width:29;height:0" coordorigin="2189,6109" coordsize="29,0" path="m2189,6109r29,e" filled="f" strokeweight=".82pt">
              <v:path arrowok="t"/>
            </v:shape>
            <v:shape id="_x0000_s15061" style="position:absolute;left:2247;top:6109;width:29;height:0" coordorigin="2247,6109" coordsize="29,0" path="m2247,6109r29,e" filled="f" strokeweight=".82pt">
              <v:path arrowok="t"/>
            </v:shape>
            <v:shape id="_x0000_s15060" style="position:absolute;left:2304;top:6109;width:29;height:0" coordorigin="2304,6109" coordsize="29,0" path="m2304,6109r29,e" filled="f" strokeweight=".82pt">
              <v:path arrowok="t"/>
            </v:shape>
            <v:shape id="_x0000_s15059" style="position:absolute;left:2362;top:6109;width:29;height:0" coordorigin="2362,6109" coordsize="29,0" path="m2362,6109r29,e" filled="f" strokeweight=".82pt">
              <v:path arrowok="t"/>
            </v:shape>
            <v:shape id="_x0000_s15058" style="position:absolute;left:2420;top:6109;width:29;height:0" coordorigin="2420,6109" coordsize="29,0" path="m2420,6109r28,e" filled="f" strokeweight=".82pt">
              <v:path arrowok="t"/>
            </v:shape>
            <v:shape id="_x0000_s15057" style="position:absolute;left:2477;top:6109;width:29;height:0" coordorigin="2477,6109" coordsize="29,0" path="m2477,6109r29,e" filled="f" strokeweight=".82pt">
              <v:path arrowok="t"/>
            </v:shape>
            <v:shape id="_x0000_s15056" style="position:absolute;left:2535;top:6109;width:29;height:0" coordorigin="2535,6109" coordsize="29,0" path="m2535,6109r29,e" filled="f" strokeweight=".82pt">
              <v:path arrowok="t"/>
            </v:shape>
            <v:shape id="_x0000_s15055" style="position:absolute;left:2592;top:6109;width:29;height:0" coordorigin="2592,6109" coordsize="29,0" path="m2592,6109r29,e" filled="f" strokeweight=".82pt">
              <v:path arrowok="t"/>
            </v:shape>
            <v:shape id="_x0000_s15054" style="position:absolute;left:2650;top:6109;width:29;height:0" coordorigin="2650,6109" coordsize="29,0" path="m2650,6109r29,e" filled="f" strokeweight=".82pt">
              <v:path arrowok="t"/>
            </v:shape>
            <v:shape id="_x0000_s15053" style="position:absolute;left:2708;top:6109;width:29;height:0" coordorigin="2708,6109" coordsize="29,0" path="m2708,6109r28,e" filled="f" strokeweight=".82pt">
              <v:path arrowok="t"/>
            </v:shape>
            <v:shape id="_x0000_s15052" style="position:absolute;left:2765;top:6109;width:29;height:0" coordorigin="2765,6109" coordsize="29,0" path="m2765,6109r29,e" filled="f" strokeweight=".82pt">
              <v:path arrowok="t"/>
            </v:shape>
            <v:shape id="_x0000_s15051" style="position:absolute;left:2823;top:6109;width:29;height:0" coordorigin="2823,6109" coordsize="29,0" path="m2823,6109r29,e" filled="f" strokeweight=".82pt">
              <v:path arrowok="t"/>
            </v:shape>
            <v:shape id="_x0000_s15050" style="position:absolute;left:2880;top:6109;width:29;height:0" coordorigin="2880,6109" coordsize="29,0" path="m2880,6109r29,e" filled="f" strokeweight=".82pt">
              <v:path arrowok="t"/>
            </v:shape>
            <v:shape id="_x0000_s15049" style="position:absolute;left:2938;top:6109;width:29;height:0" coordorigin="2938,6109" coordsize="29,0" path="m2938,6109r29,e" filled="f" strokeweight=".82pt">
              <v:path arrowok="t"/>
            </v:shape>
            <v:shape id="_x0000_s15048" style="position:absolute;left:2996;top:6109;width:29;height:0" coordorigin="2996,6109" coordsize="29,0" path="m2996,6109r28,e" filled="f" strokeweight=".82pt">
              <v:path arrowok="t"/>
            </v:shape>
            <v:shape id="_x0000_s15047" style="position:absolute;left:3053;top:6109;width:29;height:0" coordorigin="3053,6109" coordsize="29,0" path="m3053,6109r29,e" filled="f" strokeweight=".82pt">
              <v:path arrowok="t"/>
            </v:shape>
            <v:shape id="_x0000_s15046" style="position:absolute;left:3111;top:6109;width:29;height:0" coordorigin="3111,6109" coordsize="29,0" path="m3111,6109r29,e" filled="f" strokeweight=".82pt">
              <v:path arrowok="t"/>
            </v:shape>
            <v:shape id="_x0000_s15045" style="position:absolute;left:3168;top:6109;width:29;height:0" coordorigin="3168,6109" coordsize="29,0" path="m3168,6109r29,e" filled="f" strokeweight=".82pt">
              <v:path arrowok="t"/>
            </v:shape>
            <v:shape id="_x0000_s15044" style="position:absolute;left:3226;top:6109;width:29;height:0" coordorigin="3226,6109" coordsize="29,0" path="m3226,6109r29,e" filled="f" strokeweight=".82pt">
              <v:path arrowok="t"/>
            </v:shape>
            <v:shape id="_x0000_s15043" style="position:absolute;left:3284;top:6109;width:29;height:0" coordorigin="3284,6109" coordsize="29,0" path="m3284,6109r28,e" filled="f" strokeweight=".82pt">
              <v:path arrowok="t"/>
            </v:shape>
            <v:shape id="_x0000_s15042" style="position:absolute;left:3341;top:6109;width:29;height:0" coordorigin="3341,6109" coordsize="29,0" path="m3341,6109r29,e" filled="f" strokeweight=".82pt">
              <v:path arrowok="t"/>
            </v:shape>
            <v:shape id="_x0000_s15041" style="position:absolute;left:3399;top:6109;width:29;height:0" coordorigin="3399,6109" coordsize="29,0" path="m3399,6109r29,e" filled="f" strokeweight=".82pt">
              <v:path arrowok="t"/>
            </v:shape>
            <v:shape id="_x0000_s15040" style="position:absolute;left:3457;top:6109;width:29;height:0" coordorigin="3457,6109" coordsize="29,0" path="m3457,6109r29,e" filled="f" strokeweight=".82pt">
              <v:path arrowok="t"/>
            </v:shape>
            <v:shape id="_x0000_s15039" style="position:absolute;left:3515;top:6109;width:29;height:0" coordorigin="3515,6109" coordsize="29,0" path="m3515,6109r28,e" filled="f" strokeweight=".82pt">
              <v:path arrowok="t"/>
            </v:shape>
            <v:shape id="_x0000_s15038" style="position:absolute;left:3572;top:6109;width:29;height:0" coordorigin="3572,6109" coordsize="29,0" path="m3572,6109r29,e" filled="f" strokeweight=".82pt">
              <v:path arrowok="t"/>
            </v:shape>
            <v:shape id="_x0000_s15037" style="position:absolute;left:3630;top:6109;width:29;height:0" coordorigin="3630,6109" coordsize="29,0" path="m3630,6109r29,e" filled="f" strokeweight=".82pt">
              <v:path arrowok="t"/>
            </v:shape>
            <v:shape id="_x0000_s15036" style="position:absolute;left:3687;top:6109;width:29;height:0" coordorigin="3687,6109" coordsize="29,0" path="m3687,6109r29,e" filled="f" strokeweight=".82pt">
              <v:path arrowok="t"/>
            </v:shape>
            <v:shape id="_x0000_s15035" style="position:absolute;left:3745;top:6109;width:29;height:0" coordorigin="3745,6109" coordsize="29,0" path="m3745,6109r29,e" filled="f" strokeweight=".82pt">
              <v:path arrowok="t"/>
            </v:shape>
            <v:shape id="_x0000_s15034" style="position:absolute;left:3803;top:6109;width:29;height:0" coordorigin="3803,6109" coordsize="29,0" path="m3803,6109r28,e" filled="f" strokeweight=".82pt">
              <v:path arrowok="t"/>
            </v:shape>
            <v:shape id="_x0000_s15033" style="position:absolute;left:3860;top:6109;width:29;height:0" coordorigin="3860,6109" coordsize="29,0" path="m3860,6109r29,e" filled="f" strokeweight=".82pt">
              <v:path arrowok="t"/>
            </v:shape>
            <v:shape id="_x0000_s15032" style="position:absolute;left:3918;top:6109;width:29;height:0" coordorigin="3918,6109" coordsize="29,0" path="m3918,6109r29,e" filled="f" strokeweight=".82pt">
              <v:path arrowok="t"/>
            </v:shape>
            <v:shape id="_x0000_s15031" style="position:absolute;left:3975;top:6109;width:29;height:0" coordorigin="3975,6109" coordsize="29,0" path="m3975,6109r29,e" filled="f" strokeweight=".82pt">
              <v:path arrowok="t"/>
            </v:shape>
            <v:shape id="_x0000_s15030" style="position:absolute;left:4033;top:6109;width:29;height:0" coordorigin="4033,6109" coordsize="29,0" path="m4033,6109r29,e" filled="f" strokeweight=".82pt">
              <v:path arrowok="t"/>
            </v:shape>
            <v:shape id="_x0000_s15029" style="position:absolute;left:4091;top:6109;width:29;height:0" coordorigin="4091,6109" coordsize="29,0" path="m4091,6109r28,e" filled="f" strokeweight=".82pt">
              <v:path arrowok="t"/>
            </v:shape>
            <v:shape id="_x0000_s15028" style="position:absolute;left:4148;top:6109;width:29;height:0" coordorigin="4148,6109" coordsize="29,0" path="m4148,6109r29,e" filled="f" strokeweight=".82pt">
              <v:path arrowok="t"/>
            </v:shape>
            <v:shape id="_x0000_s15027" style="position:absolute;left:4206;top:6109;width:29;height:0" coordorigin="4206,6109" coordsize="29,0" path="m4206,6109r29,e" filled="f" strokeweight=".82pt">
              <v:path arrowok="t"/>
            </v:shape>
            <v:shape id="_x0000_s15026" style="position:absolute;left:4263;top:6109;width:29;height:0" coordorigin="4263,6109" coordsize="29,0" path="m4263,6109r29,e" filled="f" strokeweight=".82pt">
              <v:path arrowok="t"/>
            </v:shape>
            <v:shape id="_x0000_s15025" style="position:absolute;left:4321;top:6109;width:29;height:0" coordorigin="4321,6109" coordsize="29,0" path="m4321,6109r29,e" filled="f" strokeweight=".82pt">
              <v:path arrowok="t"/>
            </v:shape>
            <v:shape id="_x0000_s15024" style="position:absolute;left:4379;top:6109;width:29;height:0" coordorigin="4379,6109" coordsize="29,0" path="m4379,6109r28,e" filled="f" strokeweight=".82pt">
              <v:path arrowok="t"/>
            </v:shape>
            <v:shape id="_x0000_s15023" style="position:absolute;left:4436;top:6109;width:29;height:0" coordorigin="4436,6109" coordsize="29,0" path="m4436,6109r29,e" filled="f" strokeweight=".82pt">
              <v:path arrowok="t"/>
            </v:shape>
            <v:shape id="_x0000_s15022" style="position:absolute;left:4494;top:6109;width:29;height:0" coordorigin="4494,6109" coordsize="29,0" path="m4494,6109r29,e" filled="f" strokeweight=".82pt">
              <v:path arrowok="t"/>
            </v:shape>
            <v:shape id="_x0000_s15021" style="position:absolute;left:4551;top:6109;width:29;height:0" coordorigin="4551,6109" coordsize="29,0" path="m4551,6109r29,e" filled="f" strokeweight=".82pt">
              <v:path arrowok="t"/>
            </v:shape>
            <v:shape id="_x0000_s15020" style="position:absolute;left:4609;top:6109;width:29;height:0" coordorigin="4609,6109" coordsize="29,0" path="m4609,6109r29,e" filled="f" strokeweight=".82pt">
              <v:path arrowok="t"/>
            </v:shape>
            <v:shape id="_x0000_s15019" style="position:absolute;left:4667;top:6109;width:29;height:0" coordorigin="4667,6109" coordsize="29,0" path="m4667,6109r28,e" filled="f" strokeweight=".82pt">
              <v:path arrowok="t"/>
            </v:shape>
            <v:shape id="_x0000_s15018" style="position:absolute;left:4724;top:6109;width:29;height:0" coordorigin="4724,6109" coordsize="29,0" path="m4724,6109r29,e" filled="f" strokeweight=".82pt">
              <v:path arrowok="t"/>
            </v:shape>
            <v:shape id="_x0000_s15017" style="position:absolute;left:4782;top:6109;width:29;height:0" coordorigin="4782,6109" coordsize="29,0" path="m4782,6109r29,e" filled="f" strokeweight=".82pt">
              <v:path arrowok="t"/>
            </v:shape>
            <v:shape id="_x0000_s15016" style="position:absolute;left:4839;top:6109;width:29;height:0" coordorigin="4839,6109" coordsize="29,0" path="m4839,6109r29,e" filled="f" strokeweight=".82pt">
              <v:path arrowok="t"/>
            </v:shape>
            <v:shape id="_x0000_s15015" style="position:absolute;left:4897;top:6109;width:29;height:0" coordorigin="4897,6109" coordsize="29,0" path="m4897,6109r29,e" filled="f" strokeweight=".82pt">
              <v:path arrowok="t"/>
            </v:shape>
            <v:shape id="_x0000_s15014" style="position:absolute;left:4955;top:6109;width:29;height:0" coordorigin="4955,6109" coordsize="29,0" path="m4955,6109r28,e" filled="f" strokeweight=".82pt">
              <v:path arrowok="t"/>
            </v:shape>
            <v:shape id="_x0000_s15013" style="position:absolute;left:5012;top:6109;width:29;height:0" coordorigin="5012,6109" coordsize="29,0" path="m5012,6109r29,e" filled="f" strokeweight=".82pt">
              <v:path arrowok="t"/>
            </v:shape>
            <v:shape id="_x0000_s15012" style="position:absolute;left:5070;top:6109;width:29;height:0" coordorigin="5070,6109" coordsize="29,0" path="m5070,6109r29,e" filled="f" strokeweight=".82pt">
              <v:path arrowok="t"/>
            </v:shape>
            <v:shape id="_x0000_s15011" style="position:absolute;left:5127;top:6109;width:29;height:0" coordorigin="5127,6109" coordsize="29,0" path="m5127,6109r29,e" filled="f" strokeweight=".82pt">
              <v:path arrowok="t"/>
            </v:shape>
            <v:shape id="_x0000_s15010" style="position:absolute;left:5185;top:6109;width:29;height:0" coordorigin="5185,6109" coordsize="29,0" path="m5185,6109r29,e" filled="f" strokeweight=".82pt">
              <v:path arrowok="t"/>
            </v:shape>
            <v:shape id="_x0000_s15009" style="position:absolute;left:5243;top:6109;width:29;height:0" coordorigin="5243,6109" coordsize="29,0" path="m5243,6109r28,e" filled="f" strokeweight=".82pt">
              <v:path arrowok="t"/>
            </v:shape>
            <v:shape id="_x0000_s15008" style="position:absolute;left:5300;top:6109;width:29;height:0" coordorigin="5300,6109" coordsize="29,0" path="m5300,6109r29,e" filled="f" strokeweight=".82pt">
              <v:path arrowok="t"/>
            </v:shape>
            <v:shape id="_x0000_s15007" style="position:absolute;left:5358;top:6109;width:29;height:0" coordorigin="5358,6109" coordsize="29,0" path="m5358,6109r29,e" filled="f" strokeweight=".82pt">
              <v:path arrowok="t"/>
            </v:shape>
            <v:shape id="_x0000_s15006" style="position:absolute;left:5415;top:6109;width:29;height:0" coordorigin="5415,6109" coordsize="29,0" path="m5415,6109r29,e" filled="f" strokeweight=".82pt">
              <v:path arrowok="t"/>
            </v:shape>
            <v:shape id="_x0000_s15005" style="position:absolute;left:5473;top:6109;width:29;height:0" coordorigin="5473,6109" coordsize="29,0" path="m5473,6109r29,e" filled="f" strokeweight=".82pt">
              <v:path arrowok="t"/>
            </v:shape>
            <v:shape id="_x0000_s15004" style="position:absolute;left:5531;top:6109;width:29;height:0" coordorigin="5531,6109" coordsize="29,0" path="m5531,6109r28,e" filled="f" strokeweight=".82pt">
              <v:path arrowok="t"/>
            </v:shape>
            <v:shape id="_x0000_s15003" style="position:absolute;left:5588;top:6109;width:29;height:0" coordorigin="5588,6109" coordsize="29,0" path="m5588,6109r29,e" filled="f" strokeweight=".82pt">
              <v:path arrowok="t"/>
            </v:shape>
            <v:shape id="_x0000_s15002" style="position:absolute;left:5646;top:6109;width:29;height:0" coordorigin="5646,6109" coordsize="29,0" path="m5646,6109r29,e" filled="f" strokeweight=".82pt">
              <v:path arrowok="t"/>
            </v:shape>
            <v:shape id="_x0000_s15001" style="position:absolute;left:5703;top:6109;width:29;height:0" coordorigin="5703,6109" coordsize="29,0" path="m5703,6109r29,e" filled="f" strokeweight=".82pt">
              <v:path arrowok="t"/>
            </v:shape>
            <v:shape id="_x0000_s15000" style="position:absolute;left:5761;top:6109;width:29;height:0" coordorigin="5761,6109" coordsize="29,0" path="m5761,6109r29,e" filled="f" strokeweight=".82pt">
              <v:path arrowok="t"/>
            </v:shape>
            <v:shape id="_x0000_s14999" style="position:absolute;left:5819;top:6109;width:29;height:0" coordorigin="5819,6109" coordsize="29,0" path="m5819,6109r29,e" filled="f" strokeweight=".82pt">
              <v:path arrowok="t"/>
            </v:shape>
            <v:shape id="_x0000_s14998" style="position:absolute;left:5877;top:6109;width:29;height:0" coordorigin="5877,6109" coordsize="29,0" path="m5877,6109r28,e" filled="f" strokeweight=".82pt">
              <v:path arrowok="t"/>
            </v:shape>
            <v:shape id="_x0000_s14997" style="position:absolute;left:5934;top:6109;width:29;height:0" coordorigin="5934,6109" coordsize="29,0" path="m5934,6109r29,e" filled="f" strokeweight=".82pt">
              <v:path arrowok="t"/>
            </v:shape>
            <v:shape id="_x0000_s14996" style="position:absolute;left:5992;top:6109;width:29;height:0" coordorigin="5992,6109" coordsize="29,0" path="m5992,6109r29,e" filled="f" strokeweight=".82pt">
              <v:path arrowok="t"/>
            </v:shape>
            <v:shape id="_x0000_s14995" style="position:absolute;left:6049;top:6109;width:29;height:0" coordorigin="6049,6109" coordsize="29,0" path="m6049,6109r29,e" filled="f" strokeweight=".82pt">
              <v:path arrowok="t"/>
            </v:shape>
            <v:shape id="_x0000_s14994" style="position:absolute;left:6107;top:6109;width:29;height:0" coordorigin="6107,6109" coordsize="29,0" path="m6107,6109r29,e" filled="f" strokeweight=".82pt">
              <v:path arrowok="t"/>
            </v:shape>
            <v:shape id="_x0000_s14993" style="position:absolute;left:6165;top:6109;width:29;height:0" coordorigin="6165,6109" coordsize="29,0" path="m6165,6109r28,e" filled="f" strokeweight=".82pt">
              <v:path arrowok="t"/>
            </v:shape>
            <v:shape id="_x0000_s14992" style="position:absolute;left:6222;top:6109;width:29;height:0" coordorigin="6222,6109" coordsize="29,0" path="m6222,6109r29,e" filled="f" strokeweight=".82pt">
              <v:path arrowok="t"/>
            </v:shape>
            <v:shape id="_x0000_s14991" style="position:absolute;left:6280;top:6109;width:29;height:0" coordorigin="6280,6109" coordsize="29,0" path="m6280,6109r29,e" filled="f" strokeweight=".82pt">
              <v:path arrowok="t"/>
            </v:shape>
            <v:shape id="_x0000_s14990" style="position:absolute;left:6337;top:6109;width:29;height:0" coordorigin="6337,6109" coordsize="29,0" path="m6337,6109r29,e" filled="f" strokeweight=".82pt">
              <v:path arrowok="t"/>
            </v:shape>
            <v:shape id="_x0000_s14989" style="position:absolute;left:6395;top:6109;width:29;height:0" coordorigin="6395,6109" coordsize="29,0" path="m6395,6109r29,e" filled="f" strokeweight=".82pt">
              <v:path arrowok="t"/>
            </v:shape>
            <v:shape id="_x0000_s14988" style="position:absolute;left:6453;top:6109;width:29;height:0" coordorigin="6453,6109" coordsize="29,0" path="m6453,6109r28,e" filled="f" strokeweight=".82pt">
              <v:path arrowok="t"/>
            </v:shape>
            <v:shape id="_x0000_s14987" style="position:absolute;left:6510;top:6109;width:29;height:0" coordorigin="6510,6109" coordsize="29,0" path="m6510,6109r29,e" filled="f" strokeweight=".82pt">
              <v:path arrowok="t"/>
            </v:shape>
            <v:shape id="_x0000_s14986" style="position:absolute;left:6568;top:6109;width:29;height:0" coordorigin="6568,6109" coordsize="29,0" path="m6568,6109r29,e" filled="f" strokeweight=".82pt">
              <v:path arrowok="t"/>
            </v:shape>
            <v:shape id="_x0000_s14985" style="position:absolute;left:6625;top:6109;width:29;height:0" coordorigin="6625,6109" coordsize="29,0" path="m6625,6109r29,e" filled="f" strokeweight=".82pt">
              <v:path arrowok="t"/>
            </v:shape>
            <v:shape id="_x0000_s14984" style="position:absolute;left:6683;top:6109;width:29;height:0" coordorigin="6683,6109" coordsize="29,0" path="m6683,6109r29,e" filled="f" strokeweight=".82pt">
              <v:path arrowok="t"/>
            </v:shape>
            <v:shape id="_x0000_s14983" style="position:absolute;left:6741;top:6109;width:29;height:0" coordorigin="6741,6109" coordsize="29,0" path="m6741,6109r28,e" filled="f" strokeweight=".82pt">
              <v:path arrowok="t"/>
            </v:shape>
            <v:shape id="_x0000_s14982" style="position:absolute;left:6798;top:6109;width:29;height:0" coordorigin="6798,6109" coordsize="29,0" path="m6798,6109r29,e" filled="f" strokeweight=".82pt">
              <v:path arrowok="t"/>
            </v:shape>
            <v:shape id="_x0000_s14981" style="position:absolute;left:6856;top:6109;width:29;height:0" coordorigin="6856,6109" coordsize="29,0" path="m6856,6109r29,e" filled="f" strokeweight=".82pt">
              <v:path arrowok="t"/>
            </v:shape>
            <v:shape id="_x0000_s14980" style="position:absolute;left:6913;top:6109;width:29;height:0" coordorigin="6913,6109" coordsize="29,0" path="m6913,6109r29,e" filled="f" strokeweight=".82pt">
              <v:path arrowok="t"/>
            </v:shape>
            <v:shape id="_x0000_s14979" style="position:absolute;left:6971;top:6109;width:29;height:0" coordorigin="6971,6109" coordsize="29,0" path="m6971,6109r29,e" filled="f" strokeweight=".82pt">
              <v:path arrowok="t"/>
            </v:shape>
            <v:shape id="_x0000_s14978" style="position:absolute;left:7029;top:6109;width:29;height:0" coordorigin="7029,6109" coordsize="29,0" path="m7029,6109r28,e" filled="f" strokeweight=".82pt">
              <v:path arrowok="t"/>
            </v:shape>
            <v:shape id="_x0000_s14977" style="position:absolute;left:7086;top:6109;width:29;height:0" coordorigin="7086,6109" coordsize="29,0" path="m7086,6109r29,e" filled="f" strokeweight=".82pt">
              <v:path arrowok="t"/>
            </v:shape>
            <v:shape id="_x0000_s14976" style="position:absolute;left:7144;top:6109;width:29;height:0" coordorigin="7144,6109" coordsize="29,0" path="m7144,6109r29,e" filled="f" strokeweight=".82pt">
              <v:path arrowok="t"/>
            </v:shape>
            <v:shape id="_x0000_s14975" style="position:absolute;left:7201;top:6109;width:29;height:0" coordorigin="7201,6109" coordsize="29,0" path="m7201,6109r29,e" filled="f" strokeweight=".82pt">
              <v:path arrowok="t"/>
            </v:shape>
            <v:shape id="_x0000_s14974" style="position:absolute;left:7259;top:6109;width:29;height:0" coordorigin="7259,6109" coordsize="29,0" path="m7259,6109r29,e" filled="f" strokeweight=".82pt">
              <v:path arrowok="t"/>
            </v:shape>
            <v:shape id="_x0000_s14973" style="position:absolute;left:7317;top:6109;width:29;height:0" coordorigin="7317,6109" coordsize="29,0" path="m7317,6109r28,e" filled="f" strokeweight=".82pt">
              <v:path arrowok="t"/>
            </v:shape>
            <v:shape id="_x0000_s14972" style="position:absolute;left:7374;top:6109;width:29;height:0" coordorigin="7374,6109" coordsize="29,0" path="m7374,6109r29,e" filled="f" strokeweight=".82pt">
              <v:path arrowok="t"/>
            </v:shape>
            <v:shape id="_x0000_s14971" style="position:absolute;left:7432;top:6109;width:29;height:0" coordorigin="7432,6109" coordsize="29,0" path="m7432,6109r29,e" filled="f" strokeweight=".82pt">
              <v:path arrowok="t"/>
            </v:shape>
            <v:shape id="_x0000_s14970" style="position:absolute;left:7489;top:6109;width:29;height:0" coordorigin="7489,6109" coordsize="29,0" path="m7489,6109r29,e" filled="f" strokeweight=".82pt">
              <v:path arrowok="t"/>
            </v:shape>
            <v:shape id="_x0000_s14969" style="position:absolute;left:7547;top:6109;width:29;height:0" coordorigin="7547,6109" coordsize="29,0" path="m7547,6109r29,e" filled="f" strokeweight=".82pt">
              <v:path arrowok="t"/>
            </v:shape>
            <v:shape id="_x0000_s14968" style="position:absolute;left:7605;top:6109;width:29;height:0" coordorigin="7605,6109" coordsize="29,0" path="m7605,6109r28,e" filled="f" strokeweight=".82pt">
              <v:path arrowok="t"/>
            </v:shape>
            <v:shape id="_x0000_s14967" style="position:absolute;left:7662;top:6109;width:29;height:0" coordorigin="7662,6109" coordsize="29,0" path="m7662,6109r29,e" filled="f" strokeweight=".82pt">
              <v:path arrowok="t"/>
            </v:shape>
            <v:shape id="_x0000_s14966" style="position:absolute;left:7720;top:6109;width:29;height:0" coordorigin="7720,6109" coordsize="29,0" path="m7720,6109r29,e" filled="f" strokeweight=".82pt">
              <v:path arrowok="t"/>
            </v:shape>
            <v:shape id="_x0000_s14965" style="position:absolute;left:7777;top:6109;width:29;height:0" coordorigin="7777,6109" coordsize="29,0" path="m7777,6109r29,e" filled="f" strokeweight=".82pt">
              <v:path arrowok="t"/>
            </v:shape>
            <v:shape id="_x0000_s14964" style="position:absolute;left:7835;top:6109;width:29;height:0" coordorigin="7835,6109" coordsize="29,0" path="m7835,6109r29,e" filled="f" strokeweight=".82pt">
              <v:path arrowok="t"/>
            </v:shape>
            <v:shape id="_x0000_s14963" style="position:absolute;left:7893;top:6109;width:29;height:0" coordorigin="7893,6109" coordsize="29,0" path="m7893,6109r28,e" filled="f" strokeweight=".82pt">
              <v:path arrowok="t"/>
            </v:shape>
            <v:shape id="_x0000_s14962" style="position:absolute;left:7950;top:6109;width:29;height:0" coordorigin="7950,6109" coordsize="29,0" path="m7950,6109r29,e" filled="f" strokeweight=".82pt">
              <v:path arrowok="t"/>
            </v:shape>
            <v:shape id="_x0000_s14961" style="position:absolute;left:8008;top:6109;width:29;height:0" coordorigin="8008,6109" coordsize="29,0" path="m8008,6109r29,e" filled="f" strokeweight=".82pt">
              <v:path arrowok="t"/>
            </v:shape>
            <v:shape id="_x0000_s14960" style="position:absolute;left:8065;top:6109;width:29;height:0" coordorigin="8065,6109" coordsize="29,0" path="m8065,6109r29,e" filled="f" strokeweight=".82pt">
              <v:path arrowok="t"/>
            </v:shape>
            <v:shape id="_x0000_s14959" style="position:absolute;left:8124;top:6109;width:29;height:0" coordorigin="8124,6109" coordsize="29,0" path="m8124,6109r28,e" filled="f" strokeweight=".82pt">
              <v:path arrowok="t"/>
            </v:shape>
            <v:shape id="_x0000_s14958" style="position:absolute;left:8181;top:6109;width:29;height:0" coordorigin="8181,6109" coordsize="29,0" path="m8181,6109r29,e" filled="f" strokeweight=".82pt">
              <v:path arrowok="t"/>
            </v:shape>
            <v:shape id="_x0000_s14957" style="position:absolute;left:8239;top:6109;width:29;height:0" coordorigin="8239,6109" coordsize="29,0" path="m8239,6109r29,e" filled="f" strokeweight=".82pt">
              <v:path arrowok="t"/>
            </v:shape>
            <v:shape id="_x0000_s14956" style="position:absolute;left:8296;top:6109;width:29;height:0" coordorigin="8296,6109" coordsize="29,0" path="m8296,6109r29,e" filled="f" strokeweight=".82pt">
              <v:path arrowok="t"/>
            </v:shape>
            <v:shape id="_x0000_s14955" style="position:absolute;left:8354;top:6109;width:29;height:0" coordorigin="8354,6109" coordsize="29,0" path="m8354,6109r29,e" filled="f" strokeweight=".82pt">
              <v:path arrowok="t"/>
            </v:shape>
            <v:shape id="_x0000_s14954" style="position:absolute;left:8412;top:6109;width:29;height:0" coordorigin="8412,6109" coordsize="29,0" path="m8412,6109r28,e" filled="f" strokeweight=".82pt">
              <v:path arrowok="t"/>
            </v:shape>
            <v:shape id="_x0000_s14953" style="position:absolute;left:8469;top:6109;width:29;height:0" coordorigin="8469,6109" coordsize="29,0" path="m8469,6109r29,e" filled="f" strokeweight=".82pt">
              <v:path arrowok="t"/>
            </v:shape>
            <v:shape id="_x0000_s14952" style="position:absolute;left:8527;top:6109;width:29;height:0" coordorigin="8527,6109" coordsize="29,0" path="m8527,6109r29,e" filled="f" strokeweight=".82pt">
              <v:path arrowok="t"/>
            </v:shape>
            <v:shape id="_x0000_s14951" style="position:absolute;left:8584;top:6109;width:29;height:0" coordorigin="8584,6109" coordsize="29,0" path="m8584,6109r29,e" filled="f" strokeweight=".82pt">
              <v:path arrowok="t"/>
            </v:shape>
            <v:shape id="_x0000_s14950" style="position:absolute;left:8642;top:6109;width:29;height:0" coordorigin="8642,6109" coordsize="29,0" path="m8642,6109r29,e" filled="f" strokeweight=".82pt">
              <v:path arrowok="t"/>
            </v:shape>
            <v:shape id="_x0000_s14949" style="position:absolute;left:8700;top:6109;width:29;height:0" coordorigin="8700,6109" coordsize="29,0" path="m8700,6109r28,e" filled="f" strokeweight=".82pt">
              <v:path arrowok="t"/>
            </v:shape>
            <v:shape id="_x0000_s14948" style="position:absolute;left:8757;top:6109;width:29;height:0" coordorigin="8757,6109" coordsize="29,0" path="m8757,6109r29,e" filled="f" strokeweight=".82pt">
              <v:path arrowok="t"/>
            </v:shape>
            <v:shape id="_x0000_s14947" style="position:absolute;left:8815;top:6109;width:29;height:0" coordorigin="8815,6109" coordsize="29,0" path="m8815,6109r29,e" filled="f" strokeweight=".82pt">
              <v:path arrowok="t"/>
            </v:shape>
            <v:shape id="_x0000_s14946" style="position:absolute;left:8872;top:6109;width:29;height:0" coordorigin="8872,6109" coordsize="29,0" path="m8872,6109r29,e" filled="f" strokeweight=".82pt">
              <v:path arrowok="t"/>
            </v:shape>
            <v:shape id="_x0000_s14945" style="position:absolute;left:8930;top:6109;width:29;height:0" coordorigin="8930,6109" coordsize="29,0" path="m8930,6109r29,e" filled="f" strokeweight=".82pt">
              <v:path arrowok="t"/>
            </v:shape>
            <v:shape id="_x0000_s14944" style="position:absolute;left:8988;top:6109;width:29;height:0" coordorigin="8988,6109" coordsize="29,0" path="m8988,6109r28,e" filled="f" strokeweight=".82pt">
              <v:path arrowok="t"/>
            </v:shape>
            <v:shape id="_x0000_s14943" style="position:absolute;left:9045;top:6109;width:29;height:0" coordorigin="9045,6109" coordsize="29,0" path="m9045,6109r29,e" filled="f" strokeweight=".82pt">
              <v:path arrowok="t"/>
            </v:shape>
            <v:shape id="_x0000_s14942" style="position:absolute;left:9103;top:6109;width:29;height:0" coordorigin="9103,6109" coordsize="29,0" path="m9103,6109r29,e" filled="f" strokeweight=".82pt">
              <v:path arrowok="t"/>
            </v:shape>
            <v:shape id="_x0000_s14941" style="position:absolute;left:9160;top:6109;width:29;height:0" coordorigin="9160,6109" coordsize="29,0" path="m9160,6109r29,e" filled="f" strokeweight=".82pt">
              <v:path arrowok="t"/>
            </v:shape>
            <v:shape id="_x0000_s14940" style="position:absolute;left:9218;top:6109;width:29;height:0" coordorigin="9218,6109" coordsize="29,0" path="m9218,6109r29,e" filled="f" strokeweight=".82pt">
              <v:path arrowok="t"/>
            </v:shape>
            <v:shape id="_x0000_s14939" style="position:absolute;left:9276;top:6109;width:29;height:0" coordorigin="9276,6109" coordsize="29,0" path="m9276,6109r28,e" filled="f" strokeweight=".82pt">
              <v:path arrowok="t"/>
            </v:shape>
            <v:shape id="_x0000_s14938" style="position:absolute;left:9333;top:6109;width:29;height:0" coordorigin="9333,6109" coordsize="29,0" path="m9333,6109r29,e" filled="f" strokeweight=".82pt">
              <v:path arrowok="t"/>
            </v:shape>
            <v:shape id="_x0000_s14937" style="position:absolute;left:9391;top:6109;width:29;height:0" coordorigin="9391,6109" coordsize="29,0" path="m9391,6109r29,e" filled="f" strokeweight=".82pt">
              <v:path arrowok="t"/>
            </v:shape>
            <v:shape id="_x0000_s14936" style="position:absolute;left:9448;top:6109;width:29;height:0" coordorigin="9448,6109" coordsize="29,0" path="m9448,6109r29,e" filled="f" strokeweight=".82pt">
              <v:path arrowok="t"/>
            </v:shape>
            <v:shape id="_x0000_s14935" style="position:absolute;left:9506;top:6109;width:29;height:0" coordorigin="9506,6109" coordsize="29,0" path="m9506,6109r29,e" filled="f" strokeweight=".82pt">
              <v:path arrowok="t"/>
            </v:shape>
            <v:shape id="_x0000_s14934" style="position:absolute;left:9564;top:6109;width:29;height:0" coordorigin="9564,6109" coordsize="29,0" path="m9564,6109r28,e" filled="f" strokeweight=".82pt">
              <v:path arrowok="t"/>
            </v:shape>
            <v:shape id="_x0000_s14933" style="position:absolute;left:9621;top:6109;width:29;height:0" coordorigin="9621,6109" coordsize="29,0" path="m9621,6109r29,e" filled="f" strokeweight=".82pt">
              <v:path arrowok="t"/>
            </v:shape>
            <v:shape id="_x0000_s14932" style="position:absolute;left:9679;top:6109;width:29;height:0" coordorigin="9679,6109" coordsize="29,0" path="m9679,6109r29,e" filled="f" strokeweight=".82pt">
              <v:path arrowok="t"/>
            </v:shape>
            <v:shape id="_x0000_s14931" style="position:absolute;left:9736;top:6109;width:29;height:0" coordorigin="9736,6109" coordsize="29,0" path="m9736,6109r29,e" filled="f" strokeweight=".82pt">
              <v:path arrowok="t"/>
            </v:shape>
            <v:shape id="_x0000_s14930" style="position:absolute;left:9794;top:6109;width:29;height:0" coordorigin="9794,6109" coordsize="29,0" path="m9794,6109r29,e" filled="f" strokeweight=".82pt">
              <v:path arrowok="t"/>
            </v:shape>
            <v:shape id="_x0000_s14929" style="position:absolute;left:9852;top:6109;width:29;height:0" coordorigin="9852,6109" coordsize="29,0" path="m9852,6109r28,e" filled="f" strokeweight=".82pt">
              <v:path arrowok="t"/>
            </v:shape>
            <v:shape id="_x0000_s14928" style="position:absolute;left:9909;top:6109;width:29;height:0" coordorigin="9909,6109" coordsize="29,0" path="m9909,6109r29,e" filled="f" strokeweight=".82pt">
              <v:path arrowok="t"/>
            </v:shape>
            <v:shape id="_x0000_s14927" style="position:absolute;left:9967;top:6109;width:29;height:0" coordorigin="9967,6109" coordsize="29,0" path="m9967,6109r29,e" filled="f" strokeweight=".82pt">
              <v:path arrowok="t"/>
            </v:shape>
            <v:shape id="_x0000_s14926" style="position:absolute;left:10024;top:6109;width:29;height:0" coordorigin="10024,6109" coordsize="29,0" path="m10024,6109r29,e" filled="f" strokeweight=".82pt">
              <v:path arrowok="t"/>
            </v:shape>
            <w10:wrap anchorx="page" anchory="page"/>
          </v:group>
        </w:pict>
      </w:r>
      <w:r>
        <w:pict>
          <v:group id="_x0000_s14899" style="position:absolute;left:0;text-align:left;margin-left:71.6pt;margin-top:325.2pt;width:71.4pt;height:.8pt;z-index:-34474;mso-position-horizontal-relative:page;mso-position-vertical-relative:page" coordorigin="1432,6504" coordsize="1428,16">
            <v:shape id="_x0000_s14924" style="position:absolute;left:1440;top:6512;width:29;height:0" coordorigin="1440,6512" coordsize="29,0" path="m1440,6512r29,e" filled="f" strokeweight=".82pt">
              <v:path arrowok="t"/>
            </v:shape>
            <v:shape id="_x0000_s14923" style="position:absolute;left:1498;top:6512;width:29;height:0" coordorigin="1498,6512" coordsize="29,0" path="m1498,6512r29,e" filled="f" strokeweight=".82pt">
              <v:path arrowok="t"/>
            </v:shape>
            <v:shape id="_x0000_s14922" style="position:absolute;left:1556;top:6512;width:29;height:0" coordorigin="1556,6512" coordsize="29,0" path="m1556,6512r28,e" filled="f" strokeweight=".82pt">
              <v:path arrowok="t"/>
            </v:shape>
            <v:shape id="_x0000_s14921" style="position:absolute;left:1613;top:6512;width:29;height:0" coordorigin="1613,6512" coordsize="29,0" path="m1613,6512r29,e" filled="f" strokeweight=".82pt">
              <v:path arrowok="t"/>
            </v:shape>
            <v:shape id="_x0000_s14920" style="position:absolute;left:1671;top:6512;width:29;height:0" coordorigin="1671,6512" coordsize="29,0" path="m1671,6512r29,e" filled="f" strokeweight=".82pt">
              <v:path arrowok="t"/>
            </v:shape>
            <v:shape id="_x0000_s14919" style="position:absolute;left:1728;top:6512;width:29;height:0" coordorigin="1728,6512" coordsize="29,0" path="m1728,6512r29,e" filled="f" strokeweight=".82pt">
              <v:path arrowok="t"/>
            </v:shape>
            <v:shape id="_x0000_s14918" style="position:absolute;left:1786;top:6512;width:29;height:0" coordorigin="1786,6512" coordsize="29,0" path="m1786,6512r29,e" filled="f" strokeweight=".82pt">
              <v:path arrowok="t"/>
            </v:shape>
            <v:shape id="_x0000_s14917" style="position:absolute;left:1844;top:6512;width:29;height:0" coordorigin="1844,6512" coordsize="29,0" path="m1844,6512r28,e" filled="f" strokeweight=".82pt">
              <v:path arrowok="t"/>
            </v:shape>
            <v:shape id="_x0000_s14916" style="position:absolute;left:1901;top:6512;width:29;height:0" coordorigin="1901,6512" coordsize="29,0" path="m1901,6512r29,e" filled="f" strokeweight=".82pt">
              <v:path arrowok="t"/>
            </v:shape>
            <v:shape id="_x0000_s14915" style="position:absolute;left:1959;top:6512;width:29;height:0" coordorigin="1959,6512" coordsize="29,0" path="m1959,6512r29,e" filled="f" strokeweight=".82pt">
              <v:path arrowok="t"/>
            </v:shape>
            <v:shape id="_x0000_s14914" style="position:absolute;left:2016;top:6512;width:29;height:0" coordorigin="2016,6512" coordsize="29,0" path="m2016,6512r29,e" filled="f" strokeweight=".82pt">
              <v:path arrowok="t"/>
            </v:shape>
            <v:shape id="_x0000_s14913" style="position:absolute;left:2074;top:6512;width:29;height:0" coordorigin="2074,6512" coordsize="29,0" path="m2074,6512r29,e" filled="f" strokeweight=".82pt">
              <v:path arrowok="t"/>
            </v:shape>
            <v:shape id="_x0000_s14912" style="position:absolute;left:2132;top:6512;width:29;height:0" coordorigin="2132,6512" coordsize="29,0" path="m2132,6512r28,e" filled="f" strokeweight=".82pt">
              <v:path arrowok="t"/>
            </v:shape>
            <v:shape id="_x0000_s14911" style="position:absolute;left:2189;top:6512;width:29;height:0" coordorigin="2189,6512" coordsize="29,0" path="m2189,6512r29,e" filled="f" strokeweight=".82pt">
              <v:path arrowok="t"/>
            </v:shape>
            <v:shape id="_x0000_s14910" style="position:absolute;left:2247;top:6512;width:29;height:0" coordorigin="2247,6512" coordsize="29,0" path="m2247,6512r29,e" filled="f" strokeweight=".82pt">
              <v:path arrowok="t"/>
            </v:shape>
            <v:shape id="_x0000_s14909" style="position:absolute;left:2304;top:6512;width:29;height:0" coordorigin="2304,6512" coordsize="29,0" path="m2304,6512r29,e" filled="f" strokeweight=".82pt">
              <v:path arrowok="t"/>
            </v:shape>
            <v:shape id="_x0000_s14908" style="position:absolute;left:2362;top:6512;width:29;height:0" coordorigin="2362,6512" coordsize="29,0" path="m2362,6512r29,e" filled="f" strokeweight=".82pt">
              <v:path arrowok="t"/>
            </v:shape>
            <v:shape id="_x0000_s14907" style="position:absolute;left:2420;top:6512;width:29;height:0" coordorigin="2420,6512" coordsize="29,0" path="m2420,6512r28,e" filled="f" strokeweight=".82pt">
              <v:path arrowok="t"/>
            </v:shape>
            <v:shape id="_x0000_s14906" style="position:absolute;left:2477;top:6512;width:29;height:0" coordorigin="2477,6512" coordsize="29,0" path="m2477,6512r29,e" filled="f" strokeweight=".82pt">
              <v:path arrowok="t"/>
            </v:shape>
            <v:shape id="_x0000_s14905" style="position:absolute;left:2535;top:6512;width:29;height:0" coordorigin="2535,6512" coordsize="29,0" path="m2535,6512r29,e" filled="f" strokeweight=".82pt">
              <v:path arrowok="t"/>
            </v:shape>
            <v:shape id="_x0000_s14904" style="position:absolute;left:2592;top:6512;width:29;height:0" coordorigin="2592,6512" coordsize="29,0" path="m2592,6512r29,e" filled="f" strokeweight=".82pt">
              <v:path arrowok="t"/>
            </v:shape>
            <v:shape id="_x0000_s14903" style="position:absolute;left:2650;top:6512;width:29;height:0" coordorigin="2650,6512" coordsize="29,0" path="m2650,6512r29,e" filled="f" strokeweight=".82pt">
              <v:path arrowok="t"/>
            </v:shape>
            <v:shape id="_x0000_s14902" style="position:absolute;left:2708;top:6512;width:29;height:0" coordorigin="2708,6512" coordsize="29,0" path="m2708,6512r28,e" filled="f" strokeweight=".82pt">
              <v:path arrowok="t"/>
            </v:shape>
            <v:shape id="_x0000_s14901" style="position:absolute;left:2765;top:6512;width:29;height:0" coordorigin="2765,6512" coordsize="29,0" path="m2765,6512r29,e" filled="f" strokeweight=".82pt">
              <v:path arrowok="t"/>
            </v:shape>
            <v:shape id="_x0000_s14900" style="position:absolute;left:2823;top:6512;width:29;height:0" coordorigin="2823,6512" coordsize="29,0" path="m2823,6512r29,e" filled="f" strokeweight=".82pt">
              <v:path arrowok="t"/>
            </v:shape>
            <w10:wrap anchorx="page" anchory="page"/>
          </v:group>
        </w:pict>
      </w:r>
      <w:r>
        <w:pict>
          <v:group id="_x0000_s14748" style="position:absolute;left:0;text-align:left;margin-left:71.6pt;margin-top:345.35pt;width:431.45pt;height:.8pt;z-index:-34473;mso-position-horizontal-relative:page;mso-position-vertical-relative:page" coordorigin="1432,6907" coordsize="8629,16">
            <v:shape id="_x0000_s14898" style="position:absolute;left:1440;top:6915;width:29;height:0" coordorigin="1440,6915" coordsize="29,0" path="m1440,6915r29,e" filled="f" strokeweight=".82pt">
              <v:path arrowok="t"/>
            </v:shape>
            <v:shape id="_x0000_s14897" style="position:absolute;left:1498;top:6915;width:29;height:0" coordorigin="1498,6915" coordsize="29,0" path="m1498,6915r29,e" filled="f" strokeweight=".82pt">
              <v:path arrowok="t"/>
            </v:shape>
            <v:shape id="_x0000_s14896" style="position:absolute;left:1556;top:6915;width:29;height:0" coordorigin="1556,6915" coordsize="29,0" path="m1556,6915r28,e" filled="f" strokeweight=".82pt">
              <v:path arrowok="t"/>
            </v:shape>
            <v:shape id="_x0000_s14895" style="position:absolute;left:1613;top:6915;width:29;height:0" coordorigin="1613,6915" coordsize="29,0" path="m1613,6915r29,e" filled="f" strokeweight=".82pt">
              <v:path arrowok="t"/>
            </v:shape>
            <v:shape id="_x0000_s14894" style="position:absolute;left:1671;top:6915;width:29;height:0" coordorigin="1671,6915" coordsize="29,0" path="m1671,6915r29,e" filled="f" strokeweight=".82pt">
              <v:path arrowok="t"/>
            </v:shape>
            <v:shape id="_x0000_s14893" style="position:absolute;left:1728;top:6915;width:29;height:0" coordorigin="1728,6915" coordsize="29,0" path="m1728,6915r29,e" filled="f" strokeweight=".82pt">
              <v:path arrowok="t"/>
            </v:shape>
            <v:shape id="_x0000_s14892" style="position:absolute;left:1786;top:6915;width:29;height:0" coordorigin="1786,6915" coordsize="29,0" path="m1786,6915r29,e" filled="f" strokeweight=".82pt">
              <v:path arrowok="t"/>
            </v:shape>
            <v:shape id="_x0000_s14891" style="position:absolute;left:1844;top:6915;width:29;height:0" coordorigin="1844,6915" coordsize="29,0" path="m1844,6915r28,e" filled="f" strokeweight=".82pt">
              <v:path arrowok="t"/>
            </v:shape>
            <v:shape id="_x0000_s14890" style="position:absolute;left:1901;top:6915;width:29;height:0" coordorigin="1901,6915" coordsize="29,0" path="m1901,6915r29,e" filled="f" strokeweight=".82pt">
              <v:path arrowok="t"/>
            </v:shape>
            <v:shape id="_x0000_s14889" style="position:absolute;left:1959;top:6915;width:29;height:0" coordorigin="1959,6915" coordsize="29,0" path="m1959,6915r29,e" filled="f" strokeweight=".82pt">
              <v:path arrowok="t"/>
            </v:shape>
            <v:shape id="_x0000_s14888" style="position:absolute;left:2016;top:6915;width:29;height:0" coordorigin="2016,6915" coordsize="29,0" path="m2016,6915r29,e" filled="f" strokeweight=".82pt">
              <v:path arrowok="t"/>
            </v:shape>
            <v:shape id="_x0000_s14887" style="position:absolute;left:2074;top:6915;width:29;height:0" coordorigin="2074,6915" coordsize="29,0" path="m2074,6915r29,e" filled="f" strokeweight=".82pt">
              <v:path arrowok="t"/>
            </v:shape>
            <v:shape id="_x0000_s14886" style="position:absolute;left:2132;top:6915;width:29;height:0" coordorigin="2132,6915" coordsize="29,0" path="m2132,6915r28,e" filled="f" strokeweight=".82pt">
              <v:path arrowok="t"/>
            </v:shape>
            <v:shape id="_x0000_s14885" style="position:absolute;left:2189;top:6915;width:29;height:0" coordorigin="2189,6915" coordsize="29,0" path="m2189,6915r29,e" filled="f" strokeweight=".82pt">
              <v:path arrowok="t"/>
            </v:shape>
            <v:shape id="_x0000_s14884" style="position:absolute;left:2247;top:6915;width:29;height:0" coordorigin="2247,6915" coordsize="29,0" path="m2247,6915r29,e" filled="f" strokeweight=".82pt">
              <v:path arrowok="t"/>
            </v:shape>
            <v:shape id="_x0000_s14883" style="position:absolute;left:2304;top:6915;width:29;height:0" coordorigin="2304,6915" coordsize="29,0" path="m2304,6915r29,e" filled="f" strokeweight=".82pt">
              <v:path arrowok="t"/>
            </v:shape>
            <v:shape id="_x0000_s14882" style="position:absolute;left:2362;top:6915;width:29;height:0" coordorigin="2362,6915" coordsize="29,0" path="m2362,6915r29,e" filled="f" strokeweight=".82pt">
              <v:path arrowok="t"/>
            </v:shape>
            <v:shape id="_x0000_s14881" style="position:absolute;left:2420;top:6915;width:29;height:0" coordorigin="2420,6915" coordsize="29,0" path="m2420,6915r28,e" filled="f" strokeweight=".82pt">
              <v:path arrowok="t"/>
            </v:shape>
            <v:shape id="_x0000_s14880" style="position:absolute;left:2477;top:6915;width:29;height:0" coordorigin="2477,6915" coordsize="29,0" path="m2477,6915r29,e" filled="f" strokeweight=".82pt">
              <v:path arrowok="t"/>
            </v:shape>
            <v:shape id="_x0000_s14879" style="position:absolute;left:2535;top:6915;width:29;height:0" coordorigin="2535,6915" coordsize="29,0" path="m2535,6915r29,e" filled="f" strokeweight=".82pt">
              <v:path arrowok="t"/>
            </v:shape>
            <v:shape id="_x0000_s14878" style="position:absolute;left:2592;top:6915;width:29;height:0" coordorigin="2592,6915" coordsize="29,0" path="m2592,6915r29,e" filled="f" strokeweight=".82pt">
              <v:path arrowok="t"/>
            </v:shape>
            <v:shape id="_x0000_s14877" style="position:absolute;left:2650;top:6915;width:29;height:0" coordorigin="2650,6915" coordsize="29,0" path="m2650,6915r29,e" filled="f" strokeweight=".82pt">
              <v:path arrowok="t"/>
            </v:shape>
            <v:shape id="_x0000_s14876" style="position:absolute;left:2708;top:6915;width:29;height:0" coordorigin="2708,6915" coordsize="29,0" path="m2708,6915r28,e" filled="f" strokeweight=".82pt">
              <v:path arrowok="t"/>
            </v:shape>
            <v:shape id="_x0000_s14875" style="position:absolute;left:2765;top:6915;width:29;height:0" coordorigin="2765,6915" coordsize="29,0" path="m2765,6915r29,e" filled="f" strokeweight=".82pt">
              <v:path arrowok="t"/>
            </v:shape>
            <v:shape id="_x0000_s14874" style="position:absolute;left:2823;top:6915;width:29;height:0" coordorigin="2823,6915" coordsize="29,0" path="m2823,6915r29,e" filled="f" strokeweight=".82pt">
              <v:path arrowok="t"/>
            </v:shape>
            <v:shape id="_x0000_s14873" style="position:absolute;left:2880;top:6915;width:29;height:0" coordorigin="2880,6915" coordsize="29,0" path="m2880,6915r29,e" filled="f" strokeweight=".82pt">
              <v:path arrowok="t"/>
            </v:shape>
            <v:shape id="_x0000_s14872" style="position:absolute;left:2938;top:6915;width:29;height:0" coordorigin="2938,6915" coordsize="29,0" path="m2938,6915r29,e" filled="f" strokeweight=".82pt">
              <v:path arrowok="t"/>
            </v:shape>
            <v:shape id="_x0000_s14871" style="position:absolute;left:2996;top:6915;width:29;height:0" coordorigin="2996,6915" coordsize="29,0" path="m2996,6915r28,e" filled="f" strokeweight=".82pt">
              <v:path arrowok="t"/>
            </v:shape>
            <v:shape id="_x0000_s14870" style="position:absolute;left:3053;top:6915;width:29;height:0" coordorigin="3053,6915" coordsize="29,0" path="m3053,6915r29,e" filled="f" strokeweight=".82pt">
              <v:path arrowok="t"/>
            </v:shape>
            <v:shape id="_x0000_s14869" style="position:absolute;left:3111;top:6915;width:29;height:0" coordorigin="3111,6915" coordsize="29,0" path="m3111,6915r29,e" filled="f" strokeweight=".82pt">
              <v:path arrowok="t"/>
            </v:shape>
            <v:shape id="_x0000_s14868" style="position:absolute;left:3168;top:6915;width:29;height:0" coordorigin="3168,6915" coordsize="29,0" path="m3168,6915r29,e" filled="f" strokeweight=".82pt">
              <v:path arrowok="t"/>
            </v:shape>
            <v:shape id="_x0000_s14867" style="position:absolute;left:3226;top:6915;width:29;height:0" coordorigin="3226,6915" coordsize="29,0" path="m3226,6915r29,e" filled="f" strokeweight=".82pt">
              <v:path arrowok="t"/>
            </v:shape>
            <v:shape id="_x0000_s14866" style="position:absolute;left:3284;top:6915;width:29;height:0" coordorigin="3284,6915" coordsize="29,0" path="m3284,6915r28,e" filled="f" strokeweight=".82pt">
              <v:path arrowok="t"/>
            </v:shape>
            <v:shape id="_x0000_s14865" style="position:absolute;left:3341;top:6915;width:29;height:0" coordorigin="3341,6915" coordsize="29,0" path="m3341,6915r29,e" filled="f" strokeweight=".82pt">
              <v:path arrowok="t"/>
            </v:shape>
            <v:shape id="_x0000_s14864" style="position:absolute;left:3399;top:6915;width:29;height:0" coordorigin="3399,6915" coordsize="29,0" path="m3399,6915r29,e" filled="f" strokeweight=".82pt">
              <v:path arrowok="t"/>
            </v:shape>
            <v:shape id="_x0000_s14863" style="position:absolute;left:3457;top:6915;width:29;height:0" coordorigin="3457,6915" coordsize="29,0" path="m3457,6915r29,e" filled="f" strokeweight=".82pt">
              <v:path arrowok="t"/>
            </v:shape>
            <v:shape id="_x0000_s14862" style="position:absolute;left:3515;top:6915;width:29;height:0" coordorigin="3515,6915" coordsize="29,0" path="m3515,6915r28,e" filled="f" strokeweight=".82pt">
              <v:path arrowok="t"/>
            </v:shape>
            <v:shape id="_x0000_s14861" style="position:absolute;left:3572;top:6915;width:29;height:0" coordorigin="3572,6915" coordsize="29,0" path="m3572,6915r29,e" filled="f" strokeweight=".82pt">
              <v:path arrowok="t"/>
            </v:shape>
            <v:shape id="_x0000_s14860" style="position:absolute;left:3630;top:6915;width:29;height:0" coordorigin="3630,6915" coordsize="29,0" path="m3630,6915r29,e" filled="f" strokeweight=".82pt">
              <v:path arrowok="t"/>
            </v:shape>
            <v:shape id="_x0000_s14859" style="position:absolute;left:3687;top:6915;width:29;height:0" coordorigin="3687,6915" coordsize="29,0" path="m3687,6915r29,e" filled="f" strokeweight=".82pt">
              <v:path arrowok="t"/>
            </v:shape>
            <v:shape id="_x0000_s14858" style="position:absolute;left:3745;top:6915;width:29;height:0" coordorigin="3745,6915" coordsize="29,0" path="m3745,6915r29,e" filled="f" strokeweight=".82pt">
              <v:path arrowok="t"/>
            </v:shape>
            <v:shape id="_x0000_s14857" style="position:absolute;left:3803;top:6915;width:29;height:0" coordorigin="3803,6915" coordsize="29,0" path="m3803,6915r28,e" filled="f" strokeweight=".82pt">
              <v:path arrowok="t"/>
            </v:shape>
            <v:shape id="_x0000_s14856" style="position:absolute;left:3860;top:6915;width:29;height:0" coordorigin="3860,6915" coordsize="29,0" path="m3860,6915r29,e" filled="f" strokeweight=".82pt">
              <v:path arrowok="t"/>
            </v:shape>
            <v:shape id="_x0000_s14855" style="position:absolute;left:3918;top:6915;width:29;height:0" coordorigin="3918,6915" coordsize="29,0" path="m3918,6915r29,e" filled="f" strokeweight=".82pt">
              <v:path arrowok="t"/>
            </v:shape>
            <v:shape id="_x0000_s14854" style="position:absolute;left:3975;top:6915;width:29;height:0" coordorigin="3975,6915" coordsize="29,0" path="m3975,6915r29,e" filled="f" strokeweight=".82pt">
              <v:path arrowok="t"/>
            </v:shape>
            <v:shape id="_x0000_s14853" style="position:absolute;left:4033;top:6915;width:29;height:0" coordorigin="4033,6915" coordsize="29,0" path="m4033,6915r29,e" filled="f" strokeweight=".82pt">
              <v:path arrowok="t"/>
            </v:shape>
            <v:shape id="_x0000_s14852" style="position:absolute;left:4091;top:6915;width:29;height:0" coordorigin="4091,6915" coordsize="29,0" path="m4091,6915r28,e" filled="f" strokeweight=".82pt">
              <v:path arrowok="t"/>
            </v:shape>
            <v:shape id="_x0000_s14851" style="position:absolute;left:4148;top:6915;width:29;height:0" coordorigin="4148,6915" coordsize="29,0" path="m4148,6915r29,e" filled="f" strokeweight=".82pt">
              <v:path arrowok="t"/>
            </v:shape>
            <v:shape id="_x0000_s14850" style="position:absolute;left:4206;top:6915;width:29;height:0" coordorigin="4206,6915" coordsize="29,0" path="m4206,6915r29,e" filled="f" strokeweight=".82pt">
              <v:path arrowok="t"/>
            </v:shape>
            <v:shape id="_x0000_s14849" style="position:absolute;left:4263;top:6915;width:29;height:0" coordorigin="4263,6915" coordsize="29,0" path="m4263,6915r29,e" filled="f" strokeweight=".82pt">
              <v:path arrowok="t"/>
            </v:shape>
            <v:shape id="_x0000_s14848" style="position:absolute;left:4321;top:6915;width:29;height:0" coordorigin="4321,6915" coordsize="29,0" path="m4321,6915r29,e" filled="f" strokeweight=".82pt">
              <v:path arrowok="t"/>
            </v:shape>
            <v:shape id="_x0000_s14847" style="position:absolute;left:4379;top:6915;width:29;height:0" coordorigin="4379,6915" coordsize="29,0" path="m4379,6915r28,e" filled="f" strokeweight=".82pt">
              <v:path arrowok="t"/>
            </v:shape>
            <v:shape id="_x0000_s14846" style="position:absolute;left:4436;top:6915;width:29;height:0" coordorigin="4436,6915" coordsize="29,0" path="m4436,6915r29,e" filled="f" strokeweight=".82pt">
              <v:path arrowok="t"/>
            </v:shape>
            <v:shape id="_x0000_s14845" style="position:absolute;left:4494;top:6915;width:29;height:0" coordorigin="4494,6915" coordsize="29,0" path="m4494,6915r29,e" filled="f" strokeweight=".82pt">
              <v:path arrowok="t"/>
            </v:shape>
            <v:shape id="_x0000_s14844" style="position:absolute;left:4551;top:6915;width:29;height:0" coordorigin="4551,6915" coordsize="29,0" path="m4551,6915r29,e" filled="f" strokeweight=".82pt">
              <v:path arrowok="t"/>
            </v:shape>
            <v:shape id="_x0000_s14843" style="position:absolute;left:4609;top:6915;width:29;height:0" coordorigin="4609,6915" coordsize="29,0" path="m4609,6915r29,e" filled="f" strokeweight=".82pt">
              <v:path arrowok="t"/>
            </v:shape>
            <v:shape id="_x0000_s14842" style="position:absolute;left:4667;top:6915;width:29;height:0" coordorigin="4667,6915" coordsize="29,0" path="m4667,6915r28,e" filled="f" strokeweight=".82pt">
              <v:path arrowok="t"/>
            </v:shape>
            <v:shape id="_x0000_s14841" style="position:absolute;left:4724;top:6915;width:29;height:0" coordorigin="4724,6915" coordsize="29,0" path="m4724,6915r29,e" filled="f" strokeweight=".82pt">
              <v:path arrowok="t"/>
            </v:shape>
            <v:shape id="_x0000_s14840" style="position:absolute;left:4782;top:6915;width:29;height:0" coordorigin="4782,6915" coordsize="29,0" path="m4782,6915r29,e" filled="f" strokeweight=".82pt">
              <v:path arrowok="t"/>
            </v:shape>
            <v:shape id="_x0000_s14839" style="position:absolute;left:4839;top:6915;width:29;height:0" coordorigin="4839,6915" coordsize="29,0" path="m4839,6915r29,e" filled="f" strokeweight=".82pt">
              <v:path arrowok="t"/>
            </v:shape>
            <v:shape id="_x0000_s14838" style="position:absolute;left:4897;top:6915;width:29;height:0" coordorigin="4897,6915" coordsize="29,0" path="m4897,6915r29,e" filled="f" strokeweight=".82pt">
              <v:path arrowok="t"/>
            </v:shape>
            <v:shape id="_x0000_s14837" style="position:absolute;left:4955;top:6915;width:29;height:0" coordorigin="4955,6915" coordsize="29,0" path="m4955,6915r28,e" filled="f" strokeweight=".82pt">
              <v:path arrowok="t"/>
            </v:shape>
            <v:shape id="_x0000_s14836" style="position:absolute;left:5012;top:6915;width:29;height:0" coordorigin="5012,6915" coordsize="29,0" path="m5012,6915r29,e" filled="f" strokeweight=".82pt">
              <v:path arrowok="t"/>
            </v:shape>
            <v:shape id="_x0000_s14835" style="position:absolute;left:5070;top:6915;width:29;height:0" coordorigin="5070,6915" coordsize="29,0" path="m5070,6915r29,e" filled="f" strokeweight=".82pt">
              <v:path arrowok="t"/>
            </v:shape>
            <v:shape id="_x0000_s14834" style="position:absolute;left:5127;top:6915;width:29;height:0" coordorigin="5127,6915" coordsize="29,0" path="m5127,6915r29,e" filled="f" strokeweight=".82pt">
              <v:path arrowok="t"/>
            </v:shape>
            <v:shape id="_x0000_s14833" style="position:absolute;left:5185;top:6915;width:29;height:0" coordorigin="5185,6915" coordsize="29,0" path="m5185,6915r29,e" filled="f" strokeweight=".82pt">
              <v:path arrowok="t"/>
            </v:shape>
            <v:shape id="_x0000_s14832" style="position:absolute;left:5243;top:6915;width:29;height:0" coordorigin="5243,6915" coordsize="29,0" path="m5243,6915r28,e" filled="f" strokeweight=".82pt">
              <v:path arrowok="t"/>
            </v:shape>
            <v:shape id="_x0000_s14831" style="position:absolute;left:5300;top:6915;width:29;height:0" coordorigin="5300,6915" coordsize="29,0" path="m5300,6915r29,e" filled="f" strokeweight=".82pt">
              <v:path arrowok="t"/>
            </v:shape>
            <v:shape id="_x0000_s14830" style="position:absolute;left:5358;top:6915;width:29;height:0" coordorigin="5358,6915" coordsize="29,0" path="m5358,6915r29,e" filled="f" strokeweight=".82pt">
              <v:path arrowok="t"/>
            </v:shape>
            <v:shape id="_x0000_s14829" style="position:absolute;left:5415;top:6915;width:29;height:0" coordorigin="5415,6915" coordsize="29,0" path="m5415,6915r29,e" filled="f" strokeweight=".82pt">
              <v:path arrowok="t"/>
            </v:shape>
            <v:shape id="_x0000_s14828" style="position:absolute;left:5473;top:6915;width:29;height:0" coordorigin="5473,6915" coordsize="29,0" path="m5473,6915r29,e" filled="f" strokeweight=".82pt">
              <v:path arrowok="t"/>
            </v:shape>
            <v:shape id="_x0000_s14827" style="position:absolute;left:5531;top:6915;width:29;height:0" coordorigin="5531,6915" coordsize="29,0" path="m5531,6915r28,e" filled="f" strokeweight=".82pt">
              <v:path arrowok="t"/>
            </v:shape>
            <v:shape id="_x0000_s14826" style="position:absolute;left:5588;top:6915;width:29;height:0" coordorigin="5588,6915" coordsize="29,0" path="m5588,6915r29,e" filled="f" strokeweight=".82pt">
              <v:path arrowok="t"/>
            </v:shape>
            <v:shape id="_x0000_s14825" style="position:absolute;left:5646;top:6915;width:29;height:0" coordorigin="5646,6915" coordsize="29,0" path="m5646,6915r29,e" filled="f" strokeweight=".82pt">
              <v:path arrowok="t"/>
            </v:shape>
            <v:shape id="_x0000_s14824" style="position:absolute;left:5703;top:6915;width:29;height:0" coordorigin="5703,6915" coordsize="29,0" path="m5703,6915r29,e" filled="f" strokeweight=".82pt">
              <v:path arrowok="t"/>
            </v:shape>
            <v:shape id="_x0000_s14823" style="position:absolute;left:5761;top:6915;width:29;height:0" coordorigin="5761,6915" coordsize="29,0" path="m5761,6915r29,e" filled="f" strokeweight=".82pt">
              <v:path arrowok="t"/>
            </v:shape>
            <v:shape id="_x0000_s14822" style="position:absolute;left:5819;top:6915;width:29;height:0" coordorigin="5819,6915" coordsize="29,0" path="m5819,6915r29,e" filled="f" strokeweight=".82pt">
              <v:path arrowok="t"/>
            </v:shape>
            <v:shape id="_x0000_s14821" style="position:absolute;left:5877;top:6915;width:29;height:0" coordorigin="5877,6915" coordsize="29,0" path="m5877,6915r28,e" filled="f" strokeweight=".82pt">
              <v:path arrowok="t"/>
            </v:shape>
            <v:shape id="_x0000_s14820" style="position:absolute;left:5934;top:6915;width:29;height:0" coordorigin="5934,6915" coordsize="29,0" path="m5934,6915r29,e" filled="f" strokeweight=".82pt">
              <v:path arrowok="t"/>
            </v:shape>
            <v:shape id="_x0000_s14819" style="position:absolute;left:5992;top:6915;width:29;height:0" coordorigin="5992,6915" coordsize="29,0" path="m5992,6915r29,e" filled="f" strokeweight=".82pt">
              <v:path arrowok="t"/>
            </v:shape>
            <v:shape id="_x0000_s14818" style="position:absolute;left:6049;top:6915;width:29;height:0" coordorigin="6049,6915" coordsize="29,0" path="m6049,6915r29,e" filled="f" strokeweight=".82pt">
              <v:path arrowok="t"/>
            </v:shape>
            <v:shape id="_x0000_s14817" style="position:absolute;left:6107;top:6915;width:29;height:0" coordorigin="6107,6915" coordsize="29,0" path="m6107,6915r29,e" filled="f" strokeweight=".82pt">
              <v:path arrowok="t"/>
            </v:shape>
            <v:shape id="_x0000_s14816" style="position:absolute;left:6165;top:6915;width:29;height:0" coordorigin="6165,6915" coordsize="29,0" path="m6165,6915r28,e" filled="f" strokeweight=".82pt">
              <v:path arrowok="t"/>
            </v:shape>
            <v:shape id="_x0000_s14815" style="position:absolute;left:6222;top:6915;width:29;height:0" coordorigin="6222,6915" coordsize="29,0" path="m6222,6915r29,e" filled="f" strokeweight=".82pt">
              <v:path arrowok="t"/>
            </v:shape>
            <v:shape id="_x0000_s14814" style="position:absolute;left:6280;top:6915;width:29;height:0" coordorigin="6280,6915" coordsize="29,0" path="m6280,6915r29,e" filled="f" strokeweight=".82pt">
              <v:path arrowok="t"/>
            </v:shape>
            <v:shape id="_x0000_s14813" style="position:absolute;left:6337;top:6915;width:29;height:0" coordorigin="6337,6915" coordsize="29,0" path="m6337,6915r29,e" filled="f" strokeweight=".82pt">
              <v:path arrowok="t"/>
            </v:shape>
            <v:shape id="_x0000_s14812" style="position:absolute;left:6395;top:6915;width:29;height:0" coordorigin="6395,6915" coordsize="29,0" path="m6395,6915r29,e" filled="f" strokeweight=".82pt">
              <v:path arrowok="t"/>
            </v:shape>
            <v:shape id="_x0000_s14811" style="position:absolute;left:6453;top:6915;width:29;height:0" coordorigin="6453,6915" coordsize="29,0" path="m6453,6915r28,e" filled="f" strokeweight=".82pt">
              <v:path arrowok="t"/>
            </v:shape>
            <v:shape id="_x0000_s14810" style="position:absolute;left:6510;top:6915;width:29;height:0" coordorigin="6510,6915" coordsize="29,0" path="m6510,6915r29,e" filled="f" strokeweight=".82pt">
              <v:path arrowok="t"/>
            </v:shape>
            <v:shape id="_x0000_s14809" style="position:absolute;left:6568;top:6915;width:29;height:0" coordorigin="6568,6915" coordsize="29,0" path="m6568,6915r29,e" filled="f" strokeweight=".82pt">
              <v:path arrowok="t"/>
            </v:shape>
            <v:shape id="_x0000_s14808" style="position:absolute;left:6625;top:6915;width:29;height:0" coordorigin="6625,6915" coordsize="29,0" path="m6625,6915r29,e" filled="f" strokeweight=".82pt">
              <v:path arrowok="t"/>
            </v:shape>
            <v:shape id="_x0000_s14807" style="position:absolute;left:6683;top:6915;width:29;height:0" coordorigin="6683,6915" coordsize="29,0" path="m6683,6915r29,e" filled="f" strokeweight=".82pt">
              <v:path arrowok="t"/>
            </v:shape>
            <v:shape id="_x0000_s14806" style="position:absolute;left:6741;top:6915;width:29;height:0" coordorigin="6741,6915" coordsize="29,0" path="m6741,6915r28,e" filled="f" strokeweight=".82pt">
              <v:path arrowok="t"/>
            </v:shape>
            <v:shape id="_x0000_s14805" style="position:absolute;left:6798;top:6915;width:29;height:0" coordorigin="6798,6915" coordsize="29,0" path="m6798,6915r29,e" filled="f" strokeweight=".82pt">
              <v:path arrowok="t"/>
            </v:shape>
            <v:shape id="_x0000_s14804" style="position:absolute;left:6856;top:6915;width:29;height:0" coordorigin="6856,6915" coordsize="29,0" path="m6856,6915r29,e" filled="f" strokeweight=".82pt">
              <v:path arrowok="t"/>
            </v:shape>
            <v:shape id="_x0000_s14803" style="position:absolute;left:6913;top:6915;width:29;height:0" coordorigin="6913,6915" coordsize="29,0" path="m6913,6915r29,e" filled="f" strokeweight=".82pt">
              <v:path arrowok="t"/>
            </v:shape>
            <v:shape id="_x0000_s14802" style="position:absolute;left:6971;top:6915;width:29;height:0" coordorigin="6971,6915" coordsize="29,0" path="m6971,6915r29,e" filled="f" strokeweight=".82pt">
              <v:path arrowok="t"/>
            </v:shape>
            <v:shape id="_x0000_s14801" style="position:absolute;left:7029;top:6915;width:29;height:0" coordorigin="7029,6915" coordsize="29,0" path="m7029,6915r28,e" filled="f" strokeweight=".82pt">
              <v:path arrowok="t"/>
            </v:shape>
            <v:shape id="_x0000_s14800" style="position:absolute;left:7086;top:6915;width:29;height:0" coordorigin="7086,6915" coordsize="29,0" path="m7086,6915r29,e" filled="f" strokeweight=".82pt">
              <v:path arrowok="t"/>
            </v:shape>
            <v:shape id="_x0000_s14799" style="position:absolute;left:7144;top:6915;width:29;height:0" coordorigin="7144,6915" coordsize="29,0" path="m7144,6915r29,e" filled="f" strokeweight=".82pt">
              <v:path arrowok="t"/>
            </v:shape>
            <v:shape id="_x0000_s14798" style="position:absolute;left:7201;top:6915;width:29;height:0" coordorigin="7201,6915" coordsize="29,0" path="m7201,6915r29,e" filled="f" strokeweight=".82pt">
              <v:path arrowok="t"/>
            </v:shape>
            <v:shape id="_x0000_s14797" style="position:absolute;left:7259;top:6915;width:29;height:0" coordorigin="7259,6915" coordsize="29,0" path="m7259,6915r29,e" filled="f" strokeweight=".82pt">
              <v:path arrowok="t"/>
            </v:shape>
            <v:shape id="_x0000_s14796" style="position:absolute;left:7317;top:6915;width:29;height:0" coordorigin="7317,6915" coordsize="29,0" path="m7317,6915r28,e" filled="f" strokeweight=".82pt">
              <v:path arrowok="t"/>
            </v:shape>
            <v:shape id="_x0000_s14795" style="position:absolute;left:7374;top:6915;width:29;height:0" coordorigin="7374,6915" coordsize="29,0" path="m7374,6915r29,e" filled="f" strokeweight=".82pt">
              <v:path arrowok="t"/>
            </v:shape>
            <v:shape id="_x0000_s14794" style="position:absolute;left:7432;top:6915;width:29;height:0" coordorigin="7432,6915" coordsize="29,0" path="m7432,6915r29,e" filled="f" strokeweight=".82pt">
              <v:path arrowok="t"/>
            </v:shape>
            <v:shape id="_x0000_s14793" style="position:absolute;left:7489;top:6915;width:29;height:0" coordorigin="7489,6915" coordsize="29,0" path="m7489,6915r29,e" filled="f" strokeweight=".82pt">
              <v:path arrowok="t"/>
            </v:shape>
            <v:shape id="_x0000_s14792" style="position:absolute;left:7547;top:6915;width:29;height:0" coordorigin="7547,6915" coordsize="29,0" path="m7547,6915r29,e" filled="f" strokeweight=".82pt">
              <v:path arrowok="t"/>
            </v:shape>
            <v:shape id="_x0000_s14791" style="position:absolute;left:7605;top:6915;width:29;height:0" coordorigin="7605,6915" coordsize="29,0" path="m7605,6915r28,e" filled="f" strokeweight=".82pt">
              <v:path arrowok="t"/>
            </v:shape>
            <v:shape id="_x0000_s14790" style="position:absolute;left:7662;top:6915;width:29;height:0" coordorigin="7662,6915" coordsize="29,0" path="m7662,6915r29,e" filled="f" strokeweight=".82pt">
              <v:path arrowok="t"/>
            </v:shape>
            <v:shape id="_x0000_s14789" style="position:absolute;left:7720;top:6915;width:29;height:0" coordorigin="7720,6915" coordsize="29,0" path="m7720,6915r29,e" filled="f" strokeweight=".82pt">
              <v:path arrowok="t"/>
            </v:shape>
            <v:shape id="_x0000_s14788" style="position:absolute;left:7777;top:6915;width:29;height:0" coordorigin="7777,6915" coordsize="29,0" path="m7777,6915r29,e" filled="f" strokeweight=".82pt">
              <v:path arrowok="t"/>
            </v:shape>
            <v:shape id="_x0000_s14787" style="position:absolute;left:7835;top:6915;width:29;height:0" coordorigin="7835,6915" coordsize="29,0" path="m7835,6915r29,e" filled="f" strokeweight=".82pt">
              <v:path arrowok="t"/>
            </v:shape>
            <v:shape id="_x0000_s14786" style="position:absolute;left:7893;top:6915;width:29;height:0" coordorigin="7893,6915" coordsize="29,0" path="m7893,6915r28,e" filled="f" strokeweight=".82pt">
              <v:path arrowok="t"/>
            </v:shape>
            <v:shape id="_x0000_s14785" style="position:absolute;left:7950;top:6915;width:29;height:0" coordorigin="7950,6915" coordsize="29,0" path="m7950,6915r29,e" filled="f" strokeweight=".82pt">
              <v:path arrowok="t"/>
            </v:shape>
            <v:shape id="_x0000_s14784" style="position:absolute;left:8008;top:6915;width:29;height:0" coordorigin="8008,6915" coordsize="29,0" path="m8008,6915r29,e" filled="f" strokeweight=".82pt">
              <v:path arrowok="t"/>
            </v:shape>
            <v:shape id="_x0000_s14783" style="position:absolute;left:8065;top:6915;width:29;height:0" coordorigin="8065,6915" coordsize="29,0" path="m8065,6915r29,e" filled="f" strokeweight=".82pt">
              <v:path arrowok="t"/>
            </v:shape>
            <v:shape id="_x0000_s14782" style="position:absolute;left:8124;top:6915;width:29;height:0" coordorigin="8124,6915" coordsize="29,0" path="m8124,6915r28,e" filled="f" strokeweight=".82pt">
              <v:path arrowok="t"/>
            </v:shape>
            <v:shape id="_x0000_s14781" style="position:absolute;left:8181;top:6915;width:29;height:0" coordorigin="8181,6915" coordsize="29,0" path="m8181,6915r29,e" filled="f" strokeweight=".82pt">
              <v:path arrowok="t"/>
            </v:shape>
            <v:shape id="_x0000_s14780" style="position:absolute;left:8239;top:6915;width:29;height:0" coordorigin="8239,6915" coordsize="29,0" path="m8239,6915r29,e" filled="f" strokeweight=".82pt">
              <v:path arrowok="t"/>
            </v:shape>
            <v:shape id="_x0000_s14779" style="position:absolute;left:8296;top:6915;width:29;height:0" coordorigin="8296,6915" coordsize="29,0" path="m8296,6915r29,e" filled="f" strokeweight=".82pt">
              <v:path arrowok="t"/>
            </v:shape>
            <v:shape id="_x0000_s14778" style="position:absolute;left:8354;top:6915;width:29;height:0" coordorigin="8354,6915" coordsize="29,0" path="m8354,6915r29,e" filled="f" strokeweight=".82pt">
              <v:path arrowok="t"/>
            </v:shape>
            <v:shape id="_x0000_s14777" style="position:absolute;left:8412;top:6915;width:29;height:0" coordorigin="8412,6915" coordsize="29,0" path="m8412,6915r28,e" filled="f" strokeweight=".82pt">
              <v:path arrowok="t"/>
            </v:shape>
            <v:shape id="_x0000_s14776" style="position:absolute;left:8469;top:6915;width:29;height:0" coordorigin="8469,6915" coordsize="29,0" path="m8469,6915r29,e" filled="f" strokeweight=".82pt">
              <v:path arrowok="t"/>
            </v:shape>
            <v:shape id="_x0000_s14775" style="position:absolute;left:8527;top:6915;width:29;height:0" coordorigin="8527,6915" coordsize="29,0" path="m8527,6915r29,e" filled="f" strokeweight=".82pt">
              <v:path arrowok="t"/>
            </v:shape>
            <v:shape id="_x0000_s14774" style="position:absolute;left:8584;top:6915;width:29;height:0" coordorigin="8584,6915" coordsize="29,0" path="m8584,6915r29,e" filled="f" strokeweight=".82pt">
              <v:path arrowok="t"/>
            </v:shape>
            <v:shape id="_x0000_s14773" style="position:absolute;left:8642;top:6915;width:29;height:0" coordorigin="8642,6915" coordsize="29,0" path="m8642,6915r29,e" filled="f" strokeweight=".82pt">
              <v:path arrowok="t"/>
            </v:shape>
            <v:shape id="_x0000_s14772" style="position:absolute;left:8700;top:6915;width:29;height:0" coordorigin="8700,6915" coordsize="29,0" path="m8700,6915r28,e" filled="f" strokeweight=".82pt">
              <v:path arrowok="t"/>
            </v:shape>
            <v:shape id="_x0000_s14771" style="position:absolute;left:8757;top:6915;width:29;height:0" coordorigin="8757,6915" coordsize="29,0" path="m8757,6915r29,e" filled="f" strokeweight=".82pt">
              <v:path arrowok="t"/>
            </v:shape>
            <v:shape id="_x0000_s14770" style="position:absolute;left:8815;top:6915;width:29;height:0" coordorigin="8815,6915" coordsize="29,0" path="m8815,6915r29,e" filled="f" strokeweight=".82pt">
              <v:path arrowok="t"/>
            </v:shape>
            <v:shape id="_x0000_s14769" style="position:absolute;left:8872;top:6915;width:29;height:0" coordorigin="8872,6915" coordsize="29,0" path="m8872,6915r29,e" filled="f" strokeweight=".82pt">
              <v:path arrowok="t"/>
            </v:shape>
            <v:shape id="_x0000_s14768" style="position:absolute;left:8930;top:6915;width:29;height:0" coordorigin="8930,6915" coordsize="29,0" path="m8930,6915r29,e" filled="f" strokeweight=".82pt">
              <v:path arrowok="t"/>
            </v:shape>
            <v:shape id="_x0000_s14767" style="position:absolute;left:8988;top:6915;width:29;height:0" coordorigin="8988,6915" coordsize="29,0" path="m8988,6915r28,e" filled="f" strokeweight=".82pt">
              <v:path arrowok="t"/>
            </v:shape>
            <v:shape id="_x0000_s14766" style="position:absolute;left:9045;top:6915;width:29;height:0" coordorigin="9045,6915" coordsize="29,0" path="m9045,6915r29,e" filled="f" strokeweight=".82pt">
              <v:path arrowok="t"/>
            </v:shape>
            <v:shape id="_x0000_s14765" style="position:absolute;left:9103;top:6915;width:29;height:0" coordorigin="9103,6915" coordsize="29,0" path="m9103,6915r29,e" filled="f" strokeweight=".82pt">
              <v:path arrowok="t"/>
            </v:shape>
            <v:shape id="_x0000_s14764" style="position:absolute;left:9160;top:6915;width:29;height:0" coordorigin="9160,6915" coordsize="29,0" path="m9160,6915r29,e" filled="f" strokeweight=".82pt">
              <v:path arrowok="t"/>
            </v:shape>
            <v:shape id="_x0000_s14763" style="position:absolute;left:9218;top:6915;width:29;height:0" coordorigin="9218,6915" coordsize="29,0" path="m9218,6915r29,e" filled="f" strokeweight=".82pt">
              <v:path arrowok="t"/>
            </v:shape>
            <v:shape id="_x0000_s14762" style="position:absolute;left:9276;top:6915;width:29;height:0" coordorigin="9276,6915" coordsize="29,0" path="m9276,6915r28,e" filled="f" strokeweight=".82pt">
              <v:path arrowok="t"/>
            </v:shape>
            <v:shape id="_x0000_s14761" style="position:absolute;left:9333;top:6915;width:29;height:0" coordorigin="9333,6915" coordsize="29,0" path="m9333,6915r29,e" filled="f" strokeweight=".82pt">
              <v:path arrowok="t"/>
            </v:shape>
            <v:shape id="_x0000_s14760" style="position:absolute;left:9391;top:6915;width:29;height:0" coordorigin="9391,6915" coordsize="29,0" path="m9391,6915r29,e" filled="f" strokeweight=".82pt">
              <v:path arrowok="t"/>
            </v:shape>
            <v:shape id="_x0000_s14759" style="position:absolute;left:9448;top:6915;width:29;height:0" coordorigin="9448,6915" coordsize="29,0" path="m9448,6915r29,e" filled="f" strokeweight=".82pt">
              <v:path arrowok="t"/>
            </v:shape>
            <v:shape id="_x0000_s14758" style="position:absolute;left:9506;top:6915;width:29;height:0" coordorigin="9506,6915" coordsize="29,0" path="m9506,6915r29,e" filled="f" strokeweight=".82pt">
              <v:path arrowok="t"/>
            </v:shape>
            <v:shape id="_x0000_s14757" style="position:absolute;left:9564;top:6915;width:29;height:0" coordorigin="9564,6915" coordsize="29,0" path="m9564,6915r28,e" filled="f" strokeweight=".82pt">
              <v:path arrowok="t"/>
            </v:shape>
            <v:shape id="_x0000_s14756" style="position:absolute;left:9621;top:6915;width:29;height:0" coordorigin="9621,6915" coordsize="29,0" path="m9621,6915r29,e" filled="f" strokeweight=".82pt">
              <v:path arrowok="t"/>
            </v:shape>
            <v:shape id="_x0000_s14755" style="position:absolute;left:9679;top:6915;width:29;height:0" coordorigin="9679,6915" coordsize="29,0" path="m9679,6915r29,e" filled="f" strokeweight=".82pt">
              <v:path arrowok="t"/>
            </v:shape>
            <v:shape id="_x0000_s14754" style="position:absolute;left:9736;top:6915;width:29;height:0" coordorigin="9736,6915" coordsize="29,0" path="m9736,6915r29,e" filled="f" strokeweight=".82pt">
              <v:path arrowok="t"/>
            </v:shape>
            <v:shape id="_x0000_s14753" style="position:absolute;left:9794;top:6915;width:29;height:0" coordorigin="9794,6915" coordsize="29,0" path="m9794,6915r29,e" filled="f" strokeweight=".82pt">
              <v:path arrowok="t"/>
            </v:shape>
            <v:shape id="_x0000_s14752" style="position:absolute;left:9852;top:6915;width:29;height:0" coordorigin="9852,6915" coordsize="29,0" path="m9852,6915r28,e" filled="f" strokeweight=".82pt">
              <v:path arrowok="t"/>
            </v:shape>
            <v:shape id="_x0000_s14751" style="position:absolute;left:9909;top:6915;width:29;height:0" coordorigin="9909,6915" coordsize="29,0" path="m9909,6915r29,e" filled="f" strokeweight=".82pt">
              <v:path arrowok="t"/>
            </v:shape>
            <v:shape id="_x0000_s14750" style="position:absolute;left:9967;top:6915;width:29;height:0" coordorigin="9967,6915" coordsize="29,0" path="m9967,6915r29,e" filled="f" strokeweight=".82pt">
              <v:path arrowok="t"/>
            </v:shape>
            <v:shape id="_x0000_s14749" style="position:absolute;left:10024;top:6915;width:29;height:0" coordorigin="10024,6915" coordsize="29,0" path="m10024,6915r29,e" filled="f" strokeweight=".82pt">
              <v:path arrowok="t"/>
            </v:shape>
            <w10:wrap anchorx="page" anchory="page"/>
          </v:group>
        </w:pict>
      </w:r>
      <w:r>
        <w:pict>
          <v:group id="_x0000_s14597" style="position:absolute;left:0;text-align:left;margin-left:71.6pt;margin-top:365.5pt;width:431.45pt;height:.8pt;z-index:-34472;mso-position-horizontal-relative:page;mso-position-vertical-relative:page" coordorigin="1432,7310" coordsize="8629,16">
            <v:shape id="_x0000_s14747" style="position:absolute;left:1440;top:7319;width:29;height:0" coordorigin="1440,7319" coordsize="29,0" path="m1440,7319r29,e" filled="f" strokeweight=".82pt">
              <v:path arrowok="t"/>
            </v:shape>
            <v:shape id="_x0000_s14746" style="position:absolute;left:1498;top:7319;width:29;height:0" coordorigin="1498,7319" coordsize="29,0" path="m1498,7319r29,e" filled="f" strokeweight=".82pt">
              <v:path arrowok="t"/>
            </v:shape>
            <v:shape id="_x0000_s14745" style="position:absolute;left:1556;top:7319;width:29;height:0" coordorigin="1556,7319" coordsize="29,0" path="m1556,7319r28,e" filled="f" strokeweight=".82pt">
              <v:path arrowok="t"/>
            </v:shape>
            <v:shape id="_x0000_s14744" style="position:absolute;left:1613;top:7319;width:29;height:0" coordorigin="1613,7319" coordsize="29,0" path="m1613,7319r29,e" filled="f" strokeweight=".82pt">
              <v:path arrowok="t"/>
            </v:shape>
            <v:shape id="_x0000_s14743" style="position:absolute;left:1671;top:7319;width:29;height:0" coordorigin="1671,7319" coordsize="29,0" path="m1671,7319r29,e" filled="f" strokeweight=".82pt">
              <v:path arrowok="t"/>
            </v:shape>
            <v:shape id="_x0000_s14742" style="position:absolute;left:1728;top:7319;width:29;height:0" coordorigin="1728,7319" coordsize="29,0" path="m1728,7319r29,e" filled="f" strokeweight=".82pt">
              <v:path arrowok="t"/>
            </v:shape>
            <v:shape id="_x0000_s14741" style="position:absolute;left:1786;top:7319;width:29;height:0" coordorigin="1786,7319" coordsize="29,0" path="m1786,7319r29,e" filled="f" strokeweight=".82pt">
              <v:path arrowok="t"/>
            </v:shape>
            <v:shape id="_x0000_s14740" style="position:absolute;left:1844;top:7319;width:29;height:0" coordorigin="1844,7319" coordsize="29,0" path="m1844,7319r28,e" filled="f" strokeweight=".82pt">
              <v:path arrowok="t"/>
            </v:shape>
            <v:shape id="_x0000_s14739" style="position:absolute;left:1901;top:7319;width:29;height:0" coordorigin="1901,7319" coordsize="29,0" path="m1901,7319r29,e" filled="f" strokeweight=".82pt">
              <v:path arrowok="t"/>
            </v:shape>
            <v:shape id="_x0000_s14738" style="position:absolute;left:1959;top:7319;width:29;height:0" coordorigin="1959,7319" coordsize="29,0" path="m1959,7319r29,e" filled="f" strokeweight=".82pt">
              <v:path arrowok="t"/>
            </v:shape>
            <v:shape id="_x0000_s14737" style="position:absolute;left:2016;top:7319;width:29;height:0" coordorigin="2016,7319" coordsize="29,0" path="m2016,7319r29,e" filled="f" strokeweight=".82pt">
              <v:path arrowok="t"/>
            </v:shape>
            <v:shape id="_x0000_s14736" style="position:absolute;left:2074;top:7319;width:29;height:0" coordorigin="2074,7319" coordsize="29,0" path="m2074,7319r29,e" filled="f" strokeweight=".82pt">
              <v:path arrowok="t"/>
            </v:shape>
            <v:shape id="_x0000_s14735" style="position:absolute;left:2132;top:7319;width:29;height:0" coordorigin="2132,7319" coordsize="29,0" path="m2132,7319r28,e" filled="f" strokeweight=".82pt">
              <v:path arrowok="t"/>
            </v:shape>
            <v:shape id="_x0000_s14734" style="position:absolute;left:2189;top:7319;width:29;height:0" coordorigin="2189,7319" coordsize="29,0" path="m2189,7319r29,e" filled="f" strokeweight=".82pt">
              <v:path arrowok="t"/>
            </v:shape>
            <v:shape id="_x0000_s14733" style="position:absolute;left:2247;top:7319;width:29;height:0" coordorigin="2247,7319" coordsize="29,0" path="m2247,7319r29,e" filled="f" strokeweight=".82pt">
              <v:path arrowok="t"/>
            </v:shape>
            <v:shape id="_x0000_s14732" style="position:absolute;left:2304;top:7319;width:29;height:0" coordorigin="2304,7319" coordsize="29,0" path="m2304,7319r29,e" filled="f" strokeweight=".82pt">
              <v:path arrowok="t"/>
            </v:shape>
            <v:shape id="_x0000_s14731" style="position:absolute;left:2362;top:7319;width:29;height:0" coordorigin="2362,7319" coordsize="29,0" path="m2362,7319r29,e" filled="f" strokeweight=".82pt">
              <v:path arrowok="t"/>
            </v:shape>
            <v:shape id="_x0000_s14730" style="position:absolute;left:2420;top:7319;width:29;height:0" coordorigin="2420,7319" coordsize="29,0" path="m2420,7319r28,e" filled="f" strokeweight=".82pt">
              <v:path arrowok="t"/>
            </v:shape>
            <v:shape id="_x0000_s14729" style="position:absolute;left:2477;top:7319;width:29;height:0" coordorigin="2477,7319" coordsize="29,0" path="m2477,7319r29,e" filled="f" strokeweight=".82pt">
              <v:path arrowok="t"/>
            </v:shape>
            <v:shape id="_x0000_s14728" style="position:absolute;left:2535;top:7319;width:29;height:0" coordorigin="2535,7319" coordsize="29,0" path="m2535,7319r29,e" filled="f" strokeweight=".82pt">
              <v:path arrowok="t"/>
            </v:shape>
            <v:shape id="_x0000_s14727" style="position:absolute;left:2592;top:7319;width:29;height:0" coordorigin="2592,7319" coordsize="29,0" path="m2592,7319r29,e" filled="f" strokeweight=".82pt">
              <v:path arrowok="t"/>
            </v:shape>
            <v:shape id="_x0000_s14726" style="position:absolute;left:2650;top:7319;width:29;height:0" coordorigin="2650,7319" coordsize="29,0" path="m2650,7319r29,e" filled="f" strokeweight=".82pt">
              <v:path arrowok="t"/>
            </v:shape>
            <v:shape id="_x0000_s14725" style="position:absolute;left:2708;top:7319;width:29;height:0" coordorigin="2708,7319" coordsize="29,0" path="m2708,7319r28,e" filled="f" strokeweight=".82pt">
              <v:path arrowok="t"/>
            </v:shape>
            <v:shape id="_x0000_s14724" style="position:absolute;left:2765;top:7319;width:29;height:0" coordorigin="2765,7319" coordsize="29,0" path="m2765,7319r29,e" filled="f" strokeweight=".82pt">
              <v:path arrowok="t"/>
            </v:shape>
            <v:shape id="_x0000_s14723" style="position:absolute;left:2823;top:7319;width:29;height:0" coordorigin="2823,7319" coordsize="29,0" path="m2823,7319r29,e" filled="f" strokeweight=".82pt">
              <v:path arrowok="t"/>
            </v:shape>
            <v:shape id="_x0000_s14722" style="position:absolute;left:2880;top:7319;width:29;height:0" coordorigin="2880,7319" coordsize="29,0" path="m2880,7319r29,e" filled="f" strokeweight=".82pt">
              <v:path arrowok="t"/>
            </v:shape>
            <v:shape id="_x0000_s14721" style="position:absolute;left:2938;top:7319;width:29;height:0" coordorigin="2938,7319" coordsize="29,0" path="m2938,7319r29,e" filled="f" strokeweight=".82pt">
              <v:path arrowok="t"/>
            </v:shape>
            <v:shape id="_x0000_s14720" style="position:absolute;left:2996;top:7319;width:29;height:0" coordorigin="2996,7319" coordsize="29,0" path="m2996,7319r28,e" filled="f" strokeweight=".82pt">
              <v:path arrowok="t"/>
            </v:shape>
            <v:shape id="_x0000_s14719" style="position:absolute;left:3053;top:7319;width:29;height:0" coordorigin="3053,7319" coordsize="29,0" path="m3053,7319r29,e" filled="f" strokeweight=".82pt">
              <v:path arrowok="t"/>
            </v:shape>
            <v:shape id="_x0000_s14718" style="position:absolute;left:3111;top:7319;width:29;height:0" coordorigin="3111,7319" coordsize="29,0" path="m3111,7319r29,e" filled="f" strokeweight=".82pt">
              <v:path arrowok="t"/>
            </v:shape>
            <v:shape id="_x0000_s14717" style="position:absolute;left:3168;top:7319;width:29;height:0" coordorigin="3168,7319" coordsize="29,0" path="m3168,7319r29,e" filled="f" strokeweight=".82pt">
              <v:path arrowok="t"/>
            </v:shape>
            <v:shape id="_x0000_s14716" style="position:absolute;left:3226;top:7319;width:29;height:0" coordorigin="3226,7319" coordsize="29,0" path="m3226,7319r29,e" filled="f" strokeweight=".82pt">
              <v:path arrowok="t"/>
            </v:shape>
            <v:shape id="_x0000_s14715" style="position:absolute;left:3284;top:7319;width:29;height:0" coordorigin="3284,7319" coordsize="29,0" path="m3284,7319r28,e" filled="f" strokeweight=".82pt">
              <v:path arrowok="t"/>
            </v:shape>
            <v:shape id="_x0000_s14714" style="position:absolute;left:3341;top:7319;width:29;height:0" coordorigin="3341,7319" coordsize="29,0" path="m3341,7319r29,e" filled="f" strokeweight=".82pt">
              <v:path arrowok="t"/>
            </v:shape>
            <v:shape id="_x0000_s14713" style="position:absolute;left:3399;top:7319;width:29;height:0" coordorigin="3399,7319" coordsize="29,0" path="m3399,7319r29,e" filled="f" strokeweight=".82pt">
              <v:path arrowok="t"/>
            </v:shape>
            <v:shape id="_x0000_s14712" style="position:absolute;left:3457;top:7319;width:29;height:0" coordorigin="3457,7319" coordsize="29,0" path="m3457,7319r29,e" filled="f" strokeweight=".82pt">
              <v:path arrowok="t"/>
            </v:shape>
            <v:shape id="_x0000_s14711" style="position:absolute;left:3515;top:7319;width:29;height:0" coordorigin="3515,7319" coordsize="29,0" path="m3515,7319r28,e" filled="f" strokeweight=".82pt">
              <v:path arrowok="t"/>
            </v:shape>
            <v:shape id="_x0000_s14710" style="position:absolute;left:3572;top:7319;width:29;height:0" coordorigin="3572,7319" coordsize="29,0" path="m3572,7319r29,e" filled="f" strokeweight=".82pt">
              <v:path arrowok="t"/>
            </v:shape>
            <v:shape id="_x0000_s14709" style="position:absolute;left:3630;top:7319;width:29;height:0" coordorigin="3630,7319" coordsize="29,0" path="m3630,7319r29,e" filled="f" strokeweight=".82pt">
              <v:path arrowok="t"/>
            </v:shape>
            <v:shape id="_x0000_s14708" style="position:absolute;left:3687;top:7319;width:29;height:0" coordorigin="3687,7319" coordsize="29,0" path="m3687,7319r29,e" filled="f" strokeweight=".82pt">
              <v:path arrowok="t"/>
            </v:shape>
            <v:shape id="_x0000_s14707" style="position:absolute;left:3745;top:7319;width:29;height:0" coordorigin="3745,7319" coordsize="29,0" path="m3745,7319r29,e" filled="f" strokeweight=".82pt">
              <v:path arrowok="t"/>
            </v:shape>
            <v:shape id="_x0000_s14706" style="position:absolute;left:3803;top:7319;width:29;height:0" coordorigin="3803,7319" coordsize="29,0" path="m3803,7319r28,e" filled="f" strokeweight=".82pt">
              <v:path arrowok="t"/>
            </v:shape>
            <v:shape id="_x0000_s14705" style="position:absolute;left:3860;top:7319;width:29;height:0" coordorigin="3860,7319" coordsize="29,0" path="m3860,7319r29,e" filled="f" strokeweight=".82pt">
              <v:path arrowok="t"/>
            </v:shape>
            <v:shape id="_x0000_s14704" style="position:absolute;left:3918;top:7319;width:29;height:0" coordorigin="3918,7319" coordsize="29,0" path="m3918,7319r29,e" filled="f" strokeweight=".82pt">
              <v:path arrowok="t"/>
            </v:shape>
            <v:shape id="_x0000_s14703" style="position:absolute;left:3975;top:7319;width:29;height:0" coordorigin="3975,7319" coordsize="29,0" path="m3975,7319r29,e" filled="f" strokeweight=".82pt">
              <v:path arrowok="t"/>
            </v:shape>
            <v:shape id="_x0000_s14702" style="position:absolute;left:4033;top:7319;width:29;height:0" coordorigin="4033,7319" coordsize="29,0" path="m4033,7319r29,e" filled="f" strokeweight=".82pt">
              <v:path arrowok="t"/>
            </v:shape>
            <v:shape id="_x0000_s14701" style="position:absolute;left:4091;top:7319;width:29;height:0" coordorigin="4091,7319" coordsize="29,0" path="m4091,7319r28,e" filled="f" strokeweight=".82pt">
              <v:path arrowok="t"/>
            </v:shape>
            <v:shape id="_x0000_s14700" style="position:absolute;left:4148;top:7319;width:29;height:0" coordorigin="4148,7319" coordsize="29,0" path="m4148,7319r29,e" filled="f" strokeweight=".82pt">
              <v:path arrowok="t"/>
            </v:shape>
            <v:shape id="_x0000_s14699" style="position:absolute;left:4206;top:7319;width:29;height:0" coordorigin="4206,7319" coordsize="29,0" path="m4206,7319r29,e" filled="f" strokeweight=".82pt">
              <v:path arrowok="t"/>
            </v:shape>
            <v:shape id="_x0000_s14698" style="position:absolute;left:4263;top:7319;width:29;height:0" coordorigin="4263,7319" coordsize="29,0" path="m4263,7319r29,e" filled="f" strokeweight=".82pt">
              <v:path arrowok="t"/>
            </v:shape>
            <v:shape id="_x0000_s14697" style="position:absolute;left:4321;top:7319;width:29;height:0" coordorigin="4321,7319" coordsize="29,0" path="m4321,7319r29,e" filled="f" strokeweight=".82pt">
              <v:path arrowok="t"/>
            </v:shape>
            <v:shape id="_x0000_s14696" style="position:absolute;left:4379;top:7319;width:29;height:0" coordorigin="4379,7319" coordsize="29,0" path="m4379,7319r28,e" filled="f" strokeweight=".82pt">
              <v:path arrowok="t"/>
            </v:shape>
            <v:shape id="_x0000_s14695" style="position:absolute;left:4436;top:7319;width:29;height:0" coordorigin="4436,7319" coordsize="29,0" path="m4436,7319r29,e" filled="f" strokeweight=".82pt">
              <v:path arrowok="t"/>
            </v:shape>
            <v:shape id="_x0000_s14694" style="position:absolute;left:4494;top:7319;width:29;height:0" coordorigin="4494,7319" coordsize="29,0" path="m4494,7319r29,e" filled="f" strokeweight=".82pt">
              <v:path arrowok="t"/>
            </v:shape>
            <v:shape id="_x0000_s14693" style="position:absolute;left:4551;top:7319;width:29;height:0" coordorigin="4551,7319" coordsize="29,0" path="m4551,7319r29,e" filled="f" strokeweight=".82pt">
              <v:path arrowok="t"/>
            </v:shape>
            <v:shape id="_x0000_s14692" style="position:absolute;left:4609;top:7319;width:29;height:0" coordorigin="4609,7319" coordsize="29,0" path="m4609,7319r29,e" filled="f" strokeweight=".82pt">
              <v:path arrowok="t"/>
            </v:shape>
            <v:shape id="_x0000_s14691" style="position:absolute;left:4667;top:7319;width:29;height:0" coordorigin="4667,7319" coordsize="29,0" path="m4667,7319r28,e" filled="f" strokeweight=".82pt">
              <v:path arrowok="t"/>
            </v:shape>
            <v:shape id="_x0000_s14690" style="position:absolute;left:4724;top:7319;width:29;height:0" coordorigin="4724,7319" coordsize="29,0" path="m4724,7319r29,e" filled="f" strokeweight=".82pt">
              <v:path arrowok="t"/>
            </v:shape>
            <v:shape id="_x0000_s14689" style="position:absolute;left:4782;top:7319;width:29;height:0" coordorigin="4782,7319" coordsize="29,0" path="m4782,7319r29,e" filled="f" strokeweight=".82pt">
              <v:path arrowok="t"/>
            </v:shape>
            <v:shape id="_x0000_s14688" style="position:absolute;left:4839;top:7319;width:29;height:0" coordorigin="4839,7319" coordsize="29,0" path="m4839,7319r29,e" filled="f" strokeweight=".82pt">
              <v:path arrowok="t"/>
            </v:shape>
            <v:shape id="_x0000_s14687" style="position:absolute;left:4897;top:7319;width:29;height:0" coordorigin="4897,7319" coordsize="29,0" path="m4897,7319r29,e" filled="f" strokeweight=".82pt">
              <v:path arrowok="t"/>
            </v:shape>
            <v:shape id="_x0000_s14686" style="position:absolute;left:4955;top:7319;width:29;height:0" coordorigin="4955,7319" coordsize="29,0" path="m4955,7319r28,e" filled="f" strokeweight=".82pt">
              <v:path arrowok="t"/>
            </v:shape>
            <v:shape id="_x0000_s14685" style="position:absolute;left:5012;top:7319;width:29;height:0" coordorigin="5012,7319" coordsize="29,0" path="m5012,7319r29,e" filled="f" strokeweight=".82pt">
              <v:path arrowok="t"/>
            </v:shape>
            <v:shape id="_x0000_s14684" style="position:absolute;left:5070;top:7319;width:29;height:0" coordorigin="5070,7319" coordsize="29,0" path="m5070,7319r29,e" filled="f" strokeweight=".82pt">
              <v:path arrowok="t"/>
            </v:shape>
            <v:shape id="_x0000_s14683" style="position:absolute;left:5127;top:7319;width:29;height:0" coordorigin="5127,7319" coordsize="29,0" path="m5127,7319r29,e" filled="f" strokeweight=".82pt">
              <v:path arrowok="t"/>
            </v:shape>
            <v:shape id="_x0000_s14682" style="position:absolute;left:5185;top:7319;width:29;height:0" coordorigin="5185,7319" coordsize="29,0" path="m5185,7319r29,e" filled="f" strokeweight=".82pt">
              <v:path arrowok="t"/>
            </v:shape>
            <v:shape id="_x0000_s14681" style="position:absolute;left:5243;top:7319;width:29;height:0" coordorigin="5243,7319" coordsize="29,0" path="m5243,7319r28,e" filled="f" strokeweight=".82pt">
              <v:path arrowok="t"/>
            </v:shape>
            <v:shape id="_x0000_s14680" style="position:absolute;left:5300;top:7319;width:29;height:0" coordorigin="5300,7319" coordsize="29,0" path="m5300,7319r29,e" filled="f" strokeweight=".82pt">
              <v:path arrowok="t"/>
            </v:shape>
            <v:shape id="_x0000_s14679" style="position:absolute;left:5358;top:7319;width:29;height:0" coordorigin="5358,7319" coordsize="29,0" path="m5358,7319r29,e" filled="f" strokeweight=".82pt">
              <v:path arrowok="t"/>
            </v:shape>
            <v:shape id="_x0000_s14678" style="position:absolute;left:5415;top:7319;width:29;height:0" coordorigin="5415,7319" coordsize="29,0" path="m5415,7319r29,e" filled="f" strokeweight=".82pt">
              <v:path arrowok="t"/>
            </v:shape>
            <v:shape id="_x0000_s14677" style="position:absolute;left:5473;top:7319;width:29;height:0" coordorigin="5473,7319" coordsize="29,0" path="m5473,7319r29,e" filled="f" strokeweight=".82pt">
              <v:path arrowok="t"/>
            </v:shape>
            <v:shape id="_x0000_s14676" style="position:absolute;left:5531;top:7319;width:29;height:0" coordorigin="5531,7319" coordsize="29,0" path="m5531,7319r28,e" filled="f" strokeweight=".82pt">
              <v:path arrowok="t"/>
            </v:shape>
            <v:shape id="_x0000_s14675" style="position:absolute;left:5588;top:7319;width:29;height:0" coordorigin="5588,7319" coordsize="29,0" path="m5588,7319r29,e" filled="f" strokeweight=".82pt">
              <v:path arrowok="t"/>
            </v:shape>
            <v:shape id="_x0000_s14674" style="position:absolute;left:5646;top:7319;width:29;height:0" coordorigin="5646,7319" coordsize="29,0" path="m5646,7319r29,e" filled="f" strokeweight=".82pt">
              <v:path arrowok="t"/>
            </v:shape>
            <v:shape id="_x0000_s14673" style="position:absolute;left:5703;top:7319;width:29;height:0" coordorigin="5703,7319" coordsize="29,0" path="m5703,7319r29,e" filled="f" strokeweight=".82pt">
              <v:path arrowok="t"/>
            </v:shape>
            <v:shape id="_x0000_s14672" style="position:absolute;left:5761;top:7319;width:29;height:0" coordorigin="5761,7319" coordsize="29,0" path="m5761,7319r29,e" filled="f" strokeweight=".82pt">
              <v:path arrowok="t"/>
            </v:shape>
            <v:shape id="_x0000_s14671" style="position:absolute;left:5819;top:7319;width:29;height:0" coordorigin="5819,7319" coordsize="29,0" path="m5819,7319r29,e" filled="f" strokeweight=".82pt">
              <v:path arrowok="t"/>
            </v:shape>
            <v:shape id="_x0000_s14670" style="position:absolute;left:5877;top:7319;width:29;height:0" coordorigin="5877,7319" coordsize="29,0" path="m5877,7319r28,e" filled="f" strokeweight=".82pt">
              <v:path arrowok="t"/>
            </v:shape>
            <v:shape id="_x0000_s14669" style="position:absolute;left:5934;top:7319;width:29;height:0" coordorigin="5934,7319" coordsize="29,0" path="m5934,7319r29,e" filled="f" strokeweight=".82pt">
              <v:path arrowok="t"/>
            </v:shape>
            <v:shape id="_x0000_s14668" style="position:absolute;left:5992;top:7319;width:29;height:0" coordorigin="5992,7319" coordsize="29,0" path="m5992,7319r29,e" filled="f" strokeweight=".82pt">
              <v:path arrowok="t"/>
            </v:shape>
            <v:shape id="_x0000_s14667" style="position:absolute;left:6049;top:7319;width:29;height:0" coordorigin="6049,7319" coordsize="29,0" path="m6049,7319r29,e" filled="f" strokeweight=".82pt">
              <v:path arrowok="t"/>
            </v:shape>
            <v:shape id="_x0000_s14666" style="position:absolute;left:6107;top:7319;width:29;height:0" coordorigin="6107,7319" coordsize="29,0" path="m6107,7319r29,e" filled="f" strokeweight=".82pt">
              <v:path arrowok="t"/>
            </v:shape>
            <v:shape id="_x0000_s14665" style="position:absolute;left:6165;top:7319;width:29;height:0" coordorigin="6165,7319" coordsize="29,0" path="m6165,7319r28,e" filled="f" strokeweight=".82pt">
              <v:path arrowok="t"/>
            </v:shape>
            <v:shape id="_x0000_s14664" style="position:absolute;left:6222;top:7319;width:29;height:0" coordorigin="6222,7319" coordsize="29,0" path="m6222,7319r29,e" filled="f" strokeweight=".82pt">
              <v:path arrowok="t"/>
            </v:shape>
            <v:shape id="_x0000_s14663" style="position:absolute;left:6280;top:7319;width:29;height:0" coordorigin="6280,7319" coordsize="29,0" path="m6280,7319r29,e" filled="f" strokeweight=".82pt">
              <v:path arrowok="t"/>
            </v:shape>
            <v:shape id="_x0000_s14662" style="position:absolute;left:6337;top:7319;width:29;height:0" coordorigin="6337,7319" coordsize="29,0" path="m6337,7319r29,e" filled="f" strokeweight=".82pt">
              <v:path arrowok="t"/>
            </v:shape>
            <v:shape id="_x0000_s14661" style="position:absolute;left:6395;top:7319;width:29;height:0" coordorigin="6395,7319" coordsize="29,0" path="m6395,7319r29,e" filled="f" strokeweight=".82pt">
              <v:path arrowok="t"/>
            </v:shape>
            <v:shape id="_x0000_s14660" style="position:absolute;left:6453;top:7319;width:29;height:0" coordorigin="6453,7319" coordsize="29,0" path="m6453,7319r28,e" filled="f" strokeweight=".82pt">
              <v:path arrowok="t"/>
            </v:shape>
            <v:shape id="_x0000_s14659" style="position:absolute;left:6510;top:7319;width:29;height:0" coordorigin="6510,7319" coordsize="29,0" path="m6510,7319r29,e" filled="f" strokeweight=".82pt">
              <v:path arrowok="t"/>
            </v:shape>
            <v:shape id="_x0000_s14658" style="position:absolute;left:6568;top:7319;width:29;height:0" coordorigin="6568,7319" coordsize="29,0" path="m6568,7319r29,e" filled="f" strokeweight=".82pt">
              <v:path arrowok="t"/>
            </v:shape>
            <v:shape id="_x0000_s14657" style="position:absolute;left:6625;top:7319;width:29;height:0" coordorigin="6625,7319" coordsize="29,0" path="m6625,7319r29,e" filled="f" strokeweight=".82pt">
              <v:path arrowok="t"/>
            </v:shape>
            <v:shape id="_x0000_s14656" style="position:absolute;left:6683;top:7319;width:29;height:0" coordorigin="6683,7319" coordsize="29,0" path="m6683,7319r29,e" filled="f" strokeweight=".82pt">
              <v:path arrowok="t"/>
            </v:shape>
            <v:shape id="_x0000_s14655" style="position:absolute;left:6741;top:7319;width:29;height:0" coordorigin="6741,7319" coordsize="29,0" path="m6741,7319r28,e" filled="f" strokeweight=".82pt">
              <v:path arrowok="t"/>
            </v:shape>
            <v:shape id="_x0000_s14654" style="position:absolute;left:6798;top:7319;width:29;height:0" coordorigin="6798,7319" coordsize="29,0" path="m6798,7319r29,e" filled="f" strokeweight=".82pt">
              <v:path arrowok="t"/>
            </v:shape>
            <v:shape id="_x0000_s14653" style="position:absolute;left:6856;top:7319;width:29;height:0" coordorigin="6856,7319" coordsize="29,0" path="m6856,7319r29,e" filled="f" strokeweight=".82pt">
              <v:path arrowok="t"/>
            </v:shape>
            <v:shape id="_x0000_s14652" style="position:absolute;left:6913;top:7319;width:29;height:0" coordorigin="6913,7319" coordsize="29,0" path="m6913,7319r29,e" filled="f" strokeweight=".82pt">
              <v:path arrowok="t"/>
            </v:shape>
            <v:shape id="_x0000_s14651" style="position:absolute;left:6971;top:7319;width:29;height:0" coordorigin="6971,7319" coordsize="29,0" path="m6971,7319r29,e" filled="f" strokeweight=".82pt">
              <v:path arrowok="t"/>
            </v:shape>
            <v:shape id="_x0000_s14650" style="position:absolute;left:7029;top:7319;width:29;height:0" coordorigin="7029,7319" coordsize="29,0" path="m7029,7319r28,e" filled="f" strokeweight=".82pt">
              <v:path arrowok="t"/>
            </v:shape>
            <v:shape id="_x0000_s14649" style="position:absolute;left:7086;top:7319;width:29;height:0" coordorigin="7086,7319" coordsize="29,0" path="m7086,7319r29,e" filled="f" strokeweight=".82pt">
              <v:path arrowok="t"/>
            </v:shape>
            <v:shape id="_x0000_s14648" style="position:absolute;left:7144;top:7319;width:29;height:0" coordorigin="7144,7319" coordsize="29,0" path="m7144,7319r29,e" filled="f" strokeweight=".82pt">
              <v:path arrowok="t"/>
            </v:shape>
            <v:shape id="_x0000_s14647" style="position:absolute;left:7201;top:7319;width:29;height:0" coordorigin="7201,7319" coordsize="29,0" path="m7201,7319r29,e" filled="f" strokeweight=".82pt">
              <v:path arrowok="t"/>
            </v:shape>
            <v:shape id="_x0000_s14646" style="position:absolute;left:7259;top:7319;width:29;height:0" coordorigin="7259,7319" coordsize="29,0" path="m7259,7319r29,e" filled="f" strokeweight=".82pt">
              <v:path arrowok="t"/>
            </v:shape>
            <v:shape id="_x0000_s14645" style="position:absolute;left:7317;top:7319;width:29;height:0" coordorigin="7317,7319" coordsize="29,0" path="m7317,7319r28,e" filled="f" strokeweight=".82pt">
              <v:path arrowok="t"/>
            </v:shape>
            <v:shape id="_x0000_s14644" style="position:absolute;left:7374;top:7319;width:29;height:0" coordorigin="7374,7319" coordsize="29,0" path="m7374,7319r29,e" filled="f" strokeweight=".82pt">
              <v:path arrowok="t"/>
            </v:shape>
            <v:shape id="_x0000_s14643" style="position:absolute;left:7432;top:7319;width:29;height:0" coordorigin="7432,7319" coordsize="29,0" path="m7432,7319r29,e" filled="f" strokeweight=".82pt">
              <v:path arrowok="t"/>
            </v:shape>
            <v:shape id="_x0000_s14642" style="position:absolute;left:7489;top:7319;width:29;height:0" coordorigin="7489,7319" coordsize="29,0" path="m7489,7319r29,e" filled="f" strokeweight=".82pt">
              <v:path arrowok="t"/>
            </v:shape>
            <v:shape id="_x0000_s14641" style="position:absolute;left:7547;top:7319;width:29;height:0" coordorigin="7547,7319" coordsize="29,0" path="m7547,7319r29,e" filled="f" strokeweight=".82pt">
              <v:path arrowok="t"/>
            </v:shape>
            <v:shape id="_x0000_s14640" style="position:absolute;left:7605;top:7319;width:29;height:0" coordorigin="7605,7319" coordsize="29,0" path="m7605,7319r28,e" filled="f" strokeweight=".82pt">
              <v:path arrowok="t"/>
            </v:shape>
            <v:shape id="_x0000_s14639" style="position:absolute;left:7662;top:7319;width:29;height:0" coordorigin="7662,7319" coordsize="29,0" path="m7662,7319r29,e" filled="f" strokeweight=".82pt">
              <v:path arrowok="t"/>
            </v:shape>
            <v:shape id="_x0000_s14638" style="position:absolute;left:7720;top:7319;width:29;height:0" coordorigin="7720,7319" coordsize="29,0" path="m7720,7319r29,e" filled="f" strokeweight=".82pt">
              <v:path arrowok="t"/>
            </v:shape>
            <v:shape id="_x0000_s14637" style="position:absolute;left:7777;top:7319;width:29;height:0" coordorigin="7777,7319" coordsize="29,0" path="m7777,7319r29,e" filled="f" strokeweight=".82pt">
              <v:path arrowok="t"/>
            </v:shape>
            <v:shape id="_x0000_s14636" style="position:absolute;left:7835;top:7319;width:29;height:0" coordorigin="7835,7319" coordsize="29,0" path="m7835,7319r29,e" filled="f" strokeweight=".82pt">
              <v:path arrowok="t"/>
            </v:shape>
            <v:shape id="_x0000_s14635" style="position:absolute;left:7893;top:7319;width:29;height:0" coordorigin="7893,7319" coordsize="29,0" path="m7893,7319r28,e" filled="f" strokeweight=".82pt">
              <v:path arrowok="t"/>
            </v:shape>
            <v:shape id="_x0000_s14634" style="position:absolute;left:7950;top:7319;width:29;height:0" coordorigin="7950,7319" coordsize="29,0" path="m7950,7319r29,e" filled="f" strokeweight=".82pt">
              <v:path arrowok="t"/>
            </v:shape>
            <v:shape id="_x0000_s14633" style="position:absolute;left:8008;top:7319;width:29;height:0" coordorigin="8008,7319" coordsize="29,0" path="m8008,7319r29,e" filled="f" strokeweight=".82pt">
              <v:path arrowok="t"/>
            </v:shape>
            <v:shape id="_x0000_s14632" style="position:absolute;left:8065;top:7319;width:29;height:0" coordorigin="8065,7319" coordsize="29,0" path="m8065,7319r29,e" filled="f" strokeweight=".82pt">
              <v:path arrowok="t"/>
            </v:shape>
            <v:shape id="_x0000_s14631" style="position:absolute;left:8124;top:7319;width:29;height:0" coordorigin="8124,7319" coordsize="29,0" path="m8124,7319r28,e" filled="f" strokeweight=".82pt">
              <v:path arrowok="t"/>
            </v:shape>
            <v:shape id="_x0000_s14630" style="position:absolute;left:8181;top:7319;width:29;height:0" coordorigin="8181,7319" coordsize="29,0" path="m8181,7319r29,e" filled="f" strokeweight=".82pt">
              <v:path arrowok="t"/>
            </v:shape>
            <v:shape id="_x0000_s14629" style="position:absolute;left:8239;top:7319;width:29;height:0" coordorigin="8239,7319" coordsize="29,0" path="m8239,7319r29,e" filled="f" strokeweight=".82pt">
              <v:path arrowok="t"/>
            </v:shape>
            <v:shape id="_x0000_s14628" style="position:absolute;left:8296;top:7319;width:29;height:0" coordorigin="8296,7319" coordsize="29,0" path="m8296,7319r29,e" filled="f" strokeweight=".82pt">
              <v:path arrowok="t"/>
            </v:shape>
            <v:shape id="_x0000_s14627" style="position:absolute;left:8354;top:7319;width:29;height:0" coordorigin="8354,7319" coordsize="29,0" path="m8354,7319r29,e" filled="f" strokeweight=".82pt">
              <v:path arrowok="t"/>
            </v:shape>
            <v:shape id="_x0000_s14626" style="position:absolute;left:8412;top:7319;width:29;height:0" coordorigin="8412,7319" coordsize="29,0" path="m8412,7319r28,e" filled="f" strokeweight=".82pt">
              <v:path arrowok="t"/>
            </v:shape>
            <v:shape id="_x0000_s14625" style="position:absolute;left:8469;top:7319;width:29;height:0" coordorigin="8469,7319" coordsize="29,0" path="m8469,7319r29,e" filled="f" strokeweight=".82pt">
              <v:path arrowok="t"/>
            </v:shape>
            <v:shape id="_x0000_s14624" style="position:absolute;left:8527;top:7319;width:29;height:0" coordorigin="8527,7319" coordsize="29,0" path="m8527,7319r29,e" filled="f" strokeweight=".82pt">
              <v:path arrowok="t"/>
            </v:shape>
            <v:shape id="_x0000_s14623" style="position:absolute;left:8584;top:7319;width:29;height:0" coordorigin="8584,7319" coordsize="29,0" path="m8584,7319r29,e" filled="f" strokeweight=".82pt">
              <v:path arrowok="t"/>
            </v:shape>
            <v:shape id="_x0000_s14622" style="position:absolute;left:8642;top:7319;width:29;height:0" coordorigin="8642,7319" coordsize="29,0" path="m8642,7319r29,e" filled="f" strokeweight=".82pt">
              <v:path arrowok="t"/>
            </v:shape>
            <v:shape id="_x0000_s14621" style="position:absolute;left:8700;top:7319;width:29;height:0" coordorigin="8700,7319" coordsize="29,0" path="m8700,7319r28,e" filled="f" strokeweight=".82pt">
              <v:path arrowok="t"/>
            </v:shape>
            <v:shape id="_x0000_s14620" style="position:absolute;left:8757;top:7319;width:29;height:0" coordorigin="8757,7319" coordsize="29,0" path="m8757,7319r29,e" filled="f" strokeweight=".82pt">
              <v:path arrowok="t"/>
            </v:shape>
            <v:shape id="_x0000_s14619" style="position:absolute;left:8815;top:7319;width:29;height:0" coordorigin="8815,7319" coordsize="29,0" path="m8815,7319r29,e" filled="f" strokeweight=".82pt">
              <v:path arrowok="t"/>
            </v:shape>
            <v:shape id="_x0000_s14618" style="position:absolute;left:8872;top:7319;width:29;height:0" coordorigin="8872,7319" coordsize="29,0" path="m8872,7319r29,e" filled="f" strokeweight=".82pt">
              <v:path arrowok="t"/>
            </v:shape>
            <v:shape id="_x0000_s14617" style="position:absolute;left:8930;top:7319;width:29;height:0" coordorigin="8930,7319" coordsize="29,0" path="m8930,7319r29,e" filled="f" strokeweight=".82pt">
              <v:path arrowok="t"/>
            </v:shape>
            <v:shape id="_x0000_s14616" style="position:absolute;left:8988;top:7319;width:29;height:0" coordorigin="8988,7319" coordsize="29,0" path="m8988,7319r28,e" filled="f" strokeweight=".82pt">
              <v:path arrowok="t"/>
            </v:shape>
            <v:shape id="_x0000_s14615" style="position:absolute;left:9045;top:7319;width:29;height:0" coordorigin="9045,7319" coordsize="29,0" path="m9045,7319r29,e" filled="f" strokeweight=".82pt">
              <v:path arrowok="t"/>
            </v:shape>
            <v:shape id="_x0000_s14614" style="position:absolute;left:9103;top:7319;width:29;height:0" coordorigin="9103,7319" coordsize="29,0" path="m9103,7319r29,e" filled="f" strokeweight=".82pt">
              <v:path arrowok="t"/>
            </v:shape>
            <v:shape id="_x0000_s14613" style="position:absolute;left:9160;top:7319;width:29;height:0" coordorigin="9160,7319" coordsize="29,0" path="m9160,7319r29,e" filled="f" strokeweight=".82pt">
              <v:path arrowok="t"/>
            </v:shape>
            <v:shape id="_x0000_s14612" style="position:absolute;left:9218;top:7319;width:29;height:0" coordorigin="9218,7319" coordsize="29,0" path="m9218,7319r29,e" filled="f" strokeweight=".82pt">
              <v:path arrowok="t"/>
            </v:shape>
            <v:shape id="_x0000_s14611" style="position:absolute;left:9276;top:7319;width:29;height:0" coordorigin="9276,7319" coordsize="29,0" path="m9276,7319r28,e" filled="f" strokeweight=".82pt">
              <v:path arrowok="t"/>
            </v:shape>
            <v:shape id="_x0000_s14610" style="position:absolute;left:9333;top:7319;width:29;height:0" coordorigin="9333,7319" coordsize="29,0" path="m9333,7319r29,e" filled="f" strokeweight=".82pt">
              <v:path arrowok="t"/>
            </v:shape>
            <v:shape id="_x0000_s14609" style="position:absolute;left:9391;top:7319;width:29;height:0" coordorigin="9391,7319" coordsize="29,0" path="m9391,7319r29,e" filled="f" strokeweight=".82pt">
              <v:path arrowok="t"/>
            </v:shape>
            <v:shape id="_x0000_s14608" style="position:absolute;left:9448;top:7319;width:29;height:0" coordorigin="9448,7319" coordsize="29,0" path="m9448,7319r29,e" filled="f" strokeweight=".82pt">
              <v:path arrowok="t"/>
            </v:shape>
            <v:shape id="_x0000_s14607" style="position:absolute;left:9506;top:7319;width:29;height:0" coordorigin="9506,7319" coordsize="29,0" path="m9506,7319r29,e" filled="f" strokeweight=".82pt">
              <v:path arrowok="t"/>
            </v:shape>
            <v:shape id="_x0000_s14606" style="position:absolute;left:9564;top:7319;width:29;height:0" coordorigin="9564,7319" coordsize="29,0" path="m9564,7319r28,e" filled="f" strokeweight=".82pt">
              <v:path arrowok="t"/>
            </v:shape>
            <v:shape id="_x0000_s14605" style="position:absolute;left:9621;top:7319;width:29;height:0" coordorigin="9621,7319" coordsize="29,0" path="m9621,7319r29,e" filled="f" strokeweight=".82pt">
              <v:path arrowok="t"/>
            </v:shape>
            <v:shape id="_x0000_s14604" style="position:absolute;left:9679;top:7319;width:29;height:0" coordorigin="9679,7319" coordsize="29,0" path="m9679,7319r29,e" filled="f" strokeweight=".82pt">
              <v:path arrowok="t"/>
            </v:shape>
            <v:shape id="_x0000_s14603" style="position:absolute;left:9736;top:7319;width:29;height:0" coordorigin="9736,7319" coordsize="29,0" path="m9736,7319r29,e" filled="f" strokeweight=".82pt">
              <v:path arrowok="t"/>
            </v:shape>
            <v:shape id="_x0000_s14602" style="position:absolute;left:9794;top:7319;width:29;height:0" coordorigin="9794,7319" coordsize="29,0" path="m9794,7319r29,e" filled="f" strokeweight=".82pt">
              <v:path arrowok="t"/>
            </v:shape>
            <v:shape id="_x0000_s14601" style="position:absolute;left:9852;top:7319;width:29;height:0" coordorigin="9852,7319" coordsize="29,0" path="m9852,7319r28,e" filled="f" strokeweight=".82pt">
              <v:path arrowok="t"/>
            </v:shape>
            <v:shape id="_x0000_s14600" style="position:absolute;left:9909;top:7319;width:29;height:0" coordorigin="9909,7319" coordsize="29,0" path="m9909,7319r29,e" filled="f" strokeweight=".82pt">
              <v:path arrowok="t"/>
            </v:shape>
            <v:shape id="_x0000_s14599" style="position:absolute;left:9967;top:7319;width:29;height:0" coordorigin="9967,7319" coordsize="29,0" path="m9967,7319r29,e" filled="f" strokeweight=".82pt">
              <v:path arrowok="t"/>
            </v:shape>
            <v:shape id="_x0000_s14598" style="position:absolute;left:10024;top:7319;width:29;height:0" coordorigin="10024,7319" coordsize="29,0" path="m10024,7319r29,e" filled="f" strokeweight=".82pt">
              <v:path arrowok="t"/>
            </v:shape>
            <w10:wrap anchorx="page" anchory="page"/>
          </v:group>
        </w:pict>
      </w:r>
      <w:r>
        <w:pict>
          <v:group id="_x0000_s14446" style="position:absolute;left:0;text-align:left;margin-left:71.6pt;margin-top:385.7pt;width:431.45pt;height:.8pt;z-index:-34471;mso-position-horizontal-relative:page;mso-position-vertical-relative:page" coordorigin="1432,7714" coordsize="8629,16">
            <v:shape id="_x0000_s14596" style="position:absolute;left:1440;top:7722;width:29;height:0" coordorigin="1440,7722" coordsize="29,0" path="m1440,7722r29,e" filled="f" strokeweight=".82pt">
              <v:path arrowok="t"/>
            </v:shape>
            <v:shape id="_x0000_s14595" style="position:absolute;left:1498;top:7722;width:29;height:0" coordorigin="1498,7722" coordsize="29,0" path="m1498,7722r29,e" filled="f" strokeweight=".82pt">
              <v:path arrowok="t"/>
            </v:shape>
            <v:shape id="_x0000_s14594" style="position:absolute;left:1556;top:7722;width:29;height:0" coordorigin="1556,7722" coordsize="29,0" path="m1556,7722r28,e" filled="f" strokeweight=".82pt">
              <v:path arrowok="t"/>
            </v:shape>
            <v:shape id="_x0000_s14593" style="position:absolute;left:1613;top:7722;width:29;height:0" coordorigin="1613,7722" coordsize="29,0" path="m1613,7722r29,e" filled="f" strokeweight=".82pt">
              <v:path arrowok="t"/>
            </v:shape>
            <v:shape id="_x0000_s14592" style="position:absolute;left:1671;top:7722;width:29;height:0" coordorigin="1671,7722" coordsize="29,0" path="m1671,7722r29,e" filled="f" strokeweight=".82pt">
              <v:path arrowok="t"/>
            </v:shape>
            <v:shape id="_x0000_s14591" style="position:absolute;left:1728;top:7722;width:29;height:0" coordorigin="1728,7722" coordsize="29,0" path="m1728,7722r29,e" filled="f" strokeweight=".82pt">
              <v:path arrowok="t"/>
            </v:shape>
            <v:shape id="_x0000_s14590" style="position:absolute;left:1786;top:7722;width:29;height:0" coordorigin="1786,7722" coordsize="29,0" path="m1786,7722r29,e" filled="f" strokeweight=".82pt">
              <v:path arrowok="t"/>
            </v:shape>
            <v:shape id="_x0000_s14589" style="position:absolute;left:1844;top:7722;width:29;height:0" coordorigin="1844,7722" coordsize="29,0" path="m1844,7722r28,e" filled="f" strokeweight=".82pt">
              <v:path arrowok="t"/>
            </v:shape>
            <v:shape id="_x0000_s14588" style="position:absolute;left:1901;top:7722;width:29;height:0" coordorigin="1901,7722" coordsize="29,0" path="m1901,7722r29,e" filled="f" strokeweight=".82pt">
              <v:path arrowok="t"/>
            </v:shape>
            <v:shape id="_x0000_s14587" style="position:absolute;left:1959;top:7722;width:29;height:0" coordorigin="1959,7722" coordsize="29,0" path="m1959,7722r29,e" filled="f" strokeweight=".82pt">
              <v:path arrowok="t"/>
            </v:shape>
            <v:shape id="_x0000_s14586" style="position:absolute;left:2016;top:7722;width:29;height:0" coordorigin="2016,7722" coordsize="29,0" path="m2016,7722r29,e" filled="f" strokeweight=".82pt">
              <v:path arrowok="t"/>
            </v:shape>
            <v:shape id="_x0000_s14585" style="position:absolute;left:2074;top:7722;width:29;height:0" coordorigin="2074,7722" coordsize="29,0" path="m2074,7722r29,e" filled="f" strokeweight=".82pt">
              <v:path arrowok="t"/>
            </v:shape>
            <v:shape id="_x0000_s14584" style="position:absolute;left:2132;top:7722;width:29;height:0" coordorigin="2132,7722" coordsize="29,0" path="m2132,7722r28,e" filled="f" strokeweight=".82pt">
              <v:path arrowok="t"/>
            </v:shape>
            <v:shape id="_x0000_s14583" style="position:absolute;left:2189;top:7722;width:29;height:0" coordorigin="2189,7722" coordsize="29,0" path="m2189,7722r29,e" filled="f" strokeweight=".82pt">
              <v:path arrowok="t"/>
            </v:shape>
            <v:shape id="_x0000_s14582" style="position:absolute;left:2247;top:7722;width:29;height:0" coordorigin="2247,7722" coordsize="29,0" path="m2247,7722r29,e" filled="f" strokeweight=".82pt">
              <v:path arrowok="t"/>
            </v:shape>
            <v:shape id="_x0000_s14581" style="position:absolute;left:2304;top:7722;width:29;height:0" coordorigin="2304,7722" coordsize="29,0" path="m2304,7722r29,e" filled="f" strokeweight=".82pt">
              <v:path arrowok="t"/>
            </v:shape>
            <v:shape id="_x0000_s14580" style="position:absolute;left:2362;top:7722;width:29;height:0" coordorigin="2362,7722" coordsize="29,0" path="m2362,7722r29,e" filled="f" strokeweight=".82pt">
              <v:path arrowok="t"/>
            </v:shape>
            <v:shape id="_x0000_s14579" style="position:absolute;left:2420;top:7722;width:29;height:0" coordorigin="2420,7722" coordsize="29,0" path="m2420,7722r28,e" filled="f" strokeweight=".82pt">
              <v:path arrowok="t"/>
            </v:shape>
            <v:shape id="_x0000_s14578" style="position:absolute;left:2477;top:7722;width:29;height:0" coordorigin="2477,7722" coordsize="29,0" path="m2477,7722r29,e" filled="f" strokeweight=".82pt">
              <v:path arrowok="t"/>
            </v:shape>
            <v:shape id="_x0000_s14577" style="position:absolute;left:2535;top:7722;width:29;height:0" coordorigin="2535,7722" coordsize="29,0" path="m2535,7722r29,e" filled="f" strokeweight=".82pt">
              <v:path arrowok="t"/>
            </v:shape>
            <v:shape id="_x0000_s14576" style="position:absolute;left:2592;top:7722;width:29;height:0" coordorigin="2592,7722" coordsize="29,0" path="m2592,7722r29,e" filled="f" strokeweight=".82pt">
              <v:path arrowok="t"/>
            </v:shape>
            <v:shape id="_x0000_s14575" style="position:absolute;left:2650;top:7722;width:29;height:0" coordorigin="2650,7722" coordsize="29,0" path="m2650,7722r29,e" filled="f" strokeweight=".82pt">
              <v:path arrowok="t"/>
            </v:shape>
            <v:shape id="_x0000_s14574" style="position:absolute;left:2708;top:7722;width:29;height:0" coordorigin="2708,7722" coordsize="29,0" path="m2708,7722r28,e" filled="f" strokeweight=".82pt">
              <v:path arrowok="t"/>
            </v:shape>
            <v:shape id="_x0000_s14573" style="position:absolute;left:2765;top:7722;width:29;height:0" coordorigin="2765,7722" coordsize="29,0" path="m2765,7722r29,e" filled="f" strokeweight=".82pt">
              <v:path arrowok="t"/>
            </v:shape>
            <v:shape id="_x0000_s14572" style="position:absolute;left:2823;top:7722;width:29;height:0" coordorigin="2823,7722" coordsize="29,0" path="m2823,7722r29,e" filled="f" strokeweight=".82pt">
              <v:path arrowok="t"/>
            </v:shape>
            <v:shape id="_x0000_s14571" style="position:absolute;left:2880;top:7722;width:29;height:0" coordorigin="2880,7722" coordsize="29,0" path="m2880,7722r29,e" filled="f" strokeweight=".82pt">
              <v:path arrowok="t"/>
            </v:shape>
            <v:shape id="_x0000_s14570" style="position:absolute;left:2938;top:7722;width:29;height:0" coordorigin="2938,7722" coordsize="29,0" path="m2938,7722r29,e" filled="f" strokeweight=".82pt">
              <v:path arrowok="t"/>
            </v:shape>
            <v:shape id="_x0000_s14569" style="position:absolute;left:2996;top:7722;width:29;height:0" coordorigin="2996,7722" coordsize="29,0" path="m2996,7722r28,e" filled="f" strokeweight=".82pt">
              <v:path arrowok="t"/>
            </v:shape>
            <v:shape id="_x0000_s14568" style="position:absolute;left:3053;top:7722;width:29;height:0" coordorigin="3053,7722" coordsize="29,0" path="m3053,7722r29,e" filled="f" strokeweight=".82pt">
              <v:path arrowok="t"/>
            </v:shape>
            <v:shape id="_x0000_s14567" style="position:absolute;left:3111;top:7722;width:29;height:0" coordorigin="3111,7722" coordsize="29,0" path="m3111,7722r29,e" filled="f" strokeweight=".82pt">
              <v:path arrowok="t"/>
            </v:shape>
            <v:shape id="_x0000_s14566" style="position:absolute;left:3168;top:7722;width:29;height:0" coordorigin="3168,7722" coordsize="29,0" path="m3168,7722r29,e" filled="f" strokeweight=".82pt">
              <v:path arrowok="t"/>
            </v:shape>
            <v:shape id="_x0000_s14565" style="position:absolute;left:3226;top:7722;width:29;height:0" coordorigin="3226,7722" coordsize="29,0" path="m3226,7722r29,e" filled="f" strokeweight=".82pt">
              <v:path arrowok="t"/>
            </v:shape>
            <v:shape id="_x0000_s14564" style="position:absolute;left:3284;top:7722;width:29;height:0" coordorigin="3284,7722" coordsize="29,0" path="m3284,7722r28,e" filled="f" strokeweight=".82pt">
              <v:path arrowok="t"/>
            </v:shape>
            <v:shape id="_x0000_s14563" style="position:absolute;left:3341;top:7722;width:29;height:0" coordorigin="3341,7722" coordsize="29,0" path="m3341,7722r29,e" filled="f" strokeweight=".82pt">
              <v:path arrowok="t"/>
            </v:shape>
            <v:shape id="_x0000_s14562" style="position:absolute;left:3399;top:7722;width:29;height:0" coordorigin="3399,7722" coordsize="29,0" path="m3399,7722r29,e" filled="f" strokeweight=".82pt">
              <v:path arrowok="t"/>
            </v:shape>
            <v:shape id="_x0000_s14561" style="position:absolute;left:3457;top:7722;width:29;height:0" coordorigin="3457,7722" coordsize="29,0" path="m3457,7722r29,e" filled="f" strokeweight=".82pt">
              <v:path arrowok="t"/>
            </v:shape>
            <v:shape id="_x0000_s14560" style="position:absolute;left:3515;top:7722;width:29;height:0" coordorigin="3515,7722" coordsize="29,0" path="m3515,7722r28,e" filled="f" strokeweight=".82pt">
              <v:path arrowok="t"/>
            </v:shape>
            <v:shape id="_x0000_s14559" style="position:absolute;left:3572;top:7722;width:29;height:0" coordorigin="3572,7722" coordsize="29,0" path="m3572,7722r29,e" filled="f" strokeweight=".82pt">
              <v:path arrowok="t"/>
            </v:shape>
            <v:shape id="_x0000_s14558" style="position:absolute;left:3630;top:7722;width:29;height:0" coordorigin="3630,7722" coordsize="29,0" path="m3630,7722r29,e" filled="f" strokeweight=".82pt">
              <v:path arrowok="t"/>
            </v:shape>
            <v:shape id="_x0000_s14557" style="position:absolute;left:3687;top:7722;width:29;height:0" coordorigin="3687,7722" coordsize="29,0" path="m3687,7722r29,e" filled="f" strokeweight=".82pt">
              <v:path arrowok="t"/>
            </v:shape>
            <v:shape id="_x0000_s14556" style="position:absolute;left:3745;top:7722;width:29;height:0" coordorigin="3745,7722" coordsize="29,0" path="m3745,7722r29,e" filled="f" strokeweight=".82pt">
              <v:path arrowok="t"/>
            </v:shape>
            <v:shape id="_x0000_s14555" style="position:absolute;left:3803;top:7722;width:29;height:0" coordorigin="3803,7722" coordsize="29,0" path="m3803,7722r28,e" filled="f" strokeweight=".82pt">
              <v:path arrowok="t"/>
            </v:shape>
            <v:shape id="_x0000_s14554" style="position:absolute;left:3860;top:7722;width:29;height:0" coordorigin="3860,7722" coordsize="29,0" path="m3860,7722r29,e" filled="f" strokeweight=".82pt">
              <v:path arrowok="t"/>
            </v:shape>
            <v:shape id="_x0000_s14553" style="position:absolute;left:3918;top:7722;width:29;height:0" coordorigin="3918,7722" coordsize="29,0" path="m3918,7722r29,e" filled="f" strokeweight=".82pt">
              <v:path arrowok="t"/>
            </v:shape>
            <v:shape id="_x0000_s14552" style="position:absolute;left:3975;top:7722;width:29;height:0" coordorigin="3975,7722" coordsize="29,0" path="m3975,7722r29,e" filled="f" strokeweight=".82pt">
              <v:path arrowok="t"/>
            </v:shape>
            <v:shape id="_x0000_s14551" style="position:absolute;left:4033;top:7722;width:29;height:0" coordorigin="4033,7722" coordsize="29,0" path="m4033,7722r29,e" filled="f" strokeweight=".82pt">
              <v:path arrowok="t"/>
            </v:shape>
            <v:shape id="_x0000_s14550" style="position:absolute;left:4091;top:7722;width:29;height:0" coordorigin="4091,7722" coordsize="29,0" path="m4091,7722r28,e" filled="f" strokeweight=".82pt">
              <v:path arrowok="t"/>
            </v:shape>
            <v:shape id="_x0000_s14549" style="position:absolute;left:4148;top:7722;width:29;height:0" coordorigin="4148,7722" coordsize="29,0" path="m4148,7722r29,e" filled="f" strokeweight=".82pt">
              <v:path arrowok="t"/>
            </v:shape>
            <v:shape id="_x0000_s14548" style="position:absolute;left:4206;top:7722;width:29;height:0" coordorigin="4206,7722" coordsize="29,0" path="m4206,7722r29,e" filled="f" strokeweight=".82pt">
              <v:path arrowok="t"/>
            </v:shape>
            <v:shape id="_x0000_s14547" style="position:absolute;left:4263;top:7722;width:29;height:0" coordorigin="4263,7722" coordsize="29,0" path="m4263,7722r29,e" filled="f" strokeweight=".82pt">
              <v:path arrowok="t"/>
            </v:shape>
            <v:shape id="_x0000_s14546" style="position:absolute;left:4321;top:7722;width:29;height:0" coordorigin="4321,7722" coordsize="29,0" path="m4321,7722r29,e" filled="f" strokeweight=".82pt">
              <v:path arrowok="t"/>
            </v:shape>
            <v:shape id="_x0000_s14545" style="position:absolute;left:4379;top:7722;width:29;height:0" coordorigin="4379,7722" coordsize="29,0" path="m4379,7722r28,e" filled="f" strokeweight=".82pt">
              <v:path arrowok="t"/>
            </v:shape>
            <v:shape id="_x0000_s14544" style="position:absolute;left:4436;top:7722;width:29;height:0" coordorigin="4436,7722" coordsize="29,0" path="m4436,7722r29,e" filled="f" strokeweight=".82pt">
              <v:path arrowok="t"/>
            </v:shape>
            <v:shape id="_x0000_s14543" style="position:absolute;left:4494;top:7722;width:29;height:0" coordorigin="4494,7722" coordsize="29,0" path="m4494,7722r29,e" filled="f" strokeweight=".82pt">
              <v:path arrowok="t"/>
            </v:shape>
            <v:shape id="_x0000_s14542" style="position:absolute;left:4551;top:7722;width:29;height:0" coordorigin="4551,7722" coordsize="29,0" path="m4551,7722r29,e" filled="f" strokeweight=".82pt">
              <v:path arrowok="t"/>
            </v:shape>
            <v:shape id="_x0000_s14541" style="position:absolute;left:4609;top:7722;width:29;height:0" coordorigin="4609,7722" coordsize="29,0" path="m4609,7722r29,e" filled="f" strokeweight=".82pt">
              <v:path arrowok="t"/>
            </v:shape>
            <v:shape id="_x0000_s14540" style="position:absolute;left:4667;top:7722;width:29;height:0" coordorigin="4667,7722" coordsize="29,0" path="m4667,7722r28,e" filled="f" strokeweight=".82pt">
              <v:path arrowok="t"/>
            </v:shape>
            <v:shape id="_x0000_s14539" style="position:absolute;left:4724;top:7722;width:29;height:0" coordorigin="4724,7722" coordsize="29,0" path="m4724,7722r29,e" filled="f" strokeweight=".82pt">
              <v:path arrowok="t"/>
            </v:shape>
            <v:shape id="_x0000_s14538" style="position:absolute;left:4782;top:7722;width:29;height:0" coordorigin="4782,7722" coordsize="29,0" path="m4782,7722r29,e" filled="f" strokeweight=".82pt">
              <v:path arrowok="t"/>
            </v:shape>
            <v:shape id="_x0000_s14537" style="position:absolute;left:4839;top:7722;width:29;height:0" coordorigin="4839,7722" coordsize="29,0" path="m4839,7722r29,e" filled="f" strokeweight=".82pt">
              <v:path arrowok="t"/>
            </v:shape>
            <v:shape id="_x0000_s14536" style="position:absolute;left:4897;top:7722;width:29;height:0" coordorigin="4897,7722" coordsize="29,0" path="m4897,7722r29,e" filled="f" strokeweight=".82pt">
              <v:path arrowok="t"/>
            </v:shape>
            <v:shape id="_x0000_s14535" style="position:absolute;left:4955;top:7722;width:29;height:0" coordorigin="4955,7722" coordsize="29,0" path="m4955,7722r28,e" filled="f" strokeweight=".82pt">
              <v:path arrowok="t"/>
            </v:shape>
            <v:shape id="_x0000_s14534" style="position:absolute;left:5012;top:7722;width:29;height:0" coordorigin="5012,7722" coordsize="29,0" path="m5012,7722r29,e" filled="f" strokeweight=".82pt">
              <v:path arrowok="t"/>
            </v:shape>
            <v:shape id="_x0000_s14533" style="position:absolute;left:5070;top:7722;width:29;height:0" coordorigin="5070,7722" coordsize="29,0" path="m5070,7722r29,e" filled="f" strokeweight=".82pt">
              <v:path arrowok="t"/>
            </v:shape>
            <v:shape id="_x0000_s14532" style="position:absolute;left:5127;top:7722;width:29;height:0" coordorigin="5127,7722" coordsize="29,0" path="m5127,7722r29,e" filled="f" strokeweight=".82pt">
              <v:path arrowok="t"/>
            </v:shape>
            <v:shape id="_x0000_s14531" style="position:absolute;left:5185;top:7722;width:29;height:0" coordorigin="5185,7722" coordsize="29,0" path="m5185,7722r29,e" filled="f" strokeweight=".82pt">
              <v:path arrowok="t"/>
            </v:shape>
            <v:shape id="_x0000_s14530" style="position:absolute;left:5243;top:7722;width:29;height:0" coordorigin="5243,7722" coordsize="29,0" path="m5243,7722r28,e" filled="f" strokeweight=".82pt">
              <v:path arrowok="t"/>
            </v:shape>
            <v:shape id="_x0000_s14529" style="position:absolute;left:5300;top:7722;width:29;height:0" coordorigin="5300,7722" coordsize="29,0" path="m5300,7722r29,e" filled="f" strokeweight=".82pt">
              <v:path arrowok="t"/>
            </v:shape>
            <v:shape id="_x0000_s14528" style="position:absolute;left:5358;top:7722;width:29;height:0" coordorigin="5358,7722" coordsize="29,0" path="m5358,7722r29,e" filled="f" strokeweight=".82pt">
              <v:path arrowok="t"/>
            </v:shape>
            <v:shape id="_x0000_s14527" style="position:absolute;left:5415;top:7722;width:29;height:0" coordorigin="5415,7722" coordsize="29,0" path="m5415,7722r29,e" filled="f" strokeweight=".82pt">
              <v:path arrowok="t"/>
            </v:shape>
            <v:shape id="_x0000_s14526" style="position:absolute;left:5473;top:7722;width:29;height:0" coordorigin="5473,7722" coordsize="29,0" path="m5473,7722r29,e" filled="f" strokeweight=".82pt">
              <v:path arrowok="t"/>
            </v:shape>
            <v:shape id="_x0000_s14525" style="position:absolute;left:5531;top:7722;width:29;height:0" coordorigin="5531,7722" coordsize="29,0" path="m5531,7722r28,e" filled="f" strokeweight=".82pt">
              <v:path arrowok="t"/>
            </v:shape>
            <v:shape id="_x0000_s14524" style="position:absolute;left:5588;top:7722;width:29;height:0" coordorigin="5588,7722" coordsize="29,0" path="m5588,7722r29,e" filled="f" strokeweight=".82pt">
              <v:path arrowok="t"/>
            </v:shape>
            <v:shape id="_x0000_s14523" style="position:absolute;left:5646;top:7722;width:29;height:0" coordorigin="5646,7722" coordsize="29,0" path="m5646,7722r29,e" filled="f" strokeweight=".82pt">
              <v:path arrowok="t"/>
            </v:shape>
            <v:shape id="_x0000_s14522" style="position:absolute;left:5703;top:7722;width:29;height:0" coordorigin="5703,7722" coordsize="29,0" path="m5703,7722r29,e" filled="f" strokeweight=".82pt">
              <v:path arrowok="t"/>
            </v:shape>
            <v:shape id="_x0000_s14521" style="position:absolute;left:5761;top:7722;width:29;height:0" coordorigin="5761,7722" coordsize="29,0" path="m5761,7722r29,e" filled="f" strokeweight=".82pt">
              <v:path arrowok="t"/>
            </v:shape>
            <v:shape id="_x0000_s14520" style="position:absolute;left:5819;top:7722;width:29;height:0" coordorigin="5819,7722" coordsize="29,0" path="m5819,7722r29,e" filled="f" strokeweight=".82pt">
              <v:path arrowok="t"/>
            </v:shape>
            <v:shape id="_x0000_s14519" style="position:absolute;left:5877;top:7722;width:29;height:0" coordorigin="5877,7722" coordsize="29,0" path="m5877,7722r28,e" filled="f" strokeweight=".82pt">
              <v:path arrowok="t"/>
            </v:shape>
            <v:shape id="_x0000_s14518" style="position:absolute;left:5934;top:7722;width:29;height:0" coordorigin="5934,7722" coordsize="29,0" path="m5934,7722r29,e" filled="f" strokeweight=".82pt">
              <v:path arrowok="t"/>
            </v:shape>
            <v:shape id="_x0000_s14517" style="position:absolute;left:5992;top:7722;width:29;height:0" coordorigin="5992,7722" coordsize="29,0" path="m5992,7722r29,e" filled="f" strokeweight=".82pt">
              <v:path arrowok="t"/>
            </v:shape>
            <v:shape id="_x0000_s14516" style="position:absolute;left:6049;top:7722;width:29;height:0" coordorigin="6049,7722" coordsize="29,0" path="m6049,7722r29,e" filled="f" strokeweight=".82pt">
              <v:path arrowok="t"/>
            </v:shape>
            <v:shape id="_x0000_s14515" style="position:absolute;left:6107;top:7722;width:29;height:0" coordorigin="6107,7722" coordsize="29,0" path="m6107,7722r29,e" filled="f" strokeweight=".82pt">
              <v:path arrowok="t"/>
            </v:shape>
            <v:shape id="_x0000_s14514" style="position:absolute;left:6165;top:7722;width:29;height:0" coordorigin="6165,7722" coordsize="29,0" path="m6165,7722r28,e" filled="f" strokeweight=".82pt">
              <v:path arrowok="t"/>
            </v:shape>
            <v:shape id="_x0000_s14513" style="position:absolute;left:6222;top:7722;width:29;height:0" coordorigin="6222,7722" coordsize="29,0" path="m6222,7722r29,e" filled="f" strokeweight=".82pt">
              <v:path arrowok="t"/>
            </v:shape>
            <v:shape id="_x0000_s14512" style="position:absolute;left:6280;top:7722;width:29;height:0" coordorigin="6280,7722" coordsize="29,0" path="m6280,7722r29,e" filled="f" strokeweight=".82pt">
              <v:path arrowok="t"/>
            </v:shape>
            <v:shape id="_x0000_s14511" style="position:absolute;left:6337;top:7722;width:29;height:0" coordorigin="6337,7722" coordsize="29,0" path="m6337,7722r29,e" filled="f" strokeweight=".82pt">
              <v:path arrowok="t"/>
            </v:shape>
            <v:shape id="_x0000_s14510" style="position:absolute;left:6395;top:7722;width:29;height:0" coordorigin="6395,7722" coordsize="29,0" path="m6395,7722r29,e" filled="f" strokeweight=".82pt">
              <v:path arrowok="t"/>
            </v:shape>
            <v:shape id="_x0000_s14509" style="position:absolute;left:6453;top:7722;width:29;height:0" coordorigin="6453,7722" coordsize="29,0" path="m6453,7722r28,e" filled="f" strokeweight=".82pt">
              <v:path arrowok="t"/>
            </v:shape>
            <v:shape id="_x0000_s14508" style="position:absolute;left:6510;top:7722;width:29;height:0" coordorigin="6510,7722" coordsize="29,0" path="m6510,7722r29,e" filled="f" strokeweight=".82pt">
              <v:path arrowok="t"/>
            </v:shape>
            <v:shape id="_x0000_s14507" style="position:absolute;left:6568;top:7722;width:29;height:0" coordorigin="6568,7722" coordsize="29,0" path="m6568,7722r29,e" filled="f" strokeweight=".82pt">
              <v:path arrowok="t"/>
            </v:shape>
            <v:shape id="_x0000_s14506" style="position:absolute;left:6625;top:7722;width:29;height:0" coordorigin="6625,7722" coordsize="29,0" path="m6625,7722r29,e" filled="f" strokeweight=".82pt">
              <v:path arrowok="t"/>
            </v:shape>
            <v:shape id="_x0000_s14505" style="position:absolute;left:6683;top:7722;width:29;height:0" coordorigin="6683,7722" coordsize="29,0" path="m6683,7722r29,e" filled="f" strokeweight=".82pt">
              <v:path arrowok="t"/>
            </v:shape>
            <v:shape id="_x0000_s14504" style="position:absolute;left:6741;top:7722;width:29;height:0" coordorigin="6741,7722" coordsize="29,0" path="m6741,7722r28,e" filled="f" strokeweight=".82pt">
              <v:path arrowok="t"/>
            </v:shape>
            <v:shape id="_x0000_s14503" style="position:absolute;left:6798;top:7722;width:29;height:0" coordorigin="6798,7722" coordsize="29,0" path="m6798,7722r29,e" filled="f" strokeweight=".82pt">
              <v:path arrowok="t"/>
            </v:shape>
            <v:shape id="_x0000_s14502" style="position:absolute;left:6856;top:7722;width:29;height:0" coordorigin="6856,7722" coordsize="29,0" path="m6856,7722r29,e" filled="f" strokeweight=".82pt">
              <v:path arrowok="t"/>
            </v:shape>
            <v:shape id="_x0000_s14501" style="position:absolute;left:6913;top:7722;width:29;height:0" coordorigin="6913,7722" coordsize="29,0" path="m6913,7722r29,e" filled="f" strokeweight=".82pt">
              <v:path arrowok="t"/>
            </v:shape>
            <v:shape id="_x0000_s14500" style="position:absolute;left:6971;top:7722;width:29;height:0" coordorigin="6971,7722" coordsize="29,0" path="m6971,7722r29,e" filled="f" strokeweight=".82pt">
              <v:path arrowok="t"/>
            </v:shape>
            <v:shape id="_x0000_s14499" style="position:absolute;left:7029;top:7722;width:29;height:0" coordorigin="7029,7722" coordsize="29,0" path="m7029,7722r28,e" filled="f" strokeweight=".82pt">
              <v:path arrowok="t"/>
            </v:shape>
            <v:shape id="_x0000_s14498" style="position:absolute;left:7086;top:7722;width:29;height:0" coordorigin="7086,7722" coordsize="29,0" path="m7086,7722r29,e" filled="f" strokeweight=".82pt">
              <v:path arrowok="t"/>
            </v:shape>
            <v:shape id="_x0000_s14497" style="position:absolute;left:7144;top:7722;width:29;height:0" coordorigin="7144,7722" coordsize="29,0" path="m7144,7722r29,e" filled="f" strokeweight=".82pt">
              <v:path arrowok="t"/>
            </v:shape>
            <v:shape id="_x0000_s14496" style="position:absolute;left:7201;top:7722;width:29;height:0" coordorigin="7201,7722" coordsize="29,0" path="m7201,7722r29,e" filled="f" strokeweight=".82pt">
              <v:path arrowok="t"/>
            </v:shape>
            <v:shape id="_x0000_s14495" style="position:absolute;left:7259;top:7722;width:29;height:0" coordorigin="7259,7722" coordsize="29,0" path="m7259,7722r29,e" filled="f" strokeweight=".82pt">
              <v:path arrowok="t"/>
            </v:shape>
            <v:shape id="_x0000_s14494" style="position:absolute;left:7317;top:7722;width:29;height:0" coordorigin="7317,7722" coordsize="29,0" path="m7317,7722r28,e" filled="f" strokeweight=".82pt">
              <v:path arrowok="t"/>
            </v:shape>
            <v:shape id="_x0000_s14493" style="position:absolute;left:7374;top:7722;width:29;height:0" coordorigin="7374,7722" coordsize="29,0" path="m7374,7722r29,e" filled="f" strokeweight=".82pt">
              <v:path arrowok="t"/>
            </v:shape>
            <v:shape id="_x0000_s14492" style="position:absolute;left:7432;top:7722;width:29;height:0" coordorigin="7432,7722" coordsize="29,0" path="m7432,7722r29,e" filled="f" strokeweight=".82pt">
              <v:path arrowok="t"/>
            </v:shape>
            <v:shape id="_x0000_s14491" style="position:absolute;left:7489;top:7722;width:29;height:0" coordorigin="7489,7722" coordsize="29,0" path="m7489,7722r29,e" filled="f" strokeweight=".82pt">
              <v:path arrowok="t"/>
            </v:shape>
            <v:shape id="_x0000_s14490" style="position:absolute;left:7547;top:7722;width:29;height:0" coordorigin="7547,7722" coordsize="29,0" path="m7547,7722r29,e" filled="f" strokeweight=".82pt">
              <v:path arrowok="t"/>
            </v:shape>
            <v:shape id="_x0000_s14489" style="position:absolute;left:7605;top:7722;width:29;height:0" coordorigin="7605,7722" coordsize="29,0" path="m7605,7722r28,e" filled="f" strokeweight=".82pt">
              <v:path arrowok="t"/>
            </v:shape>
            <v:shape id="_x0000_s14488" style="position:absolute;left:7662;top:7722;width:29;height:0" coordorigin="7662,7722" coordsize="29,0" path="m7662,7722r29,e" filled="f" strokeweight=".82pt">
              <v:path arrowok="t"/>
            </v:shape>
            <v:shape id="_x0000_s14487" style="position:absolute;left:7720;top:7722;width:29;height:0" coordorigin="7720,7722" coordsize="29,0" path="m7720,7722r29,e" filled="f" strokeweight=".82pt">
              <v:path arrowok="t"/>
            </v:shape>
            <v:shape id="_x0000_s14486" style="position:absolute;left:7777;top:7722;width:29;height:0" coordorigin="7777,7722" coordsize="29,0" path="m7777,7722r29,e" filled="f" strokeweight=".82pt">
              <v:path arrowok="t"/>
            </v:shape>
            <v:shape id="_x0000_s14485" style="position:absolute;left:7835;top:7722;width:29;height:0" coordorigin="7835,7722" coordsize="29,0" path="m7835,7722r29,e" filled="f" strokeweight=".82pt">
              <v:path arrowok="t"/>
            </v:shape>
            <v:shape id="_x0000_s14484" style="position:absolute;left:7893;top:7722;width:29;height:0" coordorigin="7893,7722" coordsize="29,0" path="m7893,7722r28,e" filled="f" strokeweight=".82pt">
              <v:path arrowok="t"/>
            </v:shape>
            <v:shape id="_x0000_s14483" style="position:absolute;left:7950;top:7722;width:29;height:0" coordorigin="7950,7722" coordsize="29,0" path="m7950,7722r29,e" filled="f" strokeweight=".82pt">
              <v:path arrowok="t"/>
            </v:shape>
            <v:shape id="_x0000_s14482" style="position:absolute;left:8008;top:7722;width:29;height:0" coordorigin="8008,7722" coordsize="29,0" path="m8008,7722r29,e" filled="f" strokeweight=".82pt">
              <v:path arrowok="t"/>
            </v:shape>
            <v:shape id="_x0000_s14481" style="position:absolute;left:8065;top:7722;width:29;height:0" coordorigin="8065,7722" coordsize="29,0" path="m8065,7722r29,e" filled="f" strokeweight=".82pt">
              <v:path arrowok="t"/>
            </v:shape>
            <v:shape id="_x0000_s14480" style="position:absolute;left:8124;top:7722;width:29;height:0" coordorigin="8124,7722" coordsize="29,0" path="m8124,7722r28,e" filled="f" strokeweight=".82pt">
              <v:path arrowok="t"/>
            </v:shape>
            <v:shape id="_x0000_s14479" style="position:absolute;left:8181;top:7722;width:29;height:0" coordorigin="8181,7722" coordsize="29,0" path="m8181,7722r29,e" filled="f" strokeweight=".82pt">
              <v:path arrowok="t"/>
            </v:shape>
            <v:shape id="_x0000_s14478" style="position:absolute;left:8239;top:7722;width:29;height:0" coordorigin="8239,7722" coordsize="29,0" path="m8239,7722r29,e" filled="f" strokeweight=".82pt">
              <v:path arrowok="t"/>
            </v:shape>
            <v:shape id="_x0000_s14477" style="position:absolute;left:8296;top:7722;width:29;height:0" coordorigin="8296,7722" coordsize="29,0" path="m8296,7722r29,e" filled="f" strokeweight=".82pt">
              <v:path arrowok="t"/>
            </v:shape>
            <v:shape id="_x0000_s14476" style="position:absolute;left:8354;top:7722;width:29;height:0" coordorigin="8354,7722" coordsize="29,0" path="m8354,7722r29,e" filled="f" strokeweight=".82pt">
              <v:path arrowok="t"/>
            </v:shape>
            <v:shape id="_x0000_s14475" style="position:absolute;left:8412;top:7722;width:29;height:0" coordorigin="8412,7722" coordsize="29,0" path="m8412,7722r28,e" filled="f" strokeweight=".82pt">
              <v:path arrowok="t"/>
            </v:shape>
            <v:shape id="_x0000_s14474" style="position:absolute;left:8469;top:7722;width:29;height:0" coordorigin="8469,7722" coordsize="29,0" path="m8469,7722r29,e" filled="f" strokeweight=".82pt">
              <v:path arrowok="t"/>
            </v:shape>
            <v:shape id="_x0000_s14473" style="position:absolute;left:8527;top:7722;width:29;height:0" coordorigin="8527,7722" coordsize="29,0" path="m8527,7722r29,e" filled="f" strokeweight=".82pt">
              <v:path arrowok="t"/>
            </v:shape>
            <v:shape id="_x0000_s14472" style="position:absolute;left:8584;top:7722;width:29;height:0" coordorigin="8584,7722" coordsize="29,0" path="m8584,7722r29,e" filled="f" strokeweight=".82pt">
              <v:path arrowok="t"/>
            </v:shape>
            <v:shape id="_x0000_s14471" style="position:absolute;left:8642;top:7722;width:29;height:0" coordorigin="8642,7722" coordsize="29,0" path="m8642,7722r29,e" filled="f" strokeweight=".82pt">
              <v:path arrowok="t"/>
            </v:shape>
            <v:shape id="_x0000_s14470" style="position:absolute;left:8700;top:7722;width:29;height:0" coordorigin="8700,7722" coordsize="29,0" path="m8700,7722r28,e" filled="f" strokeweight=".82pt">
              <v:path arrowok="t"/>
            </v:shape>
            <v:shape id="_x0000_s14469" style="position:absolute;left:8757;top:7722;width:29;height:0" coordorigin="8757,7722" coordsize="29,0" path="m8757,7722r29,e" filled="f" strokeweight=".82pt">
              <v:path arrowok="t"/>
            </v:shape>
            <v:shape id="_x0000_s14468" style="position:absolute;left:8815;top:7722;width:29;height:0" coordorigin="8815,7722" coordsize="29,0" path="m8815,7722r29,e" filled="f" strokeweight=".82pt">
              <v:path arrowok="t"/>
            </v:shape>
            <v:shape id="_x0000_s14467" style="position:absolute;left:8872;top:7722;width:29;height:0" coordorigin="8872,7722" coordsize="29,0" path="m8872,7722r29,e" filled="f" strokeweight=".82pt">
              <v:path arrowok="t"/>
            </v:shape>
            <v:shape id="_x0000_s14466" style="position:absolute;left:8930;top:7722;width:29;height:0" coordorigin="8930,7722" coordsize="29,0" path="m8930,7722r29,e" filled="f" strokeweight=".82pt">
              <v:path arrowok="t"/>
            </v:shape>
            <v:shape id="_x0000_s14465" style="position:absolute;left:8988;top:7722;width:29;height:0" coordorigin="8988,7722" coordsize="29,0" path="m8988,7722r28,e" filled="f" strokeweight=".82pt">
              <v:path arrowok="t"/>
            </v:shape>
            <v:shape id="_x0000_s14464" style="position:absolute;left:9045;top:7722;width:29;height:0" coordorigin="9045,7722" coordsize="29,0" path="m9045,7722r29,e" filled="f" strokeweight=".82pt">
              <v:path arrowok="t"/>
            </v:shape>
            <v:shape id="_x0000_s14463" style="position:absolute;left:9103;top:7722;width:29;height:0" coordorigin="9103,7722" coordsize="29,0" path="m9103,7722r29,e" filled="f" strokeweight=".82pt">
              <v:path arrowok="t"/>
            </v:shape>
            <v:shape id="_x0000_s14462" style="position:absolute;left:9160;top:7722;width:29;height:0" coordorigin="9160,7722" coordsize="29,0" path="m9160,7722r29,e" filled="f" strokeweight=".82pt">
              <v:path arrowok="t"/>
            </v:shape>
            <v:shape id="_x0000_s14461" style="position:absolute;left:9218;top:7722;width:29;height:0" coordorigin="9218,7722" coordsize="29,0" path="m9218,7722r29,e" filled="f" strokeweight=".82pt">
              <v:path arrowok="t"/>
            </v:shape>
            <v:shape id="_x0000_s14460" style="position:absolute;left:9276;top:7722;width:29;height:0" coordorigin="9276,7722" coordsize="29,0" path="m9276,7722r28,e" filled="f" strokeweight=".82pt">
              <v:path arrowok="t"/>
            </v:shape>
            <v:shape id="_x0000_s14459" style="position:absolute;left:9333;top:7722;width:29;height:0" coordorigin="9333,7722" coordsize="29,0" path="m9333,7722r29,e" filled="f" strokeweight=".82pt">
              <v:path arrowok="t"/>
            </v:shape>
            <v:shape id="_x0000_s14458" style="position:absolute;left:9391;top:7722;width:29;height:0" coordorigin="9391,7722" coordsize="29,0" path="m9391,7722r29,e" filled="f" strokeweight=".82pt">
              <v:path arrowok="t"/>
            </v:shape>
            <v:shape id="_x0000_s14457" style="position:absolute;left:9448;top:7722;width:29;height:0" coordorigin="9448,7722" coordsize="29,0" path="m9448,7722r29,e" filled="f" strokeweight=".82pt">
              <v:path arrowok="t"/>
            </v:shape>
            <v:shape id="_x0000_s14456" style="position:absolute;left:9506;top:7722;width:29;height:0" coordorigin="9506,7722" coordsize="29,0" path="m9506,7722r29,e" filled="f" strokeweight=".82pt">
              <v:path arrowok="t"/>
            </v:shape>
            <v:shape id="_x0000_s14455" style="position:absolute;left:9564;top:7722;width:29;height:0" coordorigin="9564,7722" coordsize="29,0" path="m9564,7722r28,e" filled="f" strokeweight=".82pt">
              <v:path arrowok="t"/>
            </v:shape>
            <v:shape id="_x0000_s14454" style="position:absolute;left:9621;top:7722;width:29;height:0" coordorigin="9621,7722" coordsize="29,0" path="m9621,7722r29,e" filled="f" strokeweight=".82pt">
              <v:path arrowok="t"/>
            </v:shape>
            <v:shape id="_x0000_s14453" style="position:absolute;left:9679;top:7722;width:29;height:0" coordorigin="9679,7722" coordsize="29,0" path="m9679,7722r29,e" filled="f" strokeweight=".82pt">
              <v:path arrowok="t"/>
            </v:shape>
            <v:shape id="_x0000_s14452" style="position:absolute;left:9736;top:7722;width:29;height:0" coordorigin="9736,7722" coordsize="29,0" path="m9736,7722r29,e" filled="f" strokeweight=".82pt">
              <v:path arrowok="t"/>
            </v:shape>
            <v:shape id="_x0000_s14451" style="position:absolute;left:9794;top:7722;width:29;height:0" coordorigin="9794,7722" coordsize="29,0" path="m9794,7722r29,e" filled="f" strokeweight=".82pt">
              <v:path arrowok="t"/>
            </v:shape>
            <v:shape id="_x0000_s14450" style="position:absolute;left:9852;top:7722;width:29;height:0" coordorigin="9852,7722" coordsize="29,0" path="m9852,7722r28,e" filled="f" strokeweight=".82pt">
              <v:path arrowok="t"/>
            </v:shape>
            <v:shape id="_x0000_s14449" style="position:absolute;left:9909;top:7722;width:29;height:0" coordorigin="9909,7722" coordsize="29,0" path="m9909,7722r29,e" filled="f" strokeweight=".82pt">
              <v:path arrowok="t"/>
            </v:shape>
            <v:shape id="_x0000_s14448" style="position:absolute;left:9967;top:7722;width:29;height:0" coordorigin="9967,7722" coordsize="29,0" path="m9967,7722r29,e" filled="f" strokeweight=".82pt">
              <v:path arrowok="t"/>
            </v:shape>
            <v:shape id="_x0000_s14447" style="position:absolute;left:10024;top:7722;width:29;height:0" coordorigin="10024,7722" coordsize="29,0" path="m10024,7722r29,e" filled="f" strokeweight=".82pt">
              <v:path arrowok="t"/>
            </v:shape>
            <w10:wrap anchorx="page" anchory="page"/>
          </v:group>
        </w:pict>
      </w:r>
      <w:r>
        <w:pict>
          <v:group id="_x0000_s14295" style="position:absolute;left:0;text-align:left;margin-left:71.6pt;margin-top:405.85pt;width:431.45pt;height:.8pt;z-index:-34470;mso-position-horizontal-relative:page;mso-position-vertical-relative:page" coordorigin="1432,8117" coordsize="8629,16">
            <v:shape id="_x0000_s14445" style="position:absolute;left:1440;top:8125;width:29;height:0" coordorigin="1440,8125" coordsize="29,0" path="m1440,8125r29,e" filled="f" strokeweight=".82pt">
              <v:path arrowok="t"/>
            </v:shape>
            <v:shape id="_x0000_s14444" style="position:absolute;left:1498;top:8125;width:29;height:0" coordorigin="1498,8125" coordsize="29,0" path="m1498,8125r29,e" filled="f" strokeweight=".82pt">
              <v:path arrowok="t"/>
            </v:shape>
            <v:shape id="_x0000_s14443" style="position:absolute;left:1556;top:8125;width:29;height:0" coordorigin="1556,8125" coordsize="29,0" path="m1556,8125r28,e" filled="f" strokeweight=".82pt">
              <v:path arrowok="t"/>
            </v:shape>
            <v:shape id="_x0000_s14442" style="position:absolute;left:1613;top:8125;width:29;height:0" coordorigin="1613,8125" coordsize="29,0" path="m1613,8125r29,e" filled="f" strokeweight=".82pt">
              <v:path arrowok="t"/>
            </v:shape>
            <v:shape id="_x0000_s14441" style="position:absolute;left:1671;top:8125;width:29;height:0" coordorigin="1671,8125" coordsize="29,0" path="m1671,8125r29,e" filled="f" strokeweight=".82pt">
              <v:path arrowok="t"/>
            </v:shape>
            <v:shape id="_x0000_s14440" style="position:absolute;left:1728;top:8125;width:29;height:0" coordorigin="1728,8125" coordsize="29,0" path="m1728,8125r29,e" filled="f" strokeweight=".82pt">
              <v:path arrowok="t"/>
            </v:shape>
            <v:shape id="_x0000_s14439" style="position:absolute;left:1786;top:8125;width:29;height:0" coordorigin="1786,8125" coordsize="29,0" path="m1786,8125r29,e" filled="f" strokeweight=".82pt">
              <v:path arrowok="t"/>
            </v:shape>
            <v:shape id="_x0000_s14438" style="position:absolute;left:1844;top:8125;width:29;height:0" coordorigin="1844,8125" coordsize="29,0" path="m1844,8125r28,e" filled="f" strokeweight=".82pt">
              <v:path arrowok="t"/>
            </v:shape>
            <v:shape id="_x0000_s14437" style="position:absolute;left:1901;top:8125;width:29;height:0" coordorigin="1901,8125" coordsize="29,0" path="m1901,8125r29,e" filled="f" strokeweight=".82pt">
              <v:path arrowok="t"/>
            </v:shape>
            <v:shape id="_x0000_s14436" style="position:absolute;left:1959;top:8125;width:29;height:0" coordorigin="1959,8125" coordsize="29,0" path="m1959,8125r29,e" filled="f" strokeweight=".82pt">
              <v:path arrowok="t"/>
            </v:shape>
            <v:shape id="_x0000_s14435" style="position:absolute;left:2016;top:8125;width:29;height:0" coordorigin="2016,8125" coordsize="29,0" path="m2016,8125r29,e" filled="f" strokeweight=".82pt">
              <v:path arrowok="t"/>
            </v:shape>
            <v:shape id="_x0000_s14434" style="position:absolute;left:2074;top:8125;width:29;height:0" coordorigin="2074,8125" coordsize="29,0" path="m2074,8125r29,e" filled="f" strokeweight=".82pt">
              <v:path arrowok="t"/>
            </v:shape>
            <v:shape id="_x0000_s14433" style="position:absolute;left:2132;top:8125;width:29;height:0" coordorigin="2132,8125" coordsize="29,0" path="m2132,8125r28,e" filled="f" strokeweight=".82pt">
              <v:path arrowok="t"/>
            </v:shape>
            <v:shape id="_x0000_s14432" style="position:absolute;left:2189;top:8125;width:29;height:0" coordorigin="2189,8125" coordsize="29,0" path="m2189,8125r29,e" filled="f" strokeweight=".82pt">
              <v:path arrowok="t"/>
            </v:shape>
            <v:shape id="_x0000_s14431" style="position:absolute;left:2247;top:8125;width:29;height:0" coordorigin="2247,8125" coordsize="29,0" path="m2247,8125r29,e" filled="f" strokeweight=".82pt">
              <v:path arrowok="t"/>
            </v:shape>
            <v:shape id="_x0000_s14430" style="position:absolute;left:2304;top:8125;width:29;height:0" coordorigin="2304,8125" coordsize="29,0" path="m2304,8125r29,e" filled="f" strokeweight=".82pt">
              <v:path arrowok="t"/>
            </v:shape>
            <v:shape id="_x0000_s14429" style="position:absolute;left:2362;top:8125;width:29;height:0" coordorigin="2362,8125" coordsize="29,0" path="m2362,8125r29,e" filled="f" strokeweight=".82pt">
              <v:path arrowok="t"/>
            </v:shape>
            <v:shape id="_x0000_s14428" style="position:absolute;left:2420;top:8125;width:29;height:0" coordorigin="2420,8125" coordsize="29,0" path="m2420,8125r28,e" filled="f" strokeweight=".82pt">
              <v:path arrowok="t"/>
            </v:shape>
            <v:shape id="_x0000_s14427" style="position:absolute;left:2477;top:8125;width:29;height:0" coordorigin="2477,8125" coordsize="29,0" path="m2477,8125r29,e" filled="f" strokeweight=".82pt">
              <v:path arrowok="t"/>
            </v:shape>
            <v:shape id="_x0000_s14426" style="position:absolute;left:2535;top:8125;width:29;height:0" coordorigin="2535,8125" coordsize="29,0" path="m2535,8125r29,e" filled="f" strokeweight=".82pt">
              <v:path arrowok="t"/>
            </v:shape>
            <v:shape id="_x0000_s14425" style="position:absolute;left:2592;top:8125;width:29;height:0" coordorigin="2592,8125" coordsize="29,0" path="m2592,8125r29,e" filled="f" strokeweight=".82pt">
              <v:path arrowok="t"/>
            </v:shape>
            <v:shape id="_x0000_s14424" style="position:absolute;left:2650;top:8125;width:29;height:0" coordorigin="2650,8125" coordsize="29,0" path="m2650,8125r29,e" filled="f" strokeweight=".82pt">
              <v:path arrowok="t"/>
            </v:shape>
            <v:shape id="_x0000_s14423" style="position:absolute;left:2708;top:8125;width:29;height:0" coordorigin="2708,8125" coordsize="29,0" path="m2708,8125r28,e" filled="f" strokeweight=".82pt">
              <v:path arrowok="t"/>
            </v:shape>
            <v:shape id="_x0000_s14422" style="position:absolute;left:2765;top:8125;width:29;height:0" coordorigin="2765,8125" coordsize="29,0" path="m2765,8125r29,e" filled="f" strokeweight=".82pt">
              <v:path arrowok="t"/>
            </v:shape>
            <v:shape id="_x0000_s14421" style="position:absolute;left:2823;top:8125;width:29;height:0" coordorigin="2823,8125" coordsize="29,0" path="m2823,8125r29,e" filled="f" strokeweight=".82pt">
              <v:path arrowok="t"/>
            </v:shape>
            <v:shape id="_x0000_s14420" style="position:absolute;left:2880;top:8125;width:29;height:0" coordorigin="2880,8125" coordsize="29,0" path="m2880,8125r29,e" filled="f" strokeweight=".82pt">
              <v:path arrowok="t"/>
            </v:shape>
            <v:shape id="_x0000_s14419" style="position:absolute;left:2938;top:8125;width:29;height:0" coordorigin="2938,8125" coordsize="29,0" path="m2938,8125r29,e" filled="f" strokeweight=".82pt">
              <v:path arrowok="t"/>
            </v:shape>
            <v:shape id="_x0000_s14418" style="position:absolute;left:2996;top:8125;width:29;height:0" coordorigin="2996,8125" coordsize="29,0" path="m2996,8125r28,e" filled="f" strokeweight=".82pt">
              <v:path arrowok="t"/>
            </v:shape>
            <v:shape id="_x0000_s14417" style="position:absolute;left:3053;top:8125;width:29;height:0" coordorigin="3053,8125" coordsize="29,0" path="m3053,8125r29,e" filled="f" strokeweight=".82pt">
              <v:path arrowok="t"/>
            </v:shape>
            <v:shape id="_x0000_s14416" style="position:absolute;left:3111;top:8125;width:29;height:0" coordorigin="3111,8125" coordsize="29,0" path="m3111,8125r29,e" filled="f" strokeweight=".82pt">
              <v:path arrowok="t"/>
            </v:shape>
            <v:shape id="_x0000_s14415" style="position:absolute;left:3168;top:8125;width:29;height:0" coordorigin="3168,8125" coordsize="29,0" path="m3168,8125r29,e" filled="f" strokeweight=".82pt">
              <v:path arrowok="t"/>
            </v:shape>
            <v:shape id="_x0000_s14414" style="position:absolute;left:3226;top:8125;width:29;height:0" coordorigin="3226,8125" coordsize="29,0" path="m3226,8125r29,e" filled="f" strokeweight=".82pt">
              <v:path arrowok="t"/>
            </v:shape>
            <v:shape id="_x0000_s14413" style="position:absolute;left:3284;top:8125;width:29;height:0" coordorigin="3284,8125" coordsize="29,0" path="m3284,8125r28,e" filled="f" strokeweight=".82pt">
              <v:path arrowok="t"/>
            </v:shape>
            <v:shape id="_x0000_s14412" style="position:absolute;left:3341;top:8125;width:29;height:0" coordorigin="3341,8125" coordsize="29,0" path="m3341,8125r29,e" filled="f" strokeweight=".82pt">
              <v:path arrowok="t"/>
            </v:shape>
            <v:shape id="_x0000_s14411" style="position:absolute;left:3399;top:8125;width:29;height:0" coordorigin="3399,8125" coordsize="29,0" path="m3399,8125r29,e" filled="f" strokeweight=".82pt">
              <v:path arrowok="t"/>
            </v:shape>
            <v:shape id="_x0000_s14410" style="position:absolute;left:3457;top:8125;width:29;height:0" coordorigin="3457,8125" coordsize="29,0" path="m3457,8125r29,e" filled="f" strokeweight=".82pt">
              <v:path arrowok="t"/>
            </v:shape>
            <v:shape id="_x0000_s14409" style="position:absolute;left:3515;top:8125;width:29;height:0" coordorigin="3515,8125" coordsize="29,0" path="m3515,8125r28,e" filled="f" strokeweight=".82pt">
              <v:path arrowok="t"/>
            </v:shape>
            <v:shape id="_x0000_s14408" style="position:absolute;left:3572;top:8125;width:29;height:0" coordorigin="3572,8125" coordsize="29,0" path="m3572,8125r29,e" filled="f" strokeweight=".82pt">
              <v:path arrowok="t"/>
            </v:shape>
            <v:shape id="_x0000_s14407" style="position:absolute;left:3630;top:8125;width:29;height:0" coordorigin="3630,8125" coordsize="29,0" path="m3630,8125r29,e" filled="f" strokeweight=".82pt">
              <v:path arrowok="t"/>
            </v:shape>
            <v:shape id="_x0000_s14406" style="position:absolute;left:3687;top:8125;width:29;height:0" coordorigin="3687,8125" coordsize="29,0" path="m3687,8125r29,e" filled="f" strokeweight=".82pt">
              <v:path arrowok="t"/>
            </v:shape>
            <v:shape id="_x0000_s14405" style="position:absolute;left:3745;top:8125;width:29;height:0" coordorigin="3745,8125" coordsize="29,0" path="m3745,8125r29,e" filled="f" strokeweight=".82pt">
              <v:path arrowok="t"/>
            </v:shape>
            <v:shape id="_x0000_s14404" style="position:absolute;left:3803;top:8125;width:29;height:0" coordorigin="3803,8125" coordsize="29,0" path="m3803,8125r28,e" filled="f" strokeweight=".82pt">
              <v:path arrowok="t"/>
            </v:shape>
            <v:shape id="_x0000_s14403" style="position:absolute;left:3860;top:8125;width:29;height:0" coordorigin="3860,8125" coordsize="29,0" path="m3860,8125r29,e" filled="f" strokeweight=".82pt">
              <v:path arrowok="t"/>
            </v:shape>
            <v:shape id="_x0000_s14402" style="position:absolute;left:3918;top:8125;width:29;height:0" coordorigin="3918,8125" coordsize="29,0" path="m3918,8125r29,e" filled="f" strokeweight=".82pt">
              <v:path arrowok="t"/>
            </v:shape>
            <v:shape id="_x0000_s14401" style="position:absolute;left:3975;top:8125;width:29;height:0" coordorigin="3975,8125" coordsize="29,0" path="m3975,8125r29,e" filled="f" strokeweight=".82pt">
              <v:path arrowok="t"/>
            </v:shape>
            <v:shape id="_x0000_s14400" style="position:absolute;left:4033;top:8125;width:29;height:0" coordorigin="4033,8125" coordsize="29,0" path="m4033,8125r29,e" filled="f" strokeweight=".82pt">
              <v:path arrowok="t"/>
            </v:shape>
            <v:shape id="_x0000_s14399" style="position:absolute;left:4091;top:8125;width:29;height:0" coordorigin="4091,8125" coordsize="29,0" path="m4091,8125r28,e" filled="f" strokeweight=".82pt">
              <v:path arrowok="t"/>
            </v:shape>
            <v:shape id="_x0000_s14398" style="position:absolute;left:4148;top:8125;width:29;height:0" coordorigin="4148,8125" coordsize="29,0" path="m4148,8125r29,e" filled="f" strokeweight=".82pt">
              <v:path arrowok="t"/>
            </v:shape>
            <v:shape id="_x0000_s14397" style="position:absolute;left:4206;top:8125;width:29;height:0" coordorigin="4206,8125" coordsize="29,0" path="m4206,8125r29,e" filled="f" strokeweight=".82pt">
              <v:path arrowok="t"/>
            </v:shape>
            <v:shape id="_x0000_s14396" style="position:absolute;left:4263;top:8125;width:29;height:0" coordorigin="4263,8125" coordsize="29,0" path="m4263,8125r29,e" filled="f" strokeweight=".82pt">
              <v:path arrowok="t"/>
            </v:shape>
            <v:shape id="_x0000_s14395" style="position:absolute;left:4321;top:8125;width:29;height:0" coordorigin="4321,8125" coordsize="29,0" path="m4321,8125r29,e" filled="f" strokeweight=".82pt">
              <v:path arrowok="t"/>
            </v:shape>
            <v:shape id="_x0000_s14394" style="position:absolute;left:4379;top:8125;width:29;height:0" coordorigin="4379,8125" coordsize="29,0" path="m4379,8125r28,e" filled="f" strokeweight=".82pt">
              <v:path arrowok="t"/>
            </v:shape>
            <v:shape id="_x0000_s14393" style="position:absolute;left:4436;top:8125;width:29;height:0" coordorigin="4436,8125" coordsize="29,0" path="m4436,8125r29,e" filled="f" strokeweight=".82pt">
              <v:path arrowok="t"/>
            </v:shape>
            <v:shape id="_x0000_s14392" style="position:absolute;left:4494;top:8125;width:29;height:0" coordorigin="4494,8125" coordsize="29,0" path="m4494,8125r29,e" filled="f" strokeweight=".82pt">
              <v:path arrowok="t"/>
            </v:shape>
            <v:shape id="_x0000_s14391" style="position:absolute;left:4551;top:8125;width:29;height:0" coordorigin="4551,8125" coordsize="29,0" path="m4551,8125r29,e" filled="f" strokeweight=".82pt">
              <v:path arrowok="t"/>
            </v:shape>
            <v:shape id="_x0000_s14390" style="position:absolute;left:4609;top:8125;width:29;height:0" coordorigin="4609,8125" coordsize="29,0" path="m4609,8125r29,e" filled="f" strokeweight=".82pt">
              <v:path arrowok="t"/>
            </v:shape>
            <v:shape id="_x0000_s14389" style="position:absolute;left:4667;top:8125;width:29;height:0" coordorigin="4667,8125" coordsize="29,0" path="m4667,8125r28,e" filled="f" strokeweight=".82pt">
              <v:path arrowok="t"/>
            </v:shape>
            <v:shape id="_x0000_s14388" style="position:absolute;left:4724;top:8125;width:29;height:0" coordorigin="4724,8125" coordsize="29,0" path="m4724,8125r29,e" filled="f" strokeweight=".82pt">
              <v:path arrowok="t"/>
            </v:shape>
            <v:shape id="_x0000_s14387" style="position:absolute;left:4782;top:8125;width:29;height:0" coordorigin="4782,8125" coordsize="29,0" path="m4782,8125r29,e" filled="f" strokeweight=".82pt">
              <v:path arrowok="t"/>
            </v:shape>
            <v:shape id="_x0000_s14386" style="position:absolute;left:4839;top:8125;width:29;height:0" coordorigin="4839,8125" coordsize="29,0" path="m4839,8125r29,e" filled="f" strokeweight=".82pt">
              <v:path arrowok="t"/>
            </v:shape>
            <v:shape id="_x0000_s14385" style="position:absolute;left:4897;top:8125;width:29;height:0" coordorigin="4897,8125" coordsize="29,0" path="m4897,8125r29,e" filled="f" strokeweight=".82pt">
              <v:path arrowok="t"/>
            </v:shape>
            <v:shape id="_x0000_s14384" style="position:absolute;left:4955;top:8125;width:29;height:0" coordorigin="4955,8125" coordsize="29,0" path="m4955,8125r28,e" filled="f" strokeweight=".82pt">
              <v:path arrowok="t"/>
            </v:shape>
            <v:shape id="_x0000_s14383" style="position:absolute;left:5012;top:8125;width:29;height:0" coordorigin="5012,8125" coordsize="29,0" path="m5012,8125r29,e" filled="f" strokeweight=".82pt">
              <v:path arrowok="t"/>
            </v:shape>
            <v:shape id="_x0000_s14382" style="position:absolute;left:5070;top:8125;width:29;height:0" coordorigin="5070,8125" coordsize="29,0" path="m5070,8125r29,e" filled="f" strokeweight=".82pt">
              <v:path arrowok="t"/>
            </v:shape>
            <v:shape id="_x0000_s14381" style="position:absolute;left:5127;top:8125;width:29;height:0" coordorigin="5127,8125" coordsize="29,0" path="m5127,8125r29,e" filled="f" strokeweight=".82pt">
              <v:path arrowok="t"/>
            </v:shape>
            <v:shape id="_x0000_s14380" style="position:absolute;left:5185;top:8125;width:29;height:0" coordorigin="5185,8125" coordsize="29,0" path="m5185,8125r29,e" filled="f" strokeweight=".82pt">
              <v:path arrowok="t"/>
            </v:shape>
            <v:shape id="_x0000_s14379" style="position:absolute;left:5243;top:8125;width:29;height:0" coordorigin="5243,8125" coordsize="29,0" path="m5243,8125r28,e" filled="f" strokeweight=".82pt">
              <v:path arrowok="t"/>
            </v:shape>
            <v:shape id="_x0000_s14378" style="position:absolute;left:5300;top:8125;width:29;height:0" coordorigin="5300,8125" coordsize="29,0" path="m5300,8125r29,e" filled="f" strokeweight=".82pt">
              <v:path arrowok="t"/>
            </v:shape>
            <v:shape id="_x0000_s14377" style="position:absolute;left:5358;top:8125;width:29;height:0" coordorigin="5358,8125" coordsize="29,0" path="m5358,8125r29,e" filled="f" strokeweight=".82pt">
              <v:path arrowok="t"/>
            </v:shape>
            <v:shape id="_x0000_s14376" style="position:absolute;left:5415;top:8125;width:29;height:0" coordorigin="5415,8125" coordsize="29,0" path="m5415,8125r29,e" filled="f" strokeweight=".82pt">
              <v:path arrowok="t"/>
            </v:shape>
            <v:shape id="_x0000_s14375" style="position:absolute;left:5473;top:8125;width:29;height:0" coordorigin="5473,8125" coordsize="29,0" path="m5473,8125r29,e" filled="f" strokeweight=".82pt">
              <v:path arrowok="t"/>
            </v:shape>
            <v:shape id="_x0000_s14374" style="position:absolute;left:5531;top:8125;width:29;height:0" coordorigin="5531,8125" coordsize="29,0" path="m5531,8125r28,e" filled="f" strokeweight=".82pt">
              <v:path arrowok="t"/>
            </v:shape>
            <v:shape id="_x0000_s14373" style="position:absolute;left:5588;top:8125;width:29;height:0" coordorigin="5588,8125" coordsize="29,0" path="m5588,8125r29,e" filled="f" strokeweight=".82pt">
              <v:path arrowok="t"/>
            </v:shape>
            <v:shape id="_x0000_s14372" style="position:absolute;left:5646;top:8125;width:29;height:0" coordorigin="5646,8125" coordsize="29,0" path="m5646,8125r29,e" filled="f" strokeweight=".82pt">
              <v:path arrowok="t"/>
            </v:shape>
            <v:shape id="_x0000_s14371" style="position:absolute;left:5703;top:8125;width:29;height:0" coordorigin="5703,8125" coordsize="29,0" path="m5703,8125r29,e" filled="f" strokeweight=".82pt">
              <v:path arrowok="t"/>
            </v:shape>
            <v:shape id="_x0000_s14370" style="position:absolute;left:5761;top:8125;width:29;height:0" coordorigin="5761,8125" coordsize="29,0" path="m5761,8125r29,e" filled="f" strokeweight=".82pt">
              <v:path arrowok="t"/>
            </v:shape>
            <v:shape id="_x0000_s14369" style="position:absolute;left:5819;top:8125;width:29;height:0" coordorigin="5819,8125" coordsize="29,0" path="m5819,8125r29,e" filled="f" strokeweight=".82pt">
              <v:path arrowok="t"/>
            </v:shape>
            <v:shape id="_x0000_s14368" style="position:absolute;left:5877;top:8125;width:29;height:0" coordorigin="5877,8125" coordsize="29,0" path="m5877,8125r28,e" filled="f" strokeweight=".82pt">
              <v:path arrowok="t"/>
            </v:shape>
            <v:shape id="_x0000_s14367" style="position:absolute;left:5934;top:8125;width:29;height:0" coordorigin="5934,8125" coordsize="29,0" path="m5934,8125r29,e" filled="f" strokeweight=".82pt">
              <v:path arrowok="t"/>
            </v:shape>
            <v:shape id="_x0000_s14366" style="position:absolute;left:5992;top:8125;width:29;height:0" coordorigin="5992,8125" coordsize="29,0" path="m5992,8125r29,e" filled="f" strokeweight=".82pt">
              <v:path arrowok="t"/>
            </v:shape>
            <v:shape id="_x0000_s14365" style="position:absolute;left:6049;top:8125;width:29;height:0" coordorigin="6049,8125" coordsize="29,0" path="m6049,8125r29,e" filled="f" strokeweight=".82pt">
              <v:path arrowok="t"/>
            </v:shape>
            <v:shape id="_x0000_s14364" style="position:absolute;left:6107;top:8125;width:29;height:0" coordorigin="6107,8125" coordsize="29,0" path="m6107,8125r29,e" filled="f" strokeweight=".82pt">
              <v:path arrowok="t"/>
            </v:shape>
            <v:shape id="_x0000_s14363" style="position:absolute;left:6165;top:8125;width:29;height:0" coordorigin="6165,8125" coordsize="29,0" path="m6165,8125r28,e" filled="f" strokeweight=".82pt">
              <v:path arrowok="t"/>
            </v:shape>
            <v:shape id="_x0000_s14362" style="position:absolute;left:6222;top:8125;width:29;height:0" coordorigin="6222,8125" coordsize="29,0" path="m6222,8125r29,e" filled="f" strokeweight=".82pt">
              <v:path arrowok="t"/>
            </v:shape>
            <v:shape id="_x0000_s14361" style="position:absolute;left:6280;top:8125;width:29;height:0" coordorigin="6280,8125" coordsize="29,0" path="m6280,8125r29,e" filled="f" strokeweight=".82pt">
              <v:path arrowok="t"/>
            </v:shape>
            <v:shape id="_x0000_s14360" style="position:absolute;left:6337;top:8125;width:29;height:0" coordorigin="6337,8125" coordsize="29,0" path="m6337,8125r29,e" filled="f" strokeweight=".82pt">
              <v:path arrowok="t"/>
            </v:shape>
            <v:shape id="_x0000_s14359" style="position:absolute;left:6395;top:8125;width:29;height:0" coordorigin="6395,8125" coordsize="29,0" path="m6395,8125r29,e" filled="f" strokeweight=".82pt">
              <v:path arrowok="t"/>
            </v:shape>
            <v:shape id="_x0000_s14358" style="position:absolute;left:6453;top:8125;width:29;height:0" coordorigin="6453,8125" coordsize="29,0" path="m6453,8125r28,e" filled="f" strokeweight=".82pt">
              <v:path arrowok="t"/>
            </v:shape>
            <v:shape id="_x0000_s14357" style="position:absolute;left:6510;top:8125;width:29;height:0" coordorigin="6510,8125" coordsize="29,0" path="m6510,8125r29,e" filled="f" strokeweight=".82pt">
              <v:path arrowok="t"/>
            </v:shape>
            <v:shape id="_x0000_s14356" style="position:absolute;left:6568;top:8125;width:29;height:0" coordorigin="6568,8125" coordsize="29,0" path="m6568,8125r29,e" filled="f" strokeweight=".82pt">
              <v:path arrowok="t"/>
            </v:shape>
            <v:shape id="_x0000_s14355" style="position:absolute;left:6625;top:8125;width:29;height:0" coordorigin="6625,8125" coordsize="29,0" path="m6625,8125r29,e" filled="f" strokeweight=".82pt">
              <v:path arrowok="t"/>
            </v:shape>
            <v:shape id="_x0000_s14354" style="position:absolute;left:6683;top:8125;width:29;height:0" coordorigin="6683,8125" coordsize="29,0" path="m6683,8125r29,e" filled="f" strokeweight=".82pt">
              <v:path arrowok="t"/>
            </v:shape>
            <v:shape id="_x0000_s14353" style="position:absolute;left:6741;top:8125;width:29;height:0" coordorigin="6741,8125" coordsize="29,0" path="m6741,8125r28,e" filled="f" strokeweight=".82pt">
              <v:path arrowok="t"/>
            </v:shape>
            <v:shape id="_x0000_s14352" style="position:absolute;left:6798;top:8125;width:29;height:0" coordorigin="6798,8125" coordsize="29,0" path="m6798,8125r29,e" filled="f" strokeweight=".82pt">
              <v:path arrowok="t"/>
            </v:shape>
            <v:shape id="_x0000_s14351" style="position:absolute;left:6856;top:8125;width:29;height:0" coordorigin="6856,8125" coordsize="29,0" path="m6856,8125r29,e" filled="f" strokeweight=".82pt">
              <v:path arrowok="t"/>
            </v:shape>
            <v:shape id="_x0000_s14350" style="position:absolute;left:6913;top:8125;width:29;height:0" coordorigin="6913,8125" coordsize="29,0" path="m6913,8125r29,e" filled="f" strokeweight=".82pt">
              <v:path arrowok="t"/>
            </v:shape>
            <v:shape id="_x0000_s14349" style="position:absolute;left:6971;top:8125;width:29;height:0" coordorigin="6971,8125" coordsize="29,0" path="m6971,8125r29,e" filled="f" strokeweight=".82pt">
              <v:path arrowok="t"/>
            </v:shape>
            <v:shape id="_x0000_s14348" style="position:absolute;left:7029;top:8125;width:29;height:0" coordorigin="7029,8125" coordsize="29,0" path="m7029,8125r28,e" filled="f" strokeweight=".82pt">
              <v:path arrowok="t"/>
            </v:shape>
            <v:shape id="_x0000_s14347" style="position:absolute;left:7086;top:8125;width:29;height:0" coordorigin="7086,8125" coordsize="29,0" path="m7086,8125r29,e" filled="f" strokeweight=".82pt">
              <v:path arrowok="t"/>
            </v:shape>
            <v:shape id="_x0000_s14346" style="position:absolute;left:7144;top:8125;width:29;height:0" coordorigin="7144,8125" coordsize="29,0" path="m7144,8125r29,e" filled="f" strokeweight=".82pt">
              <v:path arrowok="t"/>
            </v:shape>
            <v:shape id="_x0000_s14345" style="position:absolute;left:7201;top:8125;width:29;height:0" coordorigin="7201,8125" coordsize="29,0" path="m7201,8125r29,e" filled="f" strokeweight=".82pt">
              <v:path arrowok="t"/>
            </v:shape>
            <v:shape id="_x0000_s14344" style="position:absolute;left:7259;top:8125;width:29;height:0" coordorigin="7259,8125" coordsize="29,0" path="m7259,8125r29,e" filled="f" strokeweight=".82pt">
              <v:path arrowok="t"/>
            </v:shape>
            <v:shape id="_x0000_s14343" style="position:absolute;left:7317;top:8125;width:29;height:0" coordorigin="7317,8125" coordsize="29,0" path="m7317,8125r28,e" filled="f" strokeweight=".82pt">
              <v:path arrowok="t"/>
            </v:shape>
            <v:shape id="_x0000_s14342" style="position:absolute;left:7374;top:8125;width:29;height:0" coordorigin="7374,8125" coordsize="29,0" path="m7374,8125r29,e" filled="f" strokeweight=".82pt">
              <v:path arrowok="t"/>
            </v:shape>
            <v:shape id="_x0000_s14341" style="position:absolute;left:7432;top:8125;width:29;height:0" coordorigin="7432,8125" coordsize="29,0" path="m7432,8125r29,e" filled="f" strokeweight=".82pt">
              <v:path arrowok="t"/>
            </v:shape>
            <v:shape id="_x0000_s14340" style="position:absolute;left:7489;top:8125;width:29;height:0" coordorigin="7489,8125" coordsize="29,0" path="m7489,8125r29,e" filled="f" strokeweight=".82pt">
              <v:path arrowok="t"/>
            </v:shape>
            <v:shape id="_x0000_s14339" style="position:absolute;left:7547;top:8125;width:29;height:0" coordorigin="7547,8125" coordsize="29,0" path="m7547,8125r29,e" filled="f" strokeweight=".82pt">
              <v:path arrowok="t"/>
            </v:shape>
            <v:shape id="_x0000_s14338" style="position:absolute;left:7605;top:8125;width:29;height:0" coordorigin="7605,8125" coordsize="29,0" path="m7605,8125r28,e" filled="f" strokeweight=".82pt">
              <v:path arrowok="t"/>
            </v:shape>
            <v:shape id="_x0000_s14337" style="position:absolute;left:7662;top:8125;width:29;height:0" coordorigin="7662,8125" coordsize="29,0" path="m7662,8125r29,e" filled="f" strokeweight=".82pt">
              <v:path arrowok="t"/>
            </v:shape>
            <v:shape id="_x0000_s14336" style="position:absolute;left:7720;top:8125;width:29;height:0" coordorigin="7720,8125" coordsize="29,0" path="m7720,8125r29,e" filled="f" strokeweight=".82pt">
              <v:path arrowok="t"/>
            </v:shape>
            <v:shape id="_x0000_s14335" style="position:absolute;left:7777;top:8125;width:29;height:0" coordorigin="7777,8125" coordsize="29,0" path="m7777,8125r29,e" filled="f" strokeweight=".82pt">
              <v:path arrowok="t"/>
            </v:shape>
            <v:shape id="_x0000_s14334" style="position:absolute;left:7835;top:8125;width:29;height:0" coordorigin="7835,8125" coordsize="29,0" path="m7835,8125r29,e" filled="f" strokeweight=".82pt">
              <v:path arrowok="t"/>
            </v:shape>
            <v:shape id="_x0000_s14333" style="position:absolute;left:7893;top:8125;width:29;height:0" coordorigin="7893,8125" coordsize="29,0" path="m7893,8125r28,e" filled="f" strokeweight=".82pt">
              <v:path arrowok="t"/>
            </v:shape>
            <v:shape id="_x0000_s14332" style="position:absolute;left:7950;top:8125;width:29;height:0" coordorigin="7950,8125" coordsize="29,0" path="m7950,8125r29,e" filled="f" strokeweight=".82pt">
              <v:path arrowok="t"/>
            </v:shape>
            <v:shape id="_x0000_s14331" style="position:absolute;left:8008;top:8125;width:29;height:0" coordorigin="8008,8125" coordsize="29,0" path="m8008,8125r29,e" filled="f" strokeweight=".82pt">
              <v:path arrowok="t"/>
            </v:shape>
            <v:shape id="_x0000_s14330" style="position:absolute;left:8065;top:8125;width:29;height:0" coordorigin="8065,8125" coordsize="29,0" path="m8065,8125r29,e" filled="f" strokeweight=".82pt">
              <v:path arrowok="t"/>
            </v:shape>
            <v:shape id="_x0000_s14329" style="position:absolute;left:8124;top:8125;width:29;height:0" coordorigin="8124,8125" coordsize="29,0" path="m8124,8125r28,e" filled="f" strokeweight=".82pt">
              <v:path arrowok="t"/>
            </v:shape>
            <v:shape id="_x0000_s14328" style="position:absolute;left:8181;top:8125;width:29;height:0" coordorigin="8181,8125" coordsize="29,0" path="m8181,8125r29,e" filled="f" strokeweight=".82pt">
              <v:path arrowok="t"/>
            </v:shape>
            <v:shape id="_x0000_s14327" style="position:absolute;left:8239;top:8125;width:29;height:0" coordorigin="8239,8125" coordsize="29,0" path="m8239,8125r29,e" filled="f" strokeweight=".82pt">
              <v:path arrowok="t"/>
            </v:shape>
            <v:shape id="_x0000_s14326" style="position:absolute;left:8296;top:8125;width:29;height:0" coordorigin="8296,8125" coordsize="29,0" path="m8296,8125r29,e" filled="f" strokeweight=".82pt">
              <v:path arrowok="t"/>
            </v:shape>
            <v:shape id="_x0000_s14325" style="position:absolute;left:8354;top:8125;width:29;height:0" coordorigin="8354,8125" coordsize="29,0" path="m8354,8125r29,e" filled="f" strokeweight=".82pt">
              <v:path arrowok="t"/>
            </v:shape>
            <v:shape id="_x0000_s14324" style="position:absolute;left:8412;top:8125;width:29;height:0" coordorigin="8412,8125" coordsize="29,0" path="m8412,8125r28,e" filled="f" strokeweight=".82pt">
              <v:path arrowok="t"/>
            </v:shape>
            <v:shape id="_x0000_s14323" style="position:absolute;left:8469;top:8125;width:29;height:0" coordorigin="8469,8125" coordsize="29,0" path="m8469,8125r29,e" filled="f" strokeweight=".82pt">
              <v:path arrowok="t"/>
            </v:shape>
            <v:shape id="_x0000_s14322" style="position:absolute;left:8527;top:8125;width:29;height:0" coordorigin="8527,8125" coordsize="29,0" path="m8527,8125r29,e" filled="f" strokeweight=".82pt">
              <v:path arrowok="t"/>
            </v:shape>
            <v:shape id="_x0000_s14321" style="position:absolute;left:8584;top:8125;width:29;height:0" coordorigin="8584,8125" coordsize="29,0" path="m8584,8125r29,e" filled="f" strokeweight=".82pt">
              <v:path arrowok="t"/>
            </v:shape>
            <v:shape id="_x0000_s14320" style="position:absolute;left:8642;top:8125;width:29;height:0" coordorigin="8642,8125" coordsize="29,0" path="m8642,8125r29,e" filled="f" strokeweight=".82pt">
              <v:path arrowok="t"/>
            </v:shape>
            <v:shape id="_x0000_s14319" style="position:absolute;left:8700;top:8125;width:29;height:0" coordorigin="8700,8125" coordsize="29,0" path="m8700,8125r28,e" filled="f" strokeweight=".82pt">
              <v:path arrowok="t"/>
            </v:shape>
            <v:shape id="_x0000_s14318" style="position:absolute;left:8757;top:8125;width:29;height:0" coordorigin="8757,8125" coordsize="29,0" path="m8757,8125r29,e" filled="f" strokeweight=".82pt">
              <v:path arrowok="t"/>
            </v:shape>
            <v:shape id="_x0000_s14317" style="position:absolute;left:8815;top:8125;width:29;height:0" coordorigin="8815,8125" coordsize="29,0" path="m8815,8125r29,e" filled="f" strokeweight=".82pt">
              <v:path arrowok="t"/>
            </v:shape>
            <v:shape id="_x0000_s14316" style="position:absolute;left:8872;top:8125;width:29;height:0" coordorigin="8872,8125" coordsize="29,0" path="m8872,8125r29,e" filled="f" strokeweight=".82pt">
              <v:path arrowok="t"/>
            </v:shape>
            <v:shape id="_x0000_s14315" style="position:absolute;left:8930;top:8125;width:29;height:0" coordorigin="8930,8125" coordsize="29,0" path="m8930,8125r29,e" filled="f" strokeweight=".82pt">
              <v:path arrowok="t"/>
            </v:shape>
            <v:shape id="_x0000_s14314" style="position:absolute;left:8988;top:8125;width:29;height:0" coordorigin="8988,8125" coordsize="29,0" path="m8988,8125r28,e" filled="f" strokeweight=".82pt">
              <v:path arrowok="t"/>
            </v:shape>
            <v:shape id="_x0000_s14313" style="position:absolute;left:9045;top:8125;width:29;height:0" coordorigin="9045,8125" coordsize="29,0" path="m9045,8125r29,e" filled="f" strokeweight=".82pt">
              <v:path arrowok="t"/>
            </v:shape>
            <v:shape id="_x0000_s14312" style="position:absolute;left:9103;top:8125;width:29;height:0" coordorigin="9103,8125" coordsize="29,0" path="m9103,8125r29,e" filled="f" strokeweight=".82pt">
              <v:path arrowok="t"/>
            </v:shape>
            <v:shape id="_x0000_s14311" style="position:absolute;left:9160;top:8125;width:29;height:0" coordorigin="9160,8125" coordsize="29,0" path="m9160,8125r29,e" filled="f" strokeweight=".82pt">
              <v:path arrowok="t"/>
            </v:shape>
            <v:shape id="_x0000_s14310" style="position:absolute;left:9218;top:8125;width:29;height:0" coordorigin="9218,8125" coordsize="29,0" path="m9218,8125r29,e" filled="f" strokeweight=".82pt">
              <v:path arrowok="t"/>
            </v:shape>
            <v:shape id="_x0000_s14309" style="position:absolute;left:9276;top:8125;width:29;height:0" coordorigin="9276,8125" coordsize="29,0" path="m9276,8125r28,e" filled="f" strokeweight=".82pt">
              <v:path arrowok="t"/>
            </v:shape>
            <v:shape id="_x0000_s14308" style="position:absolute;left:9333;top:8125;width:29;height:0" coordorigin="9333,8125" coordsize="29,0" path="m9333,8125r29,e" filled="f" strokeweight=".82pt">
              <v:path arrowok="t"/>
            </v:shape>
            <v:shape id="_x0000_s14307" style="position:absolute;left:9391;top:8125;width:29;height:0" coordorigin="9391,8125" coordsize="29,0" path="m9391,8125r29,e" filled="f" strokeweight=".82pt">
              <v:path arrowok="t"/>
            </v:shape>
            <v:shape id="_x0000_s14306" style="position:absolute;left:9448;top:8125;width:29;height:0" coordorigin="9448,8125" coordsize="29,0" path="m9448,8125r29,e" filled="f" strokeweight=".82pt">
              <v:path arrowok="t"/>
            </v:shape>
            <v:shape id="_x0000_s14305" style="position:absolute;left:9506;top:8125;width:29;height:0" coordorigin="9506,8125" coordsize="29,0" path="m9506,8125r29,e" filled="f" strokeweight=".82pt">
              <v:path arrowok="t"/>
            </v:shape>
            <v:shape id="_x0000_s14304" style="position:absolute;left:9564;top:8125;width:29;height:0" coordorigin="9564,8125" coordsize="29,0" path="m9564,8125r28,e" filled="f" strokeweight=".82pt">
              <v:path arrowok="t"/>
            </v:shape>
            <v:shape id="_x0000_s14303" style="position:absolute;left:9621;top:8125;width:29;height:0" coordorigin="9621,8125" coordsize="29,0" path="m9621,8125r29,e" filled="f" strokeweight=".82pt">
              <v:path arrowok="t"/>
            </v:shape>
            <v:shape id="_x0000_s14302" style="position:absolute;left:9679;top:8125;width:29;height:0" coordorigin="9679,8125" coordsize="29,0" path="m9679,8125r29,e" filled="f" strokeweight=".82pt">
              <v:path arrowok="t"/>
            </v:shape>
            <v:shape id="_x0000_s14301" style="position:absolute;left:9736;top:8125;width:29;height:0" coordorigin="9736,8125" coordsize="29,0" path="m9736,8125r29,e" filled="f" strokeweight=".82pt">
              <v:path arrowok="t"/>
            </v:shape>
            <v:shape id="_x0000_s14300" style="position:absolute;left:9794;top:8125;width:29;height:0" coordorigin="9794,8125" coordsize="29,0" path="m9794,8125r29,e" filled="f" strokeweight=".82pt">
              <v:path arrowok="t"/>
            </v:shape>
            <v:shape id="_x0000_s14299" style="position:absolute;left:9852;top:8125;width:29;height:0" coordorigin="9852,8125" coordsize="29,0" path="m9852,8125r28,e" filled="f" strokeweight=".82pt">
              <v:path arrowok="t"/>
            </v:shape>
            <v:shape id="_x0000_s14298" style="position:absolute;left:9909;top:8125;width:29;height:0" coordorigin="9909,8125" coordsize="29,0" path="m9909,8125r29,e" filled="f" strokeweight=".82pt">
              <v:path arrowok="t"/>
            </v:shape>
            <v:shape id="_x0000_s14297" style="position:absolute;left:9967;top:8125;width:29;height:0" coordorigin="9967,8125" coordsize="29,0" path="m9967,8125r29,e" filled="f" strokeweight=".82pt">
              <v:path arrowok="t"/>
            </v:shape>
            <v:shape id="_x0000_s14296" style="position:absolute;left:10024;top:8125;width:29;height:0" coordorigin="10024,8125" coordsize="29,0" path="m10024,8125r29,e" filled="f" strokeweight=".82pt">
              <v:path arrowok="t"/>
            </v:shape>
            <w10:wrap anchorx="page" anchory="page"/>
          </v:group>
        </w:pict>
      </w:r>
      <w:r>
        <w:pict>
          <v:group id="_x0000_s14144" style="position:absolute;left:0;text-align:left;margin-left:71.6pt;margin-top:425.9pt;width:431.45pt;height:.8pt;z-index:-34469;mso-position-horizontal-relative:page;mso-position-vertical-relative:page" coordorigin="1432,8518" coordsize="8629,16">
            <v:shape id="_x0000_s14294" style="position:absolute;left:1440;top:8526;width:29;height:0" coordorigin="1440,8526" coordsize="29,0" path="m1440,8526r29,e" filled="f" strokeweight=".82pt">
              <v:path arrowok="t"/>
            </v:shape>
            <v:shape id="_x0000_s14293" style="position:absolute;left:1498;top:8526;width:29;height:0" coordorigin="1498,8526" coordsize="29,0" path="m1498,8526r29,e" filled="f" strokeweight=".82pt">
              <v:path arrowok="t"/>
            </v:shape>
            <v:shape id="_x0000_s14292" style="position:absolute;left:1556;top:8526;width:29;height:0" coordorigin="1556,8526" coordsize="29,0" path="m1556,8526r28,e" filled="f" strokeweight=".82pt">
              <v:path arrowok="t"/>
            </v:shape>
            <v:shape id="_x0000_s14291" style="position:absolute;left:1613;top:8526;width:29;height:0" coordorigin="1613,8526" coordsize="29,0" path="m1613,8526r29,e" filled="f" strokeweight=".82pt">
              <v:path arrowok="t"/>
            </v:shape>
            <v:shape id="_x0000_s14290" style="position:absolute;left:1671;top:8526;width:29;height:0" coordorigin="1671,8526" coordsize="29,0" path="m1671,8526r29,e" filled="f" strokeweight=".82pt">
              <v:path arrowok="t"/>
            </v:shape>
            <v:shape id="_x0000_s14289" style="position:absolute;left:1728;top:8526;width:29;height:0" coordorigin="1728,8526" coordsize="29,0" path="m1728,8526r29,e" filled="f" strokeweight=".82pt">
              <v:path arrowok="t"/>
            </v:shape>
            <v:shape id="_x0000_s14288" style="position:absolute;left:1786;top:8526;width:29;height:0" coordorigin="1786,8526" coordsize="29,0" path="m1786,8526r29,e" filled="f" strokeweight=".82pt">
              <v:path arrowok="t"/>
            </v:shape>
            <v:shape id="_x0000_s14287" style="position:absolute;left:1844;top:8526;width:29;height:0" coordorigin="1844,8526" coordsize="29,0" path="m1844,8526r28,e" filled="f" strokeweight=".82pt">
              <v:path arrowok="t"/>
            </v:shape>
            <v:shape id="_x0000_s14286" style="position:absolute;left:1901;top:8526;width:29;height:0" coordorigin="1901,8526" coordsize="29,0" path="m1901,8526r29,e" filled="f" strokeweight=".82pt">
              <v:path arrowok="t"/>
            </v:shape>
            <v:shape id="_x0000_s14285" style="position:absolute;left:1959;top:8526;width:29;height:0" coordorigin="1959,8526" coordsize="29,0" path="m1959,8526r29,e" filled="f" strokeweight=".82pt">
              <v:path arrowok="t"/>
            </v:shape>
            <v:shape id="_x0000_s14284" style="position:absolute;left:2016;top:8526;width:29;height:0" coordorigin="2016,8526" coordsize="29,0" path="m2016,8526r29,e" filled="f" strokeweight=".82pt">
              <v:path arrowok="t"/>
            </v:shape>
            <v:shape id="_x0000_s14283" style="position:absolute;left:2074;top:8526;width:29;height:0" coordorigin="2074,8526" coordsize="29,0" path="m2074,8526r29,e" filled="f" strokeweight=".82pt">
              <v:path arrowok="t"/>
            </v:shape>
            <v:shape id="_x0000_s14282" style="position:absolute;left:2132;top:8526;width:29;height:0" coordorigin="2132,8526" coordsize="29,0" path="m2132,8526r28,e" filled="f" strokeweight=".82pt">
              <v:path arrowok="t"/>
            </v:shape>
            <v:shape id="_x0000_s14281" style="position:absolute;left:2189;top:8526;width:29;height:0" coordorigin="2189,8526" coordsize="29,0" path="m2189,8526r29,e" filled="f" strokeweight=".82pt">
              <v:path arrowok="t"/>
            </v:shape>
            <v:shape id="_x0000_s14280" style="position:absolute;left:2247;top:8526;width:29;height:0" coordorigin="2247,8526" coordsize="29,0" path="m2247,8526r29,e" filled="f" strokeweight=".82pt">
              <v:path arrowok="t"/>
            </v:shape>
            <v:shape id="_x0000_s14279" style="position:absolute;left:2304;top:8526;width:29;height:0" coordorigin="2304,8526" coordsize="29,0" path="m2304,8526r29,e" filled="f" strokeweight=".82pt">
              <v:path arrowok="t"/>
            </v:shape>
            <v:shape id="_x0000_s14278" style="position:absolute;left:2362;top:8526;width:29;height:0" coordorigin="2362,8526" coordsize="29,0" path="m2362,8526r29,e" filled="f" strokeweight=".82pt">
              <v:path arrowok="t"/>
            </v:shape>
            <v:shape id="_x0000_s14277" style="position:absolute;left:2420;top:8526;width:29;height:0" coordorigin="2420,8526" coordsize="29,0" path="m2420,8526r28,e" filled="f" strokeweight=".82pt">
              <v:path arrowok="t"/>
            </v:shape>
            <v:shape id="_x0000_s14276" style="position:absolute;left:2477;top:8526;width:29;height:0" coordorigin="2477,8526" coordsize="29,0" path="m2477,8526r29,e" filled="f" strokeweight=".82pt">
              <v:path arrowok="t"/>
            </v:shape>
            <v:shape id="_x0000_s14275" style="position:absolute;left:2535;top:8526;width:29;height:0" coordorigin="2535,8526" coordsize="29,0" path="m2535,8526r29,e" filled="f" strokeweight=".82pt">
              <v:path arrowok="t"/>
            </v:shape>
            <v:shape id="_x0000_s14274" style="position:absolute;left:2592;top:8526;width:29;height:0" coordorigin="2592,8526" coordsize="29,0" path="m2592,8526r29,e" filled="f" strokeweight=".82pt">
              <v:path arrowok="t"/>
            </v:shape>
            <v:shape id="_x0000_s14273" style="position:absolute;left:2650;top:8526;width:29;height:0" coordorigin="2650,8526" coordsize="29,0" path="m2650,8526r29,e" filled="f" strokeweight=".82pt">
              <v:path arrowok="t"/>
            </v:shape>
            <v:shape id="_x0000_s14272" style="position:absolute;left:2708;top:8526;width:29;height:0" coordorigin="2708,8526" coordsize="29,0" path="m2708,8526r28,e" filled="f" strokeweight=".82pt">
              <v:path arrowok="t"/>
            </v:shape>
            <v:shape id="_x0000_s14271" style="position:absolute;left:2765;top:8526;width:29;height:0" coordorigin="2765,8526" coordsize="29,0" path="m2765,8526r29,e" filled="f" strokeweight=".82pt">
              <v:path arrowok="t"/>
            </v:shape>
            <v:shape id="_x0000_s14270" style="position:absolute;left:2823;top:8526;width:29;height:0" coordorigin="2823,8526" coordsize="29,0" path="m2823,8526r29,e" filled="f" strokeweight=".82pt">
              <v:path arrowok="t"/>
            </v:shape>
            <v:shape id="_x0000_s14269" style="position:absolute;left:2880;top:8526;width:29;height:0" coordorigin="2880,8526" coordsize="29,0" path="m2880,8526r29,e" filled="f" strokeweight=".82pt">
              <v:path arrowok="t"/>
            </v:shape>
            <v:shape id="_x0000_s14268" style="position:absolute;left:2938;top:8526;width:29;height:0" coordorigin="2938,8526" coordsize="29,0" path="m2938,8526r29,e" filled="f" strokeweight=".82pt">
              <v:path arrowok="t"/>
            </v:shape>
            <v:shape id="_x0000_s14267" style="position:absolute;left:2996;top:8526;width:29;height:0" coordorigin="2996,8526" coordsize="29,0" path="m2996,8526r28,e" filled="f" strokeweight=".82pt">
              <v:path arrowok="t"/>
            </v:shape>
            <v:shape id="_x0000_s14266" style="position:absolute;left:3053;top:8526;width:29;height:0" coordorigin="3053,8526" coordsize="29,0" path="m3053,8526r29,e" filled="f" strokeweight=".82pt">
              <v:path arrowok="t"/>
            </v:shape>
            <v:shape id="_x0000_s14265" style="position:absolute;left:3111;top:8526;width:29;height:0" coordorigin="3111,8526" coordsize="29,0" path="m3111,8526r29,e" filled="f" strokeweight=".82pt">
              <v:path arrowok="t"/>
            </v:shape>
            <v:shape id="_x0000_s14264" style="position:absolute;left:3168;top:8526;width:29;height:0" coordorigin="3168,8526" coordsize="29,0" path="m3168,8526r29,e" filled="f" strokeweight=".82pt">
              <v:path arrowok="t"/>
            </v:shape>
            <v:shape id="_x0000_s14263" style="position:absolute;left:3226;top:8526;width:29;height:0" coordorigin="3226,8526" coordsize="29,0" path="m3226,8526r29,e" filled="f" strokeweight=".82pt">
              <v:path arrowok="t"/>
            </v:shape>
            <v:shape id="_x0000_s14262" style="position:absolute;left:3284;top:8526;width:29;height:0" coordorigin="3284,8526" coordsize="29,0" path="m3284,8526r28,e" filled="f" strokeweight=".82pt">
              <v:path arrowok="t"/>
            </v:shape>
            <v:shape id="_x0000_s14261" style="position:absolute;left:3341;top:8526;width:29;height:0" coordorigin="3341,8526" coordsize="29,0" path="m3341,8526r29,e" filled="f" strokeweight=".82pt">
              <v:path arrowok="t"/>
            </v:shape>
            <v:shape id="_x0000_s14260" style="position:absolute;left:3399;top:8526;width:29;height:0" coordorigin="3399,8526" coordsize="29,0" path="m3399,8526r29,e" filled="f" strokeweight=".82pt">
              <v:path arrowok="t"/>
            </v:shape>
            <v:shape id="_x0000_s14259" style="position:absolute;left:3457;top:8526;width:29;height:0" coordorigin="3457,8526" coordsize="29,0" path="m3457,8526r29,e" filled="f" strokeweight=".82pt">
              <v:path arrowok="t"/>
            </v:shape>
            <v:shape id="_x0000_s14258" style="position:absolute;left:3515;top:8526;width:29;height:0" coordorigin="3515,8526" coordsize="29,0" path="m3515,8526r28,e" filled="f" strokeweight=".82pt">
              <v:path arrowok="t"/>
            </v:shape>
            <v:shape id="_x0000_s14257" style="position:absolute;left:3572;top:8526;width:29;height:0" coordorigin="3572,8526" coordsize="29,0" path="m3572,8526r29,e" filled="f" strokeweight=".82pt">
              <v:path arrowok="t"/>
            </v:shape>
            <v:shape id="_x0000_s14256" style="position:absolute;left:3630;top:8526;width:29;height:0" coordorigin="3630,8526" coordsize="29,0" path="m3630,8526r29,e" filled="f" strokeweight=".82pt">
              <v:path arrowok="t"/>
            </v:shape>
            <v:shape id="_x0000_s14255" style="position:absolute;left:3687;top:8526;width:29;height:0" coordorigin="3687,8526" coordsize="29,0" path="m3687,8526r29,e" filled="f" strokeweight=".82pt">
              <v:path arrowok="t"/>
            </v:shape>
            <v:shape id="_x0000_s14254" style="position:absolute;left:3745;top:8526;width:29;height:0" coordorigin="3745,8526" coordsize="29,0" path="m3745,8526r29,e" filled="f" strokeweight=".82pt">
              <v:path arrowok="t"/>
            </v:shape>
            <v:shape id="_x0000_s14253" style="position:absolute;left:3803;top:8526;width:29;height:0" coordorigin="3803,8526" coordsize="29,0" path="m3803,8526r28,e" filled="f" strokeweight=".82pt">
              <v:path arrowok="t"/>
            </v:shape>
            <v:shape id="_x0000_s14252" style="position:absolute;left:3860;top:8526;width:29;height:0" coordorigin="3860,8526" coordsize="29,0" path="m3860,8526r29,e" filled="f" strokeweight=".82pt">
              <v:path arrowok="t"/>
            </v:shape>
            <v:shape id="_x0000_s14251" style="position:absolute;left:3918;top:8526;width:29;height:0" coordorigin="3918,8526" coordsize="29,0" path="m3918,8526r29,e" filled="f" strokeweight=".82pt">
              <v:path arrowok="t"/>
            </v:shape>
            <v:shape id="_x0000_s14250" style="position:absolute;left:3975;top:8526;width:29;height:0" coordorigin="3975,8526" coordsize="29,0" path="m3975,8526r29,e" filled="f" strokeweight=".82pt">
              <v:path arrowok="t"/>
            </v:shape>
            <v:shape id="_x0000_s14249" style="position:absolute;left:4033;top:8526;width:29;height:0" coordorigin="4033,8526" coordsize="29,0" path="m4033,8526r29,e" filled="f" strokeweight=".82pt">
              <v:path arrowok="t"/>
            </v:shape>
            <v:shape id="_x0000_s14248" style="position:absolute;left:4091;top:8526;width:29;height:0" coordorigin="4091,8526" coordsize="29,0" path="m4091,8526r28,e" filled="f" strokeweight=".82pt">
              <v:path arrowok="t"/>
            </v:shape>
            <v:shape id="_x0000_s14247" style="position:absolute;left:4148;top:8526;width:29;height:0" coordorigin="4148,8526" coordsize="29,0" path="m4148,8526r29,e" filled="f" strokeweight=".82pt">
              <v:path arrowok="t"/>
            </v:shape>
            <v:shape id="_x0000_s14246" style="position:absolute;left:4206;top:8526;width:29;height:0" coordorigin="4206,8526" coordsize="29,0" path="m4206,8526r29,e" filled="f" strokeweight=".82pt">
              <v:path arrowok="t"/>
            </v:shape>
            <v:shape id="_x0000_s14245" style="position:absolute;left:4263;top:8526;width:29;height:0" coordorigin="4263,8526" coordsize="29,0" path="m4263,8526r29,e" filled="f" strokeweight=".82pt">
              <v:path arrowok="t"/>
            </v:shape>
            <v:shape id="_x0000_s14244" style="position:absolute;left:4321;top:8526;width:29;height:0" coordorigin="4321,8526" coordsize="29,0" path="m4321,8526r29,e" filled="f" strokeweight=".82pt">
              <v:path arrowok="t"/>
            </v:shape>
            <v:shape id="_x0000_s14243" style="position:absolute;left:4379;top:8526;width:29;height:0" coordorigin="4379,8526" coordsize="29,0" path="m4379,8526r28,e" filled="f" strokeweight=".82pt">
              <v:path arrowok="t"/>
            </v:shape>
            <v:shape id="_x0000_s14242" style="position:absolute;left:4436;top:8526;width:29;height:0" coordorigin="4436,8526" coordsize="29,0" path="m4436,8526r29,e" filled="f" strokeweight=".82pt">
              <v:path arrowok="t"/>
            </v:shape>
            <v:shape id="_x0000_s14241" style="position:absolute;left:4494;top:8526;width:29;height:0" coordorigin="4494,8526" coordsize="29,0" path="m4494,8526r29,e" filled="f" strokeweight=".82pt">
              <v:path arrowok="t"/>
            </v:shape>
            <v:shape id="_x0000_s14240" style="position:absolute;left:4551;top:8526;width:29;height:0" coordorigin="4551,8526" coordsize="29,0" path="m4551,8526r29,e" filled="f" strokeweight=".82pt">
              <v:path arrowok="t"/>
            </v:shape>
            <v:shape id="_x0000_s14239" style="position:absolute;left:4609;top:8526;width:29;height:0" coordorigin="4609,8526" coordsize="29,0" path="m4609,8526r29,e" filled="f" strokeweight=".82pt">
              <v:path arrowok="t"/>
            </v:shape>
            <v:shape id="_x0000_s14238" style="position:absolute;left:4667;top:8526;width:29;height:0" coordorigin="4667,8526" coordsize="29,0" path="m4667,8526r28,e" filled="f" strokeweight=".82pt">
              <v:path arrowok="t"/>
            </v:shape>
            <v:shape id="_x0000_s14237" style="position:absolute;left:4724;top:8526;width:29;height:0" coordorigin="4724,8526" coordsize="29,0" path="m4724,8526r29,e" filled="f" strokeweight=".82pt">
              <v:path arrowok="t"/>
            </v:shape>
            <v:shape id="_x0000_s14236" style="position:absolute;left:4782;top:8526;width:29;height:0" coordorigin="4782,8526" coordsize="29,0" path="m4782,8526r29,e" filled="f" strokeweight=".82pt">
              <v:path arrowok="t"/>
            </v:shape>
            <v:shape id="_x0000_s14235" style="position:absolute;left:4839;top:8526;width:29;height:0" coordorigin="4839,8526" coordsize="29,0" path="m4839,8526r29,e" filled="f" strokeweight=".82pt">
              <v:path arrowok="t"/>
            </v:shape>
            <v:shape id="_x0000_s14234" style="position:absolute;left:4897;top:8526;width:29;height:0" coordorigin="4897,8526" coordsize="29,0" path="m4897,8526r29,e" filled="f" strokeweight=".82pt">
              <v:path arrowok="t"/>
            </v:shape>
            <v:shape id="_x0000_s14233" style="position:absolute;left:4955;top:8526;width:29;height:0" coordorigin="4955,8526" coordsize="29,0" path="m4955,8526r28,e" filled="f" strokeweight=".82pt">
              <v:path arrowok="t"/>
            </v:shape>
            <v:shape id="_x0000_s14232" style="position:absolute;left:5012;top:8526;width:29;height:0" coordorigin="5012,8526" coordsize="29,0" path="m5012,8526r29,e" filled="f" strokeweight=".82pt">
              <v:path arrowok="t"/>
            </v:shape>
            <v:shape id="_x0000_s14231" style="position:absolute;left:5070;top:8526;width:29;height:0" coordorigin="5070,8526" coordsize="29,0" path="m5070,8526r29,e" filled="f" strokeweight=".82pt">
              <v:path arrowok="t"/>
            </v:shape>
            <v:shape id="_x0000_s14230" style="position:absolute;left:5127;top:8526;width:29;height:0" coordorigin="5127,8526" coordsize="29,0" path="m5127,8526r29,e" filled="f" strokeweight=".82pt">
              <v:path arrowok="t"/>
            </v:shape>
            <v:shape id="_x0000_s14229" style="position:absolute;left:5185;top:8526;width:29;height:0" coordorigin="5185,8526" coordsize="29,0" path="m5185,8526r29,e" filled="f" strokeweight=".82pt">
              <v:path arrowok="t"/>
            </v:shape>
            <v:shape id="_x0000_s14228" style="position:absolute;left:5243;top:8526;width:29;height:0" coordorigin="5243,8526" coordsize="29,0" path="m5243,8526r28,e" filled="f" strokeweight=".82pt">
              <v:path arrowok="t"/>
            </v:shape>
            <v:shape id="_x0000_s14227" style="position:absolute;left:5300;top:8526;width:29;height:0" coordorigin="5300,8526" coordsize="29,0" path="m5300,8526r29,e" filled="f" strokeweight=".82pt">
              <v:path arrowok="t"/>
            </v:shape>
            <v:shape id="_x0000_s14226" style="position:absolute;left:5358;top:8526;width:29;height:0" coordorigin="5358,8526" coordsize="29,0" path="m5358,8526r29,e" filled="f" strokeweight=".82pt">
              <v:path arrowok="t"/>
            </v:shape>
            <v:shape id="_x0000_s14225" style="position:absolute;left:5415;top:8526;width:29;height:0" coordorigin="5415,8526" coordsize="29,0" path="m5415,8526r29,e" filled="f" strokeweight=".82pt">
              <v:path arrowok="t"/>
            </v:shape>
            <v:shape id="_x0000_s14224" style="position:absolute;left:5473;top:8526;width:29;height:0" coordorigin="5473,8526" coordsize="29,0" path="m5473,8526r29,e" filled="f" strokeweight=".82pt">
              <v:path arrowok="t"/>
            </v:shape>
            <v:shape id="_x0000_s14223" style="position:absolute;left:5531;top:8526;width:29;height:0" coordorigin="5531,8526" coordsize="29,0" path="m5531,8526r28,e" filled="f" strokeweight=".82pt">
              <v:path arrowok="t"/>
            </v:shape>
            <v:shape id="_x0000_s14222" style="position:absolute;left:5588;top:8526;width:29;height:0" coordorigin="5588,8526" coordsize="29,0" path="m5588,8526r29,e" filled="f" strokeweight=".82pt">
              <v:path arrowok="t"/>
            </v:shape>
            <v:shape id="_x0000_s14221" style="position:absolute;left:5646;top:8526;width:29;height:0" coordorigin="5646,8526" coordsize="29,0" path="m5646,8526r29,e" filled="f" strokeweight=".82pt">
              <v:path arrowok="t"/>
            </v:shape>
            <v:shape id="_x0000_s14220" style="position:absolute;left:5703;top:8526;width:29;height:0" coordorigin="5703,8526" coordsize="29,0" path="m5703,8526r29,e" filled="f" strokeweight=".82pt">
              <v:path arrowok="t"/>
            </v:shape>
            <v:shape id="_x0000_s14219" style="position:absolute;left:5761;top:8526;width:29;height:0" coordorigin="5761,8526" coordsize="29,0" path="m5761,8526r29,e" filled="f" strokeweight=".82pt">
              <v:path arrowok="t"/>
            </v:shape>
            <v:shape id="_x0000_s14218" style="position:absolute;left:5819;top:8526;width:29;height:0" coordorigin="5819,8526" coordsize="29,0" path="m5819,8526r29,e" filled="f" strokeweight=".82pt">
              <v:path arrowok="t"/>
            </v:shape>
            <v:shape id="_x0000_s14217" style="position:absolute;left:5877;top:8526;width:29;height:0" coordorigin="5877,8526" coordsize="29,0" path="m5877,8526r28,e" filled="f" strokeweight=".82pt">
              <v:path arrowok="t"/>
            </v:shape>
            <v:shape id="_x0000_s14216" style="position:absolute;left:5934;top:8526;width:29;height:0" coordorigin="5934,8526" coordsize="29,0" path="m5934,8526r29,e" filled="f" strokeweight=".82pt">
              <v:path arrowok="t"/>
            </v:shape>
            <v:shape id="_x0000_s14215" style="position:absolute;left:5992;top:8526;width:29;height:0" coordorigin="5992,8526" coordsize="29,0" path="m5992,8526r29,e" filled="f" strokeweight=".82pt">
              <v:path arrowok="t"/>
            </v:shape>
            <v:shape id="_x0000_s14214" style="position:absolute;left:6049;top:8526;width:29;height:0" coordorigin="6049,8526" coordsize="29,0" path="m6049,8526r29,e" filled="f" strokeweight=".82pt">
              <v:path arrowok="t"/>
            </v:shape>
            <v:shape id="_x0000_s14213" style="position:absolute;left:6107;top:8526;width:29;height:0" coordorigin="6107,8526" coordsize="29,0" path="m6107,8526r29,e" filled="f" strokeweight=".82pt">
              <v:path arrowok="t"/>
            </v:shape>
            <v:shape id="_x0000_s14212" style="position:absolute;left:6165;top:8526;width:29;height:0" coordorigin="6165,8526" coordsize="29,0" path="m6165,8526r28,e" filled="f" strokeweight=".82pt">
              <v:path arrowok="t"/>
            </v:shape>
            <v:shape id="_x0000_s14211" style="position:absolute;left:6222;top:8526;width:29;height:0" coordorigin="6222,8526" coordsize="29,0" path="m6222,8526r29,e" filled="f" strokeweight=".82pt">
              <v:path arrowok="t"/>
            </v:shape>
            <v:shape id="_x0000_s14210" style="position:absolute;left:6280;top:8526;width:29;height:0" coordorigin="6280,8526" coordsize="29,0" path="m6280,8526r29,e" filled="f" strokeweight=".82pt">
              <v:path arrowok="t"/>
            </v:shape>
            <v:shape id="_x0000_s14209" style="position:absolute;left:6337;top:8526;width:29;height:0" coordorigin="6337,8526" coordsize="29,0" path="m6337,8526r29,e" filled="f" strokeweight=".82pt">
              <v:path arrowok="t"/>
            </v:shape>
            <v:shape id="_x0000_s14208" style="position:absolute;left:6395;top:8526;width:29;height:0" coordorigin="6395,8526" coordsize="29,0" path="m6395,8526r29,e" filled="f" strokeweight=".82pt">
              <v:path arrowok="t"/>
            </v:shape>
            <v:shape id="_x0000_s14207" style="position:absolute;left:6453;top:8526;width:29;height:0" coordorigin="6453,8526" coordsize="29,0" path="m6453,8526r28,e" filled="f" strokeweight=".82pt">
              <v:path arrowok="t"/>
            </v:shape>
            <v:shape id="_x0000_s14206" style="position:absolute;left:6510;top:8526;width:29;height:0" coordorigin="6510,8526" coordsize="29,0" path="m6510,8526r29,e" filled="f" strokeweight=".82pt">
              <v:path arrowok="t"/>
            </v:shape>
            <v:shape id="_x0000_s14205" style="position:absolute;left:6568;top:8526;width:29;height:0" coordorigin="6568,8526" coordsize="29,0" path="m6568,8526r29,e" filled="f" strokeweight=".82pt">
              <v:path arrowok="t"/>
            </v:shape>
            <v:shape id="_x0000_s14204" style="position:absolute;left:6625;top:8526;width:29;height:0" coordorigin="6625,8526" coordsize="29,0" path="m6625,8526r29,e" filled="f" strokeweight=".82pt">
              <v:path arrowok="t"/>
            </v:shape>
            <v:shape id="_x0000_s14203" style="position:absolute;left:6683;top:8526;width:29;height:0" coordorigin="6683,8526" coordsize="29,0" path="m6683,8526r29,e" filled="f" strokeweight=".82pt">
              <v:path arrowok="t"/>
            </v:shape>
            <v:shape id="_x0000_s14202" style="position:absolute;left:6741;top:8526;width:29;height:0" coordorigin="6741,8526" coordsize="29,0" path="m6741,8526r28,e" filled="f" strokeweight=".82pt">
              <v:path arrowok="t"/>
            </v:shape>
            <v:shape id="_x0000_s14201" style="position:absolute;left:6798;top:8526;width:29;height:0" coordorigin="6798,8526" coordsize="29,0" path="m6798,8526r29,e" filled="f" strokeweight=".82pt">
              <v:path arrowok="t"/>
            </v:shape>
            <v:shape id="_x0000_s14200" style="position:absolute;left:6856;top:8526;width:29;height:0" coordorigin="6856,8526" coordsize="29,0" path="m6856,8526r29,e" filled="f" strokeweight=".82pt">
              <v:path arrowok="t"/>
            </v:shape>
            <v:shape id="_x0000_s14199" style="position:absolute;left:6913;top:8526;width:29;height:0" coordorigin="6913,8526" coordsize="29,0" path="m6913,8526r29,e" filled="f" strokeweight=".82pt">
              <v:path arrowok="t"/>
            </v:shape>
            <v:shape id="_x0000_s14198" style="position:absolute;left:6971;top:8526;width:29;height:0" coordorigin="6971,8526" coordsize="29,0" path="m6971,8526r29,e" filled="f" strokeweight=".82pt">
              <v:path arrowok="t"/>
            </v:shape>
            <v:shape id="_x0000_s14197" style="position:absolute;left:7029;top:8526;width:29;height:0" coordorigin="7029,8526" coordsize="29,0" path="m7029,8526r28,e" filled="f" strokeweight=".82pt">
              <v:path arrowok="t"/>
            </v:shape>
            <v:shape id="_x0000_s14196" style="position:absolute;left:7086;top:8526;width:29;height:0" coordorigin="7086,8526" coordsize="29,0" path="m7086,8526r29,e" filled="f" strokeweight=".82pt">
              <v:path arrowok="t"/>
            </v:shape>
            <v:shape id="_x0000_s14195" style="position:absolute;left:7144;top:8526;width:29;height:0" coordorigin="7144,8526" coordsize="29,0" path="m7144,8526r29,e" filled="f" strokeweight=".82pt">
              <v:path arrowok="t"/>
            </v:shape>
            <v:shape id="_x0000_s14194" style="position:absolute;left:7201;top:8526;width:29;height:0" coordorigin="7201,8526" coordsize="29,0" path="m7201,8526r29,e" filled="f" strokeweight=".82pt">
              <v:path arrowok="t"/>
            </v:shape>
            <v:shape id="_x0000_s14193" style="position:absolute;left:7259;top:8526;width:29;height:0" coordorigin="7259,8526" coordsize="29,0" path="m7259,8526r29,e" filled="f" strokeweight=".82pt">
              <v:path arrowok="t"/>
            </v:shape>
            <v:shape id="_x0000_s14192" style="position:absolute;left:7317;top:8526;width:29;height:0" coordorigin="7317,8526" coordsize="29,0" path="m7317,8526r28,e" filled="f" strokeweight=".82pt">
              <v:path arrowok="t"/>
            </v:shape>
            <v:shape id="_x0000_s14191" style="position:absolute;left:7374;top:8526;width:29;height:0" coordorigin="7374,8526" coordsize="29,0" path="m7374,8526r29,e" filled="f" strokeweight=".82pt">
              <v:path arrowok="t"/>
            </v:shape>
            <v:shape id="_x0000_s14190" style="position:absolute;left:7432;top:8526;width:29;height:0" coordorigin="7432,8526" coordsize="29,0" path="m7432,8526r29,e" filled="f" strokeweight=".82pt">
              <v:path arrowok="t"/>
            </v:shape>
            <v:shape id="_x0000_s14189" style="position:absolute;left:7489;top:8526;width:29;height:0" coordorigin="7489,8526" coordsize="29,0" path="m7489,8526r29,e" filled="f" strokeweight=".82pt">
              <v:path arrowok="t"/>
            </v:shape>
            <v:shape id="_x0000_s14188" style="position:absolute;left:7547;top:8526;width:29;height:0" coordorigin="7547,8526" coordsize="29,0" path="m7547,8526r29,e" filled="f" strokeweight=".82pt">
              <v:path arrowok="t"/>
            </v:shape>
            <v:shape id="_x0000_s14187" style="position:absolute;left:7605;top:8526;width:29;height:0" coordorigin="7605,8526" coordsize="29,0" path="m7605,8526r28,e" filled="f" strokeweight=".82pt">
              <v:path arrowok="t"/>
            </v:shape>
            <v:shape id="_x0000_s14186" style="position:absolute;left:7662;top:8526;width:29;height:0" coordorigin="7662,8526" coordsize="29,0" path="m7662,8526r29,e" filled="f" strokeweight=".82pt">
              <v:path arrowok="t"/>
            </v:shape>
            <v:shape id="_x0000_s14185" style="position:absolute;left:7720;top:8526;width:29;height:0" coordorigin="7720,8526" coordsize="29,0" path="m7720,8526r29,e" filled="f" strokeweight=".82pt">
              <v:path arrowok="t"/>
            </v:shape>
            <v:shape id="_x0000_s14184" style="position:absolute;left:7777;top:8526;width:29;height:0" coordorigin="7777,8526" coordsize="29,0" path="m7777,8526r29,e" filled="f" strokeweight=".82pt">
              <v:path arrowok="t"/>
            </v:shape>
            <v:shape id="_x0000_s14183" style="position:absolute;left:7835;top:8526;width:29;height:0" coordorigin="7835,8526" coordsize="29,0" path="m7835,8526r29,e" filled="f" strokeweight=".82pt">
              <v:path arrowok="t"/>
            </v:shape>
            <v:shape id="_x0000_s14182" style="position:absolute;left:7893;top:8526;width:29;height:0" coordorigin="7893,8526" coordsize="29,0" path="m7893,8526r28,e" filled="f" strokeweight=".82pt">
              <v:path arrowok="t"/>
            </v:shape>
            <v:shape id="_x0000_s14181" style="position:absolute;left:7950;top:8526;width:29;height:0" coordorigin="7950,8526" coordsize="29,0" path="m7950,8526r29,e" filled="f" strokeweight=".82pt">
              <v:path arrowok="t"/>
            </v:shape>
            <v:shape id="_x0000_s14180" style="position:absolute;left:8008;top:8526;width:29;height:0" coordorigin="8008,8526" coordsize="29,0" path="m8008,8526r29,e" filled="f" strokeweight=".82pt">
              <v:path arrowok="t"/>
            </v:shape>
            <v:shape id="_x0000_s14179" style="position:absolute;left:8065;top:8526;width:29;height:0" coordorigin="8065,8526" coordsize="29,0" path="m8065,8526r29,e" filled="f" strokeweight=".82pt">
              <v:path arrowok="t"/>
            </v:shape>
            <v:shape id="_x0000_s14178" style="position:absolute;left:8124;top:8526;width:29;height:0" coordorigin="8124,8526" coordsize="29,0" path="m8124,8526r28,e" filled="f" strokeweight=".82pt">
              <v:path arrowok="t"/>
            </v:shape>
            <v:shape id="_x0000_s14177" style="position:absolute;left:8181;top:8526;width:29;height:0" coordorigin="8181,8526" coordsize="29,0" path="m8181,8526r29,e" filled="f" strokeweight=".82pt">
              <v:path arrowok="t"/>
            </v:shape>
            <v:shape id="_x0000_s14176" style="position:absolute;left:8239;top:8526;width:29;height:0" coordorigin="8239,8526" coordsize="29,0" path="m8239,8526r29,e" filled="f" strokeweight=".82pt">
              <v:path arrowok="t"/>
            </v:shape>
            <v:shape id="_x0000_s14175" style="position:absolute;left:8296;top:8526;width:29;height:0" coordorigin="8296,8526" coordsize="29,0" path="m8296,8526r29,e" filled="f" strokeweight=".82pt">
              <v:path arrowok="t"/>
            </v:shape>
            <v:shape id="_x0000_s14174" style="position:absolute;left:8354;top:8526;width:29;height:0" coordorigin="8354,8526" coordsize="29,0" path="m8354,8526r29,e" filled="f" strokeweight=".82pt">
              <v:path arrowok="t"/>
            </v:shape>
            <v:shape id="_x0000_s14173" style="position:absolute;left:8412;top:8526;width:29;height:0" coordorigin="8412,8526" coordsize="29,0" path="m8412,8526r28,e" filled="f" strokeweight=".82pt">
              <v:path arrowok="t"/>
            </v:shape>
            <v:shape id="_x0000_s14172" style="position:absolute;left:8469;top:8526;width:29;height:0" coordorigin="8469,8526" coordsize="29,0" path="m8469,8526r29,e" filled="f" strokeweight=".82pt">
              <v:path arrowok="t"/>
            </v:shape>
            <v:shape id="_x0000_s14171" style="position:absolute;left:8527;top:8526;width:29;height:0" coordorigin="8527,8526" coordsize="29,0" path="m8527,8526r29,e" filled="f" strokeweight=".82pt">
              <v:path arrowok="t"/>
            </v:shape>
            <v:shape id="_x0000_s14170" style="position:absolute;left:8584;top:8526;width:29;height:0" coordorigin="8584,8526" coordsize="29,0" path="m8584,8526r29,e" filled="f" strokeweight=".82pt">
              <v:path arrowok="t"/>
            </v:shape>
            <v:shape id="_x0000_s14169" style="position:absolute;left:8642;top:8526;width:29;height:0" coordorigin="8642,8526" coordsize="29,0" path="m8642,8526r29,e" filled="f" strokeweight=".82pt">
              <v:path arrowok="t"/>
            </v:shape>
            <v:shape id="_x0000_s14168" style="position:absolute;left:8700;top:8526;width:29;height:0" coordorigin="8700,8526" coordsize="29,0" path="m8700,8526r28,e" filled="f" strokeweight=".82pt">
              <v:path arrowok="t"/>
            </v:shape>
            <v:shape id="_x0000_s14167" style="position:absolute;left:8757;top:8526;width:29;height:0" coordorigin="8757,8526" coordsize="29,0" path="m8757,8526r29,e" filled="f" strokeweight=".82pt">
              <v:path arrowok="t"/>
            </v:shape>
            <v:shape id="_x0000_s14166" style="position:absolute;left:8815;top:8526;width:29;height:0" coordorigin="8815,8526" coordsize="29,0" path="m8815,8526r29,e" filled="f" strokeweight=".82pt">
              <v:path arrowok="t"/>
            </v:shape>
            <v:shape id="_x0000_s14165" style="position:absolute;left:8872;top:8526;width:29;height:0" coordorigin="8872,8526" coordsize="29,0" path="m8872,8526r29,e" filled="f" strokeweight=".82pt">
              <v:path arrowok="t"/>
            </v:shape>
            <v:shape id="_x0000_s14164" style="position:absolute;left:8930;top:8526;width:29;height:0" coordorigin="8930,8526" coordsize="29,0" path="m8930,8526r29,e" filled="f" strokeweight=".82pt">
              <v:path arrowok="t"/>
            </v:shape>
            <v:shape id="_x0000_s14163" style="position:absolute;left:8988;top:8526;width:29;height:0" coordorigin="8988,8526" coordsize="29,0" path="m8988,8526r28,e" filled="f" strokeweight=".82pt">
              <v:path arrowok="t"/>
            </v:shape>
            <v:shape id="_x0000_s14162" style="position:absolute;left:9045;top:8526;width:29;height:0" coordorigin="9045,8526" coordsize="29,0" path="m9045,8526r29,e" filled="f" strokeweight=".82pt">
              <v:path arrowok="t"/>
            </v:shape>
            <v:shape id="_x0000_s14161" style="position:absolute;left:9103;top:8526;width:29;height:0" coordorigin="9103,8526" coordsize="29,0" path="m9103,8526r29,e" filled="f" strokeweight=".82pt">
              <v:path arrowok="t"/>
            </v:shape>
            <v:shape id="_x0000_s14160" style="position:absolute;left:9160;top:8526;width:29;height:0" coordorigin="9160,8526" coordsize="29,0" path="m9160,8526r29,e" filled="f" strokeweight=".82pt">
              <v:path arrowok="t"/>
            </v:shape>
            <v:shape id="_x0000_s14159" style="position:absolute;left:9218;top:8526;width:29;height:0" coordorigin="9218,8526" coordsize="29,0" path="m9218,8526r29,e" filled="f" strokeweight=".82pt">
              <v:path arrowok="t"/>
            </v:shape>
            <v:shape id="_x0000_s14158" style="position:absolute;left:9276;top:8526;width:29;height:0" coordorigin="9276,8526" coordsize="29,0" path="m9276,8526r28,e" filled="f" strokeweight=".82pt">
              <v:path arrowok="t"/>
            </v:shape>
            <v:shape id="_x0000_s14157" style="position:absolute;left:9333;top:8526;width:29;height:0" coordorigin="9333,8526" coordsize="29,0" path="m9333,8526r29,e" filled="f" strokeweight=".82pt">
              <v:path arrowok="t"/>
            </v:shape>
            <v:shape id="_x0000_s14156" style="position:absolute;left:9391;top:8526;width:29;height:0" coordorigin="9391,8526" coordsize="29,0" path="m9391,8526r29,e" filled="f" strokeweight=".82pt">
              <v:path arrowok="t"/>
            </v:shape>
            <v:shape id="_x0000_s14155" style="position:absolute;left:9448;top:8526;width:29;height:0" coordorigin="9448,8526" coordsize="29,0" path="m9448,8526r29,e" filled="f" strokeweight=".82pt">
              <v:path arrowok="t"/>
            </v:shape>
            <v:shape id="_x0000_s14154" style="position:absolute;left:9506;top:8526;width:29;height:0" coordorigin="9506,8526" coordsize="29,0" path="m9506,8526r29,e" filled="f" strokeweight=".82pt">
              <v:path arrowok="t"/>
            </v:shape>
            <v:shape id="_x0000_s14153" style="position:absolute;left:9564;top:8526;width:29;height:0" coordorigin="9564,8526" coordsize="29,0" path="m9564,8526r28,e" filled="f" strokeweight=".82pt">
              <v:path arrowok="t"/>
            </v:shape>
            <v:shape id="_x0000_s14152" style="position:absolute;left:9621;top:8526;width:29;height:0" coordorigin="9621,8526" coordsize="29,0" path="m9621,8526r29,e" filled="f" strokeweight=".82pt">
              <v:path arrowok="t"/>
            </v:shape>
            <v:shape id="_x0000_s14151" style="position:absolute;left:9679;top:8526;width:29;height:0" coordorigin="9679,8526" coordsize="29,0" path="m9679,8526r29,e" filled="f" strokeweight=".82pt">
              <v:path arrowok="t"/>
            </v:shape>
            <v:shape id="_x0000_s14150" style="position:absolute;left:9736;top:8526;width:29;height:0" coordorigin="9736,8526" coordsize="29,0" path="m9736,8526r29,e" filled="f" strokeweight=".82pt">
              <v:path arrowok="t"/>
            </v:shape>
            <v:shape id="_x0000_s14149" style="position:absolute;left:9794;top:8526;width:29;height:0" coordorigin="9794,8526" coordsize="29,0" path="m9794,8526r29,e" filled="f" strokeweight=".82pt">
              <v:path arrowok="t"/>
            </v:shape>
            <v:shape id="_x0000_s14148" style="position:absolute;left:9852;top:8526;width:29;height:0" coordorigin="9852,8526" coordsize="29,0" path="m9852,8526r28,e" filled="f" strokeweight=".82pt">
              <v:path arrowok="t"/>
            </v:shape>
            <v:shape id="_x0000_s14147" style="position:absolute;left:9909;top:8526;width:29;height:0" coordorigin="9909,8526" coordsize="29,0" path="m9909,8526r29,e" filled="f" strokeweight=".82pt">
              <v:path arrowok="t"/>
            </v:shape>
            <v:shape id="_x0000_s14146" style="position:absolute;left:9967;top:8526;width:29;height:0" coordorigin="9967,8526" coordsize="29,0" path="m9967,8526r29,e" filled="f" strokeweight=".82pt">
              <v:path arrowok="t"/>
            </v:shape>
            <v:shape id="_x0000_s14145" style="position:absolute;left:10024;top:8526;width:29;height:0" coordorigin="10024,8526" coordsize="29,0" path="m10024,8526r29,e" filled="f" strokeweight=".82pt">
              <v:path arrowok="t"/>
            </v:shape>
            <w10:wrap anchorx="page" anchory="page"/>
          </v:group>
        </w:pict>
      </w:r>
      <w:r>
        <w:pict>
          <v:group id="_x0000_s13993" style="position:absolute;left:0;text-align:left;margin-left:71.6pt;margin-top:446.05pt;width:431.45pt;height:.8pt;z-index:-34468;mso-position-horizontal-relative:page;mso-position-vertical-relative:page" coordorigin="1432,8921" coordsize="8629,16">
            <v:shape id="_x0000_s14143" style="position:absolute;left:1440;top:8929;width:29;height:0" coordorigin="1440,8929" coordsize="29,0" path="m1440,8929r29,e" filled="f" strokeweight=".82pt">
              <v:path arrowok="t"/>
            </v:shape>
            <v:shape id="_x0000_s14142" style="position:absolute;left:1498;top:8929;width:29;height:0" coordorigin="1498,8929" coordsize="29,0" path="m1498,8929r29,e" filled="f" strokeweight=".82pt">
              <v:path arrowok="t"/>
            </v:shape>
            <v:shape id="_x0000_s14141" style="position:absolute;left:1556;top:8929;width:29;height:0" coordorigin="1556,8929" coordsize="29,0" path="m1556,8929r28,e" filled="f" strokeweight=".82pt">
              <v:path arrowok="t"/>
            </v:shape>
            <v:shape id="_x0000_s14140" style="position:absolute;left:1613;top:8929;width:29;height:0" coordorigin="1613,8929" coordsize="29,0" path="m1613,8929r29,e" filled="f" strokeweight=".82pt">
              <v:path arrowok="t"/>
            </v:shape>
            <v:shape id="_x0000_s14139" style="position:absolute;left:1671;top:8929;width:29;height:0" coordorigin="1671,8929" coordsize="29,0" path="m1671,8929r29,e" filled="f" strokeweight=".82pt">
              <v:path arrowok="t"/>
            </v:shape>
            <v:shape id="_x0000_s14138" style="position:absolute;left:1728;top:8929;width:29;height:0" coordorigin="1728,8929" coordsize="29,0" path="m1728,8929r29,e" filled="f" strokeweight=".82pt">
              <v:path arrowok="t"/>
            </v:shape>
            <v:shape id="_x0000_s14137" style="position:absolute;left:1786;top:8929;width:29;height:0" coordorigin="1786,8929" coordsize="29,0" path="m1786,8929r29,e" filled="f" strokeweight=".82pt">
              <v:path arrowok="t"/>
            </v:shape>
            <v:shape id="_x0000_s14136" style="position:absolute;left:1844;top:8929;width:29;height:0" coordorigin="1844,8929" coordsize="29,0" path="m1844,8929r28,e" filled="f" strokeweight=".82pt">
              <v:path arrowok="t"/>
            </v:shape>
            <v:shape id="_x0000_s14135" style="position:absolute;left:1901;top:8929;width:29;height:0" coordorigin="1901,8929" coordsize="29,0" path="m1901,8929r29,e" filled="f" strokeweight=".82pt">
              <v:path arrowok="t"/>
            </v:shape>
            <v:shape id="_x0000_s14134" style="position:absolute;left:1959;top:8929;width:29;height:0" coordorigin="1959,8929" coordsize="29,0" path="m1959,8929r29,e" filled="f" strokeweight=".82pt">
              <v:path arrowok="t"/>
            </v:shape>
            <v:shape id="_x0000_s14133" style="position:absolute;left:2016;top:8929;width:29;height:0" coordorigin="2016,8929" coordsize="29,0" path="m2016,8929r29,e" filled="f" strokeweight=".82pt">
              <v:path arrowok="t"/>
            </v:shape>
            <v:shape id="_x0000_s14132" style="position:absolute;left:2074;top:8929;width:29;height:0" coordorigin="2074,8929" coordsize="29,0" path="m2074,8929r29,e" filled="f" strokeweight=".82pt">
              <v:path arrowok="t"/>
            </v:shape>
            <v:shape id="_x0000_s14131" style="position:absolute;left:2132;top:8929;width:29;height:0" coordorigin="2132,8929" coordsize="29,0" path="m2132,8929r28,e" filled="f" strokeweight=".82pt">
              <v:path arrowok="t"/>
            </v:shape>
            <v:shape id="_x0000_s14130" style="position:absolute;left:2189;top:8929;width:29;height:0" coordorigin="2189,8929" coordsize="29,0" path="m2189,8929r29,e" filled="f" strokeweight=".82pt">
              <v:path arrowok="t"/>
            </v:shape>
            <v:shape id="_x0000_s14129" style="position:absolute;left:2247;top:8929;width:29;height:0" coordorigin="2247,8929" coordsize="29,0" path="m2247,8929r29,e" filled="f" strokeweight=".82pt">
              <v:path arrowok="t"/>
            </v:shape>
            <v:shape id="_x0000_s14128" style="position:absolute;left:2304;top:8929;width:29;height:0" coordorigin="2304,8929" coordsize="29,0" path="m2304,8929r29,e" filled="f" strokeweight=".82pt">
              <v:path arrowok="t"/>
            </v:shape>
            <v:shape id="_x0000_s14127" style="position:absolute;left:2362;top:8929;width:29;height:0" coordorigin="2362,8929" coordsize="29,0" path="m2362,8929r29,e" filled="f" strokeweight=".82pt">
              <v:path arrowok="t"/>
            </v:shape>
            <v:shape id="_x0000_s14126" style="position:absolute;left:2420;top:8929;width:29;height:0" coordorigin="2420,8929" coordsize="29,0" path="m2420,8929r28,e" filled="f" strokeweight=".82pt">
              <v:path arrowok="t"/>
            </v:shape>
            <v:shape id="_x0000_s14125" style="position:absolute;left:2477;top:8929;width:29;height:0" coordorigin="2477,8929" coordsize="29,0" path="m2477,8929r29,e" filled="f" strokeweight=".82pt">
              <v:path arrowok="t"/>
            </v:shape>
            <v:shape id="_x0000_s14124" style="position:absolute;left:2535;top:8929;width:29;height:0" coordorigin="2535,8929" coordsize="29,0" path="m2535,8929r29,e" filled="f" strokeweight=".82pt">
              <v:path arrowok="t"/>
            </v:shape>
            <v:shape id="_x0000_s14123" style="position:absolute;left:2592;top:8929;width:29;height:0" coordorigin="2592,8929" coordsize="29,0" path="m2592,8929r29,e" filled="f" strokeweight=".82pt">
              <v:path arrowok="t"/>
            </v:shape>
            <v:shape id="_x0000_s14122" style="position:absolute;left:2650;top:8929;width:29;height:0" coordorigin="2650,8929" coordsize="29,0" path="m2650,8929r29,e" filled="f" strokeweight=".82pt">
              <v:path arrowok="t"/>
            </v:shape>
            <v:shape id="_x0000_s14121" style="position:absolute;left:2708;top:8929;width:29;height:0" coordorigin="2708,8929" coordsize="29,0" path="m2708,8929r28,e" filled="f" strokeweight=".82pt">
              <v:path arrowok="t"/>
            </v:shape>
            <v:shape id="_x0000_s14120" style="position:absolute;left:2765;top:8929;width:29;height:0" coordorigin="2765,8929" coordsize="29,0" path="m2765,8929r29,e" filled="f" strokeweight=".82pt">
              <v:path arrowok="t"/>
            </v:shape>
            <v:shape id="_x0000_s14119" style="position:absolute;left:2823;top:8929;width:29;height:0" coordorigin="2823,8929" coordsize="29,0" path="m2823,8929r29,e" filled="f" strokeweight=".82pt">
              <v:path arrowok="t"/>
            </v:shape>
            <v:shape id="_x0000_s14118" style="position:absolute;left:2880;top:8929;width:29;height:0" coordorigin="2880,8929" coordsize="29,0" path="m2880,8929r29,e" filled="f" strokeweight=".82pt">
              <v:path arrowok="t"/>
            </v:shape>
            <v:shape id="_x0000_s14117" style="position:absolute;left:2938;top:8929;width:29;height:0" coordorigin="2938,8929" coordsize="29,0" path="m2938,8929r29,e" filled="f" strokeweight=".82pt">
              <v:path arrowok="t"/>
            </v:shape>
            <v:shape id="_x0000_s14116" style="position:absolute;left:2996;top:8929;width:29;height:0" coordorigin="2996,8929" coordsize="29,0" path="m2996,8929r28,e" filled="f" strokeweight=".82pt">
              <v:path arrowok="t"/>
            </v:shape>
            <v:shape id="_x0000_s14115" style="position:absolute;left:3053;top:8929;width:29;height:0" coordorigin="3053,8929" coordsize="29,0" path="m3053,8929r29,e" filled="f" strokeweight=".82pt">
              <v:path arrowok="t"/>
            </v:shape>
            <v:shape id="_x0000_s14114" style="position:absolute;left:3111;top:8929;width:29;height:0" coordorigin="3111,8929" coordsize="29,0" path="m3111,8929r29,e" filled="f" strokeweight=".82pt">
              <v:path arrowok="t"/>
            </v:shape>
            <v:shape id="_x0000_s14113" style="position:absolute;left:3168;top:8929;width:29;height:0" coordorigin="3168,8929" coordsize="29,0" path="m3168,8929r29,e" filled="f" strokeweight=".82pt">
              <v:path arrowok="t"/>
            </v:shape>
            <v:shape id="_x0000_s14112" style="position:absolute;left:3226;top:8929;width:29;height:0" coordorigin="3226,8929" coordsize="29,0" path="m3226,8929r29,e" filled="f" strokeweight=".82pt">
              <v:path arrowok="t"/>
            </v:shape>
            <v:shape id="_x0000_s14111" style="position:absolute;left:3284;top:8929;width:29;height:0" coordorigin="3284,8929" coordsize="29,0" path="m3284,8929r28,e" filled="f" strokeweight=".82pt">
              <v:path arrowok="t"/>
            </v:shape>
            <v:shape id="_x0000_s14110" style="position:absolute;left:3341;top:8929;width:29;height:0" coordorigin="3341,8929" coordsize="29,0" path="m3341,8929r29,e" filled="f" strokeweight=".82pt">
              <v:path arrowok="t"/>
            </v:shape>
            <v:shape id="_x0000_s14109" style="position:absolute;left:3399;top:8929;width:29;height:0" coordorigin="3399,8929" coordsize="29,0" path="m3399,8929r29,e" filled="f" strokeweight=".82pt">
              <v:path arrowok="t"/>
            </v:shape>
            <v:shape id="_x0000_s14108" style="position:absolute;left:3457;top:8929;width:29;height:0" coordorigin="3457,8929" coordsize="29,0" path="m3457,8929r29,e" filled="f" strokeweight=".82pt">
              <v:path arrowok="t"/>
            </v:shape>
            <v:shape id="_x0000_s14107" style="position:absolute;left:3515;top:8929;width:29;height:0" coordorigin="3515,8929" coordsize="29,0" path="m3515,8929r28,e" filled="f" strokeweight=".82pt">
              <v:path arrowok="t"/>
            </v:shape>
            <v:shape id="_x0000_s14106" style="position:absolute;left:3572;top:8929;width:29;height:0" coordorigin="3572,8929" coordsize="29,0" path="m3572,8929r29,e" filled="f" strokeweight=".82pt">
              <v:path arrowok="t"/>
            </v:shape>
            <v:shape id="_x0000_s14105" style="position:absolute;left:3630;top:8929;width:29;height:0" coordorigin="3630,8929" coordsize="29,0" path="m3630,8929r29,e" filled="f" strokeweight=".82pt">
              <v:path arrowok="t"/>
            </v:shape>
            <v:shape id="_x0000_s14104" style="position:absolute;left:3687;top:8929;width:29;height:0" coordorigin="3687,8929" coordsize="29,0" path="m3687,8929r29,e" filled="f" strokeweight=".82pt">
              <v:path arrowok="t"/>
            </v:shape>
            <v:shape id="_x0000_s14103" style="position:absolute;left:3745;top:8929;width:29;height:0" coordorigin="3745,8929" coordsize="29,0" path="m3745,8929r29,e" filled="f" strokeweight=".82pt">
              <v:path arrowok="t"/>
            </v:shape>
            <v:shape id="_x0000_s14102" style="position:absolute;left:3803;top:8929;width:29;height:0" coordorigin="3803,8929" coordsize="29,0" path="m3803,8929r28,e" filled="f" strokeweight=".82pt">
              <v:path arrowok="t"/>
            </v:shape>
            <v:shape id="_x0000_s14101" style="position:absolute;left:3860;top:8929;width:29;height:0" coordorigin="3860,8929" coordsize="29,0" path="m3860,8929r29,e" filled="f" strokeweight=".82pt">
              <v:path arrowok="t"/>
            </v:shape>
            <v:shape id="_x0000_s14100" style="position:absolute;left:3918;top:8929;width:29;height:0" coordorigin="3918,8929" coordsize="29,0" path="m3918,8929r29,e" filled="f" strokeweight=".82pt">
              <v:path arrowok="t"/>
            </v:shape>
            <v:shape id="_x0000_s14099" style="position:absolute;left:3975;top:8929;width:29;height:0" coordorigin="3975,8929" coordsize="29,0" path="m3975,8929r29,e" filled="f" strokeweight=".82pt">
              <v:path arrowok="t"/>
            </v:shape>
            <v:shape id="_x0000_s14098" style="position:absolute;left:4033;top:8929;width:29;height:0" coordorigin="4033,8929" coordsize="29,0" path="m4033,8929r29,e" filled="f" strokeweight=".82pt">
              <v:path arrowok="t"/>
            </v:shape>
            <v:shape id="_x0000_s14097" style="position:absolute;left:4091;top:8929;width:29;height:0" coordorigin="4091,8929" coordsize="29,0" path="m4091,8929r28,e" filled="f" strokeweight=".82pt">
              <v:path arrowok="t"/>
            </v:shape>
            <v:shape id="_x0000_s14096" style="position:absolute;left:4148;top:8929;width:29;height:0" coordorigin="4148,8929" coordsize="29,0" path="m4148,8929r29,e" filled="f" strokeweight=".82pt">
              <v:path arrowok="t"/>
            </v:shape>
            <v:shape id="_x0000_s14095" style="position:absolute;left:4206;top:8929;width:29;height:0" coordorigin="4206,8929" coordsize="29,0" path="m4206,8929r29,e" filled="f" strokeweight=".82pt">
              <v:path arrowok="t"/>
            </v:shape>
            <v:shape id="_x0000_s14094" style="position:absolute;left:4263;top:8929;width:29;height:0" coordorigin="4263,8929" coordsize="29,0" path="m4263,8929r29,e" filled="f" strokeweight=".82pt">
              <v:path arrowok="t"/>
            </v:shape>
            <v:shape id="_x0000_s14093" style="position:absolute;left:4321;top:8929;width:29;height:0" coordorigin="4321,8929" coordsize="29,0" path="m4321,8929r29,e" filled="f" strokeweight=".82pt">
              <v:path arrowok="t"/>
            </v:shape>
            <v:shape id="_x0000_s14092" style="position:absolute;left:4379;top:8929;width:29;height:0" coordorigin="4379,8929" coordsize="29,0" path="m4379,8929r28,e" filled="f" strokeweight=".82pt">
              <v:path arrowok="t"/>
            </v:shape>
            <v:shape id="_x0000_s14091" style="position:absolute;left:4436;top:8929;width:29;height:0" coordorigin="4436,8929" coordsize="29,0" path="m4436,8929r29,e" filled="f" strokeweight=".82pt">
              <v:path arrowok="t"/>
            </v:shape>
            <v:shape id="_x0000_s14090" style="position:absolute;left:4494;top:8929;width:29;height:0" coordorigin="4494,8929" coordsize="29,0" path="m4494,8929r29,e" filled="f" strokeweight=".82pt">
              <v:path arrowok="t"/>
            </v:shape>
            <v:shape id="_x0000_s14089" style="position:absolute;left:4551;top:8929;width:29;height:0" coordorigin="4551,8929" coordsize="29,0" path="m4551,8929r29,e" filled="f" strokeweight=".82pt">
              <v:path arrowok="t"/>
            </v:shape>
            <v:shape id="_x0000_s14088" style="position:absolute;left:4609;top:8929;width:29;height:0" coordorigin="4609,8929" coordsize="29,0" path="m4609,8929r29,e" filled="f" strokeweight=".82pt">
              <v:path arrowok="t"/>
            </v:shape>
            <v:shape id="_x0000_s14087" style="position:absolute;left:4667;top:8929;width:29;height:0" coordorigin="4667,8929" coordsize="29,0" path="m4667,8929r28,e" filled="f" strokeweight=".82pt">
              <v:path arrowok="t"/>
            </v:shape>
            <v:shape id="_x0000_s14086" style="position:absolute;left:4724;top:8929;width:29;height:0" coordorigin="4724,8929" coordsize="29,0" path="m4724,8929r29,e" filled="f" strokeweight=".82pt">
              <v:path arrowok="t"/>
            </v:shape>
            <v:shape id="_x0000_s14085" style="position:absolute;left:4782;top:8929;width:29;height:0" coordorigin="4782,8929" coordsize="29,0" path="m4782,8929r29,e" filled="f" strokeweight=".82pt">
              <v:path arrowok="t"/>
            </v:shape>
            <v:shape id="_x0000_s14084" style="position:absolute;left:4839;top:8929;width:29;height:0" coordorigin="4839,8929" coordsize="29,0" path="m4839,8929r29,e" filled="f" strokeweight=".82pt">
              <v:path arrowok="t"/>
            </v:shape>
            <v:shape id="_x0000_s14083" style="position:absolute;left:4897;top:8929;width:29;height:0" coordorigin="4897,8929" coordsize="29,0" path="m4897,8929r29,e" filled="f" strokeweight=".82pt">
              <v:path arrowok="t"/>
            </v:shape>
            <v:shape id="_x0000_s14082" style="position:absolute;left:4955;top:8929;width:29;height:0" coordorigin="4955,8929" coordsize="29,0" path="m4955,8929r28,e" filled="f" strokeweight=".82pt">
              <v:path arrowok="t"/>
            </v:shape>
            <v:shape id="_x0000_s14081" style="position:absolute;left:5012;top:8929;width:29;height:0" coordorigin="5012,8929" coordsize="29,0" path="m5012,8929r29,e" filled="f" strokeweight=".82pt">
              <v:path arrowok="t"/>
            </v:shape>
            <v:shape id="_x0000_s14080" style="position:absolute;left:5070;top:8929;width:29;height:0" coordorigin="5070,8929" coordsize="29,0" path="m5070,8929r29,e" filled="f" strokeweight=".82pt">
              <v:path arrowok="t"/>
            </v:shape>
            <v:shape id="_x0000_s14079" style="position:absolute;left:5127;top:8929;width:29;height:0" coordorigin="5127,8929" coordsize="29,0" path="m5127,8929r29,e" filled="f" strokeweight=".82pt">
              <v:path arrowok="t"/>
            </v:shape>
            <v:shape id="_x0000_s14078" style="position:absolute;left:5185;top:8929;width:29;height:0" coordorigin="5185,8929" coordsize="29,0" path="m5185,8929r29,e" filled="f" strokeweight=".82pt">
              <v:path arrowok="t"/>
            </v:shape>
            <v:shape id="_x0000_s14077" style="position:absolute;left:5243;top:8929;width:29;height:0" coordorigin="5243,8929" coordsize="29,0" path="m5243,8929r28,e" filled="f" strokeweight=".82pt">
              <v:path arrowok="t"/>
            </v:shape>
            <v:shape id="_x0000_s14076" style="position:absolute;left:5300;top:8929;width:29;height:0" coordorigin="5300,8929" coordsize="29,0" path="m5300,8929r29,e" filled="f" strokeweight=".82pt">
              <v:path arrowok="t"/>
            </v:shape>
            <v:shape id="_x0000_s14075" style="position:absolute;left:5358;top:8929;width:29;height:0" coordorigin="5358,8929" coordsize="29,0" path="m5358,8929r29,e" filled="f" strokeweight=".82pt">
              <v:path arrowok="t"/>
            </v:shape>
            <v:shape id="_x0000_s14074" style="position:absolute;left:5415;top:8929;width:29;height:0" coordorigin="5415,8929" coordsize="29,0" path="m5415,8929r29,e" filled="f" strokeweight=".82pt">
              <v:path arrowok="t"/>
            </v:shape>
            <v:shape id="_x0000_s14073" style="position:absolute;left:5473;top:8929;width:29;height:0" coordorigin="5473,8929" coordsize="29,0" path="m5473,8929r29,e" filled="f" strokeweight=".82pt">
              <v:path arrowok="t"/>
            </v:shape>
            <v:shape id="_x0000_s14072" style="position:absolute;left:5531;top:8929;width:29;height:0" coordorigin="5531,8929" coordsize="29,0" path="m5531,8929r28,e" filled="f" strokeweight=".82pt">
              <v:path arrowok="t"/>
            </v:shape>
            <v:shape id="_x0000_s14071" style="position:absolute;left:5588;top:8929;width:29;height:0" coordorigin="5588,8929" coordsize="29,0" path="m5588,8929r29,e" filled="f" strokeweight=".82pt">
              <v:path arrowok="t"/>
            </v:shape>
            <v:shape id="_x0000_s14070" style="position:absolute;left:5646;top:8929;width:29;height:0" coordorigin="5646,8929" coordsize="29,0" path="m5646,8929r29,e" filled="f" strokeweight=".82pt">
              <v:path arrowok="t"/>
            </v:shape>
            <v:shape id="_x0000_s14069" style="position:absolute;left:5703;top:8929;width:29;height:0" coordorigin="5703,8929" coordsize="29,0" path="m5703,8929r29,e" filled="f" strokeweight=".82pt">
              <v:path arrowok="t"/>
            </v:shape>
            <v:shape id="_x0000_s14068" style="position:absolute;left:5761;top:8929;width:29;height:0" coordorigin="5761,8929" coordsize="29,0" path="m5761,8929r29,e" filled="f" strokeweight=".82pt">
              <v:path arrowok="t"/>
            </v:shape>
            <v:shape id="_x0000_s14067" style="position:absolute;left:5819;top:8929;width:29;height:0" coordorigin="5819,8929" coordsize="29,0" path="m5819,8929r29,e" filled="f" strokeweight=".82pt">
              <v:path arrowok="t"/>
            </v:shape>
            <v:shape id="_x0000_s14066" style="position:absolute;left:5877;top:8929;width:29;height:0" coordorigin="5877,8929" coordsize="29,0" path="m5877,8929r28,e" filled="f" strokeweight=".82pt">
              <v:path arrowok="t"/>
            </v:shape>
            <v:shape id="_x0000_s14065" style="position:absolute;left:5934;top:8929;width:29;height:0" coordorigin="5934,8929" coordsize="29,0" path="m5934,8929r29,e" filled="f" strokeweight=".82pt">
              <v:path arrowok="t"/>
            </v:shape>
            <v:shape id="_x0000_s14064" style="position:absolute;left:5992;top:8929;width:29;height:0" coordorigin="5992,8929" coordsize="29,0" path="m5992,8929r29,e" filled="f" strokeweight=".82pt">
              <v:path arrowok="t"/>
            </v:shape>
            <v:shape id="_x0000_s14063" style="position:absolute;left:6049;top:8929;width:29;height:0" coordorigin="6049,8929" coordsize="29,0" path="m6049,8929r29,e" filled="f" strokeweight=".82pt">
              <v:path arrowok="t"/>
            </v:shape>
            <v:shape id="_x0000_s14062" style="position:absolute;left:6107;top:8929;width:29;height:0" coordorigin="6107,8929" coordsize="29,0" path="m6107,8929r29,e" filled="f" strokeweight=".82pt">
              <v:path arrowok="t"/>
            </v:shape>
            <v:shape id="_x0000_s14061" style="position:absolute;left:6165;top:8929;width:29;height:0" coordorigin="6165,8929" coordsize="29,0" path="m6165,8929r28,e" filled="f" strokeweight=".82pt">
              <v:path arrowok="t"/>
            </v:shape>
            <v:shape id="_x0000_s14060" style="position:absolute;left:6222;top:8929;width:29;height:0" coordorigin="6222,8929" coordsize="29,0" path="m6222,8929r29,e" filled="f" strokeweight=".82pt">
              <v:path arrowok="t"/>
            </v:shape>
            <v:shape id="_x0000_s14059" style="position:absolute;left:6280;top:8929;width:29;height:0" coordorigin="6280,8929" coordsize="29,0" path="m6280,8929r29,e" filled="f" strokeweight=".82pt">
              <v:path arrowok="t"/>
            </v:shape>
            <v:shape id="_x0000_s14058" style="position:absolute;left:6337;top:8929;width:29;height:0" coordorigin="6337,8929" coordsize="29,0" path="m6337,8929r29,e" filled="f" strokeweight=".82pt">
              <v:path arrowok="t"/>
            </v:shape>
            <v:shape id="_x0000_s14057" style="position:absolute;left:6395;top:8929;width:29;height:0" coordorigin="6395,8929" coordsize="29,0" path="m6395,8929r29,e" filled="f" strokeweight=".82pt">
              <v:path arrowok="t"/>
            </v:shape>
            <v:shape id="_x0000_s14056" style="position:absolute;left:6453;top:8929;width:29;height:0" coordorigin="6453,8929" coordsize="29,0" path="m6453,8929r28,e" filled="f" strokeweight=".82pt">
              <v:path arrowok="t"/>
            </v:shape>
            <v:shape id="_x0000_s14055" style="position:absolute;left:6510;top:8929;width:29;height:0" coordorigin="6510,8929" coordsize="29,0" path="m6510,8929r29,e" filled="f" strokeweight=".82pt">
              <v:path arrowok="t"/>
            </v:shape>
            <v:shape id="_x0000_s14054" style="position:absolute;left:6568;top:8929;width:29;height:0" coordorigin="6568,8929" coordsize="29,0" path="m6568,8929r29,e" filled="f" strokeweight=".82pt">
              <v:path arrowok="t"/>
            </v:shape>
            <v:shape id="_x0000_s14053" style="position:absolute;left:6625;top:8929;width:29;height:0" coordorigin="6625,8929" coordsize="29,0" path="m6625,8929r29,e" filled="f" strokeweight=".82pt">
              <v:path arrowok="t"/>
            </v:shape>
            <v:shape id="_x0000_s14052" style="position:absolute;left:6683;top:8929;width:29;height:0" coordorigin="6683,8929" coordsize="29,0" path="m6683,8929r29,e" filled="f" strokeweight=".82pt">
              <v:path arrowok="t"/>
            </v:shape>
            <v:shape id="_x0000_s14051" style="position:absolute;left:6741;top:8929;width:29;height:0" coordorigin="6741,8929" coordsize="29,0" path="m6741,8929r28,e" filled="f" strokeweight=".82pt">
              <v:path arrowok="t"/>
            </v:shape>
            <v:shape id="_x0000_s14050" style="position:absolute;left:6798;top:8929;width:29;height:0" coordorigin="6798,8929" coordsize="29,0" path="m6798,8929r29,e" filled="f" strokeweight=".82pt">
              <v:path arrowok="t"/>
            </v:shape>
            <v:shape id="_x0000_s14049" style="position:absolute;left:6856;top:8929;width:29;height:0" coordorigin="6856,8929" coordsize="29,0" path="m6856,8929r29,e" filled="f" strokeweight=".82pt">
              <v:path arrowok="t"/>
            </v:shape>
            <v:shape id="_x0000_s14048" style="position:absolute;left:6913;top:8929;width:29;height:0" coordorigin="6913,8929" coordsize="29,0" path="m6913,8929r29,e" filled="f" strokeweight=".82pt">
              <v:path arrowok="t"/>
            </v:shape>
            <v:shape id="_x0000_s14047" style="position:absolute;left:6971;top:8929;width:29;height:0" coordorigin="6971,8929" coordsize="29,0" path="m6971,8929r29,e" filled="f" strokeweight=".82pt">
              <v:path arrowok="t"/>
            </v:shape>
            <v:shape id="_x0000_s14046" style="position:absolute;left:7029;top:8929;width:29;height:0" coordorigin="7029,8929" coordsize="29,0" path="m7029,8929r28,e" filled="f" strokeweight=".82pt">
              <v:path arrowok="t"/>
            </v:shape>
            <v:shape id="_x0000_s14045" style="position:absolute;left:7086;top:8929;width:29;height:0" coordorigin="7086,8929" coordsize="29,0" path="m7086,8929r29,e" filled="f" strokeweight=".82pt">
              <v:path arrowok="t"/>
            </v:shape>
            <v:shape id="_x0000_s14044" style="position:absolute;left:7144;top:8929;width:29;height:0" coordorigin="7144,8929" coordsize="29,0" path="m7144,8929r29,e" filled="f" strokeweight=".82pt">
              <v:path arrowok="t"/>
            </v:shape>
            <v:shape id="_x0000_s14043" style="position:absolute;left:7201;top:8929;width:29;height:0" coordorigin="7201,8929" coordsize="29,0" path="m7201,8929r29,e" filled="f" strokeweight=".82pt">
              <v:path arrowok="t"/>
            </v:shape>
            <v:shape id="_x0000_s14042" style="position:absolute;left:7259;top:8929;width:29;height:0" coordorigin="7259,8929" coordsize="29,0" path="m7259,8929r29,e" filled="f" strokeweight=".82pt">
              <v:path arrowok="t"/>
            </v:shape>
            <v:shape id="_x0000_s14041" style="position:absolute;left:7317;top:8929;width:29;height:0" coordorigin="7317,8929" coordsize="29,0" path="m7317,8929r28,e" filled="f" strokeweight=".82pt">
              <v:path arrowok="t"/>
            </v:shape>
            <v:shape id="_x0000_s14040" style="position:absolute;left:7374;top:8929;width:29;height:0" coordorigin="7374,8929" coordsize="29,0" path="m7374,8929r29,e" filled="f" strokeweight=".82pt">
              <v:path arrowok="t"/>
            </v:shape>
            <v:shape id="_x0000_s14039" style="position:absolute;left:7432;top:8929;width:29;height:0" coordorigin="7432,8929" coordsize="29,0" path="m7432,8929r29,e" filled="f" strokeweight=".82pt">
              <v:path arrowok="t"/>
            </v:shape>
            <v:shape id="_x0000_s14038" style="position:absolute;left:7489;top:8929;width:29;height:0" coordorigin="7489,8929" coordsize="29,0" path="m7489,8929r29,e" filled="f" strokeweight=".82pt">
              <v:path arrowok="t"/>
            </v:shape>
            <v:shape id="_x0000_s14037" style="position:absolute;left:7547;top:8929;width:29;height:0" coordorigin="7547,8929" coordsize="29,0" path="m7547,8929r29,e" filled="f" strokeweight=".82pt">
              <v:path arrowok="t"/>
            </v:shape>
            <v:shape id="_x0000_s14036" style="position:absolute;left:7605;top:8929;width:29;height:0" coordorigin="7605,8929" coordsize="29,0" path="m7605,8929r28,e" filled="f" strokeweight=".82pt">
              <v:path arrowok="t"/>
            </v:shape>
            <v:shape id="_x0000_s14035" style="position:absolute;left:7662;top:8929;width:29;height:0" coordorigin="7662,8929" coordsize="29,0" path="m7662,8929r29,e" filled="f" strokeweight=".82pt">
              <v:path arrowok="t"/>
            </v:shape>
            <v:shape id="_x0000_s14034" style="position:absolute;left:7720;top:8929;width:29;height:0" coordorigin="7720,8929" coordsize="29,0" path="m7720,8929r29,e" filled="f" strokeweight=".82pt">
              <v:path arrowok="t"/>
            </v:shape>
            <v:shape id="_x0000_s14033" style="position:absolute;left:7777;top:8929;width:29;height:0" coordorigin="7777,8929" coordsize="29,0" path="m7777,8929r29,e" filled="f" strokeweight=".82pt">
              <v:path arrowok="t"/>
            </v:shape>
            <v:shape id="_x0000_s14032" style="position:absolute;left:7835;top:8929;width:29;height:0" coordorigin="7835,8929" coordsize="29,0" path="m7835,8929r29,e" filled="f" strokeweight=".82pt">
              <v:path arrowok="t"/>
            </v:shape>
            <v:shape id="_x0000_s14031" style="position:absolute;left:7893;top:8929;width:29;height:0" coordorigin="7893,8929" coordsize="29,0" path="m7893,8929r28,e" filled="f" strokeweight=".82pt">
              <v:path arrowok="t"/>
            </v:shape>
            <v:shape id="_x0000_s14030" style="position:absolute;left:7950;top:8929;width:29;height:0" coordorigin="7950,8929" coordsize="29,0" path="m7950,8929r29,e" filled="f" strokeweight=".82pt">
              <v:path arrowok="t"/>
            </v:shape>
            <v:shape id="_x0000_s14029" style="position:absolute;left:8008;top:8929;width:29;height:0" coordorigin="8008,8929" coordsize="29,0" path="m8008,8929r29,e" filled="f" strokeweight=".82pt">
              <v:path arrowok="t"/>
            </v:shape>
            <v:shape id="_x0000_s14028" style="position:absolute;left:8065;top:8929;width:29;height:0" coordorigin="8065,8929" coordsize="29,0" path="m8065,8929r29,e" filled="f" strokeweight=".82pt">
              <v:path arrowok="t"/>
            </v:shape>
            <v:shape id="_x0000_s14027" style="position:absolute;left:8124;top:8929;width:29;height:0" coordorigin="8124,8929" coordsize="29,0" path="m8124,8929r28,e" filled="f" strokeweight=".82pt">
              <v:path arrowok="t"/>
            </v:shape>
            <v:shape id="_x0000_s14026" style="position:absolute;left:8181;top:8929;width:29;height:0" coordorigin="8181,8929" coordsize="29,0" path="m8181,8929r29,e" filled="f" strokeweight=".82pt">
              <v:path arrowok="t"/>
            </v:shape>
            <v:shape id="_x0000_s14025" style="position:absolute;left:8239;top:8929;width:29;height:0" coordorigin="8239,8929" coordsize="29,0" path="m8239,8929r29,e" filled="f" strokeweight=".82pt">
              <v:path arrowok="t"/>
            </v:shape>
            <v:shape id="_x0000_s14024" style="position:absolute;left:8296;top:8929;width:29;height:0" coordorigin="8296,8929" coordsize="29,0" path="m8296,8929r29,e" filled="f" strokeweight=".82pt">
              <v:path arrowok="t"/>
            </v:shape>
            <v:shape id="_x0000_s14023" style="position:absolute;left:8354;top:8929;width:29;height:0" coordorigin="8354,8929" coordsize="29,0" path="m8354,8929r29,e" filled="f" strokeweight=".82pt">
              <v:path arrowok="t"/>
            </v:shape>
            <v:shape id="_x0000_s14022" style="position:absolute;left:8412;top:8929;width:29;height:0" coordorigin="8412,8929" coordsize="29,0" path="m8412,8929r28,e" filled="f" strokeweight=".82pt">
              <v:path arrowok="t"/>
            </v:shape>
            <v:shape id="_x0000_s14021" style="position:absolute;left:8469;top:8929;width:29;height:0" coordorigin="8469,8929" coordsize="29,0" path="m8469,8929r29,e" filled="f" strokeweight=".82pt">
              <v:path arrowok="t"/>
            </v:shape>
            <v:shape id="_x0000_s14020" style="position:absolute;left:8527;top:8929;width:29;height:0" coordorigin="8527,8929" coordsize="29,0" path="m8527,8929r29,e" filled="f" strokeweight=".82pt">
              <v:path arrowok="t"/>
            </v:shape>
            <v:shape id="_x0000_s14019" style="position:absolute;left:8584;top:8929;width:29;height:0" coordorigin="8584,8929" coordsize="29,0" path="m8584,8929r29,e" filled="f" strokeweight=".82pt">
              <v:path arrowok="t"/>
            </v:shape>
            <v:shape id="_x0000_s14018" style="position:absolute;left:8642;top:8929;width:29;height:0" coordorigin="8642,8929" coordsize="29,0" path="m8642,8929r29,e" filled="f" strokeweight=".82pt">
              <v:path arrowok="t"/>
            </v:shape>
            <v:shape id="_x0000_s14017" style="position:absolute;left:8700;top:8929;width:29;height:0" coordorigin="8700,8929" coordsize="29,0" path="m8700,8929r28,e" filled="f" strokeweight=".82pt">
              <v:path arrowok="t"/>
            </v:shape>
            <v:shape id="_x0000_s14016" style="position:absolute;left:8757;top:8929;width:29;height:0" coordorigin="8757,8929" coordsize="29,0" path="m8757,8929r29,e" filled="f" strokeweight=".82pt">
              <v:path arrowok="t"/>
            </v:shape>
            <v:shape id="_x0000_s14015" style="position:absolute;left:8815;top:8929;width:29;height:0" coordorigin="8815,8929" coordsize="29,0" path="m8815,8929r29,e" filled="f" strokeweight=".82pt">
              <v:path arrowok="t"/>
            </v:shape>
            <v:shape id="_x0000_s14014" style="position:absolute;left:8872;top:8929;width:29;height:0" coordorigin="8872,8929" coordsize="29,0" path="m8872,8929r29,e" filled="f" strokeweight=".82pt">
              <v:path arrowok="t"/>
            </v:shape>
            <v:shape id="_x0000_s14013" style="position:absolute;left:8930;top:8929;width:29;height:0" coordorigin="8930,8929" coordsize="29,0" path="m8930,8929r29,e" filled="f" strokeweight=".82pt">
              <v:path arrowok="t"/>
            </v:shape>
            <v:shape id="_x0000_s14012" style="position:absolute;left:8988;top:8929;width:29;height:0" coordorigin="8988,8929" coordsize="29,0" path="m8988,8929r28,e" filled="f" strokeweight=".82pt">
              <v:path arrowok="t"/>
            </v:shape>
            <v:shape id="_x0000_s14011" style="position:absolute;left:9045;top:8929;width:29;height:0" coordorigin="9045,8929" coordsize="29,0" path="m9045,8929r29,e" filled="f" strokeweight=".82pt">
              <v:path arrowok="t"/>
            </v:shape>
            <v:shape id="_x0000_s14010" style="position:absolute;left:9103;top:8929;width:29;height:0" coordorigin="9103,8929" coordsize="29,0" path="m9103,8929r29,e" filled="f" strokeweight=".82pt">
              <v:path arrowok="t"/>
            </v:shape>
            <v:shape id="_x0000_s14009" style="position:absolute;left:9160;top:8929;width:29;height:0" coordorigin="9160,8929" coordsize="29,0" path="m9160,8929r29,e" filled="f" strokeweight=".82pt">
              <v:path arrowok="t"/>
            </v:shape>
            <v:shape id="_x0000_s14008" style="position:absolute;left:9218;top:8929;width:29;height:0" coordorigin="9218,8929" coordsize="29,0" path="m9218,8929r29,e" filled="f" strokeweight=".82pt">
              <v:path arrowok="t"/>
            </v:shape>
            <v:shape id="_x0000_s14007" style="position:absolute;left:9276;top:8929;width:29;height:0" coordorigin="9276,8929" coordsize="29,0" path="m9276,8929r28,e" filled="f" strokeweight=".82pt">
              <v:path arrowok="t"/>
            </v:shape>
            <v:shape id="_x0000_s14006" style="position:absolute;left:9333;top:8929;width:29;height:0" coordorigin="9333,8929" coordsize="29,0" path="m9333,8929r29,e" filled="f" strokeweight=".82pt">
              <v:path arrowok="t"/>
            </v:shape>
            <v:shape id="_x0000_s14005" style="position:absolute;left:9391;top:8929;width:29;height:0" coordorigin="9391,8929" coordsize="29,0" path="m9391,8929r29,e" filled="f" strokeweight=".82pt">
              <v:path arrowok="t"/>
            </v:shape>
            <v:shape id="_x0000_s14004" style="position:absolute;left:9448;top:8929;width:29;height:0" coordorigin="9448,8929" coordsize="29,0" path="m9448,8929r29,e" filled="f" strokeweight=".82pt">
              <v:path arrowok="t"/>
            </v:shape>
            <v:shape id="_x0000_s14003" style="position:absolute;left:9506;top:8929;width:29;height:0" coordorigin="9506,8929" coordsize="29,0" path="m9506,8929r29,e" filled="f" strokeweight=".82pt">
              <v:path arrowok="t"/>
            </v:shape>
            <v:shape id="_x0000_s14002" style="position:absolute;left:9564;top:8929;width:29;height:0" coordorigin="9564,8929" coordsize="29,0" path="m9564,8929r28,e" filled="f" strokeweight=".82pt">
              <v:path arrowok="t"/>
            </v:shape>
            <v:shape id="_x0000_s14001" style="position:absolute;left:9621;top:8929;width:29;height:0" coordorigin="9621,8929" coordsize="29,0" path="m9621,8929r29,e" filled="f" strokeweight=".82pt">
              <v:path arrowok="t"/>
            </v:shape>
            <v:shape id="_x0000_s14000" style="position:absolute;left:9679;top:8929;width:29;height:0" coordorigin="9679,8929" coordsize="29,0" path="m9679,8929r29,e" filled="f" strokeweight=".82pt">
              <v:path arrowok="t"/>
            </v:shape>
            <v:shape id="_x0000_s13999" style="position:absolute;left:9736;top:8929;width:29;height:0" coordorigin="9736,8929" coordsize="29,0" path="m9736,8929r29,e" filled="f" strokeweight=".82pt">
              <v:path arrowok="t"/>
            </v:shape>
            <v:shape id="_x0000_s13998" style="position:absolute;left:9794;top:8929;width:29;height:0" coordorigin="9794,8929" coordsize="29,0" path="m9794,8929r29,e" filled="f" strokeweight=".82pt">
              <v:path arrowok="t"/>
            </v:shape>
            <v:shape id="_x0000_s13997" style="position:absolute;left:9852;top:8929;width:29;height:0" coordorigin="9852,8929" coordsize="29,0" path="m9852,8929r28,e" filled="f" strokeweight=".82pt">
              <v:path arrowok="t"/>
            </v:shape>
            <v:shape id="_x0000_s13996" style="position:absolute;left:9909;top:8929;width:29;height:0" coordorigin="9909,8929" coordsize="29,0" path="m9909,8929r29,e" filled="f" strokeweight=".82pt">
              <v:path arrowok="t"/>
            </v:shape>
            <v:shape id="_x0000_s13995" style="position:absolute;left:9967;top:8929;width:29;height:0" coordorigin="9967,8929" coordsize="29,0" path="m9967,8929r29,e" filled="f" strokeweight=".82pt">
              <v:path arrowok="t"/>
            </v:shape>
            <v:shape id="_x0000_s13994" style="position:absolute;left:10024;top:8929;width:29;height:0" coordorigin="10024,8929" coordsize="29,0" path="m10024,8929r29,e" filled="f" strokeweight=".82pt">
              <v:path arrowok="t"/>
            </v:shape>
            <w10:wrap anchorx="page" anchory="page"/>
          </v:group>
        </w:pict>
      </w:r>
      <w:r>
        <w:pict>
          <v:group id="_x0000_s13917" style="position:absolute;left:0;text-align:left;margin-left:71.6pt;margin-top:-325.4pt;width:215.4pt;height:.8pt;z-index:-34467;mso-position-horizontal-relative:page" coordorigin="1432,-6508" coordsize="4308,16">
            <v:shape id="_x0000_s13992" style="position:absolute;left:1440;top:-6499;width:29;height:0" coordorigin="1440,-6499" coordsize="29,0" path="m1440,-6499r29,e" filled="f" strokeweight=".82pt">
              <v:path arrowok="t"/>
            </v:shape>
            <v:shape id="_x0000_s13991" style="position:absolute;left:1498;top:-6499;width:29;height:0" coordorigin="1498,-6499" coordsize="29,0" path="m1498,-6499r29,e" filled="f" strokeweight=".82pt">
              <v:path arrowok="t"/>
            </v:shape>
            <v:shape id="_x0000_s13990" style="position:absolute;left:1556;top:-6499;width:29;height:0" coordorigin="1556,-6499" coordsize="29,0" path="m1556,-6499r28,e" filled="f" strokeweight=".82pt">
              <v:path arrowok="t"/>
            </v:shape>
            <v:shape id="_x0000_s13989" style="position:absolute;left:1613;top:-6499;width:29;height:0" coordorigin="1613,-6499" coordsize="29,0" path="m1613,-6499r29,e" filled="f" strokeweight=".82pt">
              <v:path arrowok="t"/>
            </v:shape>
            <v:shape id="_x0000_s13988" style="position:absolute;left:1671;top:-6499;width:29;height:0" coordorigin="1671,-6499" coordsize="29,0" path="m1671,-6499r29,e" filled="f" strokeweight=".82pt">
              <v:path arrowok="t"/>
            </v:shape>
            <v:shape id="_x0000_s13987" style="position:absolute;left:1728;top:-6499;width:29;height:0" coordorigin="1728,-6499" coordsize="29,0" path="m1728,-6499r29,e" filled="f" strokeweight=".82pt">
              <v:path arrowok="t"/>
            </v:shape>
            <v:shape id="_x0000_s13986" style="position:absolute;left:1786;top:-6499;width:29;height:0" coordorigin="1786,-6499" coordsize="29,0" path="m1786,-6499r29,e" filled="f" strokeweight=".82pt">
              <v:path arrowok="t"/>
            </v:shape>
            <v:shape id="_x0000_s13985" style="position:absolute;left:1844;top:-6499;width:29;height:0" coordorigin="1844,-6499" coordsize="29,0" path="m1844,-6499r28,e" filled="f" strokeweight=".82pt">
              <v:path arrowok="t"/>
            </v:shape>
            <v:shape id="_x0000_s13984" style="position:absolute;left:1901;top:-6499;width:29;height:0" coordorigin="1901,-6499" coordsize="29,0" path="m1901,-6499r29,e" filled="f" strokeweight=".82pt">
              <v:path arrowok="t"/>
            </v:shape>
            <v:shape id="_x0000_s13983" style="position:absolute;left:1959;top:-6499;width:29;height:0" coordorigin="1959,-6499" coordsize="29,0" path="m1959,-6499r29,e" filled="f" strokeweight=".82pt">
              <v:path arrowok="t"/>
            </v:shape>
            <v:shape id="_x0000_s13982" style="position:absolute;left:2016;top:-6499;width:29;height:0" coordorigin="2016,-6499" coordsize="29,0" path="m2016,-6499r29,e" filled="f" strokeweight=".82pt">
              <v:path arrowok="t"/>
            </v:shape>
            <v:shape id="_x0000_s13981" style="position:absolute;left:2074;top:-6499;width:29;height:0" coordorigin="2074,-6499" coordsize="29,0" path="m2074,-6499r29,e" filled="f" strokeweight=".82pt">
              <v:path arrowok="t"/>
            </v:shape>
            <v:shape id="_x0000_s13980" style="position:absolute;left:2132;top:-6499;width:29;height:0" coordorigin="2132,-6499" coordsize="29,0" path="m2132,-6499r28,e" filled="f" strokeweight=".82pt">
              <v:path arrowok="t"/>
            </v:shape>
            <v:shape id="_x0000_s13979" style="position:absolute;left:2189;top:-6499;width:29;height:0" coordorigin="2189,-6499" coordsize="29,0" path="m2189,-6499r29,e" filled="f" strokeweight=".82pt">
              <v:path arrowok="t"/>
            </v:shape>
            <v:shape id="_x0000_s13978" style="position:absolute;left:2247;top:-6499;width:29;height:0" coordorigin="2247,-6499" coordsize="29,0" path="m2247,-6499r29,e" filled="f" strokeweight=".82pt">
              <v:path arrowok="t"/>
            </v:shape>
            <v:shape id="_x0000_s13977" style="position:absolute;left:2304;top:-6499;width:29;height:0" coordorigin="2304,-6499" coordsize="29,0" path="m2304,-6499r29,e" filled="f" strokeweight=".82pt">
              <v:path arrowok="t"/>
            </v:shape>
            <v:shape id="_x0000_s13976" style="position:absolute;left:2362;top:-6499;width:29;height:0" coordorigin="2362,-6499" coordsize="29,0" path="m2362,-6499r29,e" filled="f" strokeweight=".82pt">
              <v:path arrowok="t"/>
            </v:shape>
            <v:shape id="_x0000_s13975" style="position:absolute;left:2420;top:-6499;width:29;height:0" coordorigin="2420,-6499" coordsize="29,0" path="m2420,-6499r28,e" filled="f" strokeweight=".82pt">
              <v:path arrowok="t"/>
            </v:shape>
            <v:shape id="_x0000_s13974" style="position:absolute;left:2477;top:-6499;width:29;height:0" coordorigin="2477,-6499" coordsize="29,0" path="m2477,-6499r29,e" filled="f" strokeweight=".82pt">
              <v:path arrowok="t"/>
            </v:shape>
            <v:shape id="_x0000_s13973" style="position:absolute;left:2535;top:-6499;width:29;height:0" coordorigin="2535,-6499" coordsize="29,0" path="m2535,-6499r29,e" filled="f" strokeweight=".82pt">
              <v:path arrowok="t"/>
            </v:shape>
            <v:shape id="_x0000_s13972" style="position:absolute;left:2592;top:-6499;width:29;height:0" coordorigin="2592,-6499" coordsize="29,0" path="m2592,-6499r29,e" filled="f" strokeweight=".82pt">
              <v:path arrowok="t"/>
            </v:shape>
            <v:shape id="_x0000_s13971" style="position:absolute;left:2650;top:-6499;width:29;height:0" coordorigin="2650,-6499" coordsize="29,0" path="m2650,-6499r29,e" filled="f" strokeweight=".82pt">
              <v:path arrowok="t"/>
            </v:shape>
            <v:shape id="_x0000_s13970" style="position:absolute;left:2708;top:-6499;width:29;height:0" coordorigin="2708,-6499" coordsize="29,0" path="m2708,-6499r28,e" filled="f" strokeweight=".82pt">
              <v:path arrowok="t"/>
            </v:shape>
            <v:shape id="_x0000_s13969" style="position:absolute;left:2765;top:-6499;width:29;height:0" coordorigin="2765,-6499" coordsize="29,0" path="m2765,-6499r29,e" filled="f" strokeweight=".82pt">
              <v:path arrowok="t"/>
            </v:shape>
            <v:shape id="_x0000_s13968" style="position:absolute;left:2823;top:-6499;width:29;height:0" coordorigin="2823,-6499" coordsize="29,0" path="m2823,-6499r29,e" filled="f" strokeweight=".82pt">
              <v:path arrowok="t"/>
            </v:shape>
            <v:shape id="_x0000_s13967" style="position:absolute;left:2880;top:-6499;width:29;height:0" coordorigin="2880,-6499" coordsize="29,0" path="m2880,-6499r29,e" filled="f" strokeweight=".82pt">
              <v:path arrowok="t"/>
            </v:shape>
            <v:shape id="_x0000_s13966" style="position:absolute;left:2938;top:-6499;width:29;height:0" coordorigin="2938,-6499" coordsize="29,0" path="m2938,-6499r29,e" filled="f" strokeweight=".82pt">
              <v:path arrowok="t"/>
            </v:shape>
            <v:shape id="_x0000_s13965" style="position:absolute;left:2996;top:-6499;width:29;height:0" coordorigin="2996,-6499" coordsize="29,0" path="m2996,-6499r28,e" filled="f" strokeweight=".82pt">
              <v:path arrowok="t"/>
            </v:shape>
            <v:shape id="_x0000_s13964" style="position:absolute;left:3053;top:-6499;width:29;height:0" coordorigin="3053,-6499" coordsize="29,0" path="m3053,-6499r29,e" filled="f" strokeweight=".82pt">
              <v:path arrowok="t"/>
            </v:shape>
            <v:shape id="_x0000_s13963" style="position:absolute;left:3111;top:-6499;width:29;height:0" coordorigin="3111,-6499" coordsize="29,0" path="m3111,-6499r29,e" filled="f" strokeweight=".82pt">
              <v:path arrowok="t"/>
            </v:shape>
            <v:shape id="_x0000_s13962" style="position:absolute;left:3168;top:-6499;width:29;height:0" coordorigin="3168,-6499" coordsize="29,0" path="m3168,-6499r29,e" filled="f" strokeweight=".82pt">
              <v:path arrowok="t"/>
            </v:shape>
            <v:shape id="_x0000_s13961" style="position:absolute;left:3226;top:-6499;width:29;height:0" coordorigin="3226,-6499" coordsize="29,0" path="m3226,-6499r29,e" filled="f" strokeweight=".82pt">
              <v:path arrowok="t"/>
            </v:shape>
            <v:shape id="_x0000_s13960" style="position:absolute;left:3284;top:-6499;width:29;height:0" coordorigin="3284,-6499" coordsize="29,0" path="m3284,-6499r28,e" filled="f" strokeweight=".82pt">
              <v:path arrowok="t"/>
            </v:shape>
            <v:shape id="_x0000_s13959" style="position:absolute;left:3341;top:-6499;width:29;height:0" coordorigin="3341,-6499" coordsize="29,0" path="m3341,-6499r29,e" filled="f" strokeweight=".82pt">
              <v:path arrowok="t"/>
            </v:shape>
            <v:shape id="_x0000_s13958" style="position:absolute;left:3399;top:-6499;width:29;height:0" coordorigin="3399,-6499" coordsize="29,0" path="m3399,-6499r29,e" filled="f" strokeweight=".82pt">
              <v:path arrowok="t"/>
            </v:shape>
            <v:shape id="_x0000_s13957" style="position:absolute;left:3457;top:-6499;width:29;height:0" coordorigin="3457,-6499" coordsize="29,0" path="m3457,-6499r29,e" filled="f" strokeweight=".82pt">
              <v:path arrowok="t"/>
            </v:shape>
            <v:shape id="_x0000_s13956" style="position:absolute;left:3515;top:-6499;width:29;height:0" coordorigin="3515,-6499" coordsize="29,0" path="m3515,-6499r28,e" filled="f" strokeweight=".82pt">
              <v:path arrowok="t"/>
            </v:shape>
            <v:shape id="_x0000_s13955" style="position:absolute;left:3572;top:-6499;width:29;height:0" coordorigin="3572,-6499" coordsize="29,0" path="m3572,-6499r29,e" filled="f" strokeweight=".82pt">
              <v:path arrowok="t"/>
            </v:shape>
            <v:shape id="_x0000_s13954" style="position:absolute;left:3630;top:-6499;width:29;height:0" coordorigin="3630,-6499" coordsize="29,0" path="m3630,-6499r29,e" filled="f" strokeweight=".82pt">
              <v:path arrowok="t"/>
            </v:shape>
            <v:shape id="_x0000_s13953" style="position:absolute;left:3687;top:-6499;width:29;height:0" coordorigin="3687,-6499" coordsize="29,0" path="m3687,-6499r29,e" filled="f" strokeweight=".82pt">
              <v:path arrowok="t"/>
            </v:shape>
            <v:shape id="_x0000_s13952" style="position:absolute;left:3745;top:-6499;width:29;height:0" coordorigin="3745,-6499" coordsize="29,0" path="m3745,-6499r29,e" filled="f" strokeweight=".82pt">
              <v:path arrowok="t"/>
            </v:shape>
            <v:shape id="_x0000_s13951" style="position:absolute;left:3803;top:-6499;width:29;height:0" coordorigin="3803,-6499" coordsize="29,0" path="m3803,-6499r28,e" filled="f" strokeweight=".82pt">
              <v:path arrowok="t"/>
            </v:shape>
            <v:shape id="_x0000_s13950" style="position:absolute;left:3860;top:-6499;width:29;height:0" coordorigin="3860,-6499" coordsize="29,0" path="m3860,-6499r29,e" filled="f" strokeweight=".82pt">
              <v:path arrowok="t"/>
            </v:shape>
            <v:shape id="_x0000_s13949" style="position:absolute;left:3918;top:-6499;width:29;height:0" coordorigin="3918,-6499" coordsize="29,0" path="m3918,-6499r29,e" filled="f" strokeweight=".82pt">
              <v:path arrowok="t"/>
            </v:shape>
            <v:shape id="_x0000_s13948" style="position:absolute;left:3975;top:-6499;width:29;height:0" coordorigin="3975,-6499" coordsize="29,0" path="m3975,-6499r29,e" filled="f" strokeweight=".82pt">
              <v:path arrowok="t"/>
            </v:shape>
            <v:shape id="_x0000_s13947" style="position:absolute;left:4033;top:-6499;width:29;height:0" coordorigin="4033,-6499" coordsize="29,0" path="m4033,-6499r29,e" filled="f" strokeweight=".82pt">
              <v:path arrowok="t"/>
            </v:shape>
            <v:shape id="_x0000_s13946" style="position:absolute;left:4091;top:-6499;width:29;height:0" coordorigin="4091,-6499" coordsize="29,0" path="m4091,-6499r28,e" filled="f" strokeweight=".82pt">
              <v:path arrowok="t"/>
            </v:shape>
            <v:shape id="_x0000_s13945" style="position:absolute;left:4148;top:-6499;width:29;height:0" coordorigin="4148,-6499" coordsize="29,0" path="m4148,-6499r29,e" filled="f" strokeweight=".82pt">
              <v:path arrowok="t"/>
            </v:shape>
            <v:shape id="_x0000_s13944" style="position:absolute;left:4206;top:-6499;width:29;height:0" coordorigin="4206,-6499" coordsize="29,0" path="m4206,-6499r29,e" filled="f" strokeweight=".82pt">
              <v:path arrowok="t"/>
            </v:shape>
            <v:shape id="_x0000_s13943" style="position:absolute;left:4263;top:-6499;width:29;height:0" coordorigin="4263,-6499" coordsize="29,0" path="m4263,-6499r29,e" filled="f" strokeweight=".82pt">
              <v:path arrowok="t"/>
            </v:shape>
            <v:shape id="_x0000_s13942" style="position:absolute;left:4321;top:-6499;width:29;height:0" coordorigin="4321,-6499" coordsize="29,0" path="m4321,-6499r29,e" filled="f" strokeweight=".82pt">
              <v:path arrowok="t"/>
            </v:shape>
            <v:shape id="_x0000_s13941" style="position:absolute;left:4379;top:-6499;width:29;height:0" coordorigin="4379,-6499" coordsize="29,0" path="m4379,-6499r28,e" filled="f" strokeweight=".82pt">
              <v:path arrowok="t"/>
            </v:shape>
            <v:shape id="_x0000_s13940" style="position:absolute;left:4436;top:-6499;width:29;height:0" coordorigin="4436,-6499" coordsize="29,0" path="m4436,-6499r29,e" filled="f" strokeweight=".82pt">
              <v:path arrowok="t"/>
            </v:shape>
            <v:shape id="_x0000_s13939" style="position:absolute;left:4494;top:-6499;width:29;height:0" coordorigin="4494,-6499" coordsize="29,0" path="m4494,-6499r29,e" filled="f" strokeweight=".82pt">
              <v:path arrowok="t"/>
            </v:shape>
            <v:shape id="_x0000_s13938" style="position:absolute;left:4551;top:-6499;width:29;height:0" coordorigin="4551,-6499" coordsize="29,0" path="m4551,-6499r29,e" filled="f" strokeweight=".82pt">
              <v:path arrowok="t"/>
            </v:shape>
            <v:shape id="_x0000_s13937" style="position:absolute;left:4609;top:-6499;width:29;height:0" coordorigin="4609,-6499" coordsize="29,0" path="m4609,-6499r29,e" filled="f" strokeweight=".82pt">
              <v:path arrowok="t"/>
            </v:shape>
            <v:shape id="_x0000_s13936" style="position:absolute;left:4667;top:-6499;width:29;height:0" coordorigin="4667,-6499" coordsize="29,0" path="m4667,-6499r28,e" filled="f" strokeweight=".82pt">
              <v:path arrowok="t"/>
            </v:shape>
            <v:shape id="_x0000_s13935" style="position:absolute;left:4724;top:-6499;width:29;height:0" coordorigin="4724,-6499" coordsize="29,0" path="m4724,-6499r29,e" filled="f" strokeweight=".82pt">
              <v:path arrowok="t"/>
            </v:shape>
            <v:shape id="_x0000_s13934" style="position:absolute;left:4782;top:-6499;width:29;height:0" coordorigin="4782,-6499" coordsize="29,0" path="m4782,-6499r29,e" filled="f" strokeweight=".82pt">
              <v:path arrowok="t"/>
            </v:shape>
            <v:shape id="_x0000_s13933" style="position:absolute;left:4839;top:-6499;width:29;height:0" coordorigin="4839,-6499" coordsize="29,0" path="m4839,-6499r29,e" filled="f" strokeweight=".82pt">
              <v:path arrowok="t"/>
            </v:shape>
            <v:shape id="_x0000_s13932" style="position:absolute;left:4897;top:-6499;width:29;height:0" coordorigin="4897,-6499" coordsize="29,0" path="m4897,-6499r29,e" filled="f" strokeweight=".82pt">
              <v:path arrowok="t"/>
            </v:shape>
            <v:shape id="_x0000_s13931" style="position:absolute;left:4955;top:-6499;width:29;height:0" coordorigin="4955,-6499" coordsize="29,0" path="m4955,-6499r28,e" filled="f" strokeweight=".82pt">
              <v:path arrowok="t"/>
            </v:shape>
            <v:shape id="_x0000_s13930" style="position:absolute;left:5012;top:-6499;width:29;height:0" coordorigin="5012,-6499" coordsize="29,0" path="m5012,-6499r29,e" filled="f" strokeweight=".82pt">
              <v:path arrowok="t"/>
            </v:shape>
            <v:shape id="_x0000_s13929" style="position:absolute;left:5070;top:-6499;width:29;height:0" coordorigin="5070,-6499" coordsize="29,0" path="m5070,-6499r29,e" filled="f" strokeweight=".82pt">
              <v:path arrowok="t"/>
            </v:shape>
            <v:shape id="_x0000_s13928" style="position:absolute;left:5127;top:-6499;width:29;height:0" coordorigin="5127,-6499" coordsize="29,0" path="m5127,-6499r29,e" filled="f" strokeweight=".82pt">
              <v:path arrowok="t"/>
            </v:shape>
            <v:shape id="_x0000_s13927" style="position:absolute;left:5185;top:-6499;width:29;height:0" coordorigin="5185,-6499" coordsize="29,0" path="m5185,-6499r29,e" filled="f" strokeweight=".82pt">
              <v:path arrowok="t"/>
            </v:shape>
            <v:shape id="_x0000_s13926" style="position:absolute;left:5243;top:-6499;width:29;height:0" coordorigin="5243,-6499" coordsize="29,0" path="m5243,-6499r28,e" filled="f" strokeweight=".82pt">
              <v:path arrowok="t"/>
            </v:shape>
            <v:shape id="_x0000_s13925" style="position:absolute;left:5300;top:-6499;width:29;height:0" coordorigin="5300,-6499" coordsize="29,0" path="m5300,-6499r29,e" filled="f" strokeweight=".82pt">
              <v:path arrowok="t"/>
            </v:shape>
            <v:shape id="_x0000_s13924" style="position:absolute;left:5358;top:-6499;width:29;height:0" coordorigin="5358,-6499" coordsize="29,0" path="m5358,-6499r29,e" filled="f" strokeweight=".82pt">
              <v:path arrowok="t"/>
            </v:shape>
            <v:shape id="_x0000_s13923" style="position:absolute;left:5415;top:-6499;width:29;height:0" coordorigin="5415,-6499" coordsize="29,0" path="m5415,-6499r29,e" filled="f" strokeweight=".82pt">
              <v:path arrowok="t"/>
            </v:shape>
            <v:shape id="_x0000_s13922" style="position:absolute;left:5473;top:-6499;width:29;height:0" coordorigin="5473,-6499" coordsize="29,0" path="m5473,-6499r29,e" filled="f" strokeweight=".82pt">
              <v:path arrowok="t"/>
            </v:shape>
            <v:shape id="_x0000_s13921" style="position:absolute;left:5531;top:-6499;width:29;height:0" coordorigin="5531,-6499" coordsize="29,0" path="m5531,-6499r28,e" filled="f" strokeweight=".82pt">
              <v:path arrowok="t"/>
            </v:shape>
            <v:shape id="_x0000_s13920" style="position:absolute;left:5588;top:-6499;width:29;height:0" coordorigin="5588,-6499" coordsize="29,0" path="m5588,-6499r29,e" filled="f" strokeweight=".82pt">
              <v:path arrowok="t"/>
            </v:shape>
            <v:shape id="_x0000_s13919" style="position:absolute;left:5646;top:-6499;width:29;height:0" coordorigin="5646,-6499" coordsize="29,0" path="m5646,-6499r29,e" filled="f" strokeweight=".82pt">
              <v:path arrowok="t"/>
            </v:shape>
            <v:shape id="_x0000_s13918" style="position:absolute;left:5703;top:-6499;width:29;height:0" coordorigin="5703,-6499" coordsize="29,0" path="m5703,-6499r29,e" filled="f" strokeweight=".82pt">
              <v:path arrowok="t"/>
            </v:shape>
            <w10:wrap anchorx="page"/>
          </v:group>
        </w:pict>
      </w:r>
      <w:r>
        <w:pict>
          <v:group id="_x0000_s13766" style="position:absolute;left:0;text-align:left;margin-left:71.6pt;margin-top:-305.2pt;width:431.45pt;height:.8pt;z-index:-34466;mso-position-horizontal-relative:page" coordorigin="1432,-6104" coordsize="8629,16">
            <v:shape id="_x0000_s13916" style="position:absolute;left:1440;top:-6096;width:29;height:0" coordorigin="1440,-6096" coordsize="29,0" path="m1440,-6096r29,e" filled="f" strokeweight=".82pt">
              <v:path arrowok="t"/>
            </v:shape>
            <v:shape id="_x0000_s13915" style="position:absolute;left:1498;top:-6096;width:29;height:0" coordorigin="1498,-6096" coordsize="29,0" path="m1498,-6096r29,e" filled="f" strokeweight=".82pt">
              <v:path arrowok="t"/>
            </v:shape>
            <v:shape id="_x0000_s13914" style="position:absolute;left:1556;top:-6096;width:29;height:0" coordorigin="1556,-6096" coordsize="29,0" path="m1556,-6096r28,e" filled="f" strokeweight=".82pt">
              <v:path arrowok="t"/>
            </v:shape>
            <v:shape id="_x0000_s13913" style="position:absolute;left:1613;top:-6096;width:29;height:0" coordorigin="1613,-6096" coordsize="29,0" path="m1613,-6096r29,e" filled="f" strokeweight=".82pt">
              <v:path arrowok="t"/>
            </v:shape>
            <v:shape id="_x0000_s13912" style="position:absolute;left:1671;top:-6096;width:29;height:0" coordorigin="1671,-6096" coordsize="29,0" path="m1671,-6096r29,e" filled="f" strokeweight=".82pt">
              <v:path arrowok="t"/>
            </v:shape>
            <v:shape id="_x0000_s13911" style="position:absolute;left:1728;top:-6096;width:29;height:0" coordorigin="1728,-6096" coordsize="29,0" path="m1728,-6096r29,e" filled="f" strokeweight=".82pt">
              <v:path arrowok="t"/>
            </v:shape>
            <v:shape id="_x0000_s13910" style="position:absolute;left:1786;top:-6096;width:29;height:0" coordorigin="1786,-6096" coordsize="29,0" path="m1786,-6096r29,e" filled="f" strokeweight=".82pt">
              <v:path arrowok="t"/>
            </v:shape>
            <v:shape id="_x0000_s13909" style="position:absolute;left:1844;top:-6096;width:29;height:0" coordorigin="1844,-6096" coordsize="29,0" path="m1844,-6096r28,e" filled="f" strokeweight=".82pt">
              <v:path arrowok="t"/>
            </v:shape>
            <v:shape id="_x0000_s13908" style="position:absolute;left:1901;top:-6096;width:29;height:0" coordorigin="1901,-6096" coordsize="29,0" path="m1901,-6096r29,e" filled="f" strokeweight=".82pt">
              <v:path arrowok="t"/>
            </v:shape>
            <v:shape id="_x0000_s13907" style="position:absolute;left:1959;top:-6096;width:29;height:0" coordorigin="1959,-6096" coordsize="29,0" path="m1959,-6096r29,e" filled="f" strokeweight=".82pt">
              <v:path arrowok="t"/>
            </v:shape>
            <v:shape id="_x0000_s13906" style="position:absolute;left:2016;top:-6096;width:29;height:0" coordorigin="2016,-6096" coordsize="29,0" path="m2016,-6096r29,e" filled="f" strokeweight=".82pt">
              <v:path arrowok="t"/>
            </v:shape>
            <v:shape id="_x0000_s13905" style="position:absolute;left:2074;top:-6096;width:29;height:0" coordorigin="2074,-6096" coordsize="29,0" path="m2074,-6096r29,e" filled="f" strokeweight=".82pt">
              <v:path arrowok="t"/>
            </v:shape>
            <v:shape id="_x0000_s13904" style="position:absolute;left:2132;top:-6096;width:29;height:0" coordorigin="2132,-6096" coordsize="29,0" path="m2132,-6096r28,e" filled="f" strokeweight=".82pt">
              <v:path arrowok="t"/>
            </v:shape>
            <v:shape id="_x0000_s13903" style="position:absolute;left:2189;top:-6096;width:29;height:0" coordorigin="2189,-6096" coordsize="29,0" path="m2189,-6096r29,e" filled="f" strokeweight=".82pt">
              <v:path arrowok="t"/>
            </v:shape>
            <v:shape id="_x0000_s13902" style="position:absolute;left:2247;top:-6096;width:29;height:0" coordorigin="2247,-6096" coordsize="29,0" path="m2247,-6096r29,e" filled="f" strokeweight=".82pt">
              <v:path arrowok="t"/>
            </v:shape>
            <v:shape id="_x0000_s13901" style="position:absolute;left:2304;top:-6096;width:29;height:0" coordorigin="2304,-6096" coordsize="29,0" path="m2304,-6096r29,e" filled="f" strokeweight=".82pt">
              <v:path arrowok="t"/>
            </v:shape>
            <v:shape id="_x0000_s13900" style="position:absolute;left:2362;top:-6096;width:29;height:0" coordorigin="2362,-6096" coordsize="29,0" path="m2362,-6096r29,e" filled="f" strokeweight=".82pt">
              <v:path arrowok="t"/>
            </v:shape>
            <v:shape id="_x0000_s13899" style="position:absolute;left:2420;top:-6096;width:29;height:0" coordorigin="2420,-6096" coordsize="29,0" path="m2420,-6096r28,e" filled="f" strokeweight=".82pt">
              <v:path arrowok="t"/>
            </v:shape>
            <v:shape id="_x0000_s13898" style="position:absolute;left:2477;top:-6096;width:29;height:0" coordorigin="2477,-6096" coordsize="29,0" path="m2477,-6096r29,e" filled="f" strokeweight=".82pt">
              <v:path arrowok="t"/>
            </v:shape>
            <v:shape id="_x0000_s13897" style="position:absolute;left:2535;top:-6096;width:29;height:0" coordorigin="2535,-6096" coordsize="29,0" path="m2535,-6096r29,e" filled="f" strokeweight=".82pt">
              <v:path arrowok="t"/>
            </v:shape>
            <v:shape id="_x0000_s13896" style="position:absolute;left:2592;top:-6096;width:29;height:0" coordorigin="2592,-6096" coordsize="29,0" path="m2592,-6096r29,e" filled="f" strokeweight=".82pt">
              <v:path arrowok="t"/>
            </v:shape>
            <v:shape id="_x0000_s13895" style="position:absolute;left:2650;top:-6096;width:29;height:0" coordorigin="2650,-6096" coordsize="29,0" path="m2650,-6096r29,e" filled="f" strokeweight=".82pt">
              <v:path arrowok="t"/>
            </v:shape>
            <v:shape id="_x0000_s13894" style="position:absolute;left:2708;top:-6096;width:29;height:0" coordorigin="2708,-6096" coordsize="29,0" path="m2708,-6096r28,e" filled="f" strokeweight=".82pt">
              <v:path arrowok="t"/>
            </v:shape>
            <v:shape id="_x0000_s13893" style="position:absolute;left:2765;top:-6096;width:29;height:0" coordorigin="2765,-6096" coordsize="29,0" path="m2765,-6096r29,e" filled="f" strokeweight=".82pt">
              <v:path arrowok="t"/>
            </v:shape>
            <v:shape id="_x0000_s13892" style="position:absolute;left:2823;top:-6096;width:29;height:0" coordorigin="2823,-6096" coordsize="29,0" path="m2823,-6096r29,e" filled="f" strokeweight=".82pt">
              <v:path arrowok="t"/>
            </v:shape>
            <v:shape id="_x0000_s13891" style="position:absolute;left:2880;top:-6096;width:29;height:0" coordorigin="2880,-6096" coordsize="29,0" path="m2880,-6096r29,e" filled="f" strokeweight=".82pt">
              <v:path arrowok="t"/>
            </v:shape>
            <v:shape id="_x0000_s13890" style="position:absolute;left:2938;top:-6096;width:29;height:0" coordorigin="2938,-6096" coordsize="29,0" path="m2938,-6096r29,e" filled="f" strokeweight=".82pt">
              <v:path arrowok="t"/>
            </v:shape>
            <v:shape id="_x0000_s13889" style="position:absolute;left:2996;top:-6096;width:29;height:0" coordorigin="2996,-6096" coordsize="29,0" path="m2996,-6096r28,e" filled="f" strokeweight=".82pt">
              <v:path arrowok="t"/>
            </v:shape>
            <v:shape id="_x0000_s13888" style="position:absolute;left:3053;top:-6096;width:29;height:0" coordorigin="3053,-6096" coordsize="29,0" path="m3053,-6096r29,e" filled="f" strokeweight=".82pt">
              <v:path arrowok="t"/>
            </v:shape>
            <v:shape id="_x0000_s13887" style="position:absolute;left:3111;top:-6096;width:29;height:0" coordorigin="3111,-6096" coordsize="29,0" path="m3111,-6096r29,e" filled="f" strokeweight=".82pt">
              <v:path arrowok="t"/>
            </v:shape>
            <v:shape id="_x0000_s13886" style="position:absolute;left:3168;top:-6096;width:29;height:0" coordorigin="3168,-6096" coordsize="29,0" path="m3168,-6096r29,e" filled="f" strokeweight=".82pt">
              <v:path arrowok="t"/>
            </v:shape>
            <v:shape id="_x0000_s13885" style="position:absolute;left:3226;top:-6096;width:29;height:0" coordorigin="3226,-6096" coordsize="29,0" path="m3226,-6096r29,e" filled="f" strokeweight=".82pt">
              <v:path arrowok="t"/>
            </v:shape>
            <v:shape id="_x0000_s13884" style="position:absolute;left:3284;top:-6096;width:29;height:0" coordorigin="3284,-6096" coordsize="29,0" path="m3284,-6096r28,e" filled="f" strokeweight=".82pt">
              <v:path arrowok="t"/>
            </v:shape>
            <v:shape id="_x0000_s13883" style="position:absolute;left:3341;top:-6096;width:29;height:0" coordorigin="3341,-6096" coordsize="29,0" path="m3341,-6096r29,e" filled="f" strokeweight=".82pt">
              <v:path arrowok="t"/>
            </v:shape>
            <v:shape id="_x0000_s13882" style="position:absolute;left:3399;top:-6096;width:29;height:0" coordorigin="3399,-6096" coordsize="29,0" path="m3399,-6096r29,e" filled="f" strokeweight=".82pt">
              <v:path arrowok="t"/>
            </v:shape>
            <v:shape id="_x0000_s13881" style="position:absolute;left:3457;top:-6096;width:29;height:0" coordorigin="3457,-6096" coordsize="29,0" path="m3457,-6096r29,e" filled="f" strokeweight=".82pt">
              <v:path arrowok="t"/>
            </v:shape>
            <v:shape id="_x0000_s13880" style="position:absolute;left:3515;top:-6096;width:29;height:0" coordorigin="3515,-6096" coordsize="29,0" path="m3515,-6096r28,e" filled="f" strokeweight=".82pt">
              <v:path arrowok="t"/>
            </v:shape>
            <v:shape id="_x0000_s13879" style="position:absolute;left:3572;top:-6096;width:29;height:0" coordorigin="3572,-6096" coordsize="29,0" path="m3572,-6096r29,e" filled="f" strokeweight=".82pt">
              <v:path arrowok="t"/>
            </v:shape>
            <v:shape id="_x0000_s13878" style="position:absolute;left:3630;top:-6096;width:29;height:0" coordorigin="3630,-6096" coordsize="29,0" path="m3630,-6096r29,e" filled="f" strokeweight=".82pt">
              <v:path arrowok="t"/>
            </v:shape>
            <v:shape id="_x0000_s13877" style="position:absolute;left:3687;top:-6096;width:29;height:0" coordorigin="3687,-6096" coordsize="29,0" path="m3687,-6096r29,e" filled="f" strokeweight=".82pt">
              <v:path arrowok="t"/>
            </v:shape>
            <v:shape id="_x0000_s13876" style="position:absolute;left:3745;top:-6096;width:29;height:0" coordorigin="3745,-6096" coordsize="29,0" path="m3745,-6096r29,e" filled="f" strokeweight=".82pt">
              <v:path arrowok="t"/>
            </v:shape>
            <v:shape id="_x0000_s13875" style="position:absolute;left:3803;top:-6096;width:29;height:0" coordorigin="3803,-6096" coordsize="29,0" path="m3803,-6096r28,e" filled="f" strokeweight=".82pt">
              <v:path arrowok="t"/>
            </v:shape>
            <v:shape id="_x0000_s13874" style="position:absolute;left:3860;top:-6096;width:29;height:0" coordorigin="3860,-6096" coordsize="29,0" path="m3860,-6096r29,e" filled="f" strokeweight=".82pt">
              <v:path arrowok="t"/>
            </v:shape>
            <v:shape id="_x0000_s13873" style="position:absolute;left:3918;top:-6096;width:29;height:0" coordorigin="3918,-6096" coordsize="29,0" path="m3918,-6096r29,e" filled="f" strokeweight=".82pt">
              <v:path arrowok="t"/>
            </v:shape>
            <v:shape id="_x0000_s13872" style="position:absolute;left:3975;top:-6096;width:29;height:0" coordorigin="3975,-6096" coordsize="29,0" path="m3975,-6096r29,e" filled="f" strokeweight=".82pt">
              <v:path arrowok="t"/>
            </v:shape>
            <v:shape id="_x0000_s13871" style="position:absolute;left:4033;top:-6096;width:29;height:0" coordorigin="4033,-6096" coordsize="29,0" path="m4033,-6096r29,e" filled="f" strokeweight=".82pt">
              <v:path arrowok="t"/>
            </v:shape>
            <v:shape id="_x0000_s13870" style="position:absolute;left:4091;top:-6096;width:29;height:0" coordorigin="4091,-6096" coordsize="29,0" path="m4091,-6096r28,e" filled="f" strokeweight=".82pt">
              <v:path arrowok="t"/>
            </v:shape>
            <v:shape id="_x0000_s13869" style="position:absolute;left:4148;top:-6096;width:29;height:0" coordorigin="4148,-6096" coordsize="29,0" path="m4148,-6096r29,e" filled="f" strokeweight=".82pt">
              <v:path arrowok="t"/>
            </v:shape>
            <v:shape id="_x0000_s13868" style="position:absolute;left:4206;top:-6096;width:29;height:0" coordorigin="4206,-6096" coordsize="29,0" path="m4206,-6096r29,e" filled="f" strokeweight=".82pt">
              <v:path arrowok="t"/>
            </v:shape>
            <v:shape id="_x0000_s13867" style="position:absolute;left:4263;top:-6096;width:29;height:0" coordorigin="4263,-6096" coordsize="29,0" path="m4263,-6096r29,e" filled="f" strokeweight=".82pt">
              <v:path arrowok="t"/>
            </v:shape>
            <v:shape id="_x0000_s13866" style="position:absolute;left:4321;top:-6096;width:29;height:0" coordorigin="4321,-6096" coordsize="29,0" path="m4321,-6096r29,e" filled="f" strokeweight=".82pt">
              <v:path arrowok="t"/>
            </v:shape>
            <v:shape id="_x0000_s13865" style="position:absolute;left:4379;top:-6096;width:29;height:0" coordorigin="4379,-6096" coordsize="29,0" path="m4379,-6096r28,e" filled="f" strokeweight=".82pt">
              <v:path arrowok="t"/>
            </v:shape>
            <v:shape id="_x0000_s13864" style="position:absolute;left:4436;top:-6096;width:29;height:0" coordorigin="4436,-6096" coordsize="29,0" path="m4436,-6096r29,e" filled="f" strokeweight=".82pt">
              <v:path arrowok="t"/>
            </v:shape>
            <v:shape id="_x0000_s13863" style="position:absolute;left:4494;top:-6096;width:29;height:0" coordorigin="4494,-6096" coordsize="29,0" path="m4494,-6096r29,e" filled="f" strokeweight=".82pt">
              <v:path arrowok="t"/>
            </v:shape>
            <v:shape id="_x0000_s13862" style="position:absolute;left:4551;top:-6096;width:29;height:0" coordorigin="4551,-6096" coordsize="29,0" path="m4551,-6096r29,e" filled="f" strokeweight=".82pt">
              <v:path arrowok="t"/>
            </v:shape>
            <v:shape id="_x0000_s13861" style="position:absolute;left:4609;top:-6096;width:29;height:0" coordorigin="4609,-6096" coordsize="29,0" path="m4609,-6096r29,e" filled="f" strokeweight=".82pt">
              <v:path arrowok="t"/>
            </v:shape>
            <v:shape id="_x0000_s13860" style="position:absolute;left:4667;top:-6096;width:29;height:0" coordorigin="4667,-6096" coordsize="29,0" path="m4667,-6096r28,e" filled="f" strokeweight=".82pt">
              <v:path arrowok="t"/>
            </v:shape>
            <v:shape id="_x0000_s13859" style="position:absolute;left:4724;top:-6096;width:29;height:0" coordorigin="4724,-6096" coordsize="29,0" path="m4724,-6096r29,e" filled="f" strokeweight=".82pt">
              <v:path arrowok="t"/>
            </v:shape>
            <v:shape id="_x0000_s13858" style="position:absolute;left:4782;top:-6096;width:29;height:0" coordorigin="4782,-6096" coordsize="29,0" path="m4782,-6096r29,e" filled="f" strokeweight=".82pt">
              <v:path arrowok="t"/>
            </v:shape>
            <v:shape id="_x0000_s13857" style="position:absolute;left:4839;top:-6096;width:29;height:0" coordorigin="4839,-6096" coordsize="29,0" path="m4839,-6096r29,e" filled="f" strokeweight=".82pt">
              <v:path arrowok="t"/>
            </v:shape>
            <v:shape id="_x0000_s13856" style="position:absolute;left:4897;top:-6096;width:29;height:0" coordorigin="4897,-6096" coordsize="29,0" path="m4897,-6096r29,e" filled="f" strokeweight=".82pt">
              <v:path arrowok="t"/>
            </v:shape>
            <v:shape id="_x0000_s13855" style="position:absolute;left:4955;top:-6096;width:29;height:0" coordorigin="4955,-6096" coordsize="29,0" path="m4955,-6096r28,e" filled="f" strokeweight=".82pt">
              <v:path arrowok="t"/>
            </v:shape>
            <v:shape id="_x0000_s13854" style="position:absolute;left:5012;top:-6096;width:29;height:0" coordorigin="5012,-6096" coordsize="29,0" path="m5012,-6096r29,e" filled="f" strokeweight=".82pt">
              <v:path arrowok="t"/>
            </v:shape>
            <v:shape id="_x0000_s13853" style="position:absolute;left:5070;top:-6096;width:29;height:0" coordorigin="5070,-6096" coordsize="29,0" path="m5070,-6096r29,e" filled="f" strokeweight=".82pt">
              <v:path arrowok="t"/>
            </v:shape>
            <v:shape id="_x0000_s13852" style="position:absolute;left:5127;top:-6096;width:29;height:0" coordorigin="5127,-6096" coordsize="29,0" path="m5127,-6096r29,e" filled="f" strokeweight=".82pt">
              <v:path arrowok="t"/>
            </v:shape>
            <v:shape id="_x0000_s13851" style="position:absolute;left:5185;top:-6096;width:29;height:0" coordorigin="5185,-6096" coordsize="29,0" path="m5185,-6096r29,e" filled="f" strokeweight=".82pt">
              <v:path arrowok="t"/>
            </v:shape>
            <v:shape id="_x0000_s13850" style="position:absolute;left:5243;top:-6096;width:29;height:0" coordorigin="5243,-6096" coordsize="29,0" path="m5243,-6096r28,e" filled="f" strokeweight=".82pt">
              <v:path arrowok="t"/>
            </v:shape>
            <v:shape id="_x0000_s13849" style="position:absolute;left:5300;top:-6096;width:29;height:0" coordorigin="5300,-6096" coordsize="29,0" path="m5300,-6096r29,e" filled="f" strokeweight=".82pt">
              <v:path arrowok="t"/>
            </v:shape>
            <v:shape id="_x0000_s13848" style="position:absolute;left:5358;top:-6096;width:29;height:0" coordorigin="5358,-6096" coordsize="29,0" path="m5358,-6096r29,e" filled="f" strokeweight=".82pt">
              <v:path arrowok="t"/>
            </v:shape>
            <v:shape id="_x0000_s13847" style="position:absolute;left:5415;top:-6096;width:29;height:0" coordorigin="5415,-6096" coordsize="29,0" path="m5415,-6096r29,e" filled="f" strokeweight=".82pt">
              <v:path arrowok="t"/>
            </v:shape>
            <v:shape id="_x0000_s13846" style="position:absolute;left:5473;top:-6096;width:29;height:0" coordorigin="5473,-6096" coordsize="29,0" path="m5473,-6096r29,e" filled="f" strokeweight=".82pt">
              <v:path arrowok="t"/>
            </v:shape>
            <v:shape id="_x0000_s13845" style="position:absolute;left:5531;top:-6096;width:29;height:0" coordorigin="5531,-6096" coordsize="29,0" path="m5531,-6096r28,e" filled="f" strokeweight=".82pt">
              <v:path arrowok="t"/>
            </v:shape>
            <v:shape id="_x0000_s13844" style="position:absolute;left:5588;top:-6096;width:29;height:0" coordorigin="5588,-6096" coordsize="29,0" path="m5588,-6096r29,e" filled="f" strokeweight=".82pt">
              <v:path arrowok="t"/>
            </v:shape>
            <v:shape id="_x0000_s13843" style="position:absolute;left:5646;top:-6096;width:29;height:0" coordorigin="5646,-6096" coordsize="29,0" path="m5646,-6096r29,e" filled="f" strokeweight=".82pt">
              <v:path arrowok="t"/>
            </v:shape>
            <v:shape id="_x0000_s13842" style="position:absolute;left:5703;top:-6096;width:29;height:0" coordorigin="5703,-6096" coordsize="29,0" path="m5703,-6096r29,e" filled="f" strokeweight=".82pt">
              <v:path arrowok="t"/>
            </v:shape>
            <v:shape id="_x0000_s13841" style="position:absolute;left:5761;top:-6096;width:29;height:0" coordorigin="5761,-6096" coordsize="29,0" path="m5761,-6096r29,e" filled="f" strokeweight=".82pt">
              <v:path arrowok="t"/>
            </v:shape>
            <v:shape id="_x0000_s13840" style="position:absolute;left:5819;top:-6096;width:29;height:0" coordorigin="5819,-6096" coordsize="29,0" path="m5819,-6096r29,e" filled="f" strokeweight=".82pt">
              <v:path arrowok="t"/>
            </v:shape>
            <v:shape id="_x0000_s13839" style="position:absolute;left:5877;top:-6096;width:29;height:0" coordorigin="5877,-6096" coordsize="29,0" path="m5877,-6096r28,e" filled="f" strokeweight=".82pt">
              <v:path arrowok="t"/>
            </v:shape>
            <v:shape id="_x0000_s13838" style="position:absolute;left:5934;top:-6096;width:29;height:0" coordorigin="5934,-6096" coordsize="29,0" path="m5934,-6096r29,e" filled="f" strokeweight=".82pt">
              <v:path arrowok="t"/>
            </v:shape>
            <v:shape id="_x0000_s13837" style="position:absolute;left:5992;top:-6096;width:29;height:0" coordorigin="5992,-6096" coordsize="29,0" path="m5992,-6096r29,e" filled="f" strokeweight=".82pt">
              <v:path arrowok="t"/>
            </v:shape>
            <v:shape id="_x0000_s13836" style="position:absolute;left:6049;top:-6096;width:29;height:0" coordorigin="6049,-6096" coordsize="29,0" path="m6049,-6096r29,e" filled="f" strokeweight=".82pt">
              <v:path arrowok="t"/>
            </v:shape>
            <v:shape id="_x0000_s13835" style="position:absolute;left:6107;top:-6096;width:29;height:0" coordorigin="6107,-6096" coordsize="29,0" path="m6107,-6096r29,e" filled="f" strokeweight=".82pt">
              <v:path arrowok="t"/>
            </v:shape>
            <v:shape id="_x0000_s13834" style="position:absolute;left:6165;top:-6096;width:29;height:0" coordorigin="6165,-6096" coordsize="29,0" path="m6165,-6096r28,e" filled="f" strokeweight=".82pt">
              <v:path arrowok="t"/>
            </v:shape>
            <v:shape id="_x0000_s13833" style="position:absolute;left:6222;top:-6096;width:29;height:0" coordorigin="6222,-6096" coordsize="29,0" path="m6222,-6096r29,e" filled="f" strokeweight=".82pt">
              <v:path arrowok="t"/>
            </v:shape>
            <v:shape id="_x0000_s13832" style="position:absolute;left:6280;top:-6096;width:29;height:0" coordorigin="6280,-6096" coordsize="29,0" path="m6280,-6096r29,e" filled="f" strokeweight=".82pt">
              <v:path arrowok="t"/>
            </v:shape>
            <v:shape id="_x0000_s13831" style="position:absolute;left:6337;top:-6096;width:29;height:0" coordorigin="6337,-6096" coordsize="29,0" path="m6337,-6096r29,e" filled="f" strokeweight=".82pt">
              <v:path arrowok="t"/>
            </v:shape>
            <v:shape id="_x0000_s13830" style="position:absolute;left:6395;top:-6096;width:29;height:0" coordorigin="6395,-6096" coordsize="29,0" path="m6395,-6096r29,e" filled="f" strokeweight=".82pt">
              <v:path arrowok="t"/>
            </v:shape>
            <v:shape id="_x0000_s13829" style="position:absolute;left:6453;top:-6096;width:29;height:0" coordorigin="6453,-6096" coordsize="29,0" path="m6453,-6096r28,e" filled="f" strokeweight=".82pt">
              <v:path arrowok="t"/>
            </v:shape>
            <v:shape id="_x0000_s13828" style="position:absolute;left:6510;top:-6096;width:29;height:0" coordorigin="6510,-6096" coordsize="29,0" path="m6510,-6096r29,e" filled="f" strokeweight=".82pt">
              <v:path arrowok="t"/>
            </v:shape>
            <v:shape id="_x0000_s13827" style="position:absolute;left:6568;top:-6096;width:29;height:0" coordorigin="6568,-6096" coordsize="29,0" path="m6568,-6096r29,e" filled="f" strokeweight=".82pt">
              <v:path arrowok="t"/>
            </v:shape>
            <v:shape id="_x0000_s13826" style="position:absolute;left:6625;top:-6096;width:29;height:0" coordorigin="6625,-6096" coordsize="29,0" path="m6625,-6096r29,e" filled="f" strokeweight=".82pt">
              <v:path arrowok="t"/>
            </v:shape>
            <v:shape id="_x0000_s13825" style="position:absolute;left:6683;top:-6096;width:29;height:0" coordorigin="6683,-6096" coordsize="29,0" path="m6683,-6096r29,e" filled="f" strokeweight=".82pt">
              <v:path arrowok="t"/>
            </v:shape>
            <v:shape id="_x0000_s13824" style="position:absolute;left:6741;top:-6096;width:29;height:0" coordorigin="6741,-6096" coordsize="29,0" path="m6741,-6096r28,e" filled="f" strokeweight=".82pt">
              <v:path arrowok="t"/>
            </v:shape>
            <v:shape id="_x0000_s13823" style="position:absolute;left:6798;top:-6096;width:29;height:0" coordorigin="6798,-6096" coordsize="29,0" path="m6798,-6096r29,e" filled="f" strokeweight=".82pt">
              <v:path arrowok="t"/>
            </v:shape>
            <v:shape id="_x0000_s13822" style="position:absolute;left:6856;top:-6096;width:29;height:0" coordorigin="6856,-6096" coordsize="29,0" path="m6856,-6096r29,e" filled="f" strokeweight=".82pt">
              <v:path arrowok="t"/>
            </v:shape>
            <v:shape id="_x0000_s13821" style="position:absolute;left:6913;top:-6096;width:29;height:0" coordorigin="6913,-6096" coordsize="29,0" path="m6913,-6096r29,e" filled="f" strokeweight=".82pt">
              <v:path arrowok="t"/>
            </v:shape>
            <v:shape id="_x0000_s13820" style="position:absolute;left:6971;top:-6096;width:29;height:0" coordorigin="6971,-6096" coordsize="29,0" path="m6971,-6096r29,e" filled="f" strokeweight=".82pt">
              <v:path arrowok="t"/>
            </v:shape>
            <v:shape id="_x0000_s13819" style="position:absolute;left:7029;top:-6096;width:29;height:0" coordorigin="7029,-6096" coordsize="29,0" path="m7029,-6096r28,e" filled="f" strokeweight=".82pt">
              <v:path arrowok="t"/>
            </v:shape>
            <v:shape id="_x0000_s13818" style="position:absolute;left:7086;top:-6096;width:29;height:0" coordorigin="7086,-6096" coordsize="29,0" path="m7086,-6096r29,e" filled="f" strokeweight=".82pt">
              <v:path arrowok="t"/>
            </v:shape>
            <v:shape id="_x0000_s13817" style="position:absolute;left:7144;top:-6096;width:29;height:0" coordorigin="7144,-6096" coordsize="29,0" path="m7144,-6096r29,e" filled="f" strokeweight=".82pt">
              <v:path arrowok="t"/>
            </v:shape>
            <v:shape id="_x0000_s13816" style="position:absolute;left:7201;top:-6096;width:29;height:0" coordorigin="7201,-6096" coordsize="29,0" path="m7201,-6096r29,e" filled="f" strokeweight=".82pt">
              <v:path arrowok="t"/>
            </v:shape>
            <v:shape id="_x0000_s13815" style="position:absolute;left:7259;top:-6096;width:29;height:0" coordorigin="7259,-6096" coordsize="29,0" path="m7259,-6096r29,e" filled="f" strokeweight=".82pt">
              <v:path arrowok="t"/>
            </v:shape>
            <v:shape id="_x0000_s13814" style="position:absolute;left:7317;top:-6096;width:29;height:0" coordorigin="7317,-6096" coordsize="29,0" path="m7317,-6096r28,e" filled="f" strokeweight=".82pt">
              <v:path arrowok="t"/>
            </v:shape>
            <v:shape id="_x0000_s13813" style="position:absolute;left:7374;top:-6096;width:29;height:0" coordorigin="7374,-6096" coordsize="29,0" path="m7374,-6096r29,e" filled="f" strokeweight=".82pt">
              <v:path arrowok="t"/>
            </v:shape>
            <v:shape id="_x0000_s13812" style="position:absolute;left:7432;top:-6096;width:29;height:0" coordorigin="7432,-6096" coordsize="29,0" path="m7432,-6096r29,e" filled="f" strokeweight=".82pt">
              <v:path arrowok="t"/>
            </v:shape>
            <v:shape id="_x0000_s13811" style="position:absolute;left:7489;top:-6096;width:29;height:0" coordorigin="7489,-6096" coordsize="29,0" path="m7489,-6096r29,e" filled="f" strokeweight=".82pt">
              <v:path arrowok="t"/>
            </v:shape>
            <v:shape id="_x0000_s13810" style="position:absolute;left:7547;top:-6096;width:29;height:0" coordorigin="7547,-6096" coordsize="29,0" path="m7547,-6096r29,e" filled="f" strokeweight=".82pt">
              <v:path arrowok="t"/>
            </v:shape>
            <v:shape id="_x0000_s13809" style="position:absolute;left:7605;top:-6096;width:29;height:0" coordorigin="7605,-6096" coordsize="29,0" path="m7605,-6096r28,e" filled="f" strokeweight=".82pt">
              <v:path arrowok="t"/>
            </v:shape>
            <v:shape id="_x0000_s13808" style="position:absolute;left:7662;top:-6096;width:29;height:0" coordorigin="7662,-6096" coordsize="29,0" path="m7662,-6096r29,e" filled="f" strokeweight=".82pt">
              <v:path arrowok="t"/>
            </v:shape>
            <v:shape id="_x0000_s13807" style="position:absolute;left:7720;top:-6096;width:29;height:0" coordorigin="7720,-6096" coordsize="29,0" path="m7720,-6096r29,e" filled="f" strokeweight=".82pt">
              <v:path arrowok="t"/>
            </v:shape>
            <v:shape id="_x0000_s13806" style="position:absolute;left:7777;top:-6096;width:29;height:0" coordorigin="7777,-6096" coordsize="29,0" path="m7777,-6096r29,e" filled="f" strokeweight=".82pt">
              <v:path arrowok="t"/>
            </v:shape>
            <v:shape id="_x0000_s13805" style="position:absolute;left:7835;top:-6096;width:29;height:0" coordorigin="7835,-6096" coordsize="29,0" path="m7835,-6096r29,e" filled="f" strokeweight=".82pt">
              <v:path arrowok="t"/>
            </v:shape>
            <v:shape id="_x0000_s13804" style="position:absolute;left:7893;top:-6096;width:29;height:0" coordorigin="7893,-6096" coordsize="29,0" path="m7893,-6096r28,e" filled="f" strokeweight=".82pt">
              <v:path arrowok="t"/>
            </v:shape>
            <v:shape id="_x0000_s13803" style="position:absolute;left:7950;top:-6096;width:29;height:0" coordorigin="7950,-6096" coordsize="29,0" path="m7950,-6096r29,e" filled="f" strokeweight=".82pt">
              <v:path arrowok="t"/>
            </v:shape>
            <v:shape id="_x0000_s13802" style="position:absolute;left:8008;top:-6096;width:29;height:0" coordorigin="8008,-6096" coordsize="29,0" path="m8008,-6096r29,e" filled="f" strokeweight=".82pt">
              <v:path arrowok="t"/>
            </v:shape>
            <v:shape id="_x0000_s13801" style="position:absolute;left:8065;top:-6096;width:29;height:0" coordorigin="8065,-6096" coordsize="29,0" path="m8065,-6096r29,e" filled="f" strokeweight=".82pt">
              <v:path arrowok="t"/>
            </v:shape>
            <v:shape id="_x0000_s13800" style="position:absolute;left:8124;top:-6096;width:29;height:0" coordorigin="8124,-6096" coordsize="29,0" path="m8124,-6096r28,e" filled="f" strokeweight=".82pt">
              <v:path arrowok="t"/>
            </v:shape>
            <v:shape id="_x0000_s13799" style="position:absolute;left:8181;top:-6096;width:29;height:0" coordorigin="8181,-6096" coordsize="29,0" path="m8181,-6096r29,e" filled="f" strokeweight=".82pt">
              <v:path arrowok="t"/>
            </v:shape>
            <v:shape id="_x0000_s13798" style="position:absolute;left:8239;top:-6096;width:29;height:0" coordorigin="8239,-6096" coordsize="29,0" path="m8239,-6096r29,e" filled="f" strokeweight=".82pt">
              <v:path arrowok="t"/>
            </v:shape>
            <v:shape id="_x0000_s13797" style="position:absolute;left:8296;top:-6096;width:29;height:0" coordorigin="8296,-6096" coordsize="29,0" path="m8296,-6096r29,e" filled="f" strokeweight=".82pt">
              <v:path arrowok="t"/>
            </v:shape>
            <v:shape id="_x0000_s13796" style="position:absolute;left:8354;top:-6096;width:29;height:0" coordorigin="8354,-6096" coordsize="29,0" path="m8354,-6096r29,e" filled="f" strokeweight=".82pt">
              <v:path arrowok="t"/>
            </v:shape>
            <v:shape id="_x0000_s13795" style="position:absolute;left:8412;top:-6096;width:29;height:0" coordorigin="8412,-6096" coordsize="29,0" path="m8412,-6096r28,e" filled="f" strokeweight=".82pt">
              <v:path arrowok="t"/>
            </v:shape>
            <v:shape id="_x0000_s13794" style="position:absolute;left:8469;top:-6096;width:29;height:0" coordorigin="8469,-6096" coordsize="29,0" path="m8469,-6096r29,e" filled="f" strokeweight=".82pt">
              <v:path arrowok="t"/>
            </v:shape>
            <v:shape id="_x0000_s13793" style="position:absolute;left:8527;top:-6096;width:29;height:0" coordorigin="8527,-6096" coordsize="29,0" path="m8527,-6096r29,e" filled="f" strokeweight=".82pt">
              <v:path arrowok="t"/>
            </v:shape>
            <v:shape id="_x0000_s13792" style="position:absolute;left:8584;top:-6096;width:29;height:0" coordorigin="8584,-6096" coordsize="29,0" path="m8584,-6096r29,e" filled="f" strokeweight=".82pt">
              <v:path arrowok="t"/>
            </v:shape>
            <v:shape id="_x0000_s13791" style="position:absolute;left:8642;top:-6096;width:29;height:0" coordorigin="8642,-6096" coordsize="29,0" path="m8642,-6096r29,e" filled="f" strokeweight=".82pt">
              <v:path arrowok="t"/>
            </v:shape>
            <v:shape id="_x0000_s13790" style="position:absolute;left:8700;top:-6096;width:29;height:0" coordorigin="8700,-6096" coordsize="29,0" path="m8700,-6096r28,e" filled="f" strokeweight=".82pt">
              <v:path arrowok="t"/>
            </v:shape>
            <v:shape id="_x0000_s13789" style="position:absolute;left:8757;top:-6096;width:29;height:0" coordorigin="8757,-6096" coordsize="29,0" path="m8757,-6096r29,e" filled="f" strokeweight=".82pt">
              <v:path arrowok="t"/>
            </v:shape>
            <v:shape id="_x0000_s13788" style="position:absolute;left:8815;top:-6096;width:29;height:0" coordorigin="8815,-6096" coordsize="29,0" path="m8815,-6096r29,e" filled="f" strokeweight=".82pt">
              <v:path arrowok="t"/>
            </v:shape>
            <v:shape id="_x0000_s13787" style="position:absolute;left:8872;top:-6096;width:29;height:0" coordorigin="8872,-6096" coordsize="29,0" path="m8872,-6096r29,e" filled="f" strokeweight=".82pt">
              <v:path arrowok="t"/>
            </v:shape>
            <v:shape id="_x0000_s13786" style="position:absolute;left:8930;top:-6096;width:29;height:0" coordorigin="8930,-6096" coordsize="29,0" path="m8930,-6096r29,e" filled="f" strokeweight=".82pt">
              <v:path arrowok="t"/>
            </v:shape>
            <v:shape id="_x0000_s13785" style="position:absolute;left:8988;top:-6096;width:29;height:0" coordorigin="8988,-6096" coordsize="29,0" path="m8988,-6096r28,e" filled="f" strokeweight=".82pt">
              <v:path arrowok="t"/>
            </v:shape>
            <v:shape id="_x0000_s13784" style="position:absolute;left:9045;top:-6096;width:29;height:0" coordorigin="9045,-6096" coordsize="29,0" path="m9045,-6096r29,e" filled="f" strokeweight=".82pt">
              <v:path arrowok="t"/>
            </v:shape>
            <v:shape id="_x0000_s13783" style="position:absolute;left:9103;top:-6096;width:29;height:0" coordorigin="9103,-6096" coordsize="29,0" path="m9103,-6096r29,e" filled="f" strokeweight=".82pt">
              <v:path arrowok="t"/>
            </v:shape>
            <v:shape id="_x0000_s13782" style="position:absolute;left:9160;top:-6096;width:29;height:0" coordorigin="9160,-6096" coordsize="29,0" path="m9160,-6096r29,e" filled="f" strokeweight=".82pt">
              <v:path arrowok="t"/>
            </v:shape>
            <v:shape id="_x0000_s13781" style="position:absolute;left:9218;top:-6096;width:29;height:0" coordorigin="9218,-6096" coordsize="29,0" path="m9218,-6096r29,e" filled="f" strokeweight=".82pt">
              <v:path arrowok="t"/>
            </v:shape>
            <v:shape id="_x0000_s13780" style="position:absolute;left:9276;top:-6096;width:29;height:0" coordorigin="9276,-6096" coordsize="29,0" path="m9276,-6096r28,e" filled="f" strokeweight=".82pt">
              <v:path arrowok="t"/>
            </v:shape>
            <v:shape id="_x0000_s13779" style="position:absolute;left:9333;top:-6096;width:29;height:0" coordorigin="9333,-6096" coordsize="29,0" path="m9333,-6096r29,e" filled="f" strokeweight=".82pt">
              <v:path arrowok="t"/>
            </v:shape>
            <v:shape id="_x0000_s13778" style="position:absolute;left:9391;top:-6096;width:29;height:0" coordorigin="9391,-6096" coordsize="29,0" path="m9391,-6096r29,e" filled="f" strokeweight=".82pt">
              <v:path arrowok="t"/>
            </v:shape>
            <v:shape id="_x0000_s13777" style="position:absolute;left:9448;top:-6096;width:29;height:0" coordorigin="9448,-6096" coordsize="29,0" path="m9448,-6096r29,e" filled="f" strokeweight=".82pt">
              <v:path arrowok="t"/>
            </v:shape>
            <v:shape id="_x0000_s13776" style="position:absolute;left:9506;top:-6096;width:29;height:0" coordorigin="9506,-6096" coordsize="29,0" path="m9506,-6096r29,e" filled="f" strokeweight=".82pt">
              <v:path arrowok="t"/>
            </v:shape>
            <v:shape id="_x0000_s13775" style="position:absolute;left:9564;top:-6096;width:29;height:0" coordorigin="9564,-6096" coordsize="29,0" path="m9564,-6096r28,e" filled="f" strokeweight=".82pt">
              <v:path arrowok="t"/>
            </v:shape>
            <v:shape id="_x0000_s13774" style="position:absolute;left:9621;top:-6096;width:29;height:0" coordorigin="9621,-6096" coordsize="29,0" path="m9621,-6096r29,e" filled="f" strokeweight=".82pt">
              <v:path arrowok="t"/>
            </v:shape>
            <v:shape id="_x0000_s13773" style="position:absolute;left:9679;top:-6096;width:29;height:0" coordorigin="9679,-6096" coordsize="29,0" path="m9679,-6096r29,e" filled="f" strokeweight=".82pt">
              <v:path arrowok="t"/>
            </v:shape>
            <v:shape id="_x0000_s13772" style="position:absolute;left:9736;top:-6096;width:29;height:0" coordorigin="9736,-6096" coordsize="29,0" path="m9736,-6096r29,e" filled="f" strokeweight=".82pt">
              <v:path arrowok="t"/>
            </v:shape>
            <v:shape id="_x0000_s13771" style="position:absolute;left:9794;top:-6096;width:29;height:0" coordorigin="9794,-6096" coordsize="29,0" path="m9794,-6096r29,e" filled="f" strokeweight=".82pt">
              <v:path arrowok="t"/>
            </v:shape>
            <v:shape id="_x0000_s13770" style="position:absolute;left:9852;top:-6096;width:29;height:0" coordorigin="9852,-6096" coordsize="29,0" path="m9852,-6096r28,e" filled="f" strokeweight=".82pt">
              <v:path arrowok="t"/>
            </v:shape>
            <v:shape id="_x0000_s13769" style="position:absolute;left:9909;top:-6096;width:29;height:0" coordorigin="9909,-6096" coordsize="29,0" path="m9909,-6096r29,e" filled="f" strokeweight=".82pt">
              <v:path arrowok="t"/>
            </v:shape>
            <v:shape id="_x0000_s13768" style="position:absolute;left:9967;top:-6096;width:29;height:0" coordorigin="9967,-6096" coordsize="29,0" path="m9967,-6096r29,e" filled="f" strokeweight=".82pt">
              <v:path arrowok="t"/>
            </v:shape>
            <v:shape id="_x0000_s13767" style="position:absolute;left:10024;top:-6096;width:29;height:0" coordorigin="10024,-6096" coordsize="29,0" path="m10024,-6096r29,e" filled="f" strokeweight=".82pt">
              <v:path arrowok="t"/>
            </v:shape>
            <w10:wrap anchorx="page"/>
          </v:group>
        </w:pict>
      </w:r>
      <w:r>
        <w:pict>
          <v:group id="_x0000_s13615" style="position:absolute;left:0;text-align:left;margin-left:71.6pt;margin-top:-285.05pt;width:431.45pt;height:.8pt;z-index:-34465;mso-position-horizontal-relative:page" coordorigin="1432,-5701" coordsize="8629,16">
            <v:shape id="_x0000_s13765" style="position:absolute;left:1440;top:-5693;width:29;height:0" coordorigin="1440,-5693" coordsize="29,0" path="m1440,-5693r29,e" filled="f" strokeweight=".82pt">
              <v:path arrowok="t"/>
            </v:shape>
            <v:shape id="_x0000_s13764" style="position:absolute;left:1498;top:-5693;width:29;height:0" coordorigin="1498,-5693" coordsize="29,0" path="m1498,-5693r29,e" filled="f" strokeweight=".82pt">
              <v:path arrowok="t"/>
            </v:shape>
            <v:shape id="_x0000_s13763" style="position:absolute;left:1556;top:-5693;width:29;height:0" coordorigin="1556,-5693" coordsize="29,0" path="m1556,-5693r28,e" filled="f" strokeweight=".82pt">
              <v:path arrowok="t"/>
            </v:shape>
            <v:shape id="_x0000_s13762" style="position:absolute;left:1613;top:-5693;width:29;height:0" coordorigin="1613,-5693" coordsize="29,0" path="m1613,-5693r29,e" filled="f" strokeweight=".82pt">
              <v:path arrowok="t"/>
            </v:shape>
            <v:shape id="_x0000_s13761" style="position:absolute;left:1671;top:-5693;width:29;height:0" coordorigin="1671,-5693" coordsize="29,0" path="m1671,-5693r29,e" filled="f" strokeweight=".82pt">
              <v:path arrowok="t"/>
            </v:shape>
            <v:shape id="_x0000_s13760" style="position:absolute;left:1728;top:-5693;width:29;height:0" coordorigin="1728,-5693" coordsize="29,0" path="m1728,-5693r29,e" filled="f" strokeweight=".82pt">
              <v:path arrowok="t"/>
            </v:shape>
            <v:shape id="_x0000_s13759" style="position:absolute;left:1786;top:-5693;width:29;height:0" coordorigin="1786,-5693" coordsize="29,0" path="m1786,-5693r29,e" filled="f" strokeweight=".82pt">
              <v:path arrowok="t"/>
            </v:shape>
            <v:shape id="_x0000_s13758" style="position:absolute;left:1844;top:-5693;width:29;height:0" coordorigin="1844,-5693" coordsize="29,0" path="m1844,-5693r28,e" filled="f" strokeweight=".82pt">
              <v:path arrowok="t"/>
            </v:shape>
            <v:shape id="_x0000_s13757" style="position:absolute;left:1901;top:-5693;width:29;height:0" coordorigin="1901,-5693" coordsize="29,0" path="m1901,-5693r29,e" filled="f" strokeweight=".82pt">
              <v:path arrowok="t"/>
            </v:shape>
            <v:shape id="_x0000_s13756" style="position:absolute;left:1959;top:-5693;width:29;height:0" coordorigin="1959,-5693" coordsize="29,0" path="m1959,-5693r29,e" filled="f" strokeweight=".82pt">
              <v:path arrowok="t"/>
            </v:shape>
            <v:shape id="_x0000_s13755" style="position:absolute;left:2016;top:-5693;width:29;height:0" coordorigin="2016,-5693" coordsize="29,0" path="m2016,-5693r29,e" filled="f" strokeweight=".82pt">
              <v:path arrowok="t"/>
            </v:shape>
            <v:shape id="_x0000_s13754" style="position:absolute;left:2074;top:-5693;width:29;height:0" coordorigin="2074,-5693" coordsize="29,0" path="m2074,-5693r29,e" filled="f" strokeweight=".82pt">
              <v:path arrowok="t"/>
            </v:shape>
            <v:shape id="_x0000_s13753" style="position:absolute;left:2132;top:-5693;width:29;height:0" coordorigin="2132,-5693" coordsize="29,0" path="m2132,-5693r28,e" filled="f" strokeweight=".82pt">
              <v:path arrowok="t"/>
            </v:shape>
            <v:shape id="_x0000_s13752" style="position:absolute;left:2189;top:-5693;width:29;height:0" coordorigin="2189,-5693" coordsize="29,0" path="m2189,-5693r29,e" filled="f" strokeweight=".82pt">
              <v:path arrowok="t"/>
            </v:shape>
            <v:shape id="_x0000_s13751" style="position:absolute;left:2247;top:-5693;width:29;height:0" coordorigin="2247,-5693" coordsize="29,0" path="m2247,-5693r29,e" filled="f" strokeweight=".82pt">
              <v:path arrowok="t"/>
            </v:shape>
            <v:shape id="_x0000_s13750" style="position:absolute;left:2304;top:-5693;width:29;height:0" coordorigin="2304,-5693" coordsize="29,0" path="m2304,-5693r29,e" filled="f" strokeweight=".82pt">
              <v:path arrowok="t"/>
            </v:shape>
            <v:shape id="_x0000_s13749" style="position:absolute;left:2362;top:-5693;width:29;height:0" coordorigin="2362,-5693" coordsize="29,0" path="m2362,-5693r29,e" filled="f" strokeweight=".82pt">
              <v:path arrowok="t"/>
            </v:shape>
            <v:shape id="_x0000_s13748" style="position:absolute;left:2420;top:-5693;width:29;height:0" coordorigin="2420,-5693" coordsize="29,0" path="m2420,-5693r28,e" filled="f" strokeweight=".82pt">
              <v:path arrowok="t"/>
            </v:shape>
            <v:shape id="_x0000_s13747" style="position:absolute;left:2477;top:-5693;width:29;height:0" coordorigin="2477,-5693" coordsize="29,0" path="m2477,-5693r29,e" filled="f" strokeweight=".82pt">
              <v:path arrowok="t"/>
            </v:shape>
            <v:shape id="_x0000_s13746" style="position:absolute;left:2535;top:-5693;width:29;height:0" coordorigin="2535,-5693" coordsize="29,0" path="m2535,-5693r29,e" filled="f" strokeweight=".82pt">
              <v:path arrowok="t"/>
            </v:shape>
            <v:shape id="_x0000_s13745" style="position:absolute;left:2592;top:-5693;width:29;height:0" coordorigin="2592,-5693" coordsize="29,0" path="m2592,-5693r29,e" filled="f" strokeweight=".82pt">
              <v:path arrowok="t"/>
            </v:shape>
            <v:shape id="_x0000_s13744" style="position:absolute;left:2650;top:-5693;width:29;height:0" coordorigin="2650,-5693" coordsize="29,0" path="m2650,-5693r29,e" filled="f" strokeweight=".82pt">
              <v:path arrowok="t"/>
            </v:shape>
            <v:shape id="_x0000_s13743" style="position:absolute;left:2708;top:-5693;width:29;height:0" coordorigin="2708,-5693" coordsize="29,0" path="m2708,-5693r28,e" filled="f" strokeweight=".82pt">
              <v:path arrowok="t"/>
            </v:shape>
            <v:shape id="_x0000_s13742" style="position:absolute;left:2765;top:-5693;width:29;height:0" coordorigin="2765,-5693" coordsize="29,0" path="m2765,-5693r29,e" filled="f" strokeweight=".82pt">
              <v:path arrowok="t"/>
            </v:shape>
            <v:shape id="_x0000_s13741" style="position:absolute;left:2823;top:-5693;width:29;height:0" coordorigin="2823,-5693" coordsize="29,0" path="m2823,-5693r29,e" filled="f" strokeweight=".82pt">
              <v:path arrowok="t"/>
            </v:shape>
            <v:shape id="_x0000_s13740" style="position:absolute;left:2880;top:-5693;width:29;height:0" coordorigin="2880,-5693" coordsize="29,0" path="m2880,-5693r29,e" filled="f" strokeweight=".82pt">
              <v:path arrowok="t"/>
            </v:shape>
            <v:shape id="_x0000_s13739" style="position:absolute;left:2938;top:-5693;width:29;height:0" coordorigin="2938,-5693" coordsize="29,0" path="m2938,-5693r29,e" filled="f" strokeweight=".82pt">
              <v:path arrowok="t"/>
            </v:shape>
            <v:shape id="_x0000_s13738" style="position:absolute;left:2996;top:-5693;width:29;height:0" coordorigin="2996,-5693" coordsize="29,0" path="m2996,-5693r28,e" filled="f" strokeweight=".82pt">
              <v:path arrowok="t"/>
            </v:shape>
            <v:shape id="_x0000_s13737" style="position:absolute;left:3053;top:-5693;width:29;height:0" coordorigin="3053,-5693" coordsize="29,0" path="m3053,-5693r29,e" filled="f" strokeweight=".82pt">
              <v:path arrowok="t"/>
            </v:shape>
            <v:shape id="_x0000_s13736" style="position:absolute;left:3111;top:-5693;width:29;height:0" coordorigin="3111,-5693" coordsize="29,0" path="m3111,-5693r29,e" filled="f" strokeweight=".82pt">
              <v:path arrowok="t"/>
            </v:shape>
            <v:shape id="_x0000_s13735" style="position:absolute;left:3168;top:-5693;width:29;height:0" coordorigin="3168,-5693" coordsize="29,0" path="m3168,-5693r29,e" filled="f" strokeweight=".82pt">
              <v:path arrowok="t"/>
            </v:shape>
            <v:shape id="_x0000_s13734" style="position:absolute;left:3226;top:-5693;width:29;height:0" coordorigin="3226,-5693" coordsize="29,0" path="m3226,-5693r29,e" filled="f" strokeweight=".82pt">
              <v:path arrowok="t"/>
            </v:shape>
            <v:shape id="_x0000_s13733" style="position:absolute;left:3284;top:-5693;width:29;height:0" coordorigin="3284,-5693" coordsize="29,0" path="m3284,-5693r28,e" filled="f" strokeweight=".82pt">
              <v:path arrowok="t"/>
            </v:shape>
            <v:shape id="_x0000_s13732" style="position:absolute;left:3341;top:-5693;width:29;height:0" coordorigin="3341,-5693" coordsize="29,0" path="m3341,-5693r29,e" filled="f" strokeweight=".82pt">
              <v:path arrowok="t"/>
            </v:shape>
            <v:shape id="_x0000_s13731" style="position:absolute;left:3399;top:-5693;width:29;height:0" coordorigin="3399,-5693" coordsize="29,0" path="m3399,-5693r29,e" filled="f" strokeweight=".82pt">
              <v:path arrowok="t"/>
            </v:shape>
            <v:shape id="_x0000_s13730" style="position:absolute;left:3457;top:-5693;width:29;height:0" coordorigin="3457,-5693" coordsize="29,0" path="m3457,-5693r29,e" filled="f" strokeweight=".82pt">
              <v:path arrowok="t"/>
            </v:shape>
            <v:shape id="_x0000_s13729" style="position:absolute;left:3515;top:-5693;width:29;height:0" coordorigin="3515,-5693" coordsize="29,0" path="m3515,-5693r28,e" filled="f" strokeweight=".82pt">
              <v:path arrowok="t"/>
            </v:shape>
            <v:shape id="_x0000_s13728" style="position:absolute;left:3572;top:-5693;width:29;height:0" coordorigin="3572,-5693" coordsize="29,0" path="m3572,-5693r29,e" filled="f" strokeweight=".82pt">
              <v:path arrowok="t"/>
            </v:shape>
            <v:shape id="_x0000_s13727" style="position:absolute;left:3630;top:-5693;width:29;height:0" coordorigin="3630,-5693" coordsize="29,0" path="m3630,-5693r29,e" filled="f" strokeweight=".82pt">
              <v:path arrowok="t"/>
            </v:shape>
            <v:shape id="_x0000_s13726" style="position:absolute;left:3687;top:-5693;width:29;height:0" coordorigin="3687,-5693" coordsize="29,0" path="m3687,-5693r29,e" filled="f" strokeweight=".82pt">
              <v:path arrowok="t"/>
            </v:shape>
            <v:shape id="_x0000_s13725" style="position:absolute;left:3745;top:-5693;width:29;height:0" coordorigin="3745,-5693" coordsize="29,0" path="m3745,-5693r29,e" filled="f" strokeweight=".82pt">
              <v:path arrowok="t"/>
            </v:shape>
            <v:shape id="_x0000_s13724" style="position:absolute;left:3803;top:-5693;width:29;height:0" coordorigin="3803,-5693" coordsize="29,0" path="m3803,-5693r28,e" filled="f" strokeweight=".82pt">
              <v:path arrowok="t"/>
            </v:shape>
            <v:shape id="_x0000_s13723" style="position:absolute;left:3860;top:-5693;width:29;height:0" coordorigin="3860,-5693" coordsize="29,0" path="m3860,-5693r29,e" filled="f" strokeweight=".82pt">
              <v:path arrowok="t"/>
            </v:shape>
            <v:shape id="_x0000_s13722" style="position:absolute;left:3918;top:-5693;width:29;height:0" coordorigin="3918,-5693" coordsize="29,0" path="m3918,-5693r29,e" filled="f" strokeweight=".82pt">
              <v:path arrowok="t"/>
            </v:shape>
            <v:shape id="_x0000_s13721" style="position:absolute;left:3975;top:-5693;width:29;height:0" coordorigin="3975,-5693" coordsize="29,0" path="m3975,-5693r29,e" filled="f" strokeweight=".82pt">
              <v:path arrowok="t"/>
            </v:shape>
            <v:shape id="_x0000_s13720" style="position:absolute;left:4033;top:-5693;width:29;height:0" coordorigin="4033,-5693" coordsize="29,0" path="m4033,-5693r29,e" filled="f" strokeweight=".82pt">
              <v:path arrowok="t"/>
            </v:shape>
            <v:shape id="_x0000_s13719" style="position:absolute;left:4091;top:-5693;width:29;height:0" coordorigin="4091,-5693" coordsize="29,0" path="m4091,-5693r28,e" filled="f" strokeweight=".82pt">
              <v:path arrowok="t"/>
            </v:shape>
            <v:shape id="_x0000_s13718" style="position:absolute;left:4148;top:-5693;width:29;height:0" coordorigin="4148,-5693" coordsize="29,0" path="m4148,-5693r29,e" filled="f" strokeweight=".82pt">
              <v:path arrowok="t"/>
            </v:shape>
            <v:shape id="_x0000_s13717" style="position:absolute;left:4206;top:-5693;width:29;height:0" coordorigin="4206,-5693" coordsize="29,0" path="m4206,-5693r29,e" filled="f" strokeweight=".82pt">
              <v:path arrowok="t"/>
            </v:shape>
            <v:shape id="_x0000_s13716" style="position:absolute;left:4263;top:-5693;width:29;height:0" coordorigin="4263,-5693" coordsize="29,0" path="m4263,-5693r29,e" filled="f" strokeweight=".82pt">
              <v:path arrowok="t"/>
            </v:shape>
            <v:shape id="_x0000_s13715" style="position:absolute;left:4321;top:-5693;width:29;height:0" coordorigin="4321,-5693" coordsize="29,0" path="m4321,-5693r29,e" filled="f" strokeweight=".82pt">
              <v:path arrowok="t"/>
            </v:shape>
            <v:shape id="_x0000_s13714" style="position:absolute;left:4379;top:-5693;width:29;height:0" coordorigin="4379,-5693" coordsize="29,0" path="m4379,-5693r28,e" filled="f" strokeweight=".82pt">
              <v:path arrowok="t"/>
            </v:shape>
            <v:shape id="_x0000_s13713" style="position:absolute;left:4436;top:-5693;width:29;height:0" coordorigin="4436,-5693" coordsize="29,0" path="m4436,-5693r29,e" filled="f" strokeweight=".82pt">
              <v:path arrowok="t"/>
            </v:shape>
            <v:shape id="_x0000_s13712" style="position:absolute;left:4494;top:-5693;width:29;height:0" coordorigin="4494,-5693" coordsize="29,0" path="m4494,-5693r29,e" filled="f" strokeweight=".82pt">
              <v:path arrowok="t"/>
            </v:shape>
            <v:shape id="_x0000_s13711" style="position:absolute;left:4551;top:-5693;width:29;height:0" coordorigin="4551,-5693" coordsize="29,0" path="m4551,-5693r29,e" filled="f" strokeweight=".82pt">
              <v:path arrowok="t"/>
            </v:shape>
            <v:shape id="_x0000_s13710" style="position:absolute;left:4609;top:-5693;width:29;height:0" coordorigin="4609,-5693" coordsize="29,0" path="m4609,-5693r29,e" filled="f" strokeweight=".82pt">
              <v:path arrowok="t"/>
            </v:shape>
            <v:shape id="_x0000_s13709" style="position:absolute;left:4667;top:-5693;width:29;height:0" coordorigin="4667,-5693" coordsize="29,0" path="m4667,-5693r28,e" filled="f" strokeweight=".82pt">
              <v:path arrowok="t"/>
            </v:shape>
            <v:shape id="_x0000_s13708" style="position:absolute;left:4724;top:-5693;width:29;height:0" coordorigin="4724,-5693" coordsize="29,0" path="m4724,-5693r29,e" filled="f" strokeweight=".82pt">
              <v:path arrowok="t"/>
            </v:shape>
            <v:shape id="_x0000_s13707" style="position:absolute;left:4782;top:-5693;width:29;height:0" coordorigin="4782,-5693" coordsize="29,0" path="m4782,-5693r29,e" filled="f" strokeweight=".82pt">
              <v:path arrowok="t"/>
            </v:shape>
            <v:shape id="_x0000_s13706" style="position:absolute;left:4839;top:-5693;width:29;height:0" coordorigin="4839,-5693" coordsize="29,0" path="m4839,-5693r29,e" filled="f" strokeweight=".82pt">
              <v:path arrowok="t"/>
            </v:shape>
            <v:shape id="_x0000_s13705" style="position:absolute;left:4897;top:-5693;width:29;height:0" coordorigin="4897,-5693" coordsize="29,0" path="m4897,-5693r29,e" filled="f" strokeweight=".82pt">
              <v:path arrowok="t"/>
            </v:shape>
            <v:shape id="_x0000_s13704" style="position:absolute;left:4955;top:-5693;width:29;height:0" coordorigin="4955,-5693" coordsize="29,0" path="m4955,-5693r28,e" filled="f" strokeweight=".82pt">
              <v:path arrowok="t"/>
            </v:shape>
            <v:shape id="_x0000_s13703" style="position:absolute;left:5012;top:-5693;width:29;height:0" coordorigin="5012,-5693" coordsize="29,0" path="m5012,-5693r29,e" filled="f" strokeweight=".82pt">
              <v:path arrowok="t"/>
            </v:shape>
            <v:shape id="_x0000_s13702" style="position:absolute;left:5070;top:-5693;width:29;height:0" coordorigin="5070,-5693" coordsize="29,0" path="m5070,-5693r29,e" filled="f" strokeweight=".82pt">
              <v:path arrowok="t"/>
            </v:shape>
            <v:shape id="_x0000_s13701" style="position:absolute;left:5127;top:-5693;width:29;height:0" coordorigin="5127,-5693" coordsize="29,0" path="m5127,-5693r29,e" filled="f" strokeweight=".82pt">
              <v:path arrowok="t"/>
            </v:shape>
            <v:shape id="_x0000_s13700" style="position:absolute;left:5185;top:-5693;width:29;height:0" coordorigin="5185,-5693" coordsize="29,0" path="m5185,-5693r29,e" filled="f" strokeweight=".82pt">
              <v:path arrowok="t"/>
            </v:shape>
            <v:shape id="_x0000_s13699" style="position:absolute;left:5243;top:-5693;width:29;height:0" coordorigin="5243,-5693" coordsize="29,0" path="m5243,-5693r28,e" filled="f" strokeweight=".82pt">
              <v:path arrowok="t"/>
            </v:shape>
            <v:shape id="_x0000_s13698" style="position:absolute;left:5300;top:-5693;width:29;height:0" coordorigin="5300,-5693" coordsize="29,0" path="m5300,-5693r29,e" filled="f" strokeweight=".82pt">
              <v:path arrowok="t"/>
            </v:shape>
            <v:shape id="_x0000_s13697" style="position:absolute;left:5358;top:-5693;width:29;height:0" coordorigin="5358,-5693" coordsize="29,0" path="m5358,-5693r29,e" filled="f" strokeweight=".82pt">
              <v:path arrowok="t"/>
            </v:shape>
            <v:shape id="_x0000_s13696" style="position:absolute;left:5415;top:-5693;width:29;height:0" coordorigin="5415,-5693" coordsize="29,0" path="m5415,-5693r29,e" filled="f" strokeweight=".82pt">
              <v:path arrowok="t"/>
            </v:shape>
            <v:shape id="_x0000_s13695" style="position:absolute;left:5473;top:-5693;width:29;height:0" coordorigin="5473,-5693" coordsize="29,0" path="m5473,-5693r29,e" filled="f" strokeweight=".82pt">
              <v:path arrowok="t"/>
            </v:shape>
            <v:shape id="_x0000_s13694" style="position:absolute;left:5531;top:-5693;width:29;height:0" coordorigin="5531,-5693" coordsize="29,0" path="m5531,-5693r28,e" filled="f" strokeweight=".82pt">
              <v:path arrowok="t"/>
            </v:shape>
            <v:shape id="_x0000_s13693" style="position:absolute;left:5588;top:-5693;width:29;height:0" coordorigin="5588,-5693" coordsize="29,0" path="m5588,-5693r29,e" filled="f" strokeweight=".82pt">
              <v:path arrowok="t"/>
            </v:shape>
            <v:shape id="_x0000_s13692" style="position:absolute;left:5646;top:-5693;width:29;height:0" coordorigin="5646,-5693" coordsize="29,0" path="m5646,-5693r29,e" filled="f" strokeweight=".82pt">
              <v:path arrowok="t"/>
            </v:shape>
            <v:shape id="_x0000_s13691" style="position:absolute;left:5703;top:-5693;width:29;height:0" coordorigin="5703,-5693" coordsize="29,0" path="m5703,-5693r29,e" filled="f" strokeweight=".82pt">
              <v:path arrowok="t"/>
            </v:shape>
            <v:shape id="_x0000_s13690" style="position:absolute;left:5761;top:-5693;width:29;height:0" coordorigin="5761,-5693" coordsize="29,0" path="m5761,-5693r29,e" filled="f" strokeweight=".82pt">
              <v:path arrowok="t"/>
            </v:shape>
            <v:shape id="_x0000_s13689" style="position:absolute;left:5819;top:-5693;width:29;height:0" coordorigin="5819,-5693" coordsize="29,0" path="m5819,-5693r29,e" filled="f" strokeweight=".82pt">
              <v:path arrowok="t"/>
            </v:shape>
            <v:shape id="_x0000_s13688" style="position:absolute;left:5877;top:-5693;width:29;height:0" coordorigin="5877,-5693" coordsize="29,0" path="m5877,-5693r28,e" filled="f" strokeweight=".82pt">
              <v:path arrowok="t"/>
            </v:shape>
            <v:shape id="_x0000_s13687" style="position:absolute;left:5934;top:-5693;width:29;height:0" coordorigin="5934,-5693" coordsize="29,0" path="m5934,-5693r29,e" filled="f" strokeweight=".82pt">
              <v:path arrowok="t"/>
            </v:shape>
            <v:shape id="_x0000_s13686" style="position:absolute;left:5992;top:-5693;width:29;height:0" coordorigin="5992,-5693" coordsize="29,0" path="m5992,-5693r29,e" filled="f" strokeweight=".82pt">
              <v:path arrowok="t"/>
            </v:shape>
            <v:shape id="_x0000_s13685" style="position:absolute;left:6049;top:-5693;width:29;height:0" coordorigin="6049,-5693" coordsize="29,0" path="m6049,-5693r29,e" filled="f" strokeweight=".82pt">
              <v:path arrowok="t"/>
            </v:shape>
            <v:shape id="_x0000_s13684" style="position:absolute;left:6107;top:-5693;width:29;height:0" coordorigin="6107,-5693" coordsize="29,0" path="m6107,-5693r29,e" filled="f" strokeweight=".82pt">
              <v:path arrowok="t"/>
            </v:shape>
            <v:shape id="_x0000_s13683" style="position:absolute;left:6165;top:-5693;width:29;height:0" coordorigin="6165,-5693" coordsize="29,0" path="m6165,-5693r28,e" filled="f" strokeweight=".82pt">
              <v:path arrowok="t"/>
            </v:shape>
            <v:shape id="_x0000_s13682" style="position:absolute;left:6222;top:-5693;width:29;height:0" coordorigin="6222,-5693" coordsize="29,0" path="m6222,-5693r29,e" filled="f" strokeweight=".82pt">
              <v:path arrowok="t"/>
            </v:shape>
            <v:shape id="_x0000_s13681" style="position:absolute;left:6280;top:-5693;width:29;height:0" coordorigin="6280,-5693" coordsize="29,0" path="m6280,-5693r29,e" filled="f" strokeweight=".82pt">
              <v:path arrowok="t"/>
            </v:shape>
            <v:shape id="_x0000_s13680" style="position:absolute;left:6337;top:-5693;width:29;height:0" coordorigin="6337,-5693" coordsize="29,0" path="m6337,-5693r29,e" filled="f" strokeweight=".82pt">
              <v:path arrowok="t"/>
            </v:shape>
            <v:shape id="_x0000_s13679" style="position:absolute;left:6395;top:-5693;width:29;height:0" coordorigin="6395,-5693" coordsize="29,0" path="m6395,-5693r29,e" filled="f" strokeweight=".82pt">
              <v:path arrowok="t"/>
            </v:shape>
            <v:shape id="_x0000_s13678" style="position:absolute;left:6453;top:-5693;width:29;height:0" coordorigin="6453,-5693" coordsize="29,0" path="m6453,-5693r28,e" filled="f" strokeweight=".82pt">
              <v:path arrowok="t"/>
            </v:shape>
            <v:shape id="_x0000_s13677" style="position:absolute;left:6510;top:-5693;width:29;height:0" coordorigin="6510,-5693" coordsize="29,0" path="m6510,-5693r29,e" filled="f" strokeweight=".82pt">
              <v:path arrowok="t"/>
            </v:shape>
            <v:shape id="_x0000_s13676" style="position:absolute;left:6568;top:-5693;width:29;height:0" coordorigin="6568,-5693" coordsize="29,0" path="m6568,-5693r29,e" filled="f" strokeweight=".82pt">
              <v:path arrowok="t"/>
            </v:shape>
            <v:shape id="_x0000_s13675" style="position:absolute;left:6625;top:-5693;width:29;height:0" coordorigin="6625,-5693" coordsize="29,0" path="m6625,-5693r29,e" filled="f" strokeweight=".82pt">
              <v:path arrowok="t"/>
            </v:shape>
            <v:shape id="_x0000_s13674" style="position:absolute;left:6683;top:-5693;width:29;height:0" coordorigin="6683,-5693" coordsize="29,0" path="m6683,-5693r29,e" filled="f" strokeweight=".82pt">
              <v:path arrowok="t"/>
            </v:shape>
            <v:shape id="_x0000_s13673" style="position:absolute;left:6741;top:-5693;width:29;height:0" coordorigin="6741,-5693" coordsize="29,0" path="m6741,-5693r28,e" filled="f" strokeweight=".82pt">
              <v:path arrowok="t"/>
            </v:shape>
            <v:shape id="_x0000_s13672" style="position:absolute;left:6798;top:-5693;width:29;height:0" coordorigin="6798,-5693" coordsize="29,0" path="m6798,-5693r29,e" filled="f" strokeweight=".82pt">
              <v:path arrowok="t"/>
            </v:shape>
            <v:shape id="_x0000_s13671" style="position:absolute;left:6856;top:-5693;width:29;height:0" coordorigin="6856,-5693" coordsize="29,0" path="m6856,-5693r29,e" filled="f" strokeweight=".82pt">
              <v:path arrowok="t"/>
            </v:shape>
            <v:shape id="_x0000_s13670" style="position:absolute;left:6913;top:-5693;width:29;height:0" coordorigin="6913,-5693" coordsize="29,0" path="m6913,-5693r29,e" filled="f" strokeweight=".82pt">
              <v:path arrowok="t"/>
            </v:shape>
            <v:shape id="_x0000_s13669" style="position:absolute;left:6971;top:-5693;width:29;height:0" coordorigin="6971,-5693" coordsize="29,0" path="m6971,-5693r29,e" filled="f" strokeweight=".82pt">
              <v:path arrowok="t"/>
            </v:shape>
            <v:shape id="_x0000_s13668" style="position:absolute;left:7029;top:-5693;width:29;height:0" coordorigin="7029,-5693" coordsize="29,0" path="m7029,-5693r28,e" filled="f" strokeweight=".82pt">
              <v:path arrowok="t"/>
            </v:shape>
            <v:shape id="_x0000_s13667" style="position:absolute;left:7086;top:-5693;width:29;height:0" coordorigin="7086,-5693" coordsize="29,0" path="m7086,-5693r29,e" filled="f" strokeweight=".82pt">
              <v:path arrowok="t"/>
            </v:shape>
            <v:shape id="_x0000_s13666" style="position:absolute;left:7144;top:-5693;width:29;height:0" coordorigin="7144,-5693" coordsize="29,0" path="m7144,-5693r29,e" filled="f" strokeweight=".82pt">
              <v:path arrowok="t"/>
            </v:shape>
            <v:shape id="_x0000_s13665" style="position:absolute;left:7201;top:-5693;width:29;height:0" coordorigin="7201,-5693" coordsize="29,0" path="m7201,-5693r29,e" filled="f" strokeweight=".82pt">
              <v:path arrowok="t"/>
            </v:shape>
            <v:shape id="_x0000_s13664" style="position:absolute;left:7259;top:-5693;width:29;height:0" coordorigin="7259,-5693" coordsize="29,0" path="m7259,-5693r29,e" filled="f" strokeweight=".82pt">
              <v:path arrowok="t"/>
            </v:shape>
            <v:shape id="_x0000_s13663" style="position:absolute;left:7317;top:-5693;width:29;height:0" coordorigin="7317,-5693" coordsize="29,0" path="m7317,-5693r28,e" filled="f" strokeweight=".82pt">
              <v:path arrowok="t"/>
            </v:shape>
            <v:shape id="_x0000_s13662" style="position:absolute;left:7374;top:-5693;width:29;height:0" coordorigin="7374,-5693" coordsize="29,0" path="m7374,-5693r29,e" filled="f" strokeweight=".82pt">
              <v:path arrowok="t"/>
            </v:shape>
            <v:shape id="_x0000_s13661" style="position:absolute;left:7432;top:-5693;width:29;height:0" coordorigin="7432,-5693" coordsize="29,0" path="m7432,-5693r29,e" filled="f" strokeweight=".82pt">
              <v:path arrowok="t"/>
            </v:shape>
            <v:shape id="_x0000_s13660" style="position:absolute;left:7489;top:-5693;width:29;height:0" coordorigin="7489,-5693" coordsize="29,0" path="m7489,-5693r29,e" filled="f" strokeweight=".82pt">
              <v:path arrowok="t"/>
            </v:shape>
            <v:shape id="_x0000_s13659" style="position:absolute;left:7547;top:-5693;width:29;height:0" coordorigin="7547,-5693" coordsize="29,0" path="m7547,-5693r29,e" filled="f" strokeweight=".82pt">
              <v:path arrowok="t"/>
            </v:shape>
            <v:shape id="_x0000_s13658" style="position:absolute;left:7605;top:-5693;width:29;height:0" coordorigin="7605,-5693" coordsize="29,0" path="m7605,-5693r28,e" filled="f" strokeweight=".82pt">
              <v:path arrowok="t"/>
            </v:shape>
            <v:shape id="_x0000_s13657" style="position:absolute;left:7662;top:-5693;width:29;height:0" coordorigin="7662,-5693" coordsize="29,0" path="m7662,-5693r29,e" filled="f" strokeweight=".82pt">
              <v:path arrowok="t"/>
            </v:shape>
            <v:shape id="_x0000_s13656" style="position:absolute;left:7720;top:-5693;width:29;height:0" coordorigin="7720,-5693" coordsize="29,0" path="m7720,-5693r29,e" filled="f" strokeweight=".82pt">
              <v:path arrowok="t"/>
            </v:shape>
            <v:shape id="_x0000_s13655" style="position:absolute;left:7777;top:-5693;width:29;height:0" coordorigin="7777,-5693" coordsize="29,0" path="m7777,-5693r29,e" filled="f" strokeweight=".82pt">
              <v:path arrowok="t"/>
            </v:shape>
            <v:shape id="_x0000_s13654" style="position:absolute;left:7835;top:-5693;width:29;height:0" coordorigin="7835,-5693" coordsize="29,0" path="m7835,-5693r29,e" filled="f" strokeweight=".82pt">
              <v:path arrowok="t"/>
            </v:shape>
            <v:shape id="_x0000_s13653" style="position:absolute;left:7893;top:-5693;width:29;height:0" coordorigin="7893,-5693" coordsize="29,0" path="m7893,-5693r28,e" filled="f" strokeweight=".82pt">
              <v:path arrowok="t"/>
            </v:shape>
            <v:shape id="_x0000_s13652" style="position:absolute;left:7950;top:-5693;width:29;height:0" coordorigin="7950,-5693" coordsize="29,0" path="m7950,-5693r29,e" filled="f" strokeweight=".82pt">
              <v:path arrowok="t"/>
            </v:shape>
            <v:shape id="_x0000_s13651" style="position:absolute;left:8008;top:-5693;width:29;height:0" coordorigin="8008,-5693" coordsize="29,0" path="m8008,-5693r29,e" filled="f" strokeweight=".82pt">
              <v:path arrowok="t"/>
            </v:shape>
            <v:shape id="_x0000_s13650" style="position:absolute;left:8065;top:-5693;width:29;height:0" coordorigin="8065,-5693" coordsize="29,0" path="m8065,-5693r29,e" filled="f" strokeweight=".82pt">
              <v:path arrowok="t"/>
            </v:shape>
            <v:shape id="_x0000_s13649" style="position:absolute;left:8124;top:-5693;width:29;height:0" coordorigin="8124,-5693" coordsize="29,0" path="m8124,-5693r28,e" filled="f" strokeweight=".82pt">
              <v:path arrowok="t"/>
            </v:shape>
            <v:shape id="_x0000_s13648" style="position:absolute;left:8181;top:-5693;width:29;height:0" coordorigin="8181,-5693" coordsize="29,0" path="m8181,-5693r29,e" filled="f" strokeweight=".82pt">
              <v:path arrowok="t"/>
            </v:shape>
            <v:shape id="_x0000_s13647" style="position:absolute;left:8239;top:-5693;width:29;height:0" coordorigin="8239,-5693" coordsize="29,0" path="m8239,-5693r29,e" filled="f" strokeweight=".82pt">
              <v:path arrowok="t"/>
            </v:shape>
            <v:shape id="_x0000_s13646" style="position:absolute;left:8296;top:-5693;width:29;height:0" coordorigin="8296,-5693" coordsize="29,0" path="m8296,-5693r29,e" filled="f" strokeweight=".82pt">
              <v:path arrowok="t"/>
            </v:shape>
            <v:shape id="_x0000_s13645" style="position:absolute;left:8354;top:-5693;width:29;height:0" coordorigin="8354,-5693" coordsize="29,0" path="m8354,-5693r29,e" filled="f" strokeweight=".82pt">
              <v:path arrowok="t"/>
            </v:shape>
            <v:shape id="_x0000_s13644" style="position:absolute;left:8412;top:-5693;width:29;height:0" coordorigin="8412,-5693" coordsize="29,0" path="m8412,-5693r28,e" filled="f" strokeweight=".82pt">
              <v:path arrowok="t"/>
            </v:shape>
            <v:shape id="_x0000_s13643" style="position:absolute;left:8469;top:-5693;width:29;height:0" coordorigin="8469,-5693" coordsize="29,0" path="m8469,-5693r29,e" filled="f" strokeweight=".82pt">
              <v:path arrowok="t"/>
            </v:shape>
            <v:shape id="_x0000_s13642" style="position:absolute;left:8527;top:-5693;width:29;height:0" coordorigin="8527,-5693" coordsize="29,0" path="m8527,-5693r29,e" filled="f" strokeweight=".82pt">
              <v:path arrowok="t"/>
            </v:shape>
            <v:shape id="_x0000_s13641" style="position:absolute;left:8584;top:-5693;width:29;height:0" coordorigin="8584,-5693" coordsize="29,0" path="m8584,-5693r29,e" filled="f" strokeweight=".82pt">
              <v:path arrowok="t"/>
            </v:shape>
            <v:shape id="_x0000_s13640" style="position:absolute;left:8642;top:-5693;width:29;height:0" coordorigin="8642,-5693" coordsize="29,0" path="m8642,-5693r29,e" filled="f" strokeweight=".82pt">
              <v:path arrowok="t"/>
            </v:shape>
            <v:shape id="_x0000_s13639" style="position:absolute;left:8700;top:-5693;width:29;height:0" coordorigin="8700,-5693" coordsize="29,0" path="m8700,-5693r28,e" filled="f" strokeweight=".82pt">
              <v:path arrowok="t"/>
            </v:shape>
            <v:shape id="_x0000_s13638" style="position:absolute;left:8757;top:-5693;width:29;height:0" coordorigin="8757,-5693" coordsize="29,0" path="m8757,-5693r29,e" filled="f" strokeweight=".82pt">
              <v:path arrowok="t"/>
            </v:shape>
            <v:shape id="_x0000_s13637" style="position:absolute;left:8815;top:-5693;width:29;height:0" coordorigin="8815,-5693" coordsize="29,0" path="m8815,-5693r29,e" filled="f" strokeweight=".82pt">
              <v:path arrowok="t"/>
            </v:shape>
            <v:shape id="_x0000_s13636" style="position:absolute;left:8872;top:-5693;width:29;height:0" coordorigin="8872,-5693" coordsize="29,0" path="m8872,-5693r29,e" filled="f" strokeweight=".82pt">
              <v:path arrowok="t"/>
            </v:shape>
            <v:shape id="_x0000_s13635" style="position:absolute;left:8930;top:-5693;width:29;height:0" coordorigin="8930,-5693" coordsize="29,0" path="m8930,-5693r29,e" filled="f" strokeweight=".82pt">
              <v:path arrowok="t"/>
            </v:shape>
            <v:shape id="_x0000_s13634" style="position:absolute;left:8988;top:-5693;width:29;height:0" coordorigin="8988,-5693" coordsize="29,0" path="m8988,-5693r28,e" filled="f" strokeweight=".82pt">
              <v:path arrowok="t"/>
            </v:shape>
            <v:shape id="_x0000_s13633" style="position:absolute;left:9045;top:-5693;width:29;height:0" coordorigin="9045,-5693" coordsize="29,0" path="m9045,-5693r29,e" filled="f" strokeweight=".82pt">
              <v:path arrowok="t"/>
            </v:shape>
            <v:shape id="_x0000_s13632" style="position:absolute;left:9103;top:-5693;width:29;height:0" coordorigin="9103,-5693" coordsize="29,0" path="m9103,-5693r29,e" filled="f" strokeweight=".82pt">
              <v:path arrowok="t"/>
            </v:shape>
            <v:shape id="_x0000_s13631" style="position:absolute;left:9160;top:-5693;width:29;height:0" coordorigin="9160,-5693" coordsize="29,0" path="m9160,-5693r29,e" filled="f" strokeweight=".82pt">
              <v:path arrowok="t"/>
            </v:shape>
            <v:shape id="_x0000_s13630" style="position:absolute;left:9218;top:-5693;width:29;height:0" coordorigin="9218,-5693" coordsize="29,0" path="m9218,-5693r29,e" filled="f" strokeweight=".82pt">
              <v:path arrowok="t"/>
            </v:shape>
            <v:shape id="_x0000_s13629" style="position:absolute;left:9276;top:-5693;width:29;height:0" coordorigin="9276,-5693" coordsize="29,0" path="m9276,-5693r28,e" filled="f" strokeweight=".82pt">
              <v:path arrowok="t"/>
            </v:shape>
            <v:shape id="_x0000_s13628" style="position:absolute;left:9333;top:-5693;width:29;height:0" coordorigin="9333,-5693" coordsize="29,0" path="m9333,-5693r29,e" filled="f" strokeweight=".82pt">
              <v:path arrowok="t"/>
            </v:shape>
            <v:shape id="_x0000_s13627" style="position:absolute;left:9391;top:-5693;width:29;height:0" coordorigin="9391,-5693" coordsize="29,0" path="m9391,-5693r29,e" filled="f" strokeweight=".82pt">
              <v:path arrowok="t"/>
            </v:shape>
            <v:shape id="_x0000_s13626" style="position:absolute;left:9448;top:-5693;width:29;height:0" coordorigin="9448,-5693" coordsize="29,0" path="m9448,-5693r29,e" filled="f" strokeweight=".82pt">
              <v:path arrowok="t"/>
            </v:shape>
            <v:shape id="_x0000_s13625" style="position:absolute;left:9506;top:-5693;width:29;height:0" coordorigin="9506,-5693" coordsize="29,0" path="m9506,-5693r29,e" filled="f" strokeweight=".82pt">
              <v:path arrowok="t"/>
            </v:shape>
            <v:shape id="_x0000_s13624" style="position:absolute;left:9564;top:-5693;width:29;height:0" coordorigin="9564,-5693" coordsize="29,0" path="m9564,-5693r28,e" filled="f" strokeweight=".82pt">
              <v:path arrowok="t"/>
            </v:shape>
            <v:shape id="_x0000_s13623" style="position:absolute;left:9621;top:-5693;width:29;height:0" coordorigin="9621,-5693" coordsize="29,0" path="m9621,-5693r29,e" filled="f" strokeweight=".82pt">
              <v:path arrowok="t"/>
            </v:shape>
            <v:shape id="_x0000_s13622" style="position:absolute;left:9679;top:-5693;width:29;height:0" coordorigin="9679,-5693" coordsize="29,0" path="m9679,-5693r29,e" filled="f" strokeweight=".82pt">
              <v:path arrowok="t"/>
            </v:shape>
            <v:shape id="_x0000_s13621" style="position:absolute;left:9736;top:-5693;width:29;height:0" coordorigin="9736,-5693" coordsize="29,0" path="m9736,-5693r29,e" filled="f" strokeweight=".82pt">
              <v:path arrowok="t"/>
            </v:shape>
            <v:shape id="_x0000_s13620" style="position:absolute;left:9794;top:-5693;width:29;height:0" coordorigin="9794,-5693" coordsize="29,0" path="m9794,-5693r29,e" filled="f" strokeweight=".82pt">
              <v:path arrowok="t"/>
            </v:shape>
            <v:shape id="_x0000_s13619" style="position:absolute;left:9852;top:-5693;width:29;height:0" coordorigin="9852,-5693" coordsize="29,0" path="m9852,-5693r28,e" filled="f" strokeweight=".82pt">
              <v:path arrowok="t"/>
            </v:shape>
            <v:shape id="_x0000_s13618" style="position:absolute;left:9909;top:-5693;width:29;height:0" coordorigin="9909,-5693" coordsize="29,0" path="m9909,-5693r29,e" filled="f" strokeweight=".82pt">
              <v:path arrowok="t"/>
            </v:shape>
            <v:shape id="_x0000_s13617" style="position:absolute;left:9967;top:-5693;width:29;height:0" coordorigin="9967,-5693" coordsize="29,0" path="m9967,-5693r29,e" filled="f" strokeweight=".82pt">
              <v:path arrowok="t"/>
            </v:shape>
            <v:shape id="_x0000_s13616" style="position:absolute;left:10024;top:-5693;width:29;height:0" coordorigin="10024,-5693" coordsize="29,0" path="m10024,-5693r29,e" filled="f" strokeweight=".82pt">
              <v:path arrowok="t"/>
            </v:shape>
            <w10:wrap anchorx="page"/>
          </v:group>
        </w:pict>
      </w:r>
      <w:r>
        <w:pict>
          <v:group id="_x0000_s13589" style="position:absolute;left:0;text-align:left;margin-left:71.6pt;margin-top:-264.9pt;width:71.4pt;height:.8pt;z-index:-34464;mso-position-horizontal-relative:page" coordorigin="1432,-5298" coordsize="1428,16">
            <v:shape id="_x0000_s13614" style="position:absolute;left:1440;top:-5290;width:29;height:0" coordorigin="1440,-5290" coordsize="29,0" path="m1440,-5290r29,e" filled="f" strokeweight=".82pt">
              <v:path arrowok="t"/>
            </v:shape>
            <v:shape id="_x0000_s13613" style="position:absolute;left:1498;top:-5290;width:29;height:0" coordorigin="1498,-5290" coordsize="29,0" path="m1498,-5290r29,e" filled="f" strokeweight=".82pt">
              <v:path arrowok="t"/>
            </v:shape>
            <v:shape id="_x0000_s13612" style="position:absolute;left:1556;top:-5290;width:29;height:0" coordorigin="1556,-5290" coordsize="29,0" path="m1556,-5290r28,e" filled="f" strokeweight=".82pt">
              <v:path arrowok="t"/>
            </v:shape>
            <v:shape id="_x0000_s13611" style="position:absolute;left:1613;top:-5290;width:29;height:0" coordorigin="1613,-5290" coordsize="29,0" path="m1613,-5290r29,e" filled="f" strokeweight=".82pt">
              <v:path arrowok="t"/>
            </v:shape>
            <v:shape id="_x0000_s13610" style="position:absolute;left:1671;top:-5290;width:29;height:0" coordorigin="1671,-5290" coordsize="29,0" path="m1671,-5290r29,e" filled="f" strokeweight=".82pt">
              <v:path arrowok="t"/>
            </v:shape>
            <v:shape id="_x0000_s13609" style="position:absolute;left:1728;top:-5290;width:29;height:0" coordorigin="1728,-5290" coordsize="29,0" path="m1728,-5290r29,e" filled="f" strokeweight=".82pt">
              <v:path arrowok="t"/>
            </v:shape>
            <v:shape id="_x0000_s13608" style="position:absolute;left:1786;top:-5290;width:29;height:0" coordorigin="1786,-5290" coordsize="29,0" path="m1786,-5290r29,e" filled="f" strokeweight=".82pt">
              <v:path arrowok="t"/>
            </v:shape>
            <v:shape id="_x0000_s13607" style="position:absolute;left:1844;top:-5290;width:29;height:0" coordorigin="1844,-5290" coordsize="29,0" path="m1844,-5290r28,e" filled="f" strokeweight=".82pt">
              <v:path arrowok="t"/>
            </v:shape>
            <v:shape id="_x0000_s13606" style="position:absolute;left:1901;top:-5290;width:29;height:0" coordorigin="1901,-5290" coordsize="29,0" path="m1901,-5290r29,e" filled="f" strokeweight=".82pt">
              <v:path arrowok="t"/>
            </v:shape>
            <v:shape id="_x0000_s13605" style="position:absolute;left:1959;top:-5290;width:29;height:0" coordorigin="1959,-5290" coordsize="29,0" path="m1959,-5290r29,e" filled="f" strokeweight=".82pt">
              <v:path arrowok="t"/>
            </v:shape>
            <v:shape id="_x0000_s13604" style="position:absolute;left:2016;top:-5290;width:29;height:0" coordorigin="2016,-5290" coordsize="29,0" path="m2016,-5290r29,e" filled="f" strokeweight=".82pt">
              <v:path arrowok="t"/>
            </v:shape>
            <v:shape id="_x0000_s13603" style="position:absolute;left:2074;top:-5290;width:29;height:0" coordorigin="2074,-5290" coordsize="29,0" path="m2074,-5290r29,e" filled="f" strokeweight=".82pt">
              <v:path arrowok="t"/>
            </v:shape>
            <v:shape id="_x0000_s13602" style="position:absolute;left:2132;top:-5290;width:29;height:0" coordorigin="2132,-5290" coordsize="29,0" path="m2132,-5290r28,e" filled="f" strokeweight=".82pt">
              <v:path arrowok="t"/>
            </v:shape>
            <v:shape id="_x0000_s13601" style="position:absolute;left:2189;top:-5290;width:29;height:0" coordorigin="2189,-5290" coordsize="29,0" path="m2189,-5290r29,e" filled="f" strokeweight=".82pt">
              <v:path arrowok="t"/>
            </v:shape>
            <v:shape id="_x0000_s13600" style="position:absolute;left:2247;top:-5290;width:29;height:0" coordorigin="2247,-5290" coordsize="29,0" path="m2247,-5290r29,e" filled="f" strokeweight=".82pt">
              <v:path arrowok="t"/>
            </v:shape>
            <v:shape id="_x0000_s13599" style="position:absolute;left:2304;top:-5290;width:29;height:0" coordorigin="2304,-5290" coordsize="29,0" path="m2304,-5290r29,e" filled="f" strokeweight=".82pt">
              <v:path arrowok="t"/>
            </v:shape>
            <v:shape id="_x0000_s13598" style="position:absolute;left:2362;top:-5290;width:29;height:0" coordorigin="2362,-5290" coordsize="29,0" path="m2362,-5290r29,e" filled="f" strokeweight=".82pt">
              <v:path arrowok="t"/>
            </v:shape>
            <v:shape id="_x0000_s13597" style="position:absolute;left:2420;top:-5290;width:29;height:0" coordorigin="2420,-5290" coordsize="29,0" path="m2420,-5290r28,e" filled="f" strokeweight=".82pt">
              <v:path arrowok="t"/>
            </v:shape>
            <v:shape id="_x0000_s13596" style="position:absolute;left:2477;top:-5290;width:29;height:0" coordorigin="2477,-5290" coordsize="29,0" path="m2477,-5290r29,e" filled="f" strokeweight=".82pt">
              <v:path arrowok="t"/>
            </v:shape>
            <v:shape id="_x0000_s13595" style="position:absolute;left:2535;top:-5290;width:29;height:0" coordorigin="2535,-5290" coordsize="29,0" path="m2535,-5290r29,e" filled="f" strokeweight=".82pt">
              <v:path arrowok="t"/>
            </v:shape>
            <v:shape id="_x0000_s13594" style="position:absolute;left:2592;top:-5290;width:29;height:0" coordorigin="2592,-5290" coordsize="29,0" path="m2592,-5290r29,e" filled="f" strokeweight=".82pt">
              <v:path arrowok="t"/>
            </v:shape>
            <v:shape id="_x0000_s13593" style="position:absolute;left:2650;top:-5290;width:29;height:0" coordorigin="2650,-5290" coordsize="29,0" path="m2650,-5290r29,e" filled="f" strokeweight=".82pt">
              <v:path arrowok="t"/>
            </v:shape>
            <v:shape id="_x0000_s13592" style="position:absolute;left:2708;top:-5290;width:29;height:0" coordorigin="2708,-5290" coordsize="29,0" path="m2708,-5290r28,e" filled="f" strokeweight=".82pt">
              <v:path arrowok="t"/>
            </v:shape>
            <v:shape id="_x0000_s13591" style="position:absolute;left:2765;top:-5290;width:29;height:0" coordorigin="2765,-5290" coordsize="29,0" path="m2765,-5290r29,e" filled="f" strokeweight=".82pt">
              <v:path arrowok="t"/>
            </v:shape>
            <v:shape id="_x0000_s13590" style="position:absolute;left:2823;top:-5290;width:29;height:0" coordorigin="2823,-5290" coordsize="29,0" path="m2823,-5290r29,e" filled="f" strokeweight=".82pt">
              <v:path arrowok="t"/>
            </v:shape>
            <w10:wrap anchorx="page"/>
          </v:group>
        </w:pict>
      </w:r>
      <w:r>
        <w:pict>
          <v:group id="_x0000_s13438" style="position:absolute;left:0;text-align:left;margin-left:71.6pt;margin-top:-244.85pt;width:431.45pt;height:.8pt;z-index:-34463;mso-position-horizontal-relative:page" coordorigin="1432,-4897" coordsize="8629,16">
            <v:shape id="_x0000_s13588" style="position:absolute;left:1440;top:-4889;width:29;height:0" coordorigin="1440,-4889" coordsize="29,0" path="m1440,-4889r29,e" filled="f" strokeweight=".82pt">
              <v:path arrowok="t"/>
            </v:shape>
            <v:shape id="_x0000_s13587" style="position:absolute;left:1498;top:-4889;width:29;height:0" coordorigin="1498,-4889" coordsize="29,0" path="m1498,-4889r29,e" filled="f" strokeweight=".82pt">
              <v:path arrowok="t"/>
            </v:shape>
            <v:shape id="_x0000_s13586" style="position:absolute;left:1556;top:-4889;width:29;height:0" coordorigin="1556,-4889" coordsize="29,0" path="m1556,-4889r28,e" filled="f" strokeweight=".82pt">
              <v:path arrowok="t"/>
            </v:shape>
            <v:shape id="_x0000_s13585" style="position:absolute;left:1613;top:-4889;width:29;height:0" coordorigin="1613,-4889" coordsize="29,0" path="m1613,-4889r29,e" filled="f" strokeweight=".82pt">
              <v:path arrowok="t"/>
            </v:shape>
            <v:shape id="_x0000_s13584" style="position:absolute;left:1671;top:-4889;width:29;height:0" coordorigin="1671,-4889" coordsize="29,0" path="m1671,-4889r29,e" filled="f" strokeweight=".82pt">
              <v:path arrowok="t"/>
            </v:shape>
            <v:shape id="_x0000_s13583" style="position:absolute;left:1728;top:-4889;width:29;height:0" coordorigin="1728,-4889" coordsize="29,0" path="m1728,-4889r29,e" filled="f" strokeweight=".82pt">
              <v:path arrowok="t"/>
            </v:shape>
            <v:shape id="_x0000_s13582" style="position:absolute;left:1786;top:-4889;width:29;height:0" coordorigin="1786,-4889" coordsize="29,0" path="m1786,-4889r29,e" filled="f" strokeweight=".82pt">
              <v:path arrowok="t"/>
            </v:shape>
            <v:shape id="_x0000_s13581" style="position:absolute;left:1844;top:-4889;width:29;height:0" coordorigin="1844,-4889" coordsize="29,0" path="m1844,-4889r28,e" filled="f" strokeweight=".82pt">
              <v:path arrowok="t"/>
            </v:shape>
            <v:shape id="_x0000_s13580" style="position:absolute;left:1901;top:-4889;width:29;height:0" coordorigin="1901,-4889" coordsize="29,0" path="m1901,-4889r29,e" filled="f" strokeweight=".82pt">
              <v:path arrowok="t"/>
            </v:shape>
            <v:shape id="_x0000_s13579" style="position:absolute;left:1959;top:-4889;width:29;height:0" coordorigin="1959,-4889" coordsize="29,0" path="m1959,-4889r29,e" filled="f" strokeweight=".82pt">
              <v:path arrowok="t"/>
            </v:shape>
            <v:shape id="_x0000_s13578" style="position:absolute;left:2016;top:-4889;width:29;height:0" coordorigin="2016,-4889" coordsize="29,0" path="m2016,-4889r29,e" filled="f" strokeweight=".82pt">
              <v:path arrowok="t"/>
            </v:shape>
            <v:shape id="_x0000_s13577" style="position:absolute;left:2074;top:-4889;width:29;height:0" coordorigin="2074,-4889" coordsize="29,0" path="m2074,-4889r29,e" filled="f" strokeweight=".82pt">
              <v:path arrowok="t"/>
            </v:shape>
            <v:shape id="_x0000_s13576" style="position:absolute;left:2132;top:-4889;width:29;height:0" coordorigin="2132,-4889" coordsize="29,0" path="m2132,-4889r28,e" filled="f" strokeweight=".82pt">
              <v:path arrowok="t"/>
            </v:shape>
            <v:shape id="_x0000_s13575" style="position:absolute;left:2189;top:-4889;width:29;height:0" coordorigin="2189,-4889" coordsize="29,0" path="m2189,-4889r29,e" filled="f" strokeweight=".82pt">
              <v:path arrowok="t"/>
            </v:shape>
            <v:shape id="_x0000_s13574" style="position:absolute;left:2247;top:-4889;width:29;height:0" coordorigin="2247,-4889" coordsize="29,0" path="m2247,-4889r29,e" filled="f" strokeweight=".82pt">
              <v:path arrowok="t"/>
            </v:shape>
            <v:shape id="_x0000_s13573" style="position:absolute;left:2304;top:-4889;width:29;height:0" coordorigin="2304,-4889" coordsize="29,0" path="m2304,-4889r29,e" filled="f" strokeweight=".82pt">
              <v:path arrowok="t"/>
            </v:shape>
            <v:shape id="_x0000_s13572" style="position:absolute;left:2362;top:-4889;width:29;height:0" coordorigin="2362,-4889" coordsize="29,0" path="m2362,-4889r29,e" filled="f" strokeweight=".82pt">
              <v:path arrowok="t"/>
            </v:shape>
            <v:shape id="_x0000_s13571" style="position:absolute;left:2420;top:-4889;width:29;height:0" coordorigin="2420,-4889" coordsize="29,0" path="m2420,-4889r28,e" filled="f" strokeweight=".82pt">
              <v:path arrowok="t"/>
            </v:shape>
            <v:shape id="_x0000_s13570" style="position:absolute;left:2477;top:-4889;width:29;height:0" coordorigin="2477,-4889" coordsize="29,0" path="m2477,-4889r29,e" filled="f" strokeweight=".82pt">
              <v:path arrowok="t"/>
            </v:shape>
            <v:shape id="_x0000_s13569" style="position:absolute;left:2535;top:-4889;width:29;height:0" coordorigin="2535,-4889" coordsize="29,0" path="m2535,-4889r29,e" filled="f" strokeweight=".82pt">
              <v:path arrowok="t"/>
            </v:shape>
            <v:shape id="_x0000_s13568" style="position:absolute;left:2592;top:-4889;width:29;height:0" coordorigin="2592,-4889" coordsize="29,0" path="m2592,-4889r29,e" filled="f" strokeweight=".82pt">
              <v:path arrowok="t"/>
            </v:shape>
            <v:shape id="_x0000_s13567" style="position:absolute;left:2650;top:-4889;width:29;height:0" coordorigin="2650,-4889" coordsize="29,0" path="m2650,-4889r29,e" filled="f" strokeweight=".82pt">
              <v:path arrowok="t"/>
            </v:shape>
            <v:shape id="_x0000_s13566" style="position:absolute;left:2708;top:-4889;width:29;height:0" coordorigin="2708,-4889" coordsize="29,0" path="m2708,-4889r28,e" filled="f" strokeweight=".82pt">
              <v:path arrowok="t"/>
            </v:shape>
            <v:shape id="_x0000_s13565" style="position:absolute;left:2765;top:-4889;width:29;height:0" coordorigin="2765,-4889" coordsize="29,0" path="m2765,-4889r29,e" filled="f" strokeweight=".82pt">
              <v:path arrowok="t"/>
            </v:shape>
            <v:shape id="_x0000_s13564" style="position:absolute;left:2823;top:-4889;width:29;height:0" coordorigin="2823,-4889" coordsize="29,0" path="m2823,-4889r29,e" filled="f" strokeweight=".82pt">
              <v:path arrowok="t"/>
            </v:shape>
            <v:shape id="_x0000_s13563" style="position:absolute;left:2880;top:-4889;width:29;height:0" coordorigin="2880,-4889" coordsize="29,0" path="m2880,-4889r29,e" filled="f" strokeweight=".82pt">
              <v:path arrowok="t"/>
            </v:shape>
            <v:shape id="_x0000_s13562" style="position:absolute;left:2938;top:-4889;width:29;height:0" coordorigin="2938,-4889" coordsize="29,0" path="m2938,-4889r29,e" filled="f" strokeweight=".82pt">
              <v:path arrowok="t"/>
            </v:shape>
            <v:shape id="_x0000_s13561" style="position:absolute;left:2996;top:-4889;width:29;height:0" coordorigin="2996,-4889" coordsize="29,0" path="m2996,-4889r28,e" filled="f" strokeweight=".82pt">
              <v:path arrowok="t"/>
            </v:shape>
            <v:shape id="_x0000_s13560" style="position:absolute;left:3053;top:-4889;width:29;height:0" coordorigin="3053,-4889" coordsize="29,0" path="m3053,-4889r29,e" filled="f" strokeweight=".82pt">
              <v:path arrowok="t"/>
            </v:shape>
            <v:shape id="_x0000_s13559" style="position:absolute;left:3111;top:-4889;width:29;height:0" coordorigin="3111,-4889" coordsize="29,0" path="m3111,-4889r29,e" filled="f" strokeweight=".82pt">
              <v:path arrowok="t"/>
            </v:shape>
            <v:shape id="_x0000_s13558" style="position:absolute;left:3168;top:-4889;width:29;height:0" coordorigin="3168,-4889" coordsize="29,0" path="m3168,-4889r29,e" filled="f" strokeweight=".82pt">
              <v:path arrowok="t"/>
            </v:shape>
            <v:shape id="_x0000_s13557" style="position:absolute;left:3226;top:-4889;width:29;height:0" coordorigin="3226,-4889" coordsize="29,0" path="m3226,-4889r29,e" filled="f" strokeweight=".82pt">
              <v:path arrowok="t"/>
            </v:shape>
            <v:shape id="_x0000_s13556" style="position:absolute;left:3284;top:-4889;width:29;height:0" coordorigin="3284,-4889" coordsize="29,0" path="m3284,-4889r28,e" filled="f" strokeweight=".82pt">
              <v:path arrowok="t"/>
            </v:shape>
            <v:shape id="_x0000_s13555" style="position:absolute;left:3341;top:-4889;width:29;height:0" coordorigin="3341,-4889" coordsize="29,0" path="m3341,-4889r29,e" filled="f" strokeweight=".82pt">
              <v:path arrowok="t"/>
            </v:shape>
            <v:shape id="_x0000_s13554" style="position:absolute;left:3399;top:-4889;width:29;height:0" coordorigin="3399,-4889" coordsize="29,0" path="m3399,-4889r29,e" filled="f" strokeweight=".82pt">
              <v:path arrowok="t"/>
            </v:shape>
            <v:shape id="_x0000_s13553" style="position:absolute;left:3457;top:-4889;width:29;height:0" coordorigin="3457,-4889" coordsize="29,0" path="m3457,-4889r29,e" filled="f" strokeweight=".82pt">
              <v:path arrowok="t"/>
            </v:shape>
            <v:shape id="_x0000_s13552" style="position:absolute;left:3515;top:-4889;width:29;height:0" coordorigin="3515,-4889" coordsize="29,0" path="m3515,-4889r28,e" filled="f" strokeweight=".82pt">
              <v:path arrowok="t"/>
            </v:shape>
            <v:shape id="_x0000_s13551" style="position:absolute;left:3572;top:-4889;width:29;height:0" coordorigin="3572,-4889" coordsize="29,0" path="m3572,-4889r29,e" filled="f" strokeweight=".82pt">
              <v:path arrowok="t"/>
            </v:shape>
            <v:shape id="_x0000_s13550" style="position:absolute;left:3630;top:-4889;width:29;height:0" coordorigin="3630,-4889" coordsize="29,0" path="m3630,-4889r29,e" filled="f" strokeweight=".82pt">
              <v:path arrowok="t"/>
            </v:shape>
            <v:shape id="_x0000_s13549" style="position:absolute;left:3687;top:-4889;width:29;height:0" coordorigin="3687,-4889" coordsize="29,0" path="m3687,-4889r29,e" filled="f" strokeweight=".82pt">
              <v:path arrowok="t"/>
            </v:shape>
            <v:shape id="_x0000_s13548" style="position:absolute;left:3745;top:-4889;width:29;height:0" coordorigin="3745,-4889" coordsize="29,0" path="m3745,-4889r29,e" filled="f" strokeweight=".82pt">
              <v:path arrowok="t"/>
            </v:shape>
            <v:shape id="_x0000_s13547" style="position:absolute;left:3803;top:-4889;width:29;height:0" coordorigin="3803,-4889" coordsize="29,0" path="m3803,-4889r28,e" filled="f" strokeweight=".82pt">
              <v:path arrowok="t"/>
            </v:shape>
            <v:shape id="_x0000_s13546" style="position:absolute;left:3860;top:-4889;width:29;height:0" coordorigin="3860,-4889" coordsize="29,0" path="m3860,-4889r29,e" filled="f" strokeweight=".82pt">
              <v:path arrowok="t"/>
            </v:shape>
            <v:shape id="_x0000_s13545" style="position:absolute;left:3918;top:-4889;width:29;height:0" coordorigin="3918,-4889" coordsize="29,0" path="m3918,-4889r29,e" filled="f" strokeweight=".82pt">
              <v:path arrowok="t"/>
            </v:shape>
            <v:shape id="_x0000_s13544" style="position:absolute;left:3975;top:-4889;width:29;height:0" coordorigin="3975,-4889" coordsize="29,0" path="m3975,-4889r29,e" filled="f" strokeweight=".82pt">
              <v:path arrowok="t"/>
            </v:shape>
            <v:shape id="_x0000_s13543" style="position:absolute;left:4033;top:-4889;width:29;height:0" coordorigin="4033,-4889" coordsize="29,0" path="m4033,-4889r29,e" filled="f" strokeweight=".82pt">
              <v:path arrowok="t"/>
            </v:shape>
            <v:shape id="_x0000_s13542" style="position:absolute;left:4091;top:-4889;width:29;height:0" coordorigin="4091,-4889" coordsize="29,0" path="m4091,-4889r28,e" filled="f" strokeweight=".82pt">
              <v:path arrowok="t"/>
            </v:shape>
            <v:shape id="_x0000_s13541" style="position:absolute;left:4148;top:-4889;width:29;height:0" coordorigin="4148,-4889" coordsize="29,0" path="m4148,-4889r29,e" filled="f" strokeweight=".82pt">
              <v:path arrowok="t"/>
            </v:shape>
            <v:shape id="_x0000_s13540" style="position:absolute;left:4206;top:-4889;width:29;height:0" coordorigin="4206,-4889" coordsize="29,0" path="m4206,-4889r29,e" filled="f" strokeweight=".82pt">
              <v:path arrowok="t"/>
            </v:shape>
            <v:shape id="_x0000_s13539" style="position:absolute;left:4263;top:-4889;width:29;height:0" coordorigin="4263,-4889" coordsize="29,0" path="m4263,-4889r29,e" filled="f" strokeweight=".82pt">
              <v:path arrowok="t"/>
            </v:shape>
            <v:shape id="_x0000_s13538" style="position:absolute;left:4321;top:-4889;width:29;height:0" coordorigin="4321,-4889" coordsize="29,0" path="m4321,-4889r29,e" filled="f" strokeweight=".82pt">
              <v:path arrowok="t"/>
            </v:shape>
            <v:shape id="_x0000_s13537" style="position:absolute;left:4379;top:-4889;width:29;height:0" coordorigin="4379,-4889" coordsize="29,0" path="m4379,-4889r28,e" filled="f" strokeweight=".82pt">
              <v:path arrowok="t"/>
            </v:shape>
            <v:shape id="_x0000_s13536" style="position:absolute;left:4436;top:-4889;width:29;height:0" coordorigin="4436,-4889" coordsize="29,0" path="m4436,-4889r29,e" filled="f" strokeweight=".82pt">
              <v:path arrowok="t"/>
            </v:shape>
            <v:shape id="_x0000_s13535" style="position:absolute;left:4494;top:-4889;width:29;height:0" coordorigin="4494,-4889" coordsize="29,0" path="m4494,-4889r29,e" filled="f" strokeweight=".82pt">
              <v:path arrowok="t"/>
            </v:shape>
            <v:shape id="_x0000_s13534" style="position:absolute;left:4551;top:-4889;width:29;height:0" coordorigin="4551,-4889" coordsize="29,0" path="m4551,-4889r29,e" filled="f" strokeweight=".82pt">
              <v:path arrowok="t"/>
            </v:shape>
            <v:shape id="_x0000_s13533" style="position:absolute;left:4609;top:-4889;width:29;height:0" coordorigin="4609,-4889" coordsize="29,0" path="m4609,-4889r29,e" filled="f" strokeweight=".82pt">
              <v:path arrowok="t"/>
            </v:shape>
            <v:shape id="_x0000_s13532" style="position:absolute;left:4667;top:-4889;width:29;height:0" coordorigin="4667,-4889" coordsize="29,0" path="m4667,-4889r28,e" filled="f" strokeweight=".82pt">
              <v:path arrowok="t"/>
            </v:shape>
            <v:shape id="_x0000_s13531" style="position:absolute;left:4724;top:-4889;width:29;height:0" coordorigin="4724,-4889" coordsize="29,0" path="m4724,-4889r29,e" filled="f" strokeweight=".82pt">
              <v:path arrowok="t"/>
            </v:shape>
            <v:shape id="_x0000_s13530" style="position:absolute;left:4782;top:-4889;width:29;height:0" coordorigin="4782,-4889" coordsize="29,0" path="m4782,-4889r29,e" filled="f" strokeweight=".82pt">
              <v:path arrowok="t"/>
            </v:shape>
            <v:shape id="_x0000_s13529" style="position:absolute;left:4839;top:-4889;width:29;height:0" coordorigin="4839,-4889" coordsize="29,0" path="m4839,-4889r29,e" filled="f" strokeweight=".82pt">
              <v:path arrowok="t"/>
            </v:shape>
            <v:shape id="_x0000_s13528" style="position:absolute;left:4897;top:-4889;width:29;height:0" coordorigin="4897,-4889" coordsize="29,0" path="m4897,-4889r29,e" filled="f" strokeweight=".82pt">
              <v:path arrowok="t"/>
            </v:shape>
            <v:shape id="_x0000_s13527" style="position:absolute;left:4955;top:-4889;width:29;height:0" coordorigin="4955,-4889" coordsize="29,0" path="m4955,-4889r28,e" filled="f" strokeweight=".82pt">
              <v:path arrowok="t"/>
            </v:shape>
            <v:shape id="_x0000_s13526" style="position:absolute;left:5012;top:-4889;width:29;height:0" coordorigin="5012,-4889" coordsize="29,0" path="m5012,-4889r29,e" filled="f" strokeweight=".82pt">
              <v:path arrowok="t"/>
            </v:shape>
            <v:shape id="_x0000_s13525" style="position:absolute;left:5070;top:-4889;width:29;height:0" coordorigin="5070,-4889" coordsize="29,0" path="m5070,-4889r29,e" filled="f" strokeweight=".82pt">
              <v:path arrowok="t"/>
            </v:shape>
            <v:shape id="_x0000_s13524" style="position:absolute;left:5127;top:-4889;width:29;height:0" coordorigin="5127,-4889" coordsize="29,0" path="m5127,-4889r29,e" filled="f" strokeweight=".82pt">
              <v:path arrowok="t"/>
            </v:shape>
            <v:shape id="_x0000_s13523" style="position:absolute;left:5185;top:-4889;width:29;height:0" coordorigin="5185,-4889" coordsize="29,0" path="m5185,-4889r29,e" filled="f" strokeweight=".82pt">
              <v:path arrowok="t"/>
            </v:shape>
            <v:shape id="_x0000_s13522" style="position:absolute;left:5243;top:-4889;width:29;height:0" coordorigin="5243,-4889" coordsize="29,0" path="m5243,-4889r28,e" filled="f" strokeweight=".82pt">
              <v:path arrowok="t"/>
            </v:shape>
            <v:shape id="_x0000_s13521" style="position:absolute;left:5300;top:-4889;width:29;height:0" coordorigin="5300,-4889" coordsize="29,0" path="m5300,-4889r29,e" filled="f" strokeweight=".82pt">
              <v:path arrowok="t"/>
            </v:shape>
            <v:shape id="_x0000_s13520" style="position:absolute;left:5358;top:-4889;width:29;height:0" coordorigin="5358,-4889" coordsize="29,0" path="m5358,-4889r29,e" filled="f" strokeweight=".82pt">
              <v:path arrowok="t"/>
            </v:shape>
            <v:shape id="_x0000_s13519" style="position:absolute;left:5415;top:-4889;width:29;height:0" coordorigin="5415,-4889" coordsize="29,0" path="m5415,-4889r29,e" filled="f" strokeweight=".82pt">
              <v:path arrowok="t"/>
            </v:shape>
            <v:shape id="_x0000_s13518" style="position:absolute;left:5473;top:-4889;width:29;height:0" coordorigin="5473,-4889" coordsize="29,0" path="m5473,-4889r29,e" filled="f" strokeweight=".82pt">
              <v:path arrowok="t"/>
            </v:shape>
            <v:shape id="_x0000_s13517" style="position:absolute;left:5531;top:-4889;width:29;height:0" coordorigin="5531,-4889" coordsize="29,0" path="m5531,-4889r28,e" filled="f" strokeweight=".82pt">
              <v:path arrowok="t"/>
            </v:shape>
            <v:shape id="_x0000_s13516" style="position:absolute;left:5588;top:-4889;width:29;height:0" coordorigin="5588,-4889" coordsize="29,0" path="m5588,-4889r29,e" filled="f" strokeweight=".82pt">
              <v:path arrowok="t"/>
            </v:shape>
            <v:shape id="_x0000_s13515" style="position:absolute;left:5646;top:-4889;width:29;height:0" coordorigin="5646,-4889" coordsize="29,0" path="m5646,-4889r29,e" filled="f" strokeweight=".82pt">
              <v:path arrowok="t"/>
            </v:shape>
            <v:shape id="_x0000_s13514" style="position:absolute;left:5703;top:-4889;width:29;height:0" coordorigin="5703,-4889" coordsize="29,0" path="m5703,-4889r29,e" filled="f" strokeweight=".82pt">
              <v:path arrowok="t"/>
            </v:shape>
            <v:shape id="_x0000_s13513" style="position:absolute;left:5761;top:-4889;width:29;height:0" coordorigin="5761,-4889" coordsize="29,0" path="m5761,-4889r29,e" filled="f" strokeweight=".82pt">
              <v:path arrowok="t"/>
            </v:shape>
            <v:shape id="_x0000_s13512" style="position:absolute;left:5819;top:-4889;width:29;height:0" coordorigin="5819,-4889" coordsize="29,0" path="m5819,-4889r29,e" filled="f" strokeweight=".82pt">
              <v:path arrowok="t"/>
            </v:shape>
            <v:shape id="_x0000_s13511" style="position:absolute;left:5877;top:-4889;width:29;height:0" coordorigin="5877,-4889" coordsize="29,0" path="m5877,-4889r28,e" filled="f" strokeweight=".82pt">
              <v:path arrowok="t"/>
            </v:shape>
            <v:shape id="_x0000_s13510" style="position:absolute;left:5934;top:-4889;width:29;height:0" coordorigin="5934,-4889" coordsize="29,0" path="m5934,-4889r29,e" filled="f" strokeweight=".82pt">
              <v:path arrowok="t"/>
            </v:shape>
            <v:shape id="_x0000_s13509" style="position:absolute;left:5992;top:-4889;width:29;height:0" coordorigin="5992,-4889" coordsize="29,0" path="m5992,-4889r29,e" filled="f" strokeweight=".82pt">
              <v:path arrowok="t"/>
            </v:shape>
            <v:shape id="_x0000_s13508" style="position:absolute;left:6049;top:-4889;width:29;height:0" coordorigin="6049,-4889" coordsize="29,0" path="m6049,-4889r29,e" filled="f" strokeweight=".82pt">
              <v:path arrowok="t"/>
            </v:shape>
            <v:shape id="_x0000_s13507" style="position:absolute;left:6107;top:-4889;width:29;height:0" coordorigin="6107,-4889" coordsize="29,0" path="m6107,-4889r29,e" filled="f" strokeweight=".82pt">
              <v:path arrowok="t"/>
            </v:shape>
            <v:shape id="_x0000_s13506" style="position:absolute;left:6165;top:-4889;width:29;height:0" coordorigin="6165,-4889" coordsize="29,0" path="m6165,-4889r28,e" filled="f" strokeweight=".82pt">
              <v:path arrowok="t"/>
            </v:shape>
            <v:shape id="_x0000_s13505" style="position:absolute;left:6222;top:-4889;width:29;height:0" coordorigin="6222,-4889" coordsize="29,0" path="m6222,-4889r29,e" filled="f" strokeweight=".82pt">
              <v:path arrowok="t"/>
            </v:shape>
            <v:shape id="_x0000_s13504" style="position:absolute;left:6280;top:-4889;width:29;height:0" coordorigin="6280,-4889" coordsize="29,0" path="m6280,-4889r29,e" filled="f" strokeweight=".82pt">
              <v:path arrowok="t"/>
            </v:shape>
            <v:shape id="_x0000_s13503" style="position:absolute;left:6337;top:-4889;width:29;height:0" coordorigin="6337,-4889" coordsize="29,0" path="m6337,-4889r29,e" filled="f" strokeweight=".82pt">
              <v:path arrowok="t"/>
            </v:shape>
            <v:shape id="_x0000_s13502" style="position:absolute;left:6395;top:-4889;width:29;height:0" coordorigin="6395,-4889" coordsize="29,0" path="m6395,-4889r29,e" filled="f" strokeweight=".82pt">
              <v:path arrowok="t"/>
            </v:shape>
            <v:shape id="_x0000_s13501" style="position:absolute;left:6453;top:-4889;width:29;height:0" coordorigin="6453,-4889" coordsize="29,0" path="m6453,-4889r28,e" filled="f" strokeweight=".82pt">
              <v:path arrowok="t"/>
            </v:shape>
            <v:shape id="_x0000_s13500" style="position:absolute;left:6510;top:-4889;width:29;height:0" coordorigin="6510,-4889" coordsize="29,0" path="m6510,-4889r29,e" filled="f" strokeweight=".82pt">
              <v:path arrowok="t"/>
            </v:shape>
            <v:shape id="_x0000_s13499" style="position:absolute;left:6568;top:-4889;width:29;height:0" coordorigin="6568,-4889" coordsize="29,0" path="m6568,-4889r29,e" filled="f" strokeweight=".82pt">
              <v:path arrowok="t"/>
            </v:shape>
            <v:shape id="_x0000_s13498" style="position:absolute;left:6625;top:-4889;width:29;height:0" coordorigin="6625,-4889" coordsize="29,0" path="m6625,-4889r29,e" filled="f" strokeweight=".82pt">
              <v:path arrowok="t"/>
            </v:shape>
            <v:shape id="_x0000_s13497" style="position:absolute;left:6683;top:-4889;width:29;height:0" coordorigin="6683,-4889" coordsize="29,0" path="m6683,-4889r29,e" filled="f" strokeweight=".82pt">
              <v:path arrowok="t"/>
            </v:shape>
            <v:shape id="_x0000_s13496" style="position:absolute;left:6741;top:-4889;width:29;height:0" coordorigin="6741,-4889" coordsize="29,0" path="m6741,-4889r28,e" filled="f" strokeweight=".82pt">
              <v:path arrowok="t"/>
            </v:shape>
            <v:shape id="_x0000_s13495" style="position:absolute;left:6798;top:-4889;width:29;height:0" coordorigin="6798,-4889" coordsize="29,0" path="m6798,-4889r29,e" filled="f" strokeweight=".82pt">
              <v:path arrowok="t"/>
            </v:shape>
            <v:shape id="_x0000_s13494" style="position:absolute;left:6856;top:-4889;width:29;height:0" coordorigin="6856,-4889" coordsize="29,0" path="m6856,-4889r29,e" filled="f" strokeweight=".82pt">
              <v:path arrowok="t"/>
            </v:shape>
            <v:shape id="_x0000_s13493" style="position:absolute;left:6913;top:-4889;width:29;height:0" coordorigin="6913,-4889" coordsize="29,0" path="m6913,-4889r29,e" filled="f" strokeweight=".82pt">
              <v:path arrowok="t"/>
            </v:shape>
            <v:shape id="_x0000_s13492" style="position:absolute;left:6971;top:-4889;width:29;height:0" coordorigin="6971,-4889" coordsize="29,0" path="m6971,-4889r29,e" filled="f" strokeweight=".82pt">
              <v:path arrowok="t"/>
            </v:shape>
            <v:shape id="_x0000_s13491" style="position:absolute;left:7029;top:-4889;width:29;height:0" coordorigin="7029,-4889" coordsize="29,0" path="m7029,-4889r28,e" filled="f" strokeweight=".82pt">
              <v:path arrowok="t"/>
            </v:shape>
            <v:shape id="_x0000_s13490" style="position:absolute;left:7086;top:-4889;width:29;height:0" coordorigin="7086,-4889" coordsize="29,0" path="m7086,-4889r29,e" filled="f" strokeweight=".82pt">
              <v:path arrowok="t"/>
            </v:shape>
            <v:shape id="_x0000_s13489" style="position:absolute;left:7144;top:-4889;width:29;height:0" coordorigin="7144,-4889" coordsize="29,0" path="m7144,-4889r29,e" filled="f" strokeweight=".82pt">
              <v:path arrowok="t"/>
            </v:shape>
            <v:shape id="_x0000_s13488" style="position:absolute;left:7201;top:-4889;width:29;height:0" coordorigin="7201,-4889" coordsize="29,0" path="m7201,-4889r29,e" filled="f" strokeweight=".82pt">
              <v:path arrowok="t"/>
            </v:shape>
            <v:shape id="_x0000_s13487" style="position:absolute;left:7259;top:-4889;width:29;height:0" coordorigin="7259,-4889" coordsize="29,0" path="m7259,-4889r29,e" filled="f" strokeweight=".82pt">
              <v:path arrowok="t"/>
            </v:shape>
            <v:shape id="_x0000_s13486" style="position:absolute;left:7317;top:-4889;width:29;height:0" coordorigin="7317,-4889" coordsize="29,0" path="m7317,-4889r28,e" filled="f" strokeweight=".82pt">
              <v:path arrowok="t"/>
            </v:shape>
            <v:shape id="_x0000_s13485" style="position:absolute;left:7374;top:-4889;width:29;height:0" coordorigin="7374,-4889" coordsize="29,0" path="m7374,-4889r29,e" filled="f" strokeweight=".82pt">
              <v:path arrowok="t"/>
            </v:shape>
            <v:shape id="_x0000_s13484" style="position:absolute;left:7432;top:-4889;width:29;height:0" coordorigin="7432,-4889" coordsize="29,0" path="m7432,-4889r29,e" filled="f" strokeweight=".82pt">
              <v:path arrowok="t"/>
            </v:shape>
            <v:shape id="_x0000_s13483" style="position:absolute;left:7489;top:-4889;width:29;height:0" coordorigin="7489,-4889" coordsize="29,0" path="m7489,-4889r29,e" filled="f" strokeweight=".82pt">
              <v:path arrowok="t"/>
            </v:shape>
            <v:shape id="_x0000_s13482" style="position:absolute;left:7547;top:-4889;width:29;height:0" coordorigin="7547,-4889" coordsize="29,0" path="m7547,-4889r29,e" filled="f" strokeweight=".82pt">
              <v:path arrowok="t"/>
            </v:shape>
            <v:shape id="_x0000_s13481" style="position:absolute;left:7605;top:-4889;width:29;height:0" coordorigin="7605,-4889" coordsize="29,0" path="m7605,-4889r28,e" filled="f" strokeweight=".82pt">
              <v:path arrowok="t"/>
            </v:shape>
            <v:shape id="_x0000_s13480" style="position:absolute;left:7662;top:-4889;width:29;height:0" coordorigin="7662,-4889" coordsize="29,0" path="m7662,-4889r29,e" filled="f" strokeweight=".82pt">
              <v:path arrowok="t"/>
            </v:shape>
            <v:shape id="_x0000_s13479" style="position:absolute;left:7720;top:-4889;width:29;height:0" coordorigin="7720,-4889" coordsize="29,0" path="m7720,-4889r29,e" filled="f" strokeweight=".82pt">
              <v:path arrowok="t"/>
            </v:shape>
            <v:shape id="_x0000_s13478" style="position:absolute;left:7777;top:-4889;width:29;height:0" coordorigin="7777,-4889" coordsize="29,0" path="m7777,-4889r29,e" filled="f" strokeweight=".82pt">
              <v:path arrowok="t"/>
            </v:shape>
            <v:shape id="_x0000_s13477" style="position:absolute;left:7835;top:-4889;width:29;height:0" coordorigin="7835,-4889" coordsize="29,0" path="m7835,-4889r29,e" filled="f" strokeweight=".82pt">
              <v:path arrowok="t"/>
            </v:shape>
            <v:shape id="_x0000_s13476" style="position:absolute;left:7893;top:-4889;width:29;height:0" coordorigin="7893,-4889" coordsize="29,0" path="m7893,-4889r28,e" filled="f" strokeweight=".82pt">
              <v:path arrowok="t"/>
            </v:shape>
            <v:shape id="_x0000_s13475" style="position:absolute;left:7950;top:-4889;width:29;height:0" coordorigin="7950,-4889" coordsize="29,0" path="m7950,-4889r29,e" filled="f" strokeweight=".82pt">
              <v:path arrowok="t"/>
            </v:shape>
            <v:shape id="_x0000_s13474" style="position:absolute;left:8008;top:-4889;width:29;height:0" coordorigin="8008,-4889" coordsize="29,0" path="m8008,-4889r29,e" filled="f" strokeweight=".82pt">
              <v:path arrowok="t"/>
            </v:shape>
            <v:shape id="_x0000_s13473" style="position:absolute;left:8065;top:-4889;width:29;height:0" coordorigin="8065,-4889" coordsize="29,0" path="m8065,-4889r29,e" filled="f" strokeweight=".82pt">
              <v:path arrowok="t"/>
            </v:shape>
            <v:shape id="_x0000_s13472" style="position:absolute;left:8124;top:-4889;width:29;height:0" coordorigin="8124,-4889" coordsize="29,0" path="m8124,-4889r28,e" filled="f" strokeweight=".82pt">
              <v:path arrowok="t"/>
            </v:shape>
            <v:shape id="_x0000_s13471" style="position:absolute;left:8181;top:-4889;width:29;height:0" coordorigin="8181,-4889" coordsize="29,0" path="m8181,-4889r29,e" filled="f" strokeweight=".82pt">
              <v:path arrowok="t"/>
            </v:shape>
            <v:shape id="_x0000_s13470" style="position:absolute;left:8239;top:-4889;width:29;height:0" coordorigin="8239,-4889" coordsize="29,0" path="m8239,-4889r29,e" filled="f" strokeweight=".82pt">
              <v:path arrowok="t"/>
            </v:shape>
            <v:shape id="_x0000_s13469" style="position:absolute;left:8296;top:-4889;width:29;height:0" coordorigin="8296,-4889" coordsize="29,0" path="m8296,-4889r29,e" filled="f" strokeweight=".82pt">
              <v:path arrowok="t"/>
            </v:shape>
            <v:shape id="_x0000_s13468" style="position:absolute;left:8354;top:-4889;width:29;height:0" coordorigin="8354,-4889" coordsize="29,0" path="m8354,-4889r29,e" filled="f" strokeweight=".82pt">
              <v:path arrowok="t"/>
            </v:shape>
            <v:shape id="_x0000_s13467" style="position:absolute;left:8412;top:-4889;width:29;height:0" coordorigin="8412,-4889" coordsize="29,0" path="m8412,-4889r28,e" filled="f" strokeweight=".82pt">
              <v:path arrowok="t"/>
            </v:shape>
            <v:shape id="_x0000_s13466" style="position:absolute;left:8469;top:-4889;width:29;height:0" coordorigin="8469,-4889" coordsize="29,0" path="m8469,-4889r29,e" filled="f" strokeweight=".82pt">
              <v:path arrowok="t"/>
            </v:shape>
            <v:shape id="_x0000_s13465" style="position:absolute;left:8527;top:-4889;width:29;height:0" coordorigin="8527,-4889" coordsize="29,0" path="m8527,-4889r29,e" filled="f" strokeweight=".82pt">
              <v:path arrowok="t"/>
            </v:shape>
            <v:shape id="_x0000_s13464" style="position:absolute;left:8584;top:-4889;width:29;height:0" coordorigin="8584,-4889" coordsize="29,0" path="m8584,-4889r29,e" filled="f" strokeweight=".82pt">
              <v:path arrowok="t"/>
            </v:shape>
            <v:shape id="_x0000_s13463" style="position:absolute;left:8642;top:-4889;width:29;height:0" coordorigin="8642,-4889" coordsize="29,0" path="m8642,-4889r29,e" filled="f" strokeweight=".82pt">
              <v:path arrowok="t"/>
            </v:shape>
            <v:shape id="_x0000_s13462" style="position:absolute;left:8700;top:-4889;width:29;height:0" coordorigin="8700,-4889" coordsize="29,0" path="m8700,-4889r28,e" filled="f" strokeweight=".82pt">
              <v:path arrowok="t"/>
            </v:shape>
            <v:shape id="_x0000_s13461" style="position:absolute;left:8757;top:-4889;width:29;height:0" coordorigin="8757,-4889" coordsize="29,0" path="m8757,-4889r29,e" filled="f" strokeweight=".82pt">
              <v:path arrowok="t"/>
            </v:shape>
            <v:shape id="_x0000_s13460" style="position:absolute;left:8815;top:-4889;width:29;height:0" coordorigin="8815,-4889" coordsize="29,0" path="m8815,-4889r29,e" filled="f" strokeweight=".82pt">
              <v:path arrowok="t"/>
            </v:shape>
            <v:shape id="_x0000_s13459" style="position:absolute;left:8872;top:-4889;width:29;height:0" coordorigin="8872,-4889" coordsize="29,0" path="m8872,-4889r29,e" filled="f" strokeweight=".82pt">
              <v:path arrowok="t"/>
            </v:shape>
            <v:shape id="_x0000_s13458" style="position:absolute;left:8930;top:-4889;width:29;height:0" coordorigin="8930,-4889" coordsize="29,0" path="m8930,-4889r29,e" filled="f" strokeweight=".82pt">
              <v:path arrowok="t"/>
            </v:shape>
            <v:shape id="_x0000_s13457" style="position:absolute;left:8988;top:-4889;width:29;height:0" coordorigin="8988,-4889" coordsize="29,0" path="m8988,-4889r28,e" filled="f" strokeweight=".82pt">
              <v:path arrowok="t"/>
            </v:shape>
            <v:shape id="_x0000_s13456" style="position:absolute;left:9045;top:-4889;width:29;height:0" coordorigin="9045,-4889" coordsize="29,0" path="m9045,-4889r29,e" filled="f" strokeweight=".82pt">
              <v:path arrowok="t"/>
            </v:shape>
            <v:shape id="_x0000_s13455" style="position:absolute;left:9103;top:-4889;width:29;height:0" coordorigin="9103,-4889" coordsize="29,0" path="m9103,-4889r29,e" filled="f" strokeweight=".82pt">
              <v:path arrowok="t"/>
            </v:shape>
            <v:shape id="_x0000_s13454" style="position:absolute;left:9160;top:-4889;width:29;height:0" coordorigin="9160,-4889" coordsize="29,0" path="m9160,-4889r29,e" filled="f" strokeweight=".82pt">
              <v:path arrowok="t"/>
            </v:shape>
            <v:shape id="_x0000_s13453" style="position:absolute;left:9218;top:-4889;width:29;height:0" coordorigin="9218,-4889" coordsize="29,0" path="m9218,-4889r29,e" filled="f" strokeweight=".82pt">
              <v:path arrowok="t"/>
            </v:shape>
            <v:shape id="_x0000_s13452" style="position:absolute;left:9276;top:-4889;width:29;height:0" coordorigin="9276,-4889" coordsize="29,0" path="m9276,-4889r28,e" filled="f" strokeweight=".82pt">
              <v:path arrowok="t"/>
            </v:shape>
            <v:shape id="_x0000_s13451" style="position:absolute;left:9333;top:-4889;width:29;height:0" coordorigin="9333,-4889" coordsize="29,0" path="m9333,-4889r29,e" filled="f" strokeweight=".82pt">
              <v:path arrowok="t"/>
            </v:shape>
            <v:shape id="_x0000_s13450" style="position:absolute;left:9391;top:-4889;width:29;height:0" coordorigin="9391,-4889" coordsize="29,0" path="m9391,-4889r29,e" filled="f" strokeweight=".82pt">
              <v:path arrowok="t"/>
            </v:shape>
            <v:shape id="_x0000_s13449" style="position:absolute;left:9448;top:-4889;width:29;height:0" coordorigin="9448,-4889" coordsize="29,0" path="m9448,-4889r29,e" filled="f" strokeweight=".82pt">
              <v:path arrowok="t"/>
            </v:shape>
            <v:shape id="_x0000_s13448" style="position:absolute;left:9506;top:-4889;width:29;height:0" coordorigin="9506,-4889" coordsize="29,0" path="m9506,-4889r29,e" filled="f" strokeweight=".82pt">
              <v:path arrowok="t"/>
            </v:shape>
            <v:shape id="_x0000_s13447" style="position:absolute;left:9564;top:-4889;width:29;height:0" coordorigin="9564,-4889" coordsize="29,0" path="m9564,-4889r28,e" filled="f" strokeweight=".82pt">
              <v:path arrowok="t"/>
            </v:shape>
            <v:shape id="_x0000_s13446" style="position:absolute;left:9621;top:-4889;width:29;height:0" coordorigin="9621,-4889" coordsize="29,0" path="m9621,-4889r29,e" filled="f" strokeweight=".82pt">
              <v:path arrowok="t"/>
            </v:shape>
            <v:shape id="_x0000_s13445" style="position:absolute;left:9679;top:-4889;width:29;height:0" coordorigin="9679,-4889" coordsize="29,0" path="m9679,-4889r29,e" filled="f" strokeweight=".82pt">
              <v:path arrowok="t"/>
            </v:shape>
            <v:shape id="_x0000_s13444" style="position:absolute;left:9736;top:-4889;width:29;height:0" coordorigin="9736,-4889" coordsize="29,0" path="m9736,-4889r29,e" filled="f" strokeweight=".82pt">
              <v:path arrowok="t"/>
            </v:shape>
            <v:shape id="_x0000_s13443" style="position:absolute;left:9794;top:-4889;width:29;height:0" coordorigin="9794,-4889" coordsize="29,0" path="m9794,-4889r29,e" filled="f" strokeweight=".82pt">
              <v:path arrowok="t"/>
            </v:shape>
            <v:shape id="_x0000_s13442" style="position:absolute;left:9852;top:-4889;width:29;height:0" coordorigin="9852,-4889" coordsize="29,0" path="m9852,-4889r28,e" filled="f" strokeweight=".82pt">
              <v:path arrowok="t"/>
            </v:shape>
            <v:shape id="_x0000_s13441" style="position:absolute;left:9909;top:-4889;width:29;height:0" coordorigin="9909,-4889" coordsize="29,0" path="m9909,-4889r29,e" filled="f" strokeweight=".82pt">
              <v:path arrowok="t"/>
            </v:shape>
            <v:shape id="_x0000_s13440" style="position:absolute;left:9967;top:-4889;width:29;height:0" coordorigin="9967,-4889" coordsize="29,0" path="m9967,-4889r29,e" filled="f" strokeweight=".82pt">
              <v:path arrowok="t"/>
            </v:shape>
            <v:shape id="_x0000_s13439" style="position:absolute;left:10024;top:-4889;width:29;height:0" coordorigin="10024,-4889" coordsize="29,0" path="m10024,-4889r29,e" filled="f" strokeweight=".82pt">
              <v:path arrowok="t"/>
            </v:shape>
            <w10:wrap anchorx="page"/>
          </v:group>
        </w:pict>
      </w:r>
      <w:r>
        <w:pict>
          <v:group id="_x0000_s13287" style="position:absolute;left:0;text-align:left;margin-left:71.6pt;margin-top:-224.7pt;width:431.45pt;height:.8pt;z-index:-34462;mso-position-horizontal-relative:page" coordorigin="1432,-4494" coordsize="8629,16">
            <v:shape id="_x0000_s13437" style="position:absolute;left:1440;top:-4486;width:29;height:0" coordorigin="1440,-4486" coordsize="29,0" path="m1440,-4486r29,e" filled="f" strokeweight=".82pt">
              <v:path arrowok="t"/>
            </v:shape>
            <v:shape id="_x0000_s13436" style="position:absolute;left:1498;top:-4486;width:29;height:0" coordorigin="1498,-4486" coordsize="29,0" path="m1498,-4486r29,e" filled="f" strokeweight=".82pt">
              <v:path arrowok="t"/>
            </v:shape>
            <v:shape id="_x0000_s13435" style="position:absolute;left:1556;top:-4486;width:29;height:0" coordorigin="1556,-4486" coordsize="29,0" path="m1556,-4486r28,e" filled="f" strokeweight=".82pt">
              <v:path arrowok="t"/>
            </v:shape>
            <v:shape id="_x0000_s13434" style="position:absolute;left:1613;top:-4486;width:29;height:0" coordorigin="1613,-4486" coordsize="29,0" path="m1613,-4486r29,e" filled="f" strokeweight=".82pt">
              <v:path arrowok="t"/>
            </v:shape>
            <v:shape id="_x0000_s13433" style="position:absolute;left:1671;top:-4486;width:29;height:0" coordorigin="1671,-4486" coordsize="29,0" path="m1671,-4486r29,e" filled="f" strokeweight=".82pt">
              <v:path arrowok="t"/>
            </v:shape>
            <v:shape id="_x0000_s13432" style="position:absolute;left:1728;top:-4486;width:29;height:0" coordorigin="1728,-4486" coordsize="29,0" path="m1728,-4486r29,e" filled="f" strokeweight=".82pt">
              <v:path arrowok="t"/>
            </v:shape>
            <v:shape id="_x0000_s13431" style="position:absolute;left:1786;top:-4486;width:29;height:0" coordorigin="1786,-4486" coordsize="29,0" path="m1786,-4486r29,e" filled="f" strokeweight=".82pt">
              <v:path arrowok="t"/>
            </v:shape>
            <v:shape id="_x0000_s13430" style="position:absolute;left:1844;top:-4486;width:29;height:0" coordorigin="1844,-4486" coordsize="29,0" path="m1844,-4486r28,e" filled="f" strokeweight=".82pt">
              <v:path arrowok="t"/>
            </v:shape>
            <v:shape id="_x0000_s13429" style="position:absolute;left:1901;top:-4486;width:29;height:0" coordorigin="1901,-4486" coordsize="29,0" path="m1901,-4486r29,e" filled="f" strokeweight=".82pt">
              <v:path arrowok="t"/>
            </v:shape>
            <v:shape id="_x0000_s13428" style="position:absolute;left:1959;top:-4486;width:29;height:0" coordorigin="1959,-4486" coordsize="29,0" path="m1959,-4486r29,e" filled="f" strokeweight=".82pt">
              <v:path arrowok="t"/>
            </v:shape>
            <v:shape id="_x0000_s13427" style="position:absolute;left:2016;top:-4486;width:29;height:0" coordorigin="2016,-4486" coordsize="29,0" path="m2016,-4486r29,e" filled="f" strokeweight=".82pt">
              <v:path arrowok="t"/>
            </v:shape>
            <v:shape id="_x0000_s13426" style="position:absolute;left:2074;top:-4486;width:29;height:0" coordorigin="2074,-4486" coordsize="29,0" path="m2074,-4486r29,e" filled="f" strokeweight=".82pt">
              <v:path arrowok="t"/>
            </v:shape>
            <v:shape id="_x0000_s13425" style="position:absolute;left:2132;top:-4486;width:29;height:0" coordorigin="2132,-4486" coordsize="29,0" path="m2132,-4486r28,e" filled="f" strokeweight=".82pt">
              <v:path arrowok="t"/>
            </v:shape>
            <v:shape id="_x0000_s13424" style="position:absolute;left:2189;top:-4486;width:29;height:0" coordorigin="2189,-4486" coordsize="29,0" path="m2189,-4486r29,e" filled="f" strokeweight=".82pt">
              <v:path arrowok="t"/>
            </v:shape>
            <v:shape id="_x0000_s13423" style="position:absolute;left:2247;top:-4486;width:29;height:0" coordorigin="2247,-4486" coordsize="29,0" path="m2247,-4486r29,e" filled="f" strokeweight=".82pt">
              <v:path arrowok="t"/>
            </v:shape>
            <v:shape id="_x0000_s13422" style="position:absolute;left:2304;top:-4486;width:29;height:0" coordorigin="2304,-4486" coordsize="29,0" path="m2304,-4486r29,e" filled="f" strokeweight=".82pt">
              <v:path arrowok="t"/>
            </v:shape>
            <v:shape id="_x0000_s13421" style="position:absolute;left:2362;top:-4486;width:29;height:0" coordorigin="2362,-4486" coordsize="29,0" path="m2362,-4486r29,e" filled="f" strokeweight=".82pt">
              <v:path arrowok="t"/>
            </v:shape>
            <v:shape id="_x0000_s13420" style="position:absolute;left:2420;top:-4486;width:29;height:0" coordorigin="2420,-4486" coordsize="29,0" path="m2420,-4486r28,e" filled="f" strokeweight=".82pt">
              <v:path arrowok="t"/>
            </v:shape>
            <v:shape id="_x0000_s13419" style="position:absolute;left:2477;top:-4486;width:29;height:0" coordorigin="2477,-4486" coordsize="29,0" path="m2477,-4486r29,e" filled="f" strokeweight=".82pt">
              <v:path arrowok="t"/>
            </v:shape>
            <v:shape id="_x0000_s13418" style="position:absolute;left:2535;top:-4486;width:29;height:0" coordorigin="2535,-4486" coordsize="29,0" path="m2535,-4486r29,e" filled="f" strokeweight=".82pt">
              <v:path arrowok="t"/>
            </v:shape>
            <v:shape id="_x0000_s13417" style="position:absolute;left:2592;top:-4486;width:29;height:0" coordorigin="2592,-4486" coordsize="29,0" path="m2592,-4486r29,e" filled="f" strokeweight=".82pt">
              <v:path arrowok="t"/>
            </v:shape>
            <v:shape id="_x0000_s13416" style="position:absolute;left:2650;top:-4486;width:29;height:0" coordorigin="2650,-4486" coordsize="29,0" path="m2650,-4486r29,e" filled="f" strokeweight=".82pt">
              <v:path arrowok="t"/>
            </v:shape>
            <v:shape id="_x0000_s13415" style="position:absolute;left:2708;top:-4486;width:29;height:0" coordorigin="2708,-4486" coordsize="29,0" path="m2708,-4486r28,e" filled="f" strokeweight=".82pt">
              <v:path arrowok="t"/>
            </v:shape>
            <v:shape id="_x0000_s13414" style="position:absolute;left:2765;top:-4486;width:29;height:0" coordorigin="2765,-4486" coordsize="29,0" path="m2765,-4486r29,e" filled="f" strokeweight=".82pt">
              <v:path arrowok="t"/>
            </v:shape>
            <v:shape id="_x0000_s13413" style="position:absolute;left:2823;top:-4486;width:29;height:0" coordorigin="2823,-4486" coordsize="29,0" path="m2823,-4486r29,e" filled="f" strokeweight=".82pt">
              <v:path arrowok="t"/>
            </v:shape>
            <v:shape id="_x0000_s13412" style="position:absolute;left:2880;top:-4486;width:29;height:0" coordorigin="2880,-4486" coordsize="29,0" path="m2880,-4486r29,e" filled="f" strokeweight=".82pt">
              <v:path arrowok="t"/>
            </v:shape>
            <v:shape id="_x0000_s13411" style="position:absolute;left:2938;top:-4486;width:29;height:0" coordorigin="2938,-4486" coordsize="29,0" path="m2938,-4486r29,e" filled="f" strokeweight=".82pt">
              <v:path arrowok="t"/>
            </v:shape>
            <v:shape id="_x0000_s13410" style="position:absolute;left:2996;top:-4486;width:29;height:0" coordorigin="2996,-4486" coordsize="29,0" path="m2996,-4486r28,e" filled="f" strokeweight=".82pt">
              <v:path arrowok="t"/>
            </v:shape>
            <v:shape id="_x0000_s13409" style="position:absolute;left:3053;top:-4486;width:29;height:0" coordorigin="3053,-4486" coordsize="29,0" path="m3053,-4486r29,e" filled="f" strokeweight=".82pt">
              <v:path arrowok="t"/>
            </v:shape>
            <v:shape id="_x0000_s13408" style="position:absolute;left:3111;top:-4486;width:29;height:0" coordorigin="3111,-4486" coordsize="29,0" path="m3111,-4486r29,e" filled="f" strokeweight=".82pt">
              <v:path arrowok="t"/>
            </v:shape>
            <v:shape id="_x0000_s13407" style="position:absolute;left:3168;top:-4486;width:29;height:0" coordorigin="3168,-4486" coordsize="29,0" path="m3168,-4486r29,e" filled="f" strokeweight=".82pt">
              <v:path arrowok="t"/>
            </v:shape>
            <v:shape id="_x0000_s13406" style="position:absolute;left:3226;top:-4486;width:29;height:0" coordorigin="3226,-4486" coordsize="29,0" path="m3226,-4486r29,e" filled="f" strokeweight=".82pt">
              <v:path arrowok="t"/>
            </v:shape>
            <v:shape id="_x0000_s13405" style="position:absolute;left:3284;top:-4486;width:29;height:0" coordorigin="3284,-4486" coordsize="29,0" path="m3284,-4486r28,e" filled="f" strokeweight=".82pt">
              <v:path arrowok="t"/>
            </v:shape>
            <v:shape id="_x0000_s13404" style="position:absolute;left:3341;top:-4486;width:29;height:0" coordorigin="3341,-4486" coordsize="29,0" path="m3341,-4486r29,e" filled="f" strokeweight=".82pt">
              <v:path arrowok="t"/>
            </v:shape>
            <v:shape id="_x0000_s13403" style="position:absolute;left:3399;top:-4486;width:29;height:0" coordorigin="3399,-4486" coordsize="29,0" path="m3399,-4486r29,e" filled="f" strokeweight=".82pt">
              <v:path arrowok="t"/>
            </v:shape>
            <v:shape id="_x0000_s13402" style="position:absolute;left:3457;top:-4486;width:29;height:0" coordorigin="3457,-4486" coordsize="29,0" path="m3457,-4486r29,e" filled="f" strokeweight=".82pt">
              <v:path arrowok="t"/>
            </v:shape>
            <v:shape id="_x0000_s13401" style="position:absolute;left:3515;top:-4486;width:29;height:0" coordorigin="3515,-4486" coordsize="29,0" path="m3515,-4486r28,e" filled="f" strokeweight=".82pt">
              <v:path arrowok="t"/>
            </v:shape>
            <v:shape id="_x0000_s13400" style="position:absolute;left:3572;top:-4486;width:29;height:0" coordorigin="3572,-4486" coordsize="29,0" path="m3572,-4486r29,e" filled="f" strokeweight=".82pt">
              <v:path arrowok="t"/>
            </v:shape>
            <v:shape id="_x0000_s13399" style="position:absolute;left:3630;top:-4486;width:29;height:0" coordorigin="3630,-4486" coordsize="29,0" path="m3630,-4486r29,e" filled="f" strokeweight=".82pt">
              <v:path arrowok="t"/>
            </v:shape>
            <v:shape id="_x0000_s13398" style="position:absolute;left:3687;top:-4486;width:29;height:0" coordorigin="3687,-4486" coordsize="29,0" path="m3687,-4486r29,e" filled="f" strokeweight=".82pt">
              <v:path arrowok="t"/>
            </v:shape>
            <v:shape id="_x0000_s13397" style="position:absolute;left:3745;top:-4486;width:29;height:0" coordorigin="3745,-4486" coordsize="29,0" path="m3745,-4486r29,e" filled="f" strokeweight=".82pt">
              <v:path arrowok="t"/>
            </v:shape>
            <v:shape id="_x0000_s13396" style="position:absolute;left:3803;top:-4486;width:29;height:0" coordorigin="3803,-4486" coordsize="29,0" path="m3803,-4486r28,e" filled="f" strokeweight=".82pt">
              <v:path arrowok="t"/>
            </v:shape>
            <v:shape id="_x0000_s13395" style="position:absolute;left:3860;top:-4486;width:29;height:0" coordorigin="3860,-4486" coordsize="29,0" path="m3860,-4486r29,e" filled="f" strokeweight=".82pt">
              <v:path arrowok="t"/>
            </v:shape>
            <v:shape id="_x0000_s13394" style="position:absolute;left:3918;top:-4486;width:29;height:0" coordorigin="3918,-4486" coordsize="29,0" path="m3918,-4486r29,e" filled="f" strokeweight=".82pt">
              <v:path arrowok="t"/>
            </v:shape>
            <v:shape id="_x0000_s13393" style="position:absolute;left:3975;top:-4486;width:29;height:0" coordorigin="3975,-4486" coordsize="29,0" path="m3975,-4486r29,e" filled="f" strokeweight=".82pt">
              <v:path arrowok="t"/>
            </v:shape>
            <v:shape id="_x0000_s13392" style="position:absolute;left:4033;top:-4486;width:29;height:0" coordorigin="4033,-4486" coordsize="29,0" path="m4033,-4486r29,e" filled="f" strokeweight=".82pt">
              <v:path arrowok="t"/>
            </v:shape>
            <v:shape id="_x0000_s13391" style="position:absolute;left:4091;top:-4486;width:29;height:0" coordorigin="4091,-4486" coordsize="29,0" path="m4091,-4486r28,e" filled="f" strokeweight=".82pt">
              <v:path arrowok="t"/>
            </v:shape>
            <v:shape id="_x0000_s13390" style="position:absolute;left:4148;top:-4486;width:29;height:0" coordorigin="4148,-4486" coordsize="29,0" path="m4148,-4486r29,e" filled="f" strokeweight=".82pt">
              <v:path arrowok="t"/>
            </v:shape>
            <v:shape id="_x0000_s13389" style="position:absolute;left:4206;top:-4486;width:29;height:0" coordorigin="4206,-4486" coordsize="29,0" path="m4206,-4486r29,e" filled="f" strokeweight=".82pt">
              <v:path arrowok="t"/>
            </v:shape>
            <v:shape id="_x0000_s13388" style="position:absolute;left:4263;top:-4486;width:29;height:0" coordorigin="4263,-4486" coordsize="29,0" path="m4263,-4486r29,e" filled="f" strokeweight=".82pt">
              <v:path arrowok="t"/>
            </v:shape>
            <v:shape id="_x0000_s13387" style="position:absolute;left:4321;top:-4486;width:29;height:0" coordorigin="4321,-4486" coordsize="29,0" path="m4321,-4486r29,e" filled="f" strokeweight=".82pt">
              <v:path arrowok="t"/>
            </v:shape>
            <v:shape id="_x0000_s13386" style="position:absolute;left:4379;top:-4486;width:29;height:0" coordorigin="4379,-4486" coordsize="29,0" path="m4379,-4486r28,e" filled="f" strokeweight=".82pt">
              <v:path arrowok="t"/>
            </v:shape>
            <v:shape id="_x0000_s13385" style="position:absolute;left:4436;top:-4486;width:29;height:0" coordorigin="4436,-4486" coordsize="29,0" path="m4436,-4486r29,e" filled="f" strokeweight=".82pt">
              <v:path arrowok="t"/>
            </v:shape>
            <v:shape id="_x0000_s13384" style="position:absolute;left:4494;top:-4486;width:29;height:0" coordorigin="4494,-4486" coordsize="29,0" path="m4494,-4486r29,e" filled="f" strokeweight=".82pt">
              <v:path arrowok="t"/>
            </v:shape>
            <v:shape id="_x0000_s13383" style="position:absolute;left:4551;top:-4486;width:29;height:0" coordorigin="4551,-4486" coordsize="29,0" path="m4551,-4486r29,e" filled="f" strokeweight=".82pt">
              <v:path arrowok="t"/>
            </v:shape>
            <v:shape id="_x0000_s13382" style="position:absolute;left:4609;top:-4486;width:29;height:0" coordorigin="4609,-4486" coordsize="29,0" path="m4609,-4486r29,e" filled="f" strokeweight=".82pt">
              <v:path arrowok="t"/>
            </v:shape>
            <v:shape id="_x0000_s13381" style="position:absolute;left:4667;top:-4486;width:29;height:0" coordorigin="4667,-4486" coordsize="29,0" path="m4667,-4486r28,e" filled="f" strokeweight=".82pt">
              <v:path arrowok="t"/>
            </v:shape>
            <v:shape id="_x0000_s13380" style="position:absolute;left:4724;top:-4486;width:29;height:0" coordorigin="4724,-4486" coordsize="29,0" path="m4724,-4486r29,e" filled="f" strokeweight=".82pt">
              <v:path arrowok="t"/>
            </v:shape>
            <v:shape id="_x0000_s13379" style="position:absolute;left:4782;top:-4486;width:29;height:0" coordorigin="4782,-4486" coordsize="29,0" path="m4782,-4486r29,e" filled="f" strokeweight=".82pt">
              <v:path arrowok="t"/>
            </v:shape>
            <v:shape id="_x0000_s13378" style="position:absolute;left:4839;top:-4486;width:29;height:0" coordorigin="4839,-4486" coordsize="29,0" path="m4839,-4486r29,e" filled="f" strokeweight=".82pt">
              <v:path arrowok="t"/>
            </v:shape>
            <v:shape id="_x0000_s13377" style="position:absolute;left:4897;top:-4486;width:29;height:0" coordorigin="4897,-4486" coordsize="29,0" path="m4897,-4486r29,e" filled="f" strokeweight=".82pt">
              <v:path arrowok="t"/>
            </v:shape>
            <v:shape id="_x0000_s13376" style="position:absolute;left:4955;top:-4486;width:29;height:0" coordorigin="4955,-4486" coordsize="29,0" path="m4955,-4486r28,e" filled="f" strokeweight=".82pt">
              <v:path arrowok="t"/>
            </v:shape>
            <v:shape id="_x0000_s13375" style="position:absolute;left:5012;top:-4486;width:29;height:0" coordorigin="5012,-4486" coordsize="29,0" path="m5012,-4486r29,e" filled="f" strokeweight=".82pt">
              <v:path arrowok="t"/>
            </v:shape>
            <v:shape id="_x0000_s13374" style="position:absolute;left:5070;top:-4486;width:29;height:0" coordorigin="5070,-4486" coordsize="29,0" path="m5070,-4486r29,e" filled="f" strokeweight=".82pt">
              <v:path arrowok="t"/>
            </v:shape>
            <v:shape id="_x0000_s13373" style="position:absolute;left:5127;top:-4486;width:29;height:0" coordorigin="5127,-4486" coordsize="29,0" path="m5127,-4486r29,e" filled="f" strokeweight=".82pt">
              <v:path arrowok="t"/>
            </v:shape>
            <v:shape id="_x0000_s13372" style="position:absolute;left:5185;top:-4486;width:29;height:0" coordorigin="5185,-4486" coordsize="29,0" path="m5185,-4486r29,e" filled="f" strokeweight=".82pt">
              <v:path arrowok="t"/>
            </v:shape>
            <v:shape id="_x0000_s13371" style="position:absolute;left:5243;top:-4486;width:29;height:0" coordorigin="5243,-4486" coordsize="29,0" path="m5243,-4486r28,e" filled="f" strokeweight=".82pt">
              <v:path arrowok="t"/>
            </v:shape>
            <v:shape id="_x0000_s13370" style="position:absolute;left:5300;top:-4486;width:29;height:0" coordorigin="5300,-4486" coordsize="29,0" path="m5300,-4486r29,e" filled="f" strokeweight=".82pt">
              <v:path arrowok="t"/>
            </v:shape>
            <v:shape id="_x0000_s13369" style="position:absolute;left:5358;top:-4486;width:29;height:0" coordorigin="5358,-4486" coordsize="29,0" path="m5358,-4486r29,e" filled="f" strokeweight=".82pt">
              <v:path arrowok="t"/>
            </v:shape>
            <v:shape id="_x0000_s13368" style="position:absolute;left:5415;top:-4486;width:29;height:0" coordorigin="5415,-4486" coordsize="29,0" path="m5415,-4486r29,e" filled="f" strokeweight=".82pt">
              <v:path arrowok="t"/>
            </v:shape>
            <v:shape id="_x0000_s13367" style="position:absolute;left:5473;top:-4486;width:29;height:0" coordorigin="5473,-4486" coordsize="29,0" path="m5473,-4486r29,e" filled="f" strokeweight=".82pt">
              <v:path arrowok="t"/>
            </v:shape>
            <v:shape id="_x0000_s13366" style="position:absolute;left:5531;top:-4486;width:29;height:0" coordorigin="5531,-4486" coordsize="29,0" path="m5531,-4486r28,e" filled="f" strokeweight=".82pt">
              <v:path arrowok="t"/>
            </v:shape>
            <v:shape id="_x0000_s13365" style="position:absolute;left:5588;top:-4486;width:29;height:0" coordorigin="5588,-4486" coordsize="29,0" path="m5588,-4486r29,e" filled="f" strokeweight=".82pt">
              <v:path arrowok="t"/>
            </v:shape>
            <v:shape id="_x0000_s13364" style="position:absolute;left:5646;top:-4486;width:29;height:0" coordorigin="5646,-4486" coordsize="29,0" path="m5646,-4486r29,e" filled="f" strokeweight=".82pt">
              <v:path arrowok="t"/>
            </v:shape>
            <v:shape id="_x0000_s13363" style="position:absolute;left:5703;top:-4486;width:29;height:0" coordorigin="5703,-4486" coordsize="29,0" path="m5703,-4486r29,e" filled="f" strokeweight=".82pt">
              <v:path arrowok="t"/>
            </v:shape>
            <v:shape id="_x0000_s13362" style="position:absolute;left:5761;top:-4486;width:29;height:0" coordorigin="5761,-4486" coordsize="29,0" path="m5761,-4486r29,e" filled="f" strokeweight=".82pt">
              <v:path arrowok="t"/>
            </v:shape>
            <v:shape id="_x0000_s13361" style="position:absolute;left:5819;top:-4486;width:29;height:0" coordorigin="5819,-4486" coordsize="29,0" path="m5819,-4486r29,e" filled="f" strokeweight=".82pt">
              <v:path arrowok="t"/>
            </v:shape>
            <v:shape id="_x0000_s13360" style="position:absolute;left:5877;top:-4486;width:29;height:0" coordorigin="5877,-4486" coordsize="29,0" path="m5877,-4486r28,e" filled="f" strokeweight=".82pt">
              <v:path arrowok="t"/>
            </v:shape>
            <v:shape id="_x0000_s13359" style="position:absolute;left:5934;top:-4486;width:29;height:0" coordorigin="5934,-4486" coordsize="29,0" path="m5934,-4486r29,e" filled="f" strokeweight=".82pt">
              <v:path arrowok="t"/>
            </v:shape>
            <v:shape id="_x0000_s13358" style="position:absolute;left:5992;top:-4486;width:29;height:0" coordorigin="5992,-4486" coordsize="29,0" path="m5992,-4486r29,e" filled="f" strokeweight=".82pt">
              <v:path arrowok="t"/>
            </v:shape>
            <v:shape id="_x0000_s13357" style="position:absolute;left:6049;top:-4486;width:29;height:0" coordorigin="6049,-4486" coordsize="29,0" path="m6049,-4486r29,e" filled="f" strokeweight=".82pt">
              <v:path arrowok="t"/>
            </v:shape>
            <v:shape id="_x0000_s13356" style="position:absolute;left:6107;top:-4486;width:29;height:0" coordorigin="6107,-4486" coordsize="29,0" path="m6107,-4486r29,e" filled="f" strokeweight=".82pt">
              <v:path arrowok="t"/>
            </v:shape>
            <v:shape id="_x0000_s13355" style="position:absolute;left:6165;top:-4486;width:29;height:0" coordorigin="6165,-4486" coordsize="29,0" path="m6165,-4486r28,e" filled="f" strokeweight=".82pt">
              <v:path arrowok="t"/>
            </v:shape>
            <v:shape id="_x0000_s13354" style="position:absolute;left:6222;top:-4486;width:29;height:0" coordorigin="6222,-4486" coordsize="29,0" path="m6222,-4486r29,e" filled="f" strokeweight=".82pt">
              <v:path arrowok="t"/>
            </v:shape>
            <v:shape id="_x0000_s13353" style="position:absolute;left:6280;top:-4486;width:29;height:0" coordorigin="6280,-4486" coordsize="29,0" path="m6280,-4486r29,e" filled="f" strokeweight=".82pt">
              <v:path arrowok="t"/>
            </v:shape>
            <v:shape id="_x0000_s13352" style="position:absolute;left:6337;top:-4486;width:29;height:0" coordorigin="6337,-4486" coordsize="29,0" path="m6337,-4486r29,e" filled="f" strokeweight=".82pt">
              <v:path arrowok="t"/>
            </v:shape>
            <v:shape id="_x0000_s13351" style="position:absolute;left:6395;top:-4486;width:29;height:0" coordorigin="6395,-4486" coordsize="29,0" path="m6395,-4486r29,e" filled="f" strokeweight=".82pt">
              <v:path arrowok="t"/>
            </v:shape>
            <v:shape id="_x0000_s13350" style="position:absolute;left:6453;top:-4486;width:29;height:0" coordorigin="6453,-4486" coordsize="29,0" path="m6453,-4486r28,e" filled="f" strokeweight=".82pt">
              <v:path arrowok="t"/>
            </v:shape>
            <v:shape id="_x0000_s13349" style="position:absolute;left:6510;top:-4486;width:29;height:0" coordorigin="6510,-4486" coordsize="29,0" path="m6510,-4486r29,e" filled="f" strokeweight=".82pt">
              <v:path arrowok="t"/>
            </v:shape>
            <v:shape id="_x0000_s13348" style="position:absolute;left:6568;top:-4486;width:29;height:0" coordorigin="6568,-4486" coordsize="29,0" path="m6568,-4486r29,e" filled="f" strokeweight=".82pt">
              <v:path arrowok="t"/>
            </v:shape>
            <v:shape id="_x0000_s13347" style="position:absolute;left:6625;top:-4486;width:29;height:0" coordorigin="6625,-4486" coordsize="29,0" path="m6625,-4486r29,e" filled="f" strokeweight=".82pt">
              <v:path arrowok="t"/>
            </v:shape>
            <v:shape id="_x0000_s13346" style="position:absolute;left:6683;top:-4486;width:29;height:0" coordorigin="6683,-4486" coordsize="29,0" path="m6683,-4486r29,e" filled="f" strokeweight=".82pt">
              <v:path arrowok="t"/>
            </v:shape>
            <v:shape id="_x0000_s13345" style="position:absolute;left:6741;top:-4486;width:29;height:0" coordorigin="6741,-4486" coordsize="29,0" path="m6741,-4486r28,e" filled="f" strokeweight=".82pt">
              <v:path arrowok="t"/>
            </v:shape>
            <v:shape id="_x0000_s13344" style="position:absolute;left:6798;top:-4486;width:29;height:0" coordorigin="6798,-4486" coordsize="29,0" path="m6798,-4486r29,e" filled="f" strokeweight=".82pt">
              <v:path arrowok="t"/>
            </v:shape>
            <v:shape id="_x0000_s13343" style="position:absolute;left:6856;top:-4486;width:29;height:0" coordorigin="6856,-4486" coordsize="29,0" path="m6856,-4486r29,e" filled="f" strokeweight=".82pt">
              <v:path arrowok="t"/>
            </v:shape>
            <v:shape id="_x0000_s13342" style="position:absolute;left:6913;top:-4486;width:29;height:0" coordorigin="6913,-4486" coordsize="29,0" path="m6913,-4486r29,e" filled="f" strokeweight=".82pt">
              <v:path arrowok="t"/>
            </v:shape>
            <v:shape id="_x0000_s13341" style="position:absolute;left:6971;top:-4486;width:29;height:0" coordorigin="6971,-4486" coordsize="29,0" path="m6971,-4486r29,e" filled="f" strokeweight=".82pt">
              <v:path arrowok="t"/>
            </v:shape>
            <v:shape id="_x0000_s13340" style="position:absolute;left:7029;top:-4486;width:29;height:0" coordorigin="7029,-4486" coordsize="29,0" path="m7029,-4486r28,e" filled="f" strokeweight=".82pt">
              <v:path arrowok="t"/>
            </v:shape>
            <v:shape id="_x0000_s13339" style="position:absolute;left:7086;top:-4486;width:29;height:0" coordorigin="7086,-4486" coordsize="29,0" path="m7086,-4486r29,e" filled="f" strokeweight=".82pt">
              <v:path arrowok="t"/>
            </v:shape>
            <v:shape id="_x0000_s13338" style="position:absolute;left:7144;top:-4486;width:29;height:0" coordorigin="7144,-4486" coordsize="29,0" path="m7144,-4486r29,e" filled="f" strokeweight=".82pt">
              <v:path arrowok="t"/>
            </v:shape>
            <v:shape id="_x0000_s13337" style="position:absolute;left:7201;top:-4486;width:29;height:0" coordorigin="7201,-4486" coordsize="29,0" path="m7201,-4486r29,e" filled="f" strokeweight=".82pt">
              <v:path arrowok="t"/>
            </v:shape>
            <v:shape id="_x0000_s13336" style="position:absolute;left:7259;top:-4486;width:29;height:0" coordorigin="7259,-4486" coordsize="29,0" path="m7259,-4486r29,e" filled="f" strokeweight=".82pt">
              <v:path arrowok="t"/>
            </v:shape>
            <v:shape id="_x0000_s13335" style="position:absolute;left:7317;top:-4486;width:29;height:0" coordorigin="7317,-4486" coordsize="29,0" path="m7317,-4486r28,e" filled="f" strokeweight=".82pt">
              <v:path arrowok="t"/>
            </v:shape>
            <v:shape id="_x0000_s13334" style="position:absolute;left:7374;top:-4486;width:29;height:0" coordorigin="7374,-4486" coordsize="29,0" path="m7374,-4486r29,e" filled="f" strokeweight=".82pt">
              <v:path arrowok="t"/>
            </v:shape>
            <v:shape id="_x0000_s13333" style="position:absolute;left:7432;top:-4486;width:29;height:0" coordorigin="7432,-4486" coordsize="29,0" path="m7432,-4486r29,e" filled="f" strokeweight=".82pt">
              <v:path arrowok="t"/>
            </v:shape>
            <v:shape id="_x0000_s13332" style="position:absolute;left:7489;top:-4486;width:29;height:0" coordorigin="7489,-4486" coordsize="29,0" path="m7489,-4486r29,e" filled="f" strokeweight=".82pt">
              <v:path arrowok="t"/>
            </v:shape>
            <v:shape id="_x0000_s13331" style="position:absolute;left:7547;top:-4486;width:29;height:0" coordorigin="7547,-4486" coordsize="29,0" path="m7547,-4486r29,e" filled="f" strokeweight=".82pt">
              <v:path arrowok="t"/>
            </v:shape>
            <v:shape id="_x0000_s13330" style="position:absolute;left:7605;top:-4486;width:29;height:0" coordorigin="7605,-4486" coordsize="29,0" path="m7605,-4486r28,e" filled="f" strokeweight=".82pt">
              <v:path arrowok="t"/>
            </v:shape>
            <v:shape id="_x0000_s13329" style="position:absolute;left:7662;top:-4486;width:29;height:0" coordorigin="7662,-4486" coordsize="29,0" path="m7662,-4486r29,e" filled="f" strokeweight=".82pt">
              <v:path arrowok="t"/>
            </v:shape>
            <v:shape id="_x0000_s13328" style="position:absolute;left:7720;top:-4486;width:29;height:0" coordorigin="7720,-4486" coordsize="29,0" path="m7720,-4486r29,e" filled="f" strokeweight=".82pt">
              <v:path arrowok="t"/>
            </v:shape>
            <v:shape id="_x0000_s13327" style="position:absolute;left:7777;top:-4486;width:29;height:0" coordorigin="7777,-4486" coordsize="29,0" path="m7777,-4486r29,e" filled="f" strokeweight=".82pt">
              <v:path arrowok="t"/>
            </v:shape>
            <v:shape id="_x0000_s13326" style="position:absolute;left:7835;top:-4486;width:29;height:0" coordorigin="7835,-4486" coordsize="29,0" path="m7835,-4486r29,e" filled="f" strokeweight=".82pt">
              <v:path arrowok="t"/>
            </v:shape>
            <v:shape id="_x0000_s13325" style="position:absolute;left:7893;top:-4486;width:29;height:0" coordorigin="7893,-4486" coordsize="29,0" path="m7893,-4486r28,e" filled="f" strokeweight=".82pt">
              <v:path arrowok="t"/>
            </v:shape>
            <v:shape id="_x0000_s13324" style="position:absolute;left:7950;top:-4486;width:29;height:0" coordorigin="7950,-4486" coordsize="29,0" path="m7950,-4486r29,e" filled="f" strokeweight=".82pt">
              <v:path arrowok="t"/>
            </v:shape>
            <v:shape id="_x0000_s13323" style="position:absolute;left:8008;top:-4486;width:29;height:0" coordorigin="8008,-4486" coordsize="29,0" path="m8008,-4486r29,e" filled="f" strokeweight=".82pt">
              <v:path arrowok="t"/>
            </v:shape>
            <v:shape id="_x0000_s13322" style="position:absolute;left:8065;top:-4486;width:29;height:0" coordorigin="8065,-4486" coordsize="29,0" path="m8065,-4486r29,e" filled="f" strokeweight=".82pt">
              <v:path arrowok="t"/>
            </v:shape>
            <v:shape id="_x0000_s13321" style="position:absolute;left:8124;top:-4486;width:29;height:0" coordorigin="8124,-4486" coordsize="29,0" path="m8124,-4486r28,e" filled="f" strokeweight=".82pt">
              <v:path arrowok="t"/>
            </v:shape>
            <v:shape id="_x0000_s13320" style="position:absolute;left:8181;top:-4486;width:29;height:0" coordorigin="8181,-4486" coordsize="29,0" path="m8181,-4486r29,e" filled="f" strokeweight=".82pt">
              <v:path arrowok="t"/>
            </v:shape>
            <v:shape id="_x0000_s13319" style="position:absolute;left:8239;top:-4486;width:29;height:0" coordorigin="8239,-4486" coordsize="29,0" path="m8239,-4486r29,e" filled="f" strokeweight=".82pt">
              <v:path arrowok="t"/>
            </v:shape>
            <v:shape id="_x0000_s13318" style="position:absolute;left:8296;top:-4486;width:29;height:0" coordorigin="8296,-4486" coordsize="29,0" path="m8296,-4486r29,e" filled="f" strokeweight=".82pt">
              <v:path arrowok="t"/>
            </v:shape>
            <v:shape id="_x0000_s13317" style="position:absolute;left:8354;top:-4486;width:29;height:0" coordorigin="8354,-4486" coordsize="29,0" path="m8354,-4486r29,e" filled="f" strokeweight=".82pt">
              <v:path arrowok="t"/>
            </v:shape>
            <v:shape id="_x0000_s13316" style="position:absolute;left:8412;top:-4486;width:29;height:0" coordorigin="8412,-4486" coordsize="29,0" path="m8412,-4486r28,e" filled="f" strokeweight=".82pt">
              <v:path arrowok="t"/>
            </v:shape>
            <v:shape id="_x0000_s13315" style="position:absolute;left:8469;top:-4486;width:29;height:0" coordorigin="8469,-4486" coordsize="29,0" path="m8469,-4486r29,e" filled="f" strokeweight=".82pt">
              <v:path arrowok="t"/>
            </v:shape>
            <v:shape id="_x0000_s13314" style="position:absolute;left:8527;top:-4486;width:29;height:0" coordorigin="8527,-4486" coordsize="29,0" path="m8527,-4486r29,e" filled="f" strokeweight=".82pt">
              <v:path arrowok="t"/>
            </v:shape>
            <v:shape id="_x0000_s13313" style="position:absolute;left:8584;top:-4486;width:29;height:0" coordorigin="8584,-4486" coordsize="29,0" path="m8584,-4486r29,e" filled="f" strokeweight=".82pt">
              <v:path arrowok="t"/>
            </v:shape>
            <v:shape id="_x0000_s13312" style="position:absolute;left:8642;top:-4486;width:29;height:0" coordorigin="8642,-4486" coordsize="29,0" path="m8642,-4486r29,e" filled="f" strokeweight=".82pt">
              <v:path arrowok="t"/>
            </v:shape>
            <v:shape id="_x0000_s13311" style="position:absolute;left:8700;top:-4486;width:29;height:0" coordorigin="8700,-4486" coordsize="29,0" path="m8700,-4486r28,e" filled="f" strokeweight=".82pt">
              <v:path arrowok="t"/>
            </v:shape>
            <v:shape id="_x0000_s13310" style="position:absolute;left:8757;top:-4486;width:29;height:0" coordorigin="8757,-4486" coordsize="29,0" path="m8757,-4486r29,e" filled="f" strokeweight=".82pt">
              <v:path arrowok="t"/>
            </v:shape>
            <v:shape id="_x0000_s13309" style="position:absolute;left:8815;top:-4486;width:29;height:0" coordorigin="8815,-4486" coordsize="29,0" path="m8815,-4486r29,e" filled="f" strokeweight=".82pt">
              <v:path arrowok="t"/>
            </v:shape>
            <v:shape id="_x0000_s13308" style="position:absolute;left:8872;top:-4486;width:29;height:0" coordorigin="8872,-4486" coordsize="29,0" path="m8872,-4486r29,e" filled="f" strokeweight=".82pt">
              <v:path arrowok="t"/>
            </v:shape>
            <v:shape id="_x0000_s13307" style="position:absolute;left:8930;top:-4486;width:29;height:0" coordorigin="8930,-4486" coordsize="29,0" path="m8930,-4486r29,e" filled="f" strokeweight=".82pt">
              <v:path arrowok="t"/>
            </v:shape>
            <v:shape id="_x0000_s13306" style="position:absolute;left:8988;top:-4486;width:29;height:0" coordorigin="8988,-4486" coordsize="29,0" path="m8988,-4486r28,e" filled="f" strokeweight=".82pt">
              <v:path arrowok="t"/>
            </v:shape>
            <v:shape id="_x0000_s13305" style="position:absolute;left:9045;top:-4486;width:29;height:0" coordorigin="9045,-4486" coordsize="29,0" path="m9045,-4486r29,e" filled="f" strokeweight=".82pt">
              <v:path arrowok="t"/>
            </v:shape>
            <v:shape id="_x0000_s13304" style="position:absolute;left:9103;top:-4486;width:29;height:0" coordorigin="9103,-4486" coordsize="29,0" path="m9103,-4486r29,e" filled="f" strokeweight=".82pt">
              <v:path arrowok="t"/>
            </v:shape>
            <v:shape id="_x0000_s13303" style="position:absolute;left:9160;top:-4486;width:29;height:0" coordorigin="9160,-4486" coordsize="29,0" path="m9160,-4486r29,e" filled="f" strokeweight=".82pt">
              <v:path arrowok="t"/>
            </v:shape>
            <v:shape id="_x0000_s13302" style="position:absolute;left:9218;top:-4486;width:29;height:0" coordorigin="9218,-4486" coordsize="29,0" path="m9218,-4486r29,e" filled="f" strokeweight=".82pt">
              <v:path arrowok="t"/>
            </v:shape>
            <v:shape id="_x0000_s13301" style="position:absolute;left:9276;top:-4486;width:29;height:0" coordorigin="9276,-4486" coordsize="29,0" path="m9276,-4486r28,e" filled="f" strokeweight=".82pt">
              <v:path arrowok="t"/>
            </v:shape>
            <v:shape id="_x0000_s13300" style="position:absolute;left:9333;top:-4486;width:29;height:0" coordorigin="9333,-4486" coordsize="29,0" path="m9333,-4486r29,e" filled="f" strokeweight=".82pt">
              <v:path arrowok="t"/>
            </v:shape>
            <v:shape id="_x0000_s13299" style="position:absolute;left:9391;top:-4486;width:29;height:0" coordorigin="9391,-4486" coordsize="29,0" path="m9391,-4486r29,e" filled="f" strokeweight=".82pt">
              <v:path arrowok="t"/>
            </v:shape>
            <v:shape id="_x0000_s13298" style="position:absolute;left:9448;top:-4486;width:29;height:0" coordorigin="9448,-4486" coordsize="29,0" path="m9448,-4486r29,e" filled="f" strokeweight=".82pt">
              <v:path arrowok="t"/>
            </v:shape>
            <v:shape id="_x0000_s13297" style="position:absolute;left:9506;top:-4486;width:29;height:0" coordorigin="9506,-4486" coordsize="29,0" path="m9506,-4486r29,e" filled="f" strokeweight=".82pt">
              <v:path arrowok="t"/>
            </v:shape>
            <v:shape id="_x0000_s13296" style="position:absolute;left:9564;top:-4486;width:29;height:0" coordorigin="9564,-4486" coordsize="29,0" path="m9564,-4486r28,e" filled="f" strokeweight=".82pt">
              <v:path arrowok="t"/>
            </v:shape>
            <v:shape id="_x0000_s13295" style="position:absolute;left:9621;top:-4486;width:29;height:0" coordorigin="9621,-4486" coordsize="29,0" path="m9621,-4486r29,e" filled="f" strokeweight=".82pt">
              <v:path arrowok="t"/>
            </v:shape>
            <v:shape id="_x0000_s13294" style="position:absolute;left:9679;top:-4486;width:29;height:0" coordorigin="9679,-4486" coordsize="29,0" path="m9679,-4486r29,e" filled="f" strokeweight=".82pt">
              <v:path arrowok="t"/>
            </v:shape>
            <v:shape id="_x0000_s13293" style="position:absolute;left:9736;top:-4486;width:29;height:0" coordorigin="9736,-4486" coordsize="29,0" path="m9736,-4486r29,e" filled="f" strokeweight=".82pt">
              <v:path arrowok="t"/>
            </v:shape>
            <v:shape id="_x0000_s13292" style="position:absolute;left:9794;top:-4486;width:29;height:0" coordorigin="9794,-4486" coordsize="29,0" path="m9794,-4486r29,e" filled="f" strokeweight=".82pt">
              <v:path arrowok="t"/>
            </v:shape>
            <v:shape id="_x0000_s13291" style="position:absolute;left:9852;top:-4486;width:29;height:0" coordorigin="9852,-4486" coordsize="29,0" path="m9852,-4486r28,e" filled="f" strokeweight=".82pt">
              <v:path arrowok="t"/>
            </v:shape>
            <v:shape id="_x0000_s13290" style="position:absolute;left:9909;top:-4486;width:29;height:0" coordorigin="9909,-4486" coordsize="29,0" path="m9909,-4486r29,e" filled="f" strokeweight=".82pt">
              <v:path arrowok="t"/>
            </v:shape>
            <v:shape id="_x0000_s13289" style="position:absolute;left:9967;top:-4486;width:29;height:0" coordorigin="9967,-4486" coordsize="29,0" path="m9967,-4486r29,e" filled="f" strokeweight=".82pt">
              <v:path arrowok="t"/>
            </v:shape>
            <v:shape id="_x0000_s13288" style="position:absolute;left:10024;top:-4486;width:29;height:0" coordorigin="10024,-4486" coordsize="29,0" path="m10024,-4486r29,e" filled="f" strokeweight=".82pt">
              <v:path arrowok="t"/>
            </v:shape>
            <w10:wrap anchorx="page"/>
          </v:group>
        </w:pict>
      </w:r>
      <w:r>
        <w:pict>
          <v:group id="_x0000_s13136" style="position:absolute;left:0;text-align:left;margin-left:71.6pt;margin-top:-204.5pt;width:431.45pt;height:.8pt;z-index:-34461;mso-position-horizontal-relative:page" coordorigin="1432,-4090" coordsize="8629,16">
            <v:shape id="_x0000_s13286" style="position:absolute;left:1440;top:-4082;width:29;height:0" coordorigin="1440,-4082" coordsize="29,0" path="m1440,-4082r29,e" filled="f" strokeweight=".82pt">
              <v:path arrowok="t"/>
            </v:shape>
            <v:shape id="_x0000_s13285" style="position:absolute;left:1498;top:-4082;width:29;height:0" coordorigin="1498,-4082" coordsize="29,0" path="m1498,-4082r29,e" filled="f" strokeweight=".82pt">
              <v:path arrowok="t"/>
            </v:shape>
            <v:shape id="_x0000_s13284" style="position:absolute;left:1556;top:-4082;width:29;height:0" coordorigin="1556,-4082" coordsize="29,0" path="m1556,-4082r28,e" filled="f" strokeweight=".82pt">
              <v:path arrowok="t"/>
            </v:shape>
            <v:shape id="_x0000_s13283" style="position:absolute;left:1613;top:-4082;width:29;height:0" coordorigin="1613,-4082" coordsize="29,0" path="m1613,-4082r29,e" filled="f" strokeweight=".82pt">
              <v:path arrowok="t"/>
            </v:shape>
            <v:shape id="_x0000_s13282" style="position:absolute;left:1671;top:-4082;width:29;height:0" coordorigin="1671,-4082" coordsize="29,0" path="m1671,-4082r29,e" filled="f" strokeweight=".82pt">
              <v:path arrowok="t"/>
            </v:shape>
            <v:shape id="_x0000_s13281" style="position:absolute;left:1728;top:-4082;width:29;height:0" coordorigin="1728,-4082" coordsize="29,0" path="m1728,-4082r29,e" filled="f" strokeweight=".82pt">
              <v:path arrowok="t"/>
            </v:shape>
            <v:shape id="_x0000_s13280" style="position:absolute;left:1786;top:-4082;width:29;height:0" coordorigin="1786,-4082" coordsize="29,0" path="m1786,-4082r29,e" filled="f" strokeweight=".82pt">
              <v:path arrowok="t"/>
            </v:shape>
            <v:shape id="_x0000_s13279" style="position:absolute;left:1844;top:-4082;width:29;height:0" coordorigin="1844,-4082" coordsize="29,0" path="m1844,-4082r28,e" filled="f" strokeweight=".82pt">
              <v:path arrowok="t"/>
            </v:shape>
            <v:shape id="_x0000_s13278" style="position:absolute;left:1901;top:-4082;width:29;height:0" coordorigin="1901,-4082" coordsize="29,0" path="m1901,-4082r29,e" filled="f" strokeweight=".82pt">
              <v:path arrowok="t"/>
            </v:shape>
            <v:shape id="_x0000_s13277" style="position:absolute;left:1959;top:-4082;width:29;height:0" coordorigin="1959,-4082" coordsize="29,0" path="m1959,-4082r29,e" filled="f" strokeweight=".82pt">
              <v:path arrowok="t"/>
            </v:shape>
            <v:shape id="_x0000_s13276" style="position:absolute;left:2016;top:-4082;width:29;height:0" coordorigin="2016,-4082" coordsize="29,0" path="m2016,-4082r29,e" filled="f" strokeweight=".82pt">
              <v:path arrowok="t"/>
            </v:shape>
            <v:shape id="_x0000_s13275" style="position:absolute;left:2074;top:-4082;width:29;height:0" coordorigin="2074,-4082" coordsize="29,0" path="m2074,-4082r29,e" filled="f" strokeweight=".82pt">
              <v:path arrowok="t"/>
            </v:shape>
            <v:shape id="_x0000_s13274" style="position:absolute;left:2132;top:-4082;width:29;height:0" coordorigin="2132,-4082" coordsize="29,0" path="m2132,-4082r28,e" filled="f" strokeweight=".82pt">
              <v:path arrowok="t"/>
            </v:shape>
            <v:shape id="_x0000_s13273" style="position:absolute;left:2189;top:-4082;width:29;height:0" coordorigin="2189,-4082" coordsize="29,0" path="m2189,-4082r29,e" filled="f" strokeweight=".82pt">
              <v:path arrowok="t"/>
            </v:shape>
            <v:shape id="_x0000_s13272" style="position:absolute;left:2247;top:-4082;width:29;height:0" coordorigin="2247,-4082" coordsize="29,0" path="m2247,-4082r29,e" filled="f" strokeweight=".82pt">
              <v:path arrowok="t"/>
            </v:shape>
            <v:shape id="_x0000_s13271" style="position:absolute;left:2304;top:-4082;width:29;height:0" coordorigin="2304,-4082" coordsize="29,0" path="m2304,-4082r29,e" filled="f" strokeweight=".82pt">
              <v:path arrowok="t"/>
            </v:shape>
            <v:shape id="_x0000_s13270" style="position:absolute;left:2362;top:-4082;width:29;height:0" coordorigin="2362,-4082" coordsize="29,0" path="m2362,-4082r29,e" filled="f" strokeweight=".82pt">
              <v:path arrowok="t"/>
            </v:shape>
            <v:shape id="_x0000_s13269" style="position:absolute;left:2420;top:-4082;width:29;height:0" coordorigin="2420,-4082" coordsize="29,0" path="m2420,-4082r28,e" filled="f" strokeweight=".82pt">
              <v:path arrowok="t"/>
            </v:shape>
            <v:shape id="_x0000_s13268" style="position:absolute;left:2477;top:-4082;width:29;height:0" coordorigin="2477,-4082" coordsize="29,0" path="m2477,-4082r29,e" filled="f" strokeweight=".82pt">
              <v:path arrowok="t"/>
            </v:shape>
            <v:shape id="_x0000_s13267" style="position:absolute;left:2535;top:-4082;width:29;height:0" coordorigin="2535,-4082" coordsize="29,0" path="m2535,-4082r29,e" filled="f" strokeweight=".82pt">
              <v:path arrowok="t"/>
            </v:shape>
            <v:shape id="_x0000_s13266" style="position:absolute;left:2592;top:-4082;width:29;height:0" coordorigin="2592,-4082" coordsize="29,0" path="m2592,-4082r29,e" filled="f" strokeweight=".82pt">
              <v:path arrowok="t"/>
            </v:shape>
            <v:shape id="_x0000_s13265" style="position:absolute;left:2650;top:-4082;width:29;height:0" coordorigin="2650,-4082" coordsize="29,0" path="m2650,-4082r29,e" filled="f" strokeweight=".82pt">
              <v:path arrowok="t"/>
            </v:shape>
            <v:shape id="_x0000_s13264" style="position:absolute;left:2708;top:-4082;width:29;height:0" coordorigin="2708,-4082" coordsize="29,0" path="m2708,-4082r28,e" filled="f" strokeweight=".82pt">
              <v:path arrowok="t"/>
            </v:shape>
            <v:shape id="_x0000_s13263" style="position:absolute;left:2765;top:-4082;width:29;height:0" coordorigin="2765,-4082" coordsize="29,0" path="m2765,-4082r29,e" filled="f" strokeweight=".82pt">
              <v:path arrowok="t"/>
            </v:shape>
            <v:shape id="_x0000_s13262" style="position:absolute;left:2823;top:-4082;width:29;height:0" coordorigin="2823,-4082" coordsize="29,0" path="m2823,-4082r29,e" filled="f" strokeweight=".82pt">
              <v:path arrowok="t"/>
            </v:shape>
            <v:shape id="_x0000_s13261" style="position:absolute;left:2880;top:-4082;width:29;height:0" coordorigin="2880,-4082" coordsize="29,0" path="m2880,-4082r29,e" filled="f" strokeweight=".82pt">
              <v:path arrowok="t"/>
            </v:shape>
            <v:shape id="_x0000_s13260" style="position:absolute;left:2938;top:-4082;width:29;height:0" coordorigin="2938,-4082" coordsize="29,0" path="m2938,-4082r29,e" filled="f" strokeweight=".82pt">
              <v:path arrowok="t"/>
            </v:shape>
            <v:shape id="_x0000_s13259" style="position:absolute;left:2996;top:-4082;width:29;height:0" coordorigin="2996,-4082" coordsize="29,0" path="m2996,-4082r28,e" filled="f" strokeweight=".82pt">
              <v:path arrowok="t"/>
            </v:shape>
            <v:shape id="_x0000_s13258" style="position:absolute;left:3053;top:-4082;width:29;height:0" coordorigin="3053,-4082" coordsize="29,0" path="m3053,-4082r29,e" filled="f" strokeweight=".82pt">
              <v:path arrowok="t"/>
            </v:shape>
            <v:shape id="_x0000_s13257" style="position:absolute;left:3111;top:-4082;width:29;height:0" coordorigin="3111,-4082" coordsize="29,0" path="m3111,-4082r29,e" filled="f" strokeweight=".82pt">
              <v:path arrowok="t"/>
            </v:shape>
            <v:shape id="_x0000_s13256" style="position:absolute;left:3168;top:-4082;width:29;height:0" coordorigin="3168,-4082" coordsize="29,0" path="m3168,-4082r29,e" filled="f" strokeweight=".82pt">
              <v:path arrowok="t"/>
            </v:shape>
            <v:shape id="_x0000_s13255" style="position:absolute;left:3226;top:-4082;width:29;height:0" coordorigin="3226,-4082" coordsize="29,0" path="m3226,-4082r29,e" filled="f" strokeweight=".82pt">
              <v:path arrowok="t"/>
            </v:shape>
            <v:shape id="_x0000_s13254" style="position:absolute;left:3284;top:-4082;width:29;height:0" coordorigin="3284,-4082" coordsize="29,0" path="m3284,-4082r28,e" filled="f" strokeweight=".82pt">
              <v:path arrowok="t"/>
            </v:shape>
            <v:shape id="_x0000_s13253" style="position:absolute;left:3341;top:-4082;width:29;height:0" coordorigin="3341,-4082" coordsize="29,0" path="m3341,-4082r29,e" filled="f" strokeweight=".82pt">
              <v:path arrowok="t"/>
            </v:shape>
            <v:shape id="_x0000_s13252" style="position:absolute;left:3399;top:-4082;width:29;height:0" coordorigin="3399,-4082" coordsize="29,0" path="m3399,-4082r29,e" filled="f" strokeweight=".82pt">
              <v:path arrowok="t"/>
            </v:shape>
            <v:shape id="_x0000_s13251" style="position:absolute;left:3457;top:-4082;width:29;height:0" coordorigin="3457,-4082" coordsize="29,0" path="m3457,-4082r29,e" filled="f" strokeweight=".82pt">
              <v:path arrowok="t"/>
            </v:shape>
            <v:shape id="_x0000_s13250" style="position:absolute;left:3515;top:-4082;width:29;height:0" coordorigin="3515,-4082" coordsize="29,0" path="m3515,-4082r28,e" filled="f" strokeweight=".82pt">
              <v:path arrowok="t"/>
            </v:shape>
            <v:shape id="_x0000_s13249" style="position:absolute;left:3572;top:-4082;width:29;height:0" coordorigin="3572,-4082" coordsize="29,0" path="m3572,-4082r29,e" filled="f" strokeweight=".82pt">
              <v:path arrowok="t"/>
            </v:shape>
            <v:shape id="_x0000_s13248" style="position:absolute;left:3630;top:-4082;width:29;height:0" coordorigin="3630,-4082" coordsize="29,0" path="m3630,-4082r29,e" filled="f" strokeweight=".82pt">
              <v:path arrowok="t"/>
            </v:shape>
            <v:shape id="_x0000_s13247" style="position:absolute;left:3687;top:-4082;width:29;height:0" coordorigin="3687,-4082" coordsize="29,0" path="m3687,-4082r29,e" filled="f" strokeweight=".82pt">
              <v:path arrowok="t"/>
            </v:shape>
            <v:shape id="_x0000_s13246" style="position:absolute;left:3745;top:-4082;width:29;height:0" coordorigin="3745,-4082" coordsize="29,0" path="m3745,-4082r29,e" filled="f" strokeweight=".82pt">
              <v:path arrowok="t"/>
            </v:shape>
            <v:shape id="_x0000_s13245" style="position:absolute;left:3803;top:-4082;width:29;height:0" coordorigin="3803,-4082" coordsize="29,0" path="m3803,-4082r28,e" filled="f" strokeweight=".82pt">
              <v:path arrowok="t"/>
            </v:shape>
            <v:shape id="_x0000_s13244" style="position:absolute;left:3860;top:-4082;width:29;height:0" coordorigin="3860,-4082" coordsize="29,0" path="m3860,-4082r29,e" filled="f" strokeweight=".82pt">
              <v:path arrowok="t"/>
            </v:shape>
            <v:shape id="_x0000_s13243" style="position:absolute;left:3918;top:-4082;width:29;height:0" coordorigin="3918,-4082" coordsize="29,0" path="m3918,-4082r29,e" filled="f" strokeweight=".82pt">
              <v:path arrowok="t"/>
            </v:shape>
            <v:shape id="_x0000_s13242" style="position:absolute;left:3975;top:-4082;width:29;height:0" coordorigin="3975,-4082" coordsize="29,0" path="m3975,-4082r29,e" filled="f" strokeweight=".82pt">
              <v:path arrowok="t"/>
            </v:shape>
            <v:shape id="_x0000_s13241" style="position:absolute;left:4033;top:-4082;width:29;height:0" coordorigin="4033,-4082" coordsize="29,0" path="m4033,-4082r29,e" filled="f" strokeweight=".82pt">
              <v:path arrowok="t"/>
            </v:shape>
            <v:shape id="_x0000_s13240" style="position:absolute;left:4091;top:-4082;width:29;height:0" coordorigin="4091,-4082" coordsize="29,0" path="m4091,-4082r28,e" filled="f" strokeweight=".82pt">
              <v:path arrowok="t"/>
            </v:shape>
            <v:shape id="_x0000_s13239" style="position:absolute;left:4148;top:-4082;width:29;height:0" coordorigin="4148,-4082" coordsize="29,0" path="m4148,-4082r29,e" filled="f" strokeweight=".82pt">
              <v:path arrowok="t"/>
            </v:shape>
            <v:shape id="_x0000_s13238" style="position:absolute;left:4206;top:-4082;width:29;height:0" coordorigin="4206,-4082" coordsize="29,0" path="m4206,-4082r29,e" filled="f" strokeweight=".82pt">
              <v:path arrowok="t"/>
            </v:shape>
            <v:shape id="_x0000_s13237" style="position:absolute;left:4263;top:-4082;width:29;height:0" coordorigin="4263,-4082" coordsize="29,0" path="m4263,-4082r29,e" filled="f" strokeweight=".82pt">
              <v:path arrowok="t"/>
            </v:shape>
            <v:shape id="_x0000_s13236" style="position:absolute;left:4321;top:-4082;width:29;height:0" coordorigin="4321,-4082" coordsize="29,0" path="m4321,-4082r29,e" filled="f" strokeweight=".82pt">
              <v:path arrowok="t"/>
            </v:shape>
            <v:shape id="_x0000_s13235" style="position:absolute;left:4379;top:-4082;width:29;height:0" coordorigin="4379,-4082" coordsize="29,0" path="m4379,-4082r28,e" filled="f" strokeweight=".82pt">
              <v:path arrowok="t"/>
            </v:shape>
            <v:shape id="_x0000_s13234" style="position:absolute;left:4436;top:-4082;width:29;height:0" coordorigin="4436,-4082" coordsize="29,0" path="m4436,-4082r29,e" filled="f" strokeweight=".82pt">
              <v:path arrowok="t"/>
            </v:shape>
            <v:shape id="_x0000_s13233" style="position:absolute;left:4494;top:-4082;width:29;height:0" coordorigin="4494,-4082" coordsize="29,0" path="m4494,-4082r29,e" filled="f" strokeweight=".82pt">
              <v:path arrowok="t"/>
            </v:shape>
            <v:shape id="_x0000_s13232" style="position:absolute;left:4551;top:-4082;width:29;height:0" coordorigin="4551,-4082" coordsize="29,0" path="m4551,-4082r29,e" filled="f" strokeweight=".82pt">
              <v:path arrowok="t"/>
            </v:shape>
            <v:shape id="_x0000_s13231" style="position:absolute;left:4609;top:-4082;width:29;height:0" coordorigin="4609,-4082" coordsize="29,0" path="m4609,-4082r29,e" filled="f" strokeweight=".82pt">
              <v:path arrowok="t"/>
            </v:shape>
            <v:shape id="_x0000_s13230" style="position:absolute;left:4667;top:-4082;width:29;height:0" coordorigin="4667,-4082" coordsize="29,0" path="m4667,-4082r28,e" filled="f" strokeweight=".82pt">
              <v:path arrowok="t"/>
            </v:shape>
            <v:shape id="_x0000_s13229" style="position:absolute;left:4724;top:-4082;width:29;height:0" coordorigin="4724,-4082" coordsize="29,0" path="m4724,-4082r29,e" filled="f" strokeweight=".82pt">
              <v:path arrowok="t"/>
            </v:shape>
            <v:shape id="_x0000_s13228" style="position:absolute;left:4782;top:-4082;width:29;height:0" coordorigin="4782,-4082" coordsize="29,0" path="m4782,-4082r29,e" filled="f" strokeweight=".82pt">
              <v:path arrowok="t"/>
            </v:shape>
            <v:shape id="_x0000_s13227" style="position:absolute;left:4839;top:-4082;width:29;height:0" coordorigin="4839,-4082" coordsize="29,0" path="m4839,-4082r29,e" filled="f" strokeweight=".82pt">
              <v:path arrowok="t"/>
            </v:shape>
            <v:shape id="_x0000_s13226" style="position:absolute;left:4897;top:-4082;width:29;height:0" coordorigin="4897,-4082" coordsize="29,0" path="m4897,-4082r29,e" filled="f" strokeweight=".82pt">
              <v:path arrowok="t"/>
            </v:shape>
            <v:shape id="_x0000_s13225" style="position:absolute;left:4955;top:-4082;width:29;height:0" coordorigin="4955,-4082" coordsize="29,0" path="m4955,-4082r28,e" filled="f" strokeweight=".82pt">
              <v:path arrowok="t"/>
            </v:shape>
            <v:shape id="_x0000_s13224" style="position:absolute;left:5012;top:-4082;width:29;height:0" coordorigin="5012,-4082" coordsize="29,0" path="m5012,-4082r29,e" filled="f" strokeweight=".82pt">
              <v:path arrowok="t"/>
            </v:shape>
            <v:shape id="_x0000_s13223" style="position:absolute;left:5070;top:-4082;width:29;height:0" coordorigin="5070,-4082" coordsize="29,0" path="m5070,-4082r29,e" filled="f" strokeweight=".82pt">
              <v:path arrowok="t"/>
            </v:shape>
            <v:shape id="_x0000_s13222" style="position:absolute;left:5127;top:-4082;width:29;height:0" coordorigin="5127,-4082" coordsize="29,0" path="m5127,-4082r29,e" filled="f" strokeweight=".82pt">
              <v:path arrowok="t"/>
            </v:shape>
            <v:shape id="_x0000_s13221" style="position:absolute;left:5185;top:-4082;width:29;height:0" coordorigin="5185,-4082" coordsize="29,0" path="m5185,-4082r29,e" filled="f" strokeweight=".82pt">
              <v:path arrowok="t"/>
            </v:shape>
            <v:shape id="_x0000_s13220" style="position:absolute;left:5243;top:-4082;width:29;height:0" coordorigin="5243,-4082" coordsize="29,0" path="m5243,-4082r28,e" filled="f" strokeweight=".82pt">
              <v:path arrowok="t"/>
            </v:shape>
            <v:shape id="_x0000_s13219" style="position:absolute;left:5300;top:-4082;width:29;height:0" coordorigin="5300,-4082" coordsize="29,0" path="m5300,-4082r29,e" filled="f" strokeweight=".82pt">
              <v:path arrowok="t"/>
            </v:shape>
            <v:shape id="_x0000_s13218" style="position:absolute;left:5358;top:-4082;width:29;height:0" coordorigin="5358,-4082" coordsize="29,0" path="m5358,-4082r29,e" filled="f" strokeweight=".82pt">
              <v:path arrowok="t"/>
            </v:shape>
            <v:shape id="_x0000_s13217" style="position:absolute;left:5415;top:-4082;width:29;height:0" coordorigin="5415,-4082" coordsize="29,0" path="m5415,-4082r29,e" filled="f" strokeweight=".82pt">
              <v:path arrowok="t"/>
            </v:shape>
            <v:shape id="_x0000_s13216" style="position:absolute;left:5473;top:-4082;width:29;height:0" coordorigin="5473,-4082" coordsize="29,0" path="m5473,-4082r29,e" filled="f" strokeweight=".82pt">
              <v:path arrowok="t"/>
            </v:shape>
            <v:shape id="_x0000_s13215" style="position:absolute;left:5531;top:-4082;width:29;height:0" coordorigin="5531,-4082" coordsize="29,0" path="m5531,-4082r28,e" filled="f" strokeweight=".82pt">
              <v:path arrowok="t"/>
            </v:shape>
            <v:shape id="_x0000_s13214" style="position:absolute;left:5588;top:-4082;width:29;height:0" coordorigin="5588,-4082" coordsize="29,0" path="m5588,-4082r29,e" filled="f" strokeweight=".82pt">
              <v:path arrowok="t"/>
            </v:shape>
            <v:shape id="_x0000_s13213" style="position:absolute;left:5646;top:-4082;width:29;height:0" coordorigin="5646,-4082" coordsize="29,0" path="m5646,-4082r29,e" filled="f" strokeweight=".82pt">
              <v:path arrowok="t"/>
            </v:shape>
            <v:shape id="_x0000_s13212" style="position:absolute;left:5703;top:-4082;width:29;height:0" coordorigin="5703,-4082" coordsize="29,0" path="m5703,-4082r29,e" filled="f" strokeweight=".82pt">
              <v:path arrowok="t"/>
            </v:shape>
            <v:shape id="_x0000_s13211" style="position:absolute;left:5761;top:-4082;width:29;height:0" coordorigin="5761,-4082" coordsize="29,0" path="m5761,-4082r29,e" filled="f" strokeweight=".82pt">
              <v:path arrowok="t"/>
            </v:shape>
            <v:shape id="_x0000_s13210" style="position:absolute;left:5819;top:-4082;width:29;height:0" coordorigin="5819,-4082" coordsize="29,0" path="m5819,-4082r29,e" filled="f" strokeweight=".82pt">
              <v:path arrowok="t"/>
            </v:shape>
            <v:shape id="_x0000_s13209" style="position:absolute;left:5877;top:-4082;width:29;height:0" coordorigin="5877,-4082" coordsize="29,0" path="m5877,-4082r28,e" filled="f" strokeweight=".82pt">
              <v:path arrowok="t"/>
            </v:shape>
            <v:shape id="_x0000_s13208" style="position:absolute;left:5934;top:-4082;width:29;height:0" coordorigin="5934,-4082" coordsize="29,0" path="m5934,-4082r29,e" filled="f" strokeweight=".82pt">
              <v:path arrowok="t"/>
            </v:shape>
            <v:shape id="_x0000_s13207" style="position:absolute;left:5992;top:-4082;width:29;height:0" coordorigin="5992,-4082" coordsize="29,0" path="m5992,-4082r29,e" filled="f" strokeweight=".82pt">
              <v:path arrowok="t"/>
            </v:shape>
            <v:shape id="_x0000_s13206" style="position:absolute;left:6049;top:-4082;width:29;height:0" coordorigin="6049,-4082" coordsize="29,0" path="m6049,-4082r29,e" filled="f" strokeweight=".82pt">
              <v:path arrowok="t"/>
            </v:shape>
            <v:shape id="_x0000_s13205" style="position:absolute;left:6107;top:-4082;width:29;height:0" coordorigin="6107,-4082" coordsize="29,0" path="m6107,-4082r29,e" filled="f" strokeweight=".82pt">
              <v:path arrowok="t"/>
            </v:shape>
            <v:shape id="_x0000_s13204" style="position:absolute;left:6165;top:-4082;width:29;height:0" coordorigin="6165,-4082" coordsize="29,0" path="m6165,-4082r28,e" filled="f" strokeweight=".82pt">
              <v:path arrowok="t"/>
            </v:shape>
            <v:shape id="_x0000_s13203" style="position:absolute;left:6222;top:-4082;width:29;height:0" coordorigin="6222,-4082" coordsize="29,0" path="m6222,-4082r29,e" filled="f" strokeweight=".82pt">
              <v:path arrowok="t"/>
            </v:shape>
            <v:shape id="_x0000_s13202" style="position:absolute;left:6280;top:-4082;width:29;height:0" coordorigin="6280,-4082" coordsize="29,0" path="m6280,-4082r29,e" filled="f" strokeweight=".82pt">
              <v:path arrowok="t"/>
            </v:shape>
            <v:shape id="_x0000_s13201" style="position:absolute;left:6337;top:-4082;width:29;height:0" coordorigin="6337,-4082" coordsize="29,0" path="m6337,-4082r29,e" filled="f" strokeweight=".82pt">
              <v:path arrowok="t"/>
            </v:shape>
            <v:shape id="_x0000_s13200" style="position:absolute;left:6395;top:-4082;width:29;height:0" coordorigin="6395,-4082" coordsize="29,0" path="m6395,-4082r29,e" filled="f" strokeweight=".82pt">
              <v:path arrowok="t"/>
            </v:shape>
            <v:shape id="_x0000_s13199" style="position:absolute;left:6453;top:-4082;width:29;height:0" coordorigin="6453,-4082" coordsize="29,0" path="m6453,-4082r28,e" filled="f" strokeweight=".82pt">
              <v:path arrowok="t"/>
            </v:shape>
            <v:shape id="_x0000_s13198" style="position:absolute;left:6510;top:-4082;width:29;height:0" coordorigin="6510,-4082" coordsize="29,0" path="m6510,-4082r29,e" filled="f" strokeweight=".82pt">
              <v:path arrowok="t"/>
            </v:shape>
            <v:shape id="_x0000_s13197" style="position:absolute;left:6568;top:-4082;width:29;height:0" coordorigin="6568,-4082" coordsize="29,0" path="m6568,-4082r29,e" filled="f" strokeweight=".82pt">
              <v:path arrowok="t"/>
            </v:shape>
            <v:shape id="_x0000_s13196" style="position:absolute;left:6625;top:-4082;width:29;height:0" coordorigin="6625,-4082" coordsize="29,0" path="m6625,-4082r29,e" filled="f" strokeweight=".82pt">
              <v:path arrowok="t"/>
            </v:shape>
            <v:shape id="_x0000_s13195" style="position:absolute;left:6683;top:-4082;width:29;height:0" coordorigin="6683,-4082" coordsize="29,0" path="m6683,-4082r29,e" filled="f" strokeweight=".82pt">
              <v:path arrowok="t"/>
            </v:shape>
            <v:shape id="_x0000_s13194" style="position:absolute;left:6741;top:-4082;width:29;height:0" coordorigin="6741,-4082" coordsize="29,0" path="m6741,-4082r28,e" filled="f" strokeweight=".82pt">
              <v:path arrowok="t"/>
            </v:shape>
            <v:shape id="_x0000_s13193" style="position:absolute;left:6798;top:-4082;width:29;height:0" coordorigin="6798,-4082" coordsize="29,0" path="m6798,-4082r29,e" filled="f" strokeweight=".82pt">
              <v:path arrowok="t"/>
            </v:shape>
            <v:shape id="_x0000_s13192" style="position:absolute;left:6856;top:-4082;width:29;height:0" coordorigin="6856,-4082" coordsize="29,0" path="m6856,-4082r29,e" filled="f" strokeweight=".82pt">
              <v:path arrowok="t"/>
            </v:shape>
            <v:shape id="_x0000_s13191" style="position:absolute;left:6913;top:-4082;width:29;height:0" coordorigin="6913,-4082" coordsize="29,0" path="m6913,-4082r29,e" filled="f" strokeweight=".82pt">
              <v:path arrowok="t"/>
            </v:shape>
            <v:shape id="_x0000_s13190" style="position:absolute;left:6971;top:-4082;width:29;height:0" coordorigin="6971,-4082" coordsize="29,0" path="m6971,-4082r29,e" filled="f" strokeweight=".82pt">
              <v:path arrowok="t"/>
            </v:shape>
            <v:shape id="_x0000_s13189" style="position:absolute;left:7029;top:-4082;width:29;height:0" coordorigin="7029,-4082" coordsize="29,0" path="m7029,-4082r28,e" filled="f" strokeweight=".82pt">
              <v:path arrowok="t"/>
            </v:shape>
            <v:shape id="_x0000_s13188" style="position:absolute;left:7086;top:-4082;width:29;height:0" coordorigin="7086,-4082" coordsize="29,0" path="m7086,-4082r29,e" filled="f" strokeweight=".82pt">
              <v:path arrowok="t"/>
            </v:shape>
            <v:shape id="_x0000_s13187" style="position:absolute;left:7144;top:-4082;width:29;height:0" coordorigin="7144,-4082" coordsize="29,0" path="m7144,-4082r29,e" filled="f" strokeweight=".82pt">
              <v:path arrowok="t"/>
            </v:shape>
            <v:shape id="_x0000_s13186" style="position:absolute;left:7201;top:-4082;width:29;height:0" coordorigin="7201,-4082" coordsize="29,0" path="m7201,-4082r29,e" filled="f" strokeweight=".82pt">
              <v:path arrowok="t"/>
            </v:shape>
            <v:shape id="_x0000_s13185" style="position:absolute;left:7259;top:-4082;width:29;height:0" coordorigin="7259,-4082" coordsize="29,0" path="m7259,-4082r29,e" filled="f" strokeweight=".82pt">
              <v:path arrowok="t"/>
            </v:shape>
            <v:shape id="_x0000_s13184" style="position:absolute;left:7317;top:-4082;width:29;height:0" coordorigin="7317,-4082" coordsize="29,0" path="m7317,-4082r28,e" filled="f" strokeweight=".82pt">
              <v:path arrowok="t"/>
            </v:shape>
            <v:shape id="_x0000_s13183" style="position:absolute;left:7374;top:-4082;width:29;height:0" coordorigin="7374,-4082" coordsize="29,0" path="m7374,-4082r29,e" filled="f" strokeweight=".82pt">
              <v:path arrowok="t"/>
            </v:shape>
            <v:shape id="_x0000_s13182" style="position:absolute;left:7432;top:-4082;width:29;height:0" coordorigin="7432,-4082" coordsize="29,0" path="m7432,-4082r29,e" filled="f" strokeweight=".82pt">
              <v:path arrowok="t"/>
            </v:shape>
            <v:shape id="_x0000_s13181" style="position:absolute;left:7489;top:-4082;width:29;height:0" coordorigin="7489,-4082" coordsize="29,0" path="m7489,-4082r29,e" filled="f" strokeweight=".82pt">
              <v:path arrowok="t"/>
            </v:shape>
            <v:shape id="_x0000_s13180" style="position:absolute;left:7547;top:-4082;width:29;height:0" coordorigin="7547,-4082" coordsize="29,0" path="m7547,-4082r29,e" filled="f" strokeweight=".82pt">
              <v:path arrowok="t"/>
            </v:shape>
            <v:shape id="_x0000_s13179" style="position:absolute;left:7605;top:-4082;width:29;height:0" coordorigin="7605,-4082" coordsize="29,0" path="m7605,-4082r28,e" filled="f" strokeweight=".82pt">
              <v:path arrowok="t"/>
            </v:shape>
            <v:shape id="_x0000_s13178" style="position:absolute;left:7662;top:-4082;width:29;height:0" coordorigin="7662,-4082" coordsize="29,0" path="m7662,-4082r29,e" filled="f" strokeweight=".82pt">
              <v:path arrowok="t"/>
            </v:shape>
            <v:shape id="_x0000_s13177" style="position:absolute;left:7720;top:-4082;width:29;height:0" coordorigin="7720,-4082" coordsize="29,0" path="m7720,-4082r29,e" filled="f" strokeweight=".82pt">
              <v:path arrowok="t"/>
            </v:shape>
            <v:shape id="_x0000_s13176" style="position:absolute;left:7777;top:-4082;width:29;height:0" coordorigin="7777,-4082" coordsize="29,0" path="m7777,-4082r29,e" filled="f" strokeweight=".82pt">
              <v:path arrowok="t"/>
            </v:shape>
            <v:shape id="_x0000_s13175" style="position:absolute;left:7835;top:-4082;width:29;height:0" coordorigin="7835,-4082" coordsize="29,0" path="m7835,-4082r29,e" filled="f" strokeweight=".82pt">
              <v:path arrowok="t"/>
            </v:shape>
            <v:shape id="_x0000_s13174" style="position:absolute;left:7893;top:-4082;width:29;height:0" coordorigin="7893,-4082" coordsize="29,0" path="m7893,-4082r28,e" filled="f" strokeweight=".82pt">
              <v:path arrowok="t"/>
            </v:shape>
            <v:shape id="_x0000_s13173" style="position:absolute;left:7950;top:-4082;width:29;height:0" coordorigin="7950,-4082" coordsize="29,0" path="m7950,-4082r29,e" filled="f" strokeweight=".82pt">
              <v:path arrowok="t"/>
            </v:shape>
            <v:shape id="_x0000_s13172" style="position:absolute;left:8008;top:-4082;width:29;height:0" coordorigin="8008,-4082" coordsize="29,0" path="m8008,-4082r29,e" filled="f" strokeweight=".82pt">
              <v:path arrowok="t"/>
            </v:shape>
            <v:shape id="_x0000_s13171" style="position:absolute;left:8065;top:-4082;width:29;height:0" coordorigin="8065,-4082" coordsize="29,0" path="m8065,-4082r29,e" filled="f" strokeweight=".82pt">
              <v:path arrowok="t"/>
            </v:shape>
            <v:shape id="_x0000_s13170" style="position:absolute;left:8124;top:-4082;width:29;height:0" coordorigin="8124,-4082" coordsize="29,0" path="m8124,-4082r28,e" filled="f" strokeweight=".82pt">
              <v:path arrowok="t"/>
            </v:shape>
            <v:shape id="_x0000_s13169" style="position:absolute;left:8181;top:-4082;width:29;height:0" coordorigin="8181,-4082" coordsize="29,0" path="m8181,-4082r29,e" filled="f" strokeweight=".82pt">
              <v:path arrowok="t"/>
            </v:shape>
            <v:shape id="_x0000_s13168" style="position:absolute;left:8239;top:-4082;width:29;height:0" coordorigin="8239,-4082" coordsize="29,0" path="m8239,-4082r29,e" filled="f" strokeweight=".82pt">
              <v:path arrowok="t"/>
            </v:shape>
            <v:shape id="_x0000_s13167" style="position:absolute;left:8296;top:-4082;width:29;height:0" coordorigin="8296,-4082" coordsize="29,0" path="m8296,-4082r29,e" filled="f" strokeweight=".82pt">
              <v:path arrowok="t"/>
            </v:shape>
            <v:shape id="_x0000_s13166" style="position:absolute;left:8354;top:-4082;width:29;height:0" coordorigin="8354,-4082" coordsize="29,0" path="m8354,-4082r29,e" filled="f" strokeweight=".82pt">
              <v:path arrowok="t"/>
            </v:shape>
            <v:shape id="_x0000_s13165" style="position:absolute;left:8412;top:-4082;width:29;height:0" coordorigin="8412,-4082" coordsize="29,0" path="m8412,-4082r28,e" filled="f" strokeweight=".82pt">
              <v:path arrowok="t"/>
            </v:shape>
            <v:shape id="_x0000_s13164" style="position:absolute;left:8469;top:-4082;width:29;height:0" coordorigin="8469,-4082" coordsize="29,0" path="m8469,-4082r29,e" filled="f" strokeweight=".82pt">
              <v:path arrowok="t"/>
            </v:shape>
            <v:shape id="_x0000_s13163" style="position:absolute;left:8527;top:-4082;width:29;height:0" coordorigin="8527,-4082" coordsize="29,0" path="m8527,-4082r29,e" filled="f" strokeweight=".82pt">
              <v:path arrowok="t"/>
            </v:shape>
            <v:shape id="_x0000_s13162" style="position:absolute;left:8584;top:-4082;width:29;height:0" coordorigin="8584,-4082" coordsize="29,0" path="m8584,-4082r29,e" filled="f" strokeweight=".82pt">
              <v:path arrowok="t"/>
            </v:shape>
            <v:shape id="_x0000_s13161" style="position:absolute;left:8642;top:-4082;width:29;height:0" coordorigin="8642,-4082" coordsize="29,0" path="m8642,-4082r29,e" filled="f" strokeweight=".82pt">
              <v:path arrowok="t"/>
            </v:shape>
            <v:shape id="_x0000_s13160" style="position:absolute;left:8700;top:-4082;width:29;height:0" coordorigin="8700,-4082" coordsize="29,0" path="m8700,-4082r28,e" filled="f" strokeweight=".82pt">
              <v:path arrowok="t"/>
            </v:shape>
            <v:shape id="_x0000_s13159" style="position:absolute;left:8757;top:-4082;width:29;height:0" coordorigin="8757,-4082" coordsize="29,0" path="m8757,-4082r29,e" filled="f" strokeweight=".82pt">
              <v:path arrowok="t"/>
            </v:shape>
            <v:shape id="_x0000_s13158" style="position:absolute;left:8815;top:-4082;width:29;height:0" coordorigin="8815,-4082" coordsize="29,0" path="m8815,-4082r29,e" filled="f" strokeweight=".82pt">
              <v:path arrowok="t"/>
            </v:shape>
            <v:shape id="_x0000_s13157" style="position:absolute;left:8872;top:-4082;width:29;height:0" coordorigin="8872,-4082" coordsize="29,0" path="m8872,-4082r29,e" filled="f" strokeweight=".82pt">
              <v:path arrowok="t"/>
            </v:shape>
            <v:shape id="_x0000_s13156" style="position:absolute;left:8930;top:-4082;width:29;height:0" coordorigin="8930,-4082" coordsize="29,0" path="m8930,-4082r29,e" filled="f" strokeweight=".82pt">
              <v:path arrowok="t"/>
            </v:shape>
            <v:shape id="_x0000_s13155" style="position:absolute;left:8988;top:-4082;width:29;height:0" coordorigin="8988,-4082" coordsize="29,0" path="m8988,-4082r28,e" filled="f" strokeweight=".82pt">
              <v:path arrowok="t"/>
            </v:shape>
            <v:shape id="_x0000_s13154" style="position:absolute;left:9045;top:-4082;width:29;height:0" coordorigin="9045,-4082" coordsize="29,0" path="m9045,-4082r29,e" filled="f" strokeweight=".82pt">
              <v:path arrowok="t"/>
            </v:shape>
            <v:shape id="_x0000_s13153" style="position:absolute;left:9103;top:-4082;width:29;height:0" coordorigin="9103,-4082" coordsize="29,0" path="m9103,-4082r29,e" filled="f" strokeweight=".82pt">
              <v:path arrowok="t"/>
            </v:shape>
            <v:shape id="_x0000_s13152" style="position:absolute;left:9160;top:-4082;width:29;height:0" coordorigin="9160,-4082" coordsize="29,0" path="m9160,-4082r29,e" filled="f" strokeweight=".82pt">
              <v:path arrowok="t"/>
            </v:shape>
            <v:shape id="_x0000_s13151" style="position:absolute;left:9218;top:-4082;width:29;height:0" coordorigin="9218,-4082" coordsize="29,0" path="m9218,-4082r29,e" filled="f" strokeweight=".82pt">
              <v:path arrowok="t"/>
            </v:shape>
            <v:shape id="_x0000_s13150" style="position:absolute;left:9276;top:-4082;width:29;height:0" coordorigin="9276,-4082" coordsize="29,0" path="m9276,-4082r28,e" filled="f" strokeweight=".82pt">
              <v:path arrowok="t"/>
            </v:shape>
            <v:shape id="_x0000_s13149" style="position:absolute;left:9333;top:-4082;width:29;height:0" coordorigin="9333,-4082" coordsize="29,0" path="m9333,-4082r29,e" filled="f" strokeweight=".82pt">
              <v:path arrowok="t"/>
            </v:shape>
            <v:shape id="_x0000_s13148" style="position:absolute;left:9391;top:-4082;width:29;height:0" coordorigin="9391,-4082" coordsize="29,0" path="m9391,-4082r29,e" filled="f" strokeweight=".82pt">
              <v:path arrowok="t"/>
            </v:shape>
            <v:shape id="_x0000_s13147" style="position:absolute;left:9448;top:-4082;width:29;height:0" coordorigin="9448,-4082" coordsize="29,0" path="m9448,-4082r29,e" filled="f" strokeweight=".82pt">
              <v:path arrowok="t"/>
            </v:shape>
            <v:shape id="_x0000_s13146" style="position:absolute;left:9506;top:-4082;width:29;height:0" coordorigin="9506,-4082" coordsize="29,0" path="m9506,-4082r29,e" filled="f" strokeweight=".82pt">
              <v:path arrowok="t"/>
            </v:shape>
            <v:shape id="_x0000_s13145" style="position:absolute;left:9564;top:-4082;width:29;height:0" coordorigin="9564,-4082" coordsize="29,0" path="m9564,-4082r28,e" filled="f" strokeweight=".82pt">
              <v:path arrowok="t"/>
            </v:shape>
            <v:shape id="_x0000_s13144" style="position:absolute;left:9621;top:-4082;width:29;height:0" coordorigin="9621,-4082" coordsize="29,0" path="m9621,-4082r29,e" filled="f" strokeweight=".82pt">
              <v:path arrowok="t"/>
            </v:shape>
            <v:shape id="_x0000_s13143" style="position:absolute;left:9679;top:-4082;width:29;height:0" coordorigin="9679,-4082" coordsize="29,0" path="m9679,-4082r29,e" filled="f" strokeweight=".82pt">
              <v:path arrowok="t"/>
            </v:shape>
            <v:shape id="_x0000_s13142" style="position:absolute;left:9736;top:-4082;width:29;height:0" coordorigin="9736,-4082" coordsize="29,0" path="m9736,-4082r29,e" filled="f" strokeweight=".82pt">
              <v:path arrowok="t"/>
            </v:shape>
            <v:shape id="_x0000_s13141" style="position:absolute;left:9794;top:-4082;width:29;height:0" coordorigin="9794,-4082" coordsize="29,0" path="m9794,-4082r29,e" filled="f" strokeweight=".82pt">
              <v:path arrowok="t"/>
            </v:shape>
            <v:shape id="_x0000_s13140" style="position:absolute;left:9852;top:-4082;width:29;height:0" coordorigin="9852,-4082" coordsize="29,0" path="m9852,-4082r28,e" filled="f" strokeweight=".82pt">
              <v:path arrowok="t"/>
            </v:shape>
            <v:shape id="_x0000_s13139" style="position:absolute;left:9909;top:-4082;width:29;height:0" coordorigin="9909,-4082" coordsize="29,0" path="m9909,-4082r29,e" filled="f" strokeweight=".82pt">
              <v:path arrowok="t"/>
            </v:shape>
            <v:shape id="_x0000_s13138" style="position:absolute;left:9967;top:-4082;width:29;height:0" coordorigin="9967,-4082" coordsize="29,0" path="m9967,-4082r29,e" filled="f" strokeweight=".82pt">
              <v:path arrowok="t"/>
            </v:shape>
            <v:shape id="_x0000_s13137" style="position:absolute;left:10024;top:-4082;width:29;height:0" coordorigin="10024,-4082" coordsize="29,0" path="m10024,-4082r29,e" filled="f" strokeweight=".82pt">
              <v:path arrowok="t"/>
            </v:shape>
            <w10:wrap anchorx="page"/>
          </v:group>
        </w:pict>
      </w:r>
      <w:r>
        <w:pict>
          <v:group id="_x0000_s12985" style="position:absolute;left:0;text-align:left;margin-left:71.6pt;margin-top:-184.35pt;width:431.45pt;height:.8pt;z-index:-34460;mso-position-horizontal-relative:page" coordorigin="1432,-3687" coordsize="8629,16">
            <v:shape id="_x0000_s13135" style="position:absolute;left:1440;top:-3679;width:29;height:0" coordorigin="1440,-3679" coordsize="29,0" path="m1440,-3679r29,e" filled="f" strokeweight=".82pt">
              <v:path arrowok="t"/>
            </v:shape>
            <v:shape id="_x0000_s13134" style="position:absolute;left:1498;top:-3679;width:29;height:0" coordorigin="1498,-3679" coordsize="29,0" path="m1498,-3679r29,e" filled="f" strokeweight=".82pt">
              <v:path arrowok="t"/>
            </v:shape>
            <v:shape id="_x0000_s13133" style="position:absolute;left:1556;top:-3679;width:29;height:0" coordorigin="1556,-3679" coordsize="29,0" path="m1556,-3679r28,e" filled="f" strokeweight=".82pt">
              <v:path arrowok="t"/>
            </v:shape>
            <v:shape id="_x0000_s13132" style="position:absolute;left:1613;top:-3679;width:29;height:0" coordorigin="1613,-3679" coordsize="29,0" path="m1613,-3679r29,e" filled="f" strokeweight=".82pt">
              <v:path arrowok="t"/>
            </v:shape>
            <v:shape id="_x0000_s13131" style="position:absolute;left:1671;top:-3679;width:29;height:0" coordorigin="1671,-3679" coordsize="29,0" path="m1671,-3679r29,e" filled="f" strokeweight=".82pt">
              <v:path arrowok="t"/>
            </v:shape>
            <v:shape id="_x0000_s13130" style="position:absolute;left:1728;top:-3679;width:29;height:0" coordorigin="1728,-3679" coordsize="29,0" path="m1728,-3679r29,e" filled="f" strokeweight=".82pt">
              <v:path arrowok="t"/>
            </v:shape>
            <v:shape id="_x0000_s13129" style="position:absolute;left:1786;top:-3679;width:29;height:0" coordorigin="1786,-3679" coordsize="29,0" path="m1786,-3679r29,e" filled="f" strokeweight=".82pt">
              <v:path arrowok="t"/>
            </v:shape>
            <v:shape id="_x0000_s13128" style="position:absolute;left:1844;top:-3679;width:29;height:0" coordorigin="1844,-3679" coordsize="29,0" path="m1844,-3679r28,e" filled="f" strokeweight=".82pt">
              <v:path arrowok="t"/>
            </v:shape>
            <v:shape id="_x0000_s13127" style="position:absolute;left:1901;top:-3679;width:29;height:0" coordorigin="1901,-3679" coordsize="29,0" path="m1901,-3679r29,e" filled="f" strokeweight=".82pt">
              <v:path arrowok="t"/>
            </v:shape>
            <v:shape id="_x0000_s13126" style="position:absolute;left:1959;top:-3679;width:29;height:0" coordorigin="1959,-3679" coordsize="29,0" path="m1959,-3679r29,e" filled="f" strokeweight=".82pt">
              <v:path arrowok="t"/>
            </v:shape>
            <v:shape id="_x0000_s13125" style="position:absolute;left:2016;top:-3679;width:29;height:0" coordorigin="2016,-3679" coordsize="29,0" path="m2016,-3679r29,e" filled="f" strokeweight=".82pt">
              <v:path arrowok="t"/>
            </v:shape>
            <v:shape id="_x0000_s13124" style="position:absolute;left:2074;top:-3679;width:29;height:0" coordorigin="2074,-3679" coordsize="29,0" path="m2074,-3679r29,e" filled="f" strokeweight=".82pt">
              <v:path arrowok="t"/>
            </v:shape>
            <v:shape id="_x0000_s13123" style="position:absolute;left:2132;top:-3679;width:29;height:0" coordorigin="2132,-3679" coordsize="29,0" path="m2132,-3679r28,e" filled="f" strokeweight=".82pt">
              <v:path arrowok="t"/>
            </v:shape>
            <v:shape id="_x0000_s13122" style="position:absolute;left:2189;top:-3679;width:29;height:0" coordorigin="2189,-3679" coordsize="29,0" path="m2189,-3679r29,e" filled="f" strokeweight=".82pt">
              <v:path arrowok="t"/>
            </v:shape>
            <v:shape id="_x0000_s13121" style="position:absolute;left:2247;top:-3679;width:29;height:0" coordorigin="2247,-3679" coordsize="29,0" path="m2247,-3679r29,e" filled="f" strokeweight=".82pt">
              <v:path arrowok="t"/>
            </v:shape>
            <v:shape id="_x0000_s13120" style="position:absolute;left:2304;top:-3679;width:29;height:0" coordorigin="2304,-3679" coordsize="29,0" path="m2304,-3679r29,e" filled="f" strokeweight=".82pt">
              <v:path arrowok="t"/>
            </v:shape>
            <v:shape id="_x0000_s13119" style="position:absolute;left:2362;top:-3679;width:29;height:0" coordorigin="2362,-3679" coordsize="29,0" path="m2362,-3679r29,e" filled="f" strokeweight=".82pt">
              <v:path arrowok="t"/>
            </v:shape>
            <v:shape id="_x0000_s13118" style="position:absolute;left:2420;top:-3679;width:29;height:0" coordorigin="2420,-3679" coordsize="29,0" path="m2420,-3679r28,e" filled="f" strokeweight=".82pt">
              <v:path arrowok="t"/>
            </v:shape>
            <v:shape id="_x0000_s13117" style="position:absolute;left:2477;top:-3679;width:29;height:0" coordorigin="2477,-3679" coordsize="29,0" path="m2477,-3679r29,e" filled="f" strokeweight=".82pt">
              <v:path arrowok="t"/>
            </v:shape>
            <v:shape id="_x0000_s13116" style="position:absolute;left:2535;top:-3679;width:29;height:0" coordorigin="2535,-3679" coordsize="29,0" path="m2535,-3679r29,e" filled="f" strokeweight=".82pt">
              <v:path arrowok="t"/>
            </v:shape>
            <v:shape id="_x0000_s13115" style="position:absolute;left:2592;top:-3679;width:29;height:0" coordorigin="2592,-3679" coordsize="29,0" path="m2592,-3679r29,e" filled="f" strokeweight=".82pt">
              <v:path arrowok="t"/>
            </v:shape>
            <v:shape id="_x0000_s13114" style="position:absolute;left:2650;top:-3679;width:29;height:0" coordorigin="2650,-3679" coordsize="29,0" path="m2650,-3679r29,e" filled="f" strokeweight=".82pt">
              <v:path arrowok="t"/>
            </v:shape>
            <v:shape id="_x0000_s13113" style="position:absolute;left:2708;top:-3679;width:29;height:0" coordorigin="2708,-3679" coordsize="29,0" path="m2708,-3679r28,e" filled="f" strokeweight=".82pt">
              <v:path arrowok="t"/>
            </v:shape>
            <v:shape id="_x0000_s13112" style="position:absolute;left:2765;top:-3679;width:29;height:0" coordorigin="2765,-3679" coordsize="29,0" path="m2765,-3679r29,e" filled="f" strokeweight=".82pt">
              <v:path arrowok="t"/>
            </v:shape>
            <v:shape id="_x0000_s13111" style="position:absolute;left:2823;top:-3679;width:29;height:0" coordorigin="2823,-3679" coordsize="29,0" path="m2823,-3679r29,e" filled="f" strokeweight=".82pt">
              <v:path arrowok="t"/>
            </v:shape>
            <v:shape id="_x0000_s13110" style="position:absolute;left:2880;top:-3679;width:29;height:0" coordorigin="2880,-3679" coordsize="29,0" path="m2880,-3679r29,e" filled="f" strokeweight=".82pt">
              <v:path arrowok="t"/>
            </v:shape>
            <v:shape id="_x0000_s13109" style="position:absolute;left:2938;top:-3679;width:29;height:0" coordorigin="2938,-3679" coordsize="29,0" path="m2938,-3679r29,e" filled="f" strokeweight=".82pt">
              <v:path arrowok="t"/>
            </v:shape>
            <v:shape id="_x0000_s13108" style="position:absolute;left:2996;top:-3679;width:29;height:0" coordorigin="2996,-3679" coordsize="29,0" path="m2996,-3679r28,e" filled="f" strokeweight=".82pt">
              <v:path arrowok="t"/>
            </v:shape>
            <v:shape id="_x0000_s13107" style="position:absolute;left:3053;top:-3679;width:29;height:0" coordorigin="3053,-3679" coordsize="29,0" path="m3053,-3679r29,e" filled="f" strokeweight=".82pt">
              <v:path arrowok="t"/>
            </v:shape>
            <v:shape id="_x0000_s13106" style="position:absolute;left:3111;top:-3679;width:29;height:0" coordorigin="3111,-3679" coordsize="29,0" path="m3111,-3679r29,e" filled="f" strokeweight=".82pt">
              <v:path arrowok="t"/>
            </v:shape>
            <v:shape id="_x0000_s13105" style="position:absolute;left:3168;top:-3679;width:29;height:0" coordorigin="3168,-3679" coordsize="29,0" path="m3168,-3679r29,e" filled="f" strokeweight=".82pt">
              <v:path arrowok="t"/>
            </v:shape>
            <v:shape id="_x0000_s13104" style="position:absolute;left:3226;top:-3679;width:29;height:0" coordorigin="3226,-3679" coordsize="29,0" path="m3226,-3679r29,e" filled="f" strokeweight=".82pt">
              <v:path arrowok="t"/>
            </v:shape>
            <v:shape id="_x0000_s13103" style="position:absolute;left:3284;top:-3679;width:29;height:0" coordorigin="3284,-3679" coordsize="29,0" path="m3284,-3679r28,e" filled="f" strokeweight=".82pt">
              <v:path arrowok="t"/>
            </v:shape>
            <v:shape id="_x0000_s13102" style="position:absolute;left:3341;top:-3679;width:29;height:0" coordorigin="3341,-3679" coordsize="29,0" path="m3341,-3679r29,e" filled="f" strokeweight=".82pt">
              <v:path arrowok="t"/>
            </v:shape>
            <v:shape id="_x0000_s13101" style="position:absolute;left:3399;top:-3679;width:29;height:0" coordorigin="3399,-3679" coordsize="29,0" path="m3399,-3679r29,e" filled="f" strokeweight=".82pt">
              <v:path arrowok="t"/>
            </v:shape>
            <v:shape id="_x0000_s13100" style="position:absolute;left:3457;top:-3679;width:29;height:0" coordorigin="3457,-3679" coordsize="29,0" path="m3457,-3679r29,e" filled="f" strokeweight=".82pt">
              <v:path arrowok="t"/>
            </v:shape>
            <v:shape id="_x0000_s13099" style="position:absolute;left:3515;top:-3679;width:29;height:0" coordorigin="3515,-3679" coordsize="29,0" path="m3515,-3679r28,e" filled="f" strokeweight=".82pt">
              <v:path arrowok="t"/>
            </v:shape>
            <v:shape id="_x0000_s13098" style="position:absolute;left:3572;top:-3679;width:29;height:0" coordorigin="3572,-3679" coordsize="29,0" path="m3572,-3679r29,e" filled="f" strokeweight=".82pt">
              <v:path arrowok="t"/>
            </v:shape>
            <v:shape id="_x0000_s13097" style="position:absolute;left:3630;top:-3679;width:29;height:0" coordorigin="3630,-3679" coordsize="29,0" path="m3630,-3679r29,e" filled="f" strokeweight=".82pt">
              <v:path arrowok="t"/>
            </v:shape>
            <v:shape id="_x0000_s13096" style="position:absolute;left:3687;top:-3679;width:29;height:0" coordorigin="3687,-3679" coordsize="29,0" path="m3687,-3679r29,e" filled="f" strokeweight=".82pt">
              <v:path arrowok="t"/>
            </v:shape>
            <v:shape id="_x0000_s13095" style="position:absolute;left:3745;top:-3679;width:29;height:0" coordorigin="3745,-3679" coordsize="29,0" path="m3745,-3679r29,e" filled="f" strokeweight=".82pt">
              <v:path arrowok="t"/>
            </v:shape>
            <v:shape id="_x0000_s13094" style="position:absolute;left:3803;top:-3679;width:29;height:0" coordorigin="3803,-3679" coordsize="29,0" path="m3803,-3679r28,e" filled="f" strokeweight=".82pt">
              <v:path arrowok="t"/>
            </v:shape>
            <v:shape id="_x0000_s13093" style="position:absolute;left:3860;top:-3679;width:29;height:0" coordorigin="3860,-3679" coordsize="29,0" path="m3860,-3679r29,e" filled="f" strokeweight=".82pt">
              <v:path arrowok="t"/>
            </v:shape>
            <v:shape id="_x0000_s13092" style="position:absolute;left:3918;top:-3679;width:29;height:0" coordorigin="3918,-3679" coordsize="29,0" path="m3918,-3679r29,e" filled="f" strokeweight=".82pt">
              <v:path arrowok="t"/>
            </v:shape>
            <v:shape id="_x0000_s13091" style="position:absolute;left:3975;top:-3679;width:29;height:0" coordorigin="3975,-3679" coordsize="29,0" path="m3975,-3679r29,e" filled="f" strokeweight=".82pt">
              <v:path arrowok="t"/>
            </v:shape>
            <v:shape id="_x0000_s13090" style="position:absolute;left:4033;top:-3679;width:29;height:0" coordorigin="4033,-3679" coordsize="29,0" path="m4033,-3679r29,e" filled="f" strokeweight=".82pt">
              <v:path arrowok="t"/>
            </v:shape>
            <v:shape id="_x0000_s13089" style="position:absolute;left:4091;top:-3679;width:29;height:0" coordorigin="4091,-3679" coordsize="29,0" path="m4091,-3679r28,e" filled="f" strokeweight=".82pt">
              <v:path arrowok="t"/>
            </v:shape>
            <v:shape id="_x0000_s13088" style="position:absolute;left:4148;top:-3679;width:29;height:0" coordorigin="4148,-3679" coordsize="29,0" path="m4148,-3679r29,e" filled="f" strokeweight=".82pt">
              <v:path arrowok="t"/>
            </v:shape>
            <v:shape id="_x0000_s13087" style="position:absolute;left:4206;top:-3679;width:29;height:0" coordorigin="4206,-3679" coordsize="29,0" path="m4206,-3679r29,e" filled="f" strokeweight=".82pt">
              <v:path arrowok="t"/>
            </v:shape>
            <v:shape id="_x0000_s13086" style="position:absolute;left:4263;top:-3679;width:29;height:0" coordorigin="4263,-3679" coordsize="29,0" path="m4263,-3679r29,e" filled="f" strokeweight=".82pt">
              <v:path arrowok="t"/>
            </v:shape>
            <v:shape id="_x0000_s13085" style="position:absolute;left:4321;top:-3679;width:29;height:0" coordorigin="4321,-3679" coordsize="29,0" path="m4321,-3679r29,e" filled="f" strokeweight=".82pt">
              <v:path arrowok="t"/>
            </v:shape>
            <v:shape id="_x0000_s13084" style="position:absolute;left:4379;top:-3679;width:29;height:0" coordorigin="4379,-3679" coordsize="29,0" path="m4379,-3679r28,e" filled="f" strokeweight=".82pt">
              <v:path arrowok="t"/>
            </v:shape>
            <v:shape id="_x0000_s13083" style="position:absolute;left:4436;top:-3679;width:29;height:0" coordorigin="4436,-3679" coordsize="29,0" path="m4436,-3679r29,e" filled="f" strokeweight=".82pt">
              <v:path arrowok="t"/>
            </v:shape>
            <v:shape id="_x0000_s13082" style="position:absolute;left:4494;top:-3679;width:29;height:0" coordorigin="4494,-3679" coordsize="29,0" path="m4494,-3679r29,e" filled="f" strokeweight=".82pt">
              <v:path arrowok="t"/>
            </v:shape>
            <v:shape id="_x0000_s13081" style="position:absolute;left:4551;top:-3679;width:29;height:0" coordorigin="4551,-3679" coordsize="29,0" path="m4551,-3679r29,e" filled="f" strokeweight=".82pt">
              <v:path arrowok="t"/>
            </v:shape>
            <v:shape id="_x0000_s13080" style="position:absolute;left:4609;top:-3679;width:29;height:0" coordorigin="4609,-3679" coordsize="29,0" path="m4609,-3679r29,e" filled="f" strokeweight=".82pt">
              <v:path arrowok="t"/>
            </v:shape>
            <v:shape id="_x0000_s13079" style="position:absolute;left:4667;top:-3679;width:29;height:0" coordorigin="4667,-3679" coordsize="29,0" path="m4667,-3679r28,e" filled="f" strokeweight=".82pt">
              <v:path arrowok="t"/>
            </v:shape>
            <v:shape id="_x0000_s13078" style="position:absolute;left:4724;top:-3679;width:29;height:0" coordorigin="4724,-3679" coordsize="29,0" path="m4724,-3679r29,e" filled="f" strokeweight=".82pt">
              <v:path arrowok="t"/>
            </v:shape>
            <v:shape id="_x0000_s13077" style="position:absolute;left:4782;top:-3679;width:29;height:0" coordorigin="4782,-3679" coordsize="29,0" path="m4782,-3679r29,e" filled="f" strokeweight=".82pt">
              <v:path arrowok="t"/>
            </v:shape>
            <v:shape id="_x0000_s13076" style="position:absolute;left:4839;top:-3679;width:29;height:0" coordorigin="4839,-3679" coordsize="29,0" path="m4839,-3679r29,e" filled="f" strokeweight=".82pt">
              <v:path arrowok="t"/>
            </v:shape>
            <v:shape id="_x0000_s13075" style="position:absolute;left:4897;top:-3679;width:29;height:0" coordorigin="4897,-3679" coordsize="29,0" path="m4897,-3679r29,e" filled="f" strokeweight=".82pt">
              <v:path arrowok="t"/>
            </v:shape>
            <v:shape id="_x0000_s13074" style="position:absolute;left:4955;top:-3679;width:29;height:0" coordorigin="4955,-3679" coordsize="29,0" path="m4955,-3679r28,e" filled="f" strokeweight=".82pt">
              <v:path arrowok="t"/>
            </v:shape>
            <v:shape id="_x0000_s13073" style="position:absolute;left:5012;top:-3679;width:29;height:0" coordorigin="5012,-3679" coordsize="29,0" path="m5012,-3679r29,e" filled="f" strokeweight=".82pt">
              <v:path arrowok="t"/>
            </v:shape>
            <v:shape id="_x0000_s13072" style="position:absolute;left:5070;top:-3679;width:29;height:0" coordorigin="5070,-3679" coordsize="29,0" path="m5070,-3679r29,e" filled="f" strokeweight=".82pt">
              <v:path arrowok="t"/>
            </v:shape>
            <v:shape id="_x0000_s13071" style="position:absolute;left:5127;top:-3679;width:29;height:0" coordorigin="5127,-3679" coordsize="29,0" path="m5127,-3679r29,e" filled="f" strokeweight=".82pt">
              <v:path arrowok="t"/>
            </v:shape>
            <v:shape id="_x0000_s13070" style="position:absolute;left:5185;top:-3679;width:29;height:0" coordorigin="5185,-3679" coordsize="29,0" path="m5185,-3679r29,e" filled="f" strokeweight=".82pt">
              <v:path arrowok="t"/>
            </v:shape>
            <v:shape id="_x0000_s13069" style="position:absolute;left:5243;top:-3679;width:29;height:0" coordorigin="5243,-3679" coordsize="29,0" path="m5243,-3679r28,e" filled="f" strokeweight=".82pt">
              <v:path arrowok="t"/>
            </v:shape>
            <v:shape id="_x0000_s13068" style="position:absolute;left:5300;top:-3679;width:29;height:0" coordorigin="5300,-3679" coordsize="29,0" path="m5300,-3679r29,e" filled="f" strokeweight=".82pt">
              <v:path arrowok="t"/>
            </v:shape>
            <v:shape id="_x0000_s13067" style="position:absolute;left:5358;top:-3679;width:29;height:0" coordorigin="5358,-3679" coordsize="29,0" path="m5358,-3679r29,e" filled="f" strokeweight=".82pt">
              <v:path arrowok="t"/>
            </v:shape>
            <v:shape id="_x0000_s13066" style="position:absolute;left:5415;top:-3679;width:29;height:0" coordorigin="5415,-3679" coordsize="29,0" path="m5415,-3679r29,e" filled="f" strokeweight=".82pt">
              <v:path arrowok="t"/>
            </v:shape>
            <v:shape id="_x0000_s13065" style="position:absolute;left:5473;top:-3679;width:29;height:0" coordorigin="5473,-3679" coordsize="29,0" path="m5473,-3679r29,e" filled="f" strokeweight=".82pt">
              <v:path arrowok="t"/>
            </v:shape>
            <v:shape id="_x0000_s13064" style="position:absolute;left:5531;top:-3679;width:29;height:0" coordorigin="5531,-3679" coordsize="29,0" path="m5531,-3679r28,e" filled="f" strokeweight=".82pt">
              <v:path arrowok="t"/>
            </v:shape>
            <v:shape id="_x0000_s13063" style="position:absolute;left:5588;top:-3679;width:29;height:0" coordorigin="5588,-3679" coordsize="29,0" path="m5588,-3679r29,e" filled="f" strokeweight=".82pt">
              <v:path arrowok="t"/>
            </v:shape>
            <v:shape id="_x0000_s13062" style="position:absolute;left:5646;top:-3679;width:29;height:0" coordorigin="5646,-3679" coordsize="29,0" path="m5646,-3679r29,e" filled="f" strokeweight=".82pt">
              <v:path arrowok="t"/>
            </v:shape>
            <v:shape id="_x0000_s13061" style="position:absolute;left:5703;top:-3679;width:29;height:0" coordorigin="5703,-3679" coordsize="29,0" path="m5703,-3679r29,e" filled="f" strokeweight=".82pt">
              <v:path arrowok="t"/>
            </v:shape>
            <v:shape id="_x0000_s13060" style="position:absolute;left:5761;top:-3679;width:29;height:0" coordorigin="5761,-3679" coordsize="29,0" path="m5761,-3679r29,e" filled="f" strokeweight=".82pt">
              <v:path arrowok="t"/>
            </v:shape>
            <v:shape id="_x0000_s13059" style="position:absolute;left:5819;top:-3679;width:29;height:0" coordorigin="5819,-3679" coordsize="29,0" path="m5819,-3679r29,e" filled="f" strokeweight=".82pt">
              <v:path arrowok="t"/>
            </v:shape>
            <v:shape id="_x0000_s13058" style="position:absolute;left:5877;top:-3679;width:29;height:0" coordorigin="5877,-3679" coordsize="29,0" path="m5877,-3679r28,e" filled="f" strokeweight=".82pt">
              <v:path arrowok="t"/>
            </v:shape>
            <v:shape id="_x0000_s13057" style="position:absolute;left:5934;top:-3679;width:29;height:0" coordorigin="5934,-3679" coordsize="29,0" path="m5934,-3679r29,e" filled="f" strokeweight=".82pt">
              <v:path arrowok="t"/>
            </v:shape>
            <v:shape id="_x0000_s13056" style="position:absolute;left:5992;top:-3679;width:29;height:0" coordorigin="5992,-3679" coordsize="29,0" path="m5992,-3679r29,e" filled="f" strokeweight=".82pt">
              <v:path arrowok="t"/>
            </v:shape>
            <v:shape id="_x0000_s13055" style="position:absolute;left:6049;top:-3679;width:29;height:0" coordorigin="6049,-3679" coordsize="29,0" path="m6049,-3679r29,e" filled="f" strokeweight=".82pt">
              <v:path arrowok="t"/>
            </v:shape>
            <v:shape id="_x0000_s13054" style="position:absolute;left:6107;top:-3679;width:29;height:0" coordorigin="6107,-3679" coordsize="29,0" path="m6107,-3679r29,e" filled="f" strokeweight=".82pt">
              <v:path arrowok="t"/>
            </v:shape>
            <v:shape id="_x0000_s13053" style="position:absolute;left:6165;top:-3679;width:29;height:0" coordorigin="6165,-3679" coordsize="29,0" path="m6165,-3679r28,e" filled="f" strokeweight=".82pt">
              <v:path arrowok="t"/>
            </v:shape>
            <v:shape id="_x0000_s13052" style="position:absolute;left:6222;top:-3679;width:29;height:0" coordorigin="6222,-3679" coordsize="29,0" path="m6222,-3679r29,e" filled="f" strokeweight=".82pt">
              <v:path arrowok="t"/>
            </v:shape>
            <v:shape id="_x0000_s13051" style="position:absolute;left:6280;top:-3679;width:29;height:0" coordorigin="6280,-3679" coordsize="29,0" path="m6280,-3679r29,e" filled="f" strokeweight=".82pt">
              <v:path arrowok="t"/>
            </v:shape>
            <v:shape id="_x0000_s13050" style="position:absolute;left:6337;top:-3679;width:29;height:0" coordorigin="6337,-3679" coordsize="29,0" path="m6337,-3679r29,e" filled="f" strokeweight=".82pt">
              <v:path arrowok="t"/>
            </v:shape>
            <v:shape id="_x0000_s13049" style="position:absolute;left:6395;top:-3679;width:29;height:0" coordorigin="6395,-3679" coordsize="29,0" path="m6395,-3679r29,e" filled="f" strokeweight=".82pt">
              <v:path arrowok="t"/>
            </v:shape>
            <v:shape id="_x0000_s13048" style="position:absolute;left:6453;top:-3679;width:29;height:0" coordorigin="6453,-3679" coordsize="29,0" path="m6453,-3679r28,e" filled="f" strokeweight=".82pt">
              <v:path arrowok="t"/>
            </v:shape>
            <v:shape id="_x0000_s13047" style="position:absolute;left:6510;top:-3679;width:29;height:0" coordorigin="6510,-3679" coordsize="29,0" path="m6510,-3679r29,e" filled="f" strokeweight=".82pt">
              <v:path arrowok="t"/>
            </v:shape>
            <v:shape id="_x0000_s13046" style="position:absolute;left:6568;top:-3679;width:29;height:0" coordorigin="6568,-3679" coordsize="29,0" path="m6568,-3679r29,e" filled="f" strokeweight=".82pt">
              <v:path arrowok="t"/>
            </v:shape>
            <v:shape id="_x0000_s13045" style="position:absolute;left:6625;top:-3679;width:29;height:0" coordorigin="6625,-3679" coordsize="29,0" path="m6625,-3679r29,e" filled="f" strokeweight=".82pt">
              <v:path arrowok="t"/>
            </v:shape>
            <v:shape id="_x0000_s13044" style="position:absolute;left:6683;top:-3679;width:29;height:0" coordorigin="6683,-3679" coordsize="29,0" path="m6683,-3679r29,e" filled="f" strokeweight=".82pt">
              <v:path arrowok="t"/>
            </v:shape>
            <v:shape id="_x0000_s13043" style="position:absolute;left:6741;top:-3679;width:29;height:0" coordorigin="6741,-3679" coordsize="29,0" path="m6741,-3679r28,e" filled="f" strokeweight=".82pt">
              <v:path arrowok="t"/>
            </v:shape>
            <v:shape id="_x0000_s13042" style="position:absolute;left:6798;top:-3679;width:29;height:0" coordorigin="6798,-3679" coordsize="29,0" path="m6798,-3679r29,e" filled="f" strokeweight=".82pt">
              <v:path arrowok="t"/>
            </v:shape>
            <v:shape id="_x0000_s13041" style="position:absolute;left:6856;top:-3679;width:29;height:0" coordorigin="6856,-3679" coordsize="29,0" path="m6856,-3679r29,e" filled="f" strokeweight=".82pt">
              <v:path arrowok="t"/>
            </v:shape>
            <v:shape id="_x0000_s13040" style="position:absolute;left:6913;top:-3679;width:29;height:0" coordorigin="6913,-3679" coordsize="29,0" path="m6913,-3679r29,e" filled="f" strokeweight=".82pt">
              <v:path arrowok="t"/>
            </v:shape>
            <v:shape id="_x0000_s13039" style="position:absolute;left:6971;top:-3679;width:29;height:0" coordorigin="6971,-3679" coordsize="29,0" path="m6971,-3679r29,e" filled="f" strokeweight=".82pt">
              <v:path arrowok="t"/>
            </v:shape>
            <v:shape id="_x0000_s13038" style="position:absolute;left:7029;top:-3679;width:29;height:0" coordorigin="7029,-3679" coordsize="29,0" path="m7029,-3679r28,e" filled="f" strokeweight=".82pt">
              <v:path arrowok="t"/>
            </v:shape>
            <v:shape id="_x0000_s13037" style="position:absolute;left:7086;top:-3679;width:29;height:0" coordorigin="7086,-3679" coordsize="29,0" path="m7086,-3679r29,e" filled="f" strokeweight=".82pt">
              <v:path arrowok="t"/>
            </v:shape>
            <v:shape id="_x0000_s13036" style="position:absolute;left:7144;top:-3679;width:29;height:0" coordorigin="7144,-3679" coordsize="29,0" path="m7144,-3679r29,e" filled="f" strokeweight=".82pt">
              <v:path arrowok="t"/>
            </v:shape>
            <v:shape id="_x0000_s13035" style="position:absolute;left:7201;top:-3679;width:29;height:0" coordorigin="7201,-3679" coordsize="29,0" path="m7201,-3679r29,e" filled="f" strokeweight=".82pt">
              <v:path arrowok="t"/>
            </v:shape>
            <v:shape id="_x0000_s13034" style="position:absolute;left:7259;top:-3679;width:29;height:0" coordorigin="7259,-3679" coordsize="29,0" path="m7259,-3679r29,e" filled="f" strokeweight=".82pt">
              <v:path arrowok="t"/>
            </v:shape>
            <v:shape id="_x0000_s13033" style="position:absolute;left:7317;top:-3679;width:29;height:0" coordorigin="7317,-3679" coordsize="29,0" path="m7317,-3679r28,e" filled="f" strokeweight=".82pt">
              <v:path arrowok="t"/>
            </v:shape>
            <v:shape id="_x0000_s13032" style="position:absolute;left:7374;top:-3679;width:29;height:0" coordorigin="7374,-3679" coordsize="29,0" path="m7374,-3679r29,e" filled="f" strokeweight=".82pt">
              <v:path arrowok="t"/>
            </v:shape>
            <v:shape id="_x0000_s13031" style="position:absolute;left:7432;top:-3679;width:29;height:0" coordorigin="7432,-3679" coordsize="29,0" path="m7432,-3679r29,e" filled="f" strokeweight=".82pt">
              <v:path arrowok="t"/>
            </v:shape>
            <v:shape id="_x0000_s13030" style="position:absolute;left:7489;top:-3679;width:29;height:0" coordorigin="7489,-3679" coordsize="29,0" path="m7489,-3679r29,e" filled="f" strokeweight=".82pt">
              <v:path arrowok="t"/>
            </v:shape>
            <v:shape id="_x0000_s13029" style="position:absolute;left:7547;top:-3679;width:29;height:0" coordorigin="7547,-3679" coordsize="29,0" path="m7547,-3679r29,e" filled="f" strokeweight=".82pt">
              <v:path arrowok="t"/>
            </v:shape>
            <v:shape id="_x0000_s13028" style="position:absolute;left:7605;top:-3679;width:29;height:0" coordorigin="7605,-3679" coordsize="29,0" path="m7605,-3679r28,e" filled="f" strokeweight=".82pt">
              <v:path arrowok="t"/>
            </v:shape>
            <v:shape id="_x0000_s13027" style="position:absolute;left:7662;top:-3679;width:29;height:0" coordorigin="7662,-3679" coordsize="29,0" path="m7662,-3679r29,e" filled="f" strokeweight=".82pt">
              <v:path arrowok="t"/>
            </v:shape>
            <v:shape id="_x0000_s13026" style="position:absolute;left:7720;top:-3679;width:29;height:0" coordorigin="7720,-3679" coordsize="29,0" path="m7720,-3679r29,e" filled="f" strokeweight=".82pt">
              <v:path arrowok="t"/>
            </v:shape>
            <v:shape id="_x0000_s13025" style="position:absolute;left:7777;top:-3679;width:29;height:0" coordorigin="7777,-3679" coordsize="29,0" path="m7777,-3679r29,e" filled="f" strokeweight=".82pt">
              <v:path arrowok="t"/>
            </v:shape>
            <v:shape id="_x0000_s13024" style="position:absolute;left:7835;top:-3679;width:29;height:0" coordorigin="7835,-3679" coordsize="29,0" path="m7835,-3679r29,e" filled="f" strokeweight=".82pt">
              <v:path arrowok="t"/>
            </v:shape>
            <v:shape id="_x0000_s13023" style="position:absolute;left:7893;top:-3679;width:29;height:0" coordorigin="7893,-3679" coordsize="29,0" path="m7893,-3679r28,e" filled="f" strokeweight=".82pt">
              <v:path arrowok="t"/>
            </v:shape>
            <v:shape id="_x0000_s13022" style="position:absolute;left:7950;top:-3679;width:29;height:0" coordorigin="7950,-3679" coordsize="29,0" path="m7950,-3679r29,e" filled="f" strokeweight=".82pt">
              <v:path arrowok="t"/>
            </v:shape>
            <v:shape id="_x0000_s13021" style="position:absolute;left:8008;top:-3679;width:29;height:0" coordorigin="8008,-3679" coordsize="29,0" path="m8008,-3679r29,e" filled="f" strokeweight=".82pt">
              <v:path arrowok="t"/>
            </v:shape>
            <v:shape id="_x0000_s13020" style="position:absolute;left:8065;top:-3679;width:29;height:0" coordorigin="8065,-3679" coordsize="29,0" path="m8065,-3679r29,e" filled="f" strokeweight=".82pt">
              <v:path arrowok="t"/>
            </v:shape>
            <v:shape id="_x0000_s13019" style="position:absolute;left:8124;top:-3679;width:29;height:0" coordorigin="8124,-3679" coordsize="29,0" path="m8124,-3679r28,e" filled="f" strokeweight=".82pt">
              <v:path arrowok="t"/>
            </v:shape>
            <v:shape id="_x0000_s13018" style="position:absolute;left:8181;top:-3679;width:29;height:0" coordorigin="8181,-3679" coordsize="29,0" path="m8181,-3679r29,e" filled="f" strokeweight=".82pt">
              <v:path arrowok="t"/>
            </v:shape>
            <v:shape id="_x0000_s13017" style="position:absolute;left:8239;top:-3679;width:29;height:0" coordorigin="8239,-3679" coordsize="29,0" path="m8239,-3679r29,e" filled="f" strokeweight=".82pt">
              <v:path arrowok="t"/>
            </v:shape>
            <v:shape id="_x0000_s13016" style="position:absolute;left:8296;top:-3679;width:29;height:0" coordorigin="8296,-3679" coordsize="29,0" path="m8296,-3679r29,e" filled="f" strokeweight=".82pt">
              <v:path arrowok="t"/>
            </v:shape>
            <v:shape id="_x0000_s13015" style="position:absolute;left:8354;top:-3679;width:29;height:0" coordorigin="8354,-3679" coordsize="29,0" path="m8354,-3679r29,e" filled="f" strokeweight=".82pt">
              <v:path arrowok="t"/>
            </v:shape>
            <v:shape id="_x0000_s13014" style="position:absolute;left:8412;top:-3679;width:29;height:0" coordorigin="8412,-3679" coordsize="29,0" path="m8412,-3679r28,e" filled="f" strokeweight=".82pt">
              <v:path arrowok="t"/>
            </v:shape>
            <v:shape id="_x0000_s13013" style="position:absolute;left:8469;top:-3679;width:29;height:0" coordorigin="8469,-3679" coordsize="29,0" path="m8469,-3679r29,e" filled="f" strokeweight=".82pt">
              <v:path arrowok="t"/>
            </v:shape>
            <v:shape id="_x0000_s13012" style="position:absolute;left:8527;top:-3679;width:29;height:0" coordorigin="8527,-3679" coordsize="29,0" path="m8527,-3679r29,e" filled="f" strokeweight=".82pt">
              <v:path arrowok="t"/>
            </v:shape>
            <v:shape id="_x0000_s13011" style="position:absolute;left:8584;top:-3679;width:29;height:0" coordorigin="8584,-3679" coordsize="29,0" path="m8584,-3679r29,e" filled="f" strokeweight=".82pt">
              <v:path arrowok="t"/>
            </v:shape>
            <v:shape id="_x0000_s13010" style="position:absolute;left:8642;top:-3679;width:29;height:0" coordorigin="8642,-3679" coordsize="29,0" path="m8642,-3679r29,e" filled="f" strokeweight=".82pt">
              <v:path arrowok="t"/>
            </v:shape>
            <v:shape id="_x0000_s13009" style="position:absolute;left:8700;top:-3679;width:29;height:0" coordorigin="8700,-3679" coordsize="29,0" path="m8700,-3679r28,e" filled="f" strokeweight=".82pt">
              <v:path arrowok="t"/>
            </v:shape>
            <v:shape id="_x0000_s13008" style="position:absolute;left:8757;top:-3679;width:29;height:0" coordorigin="8757,-3679" coordsize="29,0" path="m8757,-3679r29,e" filled="f" strokeweight=".82pt">
              <v:path arrowok="t"/>
            </v:shape>
            <v:shape id="_x0000_s13007" style="position:absolute;left:8815;top:-3679;width:29;height:0" coordorigin="8815,-3679" coordsize="29,0" path="m8815,-3679r29,e" filled="f" strokeweight=".82pt">
              <v:path arrowok="t"/>
            </v:shape>
            <v:shape id="_x0000_s13006" style="position:absolute;left:8872;top:-3679;width:29;height:0" coordorigin="8872,-3679" coordsize="29,0" path="m8872,-3679r29,e" filled="f" strokeweight=".82pt">
              <v:path arrowok="t"/>
            </v:shape>
            <v:shape id="_x0000_s13005" style="position:absolute;left:8930;top:-3679;width:29;height:0" coordorigin="8930,-3679" coordsize="29,0" path="m8930,-3679r29,e" filled="f" strokeweight=".82pt">
              <v:path arrowok="t"/>
            </v:shape>
            <v:shape id="_x0000_s13004" style="position:absolute;left:8988;top:-3679;width:29;height:0" coordorigin="8988,-3679" coordsize="29,0" path="m8988,-3679r28,e" filled="f" strokeweight=".82pt">
              <v:path arrowok="t"/>
            </v:shape>
            <v:shape id="_x0000_s13003" style="position:absolute;left:9045;top:-3679;width:29;height:0" coordorigin="9045,-3679" coordsize="29,0" path="m9045,-3679r29,e" filled="f" strokeweight=".82pt">
              <v:path arrowok="t"/>
            </v:shape>
            <v:shape id="_x0000_s13002" style="position:absolute;left:9103;top:-3679;width:29;height:0" coordorigin="9103,-3679" coordsize="29,0" path="m9103,-3679r29,e" filled="f" strokeweight=".82pt">
              <v:path arrowok="t"/>
            </v:shape>
            <v:shape id="_x0000_s13001" style="position:absolute;left:9160;top:-3679;width:29;height:0" coordorigin="9160,-3679" coordsize="29,0" path="m9160,-3679r29,e" filled="f" strokeweight=".82pt">
              <v:path arrowok="t"/>
            </v:shape>
            <v:shape id="_x0000_s13000" style="position:absolute;left:9218;top:-3679;width:29;height:0" coordorigin="9218,-3679" coordsize="29,0" path="m9218,-3679r29,e" filled="f" strokeweight=".82pt">
              <v:path arrowok="t"/>
            </v:shape>
            <v:shape id="_x0000_s12999" style="position:absolute;left:9276;top:-3679;width:29;height:0" coordorigin="9276,-3679" coordsize="29,0" path="m9276,-3679r28,e" filled="f" strokeweight=".82pt">
              <v:path arrowok="t"/>
            </v:shape>
            <v:shape id="_x0000_s12998" style="position:absolute;left:9333;top:-3679;width:29;height:0" coordorigin="9333,-3679" coordsize="29,0" path="m9333,-3679r29,e" filled="f" strokeweight=".82pt">
              <v:path arrowok="t"/>
            </v:shape>
            <v:shape id="_x0000_s12997" style="position:absolute;left:9391;top:-3679;width:29;height:0" coordorigin="9391,-3679" coordsize="29,0" path="m9391,-3679r29,e" filled="f" strokeweight=".82pt">
              <v:path arrowok="t"/>
            </v:shape>
            <v:shape id="_x0000_s12996" style="position:absolute;left:9448;top:-3679;width:29;height:0" coordorigin="9448,-3679" coordsize="29,0" path="m9448,-3679r29,e" filled="f" strokeweight=".82pt">
              <v:path arrowok="t"/>
            </v:shape>
            <v:shape id="_x0000_s12995" style="position:absolute;left:9506;top:-3679;width:29;height:0" coordorigin="9506,-3679" coordsize="29,0" path="m9506,-3679r29,e" filled="f" strokeweight=".82pt">
              <v:path arrowok="t"/>
            </v:shape>
            <v:shape id="_x0000_s12994" style="position:absolute;left:9564;top:-3679;width:29;height:0" coordorigin="9564,-3679" coordsize="29,0" path="m9564,-3679r28,e" filled="f" strokeweight=".82pt">
              <v:path arrowok="t"/>
            </v:shape>
            <v:shape id="_x0000_s12993" style="position:absolute;left:9621;top:-3679;width:29;height:0" coordorigin="9621,-3679" coordsize="29,0" path="m9621,-3679r29,e" filled="f" strokeweight=".82pt">
              <v:path arrowok="t"/>
            </v:shape>
            <v:shape id="_x0000_s12992" style="position:absolute;left:9679;top:-3679;width:29;height:0" coordorigin="9679,-3679" coordsize="29,0" path="m9679,-3679r29,e" filled="f" strokeweight=".82pt">
              <v:path arrowok="t"/>
            </v:shape>
            <v:shape id="_x0000_s12991" style="position:absolute;left:9736;top:-3679;width:29;height:0" coordorigin="9736,-3679" coordsize="29,0" path="m9736,-3679r29,e" filled="f" strokeweight=".82pt">
              <v:path arrowok="t"/>
            </v:shape>
            <v:shape id="_x0000_s12990" style="position:absolute;left:9794;top:-3679;width:29;height:0" coordorigin="9794,-3679" coordsize="29,0" path="m9794,-3679r29,e" filled="f" strokeweight=".82pt">
              <v:path arrowok="t"/>
            </v:shape>
            <v:shape id="_x0000_s12989" style="position:absolute;left:9852;top:-3679;width:29;height:0" coordorigin="9852,-3679" coordsize="29,0" path="m9852,-3679r28,e" filled="f" strokeweight=".82pt">
              <v:path arrowok="t"/>
            </v:shape>
            <v:shape id="_x0000_s12988" style="position:absolute;left:9909;top:-3679;width:29;height:0" coordorigin="9909,-3679" coordsize="29,0" path="m9909,-3679r29,e" filled="f" strokeweight=".82pt">
              <v:path arrowok="t"/>
            </v:shape>
            <v:shape id="_x0000_s12987" style="position:absolute;left:9967;top:-3679;width:29;height:0" coordorigin="9967,-3679" coordsize="29,0" path="m9967,-3679r29,e" filled="f" strokeweight=".82pt">
              <v:path arrowok="t"/>
            </v:shape>
            <v:shape id="_x0000_s12986" style="position:absolute;left:10024;top:-3679;width:29;height:0" coordorigin="10024,-3679" coordsize="29,0" path="m10024,-3679r29,e" filled="f" strokeweight=".82pt">
              <v:path arrowok="t"/>
            </v:shape>
            <w10:wrap anchorx="page"/>
          </v:group>
        </w:pict>
      </w:r>
      <w:r>
        <w:pict>
          <v:group id="_x0000_s12834" style="position:absolute;left:0;text-align:left;margin-left:71.6pt;margin-top:-164.2pt;width:431.45pt;height:.8pt;z-index:-34459;mso-position-horizontal-relative:page" coordorigin="1432,-3284" coordsize="8629,16">
            <v:shape id="_x0000_s12984" style="position:absolute;left:1440;top:-3276;width:29;height:0" coordorigin="1440,-3276" coordsize="29,0" path="m1440,-3276r29,e" filled="f" strokeweight=".82pt">
              <v:path arrowok="t"/>
            </v:shape>
            <v:shape id="_x0000_s12983" style="position:absolute;left:1498;top:-3276;width:29;height:0" coordorigin="1498,-3276" coordsize="29,0" path="m1498,-3276r29,e" filled="f" strokeweight=".82pt">
              <v:path arrowok="t"/>
            </v:shape>
            <v:shape id="_x0000_s12982" style="position:absolute;left:1556;top:-3276;width:29;height:0" coordorigin="1556,-3276" coordsize="29,0" path="m1556,-3276r28,e" filled="f" strokeweight=".82pt">
              <v:path arrowok="t"/>
            </v:shape>
            <v:shape id="_x0000_s12981" style="position:absolute;left:1613;top:-3276;width:29;height:0" coordorigin="1613,-3276" coordsize="29,0" path="m1613,-3276r29,e" filled="f" strokeweight=".82pt">
              <v:path arrowok="t"/>
            </v:shape>
            <v:shape id="_x0000_s12980" style="position:absolute;left:1671;top:-3276;width:29;height:0" coordorigin="1671,-3276" coordsize="29,0" path="m1671,-3276r29,e" filled="f" strokeweight=".82pt">
              <v:path arrowok="t"/>
            </v:shape>
            <v:shape id="_x0000_s12979" style="position:absolute;left:1728;top:-3276;width:29;height:0" coordorigin="1728,-3276" coordsize="29,0" path="m1728,-3276r29,e" filled="f" strokeweight=".82pt">
              <v:path arrowok="t"/>
            </v:shape>
            <v:shape id="_x0000_s12978" style="position:absolute;left:1786;top:-3276;width:29;height:0" coordorigin="1786,-3276" coordsize="29,0" path="m1786,-3276r29,e" filled="f" strokeweight=".82pt">
              <v:path arrowok="t"/>
            </v:shape>
            <v:shape id="_x0000_s12977" style="position:absolute;left:1844;top:-3276;width:29;height:0" coordorigin="1844,-3276" coordsize="29,0" path="m1844,-3276r28,e" filled="f" strokeweight=".82pt">
              <v:path arrowok="t"/>
            </v:shape>
            <v:shape id="_x0000_s12976" style="position:absolute;left:1901;top:-3276;width:29;height:0" coordorigin="1901,-3276" coordsize="29,0" path="m1901,-3276r29,e" filled="f" strokeweight=".82pt">
              <v:path arrowok="t"/>
            </v:shape>
            <v:shape id="_x0000_s12975" style="position:absolute;left:1959;top:-3276;width:29;height:0" coordorigin="1959,-3276" coordsize="29,0" path="m1959,-3276r29,e" filled="f" strokeweight=".82pt">
              <v:path arrowok="t"/>
            </v:shape>
            <v:shape id="_x0000_s12974" style="position:absolute;left:2016;top:-3276;width:29;height:0" coordorigin="2016,-3276" coordsize="29,0" path="m2016,-3276r29,e" filled="f" strokeweight=".82pt">
              <v:path arrowok="t"/>
            </v:shape>
            <v:shape id="_x0000_s12973" style="position:absolute;left:2074;top:-3276;width:29;height:0" coordorigin="2074,-3276" coordsize="29,0" path="m2074,-3276r29,e" filled="f" strokeweight=".82pt">
              <v:path arrowok="t"/>
            </v:shape>
            <v:shape id="_x0000_s12972" style="position:absolute;left:2132;top:-3276;width:29;height:0" coordorigin="2132,-3276" coordsize="29,0" path="m2132,-3276r28,e" filled="f" strokeweight=".82pt">
              <v:path arrowok="t"/>
            </v:shape>
            <v:shape id="_x0000_s12971" style="position:absolute;left:2189;top:-3276;width:29;height:0" coordorigin="2189,-3276" coordsize="29,0" path="m2189,-3276r29,e" filled="f" strokeweight=".82pt">
              <v:path arrowok="t"/>
            </v:shape>
            <v:shape id="_x0000_s12970" style="position:absolute;left:2247;top:-3276;width:29;height:0" coordorigin="2247,-3276" coordsize="29,0" path="m2247,-3276r29,e" filled="f" strokeweight=".82pt">
              <v:path arrowok="t"/>
            </v:shape>
            <v:shape id="_x0000_s12969" style="position:absolute;left:2304;top:-3276;width:29;height:0" coordorigin="2304,-3276" coordsize="29,0" path="m2304,-3276r29,e" filled="f" strokeweight=".82pt">
              <v:path arrowok="t"/>
            </v:shape>
            <v:shape id="_x0000_s12968" style="position:absolute;left:2362;top:-3276;width:29;height:0" coordorigin="2362,-3276" coordsize="29,0" path="m2362,-3276r29,e" filled="f" strokeweight=".82pt">
              <v:path arrowok="t"/>
            </v:shape>
            <v:shape id="_x0000_s12967" style="position:absolute;left:2420;top:-3276;width:29;height:0" coordorigin="2420,-3276" coordsize="29,0" path="m2420,-3276r28,e" filled="f" strokeweight=".82pt">
              <v:path arrowok="t"/>
            </v:shape>
            <v:shape id="_x0000_s12966" style="position:absolute;left:2477;top:-3276;width:29;height:0" coordorigin="2477,-3276" coordsize="29,0" path="m2477,-3276r29,e" filled="f" strokeweight=".82pt">
              <v:path arrowok="t"/>
            </v:shape>
            <v:shape id="_x0000_s12965" style="position:absolute;left:2535;top:-3276;width:29;height:0" coordorigin="2535,-3276" coordsize="29,0" path="m2535,-3276r29,e" filled="f" strokeweight=".82pt">
              <v:path arrowok="t"/>
            </v:shape>
            <v:shape id="_x0000_s12964" style="position:absolute;left:2592;top:-3276;width:29;height:0" coordorigin="2592,-3276" coordsize="29,0" path="m2592,-3276r29,e" filled="f" strokeweight=".82pt">
              <v:path arrowok="t"/>
            </v:shape>
            <v:shape id="_x0000_s12963" style="position:absolute;left:2650;top:-3276;width:29;height:0" coordorigin="2650,-3276" coordsize="29,0" path="m2650,-3276r29,e" filled="f" strokeweight=".82pt">
              <v:path arrowok="t"/>
            </v:shape>
            <v:shape id="_x0000_s12962" style="position:absolute;left:2708;top:-3276;width:29;height:0" coordorigin="2708,-3276" coordsize="29,0" path="m2708,-3276r28,e" filled="f" strokeweight=".82pt">
              <v:path arrowok="t"/>
            </v:shape>
            <v:shape id="_x0000_s12961" style="position:absolute;left:2765;top:-3276;width:29;height:0" coordorigin="2765,-3276" coordsize="29,0" path="m2765,-3276r29,e" filled="f" strokeweight=".82pt">
              <v:path arrowok="t"/>
            </v:shape>
            <v:shape id="_x0000_s12960" style="position:absolute;left:2823;top:-3276;width:29;height:0" coordorigin="2823,-3276" coordsize="29,0" path="m2823,-3276r29,e" filled="f" strokeweight=".82pt">
              <v:path arrowok="t"/>
            </v:shape>
            <v:shape id="_x0000_s12959" style="position:absolute;left:2880;top:-3276;width:29;height:0" coordorigin="2880,-3276" coordsize="29,0" path="m2880,-3276r29,e" filled="f" strokeweight=".82pt">
              <v:path arrowok="t"/>
            </v:shape>
            <v:shape id="_x0000_s12958" style="position:absolute;left:2938;top:-3276;width:29;height:0" coordorigin="2938,-3276" coordsize="29,0" path="m2938,-3276r29,e" filled="f" strokeweight=".82pt">
              <v:path arrowok="t"/>
            </v:shape>
            <v:shape id="_x0000_s12957" style="position:absolute;left:2996;top:-3276;width:29;height:0" coordorigin="2996,-3276" coordsize="29,0" path="m2996,-3276r28,e" filled="f" strokeweight=".82pt">
              <v:path arrowok="t"/>
            </v:shape>
            <v:shape id="_x0000_s12956" style="position:absolute;left:3053;top:-3276;width:29;height:0" coordorigin="3053,-3276" coordsize="29,0" path="m3053,-3276r29,e" filled="f" strokeweight=".82pt">
              <v:path arrowok="t"/>
            </v:shape>
            <v:shape id="_x0000_s12955" style="position:absolute;left:3111;top:-3276;width:29;height:0" coordorigin="3111,-3276" coordsize="29,0" path="m3111,-3276r29,e" filled="f" strokeweight=".82pt">
              <v:path arrowok="t"/>
            </v:shape>
            <v:shape id="_x0000_s12954" style="position:absolute;left:3168;top:-3276;width:29;height:0" coordorigin="3168,-3276" coordsize="29,0" path="m3168,-3276r29,e" filled="f" strokeweight=".82pt">
              <v:path arrowok="t"/>
            </v:shape>
            <v:shape id="_x0000_s12953" style="position:absolute;left:3226;top:-3276;width:29;height:0" coordorigin="3226,-3276" coordsize="29,0" path="m3226,-3276r29,e" filled="f" strokeweight=".82pt">
              <v:path arrowok="t"/>
            </v:shape>
            <v:shape id="_x0000_s12952" style="position:absolute;left:3284;top:-3276;width:29;height:0" coordorigin="3284,-3276" coordsize="29,0" path="m3284,-3276r28,e" filled="f" strokeweight=".82pt">
              <v:path arrowok="t"/>
            </v:shape>
            <v:shape id="_x0000_s12951" style="position:absolute;left:3341;top:-3276;width:29;height:0" coordorigin="3341,-3276" coordsize="29,0" path="m3341,-3276r29,e" filled="f" strokeweight=".82pt">
              <v:path arrowok="t"/>
            </v:shape>
            <v:shape id="_x0000_s12950" style="position:absolute;left:3399;top:-3276;width:29;height:0" coordorigin="3399,-3276" coordsize="29,0" path="m3399,-3276r29,e" filled="f" strokeweight=".82pt">
              <v:path arrowok="t"/>
            </v:shape>
            <v:shape id="_x0000_s12949" style="position:absolute;left:3457;top:-3276;width:29;height:0" coordorigin="3457,-3276" coordsize="29,0" path="m3457,-3276r29,e" filled="f" strokeweight=".82pt">
              <v:path arrowok="t"/>
            </v:shape>
            <v:shape id="_x0000_s12948" style="position:absolute;left:3515;top:-3276;width:29;height:0" coordorigin="3515,-3276" coordsize="29,0" path="m3515,-3276r28,e" filled="f" strokeweight=".82pt">
              <v:path arrowok="t"/>
            </v:shape>
            <v:shape id="_x0000_s12947" style="position:absolute;left:3572;top:-3276;width:29;height:0" coordorigin="3572,-3276" coordsize="29,0" path="m3572,-3276r29,e" filled="f" strokeweight=".82pt">
              <v:path arrowok="t"/>
            </v:shape>
            <v:shape id="_x0000_s12946" style="position:absolute;left:3630;top:-3276;width:29;height:0" coordorigin="3630,-3276" coordsize="29,0" path="m3630,-3276r29,e" filled="f" strokeweight=".82pt">
              <v:path arrowok="t"/>
            </v:shape>
            <v:shape id="_x0000_s12945" style="position:absolute;left:3687;top:-3276;width:29;height:0" coordorigin="3687,-3276" coordsize="29,0" path="m3687,-3276r29,e" filled="f" strokeweight=".82pt">
              <v:path arrowok="t"/>
            </v:shape>
            <v:shape id="_x0000_s12944" style="position:absolute;left:3745;top:-3276;width:29;height:0" coordorigin="3745,-3276" coordsize="29,0" path="m3745,-3276r29,e" filled="f" strokeweight=".82pt">
              <v:path arrowok="t"/>
            </v:shape>
            <v:shape id="_x0000_s12943" style="position:absolute;left:3803;top:-3276;width:29;height:0" coordorigin="3803,-3276" coordsize="29,0" path="m3803,-3276r28,e" filled="f" strokeweight=".82pt">
              <v:path arrowok="t"/>
            </v:shape>
            <v:shape id="_x0000_s12942" style="position:absolute;left:3860;top:-3276;width:29;height:0" coordorigin="3860,-3276" coordsize="29,0" path="m3860,-3276r29,e" filled="f" strokeweight=".82pt">
              <v:path arrowok="t"/>
            </v:shape>
            <v:shape id="_x0000_s12941" style="position:absolute;left:3918;top:-3276;width:29;height:0" coordorigin="3918,-3276" coordsize="29,0" path="m3918,-3276r29,e" filled="f" strokeweight=".82pt">
              <v:path arrowok="t"/>
            </v:shape>
            <v:shape id="_x0000_s12940" style="position:absolute;left:3975;top:-3276;width:29;height:0" coordorigin="3975,-3276" coordsize="29,0" path="m3975,-3276r29,e" filled="f" strokeweight=".82pt">
              <v:path arrowok="t"/>
            </v:shape>
            <v:shape id="_x0000_s12939" style="position:absolute;left:4033;top:-3276;width:29;height:0" coordorigin="4033,-3276" coordsize="29,0" path="m4033,-3276r29,e" filled="f" strokeweight=".82pt">
              <v:path arrowok="t"/>
            </v:shape>
            <v:shape id="_x0000_s12938" style="position:absolute;left:4091;top:-3276;width:29;height:0" coordorigin="4091,-3276" coordsize="29,0" path="m4091,-3276r28,e" filled="f" strokeweight=".82pt">
              <v:path arrowok="t"/>
            </v:shape>
            <v:shape id="_x0000_s12937" style="position:absolute;left:4148;top:-3276;width:29;height:0" coordorigin="4148,-3276" coordsize="29,0" path="m4148,-3276r29,e" filled="f" strokeweight=".82pt">
              <v:path arrowok="t"/>
            </v:shape>
            <v:shape id="_x0000_s12936" style="position:absolute;left:4206;top:-3276;width:29;height:0" coordorigin="4206,-3276" coordsize="29,0" path="m4206,-3276r29,e" filled="f" strokeweight=".82pt">
              <v:path arrowok="t"/>
            </v:shape>
            <v:shape id="_x0000_s12935" style="position:absolute;left:4263;top:-3276;width:29;height:0" coordorigin="4263,-3276" coordsize="29,0" path="m4263,-3276r29,e" filled="f" strokeweight=".82pt">
              <v:path arrowok="t"/>
            </v:shape>
            <v:shape id="_x0000_s12934" style="position:absolute;left:4321;top:-3276;width:29;height:0" coordorigin="4321,-3276" coordsize="29,0" path="m4321,-3276r29,e" filled="f" strokeweight=".82pt">
              <v:path arrowok="t"/>
            </v:shape>
            <v:shape id="_x0000_s12933" style="position:absolute;left:4379;top:-3276;width:29;height:0" coordorigin="4379,-3276" coordsize="29,0" path="m4379,-3276r28,e" filled="f" strokeweight=".82pt">
              <v:path arrowok="t"/>
            </v:shape>
            <v:shape id="_x0000_s12932" style="position:absolute;left:4436;top:-3276;width:29;height:0" coordorigin="4436,-3276" coordsize="29,0" path="m4436,-3276r29,e" filled="f" strokeweight=".82pt">
              <v:path arrowok="t"/>
            </v:shape>
            <v:shape id="_x0000_s12931" style="position:absolute;left:4494;top:-3276;width:29;height:0" coordorigin="4494,-3276" coordsize="29,0" path="m4494,-3276r29,e" filled="f" strokeweight=".82pt">
              <v:path arrowok="t"/>
            </v:shape>
            <v:shape id="_x0000_s12930" style="position:absolute;left:4551;top:-3276;width:29;height:0" coordorigin="4551,-3276" coordsize="29,0" path="m4551,-3276r29,e" filled="f" strokeweight=".82pt">
              <v:path arrowok="t"/>
            </v:shape>
            <v:shape id="_x0000_s12929" style="position:absolute;left:4609;top:-3276;width:29;height:0" coordorigin="4609,-3276" coordsize="29,0" path="m4609,-3276r29,e" filled="f" strokeweight=".82pt">
              <v:path arrowok="t"/>
            </v:shape>
            <v:shape id="_x0000_s12928" style="position:absolute;left:4667;top:-3276;width:29;height:0" coordorigin="4667,-3276" coordsize="29,0" path="m4667,-3276r28,e" filled="f" strokeweight=".82pt">
              <v:path arrowok="t"/>
            </v:shape>
            <v:shape id="_x0000_s12927" style="position:absolute;left:4724;top:-3276;width:29;height:0" coordorigin="4724,-3276" coordsize="29,0" path="m4724,-3276r29,e" filled="f" strokeweight=".82pt">
              <v:path arrowok="t"/>
            </v:shape>
            <v:shape id="_x0000_s12926" style="position:absolute;left:4782;top:-3276;width:29;height:0" coordorigin="4782,-3276" coordsize="29,0" path="m4782,-3276r29,e" filled="f" strokeweight=".82pt">
              <v:path arrowok="t"/>
            </v:shape>
            <v:shape id="_x0000_s12925" style="position:absolute;left:4839;top:-3276;width:29;height:0" coordorigin="4839,-3276" coordsize="29,0" path="m4839,-3276r29,e" filled="f" strokeweight=".82pt">
              <v:path arrowok="t"/>
            </v:shape>
            <v:shape id="_x0000_s12924" style="position:absolute;left:4897;top:-3276;width:29;height:0" coordorigin="4897,-3276" coordsize="29,0" path="m4897,-3276r29,e" filled="f" strokeweight=".82pt">
              <v:path arrowok="t"/>
            </v:shape>
            <v:shape id="_x0000_s12923" style="position:absolute;left:4955;top:-3276;width:29;height:0" coordorigin="4955,-3276" coordsize="29,0" path="m4955,-3276r28,e" filled="f" strokeweight=".82pt">
              <v:path arrowok="t"/>
            </v:shape>
            <v:shape id="_x0000_s12922" style="position:absolute;left:5012;top:-3276;width:29;height:0" coordorigin="5012,-3276" coordsize="29,0" path="m5012,-3276r29,e" filled="f" strokeweight=".82pt">
              <v:path arrowok="t"/>
            </v:shape>
            <v:shape id="_x0000_s12921" style="position:absolute;left:5070;top:-3276;width:29;height:0" coordorigin="5070,-3276" coordsize="29,0" path="m5070,-3276r29,e" filled="f" strokeweight=".82pt">
              <v:path arrowok="t"/>
            </v:shape>
            <v:shape id="_x0000_s12920" style="position:absolute;left:5127;top:-3276;width:29;height:0" coordorigin="5127,-3276" coordsize="29,0" path="m5127,-3276r29,e" filled="f" strokeweight=".82pt">
              <v:path arrowok="t"/>
            </v:shape>
            <v:shape id="_x0000_s12919" style="position:absolute;left:5185;top:-3276;width:29;height:0" coordorigin="5185,-3276" coordsize="29,0" path="m5185,-3276r29,e" filled="f" strokeweight=".82pt">
              <v:path arrowok="t"/>
            </v:shape>
            <v:shape id="_x0000_s12918" style="position:absolute;left:5243;top:-3276;width:29;height:0" coordorigin="5243,-3276" coordsize="29,0" path="m5243,-3276r28,e" filled="f" strokeweight=".82pt">
              <v:path arrowok="t"/>
            </v:shape>
            <v:shape id="_x0000_s12917" style="position:absolute;left:5300;top:-3276;width:29;height:0" coordorigin="5300,-3276" coordsize="29,0" path="m5300,-3276r29,e" filled="f" strokeweight=".82pt">
              <v:path arrowok="t"/>
            </v:shape>
            <v:shape id="_x0000_s12916" style="position:absolute;left:5358;top:-3276;width:29;height:0" coordorigin="5358,-3276" coordsize="29,0" path="m5358,-3276r29,e" filled="f" strokeweight=".82pt">
              <v:path arrowok="t"/>
            </v:shape>
            <v:shape id="_x0000_s12915" style="position:absolute;left:5415;top:-3276;width:29;height:0" coordorigin="5415,-3276" coordsize="29,0" path="m5415,-3276r29,e" filled="f" strokeweight=".82pt">
              <v:path arrowok="t"/>
            </v:shape>
            <v:shape id="_x0000_s12914" style="position:absolute;left:5473;top:-3276;width:29;height:0" coordorigin="5473,-3276" coordsize="29,0" path="m5473,-3276r29,e" filled="f" strokeweight=".82pt">
              <v:path arrowok="t"/>
            </v:shape>
            <v:shape id="_x0000_s12913" style="position:absolute;left:5531;top:-3276;width:29;height:0" coordorigin="5531,-3276" coordsize="29,0" path="m5531,-3276r28,e" filled="f" strokeweight=".82pt">
              <v:path arrowok="t"/>
            </v:shape>
            <v:shape id="_x0000_s12912" style="position:absolute;left:5588;top:-3276;width:29;height:0" coordorigin="5588,-3276" coordsize="29,0" path="m5588,-3276r29,e" filled="f" strokeweight=".82pt">
              <v:path arrowok="t"/>
            </v:shape>
            <v:shape id="_x0000_s12911" style="position:absolute;left:5646;top:-3276;width:29;height:0" coordorigin="5646,-3276" coordsize="29,0" path="m5646,-3276r29,e" filled="f" strokeweight=".82pt">
              <v:path arrowok="t"/>
            </v:shape>
            <v:shape id="_x0000_s12910" style="position:absolute;left:5703;top:-3276;width:29;height:0" coordorigin="5703,-3276" coordsize="29,0" path="m5703,-3276r29,e" filled="f" strokeweight=".82pt">
              <v:path arrowok="t"/>
            </v:shape>
            <v:shape id="_x0000_s12909" style="position:absolute;left:5761;top:-3276;width:29;height:0" coordorigin="5761,-3276" coordsize="29,0" path="m5761,-3276r29,e" filled="f" strokeweight=".82pt">
              <v:path arrowok="t"/>
            </v:shape>
            <v:shape id="_x0000_s12908" style="position:absolute;left:5819;top:-3276;width:29;height:0" coordorigin="5819,-3276" coordsize="29,0" path="m5819,-3276r29,e" filled="f" strokeweight=".82pt">
              <v:path arrowok="t"/>
            </v:shape>
            <v:shape id="_x0000_s12907" style="position:absolute;left:5877;top:-3276;width:29;height:0" coordorigin="5877,-3276" coordsize="29,0" path="m5877,-3276r28,e" filled="f" strokeweight=".82pt">
              <v:path arrowok="t"/>
            </v:shape>
            <v:shape id="_x0000_s12906" style="position:absolute;left:5934;top:-3276;width:29;height:0" coordorigin="5934,-3276" coordsize="29,0" path="m5934,-3276r29,e" filled="f" strokeweight=".82pt">
              <v:path arrowok="t"/>
            </v:shape>
            <v:shape id="_x0000_s12905" style="position:absolute;left:5992;top:-3276;width:29;height:0" coordorigin="5992,-3276" coordsize="29,0" path="m5992,-3276r29,e" filled="f" strokeweight=".82pt">
              <v:path arrowok="t"/>
            </v:shape>
            <v:shape id="_x0000_s12904" style="position:absolute;left:6049;top:-3276;width:29;height:0" coordorigin="6049,-3276" coordsize="29,0" path="m6049,-3276r29,e" filled="f" strokeweight=".82pt">
              <v:path arrowok="t"/>
            </v:shape>
            <v:shape id="_x0000_s12903" style="position:absolute;left:6107;top:-3276;width:29;height:0" coordorigin="6107,-3276" coordsize="29,0" path="m6107,-3276r29,e" filled="f" strokeweight=".82pt">
              <v:path arrowok="t"/>
            </v:shape>
            <v:shape id="_x0000_s12902" style="position:absolute;left:6165;top:-3276;width:29;height:0" coordorigin="6165,-3276" coordsize="29,0" path="m6165,-3276r28,e" filled="f" strokeweight=".82pt">
              <v:path arrowok="t"/>
            </v:shape>
            <v:shape id="_x0000_s12901" style="position:absolute;left:6222;top:-3276;width:29;height:0" coordorigin="6222,-3276" coordsize="29,0" path="m6222,-3276r29,e" filled="f" strokeweight=".82pt">
              <v:path arrowok="t"/>
            </v:shape>
            <v:shape id="_x0000_s12900" style="position:absolute;left:6280;top:-3276;width:29;height:0" coordorigin="6280,-3276" coordsize="29,0" path="m6280,-3276r29,e" filled="f" strokeweight=".82pt">
              <v:path arrowok="t"/>
            </v:shape>
            <v:shape id="_x0000_s12899" style="position:absolute;left:6337;top:-3276;width:29;height:0" coordorigin="6337,-3276" coordsize="29,0" path="m6337,-3276r29,e" filled="f" strokeweight=".82pt">
              <v:path arrowok="t"/>
            </v:shape>
            <v:shape id="_x0000_s12898" style="position:absolute;left:6395;top:-3276;width:29;height:0" coordorigin="6395,-3276" coordsize="29,0" path="m6395,-3276r29,e" filled="f" strokeweight=".82pt">
              <v:path arrowok="t"/>
            </v:shape>
            <v:shape id="_x0000_s12897" style="position:absolute;left:6453;top:-3276;width:29;height:0" coordorigin="6453,-3276" coordsize="29,0" path="m6453,-3276r28,e" filled="f" strokeweight=".82pt">
              <v:path arrowok="t"/>
            </v:shape>
            <v:shape id="_x0000_s12896" style="position:absolute;left:6510;top:-3276;width:29;height:0" coordorigin="6510,-3276" coordsize="29,0" path="m6510,-3276r29,e" filled="f" strokeweight=".82pt">
              <v:path arrowok="t"/>
            </v:shape>
            <v:shape id="_x0000_s12895" style="position:absolute;left:6568;top:-3276;width:29;height:0" coordorigin="6568,-3276" coordsize="29,0" path="m6568,-3276r29,e" filled="f" strokeweight=".82pt">
              <v:path arrowok="t"/>
            </v:shape>
            <v:shape id="_x0000_s12894" style="position:absolute;left:6625;top:-3276;width:29;height:0" coordorigin="6625,-3276" coordsize="29,0" path="m6625,-3276r29,e" filled="f" strokeweight=".82pt">
              <v:path arrowok="t"/>
            </v:shape>
            <v:shape id="_x0000_s12893" style="position:absolute;left:6683;top:-3276;width:29;height:0" coordorigin="6683,-3276" coordsize="29,0" path="m6683,-3276r29,e" filled="f" strokeweight=".82pt">
              <v:path arrowok="t"/>
            </v:shape>
            <v:shape id="_x0000_s12892" style="position:absolute;left:6741;top:-3276;width:29;height:0" coordorigin="6741,-3276" coordsize="29,0" path="m6741,-3276r28,e" filled="f" strokeweight=".82pt">
              <v:path arrowok="t"/>
            </v:shape>
            <v:shape id="_x0000_s12891" style="position:absolute;left:6798;top:-3276;width:29;height:0" coordorigin="6798,-3276" coordsize="29,0" path="m6798,-3276r29,e" filled="f" strokeweight=".82pt">
              <v:path arrowok="t"/>
            </v:shape>
            <v:shape id="_x0000_s12890" style="position:absolute;left:6856;top:-3276;width:29;height:0" coordorigin="6856,-3276" coordsize="29,0" path="m6856,-3276r29,e" filled="f" strokeweight=".82pt">
              <v:path arrowok="t"/>
            </v:shape>
            <v:shape id="_x0000_s12889" style="position:absolute;left:6913;top:-3276;width:29;height:0" coordorigin="6913,-3276" coordsize="29,0" path="m6913,-3276r29,e" filled="f" strokeweight=".82pt">
              <v:path arrowok="t"/>
            </v:shape>
            <v:shape id="_x0000_s12888" style="position:absolute;left:6971;top:-3276;width:29;height:0" coordorigin="6971,-3276" coordsize="29,0" path="m6971,-3276r29,e" filled="f" strokeweight=".82pt">
              <v:path arrowok="t"/>
            </v:shape>
            <v:shape id="_x0000_s12887" style="position:absolute;left:7029;top:-3276;width:29;height:0" coordorigin="7029,-3276" coordsize="29,0" path="m7029,-3276r28,e" filled="f" strokeweight=".82pt">
              <v:path arrowok="t"/>
            </v:shape>
            <v:shape id="_x0000_s12886" style="position:absolute;left:7086;top:-3276;width:29;height:0" coordorigin="7086,-3276" coordsize="29,0" path="m7086,-3276r29,e" filled="f" strokeweight=".82pt">
              <v:path arrowok="t"/>
            </v:shape>
            <v:shape id="_x0000_s12885" style="position:absolute;left:7144;top:-3276;width:29;height:0" coordorigin="7144,-3276" coordsize="29,0" path="m7144,-3276r29,e" filled="f" strokeweight=".82pt">
              <v:path arrowok="t"/>
            </v:shape>
            <v:shape id="_x0000_s12884" style="position:absolute;left:7201;top:-3276;width:29;height:0" coordorigin="7201,-3276" coordsize="29,0" path="m7201,-3276r29,e" filled="f" strokeweight=".82pt">
              <v:path arrowok="t"/>
            </v:shape>
            <v:shape id="_x0000_s12883" style="position:absolute;left:7259;top:-3276;width:29;height:0" coordorigin="7259,-3276" coordsize="29,0" path="m7259,-3276r29,e" filled="f" strokeweight=".82pt">
              <v:path arrowok="t"/>
            </v:shape>
            <v:shape id="_x0000_s12882" style="position:absolute;left:7317;top:-3276;width:29;height:0" coordorigin="7317,-3276" coordsize="29,0" path="m7317,-3276r28,e" filled="f" strokeweight=".82pt">
              <v:path arrowok="t"/>
            </v:shape>
            <v:shape id="_x0000_s12881" style="position:absolute;left:7374;top:-3276;width:29;height:0" coordorigin="7374,-3276" coordsize="29,0" path="m7374,-3276r29,e" filled="f" strokeweight=".82pt">
              <v:path arrowok="t"/>
            </v:shape>
            <v:shape id="_x0000_s12880" style="position:absolute;left:7432;top:-3276;width:29;height:0" coordorigin="7432,-3276" coordsize="29,0" path="m7432,-3276r29,e" filled="f" strokeweight=".82pt">
              <v:path arrowok="t"/>
            </v:shape>
            <v:shape id="_x0000_s12879" style="position:absolute;left:7489;top:-3276;width:29;height:0" coordorigin="7489,-3276" coordsize="29,0" path="m7489,-3276r29,e" filled="f" strokeweight=".82pt">
              <v:path arrowok="t"/>
            </v:shape>
            <v:shape id="_x0000_s12878" style="position:absolute;left:7547;top:-3276;width:29;height:0" coordorigin="7547,-3276" coordsize="29,0" path="m7547,-3276r29,e" filled="f" strokeweight=".82pt">
              <v:path arrowok="t"/>
            </v:shape>
            <v:shape id="_x0000_s12877" style="position:absolute;left:7605;top:-3276;width:29;height:0" coordorigin="7605,-3276" coordsize="29,0" path="m7605,-3276r28,e" filled="f" strokeweight=".82pt">
              <v:path arrowok="t"/>
            </v:shape>
            <v:shape id="_x0000_s12876" style="position:absolute;left:7662;top:-3276;width:29;height:0" coordorigin="7662,-3276" coordsize="29,0" path="m7662,-3276r29,e" filled="f" strokeweight=".82pt">
              <v:path arrowok="t"/>
            </v:shape>
            <v:shape id="_x0000_s12875" style="position:absolute;left:7720;top:-3276;width:29;height:0" coordorigin="7720,-3276" coordsize="29,0" path="m7720,-3276r29,e" filled="f" strokeweight=".82pt">
              <v:path arrowok="t"/>
            </v:shape>
            <v:shape id="_x0000_s12874" style="position:absolute;left:7777;top:-3276;width:29;height:0" coordorigin="7777,-3276" coordsize="29,0" path="m7777,-3276r29,e" filled="f" strokeweight=".82pt">
              <v:path arrowok="t"/>
            </v:shape>
            <v:shape id="_x0000_s12873" style="position:absolute;left:7835;top:-3276;width:29;height:0" coordorigin="7835,-3276" coordsize="29,0" path="m7835,-3276r29,e" filled="f" strokeweight=".82pt">
              <v:path arrowok="t"/>
            </v:shape>
            <v:shape id="_x0000_s12872" style="position:absolute;left:7893;top:-3276;width:29;height:0" coordorigin="7893,-3276" coordsize="29,0" path="m7893,-3276r28,e" filled="f" strokeweight=".82pt">
              <v:path arrowok="t"/>
            </v:shape>
            <v:shape id="_x0000_s12871" style="position:absolute;left:7950;top:-3276;width:29;height:0" coordorigin="7950,-3276" coordsize="29,0" path="m7950,-3276r29,e" filled="f" strokeweight=".82pt">
              <v:path arrowok="t"/>
            </v:shape>
            <v:shape id="_x0000_s12870" style="position:absolute;left:8008;top:-3276;width:29;height:0" coordorigin="8008,-3276" coordsize="29,0" path="m8008,-3276r29,e" filled="f" strokeweight=".82pt">
              <v:path arrowok="t"/>
            </v:shape>
            <v:shape id="_x0000_s12869" style="position:absolute;left:8065;top:-3276;width:29;height:0" coordorigin="8065,-3276" coordsize="29,0" path="m8065,-3276r29,e" filled="f" strokeweight=".82pt">
              <v:path arrowok="t"/>
            </v:shape>
            <v:shape id="_x0000_s12868" style="position:absolute;left:8124;top:-3276;width:29;height:0" coordorigin="8124,-3276" coordsize="29,0" path="m8124,-3276r28,e" filled="f" strokeweight=".82pt">
              <v:path arrowok="t"/>
            </v:shape>
            <v:shape id="_x0000_s12867" style="position:absolute;left:8181;top:-3276;width:29;height:0" coordorigin="8181,-3276" coordsize="29,0" path="m8181,-3276r29,e" filled="f" strokeweight=".82pt">
              <v:path arrowok="t"/>
            </v:shape>
            <v:shape id="_x0000_s12866" style="position:absolute;left:8239;top:-3276;width:29;height:0" coordorigin="8239,-3276" coordsize="29,0" path="m8239,-3276r29,e" filled="f" strokeweight=".82pt">
              <v:path arrowok="t"/>
            </v:shape>
            <v:shape id="_x0000_s12865" style="position:absolute;left:8296;top:-3276;width:29;height:0" coordorigin="8296,-3276" coordsize="29,0" path="m8296,-3276r29,e" filled="f" strokeweight=".82pt">
              <v:path arrowok="t"/>
            </v:shape>
            <v:shape id="_x0000_s12864" style="position:absolute;left:8354;top:-3276;width:29;height:0" coordorigin="8354,-3276" coordsize="29,0" path="m8354,-3276r29,e" filled="f" strokeweight=".82pt">
              <v:path arrowok="t"/>
            </v:shape>
            <v:shape id="_x0000_s12863" style="position:absolute;left:8412;top:-3276;width:29;height:0" coordorigin="8412,-3276" coordsize="29,0" path="m8412,-3276r28,e" filled="f" strokeweight=".82pt">
              <v:path arrowok="t"/>
            </v:shape>
            <v:shape id="_x0000_s12862" style="position:absolute;left:8469;top:-3276;width:29;height:0" coordorigin="8469,-3276" coordsize="29,0" path="m8469,-3276r29,e" filled="f" strokeweight=".82pt">
              <v:path arrowok="t"/>
            </v:shape>
            <v:shape id="_x0000_s12861" style="position:absolute;left:8527;top:-3276;width:29;height:0" coordorigin="8527,-3276" coordsize="29,0" path="m8527,-3276r29,e" filled="f" strokeweight=".82pt">
              <v:path arrowok="t"/>
            </v:shape>
            <v:shape id="_x0000_s12860" style="position:absolute;left:8584;top:-3276;width:29;height:0" coordorigin="8584,-3276" coordsize="29,0" path="m8584,-3276r29,e" filled="f" strokeweight=".82pt">
              <v:path arrowok="t"/>
            </v:shape>
            <v:shape id="_x0000_s12859" style="position:absolute;left:8642;top:-3276;width:29;height:0" coordorigin="8642,-3276" coordsize="29,0" path="m8642,-3276r29,e" filled="f" strokeweight=".82pt">
              <v:path arrowok="t"/>
            </v:shape>
            <v:shape id="_x0000_s12858" style="position:absolute;left:8700;top:-3276;width:29;height:0" coordorigin="8700,-3276" coordsize="29,0" path="m8700,-3276r28,e" filled="f" strokeweight=".82pt">
              <v:path arrowok="t"/>
            </v:shape>
            <v:shape id="_x0000_s12857" style="position:absolute;left:8757;top:-3276;width:29;height:0" coordorigin="8757,-3276" coordsize="29,0" path="m8757,-3276r29,e" filled="f" strokeweight=".82pt">
              <v:path arrowok="t"/>
            </v:shape>
            <v:shape id="_x0000_s12856" style="position:absolute;left:8815;top:-3276;width:29;height:0" coordorigin="8815,-3276" coordsize="29,0" path="m8815,-3276r29,e" filled="f" strokeweight=".82pt">
              <v:path arrowok="t"/>
            </v:shape>
            <v:shape id="_x0000_s12855" style="position:absolute;left:8872;top:-3276;width:29;height:0" coordorigin="8872,-3276" coordsize="29,0" path="m8872,-3276r29,e" filled="f" strokeweight=".82pt">
              <v:path arrowok="t"/>
            </v:shape>
            <v:shape id="_x0000_s12854" style="position:absolute;left:8930;top:-3276;width:29;height:0" coordorigin="8930,-3276" coordsize="29,0" path="m8930,-3276r29,e" filled="f" strokeweight=".82pt">
              <v:path arrowok="t"/>
            </v:shape>
            <v:shape id="_x0000_s12853" style="position:absolute;left:8988;top:-3276;width:29;height:0" coordorigin="8988,-3276" coordsize="29,0" path="m8988,-3276r28,e" filled="f" strokeweight=".82pt">
              <v:path arrowok="t"/>
            </v:shape>
            <v:shape id="_x0000_s12852" style="position:absolute;left:9045;top:-3276;width:29;height:0" coordorigin="9045,-3276" coordsize="29,0" path="m9045,-3276r29,e" filled="f" strokeweight=".82pt">
              <v:path arrowok="t"/>
            </v:shape>
            <v:shape id="_x0000_s12851" style="position:absolute;left:9103;top:-3276;width:29;height:0" coordorigin="9103,-3276" coordsize="29,0" path="m9103,-3276r29,e" filled="f" strokeweight=".82pt">
              <v:path arrowok="t"/>
            </v:shape>
            <v:shape id="_x0000_s12850" style="position:absolute;left:9160;top:-3276;width:29;height:0" coordorigin="9160,-3276" coordsize="29,0" path="m9160,-3276r29,e" filled="f" strokeweight=".82pt">
              <v:path arrowok="t"/>
            </v:shape>
            <v:shape id="_x0000_s12849" style="position:absolute;left:9218;top:-3276;width:29;height:0" coordorigin="9218,-3276" coordsize="29,0" path="m9218,-3276r29,e" filled="f" strokeweight=".82pt">
              <v:path arrowok="t"/>
            </v:shape>
            <v:shape id="_x0000_s12848" style="position:absolute;left:9276;top:-3276;width:29;height:0" coordorigin="9276,-3276" coordsize="29,0" path="m9276,-3276r28,e" filled="f" strokeweight=".82pt">
              <v:path arrowok="t"/>
            </v:shape>
            <v:shape id="_x0000_s12847" style="position:absolute;left:9333;top:-3276;width:29;height:0" coordorigin="9333,-3276" coordsize="29,0" path="m9333,-3276r29,e" filled="f" strokeweight=".82pt">
              <v:path arrowok="t"/>
            </v:shape>
            <v:shape id="_x0000_s12846" style="position:absolute;left:9391;top:-3276;width:29;height:0" coordorigin="9391,-3276" coordsize="29,0" path="m9391,-3276r29,e" filled="f" strokeweight=".82pt">
              <v:path arrowok="t"/>
            </v:shape>
            <v:shape id="_x0000_s12845" style="position:absolute;left:9448;top:-3276;width:29;height:0" coordorigin="9448,-3276" coordsize="29,0" path="m9448,-3276r29,e" filled="f" strokeweight=".82pt">
              <v:path arrowok="t"/>
            </v:shape>
            <v:shape id="_x0000_s12844" style="position:absolute;left:9506;top:-3276;width:29;height:0" coordorigin="9506,-3276" coordsize="29,0" path="m9506,-3276r29,e" filled="f" strokeweight=".82pt">
              <v:path arrowok="t"/>
            </v:shape>
            <v:shape id="_x0000_s12843" style="position:absolute;left:9564;top:-3276;width:29;height:0" coordorigin="9564,-3276" coordsize="29,0" path="m9564,-3276r28,e" filled="f" strokeweight=".82pt">
              <v:path arrowok="t"/>
            </v:shape>
            <v:shape id="_x0000_s12842" style="position:absolute;left:9621;top:-3276;width:29;height:0" coordorigin="9621,-3276" coordsize="29,0" path="m9621,-3276r29,e" filled="f" strokeweight=".82pt">
              <v:path arrowok="t"/>
            </v:shape>
            <v:shape id="_x0000_s12841" style="position:absolute;left:9679;top:-3276;width:29;height:0" coordorigin="9679,-3276" coordsize="29,0" path="m9679,-3276r29,e" filled="f" strokeweight=".82pt">
              <v:path arrowok="t"/>
            </v:shape>
            <v:shape id="_x0000_s12840" style="position:absolute;left:9736;top:-3276;width:29;height:0" coordorigin="9736,-3276" coordsize="29,0" path="m9736,-3276r29,e" filled="f" strokeweight=".82pt">
              <v:path arrowok="t"/>
            </v:shape>
            <v:shape id="_x0000_s12839" style="position:absolute;left:9794;top:-3276;width:29;height:0" coordorigin="9794,-3276" coordsize="29,0" path="m9794,-3276r29,e" filled="f" strokeweight=".82pt">
              <v:path arrowok="t"/>
            </v:shape>
            <v:shape id="_x0000_s12838" style="position:absolute;left:9852;top:-3276;width:29;height:0" coordorigin="9852,-3276" coordsize="29,0" path="m9852,-3276r28,e" filled="f" strokeweight=".82pt">
              <v:path arrowok="t"/>
            </v:shape>
            <v:shape id="_x0000_s12837" style="position:absolute;left:9909;top:-3276;width:29;height:0" coordorigin="9909,-3276" coordsize="29,0" path="m9909,-3276r29,e" filled="f" strokeweight=".82pt">
              <v:path arrowok="t"/>
            </v:shape>
            <v:shape id="_x0000_s12836" style="position:absolute;left:9967;top:-3276;width:29;height:0" coordorigin="9967,-3276" coordsize="29,0" path="m9967,-3276r29,e" filled="f" strokeweight=".82pt">
              <v:path arrowok="t"/>
            </v:shape>
            <v:shape id="_x0000_s12835" style="position:absolute;left:10024;top:-3276;width:29;height:0" coordorigin="10024,-3276" coordsize="29,0" path="m10024,-3276r29,e" filled="f" strokeweight=".82pt">
              <v:path arrowok="t"/>
            </v:shape>
            <w10:wrap anchorx="page"/>
          </v:group>
        </w:pict>
      </w:r>
      <w:r>
        <w:pict>
          <v:group id="_x0000_s12683" style="position:absolute;left:0;text-align:left;margin-left:71.6pt;margin-top:-144.05pt;width:431.45pt;height:.8pt;z-index:-34458;mso-position-horizontal-relative:page" coordorigin="1432,-2881" coordsize="8629,16">
            <v:shape id="_x0000_s12833" style="position:absolute;left:1440;top:-2872;width:29;height:0" coordorigin="1440,-2872" coordsize="29,0" path="m1440,-2872r29,e" filled="f" strokeweight=".82pt">
              <v:path arrowok="t"/>
            </v:shape>
            <v:shape id="_x0000_s12832" style="position:absolute;left:1498;top:-2872;width:29;height:0" coordorigin="1498,-2872" coordsize="29,0" path="m1498,-2872r29,e" filled="f" strokeweight=".82pt">
              <v:path arrowok="t"/>
            </v:shape>
            <v:shape id="_x0000_s12831" style="position:absolute;left:1556;top:-2872;width:29;height:0" coordorigin="1556,-2872" coordsize="29,0" path="m1556,-2872r28,e" filled="f" strokeweight=".82pt">
              <v:path arrowok="t"/>
            </v:shape>
            <v:shape id="_x0000_s12830" style="position:absolute;left:1613;top:-2872;width:29;height:0" coordorigin="1613,-2872" coordsize="29,0" path="m1613,-2872r29,e" filled="f" strokeweight=".82pt">
              <v:path arrowok="t"/>
            </v:shape>
            <v:shape id="_x0000_s12829" style="position:absolute;left:1671;top:-2872;width:29;height:0" coordorigin="1671,-2872" coordsize="29,0" path="m1671,-2872r29,e" filled="f" strokeweight=".82pt">
              <v:path arrowok="t"/>
            </v:shape>
            <v:shape id="_x0000_s12828" style="position:absolute;left:1728;top:-2872;width:29;height:0" coordorigin="1728,-2872" coordsize="29,0" path="m1728,-2872r29,e" filled="f" strokeweight=".82pt">
              <v:path arrowok="t"/>
            </v:shape>
            <v:shape id="_x0000_s12827" style="position:absolute;left:1786;top:-2872;width:29;height:0" coordorigin="1786,-2872" coordsize="29,0" path="m1786,-2872r29,e" filled="f" strokeweight=".82pt">
              <v:path arrowok="t"/>
            </v:shape>
            <v:shape id="_x0000_s12826" style="position:absolute;left:1844;top:-2872;width:29;height:0" coordorigin="1844,-2872" coordsize="29,0" path="m1844,-2872r28,e" filled="f" strokeweight=".82pt">
              <v:path arrowok="t"/>
            </v:shape>
            <v:shape id="_x0000_s12825" style="position:absolute;left:1901;top:-2872;width:29;height:0" coordorigin="1901,-2872" coordsize="29,0" path="m1901,-2872r29,e" filled="f" strokeweight=".82pt">
              <v:path arrowok="t"/>
            </v:shape>
            <v:shape id="_x0000_s12824" style="position:absolute;left:1959;top:-2872;width:29;height:0" coordorigin="1959,-2872" coordsize="29,0" path="m1959,-2872r29,e" filled="f" strokeweight=".82pt">
              <v:path arrowok="t"/>
            </v:shape>
            <v:shape id="_x0000_s12823" style="position:absolute;left:2016;top:-2872;width:29;height:0" coordorigin="2016,-2872" coordsize="29,0" path="m2016,-2872r29,e" filled="f" strokeweight=".82pt">
              <v:path arrowok="t"/>
            </v:shape>
            <v:shape id="_x0000_s12822" style="position:absolute;left:2074;top:-2872;width:29;height:0" coordorigin="2074,-2872" coordsize="29,0" path="m2074,-2872r29,e" filled="f" strokeweight=".82pt">
              <v:path arrowok="t"/>
            </v:shape>
            <v:shape id="_x0000_s12821" style="position:absolute;left:2132;top:-2872;width:29;height:0" coordorigin="2132,-2872" coordsize="29,0" path="m2132,-2872r28,e" filled="f" strokeweight=".82pt">
              <v:path arrowok="t"/>
            </v:shape>
            <v:shape id="_x0000_s12820" style="position:absolute;left:2189;top:-2872;width:29;height:0" coordorigin="2189,-2872" coordsize="29,0" path="m2189,-2872r29,e" filled="f" strokeweight=".82pt">
              <v:path arrowok="t"/>
            </v:shape>
            <v:shape id="_x0000_s12819" style="position:absolute;left:2247;top:-2872;width:29;height:0" coordorigin="2247,-2872" coordsize="29,0" path="m2247,-2872r29,e" filled="f" strokeweight=".82pt">
              <v:path arrowok="t"/>
            </v:shape>
            <v:shape id="_x0000_s12818" style="position:absolute;left:2304;top:-2872;width:29;height:0" coordorigin="2304,-2872" coordsize="29,0" path="m2304,-2872r29,e" filled="f" strokeweight=".82pt">
              <v:path arrowok="t"/>
            </v:shape>
            <v:shape id="_x0000_s12817" style="position:absolute;left:2362;top:-2872;width:29;height:0" coordorigin="2362,-2872" coordsize="29,0" path="m2362,-2872r29,e" filled="f" strokeweight=".82pt">
              <v:path arrowok="t"/>
            </v:shape>
            <v:shape id="_x0000_s12816" style="position:absolute;left:2420;top:-2872;width:29;height:0" coordorigin="2420,-2872" coordsize="29,0" path="m2420,-2872r28,e" filled="f" strokeweight=".82pt">
              <v:path arrowok="t"/>
            </v:shape>
            <v:shape id="_x0000_s12815" style="position:absolute;left:2477;top:-2872;width:29;height:0" coordorigin="2477,-2872" coordsize="29,0" path="m2477,-2872r29,e" filled="f" strokeweight=".82pt">
              <v:path arrowok="t"/>
            </v:shape>
            <v:shape id="_x0000_s12814" style="position:absolute;left:2535;top:-2872;width:29;height:0" coordorigin="2535,-2872" coordsize="29,0" path="m2535,-2872r29,e" filled="f" strokeweight=".82pt">
              <v:path arrowok="t"/>
            </v:shape>
            <v:shape id="_x0000_s12813" style="position:absolute;left:2592;top:-2872;width:29;height:0" coordorigin="2592,-2872" coordsize="29,0" path="m2592,-2872r29,e" filled="f" strokeweight=".82pt">
              <v:path arrowok="t"/>
            </v:shape>
            <v:shape id="_x0000_s12812" style="position:absolute;left:2650;top:-2872;width:29;height:0" coordorigin="2650,-2872" coordsize="29,0" path="m2650,-2872r29,e" filled="f" strokeweight=".82pt">
              <v:path arrowok="t"/>
            </v:shape>
            <v:shape id="_x0000_s12811" style="position:absolute;left:2708;top:-2872;width:29;height:0" coordorigin="2708,-2872" coordsize="29,0" path="m2708,-2872r28,e" filled="f" strokeweight=".82pt">
              <v:path arrowok="t"/>
            </v:shape>
            <v:shape id="_x0000_s12810" style="position:absolute;left:2765;top:-2872;width:29;height:0" coordorigin="2765,-2872" coordsize="29,0" path="m2765,-2872r29,e" filled="f" strokeweight=".82pt">
              <v:path arrowok="t"/>
            </v:shape>
            <v:shape id="_x0000_s12809" style="position:absolute;left:2823;top:-2872;width:29;height:0" coordorigin="2823,-2872" coordsize="29,0" path="m2823,-2872r29,e" filled="f" strokeweight=".82pt">
              <v:path arrowok="t"/>
            </v:shape>
            <v:shape id="_x0000_s12808" style="position:absolute;left:2880;top:-2872;width:29;height:0" coordorigin="2880,-2872" coordsize="29,0" path="m2880,-2872r29,e" filled="f" strokeweight=".82pt">
              <v:path arrowok="t"/>
            </v:shape>
            <v:shape id="_x0000_s12807" style="position:absolute;left:2938;top:-2872;width:29;height:0" coordorigin="2938,-2872" coordsize="29,0" path="m2938,-2872r29,e" filled="f" strokeweight=".82pt">
              <v:path arrowok="t"/>
            </v:shape>
            <v:shape id="_x0000_s12806" style="position:absolute;left:2996;top:-2872;width:29;height:0" coordorigin="2996,-2872" coordsize="29,0" path="m2996,-2872r28,e" filled="f" strokeweight=".82pt">
              <v:path arrowok="t"/>
            </v:shape>
            <v:shape id="_x0000_s12805" style="position:absolute;left:3053;top:-2872;width:29;height:0" coordorigin="3053,-2872" coordsize="29,0" path="m3053,-2872r29,e" filled="f" strokeweight=".82pt">
              <v:path arrowok="t"/>
            </v:shape>
            <v:shape id="_x0000_s12804" style="position:absolute;left:3111;top:-2872;width:29;height:0" coordorigin="3111,-2872" coordsize="29,0" path="m3111,-2872r29,e" filled="f" strokeweight=".82pt">
              <v:path arrowok="t"/>
            </v:shape>
            <v:shape id="_x0000_s12803" style="position:absolute;left:3168;top:-2872;width:29;height:0" coordorigin="3168,-2872" coordsize="29,0" path="m3168,-2872r29,e" filled="f" strokeweight=".82pt">
              <v:path arrowok="t"/>
            </v:shape>
            <v:shape id="_x0000_s12802" style="position:absolute;left:3226;top:-2872;width:29;height:0" coordorigin="3226,-2872" coordsize="29,0" path="m3226,-2872r29,e" filled="f" strokeweight=".82pt">
              <v:path arrowok="t"/>
            </v:shape>
            <v:shape id="_x0000_s12801" style="position:absolute;left:3284;top:-2872;width:29;height:0" coordorigin="3284,-2872" coordsize="29,0" path="m3284,-2872r28,e" filled="f" strokeweight=".82pt">
              <v:path arrowok="t"/>
            </v:shape>
            <v:shape id="_x0000_s12800" style="position:absolute;left:3341;top:-2872;width:29;height:0" coordorigin="3341,-2872" coordsize="29,0" path="m3341,-2872r29,e" filled="f" strokeweight=".82pt">
              <v:path arrowok="t"/>
            </v:shape>
            <v:shape id="_x0000_s12799" style="position:absolute;left:3399;top:-2872;width:29;height:0" coordorigin="3399,-2872" coordsize="29,0" path="m3399,-2872r29,e" filled="f" strokeweight=".82pt">
              <v:path arrowok="t"/>
            </v:shape>
            <v:shape id="_x0000_s12798" style="position:absolute;left:3457;top:-2872;width:29;height:0" coordorigin="3457,-2872" coordsize="29,0" path="m3457,-2872r29,e" filled="f" strokeweight=".82pt">
              <v:path arrowok="t"/>
            </v:shape>
            <v:shape id="_x0000_s12797" style="position:absolute;left:3515;top:-2872;width:29;height:0" coordorigin="3515,-2872" coordsize="29,0" path="m3515,-2872r28,e" filled="f" strokeweight=".82pt">
              <v:path arrowok="t"/>
            </v:shape>
            <v:shape id="_x0000_s12796" style="position:absolute;left:3572;top:-2872;width:29;height:0" coordorigin="3572,-2872" coordsize="29,0" path="m3572,-2872r29,e" filled="f" strokeweight=".82pt">
              <v:path arrowok="t"/>
            </v:shape>
            <v:shape id="_x0000_s12795" style="position:absolute;left:3630;top:-2872;width:29;height:0" coordorigin="3630,-2872" coordsize="29,0" path="m3630,-2872r29,e" filled="f" strokeweight=".82pt">
              <v:path arrowok="t"/>
            </v:shape>
            <v:shape id="_x0000_s12794" style="position:absolute;left:3687;top:-2872;width:29;height:0" coordorigin="3687,-2872" coordsize="29,0" path="m3687,-2872r29,e" filled="f" strokeweight=".82pt">
              <v:path arrowok="t"/>
            </v:shape>
            <v:shape id="_x0000_s12793" style="position:absolute;left:3745;top:-2872;width:29;height:0" coordorigin="3745,-2872" coordsize="29,0" path="m3745,-2872r29,e" filled="f" strokeweight=".82pt">
              <v:path arrowok="t"/>
            </v:shape>
            <v:shape id="_x0000_s12792" style="position:absolute;left:3803;top:-2872;width:29;height:0" coordorigin="3803,-2872" coordsize="29,0" path="m3803,-2872r28,e" filled="f" strokeweight=".82pt">
              <v:path arrowok="t"/>
            </v:shape>
            <v:shape id="_x0000_s12791" style="position:absolute;left:3860;top:-2872;width:29;height:0" coordorigin="3860,-2872" coordsize="29,0" path="m3860,-2872r29,e" filled="f" strokeweight=".82pt">
              <v:path arrowok="t"/>
            </v:shape>
            <v:shape id="_x0000_s12790" style="position:absolute;left:3918;top:-2872;width:29;height:0" coordorigin="3918,-2872" coordsize="29,0" path="m3918,-2872r29,e" filled="f" strokeweight=".82pt">
              <v:path arrowok="t"/>
            </v:shape>
            <v:shape id="_x0000_s12789" style="position:absolute;left:3975;top:-2872;width:29;height:0" coordorigin="3975,-2872" coordsize="29,0" path="m3975,-2872r29,e" filled="f" strokeweight=".82pt">
              <v:path arrowok="t"/>
            </v:shape>
            <v:shape id="_x0000_s12788" style="position:absolute;left:4033;top:-2872;width:29;height:0" coordorigin="4033,-2872" coordsize="29,0" path="m4033,-2872r29,e" filled="f" strokeweight=".82pt">
              <v:path arrowok="t"/>
            </v:shape>
            <v:shape id="_x0000_s12787" style="position:absolute;left:4091;top:-2872;width:29;height:0" coordorigin="4091,-2872" coordsize="29,0" path="m4091,-2872r28,e" filled="f" strokeweight=".82pt">
              <v:path arrowok="t"/>
            </v:shape>
            <v:shape id="_x0000_s12786" style="position:absolute;left:4148;top:-2872;width:29;height:0" coordorigin="4148,-2872" coordsize="29,0" path="m4148,-2872r29,e" filled="f" strokeweight=".82pt">
              <v:path arrowok="t"/>
            </v:shape>
            <v:shape id="_x0000_s12785" style="position:absolute;left:4206;top:-2872;width:29;height:0" coordorigin="4206,-2872" coordsize="29,0" path="m4206,-2872r29,e" filled="f" strokeweight=".82pt">
              <v:path arrowok="t"/>
            </v:shape>
            <v:shape id="_x0000_s12784" style="position:absolute;left:4263;top:-2872;width:29;height:0" coordorigin="4263,-2872" coordsize="29,0" path="m4263,-2872r29,e" filled="f" strokeweight=".82pt">
              <v:path arrowok="t"/>
            </v:shape>
            <v:shape id="_x0000_s12783" style="position:absolute;left:4321;top:-2872;width:29;height:0" coordorigin="4321,-2872" coordsize="29,0" path="m4321,-2872r29,e" filled="f" strokeweight=".82pt">
              <v:path arrowok="t"/>
            </v:shape>
            <v:shape id="_x0000_s12782" style="position:absolute;left:4379;top:-2872;width:29;height:0" coordorigin="4379,-2872" coordsize="29,0" path="m4379,-2872r28,e" filled="f" strokeweight=".82pt">
              <v:path arrowok="t"/>
            </v:shape>
            <v:shape id="_x0000_s12781" style="position:absolute;left:4436;top:-2872;width:29;height:0" coordorigin="4436,-2872" coordsize="29,0" path="m4436,-2872r29,e" filled="f" strokeweight=".82pt">
              <v:path arrowok="t"/>
            </v:shape>
            <v:shape id="_x0000_s12780" style="position:absolute;left:4494;top:-2872;width:29;height:0" coordorigin="4494,-2872" coordsize="29,0" path="m4494,-2872r29,e" filled="f" strokeweight=".82pt">
              <v:path arrowok="t"/>
            </v:shape>
            <v:shape id="_x0000_s12779" style="position:absolute;left:4551;top:-2872;width:29;height:0" coordorigin="4551,-2872" coordsize="29,0" path="m4551,-2872r29,e" filled="f" strokeweight=".82pt">
              <v:path arrowok="t"/>
            </v:shape>
            <v:shape id="_x0000_s12778" style="position:absolute;left:4609;top:-2872;width:29;height:0" coordorigin="4609,-2872" coordsize="29,0" path="m4609,-2872r29,e" filled="f" strokeweight=".82pt">
              <v:path arrowok="t"/>
            </v:shape>
            <v:shape id="_x0000_s12777" style="position:absolute;left:4667;top:-2872;width:29;height:0" coordorigin="4667,-2872" coordsize="29,0" path="m4667,-2872r28,e" filled="f" strokeweight=".82pt">
              <v:path arrowok="t"/>
            </v:shape>
            <v:shape id="_x0000_s12776" style="position:absolute;left:4724;top:-2872;width:29;height:0" coordorigin="4724,-2872" coordsize="29,0" path="m4724,-2872r29,e" filled="f" strokeweight=".82pt">
              <v:path arrowok="t"/>
            </v:shape>
            <v:shape id="_x0000_s12775" style="position:absolute;left:4782;top:-2872;width:29;height:0" coordorigin="4782,-2872" coordsize="29,0" path="m4782,-2872r29,e" filled="f" strokeweight=".82pt">
              <v:path arrowok="t"/>
            </v:shape>
            <v:shape id="_x0000_s12774" style="position:absolute;left:4839;top:-2872;width:29;height:0" coordorigin="4839,-2872" coordsize="29,0" path="m4839,-2872r29,e" filled="f" strokeweight=".82pt">
              <v:path arrowok="t"/>
            </v:shape>
            <v:shape id="_x0000_s12773" style="position:absolute;left:4897;top:-2872;width:29;height:0" coordorigin="4897,-2872" coordsize="29,0" path="m4897,-2872r29,e" filled="f" strokeweight=".82pt">
              <v:path arrowok="t"/>
            </v:shape>
            <v:shape id="_x0000_s12772" style="position:absolute;left:4955;top:-2872;width:29;height:0" coordorigin="4955,-2872" coordsize="29,0" path="m4955,-2872r28,e" filled="f" strokeweight=".82pt">
              <v:path arrowok="t"/>
            </v:shape>
            <v:shape id="_x0000_s12771" style="position:absolute;left:5012;top:-2872;width:29;height:0" coordorigin="5012,-2872" coordsize="29,0" path="m5012,-2872r29,e" filled="f" strokeweight=".82pt">
              <v:path arrowok="t"/>
            </v:shape>
            <v:shape id="_x0000_s12770" style="position:absolute;left:5070;top:-2872;width:29;height:0" coordorigin="5070,-2872" coordsize="29,0" path="m5070,-2872r29,e" filled="f" strokeweight=".82pt">
              <v:path arrowok="t"/>
            </v:shape>
            <v:shape id="_x0000_s12769" style="position:absolute;left:5127;top:-2872;width:29;height:0" coordorigin="5127,-2872" coordsize="29,0" path="m5127,-2872r29,e" filled="f" strokeweight=".82pt">
              <v:path arrowok="t"/>
            </v:shape>
            <v:shape id="_x0000_s12768" style="position:absolute;left:5185;top:-2872;width:29;height:0" coordorigin="5185,-2872" coordsize="29,0" path="m5185,-2872r29,e" filled="f" strokeweight=".82pt">
              <v:path arrowok="t"/>
            </v:shape>
            <v:shape id="_x0000_s12767" style="position:absolute;left:5243;top:-2872;width:29;height:0" coordorigin="5243,-2872" coordsize="29,0" path="m5243,-2872r28,e" filled="f" strokeweight=".82pt">
              <v:path arrowok="t"/>
            </v:shape>
            <v:shape id="_x0000_s12766" style="position:absolute;left:5300;top:-2872;width:29;height:0" coordorigin="5300,-2872" coordsize="29,0" path="m5300,-2872r29,e" filled="f" strokeweight=".82pt">
              <v:path arrowok="t"/>
            </v:shape>
            <v:shape id="_x0000_s12765" style="position:absolute;left:5358;top:-2872;width:29;height:0" coordorigin="5358,-2872" coordsize="29,0" path="m5358,-2872r29,e" filled="f" strokeweight=".82pt">
              <v:path arrowok="t"/>
            </v:shape>
            <v:shape id="_x0000_s12764" style="position:absolute;left:5415;top:-2872;width:29;height:0" coordorigin="5415,-2872" coordsize="29,0" path="m5415,-2872r29,e" filled="f" strokeweight=".82pt">
              <v:path arrowok="t"/>
            </v:shape>
            <v:shape id="_x0000_s12763" style="position:absolute;left:5473;top:-2872;width:29;height:0" coordorigin="5473,-2872" coordsize="29,0" path="m5473,-2872r29,e" filled="f" strokeweight=".82pt">
              <v:path arrowok="t"/>
            </v:shape>
            <v:shape id="_x0000_s12762" style="position:absolute;left:5531;top:-2872;width:29;height:0" coordorigin="5531,-2872" coordsize="29,0" path="m5531,-2872r28,e" filled="f" strokeweight=".82pt">
              <v:path arrowok="t"/>
            </v:shape>
            <v:shape id="_x0000_s12761" style="position:absolute;left:5588;top:-2872;width:29;height:0" coordorigin="5588,-2872" coordsize="29,0" path="m5588,-2872r29,e" filled="f" strokeweight=".82pt">
              <v:path arrowok="t"/>
            </v:shape>
            <v:shape id="_x0000_s12760" style="position:absolute;left:5646;top:-2872;width:29;height:0" coordorigin="5646,-2872" coordsize="29,0" path="m5646,-2872r29,e" filled="f" strokeweight=".82pt">
              <v:path arrowok="t"/>
            </v:shape>
            <v:shape id="_x0000_s12759" style="position:absolute;left:5703;top:-2872;width:29;height:0" coordorigin="5703,-2872" coordsize="29,0" path="m5703,-2872r29,e" filled="f" strokeweight=".82pt">
              <v:path arrowok="t"/>
            </v:shape>
            <v:shape id="_x0000_s12758" style="position:absolute;left:5761;top:-2872;width:29;height:0" coordorigin="5761,-2872" coordsize="29,0" path="m5761,-2872r29,e" filled="f" strokeweight=".82pt">
              <v:path arrowok="t"/>
            </v:shape>
            <v:shape id="_x0000_s12757" style="position:absolute;left:5819;top:-2872;width:29;height:0" coordorigin="5819,-2872" coordsize="29,0" path="m5819,-2872r29,e" filled="f" strokeweight=".82pt">
              <v:path arrowok="t"/>
            </v:shape>
            <v:shape id="_x0000_s12756" style="position:absolute;left:5877;top:-2872;width:29;height:0" coordorigin="5877,-2872" coordsize="29,0" path="m5877,-2872r28,e" filled="f" strokeweight=".82pt">
              <v:path arrowok="t"/>
            </v:shape>
            <v:shape id="_x0000_s12755" style="position:absolute;left:5934;top:-2872;width:29;height:0" coordorigin="5934,-2872" coordsize="29,0" path="m5934,-2872r29,e" filled="f" strokeweight=".82pt">
              <v:path arrowok="t"/>
            </v:shape>
            <v:shape id="_x0000_s12754" style="position:absolute;left:5992;top:-2872;width:29;height:0" coordorigin="5992,-2872" coordsize="29,0" path="m5992,-2872r29,e" filled="f" strokeweight=".82pt">
              <v:path arrowok="t"/>
            </v:shape>
            <v:shape id="_x0000_s12753" style="position:absolute;left:6049;top:-2872;width:29;height:0" coordorigin="6049,-2872" coordsize="29,0" path="m6049,-2872r29,e" filled="f" strokeweight=".82pt">
              <v:path arrowok="t"/>
            </v:shape>
            <v:shape id="_x0000_s12752" style="position:absolute;left:6107;top:-2872;width:29;height:0" coordorigin="6107,-2872" coordsize="29,0" path="m6107,-2872r29,e" filled="f" strokeweight=".82pt">
              <v:path arrowok="t"/>
            </v:shape>
            <v:shape id="_x0000_s12751" style="position:absolute;left:6165;top:-2872;width:29;height:0" coordorigin="6165,-2872" coordsize="29,0" path="m6165,-2872r28,e" filled="f" strokeweight=".82pt">
              <v:path arrowok="t"/>
            </v:shape>
            <v:shape id="_x0000_s12750" style="position:absolute;left:6222;top:-2872;width:29;height:0" coordorigin="6222,-2872" coordsize="29,0" path="m6222,-2872r29,e" filled="f" strokeweight=".82pt">
              <v:path arrowok="t"/>
            </v:shape>
            <v:shape id="_x0000_s12749" style="position:absolute;left:6280;top:-2872;width:29;height:0" coordorigin="6280,-2872" coordsize="29,0" path="m6280,-2872r29,e" filled="f" strokeweight=".82pt">
              <v:path arrowok="t"/>
            </v:shape>
            <v:shape id="_x0000_s12748" style="position:absolute;left:6337;top:-2872;width:29;height:0" coordorigin="6337,-2872" coordsize="29,0" path="m6337,-2872r29,e" filled="f" strokeweight=".82pt">
              <v:path arrowok="t"/>
            </v:shape>
            <v:shape id="_x0000_s12747" style="position:absolute;left:6395;top:-2872;width:29;height:0" coordorigin="6395,-2872" coordsize="29,0" path="m6395,-2872r29,e" filled="f" strokeweight=".82pt">
              <v:path arrowok="t"/>
            </v:shape>
            <v:shape id="_x0000_s12746" style="position:absolute;left:6453;top:-2872;width:29;height:0" coordorigin="6453,-2872" coordsize="29,0" path="m6453,-2872r28,e" filled="f" strokeweight=".82pt">
              <v:path arrowok="t"/>
            </v:shape>
            <v:shape id="_x0000_s12745" style="position:absolute;left:6510;top:-2872;width:29;height:0" coordorigin="6510,-2872" coordsize="29,0" path="m6510,-2872r29,e" filled="f" strokeweight=".82pt">
              <v:path arrowok="t"/>
            </v:shape>
            <v:shape id="_x0000_s12744" style="position:absolute;left:6568;top:-2872;width:29;height:0" coordorigin="6568,-2872" coordsize="29,0" path="m6568,-2872r29,e" filled="f" strokeweight=".82pt">
              <v:path arrowok="t"/>
            </v:shape>
            <v:shape id="_x0000_s12743" style="position:absolute;left:6625;top:-2872;width:29;height:0" coordorigin="6625,-2872" coordsize="29,0" path="m6625,-2872r29,e" filled="f" strokeweight=".82pt">
              <v:path arrowok="t"/>
            </v:shape>
            <v:shape id="_x0000_s12742" style="position:absolute;left:6683;top:-2872;width:29;height:0" coordorigin="6683,-2872" coordsize="29,0" path="m6683,-2872r29,e" filled="f" strokeweight=".82pt">
              <v:path arrowok="t"/>
            </v:shape>
            <v:shape id="_x0000_s12741" style="position:absolute;left:6741;top:-2872;width:29;height:0" coordorigin="6741,-2872" coordsize="29,0" path="m6741,-2872r28,e" filled="f" strokeweight=".82pt">
              <v:path arrowok="t"/>
            </v:shape>
            <v:shape id="_x0000_s12740" style="position:absolute;left:6798;top:-2872;width:29;height:0" coordorigin="6798,-2872" coordsize="29,0" path="m6798,-2872r29,e" filled="f" strokeweight=".82pt">
              <v:path arrowok="t"/>
            </v:shape>
            <v:shape id="_x0000_s12739" style="position:absolute;left:6856;top:-2872;width:29;height:0" coordorigin="6856,-2872" coordsize="29,0" path="m6856,-2872r29,e" filled="f" strokeweight=".82pt">
              <v:path arrowok="t"/>
            </v:shape>
            <v:shape id="_x0000_s12738" style="position:absolute;left:6913;top:-2872;width:29;height:0" coordorigin="6913,-2872" coordsize="29,0" path="m6913,-2872r29,e" filled="f" strokeweight=".82pt">
              <v:path arrowok="t"/>
            </v:shape>
            <v:shape id="_x0000_s12737" style="position:absolute;left:6971;top:-2872;width:29;height:0" coordorigin="6971,-2872" coordsize="29,0" path="m6971,-2872r29,e" filled="f" strokeweight=".82pt">
              <v:path arrowok="t"/>
            </v:shape>
            <v:shape id="_x0000_s12736" style="position:absolute;left:7029;top:-2872;width:29;height:0" coordorigin="7029,-2872" coordsize="29,0" path="m7029,-2872r28,e" filled="f" strokeweight=".82pt">
              <v:path arrowok="t"/>
            </v:shape>
            <v:shape id="_x0000_s12735" style="position:absolute;left:7086;top:-2872;width:29;height:0" coordorigin="7086,-2872" coordsize="29,0" path="m7086,-2872r29,e" filled="f" strokeweight=".82pt">
              <v:path arrowok="t"/>
            </v:shape>
            <v:shape id="_x0000_s12734" style="position:absolute;left:7144;top:-2872;width:29;height:0" coordorigin="7144,-2872" coordsize="29,0" path="m7144,-2872r29,e" filled="f" strokeweight=".82pt">
              <v:path arrowok="t"/>
            </v:shape>
            <v:shape id="_x0000_s12733" style="position:absolute;left:7201;top:-2872;width:29;height:0" coordorigin="7201,-2872" coordsize="29,0" path="m7201,-2872r29,e" filled="f" strokeweight=".82pt">
              <v:path arrowok="t"/>
            </v:shape>
            <v:shape id="_x0000_s12732" style="position:absolute;left:7259;top:-2872;width:29;height:0" coordorigin="7259,-2872" coordsize="29,0" path="m7259,-2872r29,e" filled="f" strokeweight=".82pt">
              <v:path arrowok="t"/>
            </v:shape>
            <v:shape id="_x0000_s12731" style="position:absolute;left:7317;top:-2872;width:29;height:0" coordorigin="7317,-2872" coordsize="29,0" path="m7317,-2872r28,e" filled="f" strokeweight=".82pt">
              <v:path arrowok="t"/>
            </v:shape>
            <v:shape id="_x0000_s12730" style="position:absolute;left:7374;top:-2872;width:29;height:0" coordorigin="7374,-2872" coordsize="29,0" path="m7374,-2872r29,e" filled="f" strokeweight=".82pt">
              <v:path arrowok="t"/>
            </v:shape>
            <v:shape id="_x0000_s12729" style="position:absolute;left:7432;top:-2872;width:29;height:0" coordorigin="7432,-2872" coordsize="29,0" path="m7432,-2872r29,e" filled="f" strokeweight=".82pt">
              <v:path arrowok="t"/>
            </v:shape>
            <v:shape id="_x0000_s12728" style="position:absolute;left:7489;top:-2872;width:29;height:0" coordorigin="7489,-2872" coordsize="29,0" path="m7489,-2872r29,e" filled="f" strokeweight=".82pt">
              <v:path arrowok="t"/>
            </v:shape>
            <v:shape id="_x0000_s12727" style="position:absolute;left:7547;top:-2872;width:29;height:0" coordorigin="7547,-2872" coordsize="29,0" path="m7547,-2872r29,e" filled="f" strokeweight=".82pt">
              <v:path arrowok="t"/>
            </v:shape>
            <v:shape id="_x0000_s12726" style="position:absolute;left:7605;top:-2872;width:29;height:0" coordorigin="7605,-2872" coordsize="29,0" path="m7605,-2872r28,e" filled="f" strokeweight=".82pt">
              <v:path arrowok="t"/>
            </v:shape>
            <v:shape id="_x0000_s12725" style="position:absolute;left:7662;top:-2872;width:29;height:0" coordorigin="7662,-2872" coordsize="29,0" path="m7662,-2872r29,e" filled="f" strokeweight=".82pt">
              <v:path arrowok="t"/>
            </v:shape>
            <v:shape id="_x0000_s12724" style="position:absolute;left:7720;top:-2872;width:29;height:0" coordorigin="7720,-2872" coordsize="29,0" path="m7720,-2872r29,e" filled="f" strokeweight=".82pt">
              <v:path arrowok="t"/>
            </v:shape>
            <v:shape id="_x0000_s12723" style="position:absolute;left:7777;top:-2872;width:29;height:0" coordorigin="7777,-2872" coordsize="29,0" path="m7777,-2872r29,e" filled="f" strokeweight=".82pt">
              <v:path arrowok="t"/>
            </v:shape>
            <v:shape id="_x0000_s12722" style="position:absolute;left:7835;top:-2872;width:29;height:0" coordorigin="7835,-2872" coordsize="29,0" path="m7835,-2872r29,e" filled="f" strokeweight=".82pt">
              <v:path arrowok="t"/>
            </v:shape>
            <v:shape id="_x0000_s12721" style="position:absolute;left:7893;top:-2872;width:29;height:0" coordorigin="7893,-2872" coordsize="29,0" path="m7893,-2872r28,e" filled="f" strokeweight=".82pt">
              <v:path arrowok="t"/>
            </v:shape>
            <v:shape id="_x0000_s12720" style="position:absolute;left:7950;top:-2872;width:29;height:0" coordorigin="7950,-2872" coordsize="29,0" path="m7950,-2872r29,e" filled="f" strokeweight=".82pt">
              <v:path arrowok="t"/>
            </v:shape>
            <v:shape id="_x0000_s12719" style="position:absolute;left:8008;top:-2872;width:29;height:0" coordorigin="8008,-2872" coordsize="29,0" path="m8008,-2872r29,e" filled="f" strokeweight=".82pt">
              <v:path arrowok="t"/>
            </v:shape>
            <v:shape id="_x0000_s12718" style="position:absolute;left:8065;top:-2872;width:29;height:0" coordorigin="8065,-2872" coordsize="29,0" path="m8065,-2872r29,e" filled="f" strokeweight=".82pt">
              <v:path arrowok="t"/>
            </v:shape>
            <v:shape id="_x0000_s12717" style="position:absolute;left:8124;top:-2872;width:29;height:0" coordorigin="8124,-2872" coordsize="29,0" path="m8124,-2872r28,e" filled="f" strokeweight=".82pt">
              <v:path arrowok="t"/>
            </v:shape>
            <v:shape id="_x0000_s12716" style="position:absolute;left:8181;top:-2872;width:29;height:0" coordorigin="8181,-2872" coordsize="29,0" path="m8181,-2872r29,e" filled="f" strokeweight=".82pt">
              <v:path arrowok="t"/>
            </v:shape>
            <v:shape id="_x0000_s12715" style="position:absolute;left:8239;top:-2872;width:29;height:0" coordorigin="8239,-2872" coordsize="29,0" path="m8239,-2872r29,e" filled="f" strokeweight=".82pt">
              <v:path arrowok="t"/>
            </v:shape>
            <v:shape id="_x0000_s12714" style="position:absolute;left:8296;top:-2872;width:29;height:0" coordorigin="8296,-2872" coordsize="29,0" path="m8296,-2872r29,e" filled="f" strokeweight=".82pt">
              <v:path arrowok="t"/>
            </v:shape>
            <v:shape id="_x0000_s12713" style="position:absolute;left:8354;top:-2872;width:29;height:0" coordorigin="8354,-2872" coordsize="29,0" path="m8354,-2872r29,e" filled="f" strokeweight=".82pt">
              <v:path arrowok="t"/>
            </v:shape>
            <v:shape id="_x0000_s12712" style="position:absolute;left:8412;top:-2872;width:29;height:0" coordorigin="8412,-2872" coordsize="29,0" path="m8412,-2872r28,e" filled="f" strokeweight=".82pt">
              <v:path arrowok="t"/>
            </v:shape>
            <v:shape id="_x0000_s12711" style="position:absolute;left:8469;top:-2872;width:29;height:0" coordorigin="8469,-2872" coordsize="29,0" path="m8469,-2872r29,e" filled="f" strokeweight=".82pt">
              <v:path arrowok="t"/>
            </v:shape>
            <v:shape id="_x0000_s12710" style="position:absolute;left:8527;top:-2872;width:29;height:0" coordorigin="8527,-2872" coordsize="29,0" path="m8527,-2872r29,e" filled="f" strokeweight=".82pt">
              <v:path arrowok="t"/>
            </v:shape>
            <v:shape id="_x0000_s12709" style="position:absolute;left:8584;top:-2872;width:29;height:0" coordorigin="8584,-2872" coordsize="29,0" path="m8584,-2872r29,e" filled="f" strokeweight=".82pt">
              <v:path arrowok="t"/>
            </v:shape>
            <v:shape id="_x0000_s12708" style="position:absolute;left:8642;top:-2872;width:29;height:0" coordorigin="8642,-2872" coordsize="29,0" path="m8642,-2872r29,e" filled="f" strokeweight=".82pt">
              <v:path arrowok="t"/>
            </v:shape>
            <v:shape id="_x0000_s12707" style="position:absolute;left:8700;top:-2872;width:29;height:0" coordorigin="8700,-2872" coordsize="29,0" path="m8700,-2872r28,e" filled="f" strokeweight=".82pt">
              <v:path arrowok="t"/>
            </v:shape>
            <v:shape id="_x0000_s12706" style="position:absolute;left:8757;top:-2872;width:29;height:0" coordorigin="8757,-2872" coordsize="29,0" path="m8757,-2872r29,e" filled="f" strokeweight=".82pt">
              <v:path arrowok="t"/>
            </v:shape>
            <v:shape id="_x0000_s12705" style="position:absolute;left:8815;top:-2872;width:29;height:0" coordorigin="8815,-2872" coordsize="29,0" path="m8815,-2872r29,e" filled="f" strokeweight=".82pt">
              <v:path arrowok="t"/>
            </v:shape>
            <v:shape id="_x0000_s12704" style="position:absolute;left:8872;top:-2872;width:29;height:0" coordorigin="8872,-2872" coordsize="29,0" path="m8872,-2872r29,e" filled="f" strokeweight=".82pt">
              <v:path arrowok="t"/>
            </v:shape>
            <v:shape id="_x0000_s12703" style="position:absolute;left:8930;top:-2872;width:29;height:0" coordorigin="8930,-2872" coordsize="29,0" path="m8930,-2872r29,e" filled="f" strokeweight=".82pt">
              <v:path arrowok="t"/>
            </v:shape>
            <v:shape id="_x0000_s12702" style="position:absolute;left:8988;top:-2872;width:29;height:0" coordorigin="8988,-2872" coordsize="29,0" path="m8988,-2872r28,e" filled="f" strokeweight=".82pt">
              <v:path arrowok="t"/>
            </v:shape>
            <v:shape id="_x0000_s12701" style="position:absolute;left:9045;top:-2872;width:29;height:0" coordorigin="9045,-2872" coordsize="29,0" path="m9045,-2872r29,e" filled="f" strokeweight=".82pt">
              <v:path arrowok="t"/>
            </v:shape>
            <v:shape id="_x0000_s12700" style="position:absolute;left:9103;top:-2872;width:29;height:0" coordorigin="9103,-2872" coordsize="29,0" path="m9103,-2872r29,e" filled="f" strokeweight=".82pt">
              <v:path arrowok="t"/>
            </v:shape>
            <v:shape id="_x0000_s12699" style="position:absolute;left:9160;top:-2872;width:29;height:0" coordorigin="9160,-2872" coordsize="29,0" path="m9160,-2872r29,e" filled="f" strokeweight=".82pt">
              <v:path arrowok="t"/>
            </v:shape>
            <v:shape id="_x0000_s12698" style="position:absolute;left:9218;top:-2872;width:29;height:0" coordorigin="9218,-2872" coordsize="29,0" path="m9218,-2872r29,e" filled="f" strokeweight=".82pt">
              <v:path arrowok="t"/>
            </v:shape>
            <v:shape id="_x0000_s12697" style="position:absolute;left:9276;top:-2872;width:29;height:0" coordorigin="9276,-2872" coordsize="29,0" path="m9276,-2872r28,e" filled="f" strokeweight=".82pt">
              <v:path arrowok="t"/>
            </v:shape>
            <v:shape id="_x0000_s12696" style="position:absolute;left:9333;top:-2872;width:29;height:0" coordorigin="9333,-2872" coordsize="29,0" path="m9333,-2872r29,e" filled="f" strokeweight=".82pt">
              <v:path arrowok="t"/>
            </v:shape>
            <v:shape id="_x0000_s12695" style="position:absolute;left:9391;top:-2872;width:29;height:0" coordorigin="9391,-2872" coordsize="29,0" path="m9391,-2872r29,e" filled="f" strokeweight=".82pt">
              <v:path arrowok="t"/>
            </v:shape>
            <v:shape id="_x0000_s12694" style="position:absolute;left:9448;top:-2872;width:29;height:0" coordorigin="9448,-2872" coordsize="29,0" path="m9448,-2872r29,e" filled="f" strokeweight=".82pt">
              <v:path arrowok="t"/>
            </v:shape>
            <v:shape id="_x0000_s12693" style="position:absolute;left:9506;top:-2872;width:29;height:0" coordorigin="9506,-2872" coordsize="29,0" path="m9506,-2872r29,e" filled="f" strokeweight=".82pt">
              <v:path arrowok="t"/>
            </v:shape>
            <v:shape id="_x0000_s12692" style="position:absolute;left:9564;top:-2872;width:29;height:0" coordorigin="9564,-2872" coordsize="29,0" path="m9564,-2872r28,e" filled="f" strokeweight=".82pt">
              <v:path arrowok="t"/>
            </v:shape>
            <v:shape id="_x0000_s12691" style="position:absolute;left:9621;top:-2872;width:29;height:0" coordorigin="9621,-2872" coordsize="29,0" path="m9621,-2872r29,e" filled="f" strokeweight=".82pt">
              <v:path arrowok="t"/>
            </v:shape>
            <v:shape id="_x0000_s12690" style="position:absolute;left:9679;top:-2872;width:29;height:0" coordorigin="9679,-2872" coordsize="29,0" path="m9679,-2872r29,e" filled="f" strokeweight=".82pt">
              <v:path arrowok="t"/>
            </v:shape>
            <v:shape id="_x0000_s12689" style="position:absolute;left:9736;top:-2872;width:29;height:0" coordorigin="9736,-2872" coordsize="29,0" path="m9736,-2872r29,e" filled="f" strokeweight=".82pt">
              <v:path arrowok="t"/>
            </v:shape>
            <v:shape id="_x0000_s12688" style="position:absolute;left:9794;top:-2872;width:29;height:0" coordorigin="9794,-2872" coordsize="29,0" path="m9794,-2872r29,e" filled="f" strokeweight=".82pt">
              <v:path arrowok="t"/>
            </v:shape>
            <v:shape id="_x0000_s12687" style="position:absolute;left:9852;top:-2872;width:29;height:0" coordorigin="9852,-2872" coordsize="29,0" path="m9852,-2872r28,e" filled="f" strokeweight=".82pt">
              <v:path arrowok="t"/>
            </v:shape>
            <v:shape id="_x0000_s12686" style="position:absolute;left:9909;top:-2872;width:29;height:0" coordorigin="9909,-2872" coordsize="29,0" path="m9909,-2872r29,e" filled="f" strokeweight=".82pt">
              <v:path arrowok="t"/>
            </v:shape>
            <v:shape id="_x0000_s12685" style="position:absolute;left:9967;top:-2872;width:29;height:0" coordorigin="9967,-2872" coordsize="29,0" path="m9967,-2872r29,e" filled="f" strokeweight=".82pt">
              <v:path arrowok="t"/>
            </v:shape>
            <v:shape id="_x0000_s12684" style="position:absolute;left:10024;top:-2872;width:29;height:0" coordorigin="10024,-2872" coordsize="29,0" path="m10024,-2872r29,e" filled="f" strokeweight=".82pt">
              <v:path arrowok="t"/>
            </v:shape>
            <w10:wrap anchorx="page"/>
          </v:group>
        </w:pict>
      </w:r>
      <w:r>
        <w:pict>
          <v:group id="_x0000_s12607" style="position:absolute;left:0;text-align:left;margin-left:71.6pt;margin-top:-123.85pt;width:215.4pt;height:.8pt;z-index:-34457;mso-position-horizontal-relative:page" coordorigin="1432,-2477" coordsize="4308,16">
            <v:shape id="_x0000_s12682" style="position:absolute;left:1440;top:-2469;width:29;height:0" coordorigin="1440,-2469" coordsize="29,0" path="m1440,-2469r29,e" filled="f" strokeweight=".82pt">
              <v:path arrowok="t"/>
            </v:shape>
            <v:shape id="_x0000_s12681" style="position:absolute;left:1498;top:-2469;width:29;height:0" coordorigin="1498,-2469" coordsize="29,0" path="m1498,-2469r29,e" filled="f" strokeweight=".82pt">
              <v:path arrowok="t"/>
            </v:shape>
            <v:shape id="_x0000_s12680" style="position:absolute;left:1556;top:-2469;width:29;height:0" coordorigin="1556,-2469" coordsize="29,0" path="m1556,-2469r28,e" filled="f" strokeweight=".82pt">
              <v:path arrowok="t"/>
            </v:shape>
            <v:shape id="_x0000_s12679" style="position:absolute;left:1613;top:-2469;width:29;height:0" coordorigin="1613,-2469" coordsize="29,0" path="m1613,-2469r29,e" filled="f" strokeweight=".82pt">
              <v:path arrowok="t"/>
            </v:shape>
            <v:shape id="_x0000_s12678" style="position:absolute;left:1671;top:-2469;width:29;height:0" coordorigin="1671,-2469" coordsize="29,0" path="m1671,-2469r29,e" filled="f" strokeweight=".82pt">
              <v:path arrowok="t"/>
            </v:shape>
            <v:shape id="_x0000_s12677" style="position:absolute;left:1728;top:-2469;width:29;height:0" coordorigin="1728,-2469" coordsize="29,0" path="m1728,-2469r29,e" filled="f" strokeweight=".82pt">
              <v:path arrowok="t"/>
            </v:shape>
            <v:shape id="_x0000_s12676" style="position:absolute;left:1786;top:-2469;width:29;height:0" coordorigin="1786,-2469" coordsize="29,0" path="m1786,-2469r29,e" filled="f" strokeweight=".82pt">
              <v:path arrowok="t"/>
            </v:shape>
            <v:shape id="_x0000_s12675" style="position:absolute;left:1844;top:-2469;width:29;height:0" coordorigin="1844,-2469" coordsize="29,0" path="m1844,-2469r28,e" filled="f" strokeweight=".82pt">
              <v:path arrowok="t"/>
            </v:shape>
            <v:shape id="_x0000_s12674" style="position:absolute;left:1901;top:-2469;width:29;height:0" coordorigin="1901,-2469" coordsize="29,0" path="m1901,-2469r29,e" filled="f" strokeweight=".82pt">
              <v:path arrowok="t"/>
            </v:shape>
            <v:shape id="_x0000_s12673" style="position:absolute;left:1959;top:-2469;width:29;height:0" coordorigin="1959,-2469" coordsize="29,0" path="m1959,-2469r29,e" filled="f" strokeweight=".82pt">
              <v:path arrowok="t"/>
            </v:shape>
            <v:shape id="_x0000_s12672" style="position:absolute;left:2016;top:-2469;width:29;height:0" coordorigin="2016,-2469" coordsize="29,0" path="m2016,-2469r29,e" filled="f" strokeweight=".82pt">
              <v:path arrowok="t"/>
            </v:shape>
            <v:shape id="_x0000_s12671" style="position:absolute;left:2074;top:-2469;width:29;height:0" coordorigin="2074,-2469" coordsize="29,0" path="m2074,-2469r29,e" filled="f" strokeweight=".82pt">
              <v:path arrowok="t"/>
            </v:shape>
            <v:shape id="_x0000_s12670" style="position:absolute;left:2132;top:-2469;width:29;height:0" coordorigin="2132,-2469" coordsize="29,0" path="m2132,-2469r28,e" filled="f" strokeweight=".82pt">
              <v:path arrowok="t"/>
            </v:shape>
            <v:shape id="_x0000_s12669" style="position:absolute;left:2189;top:-2469;width:29;height:0" coordorigin="2189,-2469" coordsize="29,0" path="m2189,-2469r29,e" filled="f" strokeweight=".82pt">
              <v:path arrowok="t"/>
            </v:shape>
            <v:shape id="_x0000_s12668" style="position:absolute;left:2247;top:-2469;width:29;height:0" coordorigin="2247,-2469" coordsize="29,0" path="m2247,-2469r29,e" filled="f" strokeweight=".82pt">
              <v:path arrowok="t"/>
            </v:shape>
            <v:shape id="_x0000_s12667" style="position:absolute;left:2304;top:-2469;width:29;height:0" coordorigin="2304,-2469" coordsize="29,0" path="m2304,-2469r29,e" filled="f" strokeweight=".82pt">
              <v:path arrowok="t"/>
            </v:shape>
            <v:shape id="_x0000_s12666" style="position:absolute;left:2362;top:-2469;width:29;height:0" coordorigin="2362,-2469" coordsize="29,0" path="m2362,-2469r29,e" filled="f" strokeweight=".82pt">
              <v:path arrowok="t"/>
            </v:shape>
            <v:shape id="_x0000_s12665" style="position:absolute;left:2420;top:-2469;width:29;height:0" coordorigin="2420,-2469" coordsize="29,0" path="m2420,-2469r28,e" filled="f" strokeweight=".82pt">
              <v:path arrowok="t"/>
            </v:shape>
            <v:shape id="_x0000_s12664" style="position:absolute;left:2477;top:-2469;width:29;height:0" coordorigin="2477,-2469" coordsize="29,0" path="m2477,-2469r29,e" filled="f" strokeweight=".82pt">
              <v:path arrowok="t"/>
            </v:shape>
            <v:shape id="_x0000_s12663" style="position:absolute;left:2535;top:-2469;width:29;height:0" coordorigin="2535,-2469" coordsize="29,0" path="m2535,-2469r29,e" filled="f" strokeweight=".82pt">
              <v:path arrowok="t"/>
            </v:shape>
            <v:shape id="_x0000_s12662" style="position:absolute;left:2592;top:-2469;width:29;height:0" coordorigin="2592,-2469" coordsize="29,0" path="m2592,-2469r29,e" filled="f" strokeweight=".82pt">
              <v:path arrowok="t"/>
            </v:shape>
            <v:shape id="_x0000_s12661" style="position:absolute;left:2650;top:-2469;width:29;height:0" coordorigin="2650,-2469" coordsize="29,0" path="m2650,-2469r29,e" filled="f" strokeweight=".82pt">
              <v:path arrowok="t"/>
            </v:shape>
            <v:shape id="_x0000_s12660" style="position:absolute;left:2708;top:-2469;width:29;height:0" coordorigin="2708,-2469" coordsize="29,0" path="m2708,-2469r28,e" filled="f" strokeweight=".82pt">
              <v:path arrowok="t"/>
            </v:shape>
            <v:shape id="_x0000_s12659" style="position:absolute;left:2765;top:-2469;width:29;height:0" coordorigin="2765,-2469" coordsize="29,0" path="m2765,-2469r29,e" filled="f" strokeweight=".82pt">
              <v:path arrowok="t"/>
            </v:shape>
            <v:shape id="_x0000_s12658" style="position:absolute;left:2823;top:-2469;width:29;height:0" coordorigin="2823,-2469" coordsize="29,0" path="m2823,-2469r29,e" filled="f" strokeweight=".82pt">
              <v:path arrowok="t"/>
            </v:shape>
            <v:shape id="_x0000_s12657" style="position:absolute;left:2880;top:-2469;width:29;height:0" coordorigin="2880,-2469" coordsize="29,0" path="m2880,-2469r29,e" filled="f" strokeweight=".82pt">
              <v:path arrowok="t"/>
            </v:shape>
            <v:shape id="_x0000_s12656" style="position:absolute;left:2938;top:-2469;width:29;height:0" coordorigin="2938,-2469" coordsize="29,0" path="m2938,-2469r29,e" filled="f" strokeweight=".82pt">
              <v:path arrowok="t"/>
            </v:shape>
            <v:shape id="_x0000_s12655" style="position:absolute;left:2996;top:-2469;width:29;height:0" coordorigin="2996,-2469" coordsize="29,0" path="m2996,-2469r28,e" filled="f" strokeweight=".82pt">
              <v:path arrowok="t"/>
            </v:shape>
            <v:shape id="_x0000_s12654" style="position:absolute;left:3053;top:-2469;width:29;height:0" coordorigin="3053,-2469" coordsize="29,0" path="m3053,-2469r29,e" filled="f" strokeweight=".82pt">
              <v:path arrowok="t"/>
            </v:shape>
            <v:shape id="_x0000_s12653" style="position:absolute;left:3111;top:-2469;width:29;height:0" coordorigin="3111,-2469" coordsize="29,0" path="m3111,-2469r29,e" filled="f" strokeweight=".82pt">
              <v:path arrowok="t"/>
            </v:shape>
            <v:shape id="_x0000_s12652" style="position:absolute;left:3168;top:-2469;width:29;height:0" coordorigin="3168,-2469" coordsize="29,0" path="m3168,-2469r29,e" filled="f" strokeweight=".82pt">
              <v:path arrowok="t"/>
            </v:shape>
            <v:shape id="_x0000_s12651" style="position:absolute;left:3226;top:-2469;width:29;height:0" coordorigin="3226,-2469" coordsize="29,0" path="m3226,-2469r29,e" filled="f" strokeweight=".82pt">
              <v:path arrowok="t"/>
            </v:shape>
            <v:shape id="_x0000_s12650" style="position:absolute;left:3284;top:-2469;width:29;height:0" coordorigin="3284,-2469" coordsize="29,0" path="m3284,-2469r28,e" filled="f" strokeweight=".82pt">
              <v:path arrowok="t"/>
            </v:shape>
            <v:shape id="_x0000_s12649" style="position:absolute;left:3341;top:-2469;width:29;height:0" coordorigin="3341,-2469" coordsize="29,0" path="m3341,-2469r29,e" filled="f" strokeweight=".82pt">
              <v:path arrowok="t"/>
            </v:shape>
            <v:shape id="_x0000_s12648" style="position:absolute;left:3399;top:-2469;width:29;height:0" coordorigin="3399,-2469" coordsize="29,0" path="m3399,-2469r29,e" filled="f" strokeweight=".82pt">
              <v:path arrowok="t"/>
            </v:shape>
            <v:shape id="_x0000_s12647" style="position:absolute;left:3457;top:-2469;width:29;height:0" coordorigin="3457,-2469" coordsize="29,0" path="m3457,-2469r29,e" filled="f" strokeweight=".82pt">
              <v:path arrowok="t"/>
            </v:shape>
            <v:shape id="_x0000_s12646" style="position:absolute;left:3515;top:-2469;width:29;height:0" coordorigin="3515,-2469" coordsize="29,0" path="m3515,-2469r28,e" filled="f" strokeweight=".82pt">
              <v:path arrowok="t"/>
            </v:shape>
            <v:shape id="_x0000_s12645" style="position:absolute;left:3572;top:-2469;width:29;height:0" coordorigin="3572,-2469" coordsize="29,0" path="m3572,-2469r29,e" filled="f" strokeweight=".82pt">
              <v:path arrowok="t"/>
            </v:shape>
            <v:shape id="_x0000_s12644" style="position:absolute;left:3630;top:-2469;width:29;height:0" coordorigin="3630,-2469" coordsize="29,0" path="m3630,-2469r29,e" filled="f" strokeweight=".82pt">
              <v:path arrowok="t"/>
            </v:shape>
            <v:shape id="_x0000_s12643" style="position:absolute;left:3687;top:-2469;width:29;height:0" coordorigin="3687,-2469" coordsize="29,0" path="m3687,-2469r29,e" filled="f" strokeweight=".82pt">
              <v:path arrowok="t"/>
            </v:shape>
            <v:shape id="_x0000_s12642" style="position:absolute;left:3745;top:-2469;width:29;height:0" coordorigin="3745,-2469" coordsize="29,0" path="m3745,-2469r29,e" filled="f" strokeweight=".82pt">
              <v:path arrowok="t"/>
            </v:shape>
            <v:shape id="_x0000_s12641" style="position:absolute;left:3803;top:-2469;width:29;height:0" coordorigin="3803,-2469" coordsize="29,0" path="m3803,-2469r28,e" filled="f" strokeweight=".82pt">
              <v:path arrowok="t"/>
            </v:shape>
            <v:shape id="_x0000_s12640" style="position:absolute;left:3860;top:-2469;width:29;height:0" coordorigin="3860,-2469" coordsize="29,0" path="m3860,-2469r29,e" filled="f" strokeweight=".82pt">
              <v:path arrowok="t"/>
            </v:shape>
            <v:shape id="_x0000_s12639" style="position:absolute;left:3918;top:-2469;width:29;height:0" coordorigin="3918,-2469" coordsize="29,0" path="m3918,-2469r29,e" filled="f" strokeweight=".82pt">
              <v:path arrowok="t"/>
            </v:shape>
            <v:shape id="_x0000_s12638" style="position:absolute;left:3975;top:-2469;width:29;height:0" coordorigin="3975,-2469" coordsize="29,0" path="m3975,-2469r29,e" filled="f" strokeweight=".82pt">
              <v:path arrowok="t"/>
            </v:shape>
            <v:shape id="_x0000_s12637" style="position:absolute;left:4033;top:-2469;width:29;height:0" coordorigin="4033,-2469" coordsize="29,0" path="m4033,-2469r29,e" filled="f" strokeweight=".82pt">
              <v:path arrowok="t"/>
            </v:shape>
            <v:shape id="_x0000_s12636" style="position:absolute;left:4091;top:-2469;width:29;height:0" coordorigin="4091,-2469" coordsize="29,0" path="m4091,-2469r28,e" filled="f" strokeweight=".82pt">
              <v:path arrowok="t"/>
            </v:shape>
            <v:shape id="_x0000_s12635" style="position:absolute;left:4148;top:-2469;width:29;height:0" coordorigin="4148,-2469" coordsize="29,0" path="m4148,-2469r29,e" filled="f" strokeweight=".82pt">
              <v:path arrowok="t"/>
            </v:shape>
            <v:shape id="_x0000_s12634" style="position:absolute;left:4206;top:-2469;width:29;height:0" coordorigin="4206,-2469" coordsize="29,0" path="m4206,-2469r29,e" filled="f" strokeweight=".82pt">
              <v:path arrowok="t"/>
            </v:shape>
            <v:shape id="_x0000_s12633" style="position:absolute;left:4263;top:-2469;width:29;height:0" coordorigin="4263,-2469" coordsize="29,0" path="m4263,-2469r29,e" filled="f" strokeweight=".82pt">
              <v:path arrowok="t"/>
            </v:shape>
            <v:shape id="_x0000_s12632" style="position:absolute;left:4321;top:-2469;width:29;height:0" coordorigin="4321,-2469" coordsize="29,0" path="m4321,-2469r29,e" filled="f" strokeweight=".82pt">
              <v:path arrowok="t"/>
            </v:shape>
            <v:shape id="_x0000_s12631" style="position:absolute;left:4379;top:-2469;width:29;height:0" coordorigin="4379,-2469" coordsize="29,0" path="m4379,-2469r28,e" filled="f" strokeweight=".82pt">
              <v:path arrowok="t"/>
            </v:shape>
            <v:shape id="_x0000_s12630" style="position:absolute;left:4436;top:-2469;width:29;height:0" coordorigin="4436,-2469" coordsize="29,0" path="m4436,-2469r29,e" filled="f" strokeweight=".82pt">
              <v:path arrowok="t"/>
            </v:shape>
            <v:shape id="_x0000_s12629" style="position:absolute;left:4494;top:-2469;width:29;height:0" coordorigin="4494,-2469" coordsize="29,0" path="m4494,-2469r29,e" filled="f" strokeweight=".82pt">
              <v:path arrowok="t"/>
            </v:shape>
            <v:shape id="_x0000_s12628" style="position:absolute;left:4551;top:-2469;width:29;height:0" coordorigin="4551,-2469" coordsize="29,0" path="m4551,-2469r29,e" filled="f" strokeweight=".82pt">
              <v:path arrowok="t"/>
            </v:shape>
            <v:shape id="_x0000_s12627" style="position:absolute;left:4609;top:-2469;width:29;height:0" coordorigin="4609,-2469" coordsize="29,0" path="m4609,-2469r29,e" filled="f" strokeweight=".82pt">
              <v:path arrowok="t"/>
            </v:shape>
            <v:shape id="_x0000_s12626" style="position:absolute;left:4667;top:-2469;width:29;height:0" coordorigin="4667,-2469" coordsize="29,0" path="m4667,-2469r28,e" filled="f" strokeweight=".82pt">
              <v:path arrowok="t"/>
            </v:shape>
            <v:shape id="_x0000_s12625" style="position:absolute;left:4724;top:-2469;width:29;height:0" coordorigin="4724,-2469" coordsize="29,0" path="m4724,-2469r29,e" filled="f" strokeweight=".82pt">
              <v:path arrowok="t"/>
            </v:shape>
            <v:shape id="_x0000_s12624" style="position:absolute;left:4782;top:-2469;width:29;height:0" coordorigin="4782,-2469" coordsize="29,0" path="m4782,-2469r29,e" filled="f" strokeweight=".82pt">
              <v:path arrowok="t"/>
            </v:shape>
            <v:shape id="_x0000_s12623" style="position:absolute;left:4839;top:-2469;width:29;height:0" coordorigin="4839,-2469" coordsize="29,0" path="m4839,-2469r29,e" filled="f" strokeweight=".82pt">
              <v:path arrowok="t"/>
            </v:shape>
            <v:shape id="_x0000_s12622" style="position:absolute;left:4897;top:-2469;width:29;height:0" coordorigin="4897,-2469" coordsize="29,0" path="m4897,-2469r29,e" filled="f" strokeweight=".82pt">
              <v:path arrowok="t"/>
            </v:shape>
            <v:shape id="_x0000_s12621" style="position:absolute;left:4955;top:-2469;width:29;height:0" coordorigin="4955,-2469" coordsize="29,0" path="m4955,-2469r28,e" filled="f" strokeweight=".82pt">
              <v:path arrowok="t"/>
            </v:shape>
            <v:shape id="_x0000_s12620" style="position:absolute;left:5012;top:-2469;width:29;height:0" coordorigin="5012,-2469" coordsize="29,0" path="m5012,-2469r29,e" filled="f" strokeweight=".82pt">
              <v:path arrowok="t"/>
            </v:shape>
            <v:shape id="_x0000_s12619" style="position:absolute;left:5070;top:-2469;width:29;height:0" coordorigin="5070,-2469" coordsize="29,0" path="m5070,-2469r29,e" filled="f" strokeweight=".82pt">
              <v:path arrowok="t"/>
            </v:shape>
            <v:shape id="_x0000_s12618" style="position:absolute;left:5127;top:-2469;width:29;height:0" coordorigin="5127,-2469" coordsize="29,0" path="m5127,-2469r29,e" filled="f" strokeweight=".82pt">
              <v:path arrowok="t"/>
            </v:shape>
            <v:shape id="_x0000_s12617" style="position:absolute;left:5185;top:-2469;width:29;height:0" coordorigin="5185,-2469" coordsize="29,0" path="m5185,-2469r29,e" filled="f" strokeweight=".82pt">
              <v:path arrowok="t"/>
            </v:shape>
            <v:shape id="_x0000_s12616" style="position:absolute;left:5243;top:-2469;width:29;height:0" coordorigin="5243,-2469" coordsize="29,0" path="m5243,-2469r28,e" filled="f" strokeweight=".82pt">
              <v:path arrowok="t"/>
            </v:shape>
            <v:shape id="_x0000_s12615" style="position:absolute;left:5300;top:-2469;width:29;height:0" coordorigin="5300,-2469" coordsize="29,0" path="m5300,-2469r29,e" filled="f" strokeweight=".82pt">
              <v:path arrowok="t"/>
            </v:shape>
            <v:shape id="_x0000_s12614" style="position:absolute;left:5358;top:-2469;width:29;height:0" coordorigin="5358,-2469" coordsize="29,0" path="m5358,-2469r29,e" filled="f" strokeweight=".82pt">
              <v:path arrowok="t"/>
            </v:shape>
            <v:shape id="_x0000_s12613" style="position:absolute;left:5415;top:-2469;width:29;height:0" coordorigin="5415,-2469" coordsize="29,0" path="m5415,-2469r29,e" filled="f" strokeweight=".82pt">
              <v:path arrowok="t"/>
            </v:shape>
            <v:shape id="_x0000_s12612" style="position:absolute;left:5473;top:-2469;width:29;height:0" coordorigin="5473,-2469" coordsize="29,0" path="m5473,-2469r29,e" filled="f" strokeweight=".82pt">
              <v:path arrowok="t"/>
            </v:shape>
            <v:shape id="_x0000_s12611" style="position:absolute;left:5531;top:-2469;width:29;height:0" coordorigin="5531,-2469" coordsize="29,0" path="m5531,-2469r28,e" filled="f" strokeweight=".82pt">
              <v:path arrowok="t"/>
            </v:shape>
            <v:shape id="_x0000_s12610" style="position:absolute;left:5588;top:-2469;width:29;height:0" coordorigin="5588,-2469" coordsize="29,0" path="m5588,-2469r29,e" filled="f" strokeweight=".82pt">
              <v:path arrowok="t"/>
            </v:shape>
            <v:shape id="_x0000_s12609" style="position:absolute;left:5646;top:-2469;width:29;height:0" coordorigin="5646,-2469" coordsize="29,0" path="m5646,-2469r29,e" filled="f" strokeweight=".82pt">
              <v:path arrowok="t"/>
            </v:shape>
            <v:shape id="_x0000_s12608" style="position:absolute;left:5703;top:-2469;width:29;height:0" coordorigin="5703,-2469" coordsize="29,0" path="m5703,-2469r29,e" filled="f" strokeweight=".82pt">
              <v:path arrowok="t"/>
            </v:shape>
            <w10:wrap anchorx="page"/>
          </v:group>
        </w:pict>
      </w:r>
      <w:r>
        <w:pict>
          <v:group id="_x0000_s12456" style="position:absolute;left:0;text-align:left;margin-left:71.6pt;margin-top:-103.85pt;width:431.45pt;height:.8pt;z-index:-34456;mso-position-horizontal-relative:page" coordorigin="1432,-2077" coordsize="8629,16">
            <v:shape id="_x0000_s12606" style="position:absolute;left:1440;top:-2068;width:29;height:0" coordorigin="1440,-2068" coordsize="29,0" path="m1440,-2068r29,e" filled="f" strokeweight=".82pt">
              <v:path arrowok="t"/>
            </v:shape>
            <v:shape id="_x0000_s12605" style="position:absolute;left:1498;top:-2068;width:29;height:0" coordorigin="1498,-2068" coordsize="29,0" path="m1498,-2068r29,e" filled="f" strokeweight=".82pt">
              <v:path arrowok="t"/>
            </v:shape>
            <v:shape id="_x0000_s12604" style="position:absolute;left:1556;top:-2068;width:29;height:0" coordorigin="1556,-2068" coordsize="29,0" path="m1556,-2068r28,e" filled="f" strokeweight=".82pt">
              <v:path arrowok="t"/>
            </v:shape>
            <v:shape id="_x0000_s12603" style="position:absolute;left:1613;top:-2068;width:29;height:0" coordorigin="1613,-2068" coordsize="29,0" path="m1613,-2068r29,e" filled="f" strokeweight=".82pt">
              <v:path arrowok="t"/>
            </v:shape>
            <v:shape id="_x0000_s12602" style="position:absolute;left:1671;top:-2068;width:29;height:0" coordorigin="1671,-2068" coordsize="29,0" path="m1671,-2068r29,e" filled="f" strokeweight=".82pt">
              <v:path arrowok="t"/>
            </v:shape>
            <v:shape id="_x0000_s12601" style="position:absolute;left:1728;top:-2068;width:29;height:0" coordorigin="1728,-2068" coordsize="29,0" path="m1728,-2068r29,e" filled="f" strokeweight=".82pt">
              <v:path arrowok="t"/>
            </v:shape>
            <v:shape id="_x0000_s12600" style="position:absolute;left:1786;top:-2068;width:29;height:0" coordorigin="1786,-2068" coordsize="29,0" path="m1786,-2068r29,e" filled="f" strokeweight=".82pt">
              <v:path arrowok="t"/>
            </v:shape>
            <v:shape id="_x0000_s12599" style="position:absolute;left:1844;top:-2068;width:29;height:0" coordorigin="1844,-2068" coordsize="29,0" path="m1844,-2068r28,e" filled="f" strokeweight=".82pt">
              <v:path arrowok="t"/>
            </v:shape>
            <v:shape id="_x0000_s12598" style="position:absolute;left:1901;top:-2068;width:29;height:0" coordorigin="1901,-2068" coordsize="29,0" path="m1901,-2068r29,e" filled="f" strokeweight=".82pt">
              <v:path arrowok="t"/>
            </v:shape>
            <v:shape id="_x0000_s12597" style="position:absolute;left:1959;top:-2068;width:29;height:0" coordorigin="1959,-2068" coordsize="29,0" path="m1959,-2068r29,e" filled="f" strokeweight=".82pt">
              <v:path arrowok="t"/>
            </v:shape>
            <v:shape id="_x0000_s12596" style="position:absolute;left:2016;top:-2068;width:29;height:0" coordorigin="2016,-2068" coordsize="29,0" path="m2016,-2068r29,e" filled="f" strokeweight=".82pt">
              <v:path arrowok="t"/>
            </v:shape>
            <v:shape id="_x0000_s12595" style="position:absolute;left:2074;top:-2068;width:29;height:0" coordorigin="2074,-2068" coordsize="29,0" path="m2074,-2068r29,e" filled="f" strokeweight=".82pt">
              <v:path arrowok="t"/>
            </v:shape>
            <v:shape id="_x0000_s12594" style="position:absolute;left:2132;top:-2068;width:29;height:0" coordorigin="2132,-2068" coordsize="29,0" path="m2132,-2068r28,e" filled="f" strokeweight=".82pt">
              <v:path arrowok="t"/>
            </v:shape>
            <v:shape id="_x0000_s12593" style="position:absolute;left:2189;top:-2068;width:29;height:0" coordorigin="2189,-2068" coordsize="29,0" path="m2189,-2068r29,e" filled="f" strokeweight=".82pt">
              <v:path arrowok="t"/>
            </v:shape>
            <v:shape id="_x0000_s12592" style="position:absolute;left:2247;top:-2068;width:29;height:0" coordorigin="2247,-2068" coordsize="29,0" path="m2247,-2068r29,e" filled="f" strokeweight=".82pt">
              <v:path arrowok="t"/>
            </v:shape>
            <v:shape id="_x0000_s12591" style="position:absolute;left:2304;top:-2068;width:29;height:0" coordorigin="2304,-2068" coordsize="29,0" path="m2304,-2068r29,e" filled="f" strokeweight=".82pt">
              <v:path arrowok="t"/>
            </v:shape>
            <v:shape id="_x0000_s12590" style="position:absolute;left:2362;top:-2068;width:29;height:0" coordorigin="2362,-2068" coordsize="29,0" path="m2362,-2068r29,e" filled="f" strokeweight=".82pt">
              <v:path arrowok="t"/>
            </v:shape>
            <v:shape id="_x0000_s12589" style="position:absolute;left:2420;top:-2068;width:29;height:0" coordorigin="2420,-2068" coordsize="29,0" path="m2420,-2068r28,e" filled="f" strokeweight=".82pt">
              <v:path arrowok="t"/>
            </v:shape>
            <v:shape id="_x0000_s12588" style="position:absolute;left:2477;top:-2068;width:29;height:0" coordorigin="2477,-2068" coordsize="29,0" path="m2477,-2068r29,e" filled="f" strokeweight=".82pt">
              <v:path arrowok="t"/>
            </v:shape>
            <v:shape id="_x0000_s12587" style="position:absolute;left:2535;top:-2068;width:29;height:0" coordorigin="2535,-2068" coordsize="29,0" path="m2535,-2068r29,e" filled="f" strokeweight=".82pt">
              <v:path arrowok="t"/>
            </v:shape>
            <v:shape id="_x0000_s12586" style="position:absolute;left:2592;top:-2068;width:29;height:0" coordorigin="2592,-2068" coordsize="29,0" path="m2592,-2068r29,e" filled="f" strokeweight=".82pt">
              <v:path arrowok="t"/>
            </v:shape>
            <v:shape id="_x0000_s12585" style="position:absolute;left:2650;top:-2068;width:29;height:0" coordorigin="2650,-2068" coordsize="29,0" path="m2650,-2068r29,e" filled="f" strokeweight=".82pt">
              <v:path arrowok="t"/>
            </v:shape>
            <v:shape id="_x0000_s12584" style="position:absolute;left:2708;top:-2068;width:29;height:0" coordorigin="2708,-2068" coordsize="29,0" path="m2708,-2068r28,e" filled="f" strokeweight=".82pt">
              <v:path arrowok="t"/>
            </v:shape>
            <v:shape id="_x0000_s12583" style="position:absolute;left:2765;top:-2068;width:29;height:0" coordorigin="2765,-2068" coordsize="29,0" path="m2765,-2068r29,e" filled="f" strokeweight=".82pt">
              <v:path arrowok="t"/>
            </v:shape>
            <v:shape id="_x0000_s12582" style="position:absolute;left:2823;top:-2068;width:29;height:0" coordorigin="2823,-2068" coordsize="29,0" path="m2823,-2068r29,e" filled="f" strokeweight=".82pt">
              <v:path arrowok="t"/>
            </v:shape>
            <v:shape id="_x0000_s12581" style="position:absolute;left:2880;top:-2068;width:29;height:0" coordorigin="2880,-2068" coordsize="29,0" path="m2880,-2068r29,e" filled="f" strokeweight=".82pt">
              <v:path arrowok="t"/>
            </v:shape>
            <v:shape id="_x0000_s12580" style="position:absolute;left:2938;top:-2068;width:29;height:0" coordorigin="2938,-2068" coordsize="29,0" path="m2938,-2068r29,e" filled="f" strokeweight=".82pt">
              <v:path arrowok="t"/>
            </v:shape>
            <v:shape id="_x0000_s12579" style="position:absolute;left:2996;top:-2068;width:29;height:0" coordorigin="2996,-2068" coordsize="29,0" path="m2996,-2068r28,e" filled="f" strokeweight=".82pt">
              <v:path arrowok="t"/>
            </v:shape>
            <v:shape id="_x0000_s12578" style="position:absolute;left:3053;top:-2068;width:29;height:0" coordorigin="3053,-2068" coordsize="29,0" path="m3053,-2068r29,e" filled="f" strokeweight=".82pt">
              <v:path arrowok="t"/>
            </v:shape>
            <v:shape id="_x0000_s12577" style="position:absolute;left:3111;top:-2068;width:29;height:0" coordorigin="3111,-2068" coordsize="29,0" path="m3111,-2068r29,e" filled="f" strokeweight=".82pt">
              <v:path arrowok="t"/>
            </v:shape>
            <v:shape id="_x0000_s12576" style="position:absolute;left:3168;top:-2068;width:29;height:0" coordorigin="3168,-2068" coordsize="29,0" path="m3168,-2068r29,e" filled="f" strokeweight=".82pt">
              <v:path arrowok="t"/>
            </v:shape>
            <v:shape id="_x0000_s12575" style="position:absolute;left:3226;top:-2068;width:29;height:0" coordorigin="3226,-2068" coordsize="29,0" path="m3226,-2068r29,e" filled="f" strokeweight=".82pt">
              <v:path arrowok="t"/>
            </v:shape>
            <v:shape id="_x0000_s12574" style="position:absolute;left:3284;top:-2068;width:29;height:0" coordorigin="3284,-2068" coordsize="29,0" path="m3284,-2068r28,e" filled="f" strokeweight=".82pt">
              <v:path arrowok="t"/>
            </v:shape>
            <v:shape id="_x0000_s12573" style="position:absolute;left:3341;top:-2068;width:29;height:0" coordorigin="3341,-2068" coordsize="29,0" path="m3341,-2068r29,e" filled="f" strokeweight=".82pt">
              <v:path arrowok="t"/>
            </v:shape>
            <v:shape id="_x0000_s12572" style="position:absolute;left:3399;top:-2068;width:29;height:0" coordorigin="3399,-2068" coordsize="29,0" path="m3399,-2068r29,e" filled="f" strokeweight=".82pt">
              <v:path arrowok="t"/>
            </v:shape>
            <v:shape id="_x0000_s12571" style="position:absolute;left:3457;top:-2068;width:29;height:0" coordorigin="3457,-2068" coordsize="29,0" path="m3457,-2068r29,e" filled="f" strokeweight=".82pt">
              <v:path arrowok="t"/>
            </v:shape>
            <v:shape id="_x0000_s12570" style="position:absolute;left:3515;top:-2068;width:29;height:0" coordorigin="3515,-2068" coordsize="29,0" path="m3515,-2068r28,e" filled="f" strokeweight=".82pt">
              <v:path arrowok="t"/>
            </v:shape>
            <v:shape id="_x0000_s12569" style="position:absolute;left:3572;top:-2068;width:29;height:0" coordorigin="3572,-2068" coordsize="29,0" path="m3572,-2068r29,e" filled="f" strokeweight=".82pt">
              <v:path arrowok="t"/>
            </v:shape>
            <v:shape id="_x0000_s12568" style="position:absolute;left:3630;top:-2068;width:29;height:0" coordorigin="3630,-2068" coordsize="29,0" path="m3630,-2068r29,e" filled="f" strokeweight=".82pt">
              <v:path arrowok="t"/>
            </v:shape>
            <v:shape id="_x0000_s12567" style="position:absolute;left:3687;top:-2068;width:29;height:0" coordorigin="3687,-2068" coordsize="29,0" path="m3687,-2068r29,e" filled="f" strokeweight=".82pt">
              <v:path arrowok="t"/>
            </v:shape>
            <v:shape id="_x0000_s12566" style="position:absolute;left:3745;top:-2068;width:29;height:0" coordorigin="3745,-2068" coordsize="29,0" path="m3745,-2068r29,e" filled="f" strokeweight=".82pt">
              <v:path arrowok="t"/>
            </v:shape>
            <v:shape id="_x0000_s12565" style="position:absolute;left:3803;top:-2068;width:29;height:0" coordorigin="3803,-2068" coordsize="29,0" path="m3803,-2068r28,e" filled="f" strokeweight=".82pt">
              <v:path arrowok="t"/>
            </v:shape>
            <v:shape id="_x0000_s12564" style="position:absolute;left:3860;top:-2068;width:29;height:0" coordorigin="3860,-2068" coordsize="29,0" path="m3860,-2068r29,e" filled="f" strokeweight=".82pt">
              <v:path arrowok="t"/>
            </v:shape>
            <v:shape id="_x0000_s12563" style="position:absolute;left:3918;top:-2068;width:29;height:0" coordorigin="3918,-2068" coordsize="29,0" path="m3918,-2068r29,e" filled="f" strokeweight=".82pt">
              <v:path arrowok="t"/>
            </v:shape>
            <v:shape id="_x0000_s12562" style="position:absolute;left:3975;top:-2068;width:29;height:0" coordorigin="3975,-2068" coordsize="29,0" path="m3975,-2068r29,e" filled="f" strokeweight=".82pt">
              <v:path arrowok="t"/>
            </v:shape>
            <v:shape id="_x0000_s12561" style="position:absolute;left:4033;top:-2068;width:29;height:0" coordorigin="4033,-2068" coordsize="29,0" path="m4033,-2068r29,e" filled="f" strokeweight=".82pt">
              <v:path arrowok="t"/>
            </v:shape>
            <v:shape id="_x0000_s12560" style="position:absolute;left:4091;top:-2068;width:29;height:0" coordorigin="4091,-2068" coordsize="29,0" path="m4091,-2068r28,e" filled="f" strokeweight=".82pt">
              <v:path arrowok="t"/>
            </v:shape>
            <v:shape id="_x0000_s12559" style="position:absolute;left:4148;top:-2068;width:29;height:0" coordorigin="4148,-2068" coordsize="29,0" path="m4148,-2068r29,e" filled="f" strokeweight=".82pt">
              <v:path arrowok="t"/>
            </v:shape>
            <v:shape id="_x0000_s12558" style="position:absolute;left:4206;top:-2068;width:29;height:0" coordorigin="4206,-2068" coordsize="29,0" path="m4206,-2068r29,e" filled="f" strokeweight=".82pt">
              <v:path arrowok="t"/>
            </v:shape>
            <v:shape id="_x0000_s12557" style="position:absolute;left:4263;top:-2068;width:29;height:0" coordorigin="4263,-2068" coordsize="29,0" path="m4263,-2068r29,e" filled="f" strokeweight=".82pt">
              <v:path arrowok="t"/>
            </v:shape>
            <v:shape id="_x0000_s12556" style="position:absolute;left:4321;top:-2068;width:29;height:0" coordorigin="4321,-2068" coordsize="29,0" path="m4321,-2068r29,e" filled="f" strokeweight=".82pt">
              <v:path arrowok="t"/>
            </v:shape>
            <v:shape id="_x0000_s12555" style="position:absolute;left:4379;top:-2068;width:29;height:0" coordorigin="4379,-2068" coordsize="29,0" path="m4379,-2068r28,e" filled="f" strokeweight=".82pt">
              <v:path arrowok="t"/>
            </v:shape>
            <v:shape id="_x0000_s12554" style="position:absolute;left:4436;top:-2068;width:29;height:0" coordorigin="4436,-2068" coordsize="29,0" path="m4436,-2068r29,e" filled="f" strokeweight=".82pt">
              <v:path arrowok="t"/>
            </v:shape>
            <v:shape id="_x0000_s12553" style="position:absolute;left:4494;top:-2068;width:29;height:0" coordorigin="4494,-2068" coordsize="29,0" path="m4494,-2068r29,e" filled="f" strokeweight=".82pt">
              <v:path arrowok="t"/>
            </v:shape>
            <v:shape id="_x0000_s12552" style="position:absolute;left:4551;top:-2068;width:29;height:0" coordorigin="4551,-2068" coordsize="29,0" path="m4551,-2068r29,e" filled="f" strokeweight=".82pt">
              <v:path arrowok="t"/>
            </v:shape>
            <v:shape id="_x0000_s12551" style="position:absolute;left:4609;top:-2068;width:29;height:0" coordorigin="4609,-2068" coordsize="29,0" path="m4609,-2068r29,e" filled="f" strokeweight=".82pt">
              <v:path arrowok="t"/>
            </v:shape>
            <v:shape id="_x0000_s12550" style="position:absolute;left:4667;top:-2068;width:29;height:0" coordorigin="4667,-2068" coordsize="29,0" path="m4667,-2068r28,e" filled="f" strokeweight=".82pt">
              <v:path arrowok="t"/>
            </v:shape>
            <v:shape id="_x0000_s12549" style="position:absolute;left:4724;top:-2068;width:29;height:0" coordorigin="4724,-2068" coordsize="29,0" path="m4724,-2068r29,e" filled="f" strokeweight=".82pt">
              <v:path arrowok="t"/>
            </v:shape>
            <v:shape id="_x0000_s12548" style="position:absolute;left:4782;top:-2068;width:29;height:0" coordorigin="4782,-2068" coordsize="29,0" path="m4782,-2068r29,e" filled="f" strokeweight=".82pt">
              <v:path arrowok="t"/>
            </v:shape>
            <v:shape id="_x0000_s12547" style="position:absolute;left:4839;top:-2068;width:29;height:0" coordorigin="4839,-2068" coordsize="29,0" path="m4839,-2068r29,e" filled="f" strokeweight=".82pt">
              <v:path arrowok="t"/>
            </v:shape>
            <v:shape id="_x0000_s12546" style="position:absolute;left:4897;top:-2068;width:29;height:0" coordorigin="4897,-2068" coordsize="29,0" path="m4897,-2068r29,e" filled="f" strokeweight=".82pt">
              <v:path arrowok="t"/>
            </v:shape>
            <v:shape id="_x0000_s12545" style="position:absolute;left:4955;top:-2068;width:29;height:0" coordorigin="4955,-2068" coordsize="29,0" path="m4955,-2068r28,e" filled="f" strokeweight=".82pt">
              <v:path arrowok="t"/>
            </v:shape>
            <v:shape id="_x0000_s12544" style="position:absolute;left:5012;top:-2068;width:29;height:0" coordorigin="5012,-2068" coordsize="29,0" path="m5012,-2068r29,e" filled="f" strokeweight=".82pt">
              <v:path arrowok="t"/>
            </v:shape>
            <v:shape id="_x0000_s12543" style="position:absolute;left:5070;top:-2068;width:29;height:0" coordorigin="5070,-2068" coordsize="29,0" path="m5070,-2068r29,e" filled="f" strokeweight=".82pt">
              <v:path arrowok="t"/>
            </v:shape>
            <v:shape id="_x0000_s12542" style="position:absolute;left:5127;top:-2068;width:29;height:0" coordorigin="5127,-2068" coordsize="29,0" path="m5127,-2068r29,e" filled="f" strokeweight=".82pt">
              <v:path arrowok="t"/>
            </v:shape>
            <v:shape id="_x0000_s12541" style="position:absolute;left:5185;top:-2068;width:29;height:0" coordorigin="5185,-2068" coordsize="29,0" path="m5185,-2068r29,e" filled="f" strokeweight=".82pt">
              <v:path arrowok="t"/>
            </v:shape>
            <v:shape id="_x0000_s12540" style="position:absolute;left:5243;top:-2068;width:29;height:0" coordorigin="5243,-2068" coordsize="29,0" path="m5243,-2068r28,e" filled="f" strokeweight=".82pt">
              <v:path arrowok="t"/>
            </v:shape>
            <v:shape id="_x0000_s12539" style="position:absolute;left:5300;top:-2068;width:29;height:0" coordorigin="5300,-2068" coordsize="29,0" path="m5300,-2068r29,e" filled="f" strokeweight=".82pt">
              <v:path arrowok="t"/>
            </v:shape>
            <v:shape id="_x0000_s12538" style="position:absolute;left:5358;top:-2068;width:29;height:0" coordorigin="5358,-2068" coordsize="29,0" path="m5358,-2068r29,e" filled="f" strokeweight=".82pt">
              <v:path arrowok="t"/>
            </v:shape>
            <v:shape id="_x0000_s12537" style="position:absolute;left:5415;top:-2068;width:29;height:0" coordorigin="5415,-2068" coordsize="29,0" path="m5415,-2068r29,e" filled="f" strokeweight=".82pt">
              <v:path arrowok="t"/>
            </v:shape>
            <v:shape id="_x0000_s12536" style="position:absolute;left:5473;top:-2068;width:29;height:0" coordorigin="5473,-2068" coordsize="29,0" path="m5473,-2068r29,e" filled="f" strokeweight=".82pt">
              <v:path arrowok="t"/>
            </v:shape>
            <v:shape id="_x0000_s12535" style="position:absolute;left:5531;top:-2068;width:29;height:0" coordorigin="5531,-2068" coordsize="29,0" path="m5531,-2068r28,e" filled="f" strokeweight=".82pt">
              <v:path arrowok="t"/>
            </v:shape>
            <v:shape id="_x0000_s12534" style="position:absolute;left:5588;top:-2068;width:29;height:0" coordorigin="5588,-2068" coordsize="29,0" path="m5588,-2068r29,e" filled="f" strokeweight=".82pt">
              <v:path arrowok="t"/>
            </v:shape>
            <v:shape id="_x0000_s12533" style="position:absolute;left:5646;top:-2068;width:29;height:0" coordorigin="5646,-2068" coordsize="29,0" path="m5646,-2068r29,e" filled="f" strokeweight=".82pt">
              <v:path arrowok="t"/>
            </v:shape>
            <v:shape id="_x0000_s12532" style="position:absolute;left:5703;top:-2068;width:29;height:0" coordorigin="5703,-2068" coordsize="29,0" path="m5703,-2068r29,e" filled="f" strokeweight=".82pt">
              <v:path arrowok="t"/>
            </v:shape>
            <v:shape id="_x0000_s12531" style="position:absolute;left:5761;top:-2068;width:29;height:0" coordorigin="5761,-2068" coordsize="29,0" path="m5761,-2068r29,e" filled="f" strokeweight=".82pt">
              <v:path arrowok="t"/>
            </v:shape>
            <v:shape id="_x0000_s12530" style="position:absolute;left:5819;top:-2068;width:29;height:0" coordorigin="5819,-2068" coordsize="29,0" path="m5819,-2068r29,e" filled="f" strokeweight=".82pt">
              <v:path arrowok="t"/>
            </v:shape>
            <v:shape id="_x0000_s12529" style="position:absolute;left:5877;top:-2068;width:29;height:0" coordorigin="5877,-2068" coordsize="29,0" path="m5877,-2068r28,e" filled="f" strokeweight=".82pt">
              <v:path arrowok="t"/>
            </v:shape>
            <v:shape id="_x0000_s12528" style="position:absolute;left:5934;top:-2068;width:29;height:0" coordorigin="5934,-2068" coordsize="29,0" path="m5934,-2068r29,e" filled="f" strokeweight=".82pt">
              <v:path arrowok="t"/>
            </v:shape>
            <v:shape id="_x0000_s12527" style="position:absolute;left:5992;top:-2068;width:29;height:0" coordorigin="5992,-2068" coordsize="29,0" path="m5992,-2068r29,e" filled="f" strokeweight=".82pt">
              <v:path arrowok="t"/>
            </v:shape>
            <v:shape id="_x0000_s12526" style="position:absolute;left:6049;top:-2068;width:29;height:0" coordorigin="6049,-2068" coordsize="29,0" path="m6049,-2068r29,e" filled="f" strokeweight=".82pt">
              <v:path arrowok="t"/>
            </v:shape>
            <v:shape id="_x0000_s12525" style="position:absolute;left:6107;top:-2068;width:29;height:0" coordorigin="6107,-2068" coordsize="29,0" path="m6107,-2068r29,e" filled="f" strokeweight=".82pt">
              <v:path arrowok="t"/>
            </v:shape>
            <v:shape id="_x0000_s12524" style="position:absolute;left:6165;top:-2068;width:29;height:0" coordorigin="6165,-2068" coordsize="29,0" path="m6165,-2068r28,e" filled="f" strokeweight=".82pt">
              <v:path arrowok="t"/>
            </v:shape>
            <v:shape id="_x0000_s12523" style="position:absolute;left:6222;top:-2068;width:29;height:0" coordorigin="6222,-2068" coordsize="29,0" path="m6222,-2068r29,e" filled="f" strokeweight=".82pt">
              <v:path arrowok="t"/>
            </v:shape>
            <v:shape id="_x0000_s12522" style="position:absolute;left:6280;top:-2068;width:29;height:0" coordorigin="6280,-2068" coordsize="29,0" path="m6280,-2068r29,e" filled="f" strokeweight=".82pt">
              <v:path arrowok="t"/>
            </v:shape>
            <v:shape id="_x0000_s12521" style="position:absolute;left:6337;top:-2068;width:29;height:0" coordorigin="6337,-2068" coordsize="29,0" path="m6337,-2068r29,e" filled="f" strokeweight=".82pt">
              <v:path arrowok="t"/>
            </v:shape>
            <v:shape id="_x0000_s12520" style="position:absolute;left:6395;top:-2068;width:29;height:0" coordorigin="6395,-2068" coordsize="29,0" path="m6395,-2068r29,e" filled="f" strokeweight=".82pt">
              <v:path arrowok="t"/>
            </v:shape>
            <v:shape id="_x0000_s12519" style="position:absolute;left:6453;top:-2068;width:29;height:0" coordorigin="6453,-2068" coordsize="29,0" path="m6453,-2068r28,e" filled="f" strokeweight=".82pt">
              <v:path arrowok="t"/>
            </v:shape>
            <v:shape id="_x0000_s12518" style="position:absolute;left:6510;top:-2068;width:29;height:0" coordorigin="6510,-2068" coordsize="29,0" path="m6510,-2068r29,e" filled="f" strokeweight=".82pt">
              <v:path arrowok="t"/>
            </v:shape>
            <v:shape id="_x0000_s12517" style="position:absolute;left:6568;top:-2068;width:29;height:0" coordorigin="6568,-2068" coordsize="29,0" path="m6568,-2068r29,e" filled="f" strokeweight=".82pt">
              <v:path arrowok="t"/>
            </v:shape>
            <v:shape id="_x0000_s12516" style="position:absolute;left:6625;top:-2068;width:29;height:0" coordorigin="6625,-2068" coordsize="29,0" path="m6625,-2068r29,e" filled="f" strokeweight=".82pt">
              <v:path arrowok="t"/>
            </v:shape>
            <v:shape id="_x0000_s12515" style="position:absolute;left:6683;top:-2068;width:29;height:0" coordorigin="6683,-2068" coordsize="29,0" path="m6683,-2068r29,e" filled="f" strokeweight=".82pt">
              <v:path arrowok="t"/>
            </v:shape>
            <v:shape id="_x0000_s12514" style="position:absolute;left:6741;top:-2068;width:29;height:0" coordorigin="6741,-2068" coordsize="29,0" path="m6741,-2068r28,e" filled="f" strokeweight=".82pt">
              <v:path arrowok="t"/>
            </v:shape>
            <v:shape id="_x0000_s12513" style="position:absolute;left:6798;top:-2068;width:29;height:0" coordorigin="6798,-2068" coordsize="29,0" path="m6798,-2068r29,e" filled="f" strokeweight=".82pt">
              <v:path arrowok="t"/>
            </v:shape>
            <v:shape id="_x0000_s12512" style="position:absolute;left:6856;top:-2068;width:29;height:0" coordorigin="6856,-2068" coordsize="29,0" path="m6856,-2068r29,e" filled="f" strokeweight=".82pt">
              <v:path arrowok="t"/>
            </v:shape>
            <v:shape id="_x0000_s12511" style="position:absolute;left:6913;top:-2068;width:29;height:0" coordorigin="6913,-2068" coordsize="29,0" path="m6913,-2068r29,e" filled="f" strokeweight=".82pt">
              <v:path arrowok="t"/>
            </v:shape>
            <v:shape id="_x0000_s12510" style="position:absolute;left:6971;top:-2068;width:29;height:0" coordorigin="6971,-2068" coordsize="29,0" path="m6971,-2068r29,e" filled="f" strokeweight=".82pt">
              <v:path arrowok="t"/>
            </v:shape>
            <v:shape id="_x0000_s12509" style="position:absolute;left:7029;top:-2068;width:29;height:0" coordorigin="7029,-2068" coordsize="29,0" path="m7029,-2068r28,e" filled="f" strokeweight=".82pt">
              <v:path arrowok="t"/>
            </v:shape>
            <v:shape id="_x0000_s12508" style="position:absolute;left:7086;top:-2068;width:29;height:0" coordorigin="7086,-2068" coordsize="29,0" path="m7086,-2068r29,e" filled="f" strokeweight=".82pt">
              <v:path arrowok="t"/>
            </v:shape>
            <v:shape id="_x0000_s12507" style="position:absolute;left:7144;top:-2068;width:29;height:0" coordorigin="7144,-2068" coordsize="29,0" path="m7144,-2068r29,e" filled="f" strokeweight=".82pt">
              <v:path arrowok="t"/>
            </v:shape>
            <v:shape id="_x0000_s12506" style="position:absolute;left:7201;top:-2068;width:29;height:0" coordorigin="7201,-2068" coordsize="29,0" path="m7201,-2068r29,e" filled="f" strokeweight=".82pt">
              <v:path arrowok="t"/>
            </v:shape>
            <v:shape id="_x0000_s12505" style="position:absolute;left:7259;top:-2068;width:29;height:0" coordorigin="7259,-2068" coordsize="29,0" path="m7259,-2068r29,e" filled="f" strokeweight=".82pt">
              <v:path arrowok="t"/>
            </v:shape>
            <v:shape id="_x0000_s12504" style="position:absolute;left:7317;top:-2068;width:29;height:0" coordorigin="7317,-2068" coordsize="29,0" path="m7317,-2068r28,e" filled="f" strokeweight=".82pt">
              <v:path arrowok="t"/>
            </v:shape>
            <v:shape id="_x0000_s12503" style="position:absolute;left:7374;top:-2068;width:29;height:0" coordorigin="7374,-2068" coordsize="29,0" path="m7374,-2068r29,e" filled="f" strokeweight=".82pt">
              <v:path arrowok="t"/>
            </v:shape>
            <v:shape id="_x0000_s12502" style="position:absolute;left:7432;top:-2068;width:29;height:0" coordorigin="7432,-2068" coordsize="29,0" path="m7432,-2068r29,e" filled="f" strokeweight=".82pt">
              <v:path arrowok="t"/>
            </v:shape>
            <v:shape id="_x0000_s12501" style="position:absolute;left:7489;top:-2068;width:29;height:0" coordorigin="7489,-2068" coordsize="29,0" path="m7489,-2068r29,e" filled="f" strokeweight=".82pt">
              <v:path arrowok="t"/>
            </v:shape>
            <v:shape id="_x0000_s12500" style="position:absolute;left:7547;top:-2068;width:29;height:0" coordorigin="7547,-2068" coordsize="29,0" path="m7547,-2068r29,e" filled="f" strokeweight=".82pt">
              <v:path arrowok="t"/>
            </v:shape>
            <v:shape id="_x0000_s12499" style="position:absolute;left:7605;top:-2068;width:29;height:0" coordorigin="7605,-2068" coordsize="29,0" path="m7605,-2068r28,e" filled="f" strokeweight=".82pt">
              <v:path arrowok="t"/>
            </v:shape>
            <v:shape id="_x0000_s12498" style="position:absolute;left:7662;top:-2068;width:29;height:0" coordorigin="7662,-2068" coordsize="29,0" path="m7662,-2068r29,e" filled="f" strokeweight=".82pt">
              <v:path arrowok="t"/>
            </v:shape>
            <v:shape id="_x0000_s12497" style="position:absolute;left:7720;top:-2068;width:29;height:0" coordorigin="7720,-2068" coordsize="29,0" path="m7720,-2068r29,e" filled="f" strokeweight=".82pt">
              <v:path arrowok="t"/>
            </v:shape>
            <v:shape id="_x0000_s12496" style="position:absolute;left:7777;top:-2068;width:29;height:0" coordorigin="7777,-2068" coordsize="29,0" path="m7777,-2068r29,e" filled="f" strokeweight=".82pt">
              <v:path arrowok="t"/>
            </v:shape>
            <v:shape id="_x0000_s12495" style="position:absolute;left:7835;top:-2068;width:29;height:0" coordorigin="7835,-2068" coordsize="29,0" path="m7835,-2068r29,e" filled="f" strokeweight=".82pt">
              <v:path arrowok="t"/>
            </v:shape>
            <v:shape id="_x0000_s12494" style="position:absolute;left:7893;top:-2068;width:29;height:0" coordorigin="7893,-2068" coordsize="29,0" path="m7893,-2068r28,e" filled="f" strokeweight=".82pt">
              <v:path arrowok="t"/>
            </v:shape>
            <v:shape id="_x0000_s12493" style="position:absolute;left:7950;top:-2068;width:29;height:0" coordorigin="7950,-2068" coordsize="29,0" path="m7950,-2068r29,e" filled="f" strokeweight=".82pt">
              <v:path arrowok="t"/>
            </v:shape>
            <v:shape id="_x0000_s12492" style="position:absolute;left:8008;top:-2068;width:29;height:0" coordorigin="8008,-2068" coordsize="29,0" path="m8008,-2068r29,e" filled="f" strokeweight=".82pt">
              <v:path arrowok="t"/>
            </v:shape>
            <v:shape id="_x0000_s12491" style="position:absolute;left:8065;top:-2068;width:29;height:0" coordorigin="8065,-2068" coordsize="29,0" path="m8065,-2068r29,e" filled="f" strokeweight=".82pt">
              <v:path arrowok="t"/>
            </v:shape>
            <v:shape id="_x0000_s12490" style="position:absolute;left:8124;top:-2068;width:29;height:0" coordorigin="8124,-2068" coordsize="29,0" path="m8124,-2068r28,e" filled="f" strokeweight=".82pt">
              <v:path arrowok="t"/>
            </v:shape>
            <v:shape id="_x0000_s12489" style="position:absolute;left:8181;top:-2068;width:29;height:0" coordorigin="8181,-2068" coordsize="29,0" path="m8181,-2068r29,e" filled="f" strokeweight=".82pt">
              <v:path arrowok="t"/>
            </v:shape>
            <v:shape id="_x0000_s12488" style="position:absolute;left:8239;top:-2068;width:29;height:0" coordorigin="8239,-2068" coordsize="29,0" path="m8239,-2068r29,e" filled="f" strokeweight=".82pt">
              <v:path arrowok="t"/>
            </v:shape>
            <v:shape id="_x0000_s12487" style="position:absolute;left:8296;top:-2068;width:29;height:0" coordorigin="8296,-2068" coordsize="29,0" path="m8296,-2068r29,e" filled="f" strokeweight=".82pt">
              <v:path arrowok="t"/>
            </v:shape>
            <v:shape id="_x0000_s12486" style="position:absolute;left:8354;top:-2068;width:29;height:0" coordorigin="8354,-2068" coordsize="29,0" path="m8354,-2068r29,e" filled="f" strokeweight=".82pt">
              <v:path arrowok="t"/>
            </v:shape>
            <v:shape id="_x0000_s12485" style="position:absolute;left:8412;top:-2068;width:29;height:0" coordorigin="8412,-2068" coordsize="29,0" path="m8412,-2068r28,e" filled="f" strokeweight=".82pt">
              <v:path arrowok="t"/>
            </v:shape>
            <v:shape id="_x0000_s12484" style="position:absolute;left:8469;top:-2068;width:29;height:0" coordorigin="8469,-2068" coordsize="29,0" path="m8469,-2068r29,e" filled="f" strokeweight=".82pt">
              <v:path arrowok="t"/>
            </v:shape>
            <v:shape id="_x0000_s12483" style="position:absolute;left:8527;top:-2068;width:29;height:0" coordorigin="8527,-2068" coordsize="29,0" path="m8527,-2068r29,e" filled="f" strokeweight=".82pt">
              <v:path arrowok="t"/>
            </v:shape>
            <v:shape id="_x0000_s12482" style="position:absolute;left:8584;top:-2068;width:29;height:0" coordorigin="8584,-2068" coordsize="29,0" path="m8584,-2068r29,e" filled="f" strokeweight=".82pt">
              <v:path arrowok="t"/>
            </v:shape>
            <v:shape id="_x0000_s12481" style="position:absolute;left:8642;top:-2068;width:29;height:0" coordorigin="8642,-2068" coordsize="29,0" path="m8642,-2068r29,e" filled="f" strokeweight=".82pt">
              <v:path arrowok="t"/>
            </v:shape>
            <v:shape id="_x0000_s12480" style="position:absolute;left:8700;top:-2068;width:29;height:0" coordorigin="8700,-2068" coordsize="29,0" path="m8700,-2068r28,e" filled="f" strokeweight=".82pt">
              <v:path arrowok="t"/>
            </v:shape>
            <v:shape id="_x0000_s12479" style="position:absolute;left:8757;top:-2068;width:29;height:0" coordorigin="8757,-2068" coordsize="29,0" path="m8757,-2068r29,e" filled="f" strokeweight=".82pt">
              <v:path arrowok="t"/>
            </v:shape>
            <v:shape id="_x0000_s12478" style="position:absolute;left:8815;top:-2068;width:29;height:0" coordorigin="8815,-2068" coordsize="29,0" path="m8815,-2068r29,e" filled="f" strokeweight=".82pt">
              <v:path arrowok="t"/>
            </v:shape>
            <v:shape id="_x0000_s12477" style="position:absolute;left:8872;top:-2068;width:29;height:0" coordorigin="8872,-2068" coordsize="29,0" path="m8872,-2068r29,e" filled="f" strokeweight=".82pt">
              <v:path arrowok="t"/>
            </v:shape>
            <v:shape id="_x0000_s12476" style="position:absolute;left:8930;top:-2068;width:29;height:0" coordorigin="8930,-2068" coordsize="29,0" path="m8930,-2068r29,e" filled="f" strokeweight=".82pt">
              <v:path arrowok="t"/>
            </v:shape>
            <v:shape id="_x0000_s12475" style="position:absolute;left:8988;top:-2068;width:29;height:0" coordorigin="8988,-2068" coordsize="29,0" path="m8988,-2068r28,e" filled="f" strokeweight=".82pt">
              <v:path arrowok="t"/>
            </v:shape>
            <v:shape id="_x0000_s12474" style="position:absolute;left:9045;top:-2068;width:29;height:0" coordorigin="9045,-2068" coordsize="29,0" path="m9045,-2068r29,e" filled="f" strokeweight=".82pt">
              <v:path arrowok="t"/>
            </v:shape>
            <v:shape id="_x0000_s12473" style="position:absolute;left:9103;top:-2068;width:29;height:0" coordorigin="9103,-2068" coordsize="29,0" path="m9103,-2068r29,e" filled="f" strokeweight=".82pt">
              <v:path arrowok="t"/>
            </v:shape>
            <v:shape id="_x0000_s12472" style="position:absolute;left:9160;top:-2068;width:29;height:0" coordorigin="9160,-2068" coordsize="29,0" path="m9160,-2068r29,e" filled="f" strokeweight=".82pt">
              <v:path arrowok="t"/>
            </v:shape>
            <v:shape id="_x0000_s12471" style="position:absolute;left:9218;top:-2068;width:29;height:0" coordorigin="9218,-2068" coordsize="29,0" path="m9218,-2068r29,e" filled="f" strokeweight=".82pt">
              <v:path arrowok="t"/>
            </v:shape>
            <v:shape id="_x0000_s12470" style="position:absolute;left:9276;top:-2068;width:29;height:0" coordorigin="9276,-2068" coordsize="29,0" path="m9276,-2068r28,e" filled="f" strokeweight=".82pt">
              <v:path arrowok="t"/>
            </v:shape>
            <v:shape id="_x0000_s12469" style="position:absolute;left:9333;top:-2068;width:29;height:0" coordorigin="9333,-2068" coordsize="29,0" path="m9333,-2068r29,e" filled="f" strokeweight=".82pt">
              <v:path arrowok="t"/>
            </v:shape>
            <v:shape id="_x0000_s12468" style="position:absolute;left:9391;top:-2068;width:29;height:0" coordorigin="9391,-2068" coordsize="29,0" path="m9391,-2068r29,e" filled="f" strokeweight=".82pt">
              <v:path arrowok="t"/>
            </v:shape>
            <v:shape id="_x0000_s12467" style="position:absolute;left:9448;top:-2068;width:29;height:0" coordorigin="9448,-2068" coordsize="29,0" path="m9448,-2068r29,e" filled="f" strokeweight=".82pt">
              <v:path arrowok="t"/>
            </v:shape>
            <v:shape id="_x0000_s12466" style="position:absolute;left:9506;top:-2068;width:29;height:0" coordorigin="9506,-2068" coordsize="29,0" path="m9506,-2068r29,e" filled="f" strokeweight=".82pt">
              <v:path arrowok="t"/>
            </v:shape>
            <v:shape id="_x0000_s12465" style="position:absolute;left:9564;top:-2068;width:29;height:0" coordorigin="9564,-2068" coordsize="29,0" path="m9564,-2068r28,e" filled="f" strokeweight=".82pt">
              <v:path arrowok="t"/>
            </v:shape>
            <v:shape id="_x0000_s12464" style="position:absolute;left:9621;top:-2068;width:29;height:0" coordorigin="9621,-2068" coordsize="29,0" path="m9621,-2068r29,e" filled="f" strokeweight=".82pt">
              <v:path arrowok="t"/>
            </v:shape>
            <v:shape id="_x0000_s12463" style="position:absolute;left:9679;top:-2068;width:29;height:0" coordorigin="9679,-2068" coordsize="29,0" path="m9679,-2068r29,e" filled="f" strokeweight=".82pt">
              <v:path arrowok="t"/>
            </v:shape>
            <v:shape id="_x0000_s12462" style="position:absolute;left:9736;top:-2068;width:29;height:0" coordorigin="9736,-2068" coordsize="29,0" path="m9736,-2068r29,e" filled="f" strokeweight=".82pt">
              <v:path arrowok="t"/>
            </v:shape>
            <v:shape id="_x0000_s12461" style="position:absolute;left:9794;top:-2068;width:29;height:0" coordorigin="9794,-2068" coordsize="29,0" path="m9794,-2068r29,e" filled="f" strokeweight=".82pt">
              <v:path arrowok="t"/>
            </v:shape>
            <v:shape id="_x0000_s12460" style="position:absolute;left:9852;top:-2068;width:29;height:0" coordorigin="9852,-2068" coordsize="29,0" path="m9852,-2068r28,e" filled="f" strokeweight=".82pt">
              <v:path arrowok="t"/>
            </v:shape>
            <v:shape id="_x0000_s12459" style="position:absolute;left:9909;top:-2068;width:29;height:0" coordorigin="9909,-2068" coordsize="29,0" path="m9909,-2068r29,e" filled="f" strokeweight=".82pt">
              <v:path arrowok="t"/>
            </v:shape>
            <v:shape id="_x0000_s12458" style="position:absolute;left:9967;top:-2068;width:29;height:0" coordorigin="9967,-2068" coordsize="29,0" path="m9967,-2068r29,e" filled="f" strokeweight=".82pt">
              <v:path arrowok="t"/>
            </v:shape>
            <v:shape id="_x0000_s12457" style="position:absolute;left:10024;top:-2068;width:29;height:0" coordorigin="10024,-2068" coordsize="29,0" path="m10024,-2068r29,e" filled="f" strokeweight=".82pt">
              <v:path arrowok="t"/>
            </v:shape>
            <w10:wrap anchorx="page"/>
          </v:group>
        </w:pict>
      </w:r>
      <w:r>
        <w:pict>
          <v:group id="_x0000_s12305" style="position:absolute;left:0;text-align:left;margin-left:71.6pt;margin-top:-83.65pt;width:431.45pt;height:.8pt;z-index:-34455;mso-position-horizontal-relative:page" coordorigin="1432,-1673" coordsize="8629,16">
            <v:shape id="_x0000_s12455" style="position:absolute;left:1440;top:-1665;width:29;height:0" coordorigin="1440,-1665" coordsize="29,0" path="m1440,-1665r29,e" filled="f" strokeweight=".82pt">
              <v:path arrowok="t"/>
            </v:shape>
            <v:shape id="_x0000_s12454" style="position:absolute;left:1498;top:-1665;width:29;height:0" coordorigin="1498,-1665" coordsize="29,0" path="m1498,-1665r29,e" filled="f" strokeweight=".82pt">
              <v:path arrowok="t"/>
            </v:shape>
            <v:shape id="_x0000_s12453" style="position:absolute;left:1556;top:-1665;width:29;height:0" coordorigin="1556,-1665" coordsize="29,0" path="m1556,-1665r28,e" filled="f" strokeweight=".82pt">
              <v:path arrowok="t"/>
            </v:shape>
            <v:shape id="_x0000_s12452" style="position:absolute;left:1613;top:-1665;width:29;height:0" coordorigin="1613,-1665" coordsize="29,0" path="m1613,-1665r29,e" filled="f" strokeweight=".82pt">
              <v:path arrowok="t"/>
            </v:shape>
            <v:shape id="_x0000_s12451" style="position:absolute;left:1671;top:-1665;width:29;height:0" coordorigin="1671,-1665" coordsize="29,0" path="m1671,-1665r29,e" filled="f" strokeweight=".82pt">
              <v:path arrowok="t"/>
            </v:shape>
            <v:shape id="_x0000_s12450" style="position:absolute;left:1728;top:-1665;width:29;height:0" coordorigin="1728,-1665" coordsize="29,0" path="m1728,-1665r29,e" filled="f" strokeweight=".82pt">
              <v:path arrowok="t"/>
            </v:shape>
            <v:shape id="_x0000_s12449" style="position:absolute;left:1786;top:-1665;width:29;height:0" coordorigin="1786,-1665" coordsize="29,0" path="m1786,-1665r29,e" filled="f" strokeweight=".82pt">
              <v:path arrowok="t"/>
            </v:shape>
            <v:shape id="_x0000_s12448" style="position:absolute;left:1844;top:-1665;width:29;height:0" coordorigin="1844,-1665" coordsize="29,0" path="m1844,-1665r28,e" filled="f" strokeweight=".82pt">
              <v:path arrowok="t"/>
            </v:shape>
            <v:shape id="_x0000_s12447" style="position:absolute;left:1901;top:-1665;width:29;height:0" coordorigin="1901,-1665" coordsize="29,0" path="m1901,-1665r29,e" filled="f" strokeweight=".82pt">
              <v:path arrowok="t"/>
            </v:shape>
            <v:shape id="_x0000_s12446" style="position:absolute;left:1959;top:-1665;width:29;height:0" coordorigin="1959,-1665" coordsize="29,0" path="m1959,-1665r29,e" filled="f" strokeweight=".82pt">
              <v:path arrowok="t"/>
            </v:shape>
            <v:shape id="_x0000_s12445" style="position:absolute;left:2016;top:-1665;width:29;height:0" coordorigin="2016,-1665" coordsize="29,0" path="m2016,-1665r29,e" filled="f" strokeweight=".82pt">
              <v:path arrowok="t"/>
            </v:shape>
            <v:shape id="_x0000_s12444" style="position:absolute;left:2074;top:-1665;width:29;height:0" coordorigin="2074,-1665" coordsize="29,0" path="m2074,-1665r29,e" filled="f" strokeweight=".82pt">
              <v:path arrowok="t"/>
            </v:shape>
            <v:shape id="_x0000_s12443" style="position:absolute;left:2132;top:-1665;width:29;height:0" coordorigin="2132,-1665" coordsize="29,0" path="m2132,-1665r28,e" filled="f" strokeweight=".82pt">
              <v:path arrowok="t"/>
            </v:shape>
            <v:shape id="_x0000_s12442" style="position:absolute;left:2189;top:-1665;width:29;height:0" coordorigin="2189,-1665" coordsize="29,0" path="m2189,-1665r29,e" filled="f" strokeweight=".82pt">
              <v:path arrowok="t"/>
            </v:shape>
            <v:shape id="_x0000_s12441" style="position:absolute;left:2247;top:-1665;width:29;height:0" coordorigin="2247,-1665" coordsize="29,0" path="m2247,-1665r29,e" filled="f" strokeweight=".82pt">
              <v:path arrowok="t"/>
            </v:shape>
            <v:shape id="_x0000_s12440" style="position:absolute;left:2304;top:-1665;width:29;height:0" coordorigin="2304,-1665" coordsize="29,0" path="m2304,-1665r29,e" filled="f" strokeweight=".82pt">
              <v:path arrowok="t"/>
            </v:shape>
            <v:shape id="_x0000_s12439" style="position:absolute;left:2362;top:-1665;width:29;height:0" coordorigin="2362,-1665" coordsize="29,0" path="m2362,-1665r29,e" filled="f" strokeweight=".82pt">
              <v:path arrowok="t"/>
            </v:shape>
            <v:shape id="_x0000_s12438" style="position:absolute;left:2420;top:-1665;width:29;height:0" coordorigin="2420,-1665" coordsize="29,0" path="m2420,-1665r28,e" filled="f" strokeweight=".82pt">
              <v:path arrowok="t"/>
            </v:shape>
            <v:shape id="_x0000_s12437" style="position:absolute;left:2477;top:-1665;width:29;height:0" coordorigin="2477,-1665" coordsize="29,0" path="m2477,-1665r29,e" filled="f" strokeweight=".82pt">
              <v:path arrowok="t"/>
            </v:shape>
            <v:shape id="_x0000_s12436" style="position:absolute;left:2535;top:-1665;width:29;height:0" coordorigin="2535,-1665" coordsize="29,0" path="m2535,-1665r29,e" filled="f" strokeweight=".82pt">
              <v:path arrowok="t"/>
            </v:shape>
            <v:shape id="_x0000_s12435" style="position:absolute;left:2592;top:-1665;width:29;height:0" coordorigin="2592,-1665" coordsize="29,0" path="m2592,-1665r29,e" filled="f" strokeweight=".82pt">
              <v:path arrowok="t"/>
            </v:shape>
            <v:shape id="_x0000_s12434" style="position:absolute;left:2650;top:-1665;width:29;height:0" coordorigin="2650,-1665" coordsize="29,0" path="m2650,-1665r29,e" filled="f" strokeweight=".82pt">
              <v:path arrowok="t"/>
            </v:shape>
            <v:shape id="_x0000_s12433" style="position:absolute;left:2708;top:-1665;width:29;height:0" coordorigin="2708,-1665" coordsize="29,0" path="m2708,-1665r28,e" filled="f" strokeweight=".82pt">
              <v:path arrowok="t"/>
            </v:shape>
            <v:shape id="_x0000_s12432" style="position:absolute;left:2765;top:-1665;width:29;height:0" coordorigin="2765,-1665" coordsize="29,0" path="m2765,-1665r29,e" filled="f" strokeweight=".82pt">
              <v:path arrowok="t"/>
            </v:shape>
            <v:shape id="_x0000_s12431" style="position:absolute;left:2823;top:-1665;width:29;height:0" coordorigin="2823,-1665" coordsize="29,0" path="m2823,-1665r29,e" filled="f" strokeweight=".82pt">
              <v:path arrowok="t"/>
            </v:shape>
            <v:shape id="_x0000_s12430" style="position:absolute;left:2880;top:-1665;width:29;height:0" coordorigin="2880,-1665" coordsize="29,0" path="m2880,-1665r29,e" filled="f" strokeweight=".82pt">
              <v:path arrowok="t"/>
            </v:shape>
            <v:shape id="_x0000_s12429" style="position:absolute;left:2938;top:-1665;width:29;height:0" coordorigin="2938,-1665" coordsize="29,0" path="m2938,-1665r29,e" filled="f" strokeweight=".82pt">
              <v:path arrowok="t"/>
            </v:shape>
            <v:shape id="_x0000_s12428" style="position:absolute;left:2996;top:-1665;width:29;height:0" coordorigin="2996,-1665" coordsize="29,0" path="m2996,-1665r28,e" filled="f" strokeweight=".82pt">
              <v:path arrowok="t"/>
            </v:shape>
            <v:shape id="_x0000_s12427" style="position:absolute;left:3053;top:-1665;width:29;height:0" coordorigin="3053,-1665" coordsize="29,0" path="m3053,-1665r29,e" filled="f" strokeweight=".82pt">
              <v:path arrowok="t"/>
            </v:shape>
            <v:shape id="_x0000_s12426" style="position:absolute;left:3111;top:-1665;width:29;height:0" coordorigin="3111,-1665" coordsize="29,0" path="m3111,-1665r29,e" filled="f" strokeweight=".82pt">
              <v:path arrowok="t"/>
            </v:shape>
            <v:shape id="_x0000_s12425" style="position:absolute;left:3168;top:-1665;width:29;height:0" coordorigin="3168,-1665" coordsize="29,0" path="m3168,-1665r29,e" filled="f" strokeweight=".82pt">
              <v:path arrowok="t"/>
            </v:shape>
            <v:shape id="_x0000_s12424" style="position:absolute;left:3226;top:-1665;width:29;height:0" coordorigin="3226,-1665" coordsize="29,0" path="m3226,-1665r29,e" filled="f" strokeweight=".82pt">
              <v:path arrowok="t"/>
            </v:shape>
            <v:shape id="_x0000_s12423" style="position:absolute;left:3284;top:-1665;width:29;height:0" coordorigin="3284,-1665" coordsize="29,0" path="m3284,-1665r28,e" filled="f" strokeweight=".82pt">
              <v:path arrowok="t"/>
            </v:shape>
            <v:shape id="_x0000_s12422" style="position:absolute;left:3341;top:-1665;width:29;height:0" coordorigin="3341,-1665" coordsize="29,0" path="m3341,-1665r29,e" filled="f" strokeweight=".82pt">
              <v:path arrowok="t"/>
            </v:shape>
            <v:shape id="_x0000_s12421" style="position:absolute;left:3399;top:-1665;width:29;height:0" coordorigin="3399,-1665" coordsize="29,0" path="m3399,-1665r29,e" filled="f" strokeweight=".82pt">
              <v:path arrowok="t"/>
            </v:shape>
            <v:shape id="_x0000_s12420" style="position:absolute;left:3457;top:-1665;width:29;height:0" coordorigin="3457,-1665" coordsize="29,0" path="m3457,-1665r29,e" filled="f" strokeweight=".82pt">
              <v:path arrowok="t"/>
            </v:shape>
            <v:shape id="_x0000_s12419" style="position:absolute;left:3515;top:-1665;width:29;height:0" coordorigin="3515,-1665" coordsize="29,0" path="m3515,-1665r28,e" filled="f" strokeweight=".82pt">
              <v:path arrowok="t"/>
            </v:shape>
            <v:shape id="_x0000_s12418" style="position:absolute;left:3572;top:-1665;width:29;height:0" coordorigin="3572,-1665" coordsize="29,0" path="m3572,-1665r29,e" filled="f" strokeweight=".82pt">
              <v:path arrowok="t"/>
            </v:shape>
            <v:shape id="_x0000_s12417" style="position:absolute;left:3630;top:-1665;width:29;height:0" coordorigin="3630,-1665" coordsize="29,0" path="m3630,-1665r29,e" filled="f" strokeweight=".82pt">
              <v:path arrowok="t"/>
            </v:shape>
            <v:shape id="_x0000_s12416" style="position:absolute;left:3687;top:-1665;width:29;height:0" coordorigin="3687,-1665" coordsize="29,0" path="m3687,-1665r29,e" filled="f" strokeweight=".82pt">
              <v:path arrowok="t"/>
            </v:shape>
            <v:shape id="_x0000_s12415" style="position:absolute;left:3745;top:-1665;width:29;height:0" coordorigin="3745,-1665" coordsize="29,0" path="m3745,-1665r29,e" filled="f" strokeweight=".82pt">
              <v:path arrowok="t"/>
            </v:shape>
            <v:shape id="_x0000_s12414" style="position:absolute;left:3803;top:-1665;width:29;height:0" coordorigin="3803,-1665" coordsize="29,0" path="m3803,-1665r28,e" filled="f" strokeweight=".82pt">
              <v:path arrowok="t"/>
            </v:shape>
            <v:shape id="_x0000_s12413" style="position:absolute;left:3860;top:-1665;width:29;height:0" coordorigin="3860,-1665" coordsize="29,0" path="m3860,-1665r29,e" filled="f" strokeweight=".82pt">
              <v:path arrowok="t"/>
            </v:shape>
            <v:shape id="_x0000_s12412" style="position:absolute;left:3918;top:-1665;width:29;height:0" coordorigin="3918,-1665" coordsize="29,0" path="m3918,-1665r29,e" filled="f" strokeweight=".82pt">
              <v:path arrowok="t"/>
            </v:shape>
            <v:shape id="_x0000_s12411" style="position:absolute;left:3975;top:-1665;width:29;height:0" coordorigin="3975,-1665" coordsize="29,0" path="m3975,-1665r29,e" filled="f" strokeweight=".82pt">
              <v:path arrowok="t"/>
            </v:shape>
            <v:shape id="_x0000_s12410" style="position:absolute;left:4033;top:-1665;width:29;height:0" coordorigin="4033,-1665" coordsize="29,0" path="m4033,-1665r29,e" filled="f" strokeweight=".82pt">
              <v:path arrowok="t"/>
            </v:shape>
            <v:shape id="_x0000_s12409" style="position:absolute;left:4091;top:-1665;width:29;height:0" coordorigin="4091,-1665" coordsize="29,0" path="m4091,-1665r28,e" filled="f" strokeweight=".82pt">
              <v:path arrowok="t"/>
            </v:shape>
            <v:shape id="_x0000_s12408" style="position:absolute;left:4148;top:-1665;width:29;height:0" coordorigin="4148,-1665" coordsize="29,0" path="m4148,-1665r29,e" filled="f" strokeweight=".82pt">
              <v:path arrowok="t"/>
            </v:shape>
            <v:shape id="_x0000_s12407" style="position:absolute;left:4206;top:-1665;width:29;height:0" coordorigin="4206,-1665" coordsize="29,0" path="m4206,-1665r29,e" filled="f" strokeweight=".82pt">
              <v:path arrowok="t"/>
            </v:shape>
            <v:shape id="_x0000_s12406" style="position:absolute;left:4263;top:-1665;width:29;height:0" coordorigin="4263,-1665" coordsize="29,0" path="m4263,-1665r29,e" filled="f" strokeweight=".82pt">
              <v:path arrowok="t"/>
            </v:shape>
            <v:shape id="_x0000_s12405" style="position:absolute;left:4321;top:-1665;width:29;height:0" coordorigin="4321,-1665" coordsize="29,0" path="m4321,-1665r29,e" filled="f" strokeweight=".82pt">
              <v:path arrowok="t"/>
            </v:shape>
            <v:shape id="_x0000_s12404" style="position:absolute;left:4379;top:-1665;width:29;height:0" coordorigin="4379,-1665" coordsize="29,0" path="m4379,-1665r28,e" filled="f" strokeweight=".82pt">
              <v:path arrowok="t"/>
            </v:shape>
            <v:shape id="_x0000_s12403" style="position:absolute;left:4436;top:-1665;width:29;height:0" coordorigin="4436,-1665" coordsize="29,0" path="m4436,-1665r29,e" filled="f" strokeweight=".82pt">
              <v:path arrowok="t"/>
            </v:shape>
            <v:shape id="_x0000_s12402" style="position:absolute;left:4494;top:-1665;width:29;height:0" coordorigin="4494,-1665" coordsize="29,0" path="m4494,-1665r29,e" filled="f" strokeweight=".82pt">
              <v:path arrowok="t"/>
            </v:shape>
            <v:shape id="_x0000_s12401" style="position:absolute;left:4551;top:-1665;width:29;height:0" coordorigin="4551,-1665" coordsize="29,0" path="m4551,-1665r29,e" filled="f" strokeweight=".82pt">
              <v:path arrowok="t"/>
            </v:shape>
            <v:shape id="_x0000_s12400" style="position:absolute;left:4609;top:-1665;width:29;height:0" coordorigin="4609,-1665" coordsize="29,0" path="m4609,-1665r29,e" filled="f" strokeweight=".82pt">
              <v:path arrowok="t"/>
            </v:shape>
            <v:shape id="_x0000_s12399" style="position:absolute;left:4667;top:-1665;width:29;height:0" coordorigin="4667,-1665" coordsize="29,0" path="m4667,-1665r28,e" filled="f" strokeweight=".82pt">
              <v:path arrowok="t"/>
            </v:shape>
            <v:shape id="_x0000_s12398" style="position:absolute;left:4724;top:-1665;width:29;height:0" coordorigin="4724,-1665" coordsize="29,0" path="m4724,-1665r29,e" filled="f" strokeweight=".82pt">
              <v:path arrowok="t"/>
            </v:shape>
            <v:shape id="_x0000_s12397" style="position:absolute;left:4782;top:-1665;width:29;height:0" coordorigin="4782,-1665" coordsize="29,0" path="m4782,-1665r29,e" filled="f" strokeweight=".82pt">
              <v:path arrowok="t"/>
            </v:shape>
            <v:shape id="_x0000_s12396" style="position:absolute;left:4839;top:-1665;width:29;height:0" coordorigin="4839,-1665" coordsize="29,0" path="m4839,-1665r29,e" filled="f" strokeweight=".82pt">
              <v:path arrowok="t"/>
            </v:shape>
            <v:shape id="_x0000_s12395" style="position:absolute;left:4897;top:-1665;width:29;height:0" coordorigin="4897,-1665" coordsize="29,0" path="m4897,-1665r29,e" filled="f" strokeweight=".82pt">
              <v:path arrowok="t"/>
            </v:shape>
            <v:shape id="_x0000_s12394" style="position:absolute;left:4955;top:-1665;width:29;height:0" coordorigin="4955,-1665" coordsize="29,0" path="m4955,-1665r28,e" filled="f" strokeweight=".82pt">
              <v:path arrowok="t"/>
            </v:shape>
            <v:shape id="_x0000_s12393" style="position:absolute;left:5012;top:-1665;width:29;height:0" coordorigin="5012,-1665" coordsize="29,0" path="m5012,-1665r29,e" filled="f" strokeweight=".82pt">
              <v:path arrowok="t"/>
            </v:shape>
            <v:shape id="_x0000_s12392" style="position:absolute;left:5070;top:-1665;width:29;height:0" coordorigin="5070,-1665" coordsize="29,0" path="m5070,-1665r29,e" filled="f" strokeweight=".82pt">
              <v:path arrowok="t"/>
            </v:shape>
            <v:shape id="_x0000_s12391" style="position:absolute;left:5127;top:-1665;width:29;height:0" coordorigin="5127,-1665" coordsize="29,0" path="m5127,-1665r29,e" filled="f" strokeweight=".82pt">
              <v:path arrowok="t"/>
            </v:shape>
            <v:shape id="_x0000_s12390" style="position:absolute;left:5185;top:-1665;width:29;height:0" coordorigin="5185,-1665" coordsize="29,0" path="m5185,-1665r29,e" filled="f" strokeweight=".82pt">
              <v:path arrowok="t"/>
            </v:shape>
            <v:shape id="_x0000_s12389" style="position:absolute;left:5243;top:-1665;width:29;height:0" coordorigin="5243,-1665" coordsize="29,0" path="m5243,-1665r28,e" filled="f" strokeweight=".82pt">
              <v:path arrowok="t"/>
            </v:shape>
            <v:shape id="_x0000_s12388" style="position:absolute;left:5300;top:-1665;width:29;height:0" coordorigin="5300,-1665" coordsize="29,0" path="m5300,-1665r29,e" filled="f" strokeweight=".82pt">
              <v:path arrowok="t"/>
            </v:shape>
            <v:shape id="_x0000_s12387" style="position:absolute;left:5358;top:-1665;width:29;height:0" coordorigin="5358,-1665" coordsize="29,0" path="m5358,-1665r29,e" filled="f" strokeweight=".82pt">
              <v:path arrowok="t"/>
            </v:shape>
            <v:shape id="_x0000_s12386" style="position:absolute;left:5415;top:-1665;width:29;height:0" coordorigin="5415,-1665" coordsize="29,0" path="m5415,-1665r29,e" filled="f" strokeweight=".82pt">
              <v:path arrowok="t"/>
            </v:shape>
            <v:shape id="_x0000_s12385" style="position:absolute;left:5473;top:-1665;width:29;height:0" coordorigin="5473,-1665" coordsize="29,0" path="m5473,-1665r29,e" filled="f" strokeweight=".82pt">
              <v:path arrowok="t"/>
            </v:shape>
            <v:shape id="_x0000_s12384" style="position:absolute;left:5531;top:-1665;width:29;height:0" coordorigin="5531,-1665" coordsize="29,0" path="m5531,-1665r28,e" filled="f" strokeweight=".82pt">
              <v:path arrowok="t"/>
            </v:shape>
            <v:shape id="_x0000_s12383" style="position:absolute;left:5588;top:-1665;width:29;height:0" coordorigin="5588,-1665" coordsize="29,0" path="m5588,-1665r29,e" filled="f" strokeweight=".82pt">
              <v:path arrowok="t"/>
            </v:shape>
            <v:shape id="_x0000_s12382" style="position:absolute;left:5646;top:-1665;width:29;height:0" coordorigin="5646,-1665" coordsize="29,0" path="m5646,-1665r29,e" filled="f" strokeweight=".82pt">
              <v:path arrowok="t"/>
            </v:shape>
            <v:shape id="_x0000_s12381" style="position:absolute;left:5703;top:-1665;width:29;height:0" coordorigin="5703,-1665" coordsize="29,0" path="m5703,-1665r29,e" filled="f" strokeweight=".82pt">
              <v:path arrowok="t"/>
            </v:shape>
            <v:shape id="_x0000_s12380" style="position:absolute;left:5761;top:-1665;width:29;height:0" coordorigin="5761,-1665" coordsize="29,0" path="m5761,-1665r29,e" filled="f" strokeweight=".82pt">
              <v:path arrowok="t"/>
            </v:shape>
            <v:shape id="_x0000_s12379" style="position:absolute;left:5819;top:-1665;width:29;height:0" coordorigin="5819,-1665" coordsize="29,0" path="m5819,-1665r29,e" filled="f" strokeweight=".82pt">
              <v:path arrowok="t"/>
            </v:shape>
            <v:shape id="_x0000_s12378" style="position:absolute;left:5877;top:-1665;width:29;height:0" coordorigin="5877,-1665" coordsize="29,0" path="m5877,-1665r28,e" filled="f" strokeweight=".82pt">
              <v:path arrowok="t"/>
            </v:shape>
            <v:shape id="_x0000_s12377" style="position:absolute;left:5934;top:-1665;width:29;height:0" coordorigin="5934,-1665" coordsize="29,0" path="m5934,-1665r29,e" filled="f" strokeweight=".82pt">
              <v:path arrowok="t"/>
            </v:shape>
            <v:shape id="_x0000_s12376" style="position:absolute;left:5992;top:-1665;width:29;height:0" coordorigin="5992,-1665" coordsize="29,0" path="m5992,-1665r29,e" filled="f" strokeweight=".82pt">
              <v:path arrowok="t"/>
            </v:shape>
            <v:shape id="_x0000_s12375" style="position:absolute;left:6049;top:-1665;width:29;height:0" coordorigin="6049,-1665" coordsize="29,0" path="m6049,-1665r29,e" filled="f" strokeweight=".82pt">
              <v:path arrowok="t"/>
            </v:shape>
            <v:shape id="_x0000_s12374" style="position:absolute;left:6107;top:-1665;width:29;height:0" coordorigin="6107,-1665" coordsize="29,0" path="m6107,-1665r29,e" filled="f" strokeweight=".82pt">
              <v:path arrowok="t"/>
            </v:shape>
            <v:shape id="_x0000_s12373" style="position:absolute;left:6165;top:-1665;width:29;height:0" coordorigin="6165,-1665" coordsize="29,0" path="m6165,-1665r28,e" filled="f" strokeweight=".82pt">
              <v:path arrowok="t"/>
            </v:shape>
            <v:shape id="_x0000_s12372" style="position:absolute;left:6222;top:-1665;width:29;height:0" coordorigin="6222,-1665" coordsize="29,0" path="m6222,-1665r29,e" filled="f" strokeweight=".82pt">
              <v:path arrowok="t"/>
            </v:shape>
            <v:shape id="_x0000_s12371" style="position:absolute;left:6280;top:-1665;width:29;height:0" coordorigin="6280,-1665" coordsize="29,0" path="m6280,-1665r29,e" filled="f" strokeweight=".82pt">
              <v:path arrowok="t"/>
            </v:shape>
            <v:shape id="_x0000_s12370" style="position:absolute;left:6337;top:-1665;width:29;height:0" coordorigin="6337,-1665" coordsize="29,0" path="m6337,-1665r29,e" filled="f" strokeweight=".82pt">
              <v:path arrowok="t"/>
            </v:shape>
            <v:shape id="_x0000_s12369" style="position:absolute;left:6395;top:-1665;width:29;height:0" coordorigin="6395,-1665" coordsize="29,0" path="m6395,-1665r29,e" filled="f" strokeweight=".82pt">
              <v:path arrowok="t"/>
            </v:shape>
            <v:shape id="_x0000_s12368" style="position:absolute;left:6453;top:-1665;width:29;height:0" coordorigin="6453,-1665" coordsize="29,0" path="m6453,-1665r28,e" filled="f" strokeweight=".82pt">
              <v:path arrowok="t"/>
            </v:shape>
            <v:shape id="_x0000_s12367" style="position:absolute;left:6510;top:-1665;width:29;height:0" coordorigin="6510,-1665" coordsize="29,0" path="m6510,-1665r29,e" filled="f" strokeweight=".82pt">
              <v:path arrowok="t"/>
            </v:shape>
            <v:shape id="_x0000_s12366" style="position:absolute;left:6568;top:-1665;width:29;height:0" coordorigin="6568,-1665" coordsize="29,0" path="m6568,-1665r29,e" filled="f" strokeweight=".82pt">
              <v:path arrowok="t"/>
            </v:shape>
            <v:shape id="_x0000_s12365" style="position:absolute;left:6625;top:-1665;width:29;height:0" coordorigin="6625,-1665" coordsize="29,0" path="m6625,-1665r29,e" filled="f" strokeweight=".82pt">
              <v:path arrowok="t"/>
            </v:shape>
            <v:shape id="_x0000_s12364" style="position:absolute;left:6683;top:-1665;width:29;height:0" coordorigin="6683,-1665" coordsize="29,0" path="m6683,-1665r29,e" filled="f" strokeweight=".82pt">
              <v:path arrowok="t"/>
            </v:shape>
            <v:shape id="_x0000_s12363" style="position:absolute;left:6741;top:-1665;width:29;height:0" coordorigin="6741,-1665" coordsize="29,0" path="m6741,-1665r28,e" filled="f" strokeweight=".82pt">
              <v:path arrowok="t"/>
            </v:shape>
            <v:shape id="_x0000_s12362" style="position:absolute;left:6798;top:-1665;width:29;height:0" coordorigin="6798,-1665" coordsize="29,0" path="m6798,-1665r29,e" filled="f" strokeweight=".82pt">
              <v:path arrowok="t"/>
            </v:shape>
            <v:shape id="_x0000_s12361" style="position:absolute;left:6856;top:-1665;width:29;height:0" coordorigin="6856,-1665" coordsize="29,0" path="m6856,-1665r29,e" filled="f" strokeweight=".82pt">
              <v:path arrowok="t"/>
            </v:shape>
            <v:shape id="_x0000_s12360" style="position:absolute;left:6913;top:-1665;width:29;height:0" coordorigin="6913,-1665" coordsize="29,0" path="m6913,-1665r29,e" filled="f" strokeweight=".82pt">
              <v:path arrowok="t"/>
            </v:shape>
            <v:shape id="_x0000_s12359" style="position:absolute;left:6971;top:-1665;width:29;height:0" coordorigin="6971,-1665" coordsize="29,0" path="m6971,-1665r29,e" filled="f" strokeweight=".82pt">
              <v:path arrowok="t"/>
            </v:shape>
            <v:shape id="_x0000_s12358" style="position:absolute;left:7029;top:-1665;width:29;height:0" coordorigin="7029,-1665" coordsize="29,0" path="m7029,-1665r28,e" filled="f" strokeweight=".82pt">
              <v:path arrowok="t"/>
            </v:shape>
            <v:shape id="_x0000_s12357" style="position:absolute;left:7086;top:-1665;width:29;height:0" coordorigin="7086,-1665" coordsize="29,0" path="m7086,-1665r29,e" filled="f" strokeweight=".82pt">
              <v:path arrowok="t"/>
            </v:shape>
            <v:shape id="_x0000_s12356" style="position:absolute;left:7144;top:-1665;width:29;height:0" coordorigin="7144,-1665" coordsize="29,0" path="m7144,-1665r29,e" filled="f" strokeweight=".82pt">
              <v:path arrowok="t"/>
            </v:shape>
            <v:shape id="_x0000_s12355" style="position:absolute;left:7201;top:-1665;width:29;height:0" coordorigin="7201,-1665" coordsize="29,0" path="m7201,-1665r29,e" filled="f" strokeweight=".82pt">
              <v:path arrowok="t"/>
            </v:shape>
            <v:shape id="_x0000_s12354" style="position:absolute;left:7259;top:-1665;width:29;height:0" coordorigin="7259,-1665" coordsize="29,0" path="m7259,-1665r29,e" filled="f" strokeweight=".82pt">
              <v:path arrowok="t"/>
            </v:shape>
            <v:shape id="_x0000_s12353" style="position:absolute;left:7317;top:-1665;width:29;height:0" coordorigin="7317,-1665" coordsize="29,0" path="m7317,-1665r28,e" filled="f" strokeweight=".82pt">
              <v:path arrowok="t"/>
            </v:shape>
            <v:shape id="_x0000_s12352" style="position:absolute;left:7374;top:-1665;width:29;height:0" coordorigin="7374,-1665" coordsize="29,0" path="m7374,-1665r29,e" filled="f" strokeweight=".82pt">
              <v:path arrowok="t"/>
            </v:shape>
            <v:shape id="_x0000_s12351" style="position:absolute;left:7432;top:-1665;width:29;height:0" coordorigin="7432,-1665" coordsize="29,0" path="m7432,-1665r29,e" filled="f" strokeweight=".82pt">
              <v:path arrowok="t"/>
            </v:shape>
            <v:shape id="_x0000_s12350" style="position:absolute;left:7489;top:-1665;width:29;height:0" coordorigin="7489,-1665" coordsize="29,0" path="m7489,-1665r29,e" filled="f" strokeweight=".82pt">
              <v:path arrowok="t"/>
            </v:shape>
            <v:shape id="_x0000_s12349" style="position:absolute;left:7547;top:-1665;width:29;height:0" coordorigin="7547,-1665" coordsize="29,0" path="m7547,-1665r29,e" filled="f" strokeweight=".82pt">
              <v:path arrowok="t"/>
            </v:shape>
            <v:shape id="_x0000_s12348" style="position:absolute;left:7605;top:-1665;width:29;height:0" coordorigin="7605,-1665" coordsize="29,0" path="m7605,-1665r28,e" filled="f" strokeweight=".82pt">
              <v:path arrowok="t"/>
            </v:shape>
            <v:shape id="_x0000_s12347" style="position:absolute;left:7662;top:-1665;width:29;height:0" coordorigin="7662,-1665" coordsize="29,0" path="m7662,-1665r29,e" filled="f" strokeweight=".82pt">
              <v:path arrowok="t"/>
            </v:shape>
            <v:shape id="_x0000_s12346" style="position:absolute;left:7720;top:-1665;width:29;height:0" coordorigin="7720,-1665" coordsize="29,0" path="m7720,-1665r29,e" filled="f" strokeweight=".82pt">
              <v:path arrowok="t"/>
            </v:shape>
            <v:shape id="_x0000_s12345" style="position:absolute;left:7777;top:-1665;width:29;height:0" coordorigin="7777,-1665" coordsize="29,0" path="m7777,-1665r29,e" filled="f" strokeweight=".82pt">
              <v:path arrowok="t"/>
            </v:shape>
            <v:shape id="_x0000_s12344" style="position:absolute;left:7835;top:-1665;width:29;height:0" coordorigin="7835,-1665" coordsize="29,0" path="m7835,-1665r29,e" filled="f" strokeweight=".82pt">
              <v:path arrowok="t"/>
            </v:shape>
            <v:shape id="_x0000_s12343" style="position:absolute;left:7893;top:-1665;width:29;height:0" coordorigin="7893,-1665" coordsize="29,0" path="m7893,-1665r28,e" filled="f" strokeweight=".82pt">
              <v:path arrowok="t"/>
            </v:shape>
            <v:shape id="_x0000_s12342" style="position:absolute;left:7950;top:-1665;width:29;height:0" coordorigin="7950,-1665" coordsize="29,0" path="m7950,-1665r29,e" filled="f" strokeweight=".82pt">
              <v:path arrowok="t"/>
            </v:shape>
            <v:shape id="_x0000_s12341" style="position:absolute;left:8008;top:-1665;width:29;height:0" coordorigin="8008,-1665" coordsize="29,0" path="m8008,-1665r29,e" filled="f" strokeweight=".82pt">
              <v:path arrowok="t"/>
            </v:shape>
            <v:shape id="_x0000_s12340" style="position:absolute;left:8065;top:-1665;width:29;height:0" coordorigin="8065,-1665" coordsize="29,0" path="m8065,-1665r29,e" filled="f" strokeweight=".82pt">
              <v:path arrowok="t"/>
            </v:shape>
            <v:shape id="_x0000_s12339" style="position:absolute;left:8124;top:-1665;width:29;height:0" coordorigin="8124,-1665" coordsize="29,0" path="m8124,-1665r28,e" filled="f" strokeweight=".82pt">
              <v:path arrowok="t"/>
            </v:shape>
            <v:shape id="_x0000_s12338" style="position:absolute;left:8181;top:-1665;width:29;height:0" coordorigin="8181,-1665" coordsize="29,0" path="m8181,-1665r29,e" filled="f" strokeweight=".82pt">
              <v:path arrowok="t"/>
            </v:shape>
            <v:shape id="_x0000_s12337" style="position:absolute;left:8239;top:-1665;width:29;height:0" coordorigin="8239,-1665" coordsize="29,0" path="m8239,-1665r29,e" filled="f" strokeweight=".82pt">
              <v:path arrowok="t"/>
            </v:shape>
            <v:shape id="_x0000_s12336" style="position:absolute;left:8296;top:-1665;width:29;height:0" coordorigin="8296,-1665" coordsize="29,0" path="m8296,-1665r29,e" filled="f" strokeweight=".82pt">
              <v:path arrowok="t"/>
            </v:shape>
            <v:shape id="_x0000_s12335" style="position:absolute;left:8354;top:-1665;width:29;height:0" coordorigin="8354,-1665" coordsize="29,0" path="m8354,-1665r29,e" filled="f" strokeweight=".82pt">
              <v:path arrowok="t"/>
            </v:shape>
            <v:shape id="_x0000_s12334" style="position:absolute;left:8412;top:-1665;width:29;height:0" coordorigin="8412,-1665" coordsize="29,0" path="m8412,-1665r28,e" filled="f" strokeweight=".82pt">
              <v:path arrowok="t"/>
            </v:shape>
            <v:shape id="_x0000_s12333" style="position:absolute;left:8469;top:-1665;width:29;height:0" coordorigin="8469,-1665" coordsize="29,0" path="m8469,-1665r29,e" filled="f" strokeweight=".82pt">
              <v:path arrowok="t"/>
            </v:shape>
            <v:shape id="_x0000_s12332" style="position:absolute;left:8527;top:-1665;width:29;height:0" coordorigin="8527,-1665" coordsize="29,0" path="m8527,-1665r29,e" filled="f" strokeweight=".82pt">
              <v:path arrowok="t"/>
            </v:shape>
            <v:shape id="_x0000_s12331" style="position:absolute;left:8584;top:-1665;width:29;height:0" coordorigin="8584,-1665" coordsize="29,0" path="m8584,-1665r29,e" filled="f" strokeweight=".82pt">
              <v:path arrowok="t"/>
            </v:shape>
            <v:shape id="_x0000_s12330" style="position:absolute;left:8642;top:-1665;width:29;height:0" coordorigin="8642,-1665" coordsize="29,0" path="m8642,-1665r29,e" filled="f" strokeweight=".82pt">
              <v:path arrowok="t"/>
            </v:shape>
            <v:shape id="_x0000_s12329" style="position:absolute;left:8700;top:-1665;width:29;height:0" coordorigin="8700,-1665" coordsize="29,0" path="m8700,-1665r28,e" filled="f" strokeweight=".82pt">
              <v:path arrowok="t"/>
            </v:shape>
            <v:shape id="_x0000_s12328" style="position:absolute;left:8757;top:-1665;width:29;height:0" coordorigin="8757,-1665" coordsize="29,0" path="m8757,-1665r29,e" filled="f" strokeweight=".82pt">
              <v:path arrowok="t"/>
            </v:shape>
            <v:shape id="_x0000_s12327" style="position:absolute;left:8815;top:-1665;width:29;height:0" coordorigin="8815,-1665" coordsize="29,0" path="m8815,-1665r29,e" filled="f" strokeweight=".82pt">
              <v:path arrowok="t"/>
            </v:shape>
            <v:shape id="_x0000_s12326" style="position:absolute;left:8872;top:-1665;width:29;height:0" coordorigin="8872,-1665" coordsize="29,0" path="m8872,-1665r29,e" filled="f" strokeweight=".82pt">
              <v:path arrowok="t"/>
            </v:shape>
            <v:shape id="_x0000_s12325" style="position:absolute;left:8930;top:-1665;width:29;height:0" coordorigin="8930,-1665" coordsize="29,0" path="m8930,-1665r29,e" filled="f" strokeweight=".82pt">
              <v:path arrowok="t"/>
            </v:shape>
            <v:shape id="_x0000_s12324" style="position:absolute;left:8988;top:-1665;width:29;height:0" coordorigin="8988,-1665" coordsize="29,0" path="m8988,-1665r28,e" filled="f" strokeweight=".82pt">
              <v:path arrowok="t"/>
            </v:shape>
            <v:shape id="_x0000_s12323" style="position:absolute;left:9045;top:-1665;width:29;height:0" coordorigin="9045,-1665" coordsize="29,0" path="m9045,-1665r29,e" filled="f" strokeweight=".82pt">
              <v:path arrowok="t"/>
            </v:shape>
            <v:shape id="_x0000_s12322" style="position:absolute;left:9103;top:-1665;width:29;height:0" coordorigin="9103,-1665" coordsize="29,0" path="m9103,-1665r29,e" filled="f" strokeweight=".82pt">
              <v:path arrowok="t"/>
            </v:shape>
            <v:shape id="_x0000_s12321" style="position:absolute;left:9160;top:-1665;width:29;height:0" coordorigin="9160,-1665" coordsize="29,0" path="m9160,-1665r29,e" filled="f" strokeweight=".82pt">
              <v:path arrowok="t"/>
            </v:shape>
            <v:shape id="_x0000_s12320" style="position:absolute;left:9218;top:-1665;width:29;height:0" coordorigin="9218,-1665" coordsize="29,0" path="m9218,-1665r29,e" filled="f" strokeweight=".82pt">
              <v:path arrowok="t"/>
            </v:shape>
            <v:shape id="_x0000_s12319" style="position:absolute;left:9276;top:-1665;width:29;height:0" coordorigin="9276,-1665" coordsize="29,0" path="m9276,-1665r28,e" filled="f" strokeweight=".82pt">
              <v:path arrowok="t"/>
            </v:shape>
            <v:shape id="_x0000_s12318" style="position:absolute;left:9333;top:-1665;width:29;height:0" coordorigin="9333,-1665" coordsize="29,0" path="m9333,-1665r29,e" filled="f" strokeweight=".82pt">
              <v:path arrowok="t"/>
            </v:shape>
            <v:shape id="_x0000_s12317" style="position:absolute;left:9391;top:-1665;width:29;height:0" coordorigin="9391,-1665" coordsize="29,0" path="m9391,-1665r29,e" filled="f" strokeweight=".82pt">
              <v:path arrowok="t"/>
            </v:shape>
            <v:shape id="_x0000_s12316" style="position:absolute;left:9448;top:-1665;width:29;height:0" coordorigin="9448,-1665" coordsize="29,0" path="m9448,-1665r29,e" filled="f" strokeweight=".82pt">
              <v:path arrowok="t"/>
            </v:shape>
            <v:shape id="_x0000_s12315" style="position:absolute;left:9506;top:-1665;width:29;height:0" coordorigin="9506,-1665" coordsize="29,0" path="m9506,-1665r29,e" filled="f" strokeweight=".82pt">
              <v:path arrowok="t"/>
            </v:shape>
            <v:shape id="_x0000_s12314" style="position:absolute;left:9564;top:-1665;width:29;height:0" coordorigin="9564,-1665" coordsize="29,0" path="m9564,-1665r28,e" filled="f" strokeweight=".82pt">
              <v:path arrowok="t"/>
            </v:shape>
            <v:shape id="_x0000_s12313" style="position:absolute;left:9621;top:-1665;width:29;height:0" coordorigin="9621,-1665" coordsize="29,0" path="m9621,-1665r29,e" filled="f" strokeweight=".82pt">
              <v:path arrowok="t"/>
            </v:shape>
            <v:shape id="_x0000_s12312" style="position:absolute;left:9679;top:-1665;width:29;height:0" coordorigin="9679,-1665" coordsize="29,0" path="m9679,-1665r29,e" filled="f" strokeweight=".82pt">
              <v:path arrowok="t"/>
            </v:shape>
            <v:shape id="_x0000_s12311" style="position:absolute;left:9736;top:-1665;width:29;height:0" coordorigin="9736,-1665" coordsize="29,0" path="m9736,-1665r29,e" filled="f" strokeweight=".82pt">
              <v:path arrowok="t"/>
            </v:shape>
            <v:shape id="_x0000_s12310" style="position:absolute;left:9794;top:-1665;width:29;height:0" coordorigin="9794,-1665" coordsize="29,0" path="m9794,-1665r29,e" filled="f" strokeweight=".82pt">
              <v:path arrowok="t"/>
            </v:shape>
            <v:shape id="_x0000_s12309" style="position:absolute;left:9852;top:-1665;width:29;height:0" coordorigin="9852,-1665" coordsize="29,0" path="m9852,-1665r28,e" filled="f" strokeweight=".82pt">
              <v:path arrowok="t"/>
            </v:shape>
            <v:shape id="_x0000_s12308" style="position:absolute;left:9909;top:-1665;width:29;height:0" coordorigin="9909,-1665" coordsize="29,0" path="m9909,-1665r29,e" filled="f" strokeweight=".82pt">
              <v:path arrowok="t"/>
            </v:shape>
            <v:shape id="_x0000_s12307" style="position:absolute;left:9967;top:-1665;width:29;height:0" coordorigin="9967,-1665" coordsize="29,0" path="m9967,-1665r29,e" filled="f" strokeweight=".82pt">
              <v:path arrowok="t"/>
            </v:shape>
            <v:shape id="_x0000_s12306" style="position:absolute;left:10024;top:-1665;width:29;height:0" coordorigin="10024,-1665" coordsize="29,0" path="m10024,-1665r29,e" filled="f" strokeweight=".82pt">
              <v:path arrowok="t"/>
            </v:shape>
            <w10:wrap anchorx="page"/>
          </v:group>
        </w:pict>
      </w:r>
      <w:r>
        <w:pict>
          <v:group id="_x0000_s12279" style="position:absolute;left:0;text-align:left;margin-left:71.6pt;margin-top:-63.5pt;width:71.4pt;height:.8pt;z-index:-34454;mso-position-horizontal-relative:page" coordorigin="1432,-1270" coordsize="1428,16">
            <v:shape id="_x0000_s12304" style="position:absolute;left:1440;top:-1262;width:29;height:0" coordorigin="1440,-1262" coordsize="29,0" path="m1440,-1262r29,e" filled="f" strokeweight=".82pt">
              <v:path arrowok="t"/>
            </v:shape>
            <v:shape id="_x0000_s12303" style="position:absolute;left:1498;top:-1262;width:29;height:0" coordorigin="1498,-1262" coordsize="29,0" path="m1498,-1262r29,e" filled="f" strokeweight=".82pt">
              <v:path arrowok="t"/>
            </v:shape>
            <v:shape id="_x0000_s12302" style="position:absolute;left:1556;top:-1262;width:29;height:0" coordorigin="1556,-1262" coordsize="29,0" path="m1556,-1262r28,e" filled="f" strokeweight=".82pt">
              <v:path arrowok="t"/>
            </v:shape>
            <v:shape id="_x0000_s12301" style="position:absolute;left:1613;top:-1262;width:29;height:0" coordorigin="1613,-1262" coordsize="29,0" path="m1613,-1262r29,e" filled="f" strokeweight=".82pt">
              <v:path arrowok="t"/>
            </v:shape>
            <v:shape id="_x0000_s12300" style="position:absolute;left:1671;top:-1262;width:29;height:0" coordorigin="1671,-1262" coordsize="29,0" path="m1671,-1262r29,e" filled="f" strokeweight=".82pt">
              <v:path arrowok="t"/>
            </v:shape>
            <v:shape id="_x0000_s12299" style="position:absolute;left:1728;top:-1262;width:29;height:0" coordorigin="1728,-1262" coordsize="29,0" path="m1728,-1262r29,e" filled="f" strokeweight=".82pt">
              <v:path arrowok="t"/>
            </v:shape>
            <v:shape id="_x0000_s12298" style="position:absolute;left:1786;top:-1262;width:29;height:0" coordorigin="1786,-1262" coordsize="29,0" path="m1786,-1262r29,e" filled="f" strokeweight=".82pt">
              <v:path arrowok="t"/>
            </v:shape>
            <v:shape id="_x0000_s12297" style="position:absolute;left:1844;top:-1262;width:29;height:0" coordorigin="1844,-1262" coordsize="29,0" path="m1844,-1262r28,e" filled="f" strokeweight=".82pt">
              <v:path arrowok="t"/>
            </v:shape>
            <v:shape id="_x0000_s12296" style="position:absolute;left:1901;top:-1262;width:29;height:0" coordorigin="1901,-1262" coordsize="29,0" path="m1901,-1262r29,e" filled="f" strokeweight=".82pt">
              <v:path arrowok="t"/>
            </v:shape>
            <v:shape id="_x0000_s12295" style="position:absolute;left:1959;top:-1262;width:29;height:0" coordorigin="1959,-1262" coordsize="29,0" path="m1959,-1262r29,e" filled="f" strokeweight=".82pt">
              <v:path arrowok="t"/>
            </v:shape>
            <v:shape id="_x0000_s12294" style="position:absolute;left:2016;top:-1262;width:29;height:0" coordorigin="2016,-1262" coordsize="29,0" path="m2016,-1262r29,e" filled="f" strokeweight=".82pt">
              <v:path arrowok="t"/>
            </v:shape>
            <v:shape id="_x0000_s12293" style="position:absolute;left:2074;top:-1262;width:29;height:0" coordorigin="2074,-1262" coordsize="29,0" path="m2074,-1262r29,e" filled="f" strokeweight=".82pt">
              <v:path arrowok="t"/>
            </v:shape>
            <v:shape id="_x0000_s12292" style="position:absolute;left:2132;top:-1262;width:29;height:0" coordorigin="2132,-1262" coordsize="29,0" path="m2132,-1262r28,e" filled="f" strokeweight=".82pt">
              <v:path arrowok="t"/>
            </v:shape>
            <v:shape id="_x0000_s12291" style="position:absolute;left:2189;top:-1262;width:29;height:0" coordorigin="2189,-1262" coordsize="29,0" path="m2189,-1262r29,e" filled="f" strokeweight=".82pt">
              <v:path arrowok="t"/>
            </v:shape>
            <v:shape id="_x0000_s12290" style="position:absolute;left:2247;top:-1262;width:29;height:0" coordorigin="2247,-1262" coordsize="29,0" path="m2247,-1262r29,e" filled="f" strokeweight=".82pt">
              <v:path arrowok="t"/>
            </v:shape>
            <v:shape id="_x0000_s12289" style="position:absolute;left:2304;top:-1262;width:29;height:0" coordorigin="2304,-1262" coordsize="29,0" path="m2304,-1262r29,e" filled="f" strokeweight=".82pt">
              <v:path arrowok="t"/>
            </v:shape>
            <v:shape id="_x0000_s12288" style="position:absolute;left:2362;top:-1262;width:29;height:0" coordorigin="2362,-1262" coordsize="29,0" path="m2362,-1262r29,e" filled="f" strokeweight=".82pt">
              <v:path arrowok="t"/>
            </v:shape>
            <v:shape id="_x0000_s12287" style="position:absolute;left:2420;top:-1262;width:29;height:0" coordorigin="2420,-1262" coordsize="29,0" path="m2420,-1262r28,e" filled="f" strokeweight=".82pt">
              <v:path arrowok="t"/>
            </v:shape>
            <v:shape id="_x0000_s12286" style="position:absolute;left:2477;top:-1262;width:29;height:0" coordorigin="2477,-1262" coordsize="29,0" path="m2477,-1262r29,e" filled="f" strokeweight=".82pt">
              <v:path arrowok="t"/>
            </v:shape>
            <v:shape id="_x0000_s12285" style="position:absolute;left:2535;top:-1262;width:29;height:0" coordorigin="2535,-1262" coordsize="29,0" path="m2535,-1262r29,e" filled="f" strokeweight=".82pt">
              <v:path arrowok="t"/>
            </v:shape>
            <v:shape id="_x0000_s12284" style="position:absolute;left:2592;top:-1262;width:29;height:0" coordorigin="2592,-1262" coordsize="29,0" path="m2592,-1262r29,e" filled="f" strokeweight=".82pt">
              <v:path arrowok="t"/>
            </v:shape>
            <v:shape id="_x0000_s12283" style="position:absolute;left:2650;top:-1262;width:29;height:0" coordorigin="2650,-1262" coordsize="29,0" path="m2650,-1262r29,e" filled="f" strokeweight=".82pt">
              <v:path arrowok="t"/>
            </v:shape>
            <v:shape id="_x0000_s12282" style="position:absolute;left:2708;top:-1262;width:29;height:0" coordorigin="2708,-1262" coordsize="29,0" path="m2708,-1262r28,e" filled="f" strokeweight=".82pt">
              <v:path arrowok="t"/>
            </v:shape>
            <v:shape id="_x0000_s12281" style="position:absolute;left:2765;top:-1262;width:29;height:0" coordorigin="2765,-1262" coordsize="29,0" path="m2765,-1262r29,e" filled="f" strokeweight=".82pt">
              <v:path arrowok="t"/>
            </v:shape>
            <v:shape id="_x0000_s12280" style="position:absolute;left:2823;top:-1262;width:29;height:0" coordorigin="2823,-1262" coordsize="29,0" path="m2823,-1262r29,e" filled="f" strokeweight=".82pt">
              <v:path arrowok="t"/>
            </v:shape>
            <w10:wrap anchorx="page"/>
          </v:group>
        </w:pict>
      </w:r>
      <w:r w:rsidR="007E3FFB">
        <w:rPr>
          <w:rFonts w:ascii="Arial" w:eastAsia="Arial" w:hAnsi="Arial" w:cs="Arial"/>
          <w:b/>
          <w:i/>
          <w:sz w:val="22"/>
          <w:szCs w:val="22"/>
        </w:rPr>
        <w:t>©</w:t>
      </w:r>
      <w:r w:rsidR="007E3FFB">
        <w:rPr>
          <w:rFonts w:ascii="Arial" w:eastAsia="Arial" w:hAnsi="Arial" w:cs="Arial"/>
          <w:b/>
          <w:i/>
          <w:spacing w:val="2"/>
          <w:sz w:val="22"/>
          <w:szCs w:val="22"/>
        </w:rPr>
        <w:t xml:space="preserve"> </w:t>
      </w:r>
      <w:proofErr w:type="spellStart"/>
      <w:r w:rsidR="007E3FFB">
        <w:rPr>
          <w:rFonts w:ascii="Arial" w:eastAsia="Arial" w:hAnsi="Arial" w:cs="Arial"/>
          <w:b/>
          <w:i/>
          <w:sz w:val="22"/>
          <w:szCs w:val="22"/>
        </w:rPr>
        <w:t>Z</w:t>
      </w:r>
      <w:r w:rsidR="007E3FFB">
        <w:rPr>
          <w:rFonts w:ascii="Arial" w:eastAsia="Arial" w:hAnsi="Arial" w:cs="Arial"/>
          <w:b/>
          <w:i/>
          <w:spacing w:val="-1"/>
          <w:sz w:val="22"/>
          <w:szCs w:val="22"/>
        </w:rPr>
        <w:t>e</w:t>
      </w:r>
      <w:r w:rsidR="007E3FFB">
        <w:rPr>
          <w:rFonts w:ascii="Arial" w:eastAsia="Arial" w:hAnsi="Arial" w:cs="Arial"/>
          <w:b/>
          <w:i/>
          <w:sz w:val="22"/>
          <w:szCs w:val="22"/>
        </w:rPr>
        <w:t>ra</w:t>
      </w:r>
      <w:r w:rsidR="007E3FFB">
        <w:rPr>
          <w:rFonts w:ascii="Arial" w:eastAsia="Arial" w:hAnsi="Arial" w:cs="Arial"/>
          <w:b/>
          <w:i/>
          <w:spacing w:val="-3"/>
          <w:sz w:val="22"/>
          <w:szCs w:val="22"/>
        </w:rPr>
        <w:t>k</w:t>
      </w:r>
      <w:r w:rsidR="007E3FFB">
        <w:rPr>
          <w:rFonts w:ascii="Arial" w:eastAsia="Arial" w:hAnsi="Arial" w:cs="Arial"/>
          <w:b/>
          <w:i/>
          <w:spacing w:val="1"/>
          <w:sz w:val="22"/>
          <w:szCs w:val="22"/>
        </w:rPr>
        <w:t>i</w:t>
      </w:r>
      <w:proofErr w:type="spellEnd"/>
      <w:r w:rsidR="007E3FFB">
        <w:rPr>
          <w:rFonts w:ascii="Arial" w:eastAsia="Arial" w:hAnsi="Arial" w:cs="Arial"/>
          <w:b/>
          <w:i/>
          <w:sz w:val="22"/>
          <w:szCs w:val="22"/>
        </w:rPr>
        <w:t xml:space="preserve">- 2021                                                                                                   </w:t>
      </w:r>
      <w:r w:rsidR="007E3FFB">
        <w:rPr>
          <w:rFonts w:ascii="Arial" w:eastAsia="Arial" w:hAnsi="Arial" w:cs="Arial"/>
          <w:b/>
          <w:i/>
          <w:spacing w:val="30"/>
          <w:sz w:val="22"/>
          <w:szCs w:val="22"/>
        </w:rPr>
        <w:t xml:space="preserve"> </w:t>
      </w:r>
      <w:r w:rsidR="007E3FFB">
        <w:rPr>
          <w:rFonts w:ascii="Arial" w:eastAsia="Arial" w:hAnsi="Arial" w:cs="Arial"/>
          <w:b/>
          <w:i/>
          <w:spacing w:val="-1"/>
          <w:sz w:val="22"/>
          <w:szCs w:val="22"/>
        </w:rPr>
        <w:t>P</w:t>
      </w:r>
      <w:r w:rsidR="007E3FFB">
        <w:rPr>
          <w:rFonts w:ascii="Arial" w:eastAsia="Arial" w:hAnsi="Arial" w:cs="Arial"/>
          <w:b/>
          <w:i/>
          <w:sz w:val="22"/>
          <w:szCs w:val="22"/>
        </w:rPr>
        <w:t>a</w:t>
      </w:r>
      <w:r w:rsidR="007E3FFB">
        <w:rPr>
          <w:rFonts w:ascii="Arial" w:eastAsia="Arial" w:hAnsi="Arial" w:cs="Arial"/>
          <w:b/>
          <w:i/>
          <w:spacing w:val="-1"/>
          <w:sz w:val="22"/>
          <w:szCs w:val="22"/>
        </w:rPr>
        <w:t>g</w:t>
      </w:r>
      <w:r w:rsidR="007E3FFB">
        <w:rPr>
          <w:rFonts w:ascii="Arial" w:eastAsia="Arial" w:hAnsi="Arial" w:cs="Arial"/>
          <w:b/>
          <w:i/>
          <w:sz w:val="22"/>
          <w:szCs w:val="22"/>
        </w:rPr>
        <w:t>e</w:t>
      </w:r>
      <w:r w:rsidR="007E3FFB">
        <w:rPr>
          <w:rFonts w:ascii="Arial" w:eastAsia="Arial" w:hAnsi="Arial" w:cs="Arial"/>
          <w:b/>
          <w:i/>
          <w:spacing w:val="1"/>
          <w:sz w:val="22"/>
          <w:szCs w:val="22"/>
        </w:rPr>
        <w:t xml:space="preserve"> </w:t>
      </w:r>
      <w:r w:rsidR="007E3FFB">
        <w:rPr>
          <w:rFonts w:ascii="Arial" w:eastAsia="Arial" w:hAnsi="Arial" w:cs="Arial"/>
          <w:b/>
          <w:i/>
          <w:sz w:val="22"/>
          <w:szCs w:val="22"/>
        </w:rPr>
        <w:t>13</w:t>
      </w:r>
      <w:r w:rsidR="007E3FFB">
        <w:rPr>
          <w:rFonts w:ascii="Arial" w:eastAsia="Arial" w:hAnsi="Arial" w:cs="Arial"/>
          <w:b/>
          <w:i/>
          <w:spacing w:val="1"/>
          <w:sz w:val="22"/>
          <w:szCs w:val="22"/>
        </w:rPr>
        <w:t xml:space="preserve"> </w:t>
      </w:r>
      <w:r w:rsidR="007E3FFB">
        <w:rPr>
          <w:rFonts w:ascii="Arial" w:eastAsia="Arial" w:hAnsi="Arial" w:cs="Arial"/>
          <w:b/>
          <w:i/>
          <w:sz w:val="22"/>
          <w:szCs w:val="22"/>
        </w:rPr>
        <w:t>of 16</w:t>
      </w:r>
    </w:p>
    <w:p w:rsidR="00C64F36" w:rsidRDefault="00C64F36">
      <w:pPr>
        <w:spacing w:before="2" w:line="140" w:lineRule="exact"/>
        <w:rPr>
          <w:sz w:val="14"/>
          <w:szCs w:val="14"/>
        </w:rPr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03755C">
      <w:pPr>
        <w:spacing w:before="32"/>
        <w:ind w:left="120"/>
        <w:rPr>
          <w:rFonts w:ascii="Arial" w:eastAsia="Arial" w:hAnsi="Arial" w:cs="Arial"/>
          <w:sz w:val="22"/>
          <w:szCs w:val="22"/>
        </w:rPr>
        <w:sectPr w:rsidR="00C64F36">
          <w:headerReference w:type="default" r:id="rId28"/>
          <w:pgSz w:w="11920" w:h="16840"/>
          <w:pgMar w:top="2080" w:right="1320" w:bottom="280" w:left="1320" w:header="1670" w:footer="942" w:gutter="0"/>
          <w:cols w:space="720"/>
        </w:sectPr>
      </w:pPr>
      <w:r>
        <w:pict>
          <v:group id="_x0000_s12128" style="position:absolute;left:0;text-align:left;margin-left:71.6pt;margin-top:123.8pt;width:431.45pt;height:.8pt;z-index:-34453;mso-position-horizontal-relative:page;mso-position-vertical-relative:page" coordorigin="1432,2476" coordsize="8629,16">
            <v:shape id="_x0000_s12278" style="position:absolute;left:1440;top:2484;width:29;height:0" coordorigin="1440,2484" coordsize="29,0" path="m1440,2484r29,e" filled="f" strokeweight=".82pt">
              <v:path arrowok="t"/>
            </v:shape>
            <v:shape id="_x0000_s12277" style="position:absolute;left:1498;top:2484;width:29;height:0" coordorigin="1498,2484" coordsize="29,0" path="m1498,2484r29,e" filled="f" strokeweight=".82pt">
              <v:path arrowok="t"/>
            </v:shape>
            <v:shape id="_x0000_s12276" style="position:absolute;left:1556;top:2484;width:29;height:0" coordorigin="1556,2484" coordsize="29,0" path="m1556,2484r28,e" filled="f" strokeweight=".82pt">
              <v:path arrowok="t"/>
            </v:shape>
            <v:shape id="_x0000_s12275" style="position:absolute;left:1613;top:2484;width:29;height:0" coordorigin="1613,2484" coordsize="29,0" path="m1613,2484r29,e" filled="f" strokeweight=".82pt">
              <v:path arrowok="t"/>
            </v:shape>
            <v:shape id="_x0000_s12274" style="position:absolute;left:1671;top:2484;width:29;height:0" coordorigin="1671,2484" coordsize="29,0" path="m1671,2484r29,e" filled="f" strokeweight=".82pt">
              <v:path arrowok="t"/>
            </v:shape>
            <v:shape id="_x0000_s12273" style="position:absolute;left:1728;top:2484;width:29;height:0" coordorigin="1728,2484" coordsize="29,0" path="m1728,2484r29,e" filled="f" strokeweight=".82pt">
              <v:path arrowok="t"/>
            </v:shape>
            <v:shape id="_x0000_s12272" style="position:absolute;left:1786;top:2484;width:29;height:0" coordorigin="1786,2484" coordsize="29,0" path="m1786,2484r29,e" filled="f" strokeweight=".82pt">
              <v:path arrowok="t"/>
            </v:shape>
            <v:shape id="_x0000_s12271" style="position:absolute;left:1844;top:2484;width:29;height:0" coordorigin="1844,2484" coordsize="29,0" path="m1844,2484r28,e" filled="f" strokeweight=".82pt">
              <v:path arrowok="t"/>
            </v:shape>
            <v:shape id="_x0000_s12270" style="position:absolute;left:1901;top:2484;width:29;height:0" coordorigin="1901,2484" coordsize="29,0" path="m1901,2484r29,e" filled="f" strokeweight=".82pt">
              <v:path arrowok="t"/>
            </v:shape>
            <v:shape id="_x0000_s12269" style="position:absolute;left:1959;top:2484;width:29;height:0" coordorigin="1959,2484" coordsize="29,0" path="m1959,2484r29,e" filled="f" strokeweight=".82pt">
              <v:path arrowok="t"/>
            </v:shape>
            <v:shape id="_x0000_s12268" style="position:absolute;left:2016;top:2484;width:29;height:0" coordorigin="2016,2484" coordsize="29,0" path="m2016,2484r29,e" filled="f" strokeweight=".82pt">
              <v:path arrowok="t"/>
            </v:shape>
            <v:shape id="_x0000_s12267" style="position:absolute;left:2074;top:2484;width:29;height:0" coordorigin="2074,2484" coordsize="29,0" path="m2074,2484r29,e" filled="f" strokeweight=".82pt">
              <v:path arrowok="t"/>
            </v:shape>
            <v:shape id="_x0000_s12266" style="position:absolute;left:2132;top:2484;width:29;height:0" coordorigin="2132,2484" coordsize="29,0" path="m2132,2484r28,e" filled="f" strokeweight=".82pt">
              <v:path arrowok="t"/>
            </v:shape>
            <v:shape id="_x0000_s12265" style="position:absolute;left:2189;top:2484;width:29;height:0" coordorigin="2189,2484" coordsize="29,0" path="m2189,2484r29,e" filled="f" strokeweight=".82pt">
              <v:path arrowok="t"/>
            </v:shape>
            <v:shape id="_x0000_s12264" style="position:absolute;left:2247;top:2484;width:29;height:0" coordorigin="2247,2484" coordsize="29,0" path="m2247,2484r29,e" filled="f" strokeweight=".82pt">
              <v:path arrowok="t"/>
            </v:shape>
            <v:shape id="_x0000_s12263" style="position:absolute;left:2304;top:2484;width:29;height:0" coordorigin="2304,2484" coordsize="29,0" path="m2304,2484r29,e" filled="f" strokeweight=".82pt">
              <v:path arrowok="t"/>
            </v:shape>
            <v:shape id="_x0000_s12262" style="position:absolute;left:2362;top:2484;width:29;height:0" coordorigin="2362,2484" coordsize="29,0" path="m2362,2484r29,e" filled="f" strokeweight=".82pt">
              <v:path arrowok="t"/>
            </v:shape>
            <v:shape id="_x0000_s12261" style="position:absolute;left:2420;top:2484;width:29;height:0" coordorigin="2420,2484" coordsize="29,0" path="m2420,2484r28,e" filled="f" strokeweight=".82pt">
              <v:path arrowok="t"/>
            </v:shape>
            <v:shape id="_x0000_s12260" style="position:absolute;left:2477;top:2484;width:29;height:0" coordorigin="2477,2484" coordsize="29,0" path="m2477,2484r29,e" filled="f" strokeweight=".82pt">
              <v:path arrowok="t"/>
            </v:shape>
            <v:shape id="_x0000_s12259" style="position:absolute;left:2535;top:2484;width:29;height:0" coordorigin="2535,2484" coordsize="29,0" path="m2535,2484r29,e" filled="f" strokeweight=".82pt">
              <v:path arrowok="t"/>
            </v:shape>
            <v:shape id="_x0000_s12258" style="position:absolute;left:2592;top:2484;width:29;height:0" coordorigin="2592,2484" coordsize="29,0" path="m2592,2484r29,e" filled="f" strokeweight=".82pt">
              <v:path arrowok="t"/>
            </v:shape>
            <v:shape id="_x0000_s12257" style="position:absolute;left:2650;top:2484;width:29;height:0" coordorigin="2650,2484" coordsize="29,0" path="m2650,2484r29,e" filled="f" strokeweight=".82pt">
              <v:path arrowok="t"/>
            </v:shape>
            <v:shape id="_x0000_s12256" style="position:absolute;left:2708;top:2484;width:29;height:0" coordorigin="2708,2484" coordsize="29,0" path="m2708,2484r28,e" filled="f" strokeweight=".82pt">
              <v:path arrowok="t"/>
            </v:shape>
            <v:shape id="_x0000_s12255" style="position:absolute;left:2765;top:2484;width:29;height:0" coordorigin="2765,2484" coordsize="29,0" path="m2765,2484r29,e" filled="f" strokeweight=".82pt">
              <v:path arrowok="t"/>
            </v:shape>
            <v:shape id="_x0000_s12254" style="position:absolute;left:2823;top:2484;width:29;height:0" coordorigin="2823,2484" coordsize="29,0" path="m2823,2484r29,e" filled="f" strokeweight=".82pt">
              <v:path arrowok="t"/>
            </v:shape>
            <v:shape id="_x0000_s12253" style="position:absolute;left:2880;top:2484;width:29;height:0" coordorigin="2880,2484" coordsize="29,0" path="m2880,2484r29,e" filled="f" strokeweight=".82pt">
              <v:path arrowok="t"/>
            </v:shape>
            <v:shape id="_x0000_s12252" style="position:absolute;left:2938;top:2484;width:29;height:0" coordorigin="2938,2484" coordsize="29,0" path="m2938,2484r29,e" filled="f" strokeweight=".82pt">
              <v:path arrowok="t"/>
            </v:shape>
            <v:shape id="_x0000_s12251" style="position:absolute;left:2996;top:2484;width:29;height:0" coordorigin="2996,2484" coordsize="29,0" path="m2996,2484r28,e" filled="f" strokeweight=".82pt">
              <v:path arrowok="t"/>
            </v:shape>
            <v:shape id="_x0000_s12250" style="position:absolute;left:3053;top:2484;width:29;height:0" coordorigin="3053,2484" coordsize="29,0" path="m3053,2484r29,e" filled="f" strokeweight=".82pt">
              <v:path arrowok="t"/>
            </v:shape>
            <v:shape id="_x0000_s12249" style="position:absolute;left:3111;top:2484;width:29;height:0" coordorigin="3111,2484" coordsize="29,0" path="m3111,2484r29,e" filled="f" strokeweight=".82pt">
              <v:path arrowok="t"/>
            </v:shape>
            <v:shape id="_x0000_s12248" style="position:absolute;left:3168;top:2484;width:29;height:0" coordorigin="3168,2484" coordsize="29,0" path="m3168,2484r29,e" filled="f" strokeweight=".82pt">
              <v:path arrowok="t"/>
            </v:shape>
            <v:shape id="_x0000_s12247" style="position:absolute;left:3226;top:2484;width:29;height:0" coordorigin="3226,2484" coordsize="29,0" path="m3226,2484r29,e" filled="f" strokeweight=".82pt">
              <v:path arrowok="t"/>
            </v:shape>
            <v:shape id="_x0000_s12246" style="position:absolute;left:3284;top:2484;width:29;height:0" coordorigin="3284,2484" coordsize="29,0" path="m3284,2484r28,e" filled="f" strokeweight=".82pt">
              <v:path arrowok="t"/>
            </v:shape>
            <v:shape id="_x0000_s12245" style="position:absolute;left:3341;top:2484;width:29;height:0" coordorigin="3341,2484" coordsize="29,0" path="m3341,2484r29,e" filled="f" strokeweight=".82pt">
              <v:path arrowok="t"/>
            </v:shape>
            <v:shape id="_x0000_s12244" style="position:absolute;left:3399;top:2484;width:29;height:0" coordorigin="3399,2484" coordsize="29,0" path="m3399,2484r29,e" filled="f" strokeweight=".82pt">
              <v:path arrowok="t"/>
            </v:shape>
            <v:shape id="_x0000_s12243" style="position:absolute;left:3457;top:2484;width:29;height:0" coordorigin="3457,2484" coordsize="29,0" path="m3457,2484r29,e" filled="f" strokeweight=".82pt">
              <v:path arrowok="t"/>
            </v:shape>
            <v:shape id="_x0000_s12242" style="position:absolute;left:3515;top:2484;width:29;height:0" coordorigin="3515,2484" coordsize="29,0" path="m3515,2484r28,e" filled="f" strokeweight=".82pt">
              <v:path arrowok="t"/>
            </v:shape>
            <v:shape id="_x0000_s12241" style="position:absolute;left:3572;top:2484;width:29;height:0" coordorigin="3572,2484" coordsize="29,0" path="m3572,2484r29,e" filled="f" strokeweight=".82pt">
              <v:path arrowok="t"/>
            </v:shape>
            <v:shape id="_x0000_s12240" style="position:absolute;left:3630;top:2484;width:29;height:0" coordorigin="3630,2484" coordsize="29,0" path="m3630,2484r29,e" filled="f" strokeweight=".82pt">
              <v:path arrowok="t"/>
            </v:shape>
            <v:shape id="_x0000_s12239" style="position:absolute;left:3687;top:2484;width:29;height:0" coordorigin="3687,2484" coordsize="29,0" path="m3687,2484r29,e" filled="f" strokeweight=".82pt">
              <v:path arrowok="t"/>
            </v:shape>
            <v:shape id="_x0000_s12238" style="position:absolute;left:3745;top:2484;width:29;height:0" coordorigin="3745,2484" coordsize="29,0" path="m3745,2484r29,e" filled="f" strokeweight=".82pt">
              <v:path arrowok="t"/>
            </v:shape>
            <v:shape id="_x0000_s12237" style="position:absolute;left:3803;top:2484;width:29;height:0" coordorigin="3803,2484" coordsize="29,0" path="m3803,2484r28,e" filled="f" strokeweight=".82pt">
              <v:path arrowok="t"/>
            </v:shape>
            <v:shape id="_x0000_s12236" style="position:absolute;left:3860;top:2484;width:29;height:0" coordorigin="3860,2484" coordsize="29,0" path="m3860,2484r29,e" filled="f" strokeweight=".82pt">
              <v:path arrowok="t"/>
            </v:shape>
            <v:shape id="_x0000_s12235" style="position:absolute;left:3918;top:2484;width:29;height:0" coordorigin="3918,2484" coordsize="29,0" path="m3918,2484r29,e" filled="f" strokeweight=".82pt">
              <v:path arrowok="t"/>
            </v:shape>
            <v:shape id="_x0000_s12234" style="position:absolute;left:3975;top:2484;width:29;height:0" coordorigin="3975,2484" coordsize="29,0" path="m3975,2484r29,e" filled="f" strokeweight=".82pt">
              <v:path arrowok="t"/>
            </v:shape>
            <v:shape id="_x0000_s12233" style="position:absolute;left:4033;top:2484;width:29;height:0" coordorigin="4033,2484" coordsize="29,0" path="m4033,2484r29,e" filled="f" strokeweight=".82pt">
              <v:path arrowok="t"/>
            </v:shape>
            <v:shape id="_x0000_s12232" style="position:absolute;left:4091;top:2484;width:29;height:0" coordorigin="4091,2484" coordsize="29,0" path="m4091,2484r28,e" filled="f" strokeweight=".82pt">
              <v:path arrowok="t"/>
            </v:shape>
            <v:shape id="_x0000_s12231" style="position:absolute;left:4148;top:2484;width:29;height:0" coordorigin="4148,2484" coordsize="29,0" path="m4148,2484r29,e" filled="f" strokeweight=".82pt">
              <v:path arrowok="t"/>
            </v:shape>
            <v:shape id="_x0000_s12230" style="position:absolute;left:4206;top:2484;width:29;height:0" coordorigin="4206,2484" coordsize="29,0" path="m4206,2484r29,e" filled="f" strokeweight=".82pt">
              <v:path arrowok="t"/>
            </v:shape>
            <v:shape id="_x0000_s12229" style="position:absolute;left:4263;top:2484;width:29;height:0" coordorigin="4263,2484" coordsize="29,0" path="m4263,2484r29,e" filled="f" strokeweight=".82pt">
              <v:path arrowok="t"/>
            </v:shape>
            <v:shape id="_x0000_s12228" style="position:absolute;left:4321;top:2484;width:29;height:0" coordorigin="4321,2484" coordsize="29,0" path="m4321,2484r29,e" filled="f" strokeweight=".82pt">
              <v:path arrowok="t"/>
            </v:shape>
            <v:shape id="_x0000_s12227" style="position:absolute;left:4379;top:2484;width:29;height:0" coordorigin="4379,2484" coordsize="29,0" path="m4379,2484r28,e" filled="f" strokeweight=".82pt">
              <v:path arrowok="t"/>
            </v:shape>
            <v:shape id="_x0000_s12226" style="position:absolute;left:4436;top:2484;width:29;height:0" coordorigin="4436,2484" coordsize="29,0" path="m4436,2484r29,e" filled="f" strokeweight=".82pt">
              <v:path arrowok="t"/>
            </v:shape>
            <v:shape id="_x0000_s12225" style="position:absolute;left:4494;top:2484;width:29;height:0" coordorigin="4494,2484" coordsize="29,0" path="m4494,2484r29,e" filled="f" strokeweight=".82pt">
              <v:path arrowok="t"/>
            </v:shape>
            <v:shape id="_x0000_s12224" style="position:absolute;left:4551;top:2484;width:29;height:0" coordorigin="4551,2484" coordsize="29,0" path="m4551,2484r29,e" filled="f" strokeweight=".82pt">
              <v:path arrowok="t"/>
            </v:shape>
            <v:shape id="_x0000_s12223" style="position:absolute;left:4609;top:2484;width:29;height:0" coordorigin="4609,2484" coordsize="29,0" path="m4609,2484r29,e" filled="f" strokeweight=".82pt">
              <v:path arrowok="t"/>
            </v:shape>
            <v:shape id="_x0000_s12222" style="position:absolute;left:4667;top:2484;width:29;height:0" coordorigin="4667,2484" coordsize="29,0" path="m4667,2484r28,e" filled="f" strokeweight=".82pt">
              <v:path arrowok="t"/>
            </v:shape>
            <v:shape id="_x0000_s12221" style="position:absolute;left:4724;top:2484;width:29;height:0" coordorigin="4724,2484" coordsize="29,0" path="m4724,2484r29,e" filled="f" strokeweight=".82pt">
              <v:path arrowok="t"/>
            </v:shape>
            <v:shape id="_x0000_s12220" style="position:absolute;left:4782;top:2484;width:29;height:0" coordorigin="4782,2484" coordsize="29,0" path="m4782,2484r29,e" filled="f" strokeweight=".82pt">
              <v:path arrowok="t"/>
            </v:shape>
            <v:shape id="_x0000_s12219" style="position:absolute;left:4839;top:2484;width:29;height:0" coordorigin="4839,2484" coordsize="29,0" path="m4839,2484r29,e" filled="f" strokeweight=".82pt">
              <v:path arrowok="t"/>
            </v:shape>
            <v:shape id="_x0000_s12218" style="position:absolute;left:4897;top:2484;width:29;height:0" coordorigin="4897,2484" coordsize="29,0" path="m4897,2484r29,e" filled="f" strokeweight=".82pt">
              <v:path arrowok="t"/>
            </v:shape>
            <v:shape id="_x0000_s12217" style="position:absolute;left:4955;top:2484;width:29;height:0" coordorigin="4955,2484" coordsize="29,0" path="m4955,2484r28,e" filled="f" strokeweight=".82pt">
              <v:path arrowok="t"/>
            </v:shape>
            <v:shape id="_x0000_s12216" style="position:absolute;left:5012;top:2484;width:29;height:0" coordorigin="5012,2484" coordsize="29,0" path="m5012,2484r29,e" filled="f" strokeweight=".82pt">
              <v:path arrowok="t"/>
            </v:shape>
            <v:shape id="_x0000_s12215" style="position:absolute;left:5070;top:2484;width:29;height:0" coordorigin="5070,2484" coordsize="29,0" path="m5070,2484r29,e" filled="f" strokeweight=".82pt">
              <v:path arrowok="t"/>
            </v:shape>
            <v:shape id="_x0000_s12214" style="position:absolute;left:5127;top:2484;width:29;height:0" coordorigin="5127,2484" coordsize="29,0" path="m5127,2484r29,e" filled="f" strokeweight=".82pt">
              <v:path arrowok="t"/>
            </v:shape>
            <v:shape id="_x0000_s12213" style="position:absolute;left:5185;top:2484;width:29;height:0" coordorigin="5185,2484" coordsize="29,0" path="m5185,2484r29,e" filled="f" strokeweight=".82pt">
              <v:path arrowok="t"/>
            </v:shape>
            <v:shape id="_x0000_s12212" style="position:absolute;left:5243;top:2484;width:29;height:0" coordorigin="5243,2484" coordsize="29,0" path="m5243,2484r28,e" filled="f" strokeweight=".82pt">
              <v:path arrowok="t"/>
            </v:shape>
            <v:shape id="_x0000_s12211" style="position:absolute;left:5300;top:2484;width:29;height:0" coordorigin="5300,2484" coordsize="29,0" path="m5300,2484r29,e" filled="f" strokeweight=".82pt">
              <v:path arrowok="t"/>
            </v:shape>
            <v:shape id="_x0000_s12210" style="position:absolute;left:5358;top:2484;width:29;height:0" coordorigin="5358,2484" coordsize="29,0" path="m5358,2484r29,e" filled="f" strokeweight=".82pt">
              <v:path arrowok="t"/>
            </v:shape>
            <v:shape id="_x0000_s12209" style="position:absolute;left:5415;top:2484;width:29;height:0" coordorigin="5415,2484" coordsize="29,0" path="m5415,2484r29,e" filled="f" strokeweight=".82pt">
              <v:path arrowok="t"/>
            </v:shape>
            <v:shape id="_x0000_s12208" style="position:absolute;left:5473;top:2484;width:29;height:0" coordorigin="5473,2484" coordsize="29,0" path="m5473,2484r29,e" filled="f" strokeweight=".82pt">
              <v:path arrowok="t"/>
            </v:shape>
            <v:shape id="_x0000_s12207" style="position:absolute;left:5531;top:2484;width:29;height:0" coordorigin="5531,2484" coordsize="29,0" path="m5531,2484r28,e" filled="f" strokeweight=".82pt">
              <v:path arrowok="t"/>
            </v:shape>
            <v:shape id="_x0000_s12206" style="position:absolute;left:5588;top:2484;width:29;height:0" coordorigin="5588,2484" coordsize="29,0" path="m5588,2484r29,e" filled="f" strokeweight=".82pt">
              <v:path arrowok="t"/>
            </v:shape>
            <v:shape id="_x0000_s12205" style="position:absolute;left:5646;top:2484;width:29;height:0" coordorigin="5646,2484" coordsize="29,0" path="m5646,2484r29,e" filled="f" strokeweight=".82pt">
              <v:path arrowok="t"/>
            </v:shape>
            <v:shape id="_x0000_s12204" style="position:absolute;left:5703;top:2484;width:29;height:0" coordorigin="5703,2484" coordsize="29,0" path="m5703,2484r29,e" filled="f" strokeweight=".82pt">
              <v:path arrowok="t"/>
            </v:shape>
            <v:shape id="_x0000_s12203" style="position:absolute;left:5761;top:2484;width:29;height:0" coordorigin="5761,2484" coordsize="29,0" path="m5761,2484r29,e" filled="f" strokeweight=".82pt">
              <v:path arrowok="t"/>
            </v:shape>
            <v:shape id="_x0000_s12202" style="position:absolute;left:5819;top:2484;width:29;height:0" coordorigin="5819,2484" coordsize="29,0" path="m5819,2484r29,e" filled="f" strokeweight=".82pt">
              <v:path arrowok="t"/>
            </v:shape>
            <v:shape id="_x0000_s12201" style="position:absolute;left:5877;top:2484;width:29;height:0" coordorigin="5877,2484" coordsize="29,0" path="m5877,2484r28,e" filled="f" strokeweight=".82pt">
              <v:path arrowok="t"/>
            </v:shape>
            <v:shape id="_x0000_s12200" style="position:absolute;left:5934;top:2484;width:29;height:0" coordorigin="5934,2484" coordsize="29,0" path="m5934,2484r29,e" filled="f" strokeweight=".82pt">
              <v:path arrowok="t"/>
            </v:shape>
            <v:shape id="_x0000_s12199" style="position:absolute;left:5992;top:2484;width:29;height:0" coordorigin="5992,2484" coordsize="29,0" path="m5992,2484r29,e" filled="f" strokeweight=".82pt">
              <v:path arrowok="t"/>
            </v:shape>
            <v:shape id="_x0000_s12198" style="position:absolute;left:6049;top:2484;width:29;height:0" coordorigin="6049,2484" coordsize="29,0" path="m6049,2484r29,e" filled="f" strokeweight=".82pt">
              <v:path arrowok="t"/>
            </v:shape>
            <v:shape id="_x0000_s12197" style="position:absolute;left:6107;top:2484;width:29;height:0" coordorigin="6107,2484" coordsize="29,0" path="m6107,2484r29,e" filled="f" strokeweight=".82pt">
              <v:path arrowok="t"/>
            </v:shape>
            <v:shape id="_x0000_s12196" style="position:absolute;left:6165;top:2484;width:29;height:0" coordorigin="6165,2484" coordsize="29,0" path="m6165,2484r28,e" filled="f" strokeweight=".82pt">
              <v:path arrowok="t"/>
            </v:shape>
            <v:shape id="_x0000_s12195" style="position:absolute;left:6222;top:2484;width:29;height:0" coordorigin="6222,2484" coordsize="29,0" path="m6222,2484r29,e" filled="f" strokeweight=".82pt">
              <v:path arrowok="t"/>
            </v:shape>
            <v:shape id="_x0000_s12194" style="position:absolute;left:6280;top:2484;width:29;height:0" coordorigin="6280,2484" coordsize="29,0" path="m6280,2484r29,e" filled="f" strokeweight=".82pt">
              <v:path arrowok="t"/>
            </v:shape>
            <v:shape id="_x0000_s12193" style="position:absolute;left:6337;top:2484;width:29;height:0" coordorigin="6337,2484" coordsize="29,0" path="m6337,2484r29,e" filled="f" strokeweight=".82pt">
              <v:path arrowok="t"/>
            </v:shape>
            <v:shape id="_x0000_s12192" style="position:absolute;left:6395;top:2484;width:29;height:0" coordorigin="6395,2484" coordsize="29,0" path="m6395,2484r29,e" filled="f" strokeweight=".82pt">
              <v:path arrowok="t"/>
            </v:shape>
            <v:shape id="_x0000_s12191" style="position:absolute;left:6453;top:2484;width:29;height:0" coordorigin="6453,2484" coordsize="29,0" path="m6453,2484r28,e" filled="f" strokeweight=".82pt">
              <v:path arrowok="t"/>
            </v:shape>
            <v:shape id="_x0000_s12190" style="position:absolute;left:6510;top:2484;width:29;height:0" coordorigin="6510,2484" coordsize="29,0" path="m6510,2484r29,e" filled="f" strokeweight=".82pt">
              <v:path arrowok="t"/>
            </v:shape>
            <v:shape id="_x0000_s12189" style="position:absolute;left:6568;top:2484;width:29;height:0" coordorigin="6568,2484" coordsize="29,0" path="m6568,2484r29,e" filled="f" strokeweight=".82pt">
              <v:path arrowok="t"/>
            </v:shape>
            <v:shape id="_x0000_s12188" style="position:absolute;left:6625;top:2484;width:29;height:0" coordorigin="6625,2484" coordsize="29,0" path="m6625,2484r29,e" filled="f" strokeweight=".82pt">
              <v:path arrowok="t"/>
            </v:shape>
            <v:shape id="_x0000_s12187" style="position:absolute;left:6683;top:2484;width:29;height:0" coordorigin="6683,2484" coordsize="29,0" path="m6683,2484r29,e" filled="f" strokeweight=".82pt">
              <v:path arrowok="t"/>
            </v:shape>
            <v:shape id="_x0000_s12186" style="position:absolute;left:6741;top:2484;width:29;height:0" coordorigin="6741,2484" coordsize="29,0" path="m6741,2484r28,e" filled="f" strokeweight=".82pt">
              <v:path arrowok="t"/>
            </v:shape>
            <v:shape id="_x0000_s12185" style="position:absolute;left:6798;top:2484;width:29;height:0" coordorigin="6798,2484" coordsize="29,0" path="m6798,2484r29,e" filled="f" strokeweight=".82pt">
              <v:path arrowok="t"/>
            </v:shape>
            <v:shape id="_x0000_s12184" style="position:absolute;left:6856;top:2484;width:29;height:0" coordorigin="6856,2484" coordsize="29,0" path="m6856,2484r29,e" filled="f" strokeweight=".82pt">
              <v:path arrowok="t"/>
            </v:shape>
            <v:shape id="_x0000_s12183" style="position:absolute;left:6913;top:2484;width:29;height:0" coordorigin="6913,2484" coordsize="29,0" path="m6913,2484r29,e" filled="f" strokeweight=".82pt">
              <v:path arrowok="t"/>
            </v:shape>
            <v:shape id="_x0000_s12182" style="position:absolute;left:6971;top:2484;width:29;height:0" coordorigin="6971,2484" coordsize="29,0" path="m6971,2484r29,e" filled="f" strokeweight=".82pt">
              <v:path arrowok="t"/>
            </v:shape>
            <v:shape id="_x0000_s12181" style="position:absolute;left:7029;top:2484;width:29;height:0" coordorigin="7029,2484" coordsize="29,0" path="m7029,2484r28,e" filled="f" strokeweight=".82pt">
              <v:path arrowok="t"/>
            </v:shape>
            <v:shape id="_x0000_s12180" style="position:absolute;left:7086;top:2484;width:29;height:0" coordorigin="7086,2484" coordsize="29,0" path="m7086,2484r29,e" filled="f" strokeweight=".82pt">
              <v:path arrowok="t"/>
            </v:shape>
            <v:shape id="_x0000_s12179" style="position:absolute;left:7144;top:2484;width:29;height:0" coordorigin="7144,2484" coordsize="29,0" path="m7144,2484r29,e" filled="f" strokeweight=".82pt">
              <v:path arrowok="t"/>
            </v:shape>
            <v:shape id="_x0000_s12178" style="position:absolute;left:7201;top:2484;width:29;height:0" coordorigin="7201,2484" coordsize="29,0" path="m7201,2484r29,e" filled="f" strokeweight=".82pt">
              <v:path arrowok="t"/>
            </v:shape>
            <v:shape id="_x0000_s12177" style="position:absolute;left:7259;top:2484;width:29;height:0" coordorigin="7259,2484" coordsize="29,0" path="m7259,2484r29,e" filled="f" strokeweight=".82pt">
              <v:path arrowok="t"/>
            </v:shape>
            <v:shape id="_x0000_s12176" style="position:absolute;left:7317;top:2484;width:29;height:0" coordorigin="7317,2484" coordsize="29,0" path="m7317,2484r28,e" filled="f" strokeweight=".82pt">
              <v:path arrowok="t"/>
            </v:shape>
            <v:shape id="_x0000_s12175" style="position:absolute;left:7374;top:2484;width:29;height:0" coordorigin="7374,2484" coordsize="29,0" path="m7374,2484r29,e" filled="f" strokeweight=".82pt">
              <v:path arrowok="t"/>
            </v:shape>
            <v:shape id="_x0000_s12174" style="position:absolute;left:7432;top:2484;width:29;height:0" coordorigin="7432,2484" coordsize="29,0" path="m7432,2484r29,e" filled="f" strokeweight=".82pt">
              <v:path arrowok="t"/>
            </v:shape>
            <v:shape id="_x0000_s12173" style="position:absolute;left:7489;top:2484;width:29;height:0" coordorigin="7489,2484" coordsize="29,0" path="m7489,2484r29,e" filled="f" strokeweight=".82pt">
              <v:path arrowok="t"/>
            </v:shape>
            <v:shape id="_x0000_s12172" style="position:absolute;left:7547;top:2484;width:29;height:0" coordorigin="7547,2484" coordsize="29,0" path="m7547,2484r29,e" filled="f" strokeweight=".82pt">
              <v:path arrowok="t"/>
            </v:shape>
            <v:shape id="_x0000_s12171" style="position:absolute;left:7605;top:2484;width:29;height:0" coordorigin="7605,2484" coordsize="29,0" path="m7605,2484r28,e" filled="f" strokeweight=".82pt">
              <v:path arrowok="t"/>
            </v:shape>
            <v:shape id="_x0000_s12170" style="position:absolute;left:7662;top:2484;width:29;height:0" coordorigin="7662,2484" coordsize="29,0" path="m7662,2484r29,e" filled="f" strokeweight=".82pt">
              <v:path arrowok="t"/>
            </v:shape>
            <v:shape id="_x0000_s12169" style="position:absolute;left:7720;top:2484;width:29;height:0" coordorigin="7720,2484" coordsize="29,0" path="m7720,2484r29,e" filled="f" strokeweight=".82pt">
              <v:path arrowok="t"/>
            </v:shape>
            <v:shape id="_x0000_s12168" style="position:absolute;left:7777;top:2484;width:29;height:0" coordorigin="7777,2484" coordsize="29,0" path="m7777,2484r29,e" filled="f" strokeweight=".82pt">
              <v:path arrowok="t"/>
            </v:shape>
            <v:shape id="_x0000_s12167" style="position:absolute;left:7835;top:2484;width:29;height:0" coordorigin="7835,2484" coordsize="29,0" path="m7835,2484r29,e" filled="f" strokeweight=".82pt">
              <v:path arrowok="t"/>
            </v:shape>
            <v:shape id="_x0000_s12166" style="position:absolute;left:7893;top:2484;width:29;height:0" coordorigin="7893,2484" coordsize="29,0" path="m7893,2484r28,e" filled="f" strokeweight=".82pt">
              <v:path arrowok="t"/>
            </v:shape>
            <v:shape id="_x0000_s12165" style="position:absolute;left:7950;top:2484;width:29;height:0" coordorigin="7950,2484" coordsize="29,0" path="m7950,2484r29,e" filled="f" strokeweight=".82pt">
              <v:path arrowok="t"/>
            </v:shape>
            <v:shape id="_x0000_s12164" style="position:absolute;left:8008;top:2484;width:29;height:0" coordorigin="8008,2484" coordsize="29,0" path="m8008,2484r29,e" filled="f" strokeweight=".82pt">
              <v:path arrowok="t"/>
            </v:shape>
            <v:shape id="_x0000_s12163" style="position:absolute;left:8065;top:2484;width:29;height:0" coordorigin="8065,2484" coordsize="29,0" path="m8065,2484r29,e" filled="f" strokeweight=".82pt">
              <v:path arrowok="t"/>
            </v:shape>
            <v:shape id="_x0000_s12162" style="position:absolute;left:8124;top:2484;width:29;height:0" coordorigin="8124,2484" coordsize="29,0" path="m8124,2484r28,e" filled="f" strokeweight=".82pt">
              <v:path arrowok="t"/>
            </v:shape>
            <v:shape id="_x0000_s12161" style="position:absolute;left:8181;top:2484;width:29;height:0" coordorigin="8181,2484" coordsize="29,0" path="m8181,2484r29,e" filled="f" strokeweight=".82pt">
              <v:path arrowok="t"/>
            </v:shape>
            <v:shape id="_x0000_s12160" style="position:absolute;left:8239;top:2484;width:29;height:0" coordorigin="8239,2484" coordsize="29,0" path="m8239,2484r29,e" filled="f" strokeweight=".82pt">
              <v:path arrowok="t"/>
            </v:shape>
            <v:shape id="_x0000_s12159" style="position:absolute;left:8296;top:2484;width:29;height:0" coordorigin="8296,2484" coordsize="29,0" path="m8296,2484r29,e" filled="f" strokeweight=".82pt">
              <v:path arrowok="t"/>
            </v:shape>
            <v:shape id="_x0000_s12158" style="position:absolute;left:8354;top:2484;width:29;height:0" coordorigin="8354,2484" coordsize="29,0" path="m8354,2484r29,e" filled="f" strokeweight=".82pt">
              <v:path arrowok="t"/>
            </v:shape>
            <v:shape id="_x0000_s12157" style="position:absolute;left:8412;top:2484;width:29;height:0" coordorigin="8412,2484" coordsize="29,0" path="m8412,2484r28,e" filled="f" strokeweight=".82pt">
              <v:path arrowok="t"/>
            </v:shape>
            <v:shape id="_x0000_s12156" style="position:absolute;left:8469;top:2484;width:29;height:0" coordorigin="8469,2484" coordsize="29,0" path="m8469,2484r29,e" filled="f" strokeweight=".82pt">
              <v:path arrowok="t"/>
            </v:shape>
            <v:shape id="_x0000_s12155" style="position:absolute;left:8527;top:2484;width:29;height:0" coordorigin="8527,2484" coordsize="29,0" path="m8527,2484r29,e" filled="f" strokeweight=".82pt">
              <v:path arrowok="t"/>
            </v:shape>
            <v:shape id="_x0000_s12154" style="position:absolute;left:8584;top:2484;width:29;height:0" coordorigin="8584,2484" coordsize="29,0" path="m8584,2484r29,e" filled="f" strokeweight=".82pt">
              <v:path arrowok="t"/>
            </v:shape>
            <v:shape id="_x0000_s12153" style="position:absolute;left:8642;top:2484;width:29;height:0" coordorigin="8642,2484" coordsize="29,0" path="m8642,2484r29,e" filled="f" strokeweight=".82pt">
              <v:path arrowok="t"/>
            </v:shape>
            <v:shape id="_x0000_s12152" style="position:absolute;left:8700;top:2484;width:29;height:0" coordorigin="8700,2484" coordsize="29,0" path="m8700,2484r28,e" filled="f" strokeweight=".82pt">
              <v:path arrowok="t"/>
            </v:shape>
            <v:shape id="_x0000_s12151" style="position:absolute;left:8757;top:2484;width:29;height:0" coordorigin="8757,2484" coordsize="29,0" path="m8757,2484r29,e" filled="f" strokeweight=".82pt">
              <v:path arrowok="t"/>
            </v:shape>
            <v:shape id="_x0000_s12150" style="position:absolute;left:8815;top:2484;width:29;height:0" coordorigin="8815,2484" coordsize="29,0" path="m8815,2484r29,e" filled="f" strokeweight=".82pt">
              <v:path arrowok="t"/>
            </v:shape>
            <v:shape id="_x0000_s12149" style="position:absolute;left:8872;top:2484;width:29;height:0" coordorigin="8872,2484" coordsize="29,0" path="m8872,2484r29,e" filled="f" strokeweight=".82pt">
              <v:path arrowok="t"/>
            </v:shape>
            <v:shape id="_x0000_s12148" style="position:absolute;left:8930;top:2484;width:29;height:0" coordorigin="8930,2484" coordsize="29,0" path="m8930,2484r29,e" filled="f" strokeweight=".82pt">
              <v:path arrowok="t"/>
            </v:shape>
            <v:shape id="_x0000_s12147" style="position:absolute;left:8988;top:2484;width:29;height:0" coordorigin="8988,2484" coordsize="29,0" path="m8988,2484r28,e" filled="f" strokeweight=".82pt">
              <v:path arrowok="t"/>
            </v:shape>
            <v:shape id="_x0000_s12146" style="position:absolute;left:9045;top:2484;width:29;height:0" coordorigin="9045,2484" coordsize="29,0" path="m9045,2484r29,e" filled="f" strokeweight=".82pt">
              <v:path arrowok="t"/>
            </v:shape>
            <v:shape id="_x0000_s12145" style="position:absolute;left:9103;top:2484;width:29;height:0" coordorigin="9103,2484" coordsize="29,0" path="m9103,2484r29,e" filled="f" strokeweight=".82pt">
              <v:path arrowok="t"/>
            </v:shape>
            <v:shape id="_x0000_s12144" style="position:absolute;left:9160;top:2484;width:29;height:0" coordorigin="9160,2484" coordsize="29,0" path="m9160,2484r29,e" filled="f" strokeweight=".82pt">
              <v:path arrowok="t"/>
            </v:shape>
            <v:shape id="_x0000_s12143" style="position:absolute;left:9218;top:2484;width:29;height:0" coordorigin="9218,2484" coordsize="29,0" path="m9218,2484r29,e" filled="f" strokeweight=".82pt">
              <v:path arrowok="t"/>
            </v:shape>
            <v:shape id="_x0000_s12142" style="position:absolute;left:9276;top:2484;width:29;height:0" coordorigin="9276,2484" coordsize="29,0" path="m9276,2484r28,e" filled="f" strokeweight=".82pt">
              <v:path arrowok="t"/>
            </v:shape>
            <v:shape id="_x0000_s12141" style="position:absolute;left:9333;top:2484;width:29;height:0" coordorigin="9333,2484" coordsize="29,0" path="m9333,2484r29,e" filled="f" strokeweight=".82pt">
              <v:path arrowok="t"/>
            </v:shape>
            <v:shape id="_x0000_s12140" style="position:absolute;left:9391;top:2484;width:29;height:0" coordorigin="9391,2484" coordsize="29,0" path="m9391,2484r29,e" filled="f" strokeweight=".82pt">
              <v:path arrowok="t"/>
            </v:shape>
            <v:shape id="_x0000_s12139" style="position:absolute;left:9448;top:2484;width:29;height:0" coordorigin="9448,2484" coordsize="29,0" path="m9448,2484r29,e" filled="f" strokeweight=".82pt">
              <v:path arrowok="t"/>
            </v:shape>
            <v:shape id="_x0000_s12138" style="position:absolute;left:9506;top:2484;width:29;height:0" coordorigin="9506,2484" coordsize="29,0" path="m9506,2484r29,e" filled="f" strokeweight=".82pt">
              <v:path arrowok="t"/>
            </v:shape>
            <v:shape id="_x0000_s12137" style="position:absolute;left:9564;top:2484;width:29;height:0" coordorigin="9564,2484" coordsize="29,0" path="m9564,2484r28,e" filled="f" strokeweight=".82pt">
              <v:path arrowok="t"/>
            </v:shape>
            <v:shape id="_x0000_s12136" style="position:absolute;left:9621;top:2484;width:29;height:0" coordorigin="9621,2484" coordsize="29,0" path="m9621,2484r29,e" filled="f" strokeweight=".82pt">
              <v:path arrowok="t"/>
            </v:shape>
            <v:shape id="_x0000_s12135" style="position:absolute;left:9679;top:2484;width:29;height:0" coordorigin="9679,2484" coordsize="29,0" path="m9679,2484r29,e" filled="f" strokeweight=".82pt">
              <v:path arrowok="t"/>
            </v:shape>
            <v:shape id="_x0000_s12134" style="position:absolute;left:9736;top:2484;width:29;height:0" coordorigin="9736,2484" coordsize="29,0" path="m9736,2484r29,e" filled="f" strokeweight=".82pt">
              <v:path arrowok="t"/>
            </v:shape>
            <v:shape id="_x0000_s12133" style="position:absolute;left:9794;top:2484;width:29;height:0" coordorigin="9794,2484" coordsize="29,0" path="m9794,2484r29,e" filled="f" strokeweight=".82pt">
              <v:path arrowok="t"/>
            </v:shape>
            <v:shape id="_x0000_s12132" style="position:absolute;left:9852;top:2484;width:29;height:0" coordorigin="9852,2484" coordsize="29,0" path="m9852,2484r28,e" filled="f" strokeweight=".82pt">
              <v:path arrowok="t"/>
            </v:shape>
            <v:shape id="_x0000_s12131" style="position:absolute;left:9909;top:2484;width:29;height:0" coordorigin="9909,2484" coordsize="29,0" path="m9909,2484r29,e" filled="f" strokeweight=".82pt">
              <v:path arrowok="t"/>
            </v:shape>
            <v:shape id="_x0000_s12130" style="position:absolute;left:9967;top:2484;width:29;height:0" coordorigin="9967,2484" coordsize="29,0" path="m9967,2484r29,e" filled="f" strokeweight=".82pt">
              <v:path arrowok="t"/>
            </v:shape>
            <v:shape id="_x0000_s12129" style="position:absolute;left:10024;top:2484;width:29;height:0" coordorigin="10024,2484" coordsize="29,0" path="m10024,2484r29,e" filled="f" strokeweight=".82pt">
              <v:path arrowok="t"/>
            </v:shape>
            <w10:wrap anchorx="page" anchory="page"/>
          </v:group>
        </w:pict>
      </w:r>
      <w:r>
        <w:pict>
          <v:group id="_x0000_s11977" style="position:absolute;left:0;text-align:left;margin-left:71.6pt;margin-top:143.95pt;width:431.45pt;height:.8pt;z-index:-34452;mso-position-horizontal-relative:page;mso-position-vertical-relative:page" coordorigin="1432,2879" coordsize="8629,16">
            <v:shape id="_x0000_s12127" style="position:absolute;left:1440;top:2888;width:29;height:0" coordorigin="1440,2888" coordsize="29,0" path="m1440,2888r29,e" filled="f" strokeweight=".82pt">
              <v:path arrowok="t"/>
            </v:shape>
            <v:shape id="_x0000_s12126" style="position:absolute;left:1498;top:2888;width:29;height:0" coordorigin="1498,2888" coordsize="29,0" path="m1498,2888r29,e" filled="f" strokeweight=".82pt">
              <v:path arrowok="t"/>
            </v:shape>
            <v:shape id="_x0000_s12125" style="position:absolute;left:1556;top:2888;width:29;height:0" coordorigin="1556,2888" coordsize="29,0" path="m1556,2888r28,e" filled="f" strokeweight=".82pt">
              <v:path arrowok="t"/>
            </v:shape>
            <v:shape id="_x0000_s12124" style="position:absolute;left:1613;top:2888;width:29;height:0" coordorigin="1613,2888" coordsize="29,0" path="m1613,2888r29,e" filled="f" strokeweight=".82pt">
              <v:path arrowok="t"/>
            </v:shape>
            <v:shape id="_x0000_s12123" style="position:absolute;left:1671;top:2888;width:29;height:0" coordorigin="1671,2888" coordsize="29,0" path="m1671,2888r29,e" filled="f" strokeweight=".82pt">
              <v:path arrowok="t"/>
            </v:shape>
            <v:shape id="_x0000_s12122" style="position:absolute;left:1728;top:2888;width:29;height:0" coordorigin="1728,2888" coordsize="29,0" path="m1728,2888r29,e" filled="f" strokeweight=".82pt">
              <v:path arrowok="t"/>
            </v:shape>
            <v:shape id="_x0000_s12121" style="position:absolute;left:1786;top:2888;width:29;height:0" coordorigin="1786,2888" coordsize="29,0" path="m1786,2888r29,e" filled="f" strokeweight=".82pt">
              <v:path arrowok="t"/>
            </v:shape>
            <v:shape id="_x0000_s12120" style="position:absolute;left:1844;top:2888;width:29;height:0" coordorigin="1844,2888" coordsize="29,0" path="m1844,2888r28,e" filled="f" strokeweight=".82pt">
              <v:path arrowok="t"/>
            </v:shape>
            <v:shape id="_x0000_s12119" style="position:absolute;left:1901;top:2888;width:29;height:0" coordorigin="1901,2888" coordsize="29,0" path="m1901,2888r29,e" filled="f" strokeweight=".82pt">
              <v:path arrowok="t"/>
            </v:shape>
            <v:shape id="_x0000_s12118" style="position:absolute;left:1959;top:2888;width:29;height:0" coordorigin="1959,2888" coordsize="29,0" path="m1959,2888r29,e" filled="f" strokeweight=".82pt">
              <v:path arrowok="t"/>
            </v:shape>
            <v:shape id="_x0000_s12117" style="position:absolute;left:2016;top:2888;width:29;height:0" coordorigin="2016,2888" coordsize="29,0" path="m2016,2888r29,e" filled="f" strokeweight=".82pt">
              <v:path arrowok="t"/>
            </v:shape>
            <v:shape id="_x0000_s12116" style="position:absolute;left:2074;top:2888;width:29;height:0" coordorigin="2074,2888" coordsize="29,0" path="m2074,2888r29,e" filled="f" strokeweight=".82pt">
              <v:path arrowok="t"/>
            </v:shape>
            <v:shape id="_x0000_s12115" style="position:absolute;left:2132;top:2888;width:29;height:0" coordorigin="2132,2888" coordsize="29,0" path="m2132,2888r28,e" filled="f" strokeweight=".82pt">
              <v:path arrowok="t"/>
            </v:shape>
            <v:shape id="_x0000_s12114" style="position:absolute;left:2189;top:2888;width:29;height:0" coordorigin="2189,2888" coordsize="29,0" path="m2189,2888r29,e" filled="f" strokeweight=".82pt">
              <v:path arrowok="t"/>
            </v:shape>
            <v:shape id="_x0000_s12113" style="position:absolute;left:2247;top:2888;width:29;height:0" coordorigin="2247,2888" coordsize="29,0" path="m2247,2888r29,e" filled="f" strokeweight=".82pt">
              <v:path arrowok="t"/>
            </v:shape>
            <v:shape id="_x0000_s12112" style="position:absolute;left:2304;top:2888;width:29;height:0" coordorigin="2304,2888" coordsize="29,0" path="m2304,2888r29,e" filled="f" strokeweight=".82pt">
              <v:path arrowok="t"/>
            </v:shape>
            <v:shape id="_x0000_s12111" style="position:absolute;left:2362;top:2888;width:29;height:0" coordorigin="2362,2888" coordsize="29,0" path="m2362,2888r29,e" filled="f" strokeweight=".82pt">
              <v:path arrowok="t"/>
            </v:shape>
            <v:shape id="_x0000_s12110" style="position:absolute;left:2420;top:2888;width:29;height:0" coordorigin="2420,2888" coordsize="29,0" path="m2420,2888r28,e" filled="f" strokeweight=".82pt">
              <v:path arrowok="t"/>
            </v:shape>
            <v:shape id="_x0000_s12109" style="position:absolute;left:2477;top:2888;width:29;height:0" coordorigin="2477,2888" coordsize="29,0" path="m2477,2888r29,e" filled="f" strokeweight=".82pt">
              <v:path arrowok="t"/>
            </v:shape>
            <v:shape id="_x0000_s12108" style="position:absolute;left:2535;top:2888;width:29;height:0" coordorigin="2535,2888" coordsize="29,0" path="m2535,2888r29,e" filled="f" strokeweight=".82pt">
              <v:path arrowok="t"/>
            </v:shape>
            <v:shape id="_x0000_s12107" style="position:absolute;left:2592;top:2888;width:29;height:0" coordorigin="2592,2888" coordsize="29,0" path="m2592,2888r29,e" filled="f" strokeweight=".82pt">
              <v:path arrowok="t"/>
            </v:shape>
            <v:shape id="_x0000_s12106" style="position:absolute;left:2650;top:2888;width:29;height:0" coordorigin="2650,2888" coordsize="29,0" path="m2650,2888r29,e" filled="f" strokeweight=".82pt">
              <v:path arrowok="t"/>
            </v:shape>
            <v:shape id="_x0000_s12105" style="position:absolute;left:2708;top:2888;width:29;height:0" coordorigin="2708,2888" coordsize="29,0" path="m2708,2888r28,e" filled="f" strokeweight=".82pt">
              <v:path arrowok="t"/>
            </v:shape>
            <v:shape id="_x0000_s12104" style="position:absolute;left:2765;top:2888;width:29;height:0" coordorigin="2765,2888" coordsize="29,0" path="m2765,2888r29,e" filled="f" strokeweight=".82pt">
              <v:path arrowok="t"/>
            </v:shape>
            <v:shape id="_x0000_s12103" style="position:absolute;left:2823;top:2888;width:29;height:0" coordorigin="2823,2888" coordsize="29,0" path="m2823,2888r29,e" filled="f" strokeweight=".82pt">
              <v:path arrowok="t"/>
            </v:shape>
            <v:shape id="_x0000_s12102" style="position:absolute;left:2880;top:2888;width:29;height:0" coordorigin="2880,2888" coordsize="29,0" path="m2880,2888r29,e" filled="f" strokeweight=".82pt">
              <v:path arrowok="t"/>
            </v:shape>
            <v:shape id="_x0000_s12101" style="position:absolute;left:2938;top:2888;width:29;height:0" coordorigin="2938,2888" coordsize="29,0" path="m2938,2888r29,e" filled="f" strokeweight=".82pt">
              <v:path arrowok="t"/>
            </v:shape>
            <v:shape id="_x0000_s12100" style="position:absolute;left:2996;top:2888;width:29;height:0" coordorigin="2996,2888" coordsize="29,0" path="m2996,2888r28,e" filled="f" strokeweight=".82pt">
              <v:path arrowok="t"/>
            </v:shape>
            <v:shape id="_x0000_s12099" style="position:absolute;left:3053;top:2888;width:29;height:0" coordorigin="3053,2888" coordsize="29,0" path="m3053,2888r29,e" filled="f" strokeweight=".82pt">
              <v:path arrowok="t"/>
            </v:shape>
            <v:shape id="_x0000_s12098" style="position:absolute;left:3111;top:2888;width:29;height:0" coordorigin="3111,2888" coordsize="29,0" path="m3111,2888r29,e" filled="f" strokeweight=".82pt">
              <v:path arrowok="t"/>
            </v:shape>
            <v:shape id="_x0000_s12097" style="position:absolute;left:3168;top:2888;width:29;height:0" coordorigin="3168,2888" coordsize="29,0" path="m3168,2888r29,e" filled="f" strokeweight=".82pt">
              <v:path arrowok="t"/>
            </v:shape>
            <v:shape id="_x0000_s12096" style="position:absolute;left:3226;top:2888;width:29;height:0" coordorigin="3226,2888" coordsize="29,0" path="m3226,2888r29,e" filled="f" strokeweight=".82pt">
              <v:path arrowok="t"/>
            </v:shape>
            <v:shape id="_x0000_s12095" style="position:absolute;left:3284;top:2888;width:29;height:0" coordorigin="3284,2888" coordsize="29,0" path="m3284,2888r28,e" filled="f" strokeweight=".82pt">
              <v:path arrowok="t"/>
            </v:shape>
            <v:shape id="_x0000_s12094" style="position:absolute;left:3341;top:2888;width:29;height:0" coordorigin="3341,2888" coordsize="29,0" path="m3341,2888r29,e" filled="f" strokeweight=".82pt">
              <v:path arrowok="t"/>
            </v:shape>
            <v:shape id="_x0000_s12093" style="position:absolute;left:3399;top:2888;width:29;height:0" coordorigin="3399,2888" coordsize="29,0" path="m3399,2888r29,e" filled="f" strokeweight=".82pt">
              <v:path arrowok="t"/>
            </v:shape>
            <v:shape id="_x0000_s12092" style="position:absolute;left:3457;top:2888;width:29;height:0" coordorigin="3457,2888" coordsize="29,0" path="m3457,2888r29,e" filled="f" strokeweight=".82pt">
              <v:path arrowok="t"/>
            </v:shape>
            <v:shape id="_x0000_s12091" style="position:absolute;left:3515;top:2888;width:29;height:0" coordorigin="3515,2888" coordsize="29,0" path="m3515,2888r28,e" filled="f" strokeweight=".82pt">
              <v:path arrowok="t"/>
            </v:shape>
            <v:shape id="_x0000_s12090" style="position:absolute;left:3572;top:2888;width:29;height:0" coordorigin="3572,2888" coordsize="29,0" path="m3572,2888r29,e" filled="f" strokeweight=".82pt">
              <v:path arrowok="t"/>
            </v:shape>
            <v:shape id="_x0000_s12089" style="position:absolute;left:3630;top:2888;width:29;height:0" coordorigin="3630,2888" coordsize="29,0" path="m3630,2888r29,e" filled="f" strokeweight=".82pt">
              <v:path arrowok="t"/>
            </v:shape>
            <v:shape id="_x0000_s12088" style="position:absolute;left:3687;top:2888;width:29;height:0" coordorigin="3687,2888" coordsize="29,0" path="m3687,2888r29,e" filled="f" strokeweight=".82pt">
              <v:path arrowok="t"/>
            </v:shape>
            <v:shape id="_x0000_s12087" style="position:absolute;left:3745;top:2888;width:29;height:0" coordorigin="3745,2888" coordsize="29,0" path="m3745,2888r29,e" filled="f" strokeweight=".82pt">
              <v:path arrowok="t"/>
            </v:shape>
            <v:shape id="_x0000_s12086" style="position:absolute;left:3803;top:2888;width:29;height:0" coordorigin="3803,2888" coordsize="29,0" path="m3803,2888r28,e" filled="f" strokeweight=".82pt">
              <v:path arrowok="t"/>
            </v:shape>
            <v:shape id="_x0000_s12085" style="position:absolute;left:3860;top:2888;width:29;height:0" coordorigin="3860,2888" coordsize="29,0" path="m3860,2888r29,e" filled="f" strokeweight=".82pt">
              <v:path arrowok="t"/>
            </v:shape>
            <v:shape id="_x0000_s12084" style="position:absolute;left:3918;top:2888;width:29;height:0" coordorigin="3918,2888" coordsize="29,0" path="m3918,2888r29,e" filled="f" strokeweight=".82pt">
              <v:path arrowok="t"/>
            </v:shape>
            <v:shape id="_x0000_s12083" style="position:absolute;left:3975;top:2888;width:29;height:0" coordorigin="3975,2888" coordsize="29,0" path="m3975,2888r29,e" filled="f" strokeweight=".82pt">
              <v:path arrowok="t"/>
            </v:shape>
            <v:shape id="_x0000_s12082" style="position:absolute;left:4033;top:2888;width:29;height:0" coordorigin="4033,2888" coordsize="29,0" path="m4033,2888r29,e" filled="f" strokeweight=".82pt">
              <v:path arrowok="t"/>
            </v:shape>
            <v:shape id="_x0000_s12081" style="position:absolute;left:4091;top:2888;width:29;height:0" coordorigin="4091,2888" coordsize="29,0" path="m4091,2888r28,e" filled="f" strokeweight=".82pt">
              <v:path arrowok="t"/>
            </v:shape>
            <v:shape id="_x0000_s12080" style="position:absolute;left:4148;top:2888;width:29;height:0" coordorigin="4148,2888" coordsize="29,0" path="m4148,2888r29,e" filled="f" strokeweight=".82pt">
              <v:path arrowok="t"/>
            </v:shape>
            <v:shape id="_x0000_s12079" style="position:absolute;left:4206;top:2888;width:29;height:0" coordorigin="4206,2888" coordsize="29,0" path="m4206,2888r29,e" filled="f" strokeweight=".82pt">
              <v:path arrowok="t"/>
            </v:shape>
            <v:shape id="_x0000_s12078" style="position:absolute;left:4263;top:2888;width:29;height:0" coordorigin="4263,2888" coordsize="29,0" path="m4263,2888r29,e" filled="f" strokeweight=".82pt">
              <v:path arrowok="t"/>
            </v:shape>
            <v:shape id="_x0000_s12077" style="position:absolute;left:4321;top:2888;width:29;height:0" coordorigin="4321,2888" coordsize="29,0" path="m4321,2888r29,e" filled="f" strokeweight=".82pt">
              <v:path arrowok="t"/>
            </v:shape>
            <v:shape id="_x0000_s12076" style="position:absolute;left:4379;top:2888;width:29;height:0" coordorigin="4379,2888" coordsize="29,0" path="m4379,2888r28,e" filled="f" strokeweight=".82pt">
              <v:path arrowok="t"/>
            </v:shape>
            <v:shape id="_x0000_s12075" style="position:absolute;left:4436;top:2888;width:29;height:0" coordorigin="4436,2888" coordsize="29,0" path="m4436,2888r29,e" filled="f" strokeweight=".82pt">
              <v:path arrowok="t"/>
            </v:shape>
            <v:shape id="_x0000_s12074" style="position:absolute;left:4494;top:2888;width:29;height:0" coordorigin="4494,2888" coordsize="29,0" path="m4494,2888r29,e" filled="f" strokeweight=".82pt">
              <v:path arrowok="t"/>
            </v:shape>
            <v:shape id="_x0000_s12073" style="position:absolute;left:4551;top:2888;width:29;height:0" coordorigin="4551,2888" coordsize="29,0" path="m4551,2888r29,e" filled="f" strokeweight=".82pt">
              <v:path arrowok="t"/>
            </v:shape>
            <v:shape id="_x0000_s12072" style="position:absolute;left:4609;top:2888;width:29;height:0" coordorigin="4609,2888" coordsize="29,0" path="m4609,2888r29,e" filled="f" strokeweight=".82pt">
              <v:path arrowok="t"/>
            </v:shape>
            <v:shape id="_x0000_s12071" style="position:absolute;left:4667;top:2888;width:29;height:0" coordorigin="4667,2888" coordsize="29,0" path="m4667,2888r28,e" filled="f" strokeweight=".82pt">
              <v:path arrowok="t"/>
            </v:shape>
            <v:shape id="_x0000_s12070" style="position:absolute;left:4724;top:2888;width:29;height:0" coordorigin="4724,2888" coordsize="29,0" path="m4724,2888r29,e" filled="f" strokeweight=".82pt">
              <v:path arrowok="t"/>
            </v:shape>
            <v:shape id="_x0000_s12069" style="position:absolute;left:4782;top:2888;width:29;height:0" coordorigin="4782,2888" coordsize="29,0" path="m4782,2888r29,e" filled="f" strokeweight=".82pt">
              <v:path arrowok="t"/>
            </v:shape>
            <v:shape id="_x0000_s12068" style="position:absolute;left:4839;top:2888;width:29;height:0" coordorigin="4839,2888" coordsize="29,0" path="m4839,2888r29,e" filled="f" strokeweight=".82pt">
              <v:path arrowok="t"/>
            </v:shape>
            <v:shape id="_x0000_s12067" style="position:absolute;left:4897;top:2888;width:29;height:0" coordorigin="4897,2888" coordsize="29,0" path="m4897,2888r29,e" filled="f" strokeweight=".82pt">
              <v:path arrowok="t"/>
            </v:shape>
            <v:shape id="_x0000_s12066" style="position:absolute;left:4955;top:2888;width:29;height:0" coordorigin="4955,2888" coordsize="29,0" path="m4955,2888r28,e" filled="f" strokeweight=".82pt">
              <v:path arrowok="t"/>
            </v:shape>
            <v:shape id="_x0000_s12065" style="position:absolute;left:5012;top:2888;width:29;height:0" coordorigin="5012,2888" coordsize="29,0" path="m5012,2888r29,e" filled="f" strokeweight=".82pt">
              <v:path arrowok="t"/>
            </v:shape>
            <v:shape id="_x0000_s12064" style="position:absolute;left:5070;top:2888;width:29;height:0" coordorigin="5070,2888" coordsize="29,0" path="m5070,2888r29,e" filled="f" strokeweight=".82pt">
              <v:path arrowok="t"/>
            </v:shape>
            <v:shape id="_x0000_s12063" style="position:absolute;left:5127;top:2888;width:29;height:0" coordorigin="5127,2888" coordsize="29,0" path="m5127,2888r29,e" filled="f" strokeweight=".82pt">
              <v:path arrowok="t"/>
            </v:shape>
            <v:shape id="_x0000_s12062" style="position:absolute;left:5185;top:2888;width:29;height:0" coordorigin="5185,2888" coordsize="29,0" path="m5185,2888r29,e" filled="f" strokeweight=".82pt">
              <v:path arrowok="t"/>
            </v:shape>
            <v:shape id="_x0000_s12061" style="position:absolute;left:5243;top:2888;width:29;height:0" coordorigin="5243,2888" coordsize="29,0" path="m5243,2888r28,e" filled="f" strokeweight=".82pt">
              <v:path arrowok="t"/>
            </v:shape>
            <v:shape id="_x0000_s12060" style="position:absolute;left:5300;top:2888;width:29;height:0" coordorigin="5300,2888" coordsize="29,0" path="m5300,2888r29,e" filled="f" strokeweight=".82pt">
              <v:path arrowok="t"/>
            </v:shape>
            <v:shape id="_x0000_s12059" style="position:absolute;left:5358;top:2888;width:29;height:0" coordorigin="5358,2888" coordsize="29,0" path="m5358,2888r29,e" filled="f" strokeweight=".82pt">
              <v:path arrowok="t"/>
            </v:shape>
            <v:shape id="_x0000_s12058" style="position:absolute;left:5415;top:2888;width:29;height:0" coordorigin="5415,2888" coordsize="29,0" path="m5415,2888r29,e" filled="f" strokeweight=".82pt">
              <v:path arrowok="t"/>
            </v:shape>
            <v:shape id="_x0000_s12057" style="position:absolute;left:5473;top:2888;width:29;height:0" coordorigin="5473,2888" coordsize="29,0" path="m5473,2888r29,e" filled="f" strokeweight=".82pt">
              <v:path arrowok="t"/>
            </v:shape>
            <v:shape id="_x0000_s12056" style="position:absolute;left:5531;top:2888;width:29;height:0" coordorigin="5531,2888" coordsize="29,0" path="m5531,2888r28,e" filled="f" strokeweight=".82pt">
              <v:path arrowok="t"/>
            </v:shape>
            <v:shape id="_x0000_s12055" style="position:absolute;left:5588;top:2888;width:29;height:0" coordorigin="5588,2888" coordsize="29,0" path="m5588,2888r29,e" filled="f" strokeweight=".82pt">
              <v:path arrowok="t"/>
            </v:shape>
            <v:shape id="_x0000_s12054" style="position:absolute;left:5646;top:2888;width:29;height:0" coordorigin="5646,2888" coordsize="29,0" path="m5646,2888r29,e" filled="f" strokeweight=".82pt">
              <v:path arrowok="t"/>
            </v:shape>
            <v:shape id="_x0000_s12053" style="position:absolute;left:5703;top:2888;width:29;height:0" coordorigin="5703,2888" coordsize="29,0" path="m5703,2888r29,e" filled="f" strokeweight=".82pt">
              <v:path arrowok="t"/>
            </v:shape>
            <v:shape id="_x0000_s12052" style="position:absolute;left:5761;top:2888;width:29;height:0" coordorigin="5761,2888" coordsize="29,0" path="m5761,2888r29,e" filled="f" strokeweight=".82pt">
              <v:path arrowok="t"/>
            </v:shape>
            <v:shape id="_x0000_s12051" style="position:absolute;left:5819;top:2888;width:29;height:0" coordorigin="5819,2888" coordsize="29,0" path="m5819,2888r29,e" filled="f" strokeweight=".82pt">
              <v:path arrowok="t"/>
            </v:shape>
            <v:shape id="_x0000_s12050" style="position:absolute;left:5877;top:2888;width:29;height:0" coordorigin="5877,2888" coordsize="29,0" path="m5877,2888r28,e" filled="f" strokeweight=".82pt">
              <v:path arrowok="t"/>
            </v:shape>
            <v:shape id="_x0000_s12049" style="position:absolute;left:5934;top:2888;width:29;height:0" coordorigin="5934,2888" coordsize="29,0" path="m5934,2888r29,e" filled="f" strokeweight=".82pt">
              <v:path arrowok="t"/>
            </v:shape>
            <v:shape id="_x0000_s12048" style="position:absolute;left:5992;top:2888;width:29;height:0" coordorigin="5992,2888" coordsize="29,0" path="m5992,2888r29,e" filled="f" strokeweight=".82pt">
              <v:path arrowok="t"/>
            </v:shape>
            <v:shape id="_x0000_s12047" style="position:absolute;left:6049;top:2888;width:29;height:0" coordorigin="6049,2888" coordsize="29,0" path="m6049,2888r29,e" filled="f" strokeweight=".82pt">
              <v:path arrowok="t"/>
            </v:shape>
            <v:shape id="_x0000_s12046" style="position:absolute;left:6107;top:2888;width:29;height:0" coordorigin="6107,2888" coordsize="29,0" path="m6107,2888r29,e" filled="f" strokeweight=".82pt">
              <v:path arrowok="t"/>
            </v:shape>
            <v:shape id="_x0000_s12045" style="position:absolute;left:6165;top:2888;width:29;height:0" coordorigin="6165,2888" coordsize="29,0" path="m6165,2888r28,e" filled="f" strokeweight=".82pt">
              <v:path arrowok="t"/>
            </v:shape>
            <v:shape id="_x0000_s12044" style="position:absolute;left:6222;top:2888;width:29;height:0" coordorigin="6222,2888" coordsize="29,0" path="m6222,2888r29,e" filled="f" strokeweight=".82pt">
              <v:path arrowok="t"/>
            </v:shape>
            <v:shape id="_x0000_s12043" style="position:absolute;left:6280;top:2888;width:29;height:0" coordorigin="6280,2888" coordsize="29,0" path="m6280,2888r29,e" filled="f" strokeweight=".82pt">
              <v:path arrowok="t"/>
            </v:shape>
            <v:shape id="_x0000_s12042" style="position:absolute;left:6337;top:2888;width:29;height:0" coordorigin="6337,2888" coordsize="29,0" path="m6337,2888r29,e" filled="f" strokeweight=".82pt">
              <v:path arrowok="t"/>
            </v:shape>
            <v:shape id="_x0000_s12041" style="position:absolute;left:6395;top:2888;width:29;height:0" coordorigin="6395,2888" coordsize="29,0" path="m6395,2888r29,e" filled="f" strokeweight=".82pt">
              <v:path arrowok="t"/>
            </v:shape>
            <v:shape id="_x0000_s12040" style="position:absolute;left:6453;top:2888;width:29;height:0" coordorigin="6453,2888" coordsize="29,0" path="m6453,2888r28,e" filled="f" strokeweight=".82pt">
              <v:path arrowok="t"/>
            </v:shape>
            <v:shape id="_x0000_s12039" style="position:absolute;left:6510;top:2888;width:29;height:0" coordorigin="6510,2888" coordsize="29,0" path="m6510,2888r29,e" filled="f" strokeweight=".82pt">
              <v:path arrowok="t"/>
            </v:shape>
            <v:shape id="_x0000_s12038" style="position:absolute;left:6568;top:2888;width:29;height:0" coordorigin="6568,2888" coordsize="29,0" path="m6568,2888r29,e" filled="f" strokeweight=".82pt">
              <v:path arrowok="t"/>
            </v:shape>
            <v:shape id="_x0000_s12037" style="position:absolute;left:6625;top:2888;width:29;height:0" coordorigin="6625,2888" coordsize="29,0" path="m6625,2888r29,e" filled="f" strokeweight=".82pt">
              <v:path arrowok="t"/>
            </v:shape>
            <v:shape id="_x0000_s12036" style="position:absolute;left:6683;top:2888;width:29;height:0" coordorigin="6683,2888" coordsize="29,0" path="m6683,2888r29,e" filled="f" strokeweight=".82pt">
              <v:path arrowok="t"/>
            </v:shape>
            <v:shape id="_x0000_s12035" style="position:absolute;left:6741;top:2888;width:29;height:0" coordorigin="6741,2888" coordsize="29,0" path="m6741,2888r28,e" filled="f" strokeweight=".82pt">
              <v:path arrowok="t"/>
            </v:shape>
            <v:shape id="_x0000_s12034" style="position:absolute;left:6798;top:2888;width:29;height:0" coordorigin="6798,2888" coordsize="29,0" path="m6798,2888r29,e" filled="f" strokeweight=".82pt">
              <v:path arrowok="t"/>
            </v:shape>
            <v:shape id="_x0000_s12033" style="position:absolute;left:6856;top:2888;width:29;height:0" coordorigin="6856,2888" coordsize="29,0" path="m6856,2888r29,e" filled="f" strokeweight=".82pt">
              <v:path arrowok="t"/>
            </v:shape>
            <v:shape id="_x0000_s12032" style="position:absolute;left:6913;top:2888;width:29;height:0" coordorigin="6913,2888" coordsize="29,0" path="m6913,2888r29,e" filled="f" strokeweight=".82pt">
              <v:path arrowok="t"/>
            </v:shape>
            <v:shape id="_x0000_s12031" style="position:absolute;left:6971;top:2888;width:29;height:0" coordorigin="6971,2888" coordsize="29,0" path="m6971,2888r29,e" filled="f" strokeweight=".82pt">
              <v:path arrowok="t"/>
            </v:shape>
            <v:shape id="_x0000_s12030" style="position:absolute;left:7029;top:2888;width:29;height:0" coordorigin="7029,2888" coordsize="29,0" path="m7029,2888r28,e" filled="f" strokeweight=".82pt">
              <v:path arrowok="t"/>
            </v:shape>
            <v:shape id="_x0000_s12029" style="position:absolute;left:7086;top:2888;width:29;height:0" coordorigin="7086,2888" coordsize="29,0" path="m7086,2888r29,e" filled="f" strokeweight=".82pt">
              <v:path arrowok="t"/>
            </v:shape>
            <v:shape id="_x0000_s12028" style="position:absolute;left:7144;top:2888;width:29;height:0" coordorigin="7144,2888" coordsize="29,0" path="m7144,2888r29,e" filled="f" strokeweight=".82pt">
              <v:path arrowok="t"/>
            </v:shape>
            <v:shape id="_x0000_s12027" style="position:absolute;left:7201;top:2888;width:29;height:0" coordorigin="7201,2888" coordsize="29,0" path="m7201,2888r29,e" filled="f" strokeweight=".82pt">
              <v:path arrowok="t"/>
            </v:shape>
            <v:shape id="_x0000_s12026" style="position:absolute;left:7259;top:2888;width:29;height:0" coordorigin="7259,2888" coordsize="29,0" path="m7259,2888r29,e" filled="f" strokeweight=".82pt">
              <v:path arrowok="t"/>
            </v:shape>
            <v:shape id="_x0000_s12025" style="position:absolute;left:7317;top:2888;width:29;height:0" coordorigin="7317,2888" coordsize="29,0" path="m7317,2888r28,e" filled="f" strokeweight=".82pt">
              <v:path arrowok="t"/>
            </v:shape>
            <v:shape id="_x0000_s12024" style="position:absolute;left:7374;top:2888;width:29;height:0" coordorigin="7374,2888" coordsize="29,0" path="m7374,2888r29,e" filled="f" strokeweight=".82pt">
              <v:path arrowok="t"/>
            </v:shape>
            <v:shape id="_x0000_s12023" style="position:absolute;left:7432;top:2888;width:29;height:0" coordorigin="7432,2888" coordsize="29,0" path="m7432,2888r29,e" filled="f" strokeweight=".82pt">
              <v:path arrowok="t"/>
            </v:shape>
            <v:shape id="_x0000_s12022" style="position:absolute;left:7489;top:2888;width:29;height:0" coordorigin="7489,2888" coordsize="29,0" path="m7489,2888r29,e" filled="f" strokeweight=".82pt">
              <v:path arrowok="t"/>
            </v:shape>
            <v:shape id="_x0000_s12021" style="position:absolute;left:7547;top:2888;width:29;height:0" coordorigin="7547,2888" coordsize="29,0" path="m7547,2888r29,e" filled="f" strokeweight=".82pt">
              <v:path arrowok="t"/>
            </v:shape>
            <v:shape id="_x0000_s12020" style="position:absolute;left:7605;top:2888;width:29;height:0" coordorigin="7605,2888" coordsize="29,0" path="m7605,2888r28,e" filled="f" strokeweight=".82pt">
              <v:path arrowok="t"/>
            </v:shape>
            <v:shape id="_x0000_s12019" style="position:absolute;left:7662;top:2888;width:29;height:0" coordorigin="7662,2888" coordsize="29,0" path="m7662,2888r29,e" filled="f" strokeweight=".82pt">
              <v:path arrowok="t"/>
            </v:shape>
            <v:shape id="_x0000_s12018" style="position:absolute;left:7720;top:2888;width:29;height:0" coordorigin="7720,2888" coordsize="29,0" path="m7720,2888r29,e" filled="f" strokeweight=".82pt">
              <v:path arrowok="t"/>
            </v:shape>
            <v:shape id="_x0000_s12017" style="position:absolute;left:7777;top:2888;width:29;height:0" coordorigin="7777,2888" coordsize="29,0" path="m7777,2888r29,e" filled="f" strokeweight=".82pt">
              <v:path arrowok="t"/>
            </v:shape>
            <v:shape id="_x0000_s12016" style="position:absolute;left:7835;top:2888;width:29;height:0" coordorigin="7835,2888" coordsize="29,0" path="m7835,2888r29,e" filled="f" strokeweight=".82pt">
              <v:path arrowok="t"/>
            </v:shape>
            <v:shape id="_x0000_s12015" style="position:absolute;left:7893;top:2888;width:29;height:0" coordorigin="7893,2888" coordsize="29,0" path="m7893,2888r28,e" filled="f" strokeweight=".82pt">
              <v:path arrowok="t"/>
            </v:shape>
            <v:shape id="_x0000_s12014" style="position:absolute;left:7950;top:2888;width:29;height:0" coordorigin="7950,2888" coordsize="29,0" path="m7950,2888r29,e" filled="f" strokeweight=".82pt">
              <v:path arrowok="t"/>
            </v:shape>
            <v:shape id="_x0000_s12013" style="position:absolute;left:8008;top:2888;width:29;height:0" coordorigin="8008,2888" coordsize="29,0" path="m8008,2888r29,e" filled="f" strokeweight=".82pt">
              <v:path arrowok="t"/>
            </v:shape>
            <v:shape id="_x0000_s12012" style="position:absolute;left:8065;top:2888;width:29;height:0" coordorigin="8065,2888" coordsize="29,0" path="m8065,2888r29,e" filled="f" strokeweight=".82pt">
              <v:path arrowok="t"/>
            </v:shape>
            <v:shape id="_x0000_s12011" style="position:absolute;left:8124;top:2888;width:29;height:0" coordorigin="8124,2888" coordsize="29,0" path="m8124,2888r28,e" filled="f" strokeweight=".82pt">
              <v:path arrowok="t"/>
            </v:shape>
            <v:shape id="_x0000_s12010" style="position:absolute;left:8181;top:2888;width:29;height:0" coordorigin="8181,2888" coordsize="29,0" path="m8181,2888r29,e" filled="f" strokeweight=".82pt">
              <v:path arrowok="t"/>
            </v:shape>
            <v:shape id="_x0000_s12009" style="position:absolute;left:8239;top:2888;width:29;height:0" coordorigin="8239,2888" coordsize="29,0" path="m8239,2888r29,e" filled="f" strokeweight=".82pt">
              <v:path arrowok="t"/>
            </v:shape>
            <v:shape id="_x0000_s12008" style="position:absolute;left:8296;top:2888;width:29;height:0" coordorigin="8296,2888" coordsize="29,0" path="m8296,2888r29,e" filled="f" strokeweight=".82pt">
              <v:path arrowok="t"/>
            </v:shape>
            <v:shape id="_x0000_s12007" style="position:absolute;left:8354;top:2888;width:29;height:0" coordorigin="8354,2888" coordsize="29,0" path="m8354,2888r29,e" filled="f" strokeweight=".82pt">
              <v:path arrowok="t"/>
            </v:shape>
            <v:shape id="_x0000_s12006" style="position:absolute;left:8412;top:2888;width:29;height:0" coordorigin="8412,2888" coordsize="29,0" path="m8412,2888r28,e" filled="f" strokeweight=".82pt">
              <v:path arrowok="t"/>
            </v:shape>
            <v:shape id="_x0000_s12005" style="position:absolute;left:8469;top:2888;width:29;height:0" coordorigin="8469,2888" coordsize="29,0" path="m8469,2888r29,e" filled="f" strokeweight=".82pt">
              <v:path arrowok="t"/>
            </v:shape>
            <v:shape id="_x0000_s12004" style="position:absolute;left:8527;top:2888;width:29;height:0" coordorigin="8527,2888" coordsize="29,0" path="m8527,2888r29,e" filled="f" strokeweight=".82pt">
              <v:path arrowok="t"/>
            </v:shape>
            <v:shape id="_x0000_s12003" style="position:absolute;left:8584;top:2888;width:29;height:0" coordorigin="8584,2888" coordsize="29,0" path="m8584,2888r29,e" filled="f" strokeweight=".82pt">
              <v:path arrowok="t"/>
            </v:shape>
            <v:shape id="_x0000_s12002" style="position:absolute;left:8642;top:2888;width:29;height:0" coordorigin="8642,2888" coordsize="29,0" path="m8642,2888r29,e" filled="f" strokeweight=".82pt">
              <v:path arrowok="t"/>
            </v:shape>
            <v:shape id="_x0000_s12001" style="position:absolute;left:8700;top:2888;width:29;height:0" coordorigin="8700,2888" coordsize="29,0" path="m8700,2888r28,e" filled="f" strokeweight=".82pt">
              <v:path arrowok="t"/>
            </v:shape>
            <v:shape id="_x0000_s12000" style="position:absolute;left:8757;top:2888;width:29;height:0" coordorigin="8757,2888" coordsize="29,0" path="m8757,2888r29,e" filled="f" strokeweight=".82pt">
              <v:path arrowok="t"/>
            </v:shape>
            <v:shape id="_x0000_s11999" style="position:absolute;left:8815;top:2888;width:29;height:0" coordorigin="8815,2888" coordsize="29,0" path="m8815,2888r29,e" filled="f" strokeweight=".82pt">
              <v:path arrowok="t"/>
            </v:shape>
            <v:shape id="_x0000_s11998" style="position:absolute;left:8872;top:2888;width:29;height:0" coordorigin="8872,2888" coordsize="29,0" path="m8872,2888r29,e" filled="f" strokeweight=".82pt">
              <v:path arrowok="t"/>
            </v:shape>
            <v:shape id="_x0000_s11997" style="position:absolute;left:8930;top:2888;width:29;height:0" coordorigin="8930,2888" coordsize="29,0" path="m8930,2888r29,e" filled="f" strokeweight=".82pt">
              <v:path arrowok="t"/>
            </v:shape>
            <v:shape id="_x0000_s11996" style="position:absolute;left:8988;top:2888;width:29;height:0" coordorigin="8988,2888" coordsize="29,0" path="m8988,2888r28,e" filled="f" strokeweight=".82pt">
              <v:path arrowok="t"/>
            </v:shape>
            <v:shape id="_x0000_s11995" style="position:absolute;left:9045;top:2888;width:29;height:0" coordorigin="9045,2888" coordsize="29,0" path="m9045,2888r29,e" filled="f" strokeweight=".82pt">
              <v:path arrowok="t"/>
            </v:shape>
            <v:shape id="_x0000_s11994" style="position:absolute;left:9103;top:2888;width:29;height:0" coordorigin="9103,2888" coordsize="29,0" path="m9103,2888r29,e" filled="f" strokeweight=".82pt">
              <v:path arrowok="t"/>
            </v:shape>
            <v:shape id="_x0000_s11993" style="position:absolute;left:9160;top:2888;width:29;height:0" coordorigin="9160,2888" coordsize="29,0" path="m9160,2888r29,e" filled="f" strokeweight=".82pt">
              <v:path arrowok="t"/>
            </v:shape>
            <v:shape id="_x0000_s11992" style="position:absolute;left:9218;top:2888;width:29;height:0" coordorigin="9218,2888" coordsize="29,0" path="m9218,2888r29,e" filled="f" strokeweight=".82pt">
              <v:path arrowok="t"/>
            </v:shape>
            <v:shape id="_x0000_s11991" style="position:absolute;left:9276;top:2888;width:29;height:0" coordorigin="9276,2888" coordsize="29,0" path="m9276,2888r28,e" filled="f" strokeweight=".82pt">
              <v:path arrowok="t"/>
            </v:shape>
            <v:shape id="_x0000_s11990" style="position:absolute;left:9333;top:2888;width:29;height:0" coordorigin="9333,2888" coordsize="29,0" path="m9333,2888r29,e" filled="f" strokeweight=".82pt">
              <v:path arrowok="t"/>
            </v:shape>
            <v:shape id="_x0000_s11989" style="position:absolute;left:9391;top:2888;width:29;height:0" coordorigin="9391,2888" coordsize="29,0" path="m9391,2888r29,e" filled="f" strokeweight=".82pt">
              <v:path arrowok="t"/>
            </v:shape>
            <v:shape id="_x0000_s11988" style="position:absolute;left:9448;top:2888;width:29;height:0" coordorigin="9448,2888" coordsize="29,0" path="m9448,2888r29,e" filled="f" strokeweight=".82pt">
              <v:path arrowok="t"/>
            </v:shape>
            <v:shape id="_x0000_s11987" style="position:absolute;left:9506;top:2888;width:29;height:0" coordorigin="9506,2888" coordsize="29,0" path="m9506,2888r29,e" filled="f" strokeweight=".82pt">
              <v:path arrowok="t"/>
            </v:shape>
            <v:shape id="_x0000_s11986" style="position:absolute;left:9564;top:2888;width:29;height:0" coordorigin="9564,2888" coordsize="29,0" path="m9564,2888r28,e" filled="f" strokeweight=".82pt">
              <v:path arrowok="t"/>
            </v:shape>
            <v:shape id="_x0000_s11985" style="position:absolute;left:9621;top:2888;width:29;height:0" coordorigin="9621,2888" coordsize="29,0" path="m9621,2888r29,e" filled="f" strokeweight=".82pt">
              <v:path arrowok="t"/>
            </v:shape>
            <v:shape id="_x0000_s11984" style="position:absolute;left:9679;top:2888;width:29;height:0" coordorigin="9679,2888" coordsize="29,0" path="m9679,2888r29,e" filled="f" strokeweight=".82pt">
              <v:path arrowok="t"/>
            </v:shape>
            <v:shape id="_x0000_s11983" style="position:absolute;left:9736;top:2888;width:29;height:0" coordorigin="9736,2888" coordsize="29,0" path="m9736,2888r29,e" filled="f" strokeweight=".82pt">
              <v:path arrowok="t"/>
            </v:shape>
            <v:shape id="_x0000_s11982" style="position:absolute;left:9794;top:2888;width:29;height:0" coordorigin="9794,2888" coordsize="29,0" path="m9794,2888r29,e" filled="f" strokeweight=".82pt">
              <v:path arrowok="t"/>
            </v:shape>
            <v:shape id="_x0000_s11981" style="position:absolute;left:9852;top:2888;width:29;height:0" coordorigin="9852,2888" coordsize="29,0" path="m9852,2888r28,e" filled="f" strokeweight=".82pt">
              <v:path arrowok="t"/>
            </v:shape>
            <v:shape id="_x0000_s11980" style="position:absolute;left:9909;top:2888;width:29;height:0" coordorigin="9909,2888" coordsize="29,0" path="m9909,2888r29,e" filled="f" strokeweight=".82pt">
              <v:path arrowok="t"/>
            </v:shape>
            <v:shape id="_x0000_s11979" style="position:absolute;left:9967;top:2888;width:29;height:0" coordorigin="9967,2888" coordsize="29,0" path="m9967,2888r29,e" filled="f" strokeweight=".82pt">
              <v:path arrowok="t"/>
            </v:shape>
            <v:shape id="_x0000_s11978" style="position:absolute;left:10024;top:2888;width:29;height:0" coordorigin="10024,2888" coordsize="29,0" path="m10024,2888r29,e" filled="f" strokeweight=".82pt">
              <v:path arrowok="t"/>
            </v:shape>
            <w10:wrap anchorx="page" anchory="page"/>
          </v:group>
        </w:pict>
      </w:r>
      <w:r>
        <w:pict>
          <v:group id="_x0000_s11826" style="position:absolute;left:0;text-align:left;margin-left:71.6pt;margin-top:164pt;width:431.45pt;height:.8pt;z-index:-34451;mso-position-horizontal-relative:page;mso-position-vertical-relative:page" coordorigin="1432,3280" coordsize="8629,16">
            <v:shape id="_x0000_s11976" style="position:absolute;left:1440;top:3288;width:29;height:0" coordorigin="1440,3288" coordsize="29,0" path="m1440,3288r29,e" filled="f" strokeweight=".82pt">
              <v:path arrowok="t"/>
            </v:shape>
            <v:shape id="_x0000_s11975" style="position:absolute;left:1498;top:3288;width:29;height:0" coordorigin="1498,3288" coordsize="29,0" path="m1498,3288r29,e" filled="f" strokeweight=".82pt">
              <v:path arrowok="t"/>
            </v:shape>
            <v:shape id="_x0000_s11974" style="position:absolute;left:1556;top:3288;width:29;height:0" coordorigin="1556,3288" coordsize="29,0" path="m1556,3288r28,e" filled="f" strokeweight=".82pt">
              <v:path arrowok="t"/>
            </v:shape>
            <v:shape id="_x0000_s11973" style="position:absolute;left:1613;top:3288;width:29;height:0" coordorigin="1613,3288" coordsize="29,0" path="m1613,3288r29,e" filled="f" strokeweight=".82pt">
              <v:path arrowok="t"/>
            </v:shape>
            <v:shape id="_x0000_s11972" style="position:absolute;left:1671;top:3288;width:29;height:0" coordorigin="1671,3288" coordsize="29,0" path="m1671,3288r29,e" filled="f" strokeweight=".82pt">
              <v:path arrowok="t"/>
            </v:shape>
            <v:shape id="_x0000_s11971" style="position:absolute;left:1728;top:3288;width:29;height:0" coordorigin="1728,3288" coordsize="29,0" path="m1728,3288r29,e" filled="f" strokeweight=".82pt">
              <v:path arrowok="t"/>
            </v:shape>
            <v:shape id="_x0000_s11970" style="position:absolute;left:1786;top:3288;width:29;height:0" coordorigin="1786,3288" coordsize="29,0" path="m1786,3288r29,e" filled="f" strokeweight=".82pt">
              <v:path arrowok="t"/>
            </v:shape>
            <v:shape id="_x0000_s11969" style="position:absolute;left:1844;top:3288;width:29;height:0" coordorigin="1844,3288" coordsize="29,0" path="m1844,3288r28,e" filled="f" strokeweight=".82pt">
              <v:path arrowok="t"/>
            </v:shape>
            <v:shape id="_x0000_s11968" style="position:absolute;left:1901;top:3288;width:29;height:0" coordorigin="1901,3288" coordsize="29,0" path="m1901,3288r29,e" filled="f" strokeweight=".82pt">
              <v:path arrowok="t"/>
            </v:shape>
            <v:shape id="_x0000_s11967" style="position:absolute;left:1959;top:3288;width:29;height:0" coordorigin="1959,3288" coordsize="29,0" path="m1959,3288r29,e" filled="f" strokeweight=".82pt">
              <v:path arrowok="t"/>
            </v:shape>
            <v:shape id="_x0000_s11966" style="position:absolute;left:2016;top:3288;width:29;height:0" coordorigin="2016,3288" coordsize="29,0" path="m2016,3288r29,e" filled="f" strokeweight=".82pt">
              <v:path arrowok="t"/>
            </v:shape>
            <v:shape id="_x0000_s11965" style="position:absolute;left:2074;top:3288;width:29;height:0" coordorigin="2074,3288" coordsize="29,0" path="m2074,3288r29,e" filled="f" strokeweight=".82pt">
              <v:path arrowok="t"/>
            </v:shape>
            <v:shape id="_x0000_s11964" style="position:absolute;left:2132;top:3288;width:29;height:0" coordorigin="2132,3288" coordsize="29,0" path="m2132,3288r28,e" filled="f" strokeweight=".82pt">
              <v:path arrowok="t"/>
            </v:shape>
            <v:shape id="_x0000_s11963" style="position:absolute;left:2189;top:3288;width:29;height:0" coordorigin="2189,3288" coordsize="29,0" path="m2189,3288r29,e" filled="f" strokeweight=".82pt">
              <v:path arrowok="t"/>
            </v:shape>
            <v:shape id="_x0000_s11962" style="position:absolute;left:2247;top:3288;width:29;height:0" coordorigin="2247,3288" coordsize="29,0" path="m2247,3288r29,e" filled="f" strokeweight=".82pt">
              <v:path arrowok="t"/>
            </v:shape>
            <v:shape id="_x0000_s11961" style="position:absolute;left:2304;top:3288;width:29;height:0" coordorigin="2304,3288" coordsize="29,0" path="m2304,3288r29,e" filled="f" strokeweight=".82pt">
              <v:path arrowok="t"/>
            </v:shape>
            <v:shape id="_x0000_s11960" style="position:absolute;left:2362;top:3288;width:29;height:0" coordorigin="2362,3288" coordsize="29,0" path="m2362,3288r29,e" filled="f" strokeweight=".82pt">
              <v:path arrowok="t"/>
            </v:shape>
            <v:shape id="_x0000_s11959" style="position:absolute;left:2420;top:3288;width:29;height:0" coordorigin="2420,3288" coordsize="29,0" path="m2420,3288r28,e" filled="f" strokeweight=".82pt">
              <v:path arrowok="t"/>
            </v:shape>
            <v:shape id="_x0000_s11958" style="position:absolute;left:2477;top:3288;width:29;height:0" coordorigin="2477,3288" coordsize="29,0" path="m2477,3288r29,e" filled="f" strokeweight=".82pt">
              <v:path arrowok="t"/>
            </v:shape>
            <v:shape id="_x0000_s11957" style="position:absolute;left:2535;top:3288;width:29;height:0" coordorigin="2535,3288" coordsize="29,0" path="m2535,3288r29,e" filled="f" strokeweight=".82pt">
              <v:path arrowok="t"/>
            </v:shape>
            <v:shape id="_x0000_s11956" style="position:absolute;left:2592;top:3288;width:29;height:0" coordorigin="2592,3288" coordsize="29,0" path="m2592,3288r29,e" filled="f" strokeweight=".82pt">
              <v:path arrowok="t"/>
            </v:shape>
            <v:shape id="_x0000_s11955" style="position:absolute;left:2650;top:3288;width:29;height:0" coordorigin="2650,3288" coordsize="29,0" path="m2650,3288r29,e" filled="f" strokeweight=".82pt">
              <v:path arrowok="t"/>
            </v:shape>
            <v:shape id="_x0000_s11954" style="position:absolute;left:2708;top:3288;width:29;height:0" coordorigin="2708,3288" coordsize="29,0" path="m2708,3288r28,e" filled="f" strokeweight=".82pt">
              <v:path arrowok="t"/>
            </v:shape>
            <v:shape id="_x0000_s11953" style="position:absolute;left:2765;top:3288;width:29;height:0" coordorigin="2765,3288" coordsize="29,0" path="m2765,3288r29,e" filled="f" strokeweight=".82pt">
              <v:path arrowok="t"/>
            </v:shape>
            <v:shape id="_x0000_s11952" style="position:absolute;left:2823;top:3288;width:29;height:0" coordorigin="2823,3288" coordsize="29,0" path="m2823,3288r29,e" filled="f" strokeweight=".82pt">
              <v:path arrowok="t"/>
            </v:shape>
            <v:shape id="_x0000_s11951" style="position:absolute;left:2880;top:3288;width:29;height:0" coordorigin="2880,3288" coordsize="29,0" path="m2880,3288r29,e" filled="f" strokeweight=".82pt">
              <v:path arrowok="t"/>
            </v:shape>
            <v:shape id="_x0000_s11950" style="position:absolute;left:2938;top:3288;width:29;height:0" coordorigin="2938,3288" coordsize="29,0" path="m2938,3288r29,e" filled="f" strokeweight=".82pt">
              <v:path arrowok="t"/>
            </v:shape>
            <v:shape id="_x0000_s11949" style="position:absolute;left:2996;top:3288;width:29;height:0" coordorigin="2996,3288" coordsize="29,0" path="m2996,3288r28,e" filled="f" strokeweight=".82pt">
              <v:path arrowok="t"/>
            </v:shape>
            <v:shape id="_x0000_s11948" style="position:absolute;left:3053;top:3288;width:29;height:0" coordorigin="3053,3288" coordsize="29,0" path="m3053,3288r29,e" filled="f" strokeweight=".82pt">
              <v:path arrowok="t"/>
            </v:shape>
            <v:shape id="_x0000_s11947" style="position:absolute;left:3111;top:3288;width:29;height:0" coordorigin="3111,3288" coordsize="29,0" path="m3111,3288r29,e" filled="f" strokeweight=".82pt">
              <v:path arrowok="t"/>
            </v:shape>
            <v:shape id="_x0000_s11946" style="position:absolute;left:3168;top:3288;width:29;height:0" coordorigin="3168,3288" coordsize="29,0" path="m3168,3288r29,e" filled="f" strokeweight=".82pt">
              <v:path arrowok="t"/>
            </v:shape>
            <v:shape id="_x0000_s11945" style="position:absolute;left:3226;top:3288;width:29;height:0" coordorigin="3226,3288" coordsize="29,0" path="m3226,3288r29,e" filled="f" strokeweight=".82pt">
              <v:path arrowok="t"/>
            </v:shape>
            <v:shape id="_x0000_s11944" style="position:absolute;left:3284;top:3288;width:29;height:0" coordorigin="3284,3288" coordsize="29,0" path="m3284,3288r28,e" filled="f" strokeweight=".82pt">
              <v:path arrowok="t"/>
            </v:shape>
            <v:shape id="_x0000_s11943" style="position:absolute;left:3341;top:3288;width:29;height:0" coordorigin="3341,3288" coordsize="29,0" path="m3341,3288r29,e" filled="f" strokeweight=".82pt">
              <v:path arrowok="t"/>
            </v:shape>
            <v:shape id="_x0000_s11942" style="position:absolute;left:3399;top:3288;width:29;height:0" coordorigin="3399,3288" coordsize="29,0" path="m3399,3288r29,e" filled="f" strokeweight=".82pt">
              <v:path arrowok="t"/>
            </v:shape>
            <v:shape id="_x0000_s11941" style="position:absolute;left:3457;top:3288;width:29;height:0" coordorigin="3457,3288" coordsize="29,0" path="m3457,3288r29,e" filled="f" strokeweight=".82pt">
              <v:path arrowok="t"/>
            </v:shape>
            <v:shape id="_x0000_s11940" style="position:absolute;left:3515;top:3288;width:29;height:0" coordorigin="3515,3288" coordsize="29,0" path="m3515,3288r28,e" filled="f" strokeweight=".82pt">
              <v:path arrowok="t"/>
            </v:shape>
            <v:shape id="_x0000_s11939" style="position:absolute;left:3572;top:3288;width:29;height:0" coordorigin="3572,3288" coordsize="29,0" path="m3572,3288r29,e" filled="f" strokeweight=".82pt">
              <v:path arrowok="t"/>
            </v:shape>
            <v:shape id="_x0000_s11938" style="position:absolute;left:3630;top:3288;width:29;height:0" coordorigin="3630,3288" coordsize="29,0" path="m3630,3288r29,e" filled="f" strokeweight=".82pt">
              <v:path arrowok="t"/>
            </v:shape>
            <v:shape id="_x0000_s11937" style="position:absolute;left:3687;top:3288;width:29;height:0" coordorigin="3687,3288" coordsize="29,0" path="m3687,3288r29,e" filled="f" strokeweight=".82pt">
              <v:path arrowok="t"/>
            </v:shape>
            <v:shape id="_x0000_s11936" style="position:absolute;left:3745;top:3288;width:29;height:0" coordorigin="3745,3288" coordsize="29,0" path="m3745,3288r29,e" filled="f" strokeweight=".82pt">
              <v:path arrowok="t"/>
            </v:shape>
            <v:shape id="_x0000_s11935" style="position:absolute;left:3803;top:3288;width:29;height:0" coordorigin="3803,3288" coordsize="29,0" path="m3803,3288r28,e" filled="f" strokeweight=".82pt">
              <v:path arrowok="t"/>
            </v:shape>
            <v:shape id="_x0000_s11934" style="position:absolute;left:3860;top:3288;width:29;height:0" coordorigin="3860,3288" coordsize="29,0" path="m3860,3288r29,e" filled="f" strokeweight=".82pt">
              <v:path arrowok="t"/>
            </v:shape>
            <v:shape id="_x0000_s11933" style="position:absolute;left:3918;top:3288;width:29;height:0" coordorigin="3918,3288" coordsize="29,0" path="m3918,3288r29,e" filled="f" strokeweight=".82pt">
              <v:path arrowok="t"/>
            </v:shape>
            <v:shape id="_x0000_s11932" style="position:absolute;left:3975;top:3288;width:29;height:0" coordorigin="3975,3288" coordsize="29,0" path="m3975,3288r29,e" filled="f" strokeweight=".82pt">
              <v:path arrowok="t"/>
            </v:shape>
            <v:shape id="_x0000_s11931" style="position:absolute;left:4033;top:3288;width:29;height:0" coordorigin="4033,3288" coordsize="29,0" path="m4033,3288r29,e" filled="f" strokeweight=".82pt">
              <v:path arrowok="t"/>
            </v:shape>
            <v:shape id="_x0000_s11930" style="position:absolute;left:4091;top:3288;width:29;height:0" coordorigin="4091,3288" coordsize="29,0" path="m4091,3288r28,e" filled="f" strokeweight=".82pt">
              <v:path arrowok="t"/>
            </v:shape>
            <v:shape id="_x0000_s11929" style="position:absolute;left:4148;top:3288;width:29;height:0" coordorigin="4148,3288" coordsize="29,0" path="m4148,3288r29,e" filled="f" strokeweight=".82pt">
              <v:path arrowok="t"/>
            </v:shape>
            <v:shape id="_x0000_s11928" style="position:absolute;left:4206;top:3288;width:29;height:0" coordorigin="4206,3288" coordsize="29,0" path="m4206,3288r29,e" filled="f" strokeweight=".82pt">
              <v:path arrowok="t"/>
            </v:shape>
            <v:shape id="_x0000_s11927" style="position:absolute;left:4263;top:3288;width:29;height:0" coordorigin="4263,3288" coordsize="29,0" path="m4263,3288r29,e" filled="f" strokeweight=".82pt">
              <v:path arrowok="t"/>
            </v:shape>
            <v:shape id="_x0000_s11926" style="position:absolute;left:4321;top:3288;width:29;height:0" coordorigin="4321,3288" coordsize="29,0" path="m4321,3288r29,e" filled="f" strokeweight=".82pt">
              <v:path arrowok="t"/>
            </v:shape>
            <v:shape id="_x0000_s11925" style="position:absolute;left:4379;top:3288;width:29;height:0" coordorigin="4379,3288" coordsize="29,0" path="m4379,3288r28,e" filled="f" strokeweight=".82pt">
              <v:path arrowok="t"/>
            </v:shape>
            <v:shape id="_x0000_s11924" style="position:absolute;left:4436;top:3288;width:29;height:0" coordorigin="4436,3288" coordsize="29,0" path="m4436,3288r29,e" filled="f" strokeweight=".82pt">
              <v:path arrowok="t"/>
            </v:shape>
            <v:shape id="_x0000_s11923" style="position:absolute;left:4494;top:3288;width:29;height:0" coordorigin="4494,3288" coordsize="29,0" path="m4494,3288r29,e" filled="f" strokeweight=".82pt">
              <v:path arrowok="t"/>
            </v:shape>
            <v:shape id="_x0000_s11922" style="position:absolute;left:4551;top:3288;width:29;height:0" coordorigin="4551,3288" coordsize="29,0" path="m4551,3288r29,e" filled="f" strokeweight=".82pt">
              <v:path arrowok="t"/>
            </v:shape>
            <v:shape id="_x0000_s11921" style="position:absolute;left:4609;top:3288;width:29;height:0" coordorigin="4609,3288" coordsize="29,0" path="m4609,3288r29,e" filled="f" strokeweight=".82pt">
              <v:path arrowok="t"/>
            </v:shape>
            <v:shape id="_x0000_s11920" style="position:absolute;left:4667;top:3288;width:29;height:0" coordorigin="4667,3288" coordsize="29,0" path="m4667,3288r28,e" filled="f" strokeweight=".82pt">
              <v:path arrowok="t"/>
            </v:shape>
            <v:shape id="_x0000_s11919" style="position:absolute;left:4724;top:3288;width:29;height:0" coordorigin="4724,3288" coordsize="29,0" path="m4724,3288r29,e" filled="f" strokeweight=".82pt">
              <v:path arrowok="t"/>
            </v:shape>
            <v:shape id="_x0000_s11918" style="position:absolute;left:4782;top:3288;width:29;height:0" coordorigin="4782,3288" coordsize="29,0" path="m4782,3288r29,e" filled="f" strokeweight=".82pt">
              <v:path arrowok="t"/>
            </v:shape>
            <v:shape id="_x0000_s11917" style="position:absolute;left:4839;top:3288;width:29;height:0" coordorigin="4839,3288" coordsize="29,0" path="m4839,3288r29,e" filled="f" strokeweight=".82pt">
              <v:path arrowok="t"/>
            </v:shape>
            <v:shape id="_x0000_s11916" style="position:absolute;left:4897;top:3288;width:29;height:0" coordorigin="4897,3288" coordsize="29,0" path="m4897,3288r29,e" filled="f" strokeweight=".82pt">
              <v:path arrowok="t"/>
            </v:shape>
            <v:shape id="_x0000_s11915" style="position:absolute;left:4955;top:3288;width:29;height:0" coordorigin="4955,3288" coordsize="29,0" path="m4955,3288r28,e" filled="f" strokeweight=".82pt">
              <v:path arrowok="t"/>
            </v:shape>
            <v:shape id="_x0000_s11914" style="position:absolute;left:5012;top:3288;width:29;height:0" coordorigin="5012,3288" coordsize="29,0" path="m5012,3288r29,e" filled="f" strokeweight=".82pt">
              <v:path arrowok="t"/>
            </v:shape>
            <v:shape id="_x0000_s11913" style="position:absolute;left:5070;top:3288;width:29;height:0" coordorigin="5070,3288" coordsize="29,0" path="m5070,3288r29,e" filled="f" strokeweight=".82pt">
              <v:path arrowok="t"/>
            </v:shape>
            <v:shape id="_x0000_s11912" style="position:absolute;left:5127;top:3288;width:29;height:0" coordorigin="5127,3288" coordsize="29,0" path="m5127,3288r29,e" filled="f" strokeweight=".82pt">
              <v:path arrowok="t"/>
            </v:shape>
            <v:shape id="_x0000_s11911" style="position:absolute;left:5185;top:3288;width:29;height:0" coordorigin="5185,3288" coordsize="29,0" path="m5185,3288r29,e" filled="f" strokeweight=".82pt">
              <v:path arrowok="t"/>
            </v:shape>
            <v:shape id="_x0000_s11910" style="position:absolute;left:5243;top:3288;width:29;height:0" coordorigin="5243,3288" coordsize="29,0" path="m5243,3288r28,e" filled="f" strokeweight=".82pt">
              <v:path arrowok="t"/>
            </v:shape>
            <v:shape id="_x0000_s11909" style="position:absolute;left:5300;top:3288;width:29;height:0" coordorigin="5300,3288" coordsize="29,0" path="m5300,3288r29,e" filled="f" strokeweight=".82pt">
              <v:path arrowok="t"/>
            </v:shape>
            <v:shape id="_x0000_s11908" style="position:absolute;left:5358;top:3288;width:29;height:0" coordorigin="5358,3288" coordsize="29,0" path="m5358,3288r29,e" filled="f" strokeweight=".82pt">
              <v:path arrowok="t"/>
            </v:shape>
            <v:shape id="_x0000_s11907" style="position:absolute;left:5415;top:3288;width:29;height:0" coordorigin="5415,3288" coordsize="29,0" path="m5415,3288r29,e" filled="f" strokeweight=".82pt">
              <v:path arrowok="t"/>
            </v:shape>
            <v:shape id="_x0000_s11906" style="position:absolute;left:5473;top:3288;width:29;height:0" coordorigin="5473,3288" coordsize="29,0" path="m5473,3288r29,e" filled="f" strokeweight=".82pt">
              <v:path arrowok="t"/>
            </v:shape>
            <v:shape id="_x0000_s11905" style="position:absolute;left:5531;top:3288;width:29;height:0" coordorigin="5531,3288" coordsize="29,0" path="m5531,3288r28,e" filled="f" strokeweight=".82pt">
              <v:path arrowok="t"/>
            </v:shape>
            <v:shape id="_x0000_s11904" style="position:absolute;left:5588;top:3288;width:29;height:0" coordorigin="5588,3288" coordsize="29,0" path="m5588,3288r29,e" filled="f" strokeweight=".82pt">
              <v:path arrowok="t"/>
            </v:shape>
            <v:shape id="_x0000_s11903" style="position:absolute;left:5646;top:3288;width:29;height:0" coordorigin="5646,3288" coordsize="29,0" path="m5646,3288r29,e" filled="f" strokeweight=".82pt">
              <v:path arrowok="t"/>
            </v:shape>
            <v:shape id="_x0000_s11902" style="position:absolute;left:5703;top:3288;width:29;height:0" coordorigin="5703,3288" coordsize="29,0" path="m5703,3288r29,e" filled="f" strokeweight=".82pt">
              <v:path arrowok="t"/>
            </v:shape>
            <v:shape id="_x0000_s11901" style="position:absolute;left:5761;top:3288;width:29;height:0" coordorigin="5761,3288" coordsize="29,0" path="m5761,3288r29,e" filled="f" strokeweight=".82pt">
              <v:path arrowok="t"/>
            </v:shape>
            <v:shape id="_x0000_s11900" style="position:absolute;left:5819;top:3288;width:29;height:0" coordorigin="5819,3288" coordsize="29,0" path="m5819,3288r29,e" filled="f" strokeweight=".82pt">
              <v:path arrowok="t"/>
            </v:shape>
            <v:shape id="_x0000_s11899" style="position:absolute;left:5877;top:3288;width:29;height:0" coordorigin="5877,3288" coordsize="29,0" path="m5877,3288r28,e" filled="f" strokeweight=".82pt">
              <v:path arrowok="t"/>
            </v:shape>
            <v:shape id="_x0000_s11898" style="position:absolute;left:5934;top:3288;width:29;height:0" coordorigin="5934,3288" coordsize="29,0" path="m5934,3288r29,e" filled="f" strokeweight=".82pt">
              <v:path arrowok="t"/>
            </v:shape>
            <v:shape id="_x0000_s11897" style="position:absolute;left:5992;top:3288;width:29;height:0" coordorigin="5992,3288" coordsize="29,0" path="m5992,3288r29,e" filled="f" strokeweight=".82pt">
              <v:path arrowok="t"/>
            </v:shape>
            <v:shape id="_x0000_s11896" style="position:absolute;left:6049;top:3288;width:29;height:0" coordorigin="6049,3288" coordsize="29,0" path="m6049,3288r29,e" filled="f" strokeweight=".82pt">
              <v:path arrowok="t"/>
            </v:shape>
            <v:shape id="_x0000_s11895" style="position:absolute;left:6107;top:3288;width:29;height:0" coordorigin="6107,3288" coordsize="29,0" path="m6107,3288r29,e" filled="f" strokeweight=".82pt">
              <v:path arrowok="t"/>
            </v:shape>
            <v:shape id="_x0000_s11894" style="position:absolute;left:6165;top:3288;width:29;height:0" coordorigin="6165,3288" coordsize="29,0" path="m6165,3288r28,e" filled="f" strokeweight=".82pt">
              <v:path arrowok="t"/>
            </v:shape>
            <v:shape id="_x0000_s11893" style="position:absolute;left:6222;top:3288;width:29;height:0" coordorigin="6222,3288" coordsize="29,0" path="m6222,3288r29,e" filled="f" strokeweight=".82pt">
              <v:path arrowok="t"/>
            </v:shape>
            <v:shape id="_x0000_s11892" style="position:absolute;left:6280;top:3288;width:29;height:0" coordorigin="6280,3288" coordsize="29,0" path="m6280,3288r29,e" filled="f" strokeweight=".82pt">
              <v:path arrowok="t"/>
            </v:shape>
            <v:shape id="_x0000_s11891" style="position:absolute;left:6337;top:3288;width:29;height:0" coordorigin="6337,3288" coordsize="29,0" path="m6337,3288r29,e" filled="f" strokeweight=".82pt">
              <v:path arrowok="t"/>
            </v:shape>
            <v:shape id="_x0000_s11890" style="position:absolute;left:6395;top:3288;width:29;height:0" coordorigin="6395,3288" coordsize="29,0" path="m6395,3288r29,e" filled="f" strokeweight=".82pt">
              <v:path arrowok="t"/>
            </v:shape>
            <v:shape id="_x0000_s11889" style="position:absolute;left:6453;top:3288;width:29;height:0" coordorigin="6453,3288" coordsize="29,0" path="m6453,3288r28,e" filled="f" strokeweight=".82pt">
              <v:path arrowok="t"/>
            </v:shape>
            <v:shape id="_x0000_s11888" style="position:absolute;left:6510;top:3288;width:29;height:0" coordorigin="6510,3288" coordsize="29,0" path="m6510,3288r29,e" filled="f" strokeweight=".82pt">
              <v:path arrowok="t"/>
            </v:shape>
            <v:shape id="_x0000_s11887" style="position:absolute;left:6568;top:3288;width:29;height:0" coordorigin="6568,3288" coordsize="29,0" path="m6568,3288r29,e" filled="f" strokeweight=".82pt">
              <v:path arrowok="t"/>
            </v:shape>
            <v:shape id="_x0000_s11886" style="position:absolute;left:6625;top:3288;width:29;height:0" coordorigin="6625,3288" coordsize="29,0" path="m6625,3288r29,e" filled="f" strokeweight=".82pt">
              <v:path arrowok="t"/>
            </v:shape>
            <v:shape id="_x0000_s11885" style="position:absolute;left:6683;top:3288;width:29;height:0" coordorigin="6683,3288" coordsize="29,0" path="m6683,3288r29,e" filled="f" strokeweight=".82pt">
              <v:path arrowok="t"/>
            </v:shape>
            <v:shape id="_x0000_s11884" style="position:absolute;left:6741;top:3288;width:29;height:0" coordorigin="6741,3288" coordsize="29,0" path="m6741,3288r28,e" filled="f" strokeweight=".82pt">
              <v:path arrowok="t"/>
            </v:shape>
            <v:shape id="_x0000_s11883" style="position:absolute;left:6798;top:3288;width:29;height:0" coordorigin="6798,3288" coordsize="29,0" path="m6798,3288r29,e" filled="f" strokeweight=".82pt">
              <v:path arrowok="t"/>
            </v:shape>
            <v:shape id="_x0000_s11882" style="position:absolute;left:6856;top:3288;width:29;height:0" coordorigin="6856,3288" coordsize="29,0" path="m6856,3288r29,e" filled="f" strokeweight=".82pt">
              <v:path arrowok="t"/>
            </v:shape>
            <v:shape id="_x0000_s11881" style="position:absolute;left:6913;top:3288;width:29;height:0" coordorigin="6913,3288" coordsize="29,0" path="m6913,3288r29,e" filled="f" strokeweight=".82pt">
              <v:path arrowok="t"/>
            </v:shape>
            <v:shape id="_x0000_s11880" style="position:absolute;left:6971;top:3288;width:29;height:0" coordorigin="6971,3288" coordsize="29,0" path="m6971,3288r29,e" filled="f" strokeweight=".82pt">
              <v:path arrowok="t"/>
            </v:shape>
            <v:shape id="_x0000_s11879" style="position:absolute;left:7029;top:3288;width:29;height:0" coordorigin="7029,3288" coordsize="29,0" path="m7029,3288r28,e" filled="f" strokeweight=".82pt">
              <v:path arrowok="t"/>
            </v:shape>
            <v:shape id="_x0000_s11878" style="position:absolute;left:7086;top:3288;width:29;height:0" coordorigin="7086,3288" coordsize="29,0" path="m7086,3288r29,e" filled="f" strokeweight=".82pt">
              <v:path arrowok="t"/>
            </v:shape>
            <v:shape id="_x0000_s11877" style="position:absolute;left:7144;top:3288;width:29;height:0" coordorigin="7144,3288" coordsize="29,0" path="m7144,3288r29,e" filled="f" strokeweight=".82pt">
              <v:path arrowok="t"/>
            </v:shape>
            <v:shape id="_x0000_s11876" style="position:absolute;left:7201;top:3288;width:29;height:0" coordorigin="7201,3288" coordsize="29,0" path="m7201,3288r29,e" filled="f" strokeweight=".82pt">
              <v:path arrowok="t"/>
            </v:shape>
            <v:shape id="_x0000_s11875" style="position:absolute;left:7259;top:3288;width:29;height:0" coordorigin="7259,3288" coordsize="29,0" path="m7259,3288r29,e" filled="f" strokeweight=".82pt">
              <v:path arrowok="t"/>
            </v:shape>
            <v:shape id="_x0000_s11874" style="position:absolute;left:7317;top:3288;width:29;height:0" coordorigin="7317,3288" coordsize="29,0" path="m7317,3288r28,e" filled="f" strokeweight=".82pt">
              <v:path arrowok="t"/>
            </v:shape>
            <v:shape id="_x0000_s11873" style="position:absolute;left:7374;top:3288;width:29;height:0" coordorigin="7374,3288" coordsize="29,0" path="m7374,3288r29,e" filled="f" strokeweight=".82pt">
              <v:path arrowok="t"/>
            </v:shape>
            <v:shape id="_x0000_s11872" style="position:absolute;left:7432;top:3288;width:29;height:0" coordorigin="7432,3288" coordsize="29,0" path="m7432,3288r29,e" filled="f" strokeweight=".82pt">
              <v:path arrowok="t"/>
            </v:shape>
            <v:shape id="_x0000_s11871" style="position:absolute;left:7489;top:3288;width:29;height:0" coordorigin="7489,3288" coordsize="29,0" path="m7489,3288r29,e" filled="f" strokeweight=".82pt">
              <v:path arrowok="t"/>
            </v:shape>
            <v:shape id="_x0000_s11870" style="position:absolute;left:7547;top:3288;width:29;height:0" coordorigin="7547,3288" coordsize="29,0" path="m7547,3288r29,e" filled="f" strokeweight=".82pt">
              <v:path arrowok="t"/>
            </v:shape>
            <v:shape id="_x0000_s11869" style="position:absolute;left:7605;top:3288;width:29;height:0" coordorigin="7605,3288" coordsize="29,0" path="m7605,3288r28,e" filled="f" strokeweight=".82pt">
              <v:path arrowok="t"/>
            </v:shape>
            <v:shape id="_x0000_s11868" style="position:absolute;left:7662;top:3288;width:29;height:0" coordorigin="7662,3288" coordsize="29,0" path="m7662,3288r29,e" filled="f" strokeweight=".82pt">
              <v:path arrowok="t"/>
            </v:shape>
            <v:shape id="_x0000_s11867" style="position:absolute;left:7720;top:3288;width:29;height:0" coordorigin="7720,3288" coordsize="29,0" path="m7720,3288r29,e" filled="f" strokeweight=".82pt">
              <v:path arrowok="t"/>
            </v:shape>
            <v:shape id="_x0000_s11866" style="position:absolute;left:7777;top:3288;width:29;height:0" coordorigin="7777,3288" coordsize="29,0" path="m7777,3288r29,e" filled="f" strokeweight=".82pt">
              <v:path arrowok="t"/>
            </v:shape>
            <v:shape id="_x0000_s11865" style="position:absolute;left:7835;top:3288;width:29;height:0" coordorigin="7835,3288" coordsize="29,0" path="m7835,3288r29,e" filled="f" strokeweight=".82pt">
              <v:path arrowok="t"/>
            </v:shape>
            <v:shape id="_x0000_s11864" style="position:absolute;left:7893;top:3288;width:29;height:0" coordorigin="7893,3288" coordsize="29,0" path="m7893,3288r28,e" filled="f" strokeweight=".82pt">
              <v:path arrowok="t"/>
            </v:shape>
            <v:shape id="_x0000_s11863" style="position:absolute;left:7950;top:3288;width:29;height:0" coordorigin="7950,3288" coordsize="29,0" path="m7950,3288r29,e" filled="f" strokeweight=".82pt">
              <v:path arrowok="t"/>
            </v:shape>
            <v:shape id="_x0000_s11862" style="position:absolute;left:8008;top:3288;width:29;height:0" coordorigin="8008,3288" coordsize="29,0" path="m8008,3288r29,e" filled="f" strokeweight=".82pt">
              <v:path arrowok="t"/>
            </v:shape>
            <v:shape id="_x0000_s11861" style="position:absolute;left:8065;top:3288;width:29;height:0" coordorigin="8065,3288" coordsize="29,0" path="m8065,3288r29,e" filled="f" strokeweight=".82pt">
              <v:path arrowok="t"/>
            </v:shape>
            <v:shape id="_x0000_s11860" style="position:absolute;left:8124;top:3288;width:29;height:0" coordorigin="8124,3288" coordsize="29,0" path="m8124,3288r28,e" filled="f" strokeweight=".82pt">
              <v:path arrowok="t"/>
            </v:shape>
            <v:shape id="_x0000_s11859" style="position:absolute;left:8181;top:3288;width:29;height:0" coordorigin="8181,3288" coordsize="29,0" path="m8181,3288r29,e" filled="f" strokeweight=".82pt">
              <v:path arrowok="t"/>
            </v:shape>
            <v:shape id="_x0000_s11858" style="position:absolute;left:8239;top:3288;width:29;height:0" coordorigin="8239,3288" coordsize="29,0" path="m8239,3288r29,e" filled="f" strokeweight=".82pt">
              <v:path arrowok="t"/>
            </v:shape>
            <v:shape id="_x0000_s11857" style="position:absolute;left:8296;top:3288;width:29;height:0" coordorigin="8296,3288" coordsize="29,0" path="m8296,3288r29,e" filled="f" strokeweight=".82pt">
              <v:path arrowok="t"/>
            </v:shape>
            <v:shape id="_x0000_s11856" style="position:absolute;left:8354;top:3288;width:29;height:0" coordorigin="8354,3288" coordsize="29,0" path="m8354,3288r29,e" filled="f" strokeweight=".82pt">
              <v:path arrowok="t"/>
            </v:shape>
            <v:shape id="_x0000_s11855" style="position:absolute;left:8412;top:3288;width:29;height:0" coordorigin="8412,3288" coordsize="29,0" path="m8412,3288r28,e" filled="f" strokeweight=".82pt">
              <v:path arrowok="t"/>
            </v:shape>
            <v:shape id="_x0000_s11854" style="position:absolute;left:8469;top:3288;width:29;height:0" coordorigin="8469,3288" coordsize="29,0" path="m8469,3288r29,e" filled="f" strokeweight=".82pt">
              <v:path arrowok="t"/>
            </v:shape>
            <v:shape id="_x0000_s11853" style="position:absolute;left:8527;top:3288;width:29;height:0" coordorigin="8527,3288" coordsize="29,0" path="m8527,3288r29,e" filled="f" strokeweight=".82pt">
              <v:path arrowok="t"/>
            </v:shape>
            <v:shape id="_x0000_s11852" style="position:absolute;left:8584;top:3288;width:29;height:0" coordorigin="8584,3288" coordsize="29,0" path="m8584,3288r29,e" filled="f" strokeweight=".82pt">
              <v:path arrowok="t"/>
            </v:shape>
            <v:shape id="_x0000_s11851" style="position:absolute;left:8642;top:3288;width:29;height:0" coordorigin="8642,3288" coordsize="29,0" path="m8642,3288r29,e" filled="f" strokeweight=".82pt">
              <v:path arrowok="t"/>
            </v:shape>
            <v:shape id="_x0000_s11850" style="position:absolute;left:8700;top:3288;width:29;height:0" coordorigin="8700,3288" coordsize="29,0" path="m8700,3288r28,e" filled="f" strokeweight=".82pt">
              <v:path arrowok="t"/>
            </v:shape>
            <v:shape id="_x0000_s11849" style="position:absolute;left:8757;top:3288;width:29;height:0" coordorigin="8757,3288" coordsize="29,0" path="m8757,3288r29,e" filled="f" strokeweight=".82pt">
              <v:path arrowok="t"/>
            </v:shape>
            <v:shape id="_x0000_s11848" style="position:absolute;left:8815;top:3288;width:29;height:0" coordorigin="8815,3288" coordsize="29,0" path="m8815,3288r29,e" filled="f" strokeweight=".82pt">
              <v:path arrowok="t"/>
            </v:shape>
            <v:shape id="_x0000_s11847" style="position:absolute;left:8872;top:3288;width:29;height:0" coordorigin="8872,3288" coordsize="29,0" path="m8872,3288r29,e" filled="f" strokeweight=".82pt">
              <v:path arrowok="t"/>
            </v:shape>
            <v:shape id="_x0000_s11846" style="position:absolute;left:8930;top:3288;width:29;height:0" coordorigin="8930,3288" coordsize="29,0" path="m8930,3288r29,e" filled="f" strokeweight=".82pt">
              <v:path arrowok="t"/>
            </v:shape>
            <v:shape id="_x0000_s11845" style="position:absolute;left:8988;top:3288;width:29;height:0" coordorigin="8988,3288" coordsize="29,0" path="m8988,3288r28,e" filled="f" strokeweight=".82pt">
              <v:path arrowok="t"/>
            </v:shape>
            <v:shape id="_x0000_s11844" style="position:absolute;left:9045;top:3288;width:29;height:0" coordorigin="9045,3288" coordsize="29,0" path="m9045,3288r29,e" filled="f" strokeweight=".82pt">
              <v:path arrowok="t"/>
            </v:shape>
            <v:shape id="_x0000_s11843" style="position:absolute;left:9103;top:3288;width:29;height:0" coordorigin="9103,3288" coordsize="29,0" path="m9103,3288r29,e" filled="f" strokeweight=".82pt">
              <v:path arrowok="t"/>
            </v:shape>
            <v:shape id="_x0000_s11842" style="position:absolute;left:9160;top:3288;width:29;height:0" coordorigin="9160,3288" coordsize="29,0" path="m9160,3288r29,e" filled="f" strokeweight=".82pt">
              <v:path arrowok="t"/>
            </v:shape>
            <v:shape id="_x0000_s11841" style="position:absolute;left:9218;top:3288;width:29;height:0" coordorigin="9218,3288" coordsize="29,0" path="m9218,3288r29,e" filled="f" strokeweight=".82pt">
              <v:path arrowok="t"/>
            </v:shape>
            <v:shape id="_x0000_s11840" style="position:absolute;left:9276;top:3288;width:29;height:0" coordorigin="9276,3288" coordsize="29,0" path="m9276,3288r28,e" filled="f" strokeweight=".82pt">
              <v:path arrowok="t"/>
            </v:shape>
            <v:shape id="_x0000_s11839" style="position:absolute;left:9333;top:3288;width:29;height:0" coordorigin="9333,3288" coordsize="29,0" path="m9333,3288r29,e" filled="f" strokeweight=".82pt">
              <v:path arrowok="t"/>
            </v:shape>
            <v:shape id="_x0000_s11838" style="position:absolute;left:9391;top:3288;width:29;height:0" coordorigin="9391,3288" coordsize="29,0" path="m9391,3288r29,e" filled="f" strokeweight=".82pt">
              <v:path arrowok="t"/>
            </v:shape>
            <v:shape id="_x0000_s11837" style="position:absolute;left:9448;top:3288;width:29;height:0" coordorigin="9448,3288" coordsize="29,0" path="m9448,3288r29,e" filled="f" strokeweight=".82pt">
              <v:path arrowok="t"/>
            </v:shape>
            <v:shape id="_x0000_s11836" style="position:absolute;left:9506;top:3288;width:29;height:0" coordorigin="9506,3288" coordsize="29,0" path="m9506,3288r29,e" filled="f" strokeweight=".82pt">
              <v:path arrowok="t"/>
            </v:shape>
            <v:shape id="_x0000_s11835" style="position:absolute;left:9564;top:3288;width:29;height:0" coordorigin="9564,3288" coordsize="29,0" path="m9564,3288r28,e" filled="f" strokeweight=".82pt">
              <v:path arrowok="t"/>
            </v:shape>
            <v:shape id="_x0000_s11834" style="position:absolute;left:9621;top:3288;width:29;height:0" coordorigin="9621,3288" coordsize="29,0" path="m9621,3288r29,e" filled="f" strokeweight=".82pt">
              <v:path arrowok="t"/>
            </v:shape>
            <v:shape id="_x0000_s11833" style="position:absolute;left:9679;top:3288;width:29;height:0" coordorigin="9679,3288" coordsize="29,0" path="m9679,3288r29,e" filled="f" strokeweight=".82pt">
              <v:path arrowok="t"/>
            </v:shape>
            <v:shape id="_x0000_s11832" style="position:absolute;left:9736;top:3288;width:29;height:0" coordorigin="9736,3288" coordsize="29,0" path="m9736,3288r29,e" filled="f" strokeweight=".82pt">
              <v:path arrowok="t"/>
            </v:shape>
            <v:shape id="_x0000_s11831" style="position:absolute;left:9794;top:3288;width:29;height:0" coordorigin="9794,3288" coordsize="29,0" path="m9794,3288r29,e" filled="f" strokeweight=".82pt">
              <v:path arrowok="t"/>
            </v:shape>
            <v:shape id="_x0000_s11830" style="position:absolute;left:9852;top:3288;width:29;height:0" coordorigin="9852,3288" coordsize="29,0" path="m9852,3288r28,e" filled="f" strokeweight=".82pt">
              <v:path arrowok="t"/>
            </v:shape>
            <v:shape id="_x0000_s11829" style="position:absolute;left:9909;top:3288;width:29;height:0" coordorigin="9909,3288" coordsize="29,0" path="m9909,3288r29,e" filled="f" strokeweight=".82pt">
              <v:path arrowok="t"/>
            </v:shape>
            <v:shape id="_x0000_s11828" style="position:absolute;left:9967;top:3288;width:29;height:0" coordorigin="9967,3288" coordsize="29,0" path="m9967,3288r29,e" filled="f" strokeweight=".82pt">
              <v:path arrowok="t"/>
            </v:shape>
            <v:shape id="_x0000_s11827" style="position:absolute;left:10024;top:3288;width:29;height:0" coordorigin="10024,3288" coordsize="29,0" path="m10024,3288r29,e" filled="f" strokeweight=".82pt">
              <v:path arrowok="t"/>
            </v:shape>
            <w10:wrap anchorx="page" anchory="page"/>
          </v:group>
        </w:pict>
      </w:r>
      <w:r>
        <w:pict>
          <v:group id="_x0000_s11675" style="position:absolute;left:0;text-align:left;margin-left:71.6pt;margin-top:184.15pt;width:431.45pt;height:.8pt;z-index:-34450;mso-position-horizontal-relative:page;mso-position-vertical-relative:page" coordorigin="1432,3683" coordsize="8629,16">
            <v:shape id="_x0000_s11825" style="position:absolute;left:1440;top:3692;width:29;height:0" coordorigin="1440,3692" coordsize="29,0" path="m1440,3692r29,e" filled="f" strokeweight=".82pt">
              <v:path arrowok="t"/>
            </v:shape>
            <v:shape id="_x0000_s11824" style="position:absolute;left:1498;top:3692;width:29;height:0" coordorigin="1498,3692" coordsize="29,0" path="m1498,3692r29,e" filled="f" strokeweight=".82pt">
              <v:path arrowok="t"/>
            </v:shape>
            <v:shape id="_x0000_s11823" style="position:absolute;left:1556;top:3692;width:29;height:0" coordorigin="1556,3692" coordsize="29,0" path="m1556,3692r28,e" filled="f" strokeweight=".82pt">
              <v:path arrowok="t"/>
            </v:shape>
            <v:shape id="_x0000_s11822" style="position:absolute;left:1613;top:3692;width:29;height:0" coordorigin="1613,3692" coordsize="29,0" path="m1613,3692r29,e" filled="f" strokeweight=".82pt">
              <v:path arrowok="t"/>
            </v:shape>
            <v:shape id="_x0000_s11821" style="position:absolute;left:1671;top:3692;width:29;height:0" coordorigin="1671,3692" coordsize="29,0" path="m1671,3692r29,e" filled="f" strokeweight=".82pt">
              <v:path arrowok="t"/>
            </v:shape>
            <v:shape id="_x0000_s11820" style="position:absolute;left:1728;top:3692;width:29;height:0" coordorigin="1728,3692" coordsize="29,0" path="m1728,3692r29,e" filled="f" strokeweight=".82pt">
              <v:path arrowok="t"/>
            </v:shape>
            <v:shape id="_x0000_s11819" style="position:absolute;left:1786;top:3692;width:29;height:0" coordorigin="1786,3692" coordsize="29,0" path="m1786,3692r29,e" filled="f" strokeweight=".82pt">
              <v:path arrowok="t"/>
            </v:shape>
            <v:shape id="_x0000_s11818" style="position:absolute;left:1844;top:3692;width:29;height:0" coordorigin="1844,3692" coordsize="29,0" path="m1844,3692r28,e" filled="f" strokeweight=".82pt">
              <v:path arrowok="t"/>
            </v:shape>
            <v:shape id="_x0000_s11817" style="position:absolute;left:1901;top:3692;width:29;height:0" coordorigin="1901,3692" coordsize="29,0" path="m1901,3692r29,e" filled="f" strokeweight=".82pt">
              <v:path arrowok="t"/>
            </v:shape>
            <v:shape id="_x0000_s11816" style="position:absolute;left:1959;top:3692;width:29;height:0" coordorigin="1959,3692" coordsize="29,0" path="m1959,3692r29,e" filled="f" strokeweight=".82pt">
              <v:path arrowok="t"/>
            </v:shape>
            <v:shape id="_x0000_s11815" style="position:absolute;left:2016;top:3692;width:29;height:0" coordorigin="2016,3692" coordsize="29,0" path="m2016,3692r29,e" filled="f" strokeweight=".82pt">
              <v:path arrowok="t"/>
            </v:shape>
            <v:shape id="_x0000_s11814" style="position:absolute;left:2074;top:3692;width:29;height:0" coordorigin="2074,3692" coordsize="29,0" path="m2074,3692r29,e" filled="f" strokeweight=".82pt">
              <v:path arrowok="t"/>
            </v:shape>
            <v:shape id="_x0000_s11813" style="position:absolute;left:2132;top:3692;width:29;height:0" coordorigin="2132,3692" coordsize="29,0" path="m2132,3692r28,e" filled="f" strokeweight=".82pt">
              <v:path arrowok="t"/>
            </v:shape>
            <v:shape id="_x0000_s11812" style="position:absolute;left:2189;top:3692;width:29;height:0" coordorigin="2189,3692" coordsize="29,0" path="m2189,3692r29,e" filled="f" strokeweight=".82pt">
              <v:path arrowok="t"/>
            </v:shape>
            <v:shape id="_x0000_s11811" style="position:absolute;left:2247;top:3692;width:29;height:0" coordorigin="2247,3692" coordsize="29,0" path="m2247,3692r29,e" filled="f" strokeweight=".82pt">
              <v:path arrowok="t"/>
            </v:shape>
            <v:shape id="_x0000_s11810" style="position:absolute;left:2304;top:3692;width:29;height:0" coordorigin="2304,3692" coordsize="29,0" path="m2304,3692r29,e" filled="f" strokeweight=".82pt">
              <v:path arrowok="t"/>
            </v:shape>
            <v:shape id="_x0000_s11809" style="position:absolute;left:2362;top:3692;width:29;height:0" coordorigin="2362,3692" coordsize="29,0" path="m2362,3692r29,e" filled="f" strokeweight=".82pt">
              <v:path arrowok="t"/>
            </v:shape>
            <v:shape id="_x0000_s11808" style="position:absolute;left:2420;top:3692;width:29;height:0" coordorigin="2420,3692" coordsize="29,0" path="m2420,3692r28,e" filled="f" strokeweight=".82pt">
              <v:path arrowok="t"/>
            </v:shape>
            <v:shape id="_x0000_s11807" style="position:absolute;left:2477;top:3692;width:29;height:0" coordorigin="2477,3692" coordsize="29,0" path="m2477,3692r29,e" filled="f" strokeweight=".82pt">
              <v:path arrowok="t"/>
            </v:shape>
            <v:shape id="_x0000_s11806" style="position:absolute;left:2535;top:3692;width:29;height:0" coordorigin="2535,3692" coordsize="29,0" path="m2535,3692r29,e" filled="f" strokeweight=".82pt">
              <v:path arrowok="t"/>
            </v:shape>
            <v:shape id="_x0000_s11805" style="position:absolute;left:2592;top:3692;width:29;height:0" coordorigin="2592,3692" coordsize="29,0" path="m2592,3692r29,e" filled="f" strokeweight=".82pt">
              <v:path arrowok="t"/>
            </v:shape>
            <v:shape id="_x0000_s11804" style="position:absolute;left:2650;top:3692;width:29;height:0" coordorigin="2650,3692" coordsize="29,0" path="m2650,3692r29,e" filled="f" strokeweight=".82pt">
              <v:path arrowok="t"/>
            </v:shape>
            <v:shape id="_x0000_s11803" style="position:absolute;left:2708;top:3692;width:29;height:0" coordorigin="2708,3692" coordsize="29,0" path="m2708,3692r28,e" filled="f" strokeweight=".82pt">
              <v:path arrowok="t"/>
            </v:shape>
            <v:shape id="_x0000_s11802" style="position:absolute;left:2765;top:3692;width:29;height:0" coordorigin="2765,3692" coordsize="29,0" path="m2765,3692r29,e" filled="f" strokeweight=".82pt">
              <v:path arrowok="t"/>
            </v:shape>
            <v:shape id="_x0000_s11801" style="position:absolute;left:2823;top:3692;width:29;height:0" coordorigin="2823,3692" coordsize="29,0" path="m2823,3692r29,e" filled="f" strokeweight=".82pt">
              <v:path arrowok="t"/>
            </v:shape>
            <v:shape id="_x0000_s11800" style="position:absolute;left:2880;top:3692;width:29;height:0" coordorigin="2880,3692" coordsize="29,0" path="m2880,3692r29,e" filled="f" strokeweight=".82pt">
              <v:path arrowok="t"/>
            </v:shape>
            <v:shape id="_x0000_s11799" style="position:absolute;left:2938;top:3692;width:29;height:0" coordorigin="2938,3692" coordsize="29,0" path="m2938,3692r29,e" filled="f" strokeweight=".82pt">
              <v:path arrowok="t"/>
            </v:shape>
            <v:shape id="_x0000_s11798" style="position:absolute;left:2996;top:3692;width:29;height:0" coordorigin="2996,3692" coordsize="29,0" path="m2996,3692r28,e" filled="f" strokeweight=".82pt">
              <v:path arrowok="t"/>
            </v:shape>
            <v:shape id="_x0000_s11797" style="position:absolute;left:3053;top:3692;width:29;height:0" coordorigin="3053,3692" coordsize="29,0" path="m3053,3692r29,e" filled="f" strokeweight=".82pt">
              <v:path arrowok="t"/>
            </v:shape>
            <v:shape id="_x0000_s11796" style="position:absolute;left:3111;top:3692;width:29;height:0" coordorigin="3111,3692" coordsize="29,0" path="m3111,3692r29,e" filled="f" strokeweight=".82pt">
              <v:path arrowok="t"/>
            </v:shape>
            <v:shape id="_x0000_s11795" style="position:absolute;left:3168;top:3692;width:29;height:0" coordorigin="3168,3692" coordsize="29,0" path="m3168,3692r29,e" filled="f" strokeweight=".82pt">
              <v:path arrowok="t"/>
            </v:shape>
            <v:shape id="_x0000_s11794" style="position:absolute;left:3226;top:3692;width:29;height:0" coordorigin="3226,3692" coordsize="29,0" path="m3226,3692r29,e" filled="f" strokeweight=".82pt">
              <v:path arrowok="t"/>
            </v:shape>
            <v:shape id="_x0000_s11793" style="position:absolute;left:3284;top:3692;width:29;height:0" coordorigin="3284,3692" coordsize="29,0" path="m3284,3692r28,e" filled="f" strokeweight=".82pt">
              <v:path arrowok="t"/>
            </v:shape>
            <v:shape id="_x0000_s11792" style="position:absolute;left:3341;top:3692;width:29;height:0" coordorigin="3341,3692" coordsize="29,0" path="m3341,3692r29,e" filled="f" strokeweight=".82pt">
              <v:path arrowok="t"/>
            </v:shape>
            <v:shape id="_x0000_s11791" style="position:absolute;left:3399;top:3692;width:29;height:0" coordorigin="3399,3692" coordsize="29,0" path="m3399,3692r29,e" filled="f" strokeweight=".82pt">
              <v:path arrowok="t"/>
            </v:shape>
            <v:shape id="_x0000_s11790" style="position:absolute;left:3457;top:3692;width:29;height:0" coordorigin="3457,3692" coordsize="29,0" path="m3457,3692r29,e" filled="f" strokeweight=".82pt">
              <v:path arrowok="t"/>
            </v:shape>
            <v:shape id="_x0000_s11789" style="position:absolute;left:3515;top:3692;width:29;height:0" coordorigin="3515,3692" coordsize="29,0" path="m3515,3692r28,e" filled="f" strokeweight=".82pt">
              <v:path arrowok="t"/>
            </v:shape>
            <v:shape id="_x0000_s11788" style="position:absolute;left:3572;top:3692;width:29;height:0" coordorigin="3572,3692" coordsize="29,0" path="m3572,3692r29,e" filled="f" strokeweight=".82pt">
              <v:path arrowok="t"/>
            </v:shape>
            <v:shape id="_x0000_s11787" style="position:absolute;left:3630;top:3692;width:29;height:0" coordorigin="3630,3692" coordsize="29,0" path="m3630,3692r29,e" filled="f" strokeweight=".82pt">
              <v:path arrowok="t"/>
            </v:shape>
            <v:shape id="_x0000_s11786" style="position:absolute;left:3687;top:3692;width:29;height:0" coordorigin="3687,3692" coordsize="29,0" path="m3687,3692r29,e" filled="f" strokeweight=".82pt">
              <v:path arrowok="t"/>
            </v:shape>
            <v:shape id="_x0000_s11785" style="position:absolute;left:3745;top:3692;width:29;height:0" coordorigin="3745,3692" coordsize="29,0" path="m3745,3692r29,e" filled="f" strokeweight=".82pt">
              <v:path arrowok="t"/>
            </v:shape>
            <v:shape id="_x0000_s11784" style="position:absolute;left:3803;top:3692;width:29;height:0" coordorigin="3803,3692" coordsize="29,0" path="m3803,3692r28,e" filled="f" strokeweight=".82pt">
              <v:path arrowok="t"/>
            </v:shape>
            <v:shape id="_x0000_s11783" style="position:absolute;left:3860;top:3692;width:29;height:0" coordorigin="3860,3692" coordsize="29,0" path="m3860,3692r29,e" filled="f" strokeweight=".82pt">
              <v:path arrowok="t"/>
            </v:shape>
            <v:shape id="_x0000_s11782" style="position:absolute;left:3918;top:3692;width:29;height:0" coordorigin="3918,3692" coordsize="29,0" path="m3918,3692r29,e" filled="f" strokeweight=".82pt">
              <v:path arrowok="t"/>
            </v:shape>
            <v:shape id="_x0000_s11781" style="position:absolute;left:3975;top:3692;width:29;height:0" coordorigin="3975,3692" coordsize="29,0" path="m3975,3692r29,e" filled="f" strokeweight=".82pt">
              <v:path arrowok="t"/>
            </v:shape>
            <v:shape id="_x0000_s11780" style="position:absolute;left:4033;top:3692;width:29;height:0" coordorigin="4033,3692" coordsize="29,0" path="m4033,3692r29,e" filled="f" strokeweight=".82pt">
              <v:path arrowok="t"/>
            </v:shape>
            <v:shape id="_x0000_s11779" style="position:absolute;left:4091;top:3692;width:29;height:0" coordorigin="4091,3692" coordsize="29,0" path="m4091,3692r28,e" filled="f" strokeweight=".82pt">
              <v:path arrowok="t"/>
            </v:shape>
            <v:shape id="_x0000_s11778" style="position:absolute;left:4148;top:3692;width:29;height:0" coordorigin="4148,3692" coordsize="29,0" path="m4148,3692r29,e" filled="f" strokeweight=".82pt">
              <v:path arrowok="t"/>
            </v:shape>
            <v:shape id="_x0000_s11777" style="position:absolute;left:4206;top:3692;width:29;height:0" coordorigin="4206,3692" coordsize="29,0" path="m4206,3692r29,e" filled="f" strokeweight=".82pt">
              <v:path arrowok="t"/>
            </v:shape>
            <v:shape id="_x0000_s11776" style="position:absolute;left:4263;top:3692;width:29;height:0" coordorigin="4263,3692" coordsize="29,0" path="m4263,3692r29,e" filled="f" strokeweight=".82pt">
              <v:path arrowok="t"/>
            </v:shape>
            <v:shape id="_x0000_s11775" style="position:absolute;left:4321;top:3692;width:29;height:0" coordorigin="4321,3692" coordsize="29,0" path="m4321,3692r29,e" filled="f" strokeweight=".82pt">
              <v:path arrowok="t"/>
            </v:shape>
            <v:shape id="_x0000_s11774" style="position:absolute;left:4379;top:3692;width:29;height:0" coordorigin="4379,3692" coordsize="29,0" path="m4379,3692r28,e" filled="f" strokeweight=".82pt">
              <v:path arrowok="t"/>
            </v:shape>
            <v:shape id="_x0000_s11773" style="position:absolute;left:4436;top:3692;width:29;height:0" coordorigin="4436,3692" coordsize="29,0" path="m4436,3692r29,e" filled="f" strokeweight=".82pt">
              <v:path arrowok="t"/>
            </v:shape>
            <v:shape id="_x0000_s11772" style="position:absolute;left:4494;top:3692;width:29;height:0" coordorigin="4494,3692" coordsize="29,0" path="m4494,3692r29,e" filled="f" strokeweight=".82pt">
              <v:path arrowok="t"/>
            </v:shape>
            <v:shape id="_x0000_s11771" style="position:absolute;left:4551;top:3692;width:29;height:0" coordorigin="4551,3692" coordsize="29,0" path="m4551,3692r29,e" filled="f" strokeweight=".82pt">
              <v:path arrowok="t"/>
            </v:shape>
            <v:shape id="_x0000_s11770" style="position:absolute;left:4609;top:3692;width:29;height:0" coordorigin="4609,3692" coordsize="29,0" path="m4609,3692r29,e" filled="f" strokeweight=".82pt">
              <v:path arrowok="t"/>
            </v:shape>
            <v:shape id="_x0000_s11769" style="position:absolute;left:4667;top:3692;width:29;height:0" coordorigin="4667,3692" coordsize="29,0" path="m4667,3692r28,e" filled="f" strokeweight=".82pt">
              <v:path arrowok="t"/>
            </v:shape>
            <v:shape id="_x0000_s11768" style="position:absolute;left:4724;top:3692;width:29;height:0" coordorigin="4724,3692" coordsize="29,0" path="m4724,3692r29,e" filled="f" strokeweight=".82pt">
              <v:path arrowok="t"/>
            </v:shape>
            <v:shape id="_x0000_s11767" style="position:absolute;left:4782;top:3692;width:29;height:0" coordorigin="4782,3692" coordsize="29,0" path="m4782,3692r29,e" filled="f" strokeweight=".82pt">
              <v:path arrowok="t"/>
            </v:shape>
            <v:shape id="_x0000_s11766" style="position:absolute;left:4839;top:3692;width:29;height:0" coordorigin="4839,3692" coordsize="29,0" path="m4839,3692r29,e" filled="f" strokeweight=".82pt">
              <v:path arrowok="t"/>
            </v:shape>
            <v:shape id="_x0000_s11765" style="position:absolute;left:4897;top:3692;width:29;height:0" coordorigin="4897,3692" coordsize="29,0" path="m4897,3692r29,e" filled="f" strokeweight=".82pt">
              <v:path arrowok="t"/>
            </v:shape>
            <v:shape id="_x0000_s11764" style="position:absolute;left:4955;top:3692;width:29;height:0" coordorigin="4955,3692" coordsize="29,0" path="m4955,3692r28,e" filled="f" strokeweight=".82pt">
              <v:path arrowok="t"/>
            </v:shape>
            <v:shape id="_x0000_s11763" style="position:absolute;left:5012;top:3692;width:29;height:0" coordorigin="5012,3692" coordsize="29,0" path="m5012,3692r29,e" filled="f" strokeweight=".82pt">
              <v:path arrowok="t"/>
            </v:shape>
            <v:shape id="_x0000_s11762" style="position:absolute;left:5070;top:3692;width:29;height:0" coordorigin="5070,3692" coordsize="29,0" path="m5070,3692r29,e" filled="f" strokeweight=".82pt">
              <v:path arrowok="t"/>
            </v:shape>
            <v:shape id="_x0000_s11761" style="position:absolute;left:5127;top:3692;width:29;height:0" coordorigin="5127,3692" coordsize="29,0" path="m5127,3692r29,e" filled="f" strokeweight=".82pt">
              <v:path arrowok="t"/>
            </v:shape>
            <v:shape id="_x0000_s11760" style="position:absolute;left:5185;top:3692;width:29;height:0" coordorigin="5185,3692" coordsize="29,0" path="m5185,3692r29,e" filled="f" strokeweight=".82pt">
              <v:path arrowok="t"/>
            </v:shape>
            <v:shape id="_x0000_s11759" style="position:absolute;left:5243;top:3692;width:29;height:0" coordorigin="5243,3692" coordsize="29,0" path="m5243,3692r28,e" filled="f" strokeweight=".82pt">
              <v:path arrowok="t"/>
            </v:shape>
            <v:shape id="_x0000_s11758" style="position:absolute;left:5300;top:3692;width:29;height:0" coordorigin="5300,3692" coordsize="29,0" path="m5300,3692r29,e" filled="f" strokeweight=".82pt">
              <v:path arrowok="t"/>
            </v:shape>
            <v:shape id="_x0000_s11757" style="position:absolute;left:5358;top:3692;width:29;height:0" coordorigin="5358,3692" coordsize="29,0" path="m5358,3692r29,e" filled="f" strokeweight=".82pt">
              <v:path arrowok="t"/>
            </v:shape>
            <v:shape id="_x0000_s11756" style="position:absolute;left:5415;top:3692;width:29;height:0" coordorigin="5415,3692" coordsize="29,0" path="m5415,3692r29,e" filled="f" strokeweight=".82pt">
              <v:path arrowok="t"/>
            </v:shape>
            <v:shape id="_x0000_s11755" style="position:absolute;left:5473;top:3692;width:29;height:0" coordorigin="5473,3692" coordsize="29,0" path="m5473,3692r29,e" filled="f" strokeweight=".82pt">
              <v:path arrowok="t"/>
            </v:shape>
            <v:shape id="_x0000_s11754" style="position:absolute;left:5531;top:3692;width:29;height:0" coordorigin="5531,3692" coordsize="29,0" path="m5531,3692r28,e" filled="f" strokeweight=".82pt">
              <v:path arrowok="t"/>
            </v:shape>
            <v:shape id="_x0000_s11753" style="position:absolute;left:5588;top:3692;width:29;height:0" coordorigin="5588,3692" coordsize="29,0" path="m5588,3692r29,e" filled="f" strokeweight=".82pt">
              <v:path arrowok="t"/>
            </v:shape>
            <v:shape id="_x0000_s11752" style="position:absolute;left:5646;top:3692;width:29;height:0" coordorigin="5646,3692" coordsize="29,0" path="m5646,3692r29,e" filled="f" strokeweight=".82pt">
              <v:path arrowok="t"/>
            </v:shape>
            <v:shape id="_x0000_s11751" style="position:absolute;left:5703;top:3692;width:29;height:0" coordorigin="5703,3692" coordsize="29,0" path="m5703,3692r29,e" filled="f" strokeweight=".82pt">
              <v:path arrowok="t"/>
            </v:shape>
            <v:shape id="_x0000_s11750" style="position:absolute;left:5761;top:3692;width:29;height:0" coordorigin="5761,3692" coordsize="29,0" path="m5761,3692r29,e" filled="f" strokeweight=".82pt">
              <v:path arrowok="t"/>
            </v:shape>
            <v:shape id="_x0000_s11749" style="position:absolute;left:5819;top:3692;width:29;height:0" coordorigin="5819,3692" coordsize="29,0" path="m5819,3692r29,e" filled="f" strokeweight=".82pt">
              <v:path arrowok="t"/>
            </v:shape>
            <v:shape id="_x0000_s11748" style="position:absolute;left:5877;top:3692;width:29;height:0" coordorigin="5877,3692" coordsize="29,0" path="m5877,3692r28,e" filled="f" strokeweight=".82pt">
              <v:path arrowok="t"/>
            </v:shape>
            <v:shape id="_x0000_s11747" style="position:absolute;left:5934;top:3692;width:29;height:0" coordorigin="5934,3692" coordsize="29,0" path="m5934,3692r29,e" filled="f" strokeweight=".82pt">
              <v:path arrowok="t"/>
            </v:shape>
            <v:shape id="_x0000_s11746" style="position:absolute;left:5992;top:3692;width:29;height:0" coordorigin="5992,3692" coordsize="29,0" path="m5992,3692r29,e" filled="f" strokeweight=".82pt">
              <v:path arrowok="t"/>
            </v:shape>
            <v:shape id="_x0000_s11745" style="position:absolute;left:6049;top:3692;width:29;height:0" coordorigin="6049,3692" coordsize="29,0" path="m6049,3692r29,e" filled="f" strokeweight=".82pt">
              <v:path arrowok="t"/>
            </v:shape>
            <v:shape id="_x0000_s11744" style="position:absolute;left:6107;top:3692;width:29;height:0" coordorigin="6107,3692" coordsize="29,0" path="m6107,3692r29,e" filled="f" strokeweight=".82pt">
              <v:path arrowok="t"/>
            </v:shape>
            <v:shape id="_x0000_s11743" style="position:absolute;left:6165;top:3692;width:29;height:0" coordorigin="6165,3692" coordsize="29,0" path="m6165,3692r28,e" filled="f" strokeweight=".82pt">
              <v:path arrowok="t"/>
            </v:shape>
            <v:shape id="_x0000_s11742" style="position:absolute;left:6222;top:3692;width:29;height:0" coordorigin="6222,3692" coordsize="29,0" path="m6222,3692r29,e" filled="f" strokeweight=".82pt">
              <v:path arrowok="t"/>
            </v:shape>
            <v:shape id="_x0000_s11741" style="position:absolute;left:6280;top:3692;width:29;height:0" coordorigin="6280,3692" coordsize="29,0" path="m6280,3692r29,e" filled="f" strokeweight=".82pt">
              <v:path arrowok="t"/>
            </v:shape>
            <v:shape id="_x0000_s11740" style="position:absolute;left:6337;top:3692;width:29;height:0" coordorigin="6337,3692" coordsize="29,0" path="m6337,3692r29,e" filled="f" strokeweight=".82pt">
              <v:path arrowok="t"/>
            </v:shape>
            <v:shape id="_x0000_s11739" style="position:absolute;left:6395;top:3692;width:29;height:0" coordorigin="6395,3692" coordsize="29,0" path="m6395,3692r29,e" filled="f" strokeweight=".82pt">
              <v:path arrowok="t"/>
            </v:shape>
            <v:shape id="_x0000_s11738" style="position:absolute;left:6453;top:3692;width:29;height:0" coordorigin="6453,3692" coordsize="29,0" path="m6453,3692r28,e" filled="f" strokeweight=".82pt">
              <v:path arrowok="t"/>
            </v:shape>
            <v:shape id="_x0000_s11737" style="position:absolute;left:6510;top:3692;width:29;height:0" coordorigin="6510,3692" coordsize="29,0" path="m6510,3692r29,e" filled="f" strokeweight=".82pt">
              <v:path arrowok="t"/>
            </v:shape>
            <v:shape id="_x0000_s11736" style="position:absolute;left:6568;top:3692;width:29;height:0" coordorigin="6568,3692" coordsize="29,0" path="m6568,3692r29,e" filled="f" strokeweight=".82pt">
              <v:path arrowok="t"/>
            </v:shape>
            <v:shape id="_x0000_s11735" style="position:absolute;left:6625;top:3692;width:29;height:0" coordorigin="6625,3692" coordsize="29,0" path="m6625,3692r29,e" filled="f" strokeweight=".82pt">
              <v:path arrowok="t"/>
            </v:shape>
            <v:shape id="_x0000_s11734" style="position:absolute;left:6683;top:3692;width:29;height:0" coordorigin="6683,3692" coordsize="29,0" path="m6683,3692r29,e" filled="f" strokeweight=".82pt">
              <v:path arrowok="t"/>
            </v:shape>
            <v:shape id="_x0000_s11733" style="position:absolute;left:6741;top:3692;width:29;height:0" coordorigin="6741,3692" coordsize="29,0" path="m6741,3692r28,e" filled="f" strokeweight=".82pt">
              <v:path arrowok="t"/>
            </v:shape>
            <v:shape id="_x0000_s11732" style="position:absolute;left:6798;top:3692;width:29;height:0" coordorigin="6798,3692" coordsize="29,0" path="m6798,3692r29,e" filled="f" strokeweight=".82pt">
              <v:path arrowok="t"/>
            </v:shape>
            <v:shape id="_x0000_s11731" style="position:absolute;left:6856;top:3692;width:29;height:0" coordorigin="6856,3692" coordsize="29,0" path="m6856,3692r29,e" filled="f" strokeweight=".82pt">
              <v:path arrowok="t"/>
            </v:shape>
            <v:shape id="_x0000_s11730" style="position:absolute;left:6913;top:3692;width:29;height:0" coordorigin="6913,3692" coordsize="29,0" path="m6913,3692r29,e" filled="f" strokeweight=".82pt">
              <v:path arrowok="t"/>
            </v:shape>
            <v:shape id="_x0000_s11729" style="position:absolute;left:6971;top:3692;width:29;height:0" coordorigin="6971,3692" coordsize="29,0" path="m6971,3692r29,e" filled="f" strokeweight=".82pt">
              <v:path arrowok="t"/>
            </v:shape>
            <v:shape id="_x0000_s11728" style="position:absolute;left:7029;top:3692;width:29;height:0" coordorigin="7029,3692" coordsize="29,0" path="m7029,3692r28,e" filled="f" strokeweight=".82pt">
              <v:path arrowok="t"/>
            </v:shape>
            <v:shape id="_x0000_s11727" style="position:absolute;left:7086;top:3692;width:29;height:0" coordorigin="7086,3692" coordsize="29,0" path="m7086,3692r29,e" filled="f" strokeweight=".82pt">
              <v:path arrowok="t"/>
            </v:shape>
            <v:shape id="_x0000_s11726" style="position:absolute;left:7144;top:3692;width:29;height:0" coordorigin="7144,3692" coordsize="29,0" path="m7144,3692r29,e" filled="f" strokeweight=".82pt">
              <v:path arrowok="t"/>
            </v:shape>
            <v:shape id="_x0000_s11725" style="position:absolute;left:7201;top:3692;width:29;height:0" coordorigin="7201,3692" coordsize="29,0" path="m7201,3692r29,e" filled="f" strokeweight=".82pt">
              <v:path arrowok="t"/>
            </v:shape>
            <v:shape id="_x0000_s11724" style="position:absolute;left:7259;top:3692;width:29;height:0" coordorigin="7259,3692" coordsize="29,0" path="m7259,3692r29,e" filled="f" strokeweight=".82pt">
              <v:path arrowok="t"/>
            </v:shape>
            <v:shape id="_x0000_s11723" style="position:absolute;left:7317;top:3692;width:29;height:0" coordorigin="7317,3692" coordsize="29,0" path="m7317,3692r28,e" filled="f" strokeweight=".82pt">
              <v:path arrowok="t"/>
            </v:shape>
            <v:shape id="_x0000_s11722" style="position:absolute;left:7374;top:3692;width:29;height:0" coordorigin="7374,3692" coordsize="29,0" path="m7374,3692r29,e" filled="f" strokeweight=".82pt">
              <v:path arrowok="t"/>
            </v:shape>
            <v:shape id="_x0000_s11721" style="position:absolute;left:7432;top:3692;width:29;height:0" coordorigin="7432,3692" coordsize="29,0" path="m7432,3692r29,e" filled="f" strokeweight=".82pt">
              <v:path arrowok="t"/>
            </v:shape>
            <v:shape id="_x0000_s11720" style="position:absolute;left:7489;top:3692;width:29;height:0" coordorigin="7489,3692" coordsize="29,0" path="m7489,3692r29,e" filled="f" strokeweight=".82pt">
              <v:path arrowok="t"/>
            </v:shape>
            <v:shape id="_x0000_s11719" style="position:absolute;left:7547;top:3692;width:29;height:0" coordorigin="7547,3692" coordsize="29,0" path="m7547,3692r29,e" filled="f" strokeweight=".82pt">
              <v:path arrowok="t"/>
            </v:shape>
            <v:shape id="_x0000_s11718" style="position:absolute;left:7605;top:3692;width:29;height:0" coordorigin="7605,3692" coordsize="29,0" path="m7605,3692r28,e" filled="f" strokeweight=".82pt">
              <v:path arrowok="t"/>
            </v:shape>
            <v:shape id="_x0000_s11717" style="position:absolute;left:7662;top:3692;width:29;height:0" coordorigin="7662,3692" coordsize="29,0" path="m7662,3692r29,e" filled="f" strokeweight=".82pt">
              <v:path arrowok="t"/>
            </v:shape>
            <v:shape id="_x0000_s11716" style="position:absolute;left:7720;top:3692;width:29;height:0" coordorigin="7720,3692" coordsize="29,0" path="m7720,3692r29,e" filled="f" strokeweight=".82pt">
              <v:path arrowok="t"/>
            </v:shape>
            <v:shape id="_x0000_s11715" style="position:absolute;left:7777;top:3692;width:29;height:0" coordorigin="7777,3692" coordsize="29,0" path="m7777,3692r29,e" filled="f" strokeweight=".82pt">
              <v:path arrowok="t"/>
            </v:shape>
            <v:shape id="_x0000_s11714" style="position:absolute;left:7835;top:3692;width:29;height:0" coordorigin="7835,3692" coordsize="29,0" path="m7835,3692r29,e" filled="f" strokeweight=".82pt">
              <v:path arrowok="t"/>
            </v:shape>
            <v:shape id="_x0000_s11713" style="position:absolute;left:7893;top:3692;width:29;height:0" coordorigin="7893,3692" coordsize="29,0" path="m7893,3692r28,e" filled="f" strokeweight=".82pt">
              <v:path arrowok="t"/>
            </v:shape>
            <v:shape id="_x0000_s11712" style="position:absolute;left:7950;top:3692;width:29;height:0" coordorigin="7950,3692" coordsize="29,0" path="m7950,3692r29,e" filled="f" strokeweight=".82pt">
              <v:path arrowok="t"/>
            </v:shape>
            <v:shape id="_x0000_s11711" style="position:absolute;left:8008;top:3692;width:29;height:0" coordorigin="8008,3692" coordsize="29,0" path="m8008,3692r29,e" filled="f" strokeweight=".82pt">
              <v:path arrowok="t"/>
            </v:shape>
            <v:shape id="_x0000_s11710" style="position:absolute;left:8065;top:3692;width:29;height:0" coordorigin="8065,3692" coordsize="29,0" path="m8065,3692r29,e" filled="f" strokeweight=".82pt">
              <v:path arrowok="t"/>
            </v:shape>
            <v:shape id="_x0000_s11709" style="position:absolute;left:8124;top:3692;width:29;height:0" coordorigin="8124,3692" coordsize="29,0" path="m8124,3692r28,e" filled="f" strokeweight=".82pt">
              <v:path arrowok="t"/>
            </v:shape>
            <v:shape id="_x0000_s11708" style="position:absolute;left:8181;top:3692;width:29;height:0" coordorigin="8181,3692" coordsize="29,0" path="m8181,3692r29,e" filled="f" strokeweight=".82pt">
              <v:path arrowok="t"/>
            </v:shape>
            <v:shape id="_x0000_s11707" style="position:absolute;left:8239;top:3692;width:29;height:0" coordorigin="8239,3692" coordsize="29,0" path="m8239,3692r29,e" filled="f" strokeweight=".82pt">
              <v:path arrowok="t"/>
            </v:shape>
            <v:shape id="_x0000_s11706" style="position:absolute;left:8296;top:3692;width:29;height:0" coordorigin="8296,3692" coordsize="29,0" path="m8296,3692r29,e" filled="f" strokeweight=".82pt">
              <v:path arrowok="t"/>
            </v:shape>
            <v:shape id="_x0000_s11705" style="position:absolute;left:8354;top:3692;width:29;height:0" coordorigin="8354,3692" coordsize="29,0" path="m8354,3692r29,e" filled="f" strokeweight=".82pt">
              <v:path arrowok="t"/>
            </v:shape>
            <v:shape id="_x0000_s11704" style="position:absolute;left:8412;top:3692;width:29;height:0" coordorigin="8412,3692" coordsize="29,0" path="m8412,3692r28,e" filled="f" strokeweight=".82pt">
              <v:path arrowok="t"/>
            </v:shape>
            <v:shape id="_x0000_s11703" style="position:absolute;left:8469;top:3692;width:29;height:0" coordorigin="8469,3692" coordsize="29,0" path="m8469,3692r29,e" filled="f" strokeweight=".82pt">
              <v:path arrowok="t"/>
            </v:shape>
            <v:shape id="_x0000_s11702" style="position:absolute;left:8527;top:3692;width:29;height:0" coordorigin="8527,3692" coordsize="29,0" path="m8527,3692r29,e" filled="f" strokeweight=".82pt">
              <v:path arrowok="t"/>
            </v:shape>
            <v:shape id="_x0000_s11701" style="position:absolute;left:8584;top:3692;width:29;height:0" coordorigin="8584,3692" coordsize="29,0" path="m8584,3692r29,e" filled="f" strokeweight=".82pt">
              <v:path arrowok="t"/>
            </v:shape>
            <v:shape id="_x0000_s11700" style="position:absolute;left:8642;top:3692;width:29;height:0" coordorigin="8642,3692" coordsize="29,0" path="m8642,3692r29,e" filled="f" strokeweight=".82pt">
              <v:path arrowok="t"/>
            </v:shape>
            <v:shape id="_x0000_s11699" style="position:absolute;left:8700;top:3692;width:29;height:0" coordorigin="8700,3692" coordsize="29,0" path="m8700,3692r28,e" filled="f" strokeweight=".82pt">
              <v:path arrowok="t"/>
            </v:shape>
            <v:shape id="_x0000_s11698" style="position:absolute;left:8757;top:3692;width:29;height:0" coordorigin="8757,3692" coordsize="29,0" path="m8757,3692r29,e" filled="f" strokeweight=".82pt">
              <v:path arrowok="t"/>
            </v:shape>
            <v:shape id="_x0000_s11697" style="position:absolute;left:8815;top:3692;width:29;height:0" coordorigin="8815,3692" coordsize="29,0" path="m8815,3692r29,e" filled="f" strokeweight=".82pt">
              <v:path arrowok="t"/>
            </v:shape>
            <v:shape id="_x0000_s11696" style="position:absolute;left:8872;top:3692;width:29;height:0" coordorigin="8872,3692" coordsize="29,0" path="m8872,3692r29,e" filled="f" strokeweight=".82pt">
              <v:path arrowok="t"/>
            </v:shape>
            <v:shape id="_x0000_s11695" style="position:absolute;left:8930;top:3692;width:29;height:0" coordorigin="8930,3692" coordsize="29,0" path="m8930,3692r29,e" filled="f" strokeweight=".82pt">
              <v:path arrowok="t"/>
            </v:shape>
            <v:shape id="_x0000_s11694" style="position:absolute;left:8988;top:3692;width:29;height:0" coordorigin="8988,3692" coordsize="29,0" path="m8988,3692r28,e" filled="f" strokeweight=".82pt">
              <v:path arrowok="t"/>
            </v:shape>
            <v:shape id="_x0000_s11693" style="position:absolute;left:9045;top:3692;width:29;height:0" coordorigin="9045,3692" coordsize="29,0" path="m9045,3692r29,e" filled="f" strokeweight=".82pt">
              <v:path arrowok="t"/>
            </v:shape>
            <v:shape id="_x0000_s11692" style="position:absolute;left:9103;top:3692;width:29;height:0" coordorigin="9103,3692" coordsize="29,0" path="m9103,3692r29,e" filled="f" strokeweight=".82pt">
              <v:path arrowok="t"/>
            </v:shape>
            <v:shape id="_x0000_s11691" style="position:absolute;left:9160;top:3692;width:29;height:0" coordorigin="9160,3692" coordsize="29,0" path="m9160,3692r29,e" filled="f" strokeweight=".82pt">
              <v:path arrowok="t"/>
            </v:shape>
            <v:shape id="_x0000_s11690" style="position:absolute;left:9218;top:3692;width:29;height:0" coordorigin="9218,3692" coordsize="29,0" path="m9218,3692r29,e" filled="f" strokeweight=".82pt">
              <v:path arrowok="t"/>
            </v:shape>
            <v:shape id="_x0000_s11689" style="position:absolute;left:9276;top:3692;width:29;height:0" coordorigin="9276,3692" coordsize="29,0" path="m9276,3692r28,e" filled="f" strokeweight=".82pt">
              <v:path arrowok="t"/>
            </v:shape>
            <v:shape id="_x0000_s11688" style="position:absolute;left:9333;top:3692;width:29;height:0" coordorigin="9333,3692" coordsize="29,0" path="m9333,3692r29,e" filled="f" strokeweight=".82pt">
              <v:path arrowok="t"/>
            </v:shape>
            <v:shape id="_x0000_s11687" style="position:absolute;left:9391;top:3692;width:29;height:0" coordorigin="9391,3692" coordsize="29,0" path="m9391,3692r29,e" filled="f" strokeweight=".82pt">
              <v:path arrowok="t"/>
            </v:shape>
            <v:shape id="_x0000_s11686" style="position:absolute;left:9448;top:3692;width:29;height:0" coordorigin="9448,3692" coordsize="29,0" path="m9448,3692r29,e" filled="f" strokeweight=".82pt">
              <v:path arrowok="t"/>
            </v:shape>
            <v:shape id="_x0000_s11685" style="position:absolute;left:9506;top:3692;width:29;height:0" coordorigin="9506,3692" coordsize="29,0" path="m9506,3692r29,e" filled="f" strokeweight=".82pt">
              <v:path arrowok="t"/>
            </v:shape>
            <v:shape id="_x0000_s11684" style="position:absolute;left:9564;top:3692;width:29;height:0" coordorigin="9564,3692" coordsize="29,0" path="m9564,3692r28,e" filled="f" strokeweight=".82pt">
              <v:path arrowok="t"/>
            </v:shape>
            <v:shape id="_x0000_s11683" style="position:absolute;left:9621;top:3692;width:29;height:0" coordorigin="9621,3692" coordsize="29,0" path="m9621,3692r29,e" filled="f" strokeweight=".82pt">
              <v:path arrowok="t"/>
            </v:shape>
            <v:shape id="_x0000_s11682" style="position:absolute;left:9679;top:3692;width:29;height:0" coordorigin="9679,3692" coordsize="29,0" path="m9679,3692r29,e" filled="f" strokeweight=".82pt">
              <v:path arrowok="t"/>
            </v:shape>
            <v:shape id="_x0000_s11681" style="position:absolute;left:9736;top:3692;width:29;height:0" coordorigin="9736,3692" coordsize="29,0" path="m9736,3692r29,e" filled="f" strokeweight=".82pt">
              <v:path arrowok="t"/>
            </v:shape>
            <v:shape id="_x0000_s11680" style="position:absolute;left:9794;top:3692;width:29;height:0" coordorigin="9794,3692" coordsize="29,0" path="m9794,3692r29,e" filled="f" strokeweight=".82pt">
              <v:path arrowok="t"/>
            </v:shape>
            <v:shape id="_x0000_s11679" style="position:absolute;left:9852;top:3692;width:29;height:0" coordorigin="9852,3692" coordsize="29,0" path="m9852,3692r28,e" filled="f" strokeweight=".82pt">
              <v:path arrowok="t"/>
            </v:shape>
            <v:shape id="_x0000_s11678" style="position:absolute;left:9909;top:3692;width:29;height:0" coordorigin="9909,3692" coordsize="29,0" path="m9909,3692r29,e" filled="f" strokeweight=".82pt">
              <v:path arrowok="t"/>
            </v:shape>
            <v:shape id="_x0000_s11677" style="position:absolute;left:9967;top:3692;width:29;height:0" coordorigin="9967,3692" coordsize="29,0" path="m9967,3692r29,e" filled="f" strokeweight=".82pt">
              <v:path arrowok="t"/>
            </v:shape>
            <v:shape id="_x0000_s11676" style="position:absolute;left:10024;top:3692;width:29;height:0" coordorigin="10024,3692" coordsize="29,0" path="m10024,3692r29,e" filled="f" strokeweight=".82pt">
              <v:path arrowok="t"/>
            </v:shape>
            <w10:wrap anchorx="page" anchory="page"/>
          </v:group>
        </w:pict>
      </w:r>
      <w:r>
        <w:pict>
          <v:group id="_x0000_s11599" style="position:absolute;left:0;text-align:left;margin-left:71.6pt;margin-top:204.35pt;width:215.4pt;height:.8pt;z-index:-34449;mso-position-horizontal-relative:page;mso-position-vertical-relative:page" coordorigin="1432,4087" coordsize="4308,16">
            <v:shape id="_x0000_s11674" style="position:absolute;left:1440;top:4095;width:29;height:0" coordorigin="1440,4095" coordsize="29,0" path="m1440,4095r29,e" filled="f" strokeweight=".82pt">
              <v:path arrowok="t"/>
            </v:shape>
            <v:shape id="_x0000_s11673" style="position:absolute;left:1498;top:4095;width:29;height:0" coordorigin="1498,4095" coordsize="29,0" path="m1498,4095r29,e" filled="f" strokeweight=".82pt">
              <v:path arrowok="t"/>
            </v:shape>
            <v:shape id="_x0000_s11672" style="position:absolute;left:1556;top:4095;width:29;height:0" coordorigin="1556,4095" coordsize="29,0" path="m1556,4095r28,e" filled="f" strokeweight=".82pt">
              <v:path arrowok="t"/>
            </v:shape>
            <v:shape id="_x0000_s11671" style="position:absolute;left:1613;top:4095;width:29;height:0" coordorigin="1613,4095" coordsize="29,0" path="m1613,4095r29,e" filled="f" strokeweight=".82pt">
              <v:path arrowok="t"/>
            </v:shape>
            <v:shape id="_x0000_s11670" style="position:absolute;left:1671;top:4095;width:29;height:0" coordorigin="1671,4095" coordsize="29,0" path="m1671,4095r29,e" filled="f" strokeweight=".82pt">
              <v:path arrowok="t"/>
            </v:shape>
            <v:shape id="_x0000_s11669" style="position:absolute;left:1728;top:4095;width:29;height:0" coordorigin="1728,4095" coordsize="29,0" path="m1728,4095r29,e" filled="f" strokeweight=".82pt">
              <v:path arrowok="t"/>
            </v:shape>
            <v:shape id="_x0000_s11668" style="position:absolute;left:1786;top:4095;width:29;height:0" coordorigin="1786,4095" coordsize="29,0" path="m1786,4095r29,e" filled="f" strokeweight=".82pt">
              <v:path arrowok="t"/>
            </v:shape>
            <v:shape id="_x0000_s11667" style="position:absolute;left:1844;top:4095;width:29;height:0" coordorigin="1844,4095" coordsize="29,0" path="m1844,4095r28,e" filled="f" strokeweight=".82pt">
              <v:path arrowok="t"/>
            </v:shape>
            <v:shape id="_x0000_s11666" style="position:absolute;left:1901;top:4095;width:29;height:0" coordorigin="1901,4095" coordsize="29,0" path="m1901,4095r29,e" filled="f" strokeweight=".82pt">
              <v:path arrowok="t"/>
            </v:shape>
            <v:shape id="_x0000_s11665" style="position:absolute;left:1959;top:4095;width:29;height:0" coordorigin="1959,4095" coordsize="29,0" path="m1959,4095r29,e" filled="f" strokeweight=".82pt">
              <v:path arrowok="t"/>
            </v:shape>
            <v:shape id="_x0000_s11664" style="position:absolute;left:2016;top:4095;width:29;height:0" coordorigin="2016,4095" coordsize="29,0" path="m2016,4095r29,e" filled="f" strokeweight=".82pt">
              <v:path arrowok="t"/>
            </v:shape>
            <v:shape id="_x0000_s11663" style="position:absolute;left:2074;top:4095;width:29;height:0" coordorigin="2074,4095" coordsize="29,0" path="m2074,4095r29,e" filled="f" strokeweight=".82pt">
              <v:path arrowok="t"/>
            </v:shape>
            <v:shape id="_x0000_s11662" style="position:absolute;left:2132;top:4095;width:29;height:0" coordorigin="2132,4095" coordsize="29,0" path="m2132,4095r28,e" filled="f" strokeweight=".82pt">
              <v:path arrowok="t"/>
            </v:shape>
            <v:shape id="_x0000_s11661" style="position:absolute;left:2189;top:4095;width:29;height:0" coordorigin="2189,4095" coordsize="29,0" path="m2189,4095r29,e" filled="f" strokeweight=".82pt">
              <v:path arrowok="t"/>
            </v:shape>
            <v:shape id="_x0000_s11660" style="position:absolute;left:2247;top:4095;width:29;height:0" coordorigin="2247,4095" coordsize="29,0" path="m2247,4095r29,e" filled="f" strokeweight=".82pt">
              <v:path arrowok="t"/>
            </v:shape>
            <v:shape id="_x0000_s11659" style="position:absolute;left:2304;top:4095;width:29;height:0" coordorigin="2304,4095" coordsize="29,0" path="m2304,4095r29,e" filled="f" strokeweight=".82pt">
              <v:path arrowok="t"/>
            </v:shape>
            <v:shape id="_x0000_s11658" style="position:absolute;left:2362;top:4095;width:29;height:0" coordorigin="2362,4095" coordsize="29,0" path="m2362,4095r29,e" filled="f" strokeweight=".82pt">
              <v:path arrowok="t"/>
            </v:shape>
            <v:shape id="_x0000_s11657" style="position:absolute;left:2420;top:4095;width:29;height:0" coordorigin="2420,4095" coordsize="29,0" path="m2420,4095r28,e" filled="f" strokeweight=".82pt">
              <v:path arrowok="t"/>
            </v:shape>
            <v:shape id="_x0000_s11656" style="position:absolute;left:2477;top:4095;width:29;height:0" coordorigin="2477,4095" coordsize="29,0" path="m2477,4095r29,e" filled="f" strokeweight=".82pt">
              <v:path arrowok="t"/>
            </v:shape>
            <v:shape id="_x0000_s11655" style="position:absolute;left:2535;top:4095;width:29;height:0" coordorigin="2535,4095" coordsize="29,0" path="m2535,4095r29,e" filled="f" strokeweight=".82pt">
              <v:path arrowok="t"/>
            </v:shape>
            <v:shape id="_x0000_s11654" style="position:absolute;left:2592;top:4095;width:29;height:0" coordorigin="2592,4095" coordsize="29,0" path="m2592,4095r29,e" filled="f" strokeweight=".82pt">
              <v:path arrowok="t"/>
            </v:shape>
            <v:shape id="_x0000_s11653" style="position:absolute;left:2650;top:4095;width:29;height:0" coordorigin="2650,4095" coordsize="29,0" path="m2650,4095r29,e" filled="f" strokeweight=".82pt">
              <v:path arrowok="t"/>
            </v:shape>
            <v:shape id="_x0000_s11652" style="position:absolute;left:2708;top:4095;width:29;height:0" coordorigin="2708,4095" coordsize="29,0" path="m2708,4095r28,e" filled="f" strokeweight=".82pt">
              <v:path arrowok="t"/>
            </v:shape>
            <v:shape id="_x0000_s11651" style="position:absolute;left:2765;top:4095;width:29;height:0" coordorigin="2765,4095" coordsize="29,0" path="m2765,4095r29,e" filled="f" strokeweight=".82pt">
              <v:path arrowok="t"/>
            </v:shape>
            <v:shape id="_x0000_s11650" style="position:absolute;left:2823;top:4095;width:29;height:0" coordorigin="2823,4095" coordsize="29,0" path="m2823,4095r29,e" filled="f" strokeweight=".82pt">
              <v:path arrowok="t"/>
            </v:shape>
            <v:shape id="_x0000_s11649" style="position:absolute;left:2880;top:4095;width:29;height:0" coordorigin="2880,4095" coordsize="29,0" path="m2880,4095r29,e" filled="f" strokeweight=".82pt">
              <v:path arrowok="t"/>
            </v:shape>
            <v:shape id="_x0000_s11648" style="position:absolute;left:2938;top:4095;width:29;height:0" coordorigin="2938,4095" coordsize="29,0" path="m2938,4095r29,e" filled="f" strokeweight=".82pt">
              <v:path arrowok="t"/>
            </v:shape>
            <v:shape id="_x0000_s11647" style="position:absolute;left:2996;top:4095;width:29;height:0" coordorigin="2996,4095" coordsize="29,0" path="m2996,4095r28,e" filled="f" strokeweight=".82pt">
              <v:path arrowok="t"/>
            </v:shape>
            <v:shape id="_x0000_s11646" style="position:absolute;left:3053;top:4095;width:29;height:0" coordorigin="3053,4095" coordsize="29,0" path="m3053,4095r29,e" filled="f" strokeweight=".82pt">
              <v:path arrowok="t"/>
            </v:shape>
            <v:shape id="_x0000_s11645" style="position:absolute;left:3111;top:4095;width:29;height:0" coordorigin="3111,4095" coordsize="29,0" path="m3111,4095r29,e" filled="f" strokeweight=".82pt">
              <v:path arrowok="t"/>
            </v:shape>
            <v:shape id="_x0000_s11644" style="position:absolute;left:3168;top:4095;width:29;height:0" coordorigin="3168,4095" coordsize="29,0" path="m3168,4095r29,e" filled="f" strokeweight=".82pt">
              <v:path arrowok="t"/>
            </v:shape>
            <v:shape id="_x0000_s11643" style="position:absolute;left:3226;top:4095;width:29;height:0" coordorigin="3226,4095" coordsize="29,0" path="m3226,4095r29,e" filled="f" strokeweight=".82pt">
              <v:path arrowok="t"/>
            </v:shape>
            <v:shape id="_x0000_s11642" style="position:absolute;left:3284;top:4095;width:29;height:0" coordorigin="3284,4095" coordsize="29,0" path="m3284,4095r28,e" filled="f" strokeweight=".82pt">
              <v:path arrowok="t"/>
            </v:shape>
            <v:shape id="_x0000_s11641" style="position:absolute;left:3341;top:4095;width:29;height:0" coordorigin="3341,4095" coordsize="29,0" path="m3341,4095r29,e" filled="f" strokeweight=".82pt">
              <v:path arrowok="t"/>
            </v:shape>
            <v:shape id="_x0000_s11640" style="position:absolute;left:3399;top:4095;width:29;height:0" coordorigin="3399,4095" coordsize="29,0" path="m3399,4095r29,e" filled="f" strokeweight=".82pt">
              <v:path arrowok="t"/>
            </v:shape>
            <v:shape id="_x0000_s11639" style="position:absolute;left:3457;top:4095;width:29;height:0" coordorigin="3457,4095" coordsize="29,0" path="m3457,4095r29,e" filled="f" strokeweight=".82pt">
              <v:path arrowok="t"/>
            </v:shape>
            <v:shape id="_x0000_s11638" style="position:absolute;left:3515;top:4095;width:29;height:0" coordorigin="3515,4095" coordsize="29,0" path="m3515,4095r28,e" filled="f" strokeweight=".82pt">
              <v:path arrowok="t"/>
            </v:shape>
            <v:shape id="_x0000_s11637" style="position:absolute;left:3572;top:4095;width:29;height:0" coordorigin="3572,4095" coordsize="29,0" path="m3572,4095r29,e" filled="f" strokeweight=".82pt">
              <v:path arrowok="t"/>
            </v:shape>
            <v:shape id="_x0000_s11636" style="position:absolute;left:3630;top:4095;width:29;height:0" coordorigin="3630,4095" coordsize="29,0" path="m3630,4095r29,e" filled="f" strokeweight=".82pt">
              <v:path arrowok="t"/>
            </v:shape>
            <v:shape id="_x0000_s11635" style="position:absolute;left:3687;top:4095;width:29;height:0" coordorigin="3687,4095" coordsize="29,0" path="m3687,4095r29,e" filled="f" strokeweight=".82pt">
              <v:path arrowok="t"/>
            </v:shape>
            <v:shape id="_x0000_s11634" style="position:absolute;left:3745;top:4095;width:29;height:0" coordorigin="3745,4095" coordsize="29,0" path="m3745,4095r29,e" filled="f" strokeweight=".82pt">
              <v:path arrowok="t"/>
            </v:shape>
            <v:shape id="_x0000_s11633" style="position:absolute;left:3803;top:4095;width:29;height:0" coordorigin="3803,4095" coordsize="29,0" path="m3803,4095r28,e" filled="f" strokeweight=".82pt">
              <v:path arrowok="t"/>
            </v:shape>
            <v:shape id="_x0000_s11632" style="position:absolute;left:3860;top:4095;width:29;height:0" coordorigin="3860,4095" coordsize="29,0" path="m3860,4095r29,e" filled="f" strokeweight=".82pt">
              <v:path arrowok="t"/>
            </v:shape>
            <v:shape id="_x0000_s11631" style="position:absolute;left:3918;top:4095;width:29;height:0" coordorigin="3918,4095" coordsize="29,0" path="m3918,4095r29,e" filled="f" strokeweight=".82pt">
              <v:path arrowok="t"/>
            </v:shape>
            <v:shape id="_x0000_s11630" style="position:absolute;left:3975;top:4095;width:29;height:0" coordorigin="3975,4095" coordsize="29,0" path="m3975,4095r29,e" filled="f" strokeweight=".82pt">
              <v:path arrowok="t"/>
            </v:shape>
            <v:shape id="_x0000_s11629" style="position:absolute;left:4033;top:4095;width:29;height:0" coordorigin="4033,4095" coordsize="29,0" path="m4033,4095r29,e" filled="f" strokeweight=".82pt">
              <v:path arrowok="t"/>
            </v:shape>
            <v:shape id="_x0000_s11628" style="position:absolute;left:4091;top:4095;width:29;height:0" coordorigin="4091,4095" coordsize="29,0" path="m4091,4095r28,e" filled="f" strokeweight=".82pt">
              <v:path arrowok="t"/>
            </v:shape>
            <v:shape id="_x0000_s11627" style="position:absolute;left:4148;top:4095;width:29;height:0" coordorigin="4148,4095" coordsize="29,0" path="m4148,4095r29,e" filled="f" strokeweight=".82pt">
              <v:path arrowok="t"/>
            </v:shape>
            <v:shape id="_x0000_s11626" style="position:absolute;left:4206;top:4095;width:29;height:0" coordorigin="4206,4095" coordsize="29,0" path="m4206,4095r29,e" filled="f" strokeweight=".82pt">
              <v:path arrowok="t"/>
            </v:shape>
            <v:shape id="_x0000_s11625" style="position:absolute;left:4263;top:4095;width:29;height:0" coordorigin="4263,4095" coordsize="29,0" path="m4263,4095r29,e" filled="f" strokeweight=".82pt">
              <v:path arrowok="t"/>
            </v:shape>
            <v:shape id="_x0000_s11624" style="position:absolute;left:4321;top:4095;width:29;height:0" coordorigin="4321,4095" coordsize="29,0" path="m4321,4095r29,e" filled="f" strokeweight=".82pt">
              <v:path arrowok="t"/>
            </v:shape>
            <v:shape id="_x0000_s11623" style="position:absolute;left:4379;top:4095;width:29;height:0" coordorigin="4379,4095" coordsize="29,0" path="m4379,4095r28,e" filled="f" strokeweight=".82pt">
              <v:path arrowok="t"/>
            </v:shape>
            <v:shape id="_x0000_s11622" style="position:absolute;left:4436;top:4095;width:29;height:0" coordorigin="4436,4095" coordsize="29,0" path="m4436,4095r29,e" filled="f" strokeweight=".82pt">
              <v:path arrowok="t"/>
            </v:shape>
            <v:shape id="_x0000_s11621" style="position:absolute;left:4494;top:4095;width:29;height:0" coordorigin="4494,4095" coordsize="29,0" path="m4494,4095r29,e" filled="f" strokeweight=".82pt">
              <v:path arrowok="t"/>
            </v:shape>
            <v:shape id="_x0000_s11620" style="position:absolute;left:4551;top:4095;width:29;height:0" coordorigin="4551,4095" coordsize="29,0" path="m4551,4095r29,e" filled="f" strokeweight=".82pt">
              <v:path arrowok="t"/>
            </v:shape>
            <v:shape id="_x0000_s11619" style="position:absolute;left:4609;top:4095;width:29;height:0" coordorigin="4609,4095" coordsize="29,0" path="m4609,4095r29,e" filled="f" strokeweight=".82pt">
              <v:path arrowok="t"/>
            </v:shape>
            <v:shape id="_x0000_s11618" style="position:absolute;left:4667;top:4095;width:29;height:0" coordorigin="4667,4095" coordsize="29,0" path="m4667,4095r28,e" filled="f" strokeweight=".82pt">
              <v:path arrowok="t"/>
            </v:shape>
            <v:shape id="_x0000_s11617" style="position:absolute;left:4724;top:4095;width:29;height:0" coordorigin="4724,4095" coordsize="29,0" path="m4724,4095r29,e" filled="f" strokeweight=".82pt">
              <v:path arrowok="t"/>
            </v:shape>
            <v:shape id="_x0000_s11616" style="position:absolute;left:4782;top:4095;width:29;height:0" coordorigin="4782,4095" coordsize="29,0" path="m4782,4095r29,e" filled="f" strokeweight=".82pt">
              <v:path arrowok="t"/>
            </v:shape>
            <v:shape id="_x0000_s11615" style="position:absolute;left:4839;top:4095;width:29;height:0" coordorigin="4839,4095" coordsize="29,0" path="m4839,4095r29,e" filled="f" strokeweight=".82pt">
              <v:path arrowok="t"/>
            </v:shape>
            <v:shape id="_x0000_s11614" style="position:absolute;left:4897;top:4095;width:29;height:0" coordorigin="4897,4095" coordsize="29,0" path="m4897,4095r29,e" filled="f" strokeweight=".82pt">
              <v:path arrowok="t"/>
            </v:shape>
            <v:shape id="_x0000_s11613" style="position:absolute;left:4955;top:4095;width:29;height:0" coordorigin="4955,4095" coordsize="29,0" path="m4955,4095r28,e" filled="f" strokeweight=".82pt">
              <v:path arrowok="t"/>
            </v:shape>
            <v:shape id="_x0000_s11612" style="position:absolute;left:5012;top:4095;width:29;height:0" coordorigin="5012,4095" coordsize="29,0" path="m5012,4095r29,e" filled="f" strokeweight=".82pt">
              <v:path arrowok="t"/>
            </v:shape>
            <v:shape id="_x0000_s11611" style="position:absolute;left:5070;top:4095;width:29;height:0" coordorigin="5070,4095" coordsize="29,0" path="m5070,4095r29,e" filled="f" strokeweight=".82pt">
              <v:path arrowok="t"/>
            </v:shape>
            <v:shape id="_x0000_s11610" style="position:absolute;left:5127;top:4095;width:29;height:0" coordorigin="5127,4095" coordsize="29,0" path="m5127,4095r29,e" filled="f" strokeweight=".82pt">
              <v:path arrowok="t"/>
            </v:shape>
            <v:shape id="_x0000_s11609" style="position:absolute;left:5185;top:4095;width:29;height:0" coordorigin="5185,4095" coordsize="29,0" path="m5185,4095r29,e" filled="f" strokeweight=".82pt">
              <v:path arrowok="t"/>
            </v:shape>
            <v:shape id="_x0000_s11608" style="position:absolute;left:5243;top:4095;width:29;height:0" coordorigin="5243,4095" coordsize="29,0" path="m5243,4095r28,e" filled="f" strokeweight=".82pt">
              <v:path arrowok="t"/>
            </v:shape>
            <v:shape id="_x0000_s11607" style="position:absolute;left:5300;top:4095;width:29;height:0" coordorigin="5300,4095" coordsize="29,0" path="m5300,4095r29,e" filled="f" strokeweight=".82pt">
              <v:path arrowok="t"/>
            </v:shape>
            <v:shape id="_x0000_s11606" style="position:absolute;left:5358;top:4095;width:29;height:0" coordorigin="5358,4095" coordsize="29,0" path="m5358,4095r29,e" filled="f" strokeweight=".82pt">
              <v:path arrowok="t"/>
            </v:shape>
            <v:shape id="_x0000_s11605" style="position:absolute;left:5415;top:4095;width:29;height:0" coordorigin="5415,4095" coordsize="29,0" path="m5415,4095r29,e" filled="f" strokeweight=".82pt">
              <v:path arrowok="t"/>
            </v:shape>
            <v:shape id="_x0000_s11604" style="position:absolute;left:5473;top:4095;width:29;height:0" coordorigin="5473,4095" coordsize="29,0" path="m5473,4095r29,e" filled="f" strokeweight=".82pt">
              <v:path arrowok="t"/>
            </v:shape>
            <v:shape id="_x0000_s11603" style="position:absolute;left:5531;top:4095;width:29;height:0" coordorigin="5531,4095" coordsize="29,0" path="m5531,4095r28,e" filled="f" strokeweight=".82pt">
              <v:path arrowok="t"/>
            </v:shape>
            <v:shape id="_x0000_s11602" style="position:absolute;left:5588;top:4095;width:29;height:0" coordorigin="5588,4095" coordsize="29,0" path="m5588,4095r29,e" filled="f" strokeweight=".82pt">
              <v:path arrowok="t"/>
            </v:shape>
            <v:shape id="_x0000_s11601" style="position:absolute;left:5646;top:4095;width:29;height:0" coordorigin="5646,4095" coordsize="29,0" path="m5646,4095r29,e" filled="f" strokeweight=".82pt">
              <v:path arrowok="t"/>
            </v:shape>
            <v:shape id="_x0000_s11600" style="position:absolute;left:5703;top:4095;width:29;height:0" coordorigin="5703,4095" coordsize="29,0" path="m5703,4095r29,e" filled="f" strokeweight=".82pt">
              <v:path arrowok="t"/>
            </v:shape>
            <w10:wrap anchorx="page" anchory="page"/>
          </v:group>
        </w:pict>
      </w:r>
      <w:r>
        <w:pict>
          <v:group id="_x0000_s11448" style="position:absolute;left:0;text-align:left;margin-left:71.6pt;margin-top:224.5pt;width:431.45pt;height:.8pt;z-index:-34448;mso-position-horizontal-relative:page;mso-position-vertical-relative:page" coordorigin="1432,4490" coordsize="8629,16">
            <v:shape id="_x0000_s11598" style="position:absolute;left:1440;top:4498;width:29;height:0" coordorigin="1440,4498" coordsize="29,0" path="m1440,4498r29,e" filled="f" strokeweight=".82pt">
              <v:path arrowok="t"/>
            </v:shape>
            <v:shape id="_x0000_s11597" style="position:absolute;left:1498;top:4498;width:29;height:0" coordorigin="1498,4498" coordsize="29,0" path="m1498,4498r29,e" filled="f" strokeweight=".82pt">
              <v:path arrowok="t"/>
            </v:shape>
            <v:shape id="_x0000_s11596" style="position:absolute;left:1556;top:4498;width:29;height:0" coordorigin="1556,4498" coordsize="29,0" path="m1556,4498r28,e" filled="f" strokeweight=".82pt">
              <v:path arrowok="t"/>
            </v:shape>
            <v:shape id="_x0000_s11595" style="position:absolute;left:1613;top:4498;width:29;height:0" coordorigin="1613,4498" coordsize="29,0" path="m1613,4498r29,e" filled="f" strokeweight=".82pt">
              <v:path arrowok="t"/>
            </v:shape>
            <v:shape id="_x0000_s11594" style="position:absolute;left:1671;top:4498;width:29;height:0" coordorigin="1671,4498" coordsize="29,0" path="m1671,4498r29,e" filled="f" strokeweight=".82pt">
              <v:path arrowok="t"/>
            </v:shape>
            <v:shape id="_x0000_s11593" style="position:absolute;left:1728;top:4498;width:29;height:0" coordorigin="1728,4498" coordsize="29,0" path="m1728,4498r29,e" filled="f" strokeweight=".82pt">
              <v:path arrowok="t"/>
            </v:shape>
            <v:shape id="_x0000_s11592" style="position:absolute;left:1786;top:4498;width:29;height:0" coordorigin="1786,4498" coordsize="29,0" path="m1786,4498r29,e" filled="f" strokeweight=".82pt">
              <v:path arrowok="t"/>
            </v:shape>
            <v:shape id="_x0000_s11591" style="position:absolute;left:1844;top:4498;width:29;height:0" coordorigin="1844,4498" coordsize="29,0" path="m1844,4498r28,e" filled="f" strokeweight=".82pt">
              <v:path arrowok="t"/>
            </v:shape>
            <v:shape id="_x0000_s11590" style="position:absolute;left:1901;top:4498;width:29;height:0" coordorigin="1901,4498" coordsize="29,0" path="m1901,4498r29,e" filled="f" strokeweight=".82pt">
              <v:path arrowok="t"/>
            </v:shape>
            <v:shape id="_x0000_s11589" style="position:absolute;left:1959;top:4498;width:29;height:0" coordorigin="1959,4498" coordsize="29,0" path="m1959,4498r29,e" filled="f" strokeweight=".82pt">
              <v:path arrowok="t"/>
            </v:shape>
            <v:shape id="_x0000_s11588" style="position:absolute;left:2016;top:4498;width:29;height:0" coordorigin="2016,4498" coordsize="29,0" path="m2016,4498r29,e" filled="f" strokeweight=".82pt">
              <v:path arrowok="t"/>
            </v:shape>
            <v:shape id="_x0000_s11587" style="position:absolute;left:2074;top:4498;width:29;height:0" coordorigin="2074,4498" coordsize="29,0" path="m2074,4498r29,e" filled="f" strokeweight=".82pt">
              <v:path arrowok="t"/>
            </v:shape>
            <v:shape id="_x0000_s11586" style="position:absolute;left:2132;top:4498;width:29;height:0" coordorigin="2132,4498" coordsize="29,0" path="m2132,4498r28,e" filled="f" strokeweight=".82pt">
              <v:path arrowok="t"/>
            </v:shape>
            <v:shape id="_x0000_s11585" style="position:absolute;left:2189;top:4498;width:29;height:0" coordorigin="2189,4498" coordsize="29,0" path="m2189,4498r29,e" filled="f" strokeweight=".82pt">
              <v:path arrowok="t"/>
            </v:shape>
            <v:shape id="_x0000_s11584" style="position:absolute;left:2247;top:4498;width:29;height:0" coordorigin="2247,4498" coordsize="29,0" path="m2247,4498r29,e" filled="f" strokeweight=".82pt">
              <v:path arrowok="t"/>
            </v:shape>
            <v:shape id="_x0000_s11583" style="position:absolute;left:2304;top:4498;width:29;height:0" coordorigin="2304,4498" coordsize="29,0" path="m2304,4498r29,e" filled="f" strokeweight=".82pt">
              <v:path arrowok="t"/>
            </v:shape>
            <v:shape id="_x0000_s11582" style="position:absolute;left:2362;top:4498;width:29;height:0" coordorigin="2362,4498" coordsize="29,0" path="m2362,4498r29,e" filled="f" strokeweight=".82pt">
              <v:path arrowok="t"/>
            </v:shape>
            <v:shape id="_x0000_s11581" style="position:absolute;left:2420;top:4498;width:29;height:0" coordorigin="2420,4498" coordsize="29,0" path="m2420,4498r28,e" filled="f" strokeweight=".82pt">
              <v:path arrowok="t"/>
            </v:shape>
            <v:shape id="_x0000_s11580" style="position:absolute;left:2477;top:4498;width:29;height:0" coordorigin="2477,4498" coordsize="29,0" path="m2477,4498r29,e" filled="f" strokeweight=".82pt">
              <v:path arrowok="t"/>
            </v:shape>
            <v:shape id="_x0000_s11579" style="position:absolute;left:2535;top:4498;width:29;height:0" coordorigin="2535,4498" coordsize="29,0" path="m2535,4498r29,e" filled="f" strokeweight=".82pt">
              <v:path arrowok="t"/>
            </v:shape>
            <v:shape id="_x0000_s11578" style="position:absolute;left:2592;top:4498;width:29;height:0" coordorigin="2592,4498" coordsize="29,0" path="m2592,4498r29,e" filled="f" strokeweight=".82pt">
              <v:path arrowok="t"/>
            </v:shape>
            <v:shape id="_x0000_s11577" style="position:absolute;left:2650;top:4498;width:29;height:0" coordorigin="2650,4498" coordsize="29,0" path="m2650,4498r29,e" filled="f" strokeweight=".82pt">
              <v:path arrowok="t"/>
            </v:shape>
            <v:shape id="_x0000_s11576" style="position:absolute;left:2708;top:4498;width:29;height:0" coordorigin="2708,4498" coordsize="29,0" path="m2708,4498r28,e" filled="f" strokeweight=".82pt">
              <v:path arrowok="t"/>
            </v:shape>
            <v:shape id="_x0000_s11575" style="position:absolute;left:2765;top:4498;width:29;height:0" coordorigin="2765,4498" coordsize="29,0" path="m2765,4498r29,e" filled="f" strokeweight=".82pt">
              <v:path arrowok="t"/>
            </v:shape>
            <v:shape id="_x0000_s11574" style="position:absolute;left:2823;top:4498;width:29;height:0" coordorigin="2823,4498" coordsize="29,0" path="m2823,4498r29,e" filled="f" strokeweight=".82pt">
              <v:path arrowok="t"/>
            </v:shape>
            <v:shape id="_x0000_s11573" style="position:absolute;left:2880;top:4498;width:29;height:0" coordorigin="2880,4498" coordsize="29,0" path="m2880,4498r29,e" filled="f" strokeweight=".82pt">
              <v:path arrowok="t"/>
            </v:shape>
            <v:shape id="_x0000_s11572" style="position:absolute;left:2938;top:4498;width:29;height:0" coordorigin="2938,4498" coordsize="29,0" path="m2938,4498r29,e" filled="f" strokeweight=".82pt">
              <v:path arrowok="t"/>
            </v:shape>
            <v:shape id="_x0000_s11571" style="position:absolute;left:2996;top:4498;width:29;height:0" coordorigin="2996,4498" coordsize="29,0" path="m2996,4498r28,e" filled="f" strokeweight=".82pt">
              <v:path arrowok="t"/>
            </v:shape>
            <v:shape id="_x0000_s11570" style="position:absolute;left:3053;top:4498;width:29;height:0" coordorigin="3053,4498" coordsize="29,0" path="m3053,4498r29,e" filled="f" strokeweight=".82pt">
              <v:path arrowok="t"/>
            </v:shape>
            <v:shape id="_x0000_s11569" style="position:absolute;left:3111;top:4498;width:29;height:0" coordorigin="3111,4498" coordsize="29,0" path="m3111,4498r29,e" filled="f" strokeweight=".82pt">
              <v:path arrowok="t"/>
            </v:shape>
            <v:shape id="_x0000_s11568" style="position:absolute;left:3168;top:4498;width:29;height:0" coordorigin="3168,4498" coordsize="29,0" path="m3168,4498r29,e" filled="f" strokeweight=".82pt">
              <v:path arrowok="t"/>
            </v:shape>
            <v:shape id="_x0000_s11567" style="position:absolute;left:3226;top:4498;width:29;height:0" coordorigin="3226,4498" coordsize="29,0" path="m3226,4498r29,e" filled="f" strokeweight=".82pt">
              <v:path arrowok="t"/>
            </v:shape>
            <v:shape id="_x0000_s11566" style="position:absolute;left:3284;top:4498;width:29;height:0" coordorigin="3284,4498" coordsize="29,0" path="m3284,4498r28,e" filled="f" strokeweight=".82pt">
              <v:path arrowok="t"/>
            </v:shape>
            <v:shape id="_x0000_s11565" style="position:absolute;left:3341;top:4498;width:29;height:0" coordorigin="3341,4498" coordsize="29,0" path="m3341,4498r29,e" filled="f" strokeweight=".82pt">
              <v:path arrowok="t"/>
            </v:shape>
            <v:shape id="_x0000_s11564" style="position:absolute;left:3399;top:4498;width:29;height:0" coordorigin="3399,4498" coordsize="29,0" path="m3399,4498r29,e" filled="f" strokeweight=".82pt">
              <v:path arrowok="t"/>
            </v:shape>
            <v:shape id="_x0000_s11563" style="position:absolute;left:3457;top:4498;width:29;height:0" coordorigin="3457,4498" coordsize="29,0" path="m3457,4498r29,e" filled="f" strokeweight=".82pt">
              <v:path arrowok="t"/>
            </v:shape>
            <v:shape id="_x0000_s11562" style="position:absolute;left:3515;top:4498;width:29;height:0" coordorigin="3515,4498" coordsize="29,0" path="m3515,4498r28,e" filled="f" strokeweight=".82pt">
              <v:path arrowok="t"/>
            </v:shape>
            <v:shape id="_x0000_s11561" style="position:absolute;left:3572;top:4498;width:29;height:0" coordorigin="3572,4498" coordsize="29,0" path="m3572,4498r29,e" filled="f" strokeweight=".82pt">
              <v:path arrowok="t"/>
            </v:shape>
            <v:shape id="_x0000_s11560" style="position:absolute;left:3630;top:4498;width:29;height:0" coordorigin="3630,4498" coordsize="29,0" path="m3630,4498r29,e" filled="f" strokeweight=".82pt">
              <v:path arrowok="t"/>
            </v:shape>
            <v:shape id="_x0000_s11559" style="position:absolute;left:3687;top:4498;width:29;height:0" coordorigin="3687,4498" coordsize="29,0" path="m3687,4498r29,e" filled="f" strokeweight=".82pt">
              <v:path arrowok="t"/>
            </v:shape>
            <v:shape id="_x0000_s11558" style="position:absolute;left:3745;top:4498;width:29;height:0" coordorigin="3745,4498" coordsize="29,0" path="m3745,4498r29,e" filled="f" strokeweight=".82pt">
              <v:path arrowok="t"/>
            </v:shape>
            <v:shape id="_x0000_s11557" style="position:absolute;left:3803;top:4498;width:29;height:0" coordorigin="3803,4498" coordsize="29,0" path="m3803,4498r28,e" filled="f" strokeweight=".82pt">
              <v:path arrowok="t"/>
            </v:shape>
            <v:shape id="_x0000_s11556" style="position:absolute;left:3860;top:4498;width:29;height:0" coordorigin="3860,4498" coordsize="29,0" path="m3860,4498r29,e" filled="f" strokeweight=".82pt">
              <v:path arrowok="t"/>
            </v:shape>
            <v:shape id="_x0000_s11555" style="position:absolute;left:3918;top:4498;width:29;height:0" coordorigin="3918,4498" coordsize="29,0" path="m3918,4498r29,e" filled="f" strokeweight=".82pt">
              <v:path arrowok="t"/>
            </v:shape>
            <v:shape id="_x0000_s11554" style="position:absolute;left:3975;top:4498;width:29;height:0" coordorigin="3975,4498" coordsize="29,0" path="m3975,4498r29,e" filled="f" strokeweight=".82pt">
              <v:path arrowok="t"/>
            </v:shape>
            <v:shape id="_x0000_s11553" style="position:absolute;left:4033;top:4498;width:29;height:0" coordorigin="4033,4498" coordsize="29,0" path="m4033,4498r29,e" filled="f" strokeweight=".82pt">
              <v:path arrowok="t"/>
            </v:shape>
            <v:shape id="_x0000_s11552" style="position:absolute;left:4091;top:4498;width:29;height:0" coordorigin="4091,4498" coordsize="29,0" path="m4091,4498r28,e" filled="f" strokeweight=".82pt">
              <v:path arrowok="t"/>
            </v:shape>
            <v:shape id="_x0000_s11551" style="position:absolute;left:4148;top:4498;width:29;height:0" coordorigin="4148,4498" coordsize="29,0" path="m4148,4498r29,e" filled="f" strokeweight=".82pt">
              <v:path arrowok="t"/>
            </v:shape>
            <v:shape id="_x0000_s11550" style="position:absolute;left:4206;top:4498;width:29;height:0" coordorigin="4206,4498" coordsize="29,0" path="m4206,4498r29,e" filled="f" strokeweight=".82pt">
              <v:path arrowok="t"/>
            </v:shape>
            <v:shape id="_x0000_s11549" style="position:absolute;left:4263;top:4498;width:29;height:0" coordorigin="4263,4498" coordsize="29,0" path="m4263,4498r29,e" filled="f" strokeweight=".82pt">
              <v:path arrowok="t"/>
            </v:shape>
            <v:shape id="_x0000_s11548" style="position:absolute;left:4321;top:4498;width:29;height:0" coordorigin="4321,4498" coordsize="29,0" path="m4321,4498r29,e" filled="f" strokeweight=".82pt">
              <v:path arrowok="t"/>
            </v:shape>
            <v:shape id="_x0000_s11547" style="position:absolute;left:4379;top:4498;width:29;height:0" coordorigin="4379,4498" coordsize="29,0" path="m4379,4498r28,e" filled="f" strokeweight=".82pt">
              <v:path arrowok="t"/>
            </v:shape>
            <v:shape id="_x0000_s11546" style="position:absolute;left:4436;top:4498;width:29;height:0" coordorigin="4436,4498" coordsize="29,0" path="m4436,4498r29,e" filled="f" strokeweight=".82pt">
              <v:path arrowok="t"/>
            </v:shape>
            <v:shape id="_x0000_s11545" style="position:absolute;left:4494;top:4498;width:29;height:0" coordorigin="4494,4498" coordsize="29,0" path="m4494,4498r29,e" filled="f" strokeweight=".82pt">
              <v:path arrowok="t"/>
            </v:shape>
            <v:shape id="_x0000_s11544" style="position:absolute;left:4551;top:4498;width:29;height:0" coordorigin="4551,4498" coordsize="29,0" path="m4551,4498r29,e" filled="f" strokeweight=".82pt">
              <v:path arrowok="t"/>
            </v:shape>
            <v:shape id="_x0000_s11543" style="position:absolute;left:4609;top:4498;width:29;height:0" coordorigin="4609,4498" coordsize="29,0" path="m4609,4498r29,e" filled="f" strokeweight=".82pt">
              <v:path arrowok="t"/>
            </v:shape>
            <v:shape id="_x0000_s11542" style="position:absolute;left:4667;top:4498;width:29;height:0" coordorigin="4667,4498" coordsize="29,0" path="m4667,4498r28,e" filled="f" strokeweight=".82pt">
              <v:path arrowok="t"/>
            </v:shape>
            <v:shape id="_x0000_s11541" style="position:absolute;left:4724;top:4498;width:29;height:0" coordorigin="4724,4498" coordsize="29,0" path="m4724,4498r29,e" filled="f" strokeweight=".82pt">
              <v:path arrowok="t"/>
            </v:shape>
            <v:shape id="_x0000_s11540" style="position:absolute;left:4782;top:4498;width:29;height:0" coordorigin="4782,4498" coordsize="29,0" path="m4782,4498r29,e" filled="f" strokeweight=".82pt">
              <v:path arrowok="t"/>
            </v:shape>
            <v:shape id="_x0000_s11539" style="position:absolute;left:4839;top:4498;width:29;height:0" coordorigin="4839,4498" coordsize="29,0" path="m4839,4498r29,e" filled="f" strokeweight=".82pt">
              <v:path arrowok="t"/>
            </v:shape>
            <v:shape id="_x0000_s11538" style="position:absolute;left:4897;top:4498;width:29;height:0" coordorigin="4897,4498" coordsize="29,0" path="m4897,4498r29,e" filled="f" strokeweight=".82pt">
              <v:path arrowok="t"/>
            </v:shape>
            <v:shape id="_x0000_s11537" style="position:absolute;left:4955;top:4498;width:29;height:0" coordorigin="4955,4498" coordsize="29,0" path="m4955,4498r28,e" filled="f" strokeweight=".82pt">
              <v:path arrowok="t"/>
            </v:shape>
            <v:shape id="_x0000_s11536" style="position:absolute;left:5012;top:4498;width:29;height:0" coordorigin="5012,4498" coordsize="29,0" path="m5012,4498r29,e" filled="f" strokeweight=".82pt">
              <v:path arrowok="t"/>
            </v:shape>
            <v:shape id="_x0000_s11535" style="position:absolute;left:5070;top:4498;width:29;height:0" coordorigin="5070,4498" coordsize="29,0" path="m5070,4498r29,e" filled="f" strokeweight=".82pt">
              <v:path arrowok="t"/>
            </v:shape>
            <v:shape id="_x0000_s11534" style="position:absolute;left:5127;top:4498;width:29;height:0" coordorigin="5127,4498" coordsize="29,0" path="m5127,4498r29,e" filled="f" strokeweight=".82pt">
              <v:path arrowok="t"/>
            </v:shape>
            <v:shape id="_x0000_s11533" style="position:absolute;left:5185;top:4498;width:29;height:0" coordorigin="5185,4498" coordsize="29,0" path="m5185,4498r29,e" filled="f" strokeweight=".82pt">
              <v:path arrowok="t"/>
            </v:shape>
            <v:shape id="_x0000_s11532" style="position:absolute;left:5243;top:4498;width:29;height:0" coordorigin="5243,4498" coordsize="29,0" path="m5243,4498r28,e" filled="f" strokeweight=".82pt">
              <v:path arrowok="t"/>
            </v:shape>
            <v:shape id="_x0000_s11531" style="position:absolute;left:5300;top:4498;width:29;height:0" coordorigin="5300,4498" coordsize="29,0" path="m5300,4498r29,e" filled="f" strokeweight=".82pt">
              <v:path arrowok="t"/>
            </v:shape>
            <v:shape id="_x0000_s11530" style="position:absolute;left:5358;top:4498;width:29;height:0" coordorigin="5358,4498" coordsize="29,0" path="m5358,4498r29,e" filled="f" strokeweight=".82pt">
              <v:path arrowok="t"/>
            </v:shape>
            <v:shape id="_x0000_s11529" style="position:absolute;left:5415;top:4498;width:29;height:0" coordorigin="5415,4498" coordsize="29,0" path="m5415,4498r29,e" filled="f" strokeweight=".82pt">
              <v:path arrowok="t"/>
            </v:shape>
            <v:shape id="_x0000_s11528" style="position:absolute;left:5473;top:4498;width:29;height:0" coordorigin="5473,4498" coordsize="29,0" path="m5473,4498r29,e" filled="f" strokeweight=".82pt">
              <v:path arrowok="t"/>
            </v:shape>
            <v:shape id="_x0000_s11527" style="position:absolute;left:5531;top:4498;width:29;height:0" coordorigin="5531,4498" coordsize="29,0" path="m5531,4498r28,e" filled="f" strokeweight=".82pt">
              <v:path arrowok="t"/>
            </v:shape>
            <v:shape id="_x0000_s11526" style="position:absolute;left:5588;top:4498;width:29;height:0" coordorigin="5588,4498" coordsize="29,0" path="m5588,4498r29,e" filled="f" strokeweight=".82pt">
              <v:path arrowok="t"/>
            </v:shape>
            <v:shape id="_x0000_s11525" style="position:absolute;left:5646;top:4498;width:29;height:0" coordorigin="5646,4498" coordsize="29,0" path="m5646,4498r29,e" filled="f" strokeweight=".82pt">
              <v:path arrowok="t"/>
            </v:shape>
            <v:shape id="_x0000_s11524" style="position:absolute;left:5703;top:4498;width:29;height:0" coordorigin="5703,4498" coordsize="29,0" path="m5703,4498r29,e" filled="f" strokeweight=".82pt">
              <v:path arrowok="t"/>
            </v:shape>
            <v:shape id="_x0000_s11523" style="position:absolute;left:5761;top:4498;width:29;height:0" coordorigin="5761,4498" coordsize="29,0" path="m5761,4498r29,e" filled="f" strokeweight=".82pt">
              <v:path arrowok="t"/>
            </v:shape>
            <v:shape id="_x0000_s11522" style="position:absolute;left:5819;top:4498;width:29;height:0" coordorigin="5819,4498" coordsize="29,0" path="m5819,4498r29,e" filled="f" strokeweight=".82pt">
              <v:path arrowok="t"/>
            </v:shape>
            <v:shape id="_x0000_s11521" style="position:absolute;left:5877;top:4498;width:29;height:0" coordorigin="5877,4498" coordsize="29,0" path="m5877,4498r28,e" filled="f" strokeweight=".82pt">
              <v:path arrowok="t"/>
            </v:shape>
            <v:shape id="_x0000_s11520" style="position:absolute;left:5934;top:4498;width:29;height:0" coordorigin="5934,4498" coordsize="29,0" path="m5934,4498r29,e" filled="f" strokeweight=".82pt">
              <v:path arrowok="t"/>
            </v:shape>
            <v:shape id="_x0000_s11519" style="position:absolute;left:5992;top:4498;width:29;height:0" coordorigin="5992,4498" coordsize="29,0" path="m5992,4498r29,e" filled="f" strokeweight=".82pt">
              <v:path arrowok="t"/>
            </v:shape>
            <v:shape id="_x0000_s11518" style="position:absolute;left:6049;top:4498;width:29;height:0" coordorigin="6049,4498" coordsize="29,0" path="m6049,4498r29,e" filled="f" strokeweight=".82pt">
              <v:path arrowok="t"/>
            </v:shape>
            <v:shape id="_x0000_s11517" style="position:absolute;left:6107;top:4498;width:29;height:0" coordorigin="6107,4498" coordsize="29,0" path="m6107,4498r29,e" filled="f" strokeweight=".82pt">
              <v:path arrowok="t"/>
            </v:shape>
            <v:shape id="_x0000_s11516" style="position:absolute;left:6165;top:4498;width:29;height:0" coordorigin="6165,4498" coordsize="29,0" path="m6165,4498r28,e" filled="f" strokeweight=".82pt">
              <v:path arrowok="t"/>
            </v:shape>
            <v:shape id="_x0000_s11515" style="position:absolute;left:6222;top:4498;width:29;height:0" coordorigin="6222,4498" coordsize="29,0" path="m6222,4498r29,e" filled="f" strokeweight=".82pt">
              <v:path arrowok="t"/>
            </v:shape>
            <v:shape id="_x0000_s11514" style="position:absolute;left:6280;top:4498;width:29;height:0" coordorigin="6280,4498" coordsize="29,0" path="m6280,4498r29,e" filled="f" strokeweight=".82pt">
              <v:path arrowok="t"/>
            </v:shape>
            <v:shape id="_x0000_s11513" style="position:absolute;left:6337;top:4498;width:29;height:0" coordorigin="6337,4498" coordsize="29,0" path="m6337,4498r29,e" filled="f" strokeweight=".82pt">
              <v:path arrowok="t"/>
            </v:shape>
            <v:shape id="_x0000_s11512" style="position:absolute;left:6395;top:4498;width:29;height:0" coordorigin="6395,4498" coordsize="29,0" path="m6395,4498r29,e" filled="f" strokeweight=".82pt">
              <v:path arrowok="t"/>
            </v:shape>
            <v:shape id="_x0000_s11511" style="position:absolute;left:6453;top:4498;width:29;height:0" coordorigin="6453,4498" coordsize="29,0" path="m6453,4498r28,e" filled="f" strokeweight=".82pt">
              <v:path arrowok="t"/>
            </v:shape>
            <v:shape id="_x0000_s11510" style="position:absolute;left:6510;top:4498;width:29;height:0" coordorigin="6510,4498" coordsize="29,0" path="m6510,4498r29,e" filled="f" strokeweight=".82pt">
              <v:path arrowok="t"/>
            </v:shape>
            <v:shape id="_x0000_s11509" style="position:absolute;left:6568;top:4498;width:29;height:0" coordorigin="6568,4498" coordsize="29,0" path="m6568,4498r29,e" filled="f" strokeweight=".82pt">
              <v:path arrowok="t"/>
            </v:shape>
            <v:shape id="_x0000_s11508" style="position:absolute;left:6625;top:4498;width:29;height:0" coordorigin="6625,4498" coordsize="29,0" path="m6625,4498r29,e" filled="f" strokeweight=".82pt">
              <v:path arrowok="t"/>
            </v:shape>
            <v:shape id="_x0000_s11507" style="position:absolute;left:6683;top:4498;width:29;height:0" coordorigin="6683,4498" coordsize="29,0" path="m6683,4498r29,e" filled="f" strokeweight=".82pt">
              <v:path arrowok="t"/>
            </v:shape>
            <v:shape id="_x0000_s11506" style="position:absolute;left:6741;top:4498;width:29;height:0" coordorigin="6741,4498" coordsize="29,0" path="m6741,4498r28,e" filled="f" strokeweight=".82pt">
              <v:path arrowok="t"/>
            </v:shape>
            <v:shape id="_x0000_s11505" style="position:absolute;left:6798;top:4498;width:29;height:0" coordorigin="6798,4498" coordsize="29,0" path="m6798,4498r29,e" filled="f" strokeweight=".82pt">
              <v:path arrowok="t"/>
            </v:shape>
            <v:shape id="_x0000_s11504" style="position:absolute;left:6856;top:4498;width:29;height:0" coordorigin="6856,4498" coordsize="29,0" path="m6856,4498r29,e" filled="f" strokeweight=".82pt">
              <v:path arrowok="t"/>
            </v:shape>
            <v:shape id="_x0000_s11503" style="position:absolute;left:6913;top:4498;width:29;height:0" coordorigin="6913,4498" coordsize="29,0" path="m6913,4498r29,e" filled="f" strokeweight=".82pt">
              <v:path arrowok="t"/>
            </v:shape>
            <v:shape id="_x0000_s11502" style="position:absolute;left:6971;top:4498;width:29;height:0" coordorigin="6971,4498" coordsize="29,0" path="m6971,4498r29,e" filled="f" strokeweight=".82pt">
              <v:path arrowok="t"/>
            </v:shape>
            <v:shape id="_x0000_s11501" style="position:absolute;left:7029;top:4498;width:29;height:0" coordorigin="7029,4498" coordsize="29,0" path="m7029,4498r28,e" filled="f" strokeweight=".82pt">
              <v:path arrowok="t"/>
            </v:shape>
            <v:shape id="_x0000_s11500" style="position:absolute;left:7086;top:4498;width:29;height:0" coordorigin="7086,4498" coordsize="29,0" path="m7086,4498r29,e" filled="f" strokeweight=".82pt">
              <v:path arrowok="t"/>
            </v:shape>
            <v:shape id="_x0000_s11499" style="position:absolute;left:7144;top:4498;width:29;height:0" coordorigin="7144,4498" coordsize="29,0" path="m7144,4498r29,e" filled="f" strokeweight=".82pt">
              <v:path arrowok="t"/>
            </v:shape>
            <v:shape id="_x0000_s11498" style="position:absolute;left:7201;top:4498;width:29;height:0" coordorigin="7201,4498" coordsize="29,0" path="m7201,4498r29,e" filled="f" strokeweight=".82pt">
              <v:path arrowok="t"/>
            </v:shape>
            <v:shape id="_x0000_s11497" style="position:absolute;left:7259;top:4498;width:29;height:0" coordorigin="7259,4498" coordsize="29,0" path="m7259,4498r29,e" filled="f" strokeweight=".82pt">
              <v:path arrowok="t"/>
            </v:shape>
            <v:shape id="_x0000_s11496" style="position:absolute;left:7317;top:4498;width:29;height:0" coordorigin="7317,4498" coordsize="29,0" path="m7317,4498r28,e" filled="f" strokeweight=".82pt">
              <v:path arrowok="t"/>
            </v:shape>
            <v:shape id="_x0000_s11495" style="position:absolute;left:7374;top:4498;width:29;height:0" coordorigin="7374,4498" coordsize="29,0" path="m7374,4498r29,e" filled="f" strokeweight=".82pt">
              <v:path arrowok="t"/>
            </v:shape>
            <v:shape id="_x0000_s11494" style="position:absolute;left:7432;top:4498;width:29;height:0" coordorigin="7432,4498" coordsize="29,0" path="m7432,4498r29,e" filled="f" strokeweight=".82pt">
              <v:path arrowok="t"/>
            </v:shape>
            <v:shape id="_x0000_s11493" style="position:absolute;left:7489;top:4498;width:29;height:0" coordorigin="7489,4498" coordsize="29,0" path="m7489,4498r29,e" filled="f" strokeweight=".82pt">
              <v:path arrowok="t"/>
            </v:shape>
            <v:shape id="_x0000_s11492" style="position:absolute;left:7547;top:4498;width:29;height:0" coordorigin="7547,4498" coordsize="29,0" path="m7547,4498r29,e" filled="f" strokeweight=".82pt">
              <v:path arrowok="t"/>
            </v:shape>
            <v:shape id="_x0000_s11491" style="position:absolute;left:7605;top:4498;width:29;height:0" coordorigin="7605,4498" coordsize="29,0" path="m7605,4498r28,e" filled="f" strokeweight=".82pt">
              <v:path arrowok="t"/>
            </v:shape>
            <v:shape id="_x0000_s11490" style="position:absolute;left:7662;top:4498;width:29;height:0" coordorigin="7662,4498" coordsize="29,0" path="m7662,4498r29,e" filled="f" strokeweight=".82pt">
              <v:path arrowok="t"/>
            </v:shape>
            <v:shape id="_x0000_s11489" style="position:absolute;left:7720;top:4498;width:29;height:0" coordorigin="7720,4498" coordsize="29,0" path="m7720,4498r29,e" filled="f" strokeweight=".82pt">
              <v:path arrowok="t"/>
            </v:shape>
            <v:shape id="_x0000_s11488" style="position:absolute;left:7777;top:4498;width:29;height:0" coordorigin="7777,4498" coordsize="29,0" path="m7777,4498r29,e" filled="f" strokeweight=".82pt">
              <v:path arrowok="t"/>
            </v:shape>
            <v:shape id="_x0000_s11487" style="position:absolute;left:7835;top:4498;width:29;height:0" coordorigin="7835,4498" coordsize="29,0" path="m7835,4498r29,e" filled="f" strokeweight=".82pt">
              <v:path arrowok="t"/>
            </v:shape>
            <v:shape id="_x0000_s11486" style="position:absolute;left:7893;top:4498;width:29;height:0" coordorigin="7893,4498" coordsize="29,0" path="m7893,4498r28,e" filled="f" strokeweight=".82pt">
              <v:path arrowok="t"/>
            </v:shape>
            <v:shape id="_x0000_s11485" style="position:absolute;left:7950;top:4498;width:29;height:0" coordorigin="7950,4498" coordsize="29,0" path="m7950,4498r29,e" filled="f" strokeweight=".82pt">
              <v:path arrowok="t"/>
            </v:shape>
            <v:shape id="_x0000_s11484" style="position:absolute;left:8008;top:4498;width:29;height:0" coordorigin="8008,4498" coordsize="29,0" path="m8008,4498r29,e" filled="f" strokeweight=".82pt">
              <v:path arrowok="t"/>
            </v:shape>
            <v:shape id="_x0000_s11483" style="position:absolute;left:8065;top:4498;width:29;height:0" coordorigin="8065,4498" coordsize="29,0" path="m8065,4498r29,e" filled="f" strokeweight=".82pt">
              <v:path arrowok="t"/>
            </v:shape>
            <v:shape id="_x0000_s11482" style="position:absolute;left:8124;top:4498;width:29;height:0" coordorigin="8124,4498" coordsize="29,0" path="m8124,4498r28,e" filled="f" strokeweight=".82pt">
              <v:path arrowok="t"/>
            </v:shape>
            <v:shape id="_x0000_s11481" style="position:absolute;left:8181;top:4498;width:29;height:0" coordorigin="8181,4498" coordsize="29,0" path="m8181,4498r29,e" filled="f" strokeweight=".82pt">
              <v:path arrowok="t"/>
            </v:shape>
            <v:shape id="_x0000_s11480" style="position:absolute;left:8239;top:4498;width:29;height:0" coordorigin="8239,4498" coordsize="29,0" path="m8239,4498r29,e" filled="f" strokeweight=".82pt">
              <v:path arrowok="t"/>
            </v:shape>
            <v:shape id="_x0000_s11479" style="position:absolute;left:8296;top:4498;width:29;height:0" coordorigin="8296,4498" coordsize="29,0" path="m8296,4498r29,e" filled="f" strokeweight=".82pt">
              <v:path arrowok="t"/>
            </v:shape>
            <v:shape id="_x0000_s11478" style="position:absolute;left:8354;top:4498;width:29;height:0" coordorigin="8354,4498" coordsize="29,0" path="m8354,4498r29,e" filled="f" strokeweight=".82pt">
              <v:path arrowok="t"/>
            </v:shape>
            <v:shape id="_x0000_s11477" style="position:absolute;left:8412;top:4498;width:29;height:0" coordorigin="8412,4498" coordsize="29,0" path="m8412,4498r28,e" filled="f" strokeweight=".82pt">
              <v:path arrowok="t"/>
            </v:shape>
            <v:shape id="_x0000_s11476" style="position:absolute;left:8469;top:4498;width:29;height:0" coordorigin="8469,4498" coordsize="29,0" path="m8469,4498r29,e" filled="f" strokeweight=".82pt">
              <v:path arrowok="t"/>
            </v:shape>
            <v:shape id="_x0000_s11475" style="position:absolute;left:8527;top:4498;width:29;height:0" coordorigin="8527,4498" coordsize="29,0" path="m8527,4498r29,e" filled="f" strokeweight=".82pt">
              <v:path arrowok="t"/>
            </v:shape>
            <v:shape id="_x0000_s11474" style="position:absolute;left:8584;top:4498;width:29;height:0" coordorigin="8584,4498" coordsize="29,0" path="m8584,4498r29,e" filled="f" strokeweight=".82pt">
              <v:path arrowok="t"/>
            </v:shape>
            <v:shape id="_x0000_s11473" style="position:absolute;left:8642;top:4498;width:29;height:0" coordorigin="8642,4498" coordsize="29,0" path="m8642,4498r29,e" filled="f" strokeweight=".82pt">
              <v:path arrowok="t"/>
            </v:shape>
            <v:shape id="_x0000_s11472" style="position:absolute;left:8700;top:4498;width:29;height:0" coordorigin="8700,4498" coordsize="29,0" path="m8700,4498r28,e" filled="f" strokeweight=".82pt">
              <v:path arrowok="t"/>
            </v:shape>
            <v:shape id="_x0000_s11471" style="position:absolute;left:8757;top:4498;width:29;height:0" coordorigin="8757,4498" coordsize="29,0" path="m8757,4498r29,e" filled="f" strokeweight=".82pt">
              <v:path arrowok="t"/>
            </v:shape>
            <v:shape id="_x0000_s11470" style="position:absolute;left:8815;top:4498;width:29;height:0" coordorigin="8815,4498" coordsize="29,0" path="m8815,4498r29,e" filled="f" strokeweight=".82pt">
              <v:path arrowok="t"/>
            </v:shape>
            <v:shape id="_x0000_s11469" style="position:absolute;left:8872;top:4498;width:29;height:0" coordorigin="8872,4498" coordsize="29,0" path="m8872,4498r29,e" filled="f" strokeweight=".82pt">
              <v:path arrowok="t"/>
            </v:shape>
            <v:shape id="_x0000_s11468" style="position:absolute;left:8930;top:4498;width:29;height:0" coordorigin="8930,4498" coordsize="29,0" path="m8930,4498r29,e" filled="f" strokeweight=".82pt">
              <v:path arrowok="t"/>
            </v:shape>
            <v:shape id="_x0000_s11467" style="position:absolute;left:8988;top:4498;width:29;height:0" coordorigin="8988,4498" coordsize="29,0" path="m8988,4498r28,e" filled="f" strokeweight=".82pt">
              <v:path arrowok="t"/>
            </v:shape>
            <v:shape id="_x0000_s11466" style="position:absolute;left:9045;top:4498;width:29;height:0" coordorigin="9045,4498" coordsize="29,0" path="m9045,4498r29,e" filled="f" strokeweight=".82pt">
              <v:path arrowok="t"/>
            </v:shape>
            <v:shape id="_x0000_s11465" style="position:absolute;left:9103;top:4498;width:29;height:0" coordorigin="9103,4498" coordsize="29,0" path="m9103,4498r29,e" filled="f" strokeweight=".82pt">
              <v:path arrowok="t"/>
            </v:shape>
            <v:shape id="_x0000_s11464" style="position:absolute;left:9160;top:4498;width:29;height:0" coordorigin="9160,4498" coordsize="29,0" path="m9160,4498r29,e" filled="f" strokeweight=".82pt">
              <v:path arrowok="t"/>
            </v:shape>
            <v:shape id="_x0000_s11463" style="position:absolute;left:9218;top:4498;width:29;height:0" coordorigin="9218,4498" coordsize="29,0" path="m9218,4498r29,e" filled="f" strokeweight=".82pt">
              <v:path arrowok="t"/>
            </v:shape>
            <v:shape id="_x0000_s11462" style="position:absolute;left:9276;top:4498;width:29;height:0" coordorigin="9276,4498" coordsize="29,0" path="m9276,4498r28,e" filled="f" strokeweight=".82pt">
              <v:path arrowok="t"/>
            </v:shape>
            <v:shape id="_x0000_s11461" style="position:absolute;left:9333;top:4498;width:29;height:0" coordorigin="9333,4498" coordsize="29,0" path="m9333,4498r29,e" filled="f" strokeweight=".82pt">
              <v:path arrowok="t"/>
            </v:shape>
            <v:shape id="_x0000_s11460" style="position:absolute;left:9391;top:4498;width:29;height:0" coordorigin="9391,4498" coordsize="29,0" path="m9391,4498r29,e" filled="f" strokeweight=".82pt">
              <v:path arrowok="t"/>
            </v:shape>
            <v:shape id="_x0000_s11459" style="position:absolute;left:9448;top:4498;width:29;height:0" coordorigin="9448,4498" coordsize="29,0" path="m9448,4498r29,e" filled="f" strokeweight=".82pt">
              <v:path arrowok="t"/>
            </v:shape>
            <v:shape id="_x0000_s11458" style="position:absolute;left:9506;top:4498;width:29;height:0" coordorigin="9506,4498" coordsize="29,0" path="m9506,4498r29,e" filled="f" strokeweight=".82pt">
              <v:path arrowok="t"/>
            </v:shape>
            <v:shape id="_x0000_s11457" style="position:absolute;left:9564;top:4498;width:29;height:0" coordorigin="9564,4498" coordsize="29,0" path="m9564,4498r28,e" filled="f" strokeweight=".82pt">
              <v:path arrowok="t"/>
            </v:shape>
            <v:shape id="_x0000_s11456" style="position:absolute;left:9621;top:4498;width:29;height:0" coordorigin="9621,4498" coordsize="29,0" path="m9621,4498r29,e" filled="f" strokeweight=".82pt">
              <v:path arrowok="t"/>
            </v:shape>
            <v:shape id="_x0000_s11455" style="position:absolute;left:9679;top:4498;width:29;height:0" coordorigin="9679,4498" coordsize="29,0" path="m9679,4498r29,e" filled="f" strokeweight=".82pt">
              <v:path arrowok="t"/>
            </v:shape>
            <v:shape id="_x0000_s11454" style="position:absolute;left:9736;top:4498;width:29;height:0" coordorigin="9736,4498" coordsize="29,0" path="m9736,4498r29,e" filled="f" strokeweight=".82pt">
              <v:path arrowok="t"/>
            </v:shape>
            <v:shape id="_x0000_s11453" style="position:absolute;left:9794;top:4498;width:29;height:0" coordorigin="9794,4498" coordsize="29,0" path="m9794,4498r29,e" filled="f" strokeweight=".82pt">
              <v:path arrowok="t"/>
            </v:shape>
            <v:shape id="_x0000_s11452" style="position:absolute;left:9852;top:4498;width:29;height:0" coordorigin="9852,4498" coordsize="29,0" path="m9852,4498r28,e" filled="f" strokeweight=".82pt">
              <v:path arrowok="t"/>
            </v:shape>
            <v:shape id="_x0000_s11451" style="position:absolute;left:9909;top:4498;width:29;height:0" coordorigin="9909,4498" coordsize="29,0" path="m9909,4498r29,e" filled="f" strokeweight=".82pt">
              <v:path arrowok="t"/>
            </v:shape>
            <v:shape id="_x0000_s11450" style="position:absolute;left:9967;top:4498;width:29;height:0" coordorigin="9967,4498" coordsize="29,0" path="m9967,4498r29,e" filled="f" strokeweight=".82pt">
              <v:path arrowok="t"/>
            </v:shape>
            <v:shape id="_x0000_s11449" style="position:absolute;left:10024;top:4498;width:29;height:0" coordorigin="10024,4498" coordsize="29,0" path="m10024,4498r29,e" filled="f" strokeweight=".82pt">
              <v:path arrowok="t"/>
            </v:shape>
            <w10:wrap anchorx="page" anchory="page"/>
          </v:group>
        </w:pict>
      </w:r>
      <w:r>
        <w:pict>
          <v:group id="_x0000_s11297" style="position:absolute;left:0;text-align:left;margin-left:71.6pt;margin-top:244.7pt;width:431.45pt;height:.8pt;z-index:-34447;mso-position-horizontal-relative:page;mso-position-vertical-relative:page" coordorigin="1432,4894" coordsize="8629,16">
            <v:shape id="_x0000_s11447" style="position:absolute;left:1440;top:4902;width:29;height:0" coordorigin="1440,4902" coordsize="29,0" path="m1440,4902r29,e" filled="f" strokeweight=".82pt">
              <v:path arrowok="t"/>
            </v:shape>
            <v:shape id="_x0000_s11446" style="position:absolute;left:1498;top:4902;width:29;height:0" coordorigin="1498,4902" coordsize="29,0" path="m1498,4902r29,e" filled="f" strokeweight=".82pt">
              <v:path arrowok="t"/>
            </v:shape>
            <v:shape id="_x0000_s11445" style="position:absolute;left:1556;top:4902;width:29;height:0" coordorigin="1556,4902" coordsize="29,0" path="m1556,4902r28,e" filled="f" strokeweight=".82pt">
              <v:path arrowok="t"/>
            </v:shape>
            <v:shape id="_x0000_s11444" style="position:absolute;left:1613;top:4902;width:29;height:0" coordorigin="1613,4902" coordsize="29,0" path="m1613,4902r29,e" filled="f" strokeweight=".82pt">
              <v:path arrowok="t"/>
            </v:shape>
            <v:shape id="_x0000_s11443" style="position:absolute;left:1671;top:4902;width:29;height:0" coordorigin="1671,4902" coordsize="29,0" path="m1671,4902r29,e" filled="f" strokeweight=".82pt">
              <v:path arrowok="t"/>
            </v:shape>
            <v:shape id="_x0000_s11442" style="position:absolute;left:1728;top:4902;width:29;height:0" coordorigin="1728,4902" coordsize="29,0" path="m1728,4902r29,e" filled="f" strokeweight=".82pt">
              <v:path arrowok="t"/>
            </v:shape>
            <v:shape id="_x0000_s11441" style="position:absolute;left:1786;top:4902;width:29;height:0" coordorigin="1786,4902" coordsize="29,0" path="m1786,4902r29,e" filled="f" strokeweight=".82pt">
              <v:path arrowok="t"/>
            </v:shape>
            <v:shape id="_x0000_s11440" style="position:absolute;left:1844;top:4902;width:29;height:0" coordorigin="1844,4902" coordsize="29,0" path="m1844,4902r28,e" filled="f" strokeweight=".82pt">
              <v:path arrowok="t"/>
            </v:shape>
            <v:shape id="_x0000_s11439" style="position:absolute;left:1901;top:4902;width:29;height:0" coordorigin="1901,4902" coordsize="29,0" path="m1901,4902r29,e" filled="f" strokeweight=".82pt">
              <v:path arrowok="t"/>
            </v:shape>
            <v:shape id="_x0000_s11438" style="position:absolute;left:1959;top:4902;width:29;height:0" coordorigin="1959,4902" coordsize="29,0" path="m1959,4902r29,e" filled="f" strokeweight=".82pt">
              <v:path arrowok="t"/>
            </v:shape>
            <v:shape id="_x0000_s11437" style="position:absolute;left:2016;top:4902;width:29;height:0" coordorigin="2016,4902" coordsize="29,0" path="m2016,4902r29,e" filled="f" strokeweight=".82pt">
              <v:path arrowok="t"/>
            </v:shape>
            <v:shape id="_x0000_s11436" style="position:absolute;left:2074;top:4902;width:29;height:0" coordorigin="2074,4902" coordsize="29,0" path="m2074,4902r29,e" filled="f" strokeweight=".82pt">
              <v:path arrowok="t"/>
            </v:shape>
            <v:shape id="_x0000_s11435" style="position:absolute;left:2132;top:4902;width:29;height:0" coordorigin="2132,4902" coordsize="29,0" path="m2132,4902r28,e" filled="f" strokeweight=".82pt">
              <v:path arrowok="t"/>
            </v:shape>
            <v:shape id="_x0000_s11434" style="position:absolute;left:2189;top:4902;width:29;height:0" coordorigin="2189,4902" coordsize="29,0" path="m2189,4902r29,e" filled="f" strokeweight=".82pt">
              <v:path arrowok="t"/>
            </v:shape>
            <v:shape id="_x0000_s11433" style="position:absolute;left:2247;top:4902;width:29;height:0" coordorigin="2247,4902" coordsize="29,0" path="m2247,4902r29,e" filled="f" strokeweight=".82pt">
              <v:path arrowok="t"/>
            </v:shape>
            <v:shape id="_x0000_s11432" style="position:absolute;left:2304;top:4902;width:29;height:0" coordorigin="2304,4902" coordsize="29,0" path="m2304,4902r29,e" filled="f" strokeweight=".82pt">
              <v:path arrowok="t"/>
            </v:shape>
            <v:shape id="_x0000_s11431" style="position:absolute;left:2362;top:4902;width:29;height:0" coordorigin="2362,4902" coordsize="29,0" path="m2362,4902r29,e" filled="f" strokeweight=".82pt">
              <v:path arrowok="t"/>
            </v:shape>
            <v:shape id="_x0000_s11430" style="position:absolute;left:2420;top:4902;width:29;height:0" coordorigin="2420,4902" coordsize="29,0" path="m2420,4902r28,e" filled="f" strokeweight=".82pt">
              <v:path arrowok="t"/>
            </v:shape>
            <v:shape id="_x0000_s11429" style="position:absolute;left:2477;top:4902;width:29;height:0" coordorigin="2477,4902" coordsize="29,0" path="m2477,4902r29,e" filled="f" strokeweight=".82pt">
              <v:path arrowok="t"/>
            </v:shape>
            <v:shape id="_x0000_s11428" style="position:absolute;left:2535;top:4902;width:29;height:0" coordorigin="2535,4902" coordsize="29,0" path="m2535,4902r29,e" filled="f" strokeweight=".82pt">
              <v:path arrowok="t"/>
            </v:shape>
            <v:shape id="_x0000_s11427" style="position:absolute;left:2592;top:4902;width:29;height:0" coordorigin="2592,4902" coordsize="29,0" path="m2592,4902r29,e" filled="f" strokeweight=".82pt">
              <v:path arrowok="t"/>
            </v:shape>
            <v:shape id="_x0000_s11426" style="position:absolute;left:2650;top:4902;width:29;height:0" coordorigin="2650,4902" coordsize="29,0" path="m2650,4902r29,e" filled="f" strokeweight=".82pt">
              <v:path arrowok="t"/>
            </v:shape>
            <v:shape id="_x0000_s11425" style="position:absolute;left:2708;top:4902;width:29;height:0" coordorigin="2708,4902" coordsize="29,0" path="m2708,4902r28,e" filled="f" strokeweight=".82pt">
              <v:path arrowok="t"/>
            </v:shape>
            <v:shape id="_x0000_s11424" style="position:absolute;left:2765;top:4902;width:29;height:0" coordorigin="2765,4902" coordsize="29,0" path="m2765,4902r29,e" filled="f" strokeweight=".82pt">
              <v:path arrowok="t"/>
            </v:shape>
            <v:shape id="_x0000_s11423" style="position:absolute;left:2823;top:4902;width:29;height:0" coordorigin="2823,4902" coordsize="29,0" path="m2823,4902r29,e" filled="f" strokeweight=".82pt">
              <v:path arrowok="t"/>
            </v:shape>
            <v:shape id="_x0000_s11422" style="position:absolute;left:2880;top:4902;width:29;height:0" coordorigin="2880,4902" coordsize="29,0" path="m2880,4902r29,e" filled="f" strokeweight=".82pt">
              <v:path arrowok="t"/>
            </v:shape>
            <v:shape id="_x0000_s11421" style="position:absolute;left:2938;top:4902;width:29;height:0" coordorigin="2938,4902" coordsize="29,0" path="m2938,4902r29,e" filled="f" strokeweight=".82pt">
              <v:path arrowok="t"/>
            </v:shape>
            <v:shape id="_x0000_s11420" style="position:absolute;left:2996;top:4902;width:29;height:0" coordorigin="2996,4902" coordsize="29,0" path="m2996,4902r28,e" filled="f" strokeweight=".82pt">
              <v:path arrowok="t"/>
            </v:shape>
            <v:shape id="_x0000_s11419" style="position:absolute;left:3053;top:4902;width:29;height:0" coordorigin="3053,4902" coordsize="29,0" path="m3053,4902r29,e" filled="f" strokeweight=".82pt">
              <v:path arrowok="t"/>
            </v:shape>
            <v:shape id="_x0000_s11418" style="position:absolute;left:3111;top:4902;width:29;height:0" coordorigin="3111,4902" coordsize="29,0" path="m3111,4902r29,e" filled="f" strokeweight=".82pt">
              <v:path arrowok="t"/>
            </v:shape>
            <v:shape id="_x0000_s11417" style="position:absolute;left:3168;top:4902;width:29;height:0" coordorigin="3168,4902" coordsize="29,0" path="m3168,4902r29,e" filled="f" strokeweight=".82pt">
              <v:path arrowok="t"/>
            </v:shape>
            <v:shape id="_x0000_s11416" style="position:absolute;left:3226;top:4902;width:29;height:0" coordorigin="3226,4902" coordsize="29,0" path="m3226,4902r29,e" filled="f" strokeweight=".82pt">
              <v:path arrowok="t"/>
            </v:shape>
            <v:shape id="_x0000_s11415" style="position:absolute;left:3284;top:4902;width:29;height:0" coordorigin="3284,4902" coordsize="29,0" path="m3284,4902r28,e" filled="f" strokeweight=".82pt">
              <v:path arrowok="t"/>
            </v:shape>
            <v:shape id="_x0000_s11414" style="position:absolute;left:3341;top:4902;width:29;height:0" coordorigin="3341,4902" coordsize="29,0" path="m3341,4902r29,e" filled="f" strokeweight=".82pt">
              <v:path arrowok="t"/>
            </v:shape>
            <v:shape id="_x0000_s11413" style="position:absolute;left:3399;top:4902;width:29;height:0" coordorigin="3399,4902" coordsize="29,0" path="m3399,4902r29,e" filled="f" strokeweight=".82pt">
              <v:path arrowok="t"/>
            </v:shape>
            <v:shape id="_x0000_s11412" style="position:absolute;left:3457;top:4902;width:29;height:0" coordorigin="3457,4902" coordsize="29,0" path="m3457,4902r29,e" filled="f" strokeweight=".82pt">
              <v:path arrowok="t"/>
            </v:shape>
            <v:shape id="_x0000_s11411" style="position:absolute;left:3515;top:4902;width:29;height:0" coordorigin="3515,4902" coordsize="29,0" path="m3515,4902r28,e" filled="f" strokeweight=".82pt">
              <v:path arrowok="t"/>
            </v:shape>
            <v:shape id="_x0000_s11410" style="position:absolute;left:3572;top:4902;width:29;height:0" coordorigin="3572,4902" coordsize="29,0" path="m3572,4902r29,e" filled="f" strokeweight=".82pt">
              <v:path arrowok="t"/>
            </v:shape>
            <v:shape id="_x0000_s11409" style="position:absolute;left:3630;top:4902;width:29;height:0" coordorigin="3630,4902" coordsize="29,0" path="m3630,4902r29,e" filled="f" strokeweight=".82pt">
              <v:path arrowok="t"/>
            </v:shape>
            <v:shape id="_x0000_s11408" style="position:absolute;left:3687;top:4902;width:29;height:0" coordorigin="3687,4902" coordsize="29,0" path="m3687,4902r29,e" filled="f" strokeweight=".82pt">
              <v:path arrowok="t"/>
            </v:shape>
            <v:shape id="_x0000_s11407" style="position:absolute;left:3745;top:4902;width:29;height:0" coordorigin="3745,4902" coordsize="29,0" path="m3745,4902r29,e" filled="f" strokeweight=".82pt">
              <v:path arrowok="t"/>
            </v:shape>
            <v:shape id="_x0000_s11406" style="position:absolute;left:3803;top:4902;width:29;height:0" coordorigin="3803,4902" coordsize="29,0" path="m3803,4902r28,e" filled="f" strokeweight=".82pt">
              <v:path arrowok="t"/>
            </v:shape>
            <v:shape id="_x0000_s11405" style="position:absolute;left:3860;top:4902;width:29;height:0" coordorigin="3860,4902" coordsize="29,0" path="m3860,4902r29,e" filled="f" strokeweight=".82pt">
              <v:path arrowok="t"/>
            </v:shape>
            <v:shape id="_x0000_s11404" style="position:absolute;left:3918;top:4902;width:29;height:0" coordorigin="3918,4902" coordsize="29,0" path="m3918,4902r29,e" filled="f" strokeweight=".82pt">
              <v:path arrowok="t"/>
            </v:shape>
            <v:shape id="_x0000_s11403" style="position:absolute;left:3975;top:4902;width:29;height:0" coordorigin="3975,4902" coordsize="29,0" path="m3975,4902r29,e" filled="f" strokeweight=".82pt">
              <v:path arrowok="t"/>
            </v:shape>
            <v:shape id="_x0000_s11402" style="position:absolute;left:4033;top:4902;width:29;height:0" coordorigin="4033,4902" coordsize="29,0" path="m4033,4902r29,e" filled="f" strokeweight=".82pt">
              <v:path arrowok="t"/>
            </v:shape>
            <v:shape id="_x0000_s11401" style="position:absolute;left:4091;top:4902;width:29;height:0" coordorigin="4091,4902" coordsize="29,0" path="m4091,4902r28,e" filled="f" strokeweight=".82pt">
              <v:path arrowok="t"/>
            </v:shape>
            <v:shape id="_x0000_s11400" style="position:absolute;left:4148;top:4902;width:29;height:0" coordorigin="4148,4902" coordsize="29,0" path="m4148,4902r29,e" filled="f" strokeweight=".82pt">
              <v:path arrowok="t"/>
            </v:shape>
            <v:shape id="_x0000_s11399" style="position:absolute;left:4206;top:4902;width:29;height:0" coordorigin="4206,4902" coordsize="29,0" path="m4206,4902r29,e" filled="f" strokeweight=".82pt">
              <v:path arrowok="t"/>
            </v:shape>
            <v:shape id="_x0000_s11398" style="position:absolute;left:4263;top:4902;width:29;height:0" coordorigin="4263,4902" coordsize="29,0" path="m4263,4902r29,e" filled="f" strokeweight=".82pt">
              <v:path arrowok="t"/>
            </v:shape>
            <v:shape id="_x0000_s11397" style="position:absolute;left:4321;top:4902;width:29;height:0" coordorigin="4321,4902" coordsize="29,0" path="m4321,4902r29,e" filled="f" strokeweight=".82pt">
              <v:path arrowok="t"/>
            </v:shape>
            <v:shape id="_x0000_s11396" style="position:absolute;left:4379;top:4902;width:29;height:0" coordorigin="4379,4902" coordsize="29,0" path="m4379,4902r28,e" filled="f" strokeweight=".82pt">
              <v:path arrowok="t"/>
            </v:shape>
            <v:shape id="_x0000_s11395" style="position:absolute;left:4436;top:4902;width:29;height:0" coordorigin="4436,4902" coordsize="29,0" path="m4436,4902r29,e" filled="f" strokeweight=".82pt">
              <v:path arrowok="t"/>
            </v:shape>
            <v:shape id="_x0000_s11394" style="position:absolute;left:4494;top:4902;width:29;height:0" coordorigin="4494,4902" coordsize="29,0" path="m4494,4902r29,e" filled="f" strokeweight=".82pt">
              <v:path arrowok="t"/>
            </v:shape>
            <v:shape id="_x0000_s11393" style="position:absolute;left:4551;top:4902;width:29;height:0" coordorigin="4551,4902" coordsize="29,0" path="m4551,4902r29,e" filled="f" strokeweight=".82pt">
              <v:path arrowok="t"/>
            </v:shape>
            <v:shape id="_x0000_s11392" style="position:absolute;left:4609;top:4902;width:29;height:0" coordorigin="4609,4902" coordsize="29,0" path="m4609,4902r29,e" filled="f" strokeweight=".82pt">
              <v:path arrowok="t"/>
            </v:shape>
            <v:shape id="_x0000_s11391" style="position:absolute;left:4667;top:4902;width:29;height:0" coordorigin="4667,4902" coordsize="29,0" path="m4667,4902r28,e" filled="f" strokeweight=".82pt">
              <v:path arrowok="t"/>
            </v:shape>
            <v:shape id="_x0000_s11390" style="position:absolute;left:4724;top:4902;width:29;height:0" coordorigin="4724,4902" coordsize="29,0" path="m4724,4902r29,e" filled="f" strokeweight=".82pt">
              <v:path arrowok="t"/>
            </v:shape>
            <v:shape id="_x0000_s11389" style="position:absolute;left:4782;top:4902;width:29;height:0" coordorigin="4782,4902" coordsize="29,0" path="m4782,4902r29,e" filled="f" strokeweight=".82pt">
              <v:path arrowok="t"/>
            </v:shape>
            <v:shape id="_x0000_s11388" style="position:absolute;left:4839;top:4902;width:29;height:0" coordorigin="4839,4902" coordsize="29,0" path="m4839,4902r29,e" filled="f" strokeweight=".82pt">
              <v:path arrowok="t"/>
            </v:shape>
            <v:shape id="_x0000_s11387" style="position:absolute;left:4897;top:4902;width:29;height:0" coordorigin="4897,4902" coordsize="29,0" path="m4897,4902r29,e" filled="f" strokeweight=".82pt">
              <v:path arrowok="t"/>
            </v:shape>
            <v:shape id="_x0000_s11386" style="position:absolute;left:4955;top:4902;width:29;height:0" coordorigin="4955,4902" coordsize="29,0" path="m4955,4902r28,e" filled="f" strokeweight=".82pt">
              <v:path arrowok="t"/>
            </v:shape>
            <v:shape id="_x0000_s11385" style="position:absolute;left:5012;top:4902;width:29;height:0" coordorigin="5012,4902" coordsize="29,0" path="m5012,4902r29,e" filled="f" strokeweight=".82pt">
              <v:path arrowok="t"/>
            </v:shape>
            <v:shape id="_x0000_s11384" style="position:absolute;left:5070;top:4902;width:29;height:0" coordorigin="5070,4902" coordsize="29,0" path="m5070,4902r29,e" filled="f" strokeweight=".82pt">
              <v:path arrowok="t"/>
            </v:shape>
            <v:shape id="_x0000_s11383" style="position:absolute;left:5127;top:4902;width:29;height:0" coordorigin="5127,4902" coordsize="29,0" path="m5127,4902r29,e" filled="f" strokeweight=".82pt">
              <v:path arrowok="t"/>
            </v:shape>
            <v:shape id="_x0000_s11382" style="position:absolute;left:5185;top:4902;width:29;height:0" coordorigin="5185,4902" coordsize="29,0" path="m5185,4902r29,e" filled="f" strokeweight=".82pt">
              <v:path arrowok="t"/>
            </v:shape>
            <v:shape id="_x0000_s11381" style="position:absolute;left:5243;top:4902;width:29;height:0" coordorigin="5243,4902" coordsize="29,0" path="m5243,4902r28,e" filled="f" strokeweight=".82pt">
              <v:path arrowok="t"/>
            </v:shape>
            <v:shape id="_x0000_s11380" style="position:absolute;left:5300;top:4902;width:29;height:0" coordorigin="5300,4902" coordsize="29,0" path="m5300,4902r29,e" filled="f" strokeweight=".82pt">
              <v:path arrowok="t"/>
            </v:shape>
            <v:shape id="_x0000_s11379" style="position:absolute;left:5358;top:4902;width:29;height:0" coordorigin="5358,4902" coordsize="29,0" path="m5358,4902r29,e" filled="f" strokeweight=".82pt">
              <v:path arrowok="t"/>
            </v:shape>
            <v:shape id="_x0000_s11378" style="position:absolute;left:5415;top:4902;width:29;height:0" coordorigin="5415,4902" coordsize="29,0" path="m5415,4902r29,e" filled="f" strokeweight=".82pt">
              <v:path arrowok="t"/>
            </v:shape>
            <v:shape id="_x0000_s11377" style="position:absolute;left:5473;top:4902;width:29;height:0" coordorigin="5473,4902" coordsize="29,0" path="m5473,4902r29,e" filled="f" strokeweight=".82pt">
              <v:path arrowok="t"/>
            </v:shape>
            <v:shape id="_x0000_s11376" style="position:absolute;left:5531;top:4902;width:29;height:0" coordorigin="5531,4902" coordsize="29,0" path="m5531,4902r28,e" filled="f" strokeweight=".82pt">
              <v:path arrowok="t"/>
            </v:shape>
            <v:shape id="_x0000_s11375" style="position:absolute;left:5588;top:4902;width:29;height:0" coordorigin="5588,4902" coordsize="29,0" path="m5588,4902r29,e" filled="f" strokeweight=".82pt">
              <v:path arrowok="t"/>
            </v:shape>
            <v:shape id="_x0000_s11374" style="position:absolute;left:5646;top:4902;width:29;height:0" coordorigin="5646,4902" coordsize="29,0" path="m5646,4902r29,e" filled="f" strokeweight=".82pt">
              <v:path arrowok="t"/>
            </v:shape>
            <v:shape id="_x0000_s11373" style="position:absolute;left:5703;top:4902;width:29;height:0" coordorigin="5703,4902" coordsize="29,0" path="m5703,4902r29,e" filled="f" strokeweight=".82pt">
              <v:path arrowok="t"/>
            </v:shape>
            <v:shape id="_x0000_s11372" style="position:absolute;left:5761;top:4902;width:29;height:0" coordorigin="5761,4902" coordsize="29,0" path="m5761,4902r29,e" filled="f" strokeweight=".82pt">
              <v:path arrowok="t"/>
            </v:shape>
            <v:shape id="_x0000_s11371" style="position:absolute;left:5819;top:4902;width:29;height:0" coordorigin="5819,4902" coordsize="29,0" path="m5819,4902r29,e" filled="f" strokeweight=".82pt">
              <v:path arrowok="t"/>
            </v:shape>
            <v:shape id="_x0000_s11370" style="position:absolute;left:5877;top:4902;width:29;height:0" coordorigin="5877,4902" coordsize="29,0" path="m5877,4902r28,e" filled="f" strokeweight=".82pt">
              <v:path arrowok="t"/>
            </v:shape>
            <v:shape id="_x0000_s11369" style="position:absolute;left:5934;top:4902;width:29;height:0" coordorigin="5934,4902" coordsize="29,0" path="m5934,4902r29,e" filled="f" strokeweight=".82pt">
              <v:path arrowok="t"/>
            </v:shape>
            <v:shape id="_x0000_s11368" style="position:absolute;left:5992;top:4902;width:29;height:0" coordorigin="5992,4902" coordsize="29,0" path="m5992,4902r29,e" filled="f" strokeweight=".82pt">
              <v:path arrowok="t"/>
            </v:shape>
            <v:shape id="_x0000_s11367" style="position:absolute;left:6049;top:4902;width:29;height:0" coordorigin="6049,4902" coordsize="29,0" path="m6049,4902r29,e" filled="f" strokeweight=".82pt">
              <v:path arrowok="t"/>
            </v:shape>
            <v:shape id="_x0000_s11366" style="position:absolute;left:6107;top:4902;width:29;height:0" coordorigin="6107,4902" coordsize="29,0" path="m6107,4902r29,e" filled="f" strokeweight=".82pt">
              <v:path arrowok="t"/>
            </v:shape>
            <v:shape id="_x0000_s11365" style="position:absolute;left:6165;top:4902;width:29;height:0" coordorigin="6165,4902" coordsize="29,0" path="m6165,4902r28,e" filled="f" strokeweight=".82pt">
              <v:path arrowok="t"/>
            </v:shape>
            <v:shape id="_x0000_s11364" style="position:absolute;left:6222;top:4902;width:29;height:0" coordorigin="6222,4902" coordsize="29,0" path="m6222,4902r29,e" filled="f" strokeweight=".82pt">
              <v:path arrowok="t"/>
            </v:shape>
            <v:shape id="_x0000_s11363" style="position:absolute;left:6280;top:4902;width:29;height:0" coordorigin="6280,4902" coordsize="29,0" path="m6280,4902r29,e" filled="f" strokeweight=".82pt">
              <v:path arrowok="t"/>
            </v:shape>
            <v:shape id="_x0000_s11362" style="position:absolute;left:6337;top:4902;width:29;height:0" coordorigin="6337,4902" coordsize="29,0" path="m6337,4902r29,e" filled="f" strokeweight=".82pt">
              <v:path arrowok="t"/>
            </v:shape>
            <v:shape id="_x0000_s11361" style="position:absolute;left:6395;top:4902;width:29;height:0" coordorigin="6395,4902" coordsize="29,0" path="m6395,4902r29,e" filled="f" strokeweight=".82pt">
              <v:path arrowok="t"/>
            </v:shape>
            <v:shape id="_x0000_s11360" style="position:absolute;left:6453;top:4902;width:29;height:0" coordorigin="6453,4902" coordsize="29,0" path="m6453,4902r28,e" filled="f" strokeweight=".82pt">
              <v:path arrowok="t"/>
            </v:shape>
            <v:shape id="_x0000_s11359" style="position:absolute;left:6510;top:4902;width:29;height:0" coordorigin="6510,4902" coordsize="29,0" path="m6510,4902r29,e" filled="f" strokeweight=".82pt">
              <v:path arrowok="t"/>
            </v:shape>
            <v:shape id="_x0000_s11358" style="position:absolute;left:6568;top:4902;width:29;height:0" coordorigin="6568,4902" coordsize="29,0" path="m6568,4902r29,e" filled="f" strokeweight=".82pt">
              <v:path arrowok="t"/>
            </v:shape>
            <v:shape id="_x0000_s11357" style="position:absolute;left:6625;top:4902;width:29;height:0" coordorigin="6625,4902" coordsize="29,0" path="m6625,4902r29,e" filled="f" strokeweight=".82pt">
              <v:path arrowok="t"/>
            </v:shape>
            <v:shape id="_x0000_s11356" style="position:absolute;left:6683;top:4902;width:29;height:0" coordorigin="6683,4902" coordsize="29,0" path="m6683,4902r29,e" filled="f" strokeweight=".82pt">
              <v:path arrowok="t"/>
            </v:shape>
            <v:shape id="_x0000_s11355" style="position:absolute;left:6741;top:4902;width:29;height:0" coordorigin="6741,4902" coordsize="29,0" path="m6741,4902r28,e" filled="f" strokeweight=".82pt">
              <v:path arrowok="t"/>
            </v:shape>
            <v:shape id="_x0000_s11354" style="position:absolute;left:6798;top:4902;width:29;height:0" coordorigin="6798,4902" coordsize="29,0" path="m6798,4902r29,e" filled="f" strokeweight=".82pt">
              <v:path arrowok="t"/>
            </v:shape>
            <v:shape id="_x0000_s11353" style="position:absolute;left:6856;top:4902;width:29;height:0" coordorigin="6856,4902" coordsize="29,0" path="m6856,4902r29,e" filled="f" strokeweight=".82pt">
              <v:path arrowok="t"/>
            </v:shape>
            <v:shape id="_x0000_s11352" style="position:absolute;left:6913;top:4902;width:29;height:0" coordorigin="6913,4902" coordsize="29,0" path="m6913,4902r29,e" filled="f" strokeweight=".82pt">
              <v:path arrowok="t"/>
            </v:shape>
            <v:shape id="_x0000_s11351" style="position:absolute;left:6971;top:4902;width:29;height:0" coordorigin="6971,4902" coordsize="29,0" path="m6971,4902r29,e" filled="f" strokeweight=".82pt">
              <v:path arrowok="t"/>
            </v:shape>
            <v:shape id="_x0000_s11350" style="position:absolute;left:7029;top:4902;width:29;height:0" coordorigin="7029,4902" coordsize="29,0" path="m7029,4902r28,e" filled="f" strokeweight=".82pt">
              <v:path arrowok="t"/>
            </v:shape>
            <v:shape id="_x0000_s11349" style="position:absolute;left:7086;top:4902;width:29;height:0" coordorigin="7086,4902" coordsize="29,0" path="m7086,4902r29,e" filled="f" strokeweight=".82pt">
              <v:path arrowok="t"/>
            </v:shape>
            <v:shape id="_x0000_s11348" style="position:absolute;left:7144;top:4902;width:29;height:0" coordorigin="7144,4902" coordsize="29,0" path="m7144,4902r29,e" filled="f" strokeweight=".82pt">
              <v:path arrowok="t"/>
            </v:shape>
            <v:shape id="_x0000_s11347" style="position:absolute;left:7201;top:4902;width:29;height:0" coordorigin="7201,4902" coordsize="29,0" path="m7201,4902r29,e" filled="f" strokeweight=".82pt">
              <v:path arrowok="t"/>
            </v:shape>
            <v:shape id="_x0000_s11346" style="position:absolute;left:7259;top:4902;width:29;height:0" coordorigin="7259,4902" coordsize="29,0" path="m7259,4902r29,e" filled="f" strokeweight=".82pt">
              <v:path arrowok="t"/>
            </v:shape>
            <v:shape id="_x0000_s11345" style="position:absolute;left:7317;top:4902;width:29;height:0" coordorigin="7317,4902" coordsize="29,0" path="m7317,4902r28,e" filled="f" strokeweight=".82pt">
              <v:path arrowok="t"/>
            </v:shape>
            <v:shape id="_x0000_s11344" style="position:absolute;left:7374;top:4902;width:29;height:0" coordorigin="7374,4902" coordsize="29,0" path="m7374,4902r29,e" filled="f" strokeweight=".82pt">
              <v:path arrowok="t"/>
            </v:shape>
            <v:shape id="_x0000_s11343" style="position:absolute;left:7432;top:4902;width:29;height:0" coordorigin="7432,4902" coordsize="29,0" path="m7432,4902r29,e" filled="f" strokeweight=".82pt">
              <v:path arrowok="t"/>
            </v:shape>
            <v:shape id="_x0000_s11342" style="position:absolute;left:7489;top:4902;width:29;height:0" coordorigin="7489,4902" coordsize="29,0" path="m7489,4902r29,e" filled="f" strokeweight=".82pt">
              <v:path arrowok="t"/>
            </v:shape>
            <v:shape id="_x0000_s11341" style="position:absolute;left:7547;top:4902;width:29;height:0" coordorigin="7547,4902" coordsize="29,0" path="m7547,4902r29,e" filled="f" strokeweight=".82pt">
              <v:path arrowok="t"/>
            </v:shape>
            <v:shape id="_x0000_s11340" style="position:absolute;left:7605;top:4902;width:29;height:0" coordorigin="7605,4902" coordsize="29,0" path="m7605,4902r28,e" filled="f" strokeweight=".82pt">
              <v:path arrowok="t"/>
            </v:shape>
            <v:shape id="_x0000_s11339" style="position:absolute;left:7662;top:4902;width:29;height:0" coordorigin="7662,4902" coordsize="29,0" path="m7662,4902r29,e" filled="f" strokeweight=".82pt">
              <v:path arrowok="t"/>
            </v:shape>
            <v:shape id="_x0000_s11338" style="position:absolute;left:7720;top:4902;width:29;height:0" coordorigin="7720,4902" coordsize="29,0" path="m7720,4902r29,e" filled="f" strokeweight=".82pt">
              <v:path arrowok="t"/>
            </v:shape>
            <v:shape id="_x0000_s11337" style="position:absolute;left:7777;top:4902;width:29;height:0" coordorigin="7777,4902" coordsize="29,0" path="m7777,4902r29,e" filled="f" strokeweight=".82pt">
              <v:path arrowok="t"/>
            </v:shape>
            <v:shape id="_x0000_s11336" style="position:absolute;left:7835;top:4902;width:29;height:0" coordorigin="7835,4902" coordsize="29,0" path="m7835,4902r29,e" filled="f" strokeweight=".82pt">
              <v:path arrowok="t"/>
            </v:shape>
            <v:shape id="_x0000_s11335" style="position:absolute;left:7893;top:4902;width:29;height:0" coordorigin="7893,4902" coordsize="29,0" path="m7893,4902r28,e" filled="f" strokeweight=".82pt">
              <v:path arrowok="t"/>
            </v:shape>
            <v:shape id="_x0000_s11334" style="position:absolute;left:7950;top:4902;width:29;height:0" coordorigin="7950,4902" coordsize="29,0" path="m7950,4902r29,e" filled="f" strokeweight=".82pt">
              <v:path arrowok="t"/>
            </v:shape>
            <v:shape id="_x0000_s11333" style="position:absolute;left:8008;top:4902;width:29;height:0" coordorigin="8008,4902" coordsize="29,0" path="m8008,4902r29,e" filled="f" strokeweight=".82pt">
              <v:path arrowok="t"/>
            </v:shape>
            <v:shape id="_x0000_s11332" style="position:absolute;left:8065;top:4902;width:29;height:0" coordorigin="8065,4902" coordsize="29,0" path="m8065,4902r29,e" filled="f" strokeweight=".82pt">
              <v:path arrowok="t"/>
            </v:shape>
            <v:shape id="_x0000_s11331" style="position:absolute;left:8124;top:4902;width:29;height:0" coordorigin="8124,4902" coordsize="29,0" path="m8124,4902r28,e" filled="f" strokeweight=".82pt">
              <v:path arrowok="t"/>
            </v:shape>
            <v:shape id="_x0000_s11330" style="position:absolute;left:8181;top:4902;width:29;height:0" coordorigin="8181,4902" coordsize="29,0" path="m8181,4902r29,e" filled="f" strokeweight=".82pt">
              <v:path arrowok="t"/>
            </v:shape>
            <v:shape id="_x0000_s11329" style="position:absolute;left:8239;top:4902;width:29;height:0" coordorigin="8239,4902" coordsize="29,0" path="m8239,4902r29,e" filled="f" strokeweight=".82pt">
              <v:path arrowok="t"/>
            </v:shape>
            <v:shape id="_x0000_s11328" style="position:absolute;left:8296;top:4902;width:29;height:0" coordorigin="8296,4902" coordsize="29,0" path="m8296,4902r29,e" filled="f" strokeweight=".82pt">
              <v:path arrowok="t"/>
            </v:shape>
            <v:shape id="_x0000_s11327" style="position:absolute;left:8354;top:4902;width:29;height:0" coordorigin="8354,4902" coordsize="29,0" path="m8354,4902r29,e" filled="f" strokeweight=".82pt">
              <v:path arrowok="t"/>
            </v:shape>
            <v:shape id="_x0000_s11326" style="position:absolute;left:8412;top:4902;width:29;height:0" coordorigin="8412,4902" coordsize="29,0" path="m8412,4902r28,e" filled="f" strokeweight=".82pt">
              <v:path arrowok="t"/>
            </v:shape>
            <v:shape id="_x0000_s11325" style="position:absolute;left:8469;top:4902;width:29;height:0" coordorigin="8469,4902" coordsize="29,0" path="m8469,4902r29,e" filled="f" strokeweight=".82pt">
              <v:path arrowok="t"/>
            </v:shape>
            <v:shape id="_x0000_s11324" style="position:absolute;left:8527;top:4902;width:29;height:0" coordorigin="8527,4902" coordsize="29,0" path="m8527,4902r29,e" filled="f" strokeweight=".82pt">
              <v:path arrowok="t"/>
            </v:shape>
            <v:shape id="_x0000_s11323" style="position:absolute;left:8584;top:4902;width:29;height:0" coordorigin="8584,4902" coordsize="29,0" path="m8584,4902r29,e" filled="f" strokeweight=".82pt">
              <v:path arrowok="t"/>
            </v:shape>
            <v:shape id="_x0000_s11322" style="position:absolute;left:8642;top:4902;width:29;height:0" coordorigin="8642,4902" coordsize="29,0" path="m8642,4902r29,e" filled="f" strokeweight=".82pt">
              <v:path arrowok="t"/>
            </v:shape>
            <v:shape id="_x0000_s11321" style="position:absolute;left:8700;top:4902;width:29;height:0" coordorigin="8700,4902" coordsize="29,0" path="m8700,4902r28,e" filled="f" strokeweight=".82pt">
              <v:path arrowok="t"/>
            </v:shape>
            <v:shape id="_x0000_s11320" style="position:absolute;left:8757;top:4902;width:29;height:0" coordorigin="8757,4902" coordsize="29,0" path="m8757,4902r29,e" filled="f" strokeweight=".82pt">
              <v:path arrowok="t"/>
            </v:shape>
            <v:shape id="_x0000_s11319" style="position:absolute;left:8815;top:4902;width:29;height:0" coordorigin="8815,4902" coordsize="29,0" path="m8815,4902r29,e" filled="f" strokeweight=".82pt">
              <v:path arrowok="t"/>
            </v:shape>
            <v:shape id="_x0000_s11318" style="position:absolute;left:8872;top:4902;width:29;height:0" coordorigin="8872,4902" coordsize="29,0" path="m8872,4902r29,e" filled="f" strokeweight=".82pt">
              <v:path arrowok="t"/>
            </v:shape>
            <v:shape id="_x0000_s11317" style="position:absolute;left:8930;top:4902;width:29;height:0" coordorigin="8930,4902" coordsize="29,0" path="m8930,4902r29,e" filled="f" strokeweight=".82pt">
              <v:path arrowok="t"/>
            </v:shape>
            <v:shape id="_x0000_s11316" style="position:absolute;left:8988;top:4902;width:29;height:0" coordorigin="8988,4902" coordsize="29,0" path="m8988,4902r28,e" filled="f" strokeweight=".82pt">
              <v:path arrowok="t"/>
            </v:shape>
            <v:shape id="_x0000_s11315" style="position:absolute;left:9045;top:4902;width:29;height:0" coordorigin="9045,4902" coordsize="29,0" path="m9045,4902r29,e" filled="f" strokeweight=".82pt">
              <v:path arrowok="t"/>
            </v:shape>
            <v:shape id="_x0000_s11314" style="position:absolute;left:9103;top:4902;width:29;height:0" coordorigin="9103,4902" coordsize="29,0" path="m9103,4902r29,e" filled="f" strokeweight=".82pt">
              <v:path arrowok="t"/>
            </v:shape>
            <v:shape id="_x0000_s11313" style="position:absolute;left:9160;top:4902;width:29;height:0" coordorigin="9160,4902" coordsize="29,0" path="m9160,4902r29,e" filled="f" strokeweight=".82pt">
              <v:path arrowok="t"/>
            </v:shape>
            <v:shape id="_x0000_s11312" style="position:absolute;left:9218;top:4902;width:29;height:0" coordorigin="9218,4902" coordsize="29,0" path="m9218,4902r29,e" filled="f" strokeweight=".82pt">
              <v:path arrowok="t"/>
            </v:shape>
            <v:shape id="_x0000_s11311" style="position:absolute;left:9276;top:4902;width:29;height:0" coordorigin="9276,4902" coordsize="29,0" path="m9276,4902r28,e" filled="f" strokeweight=".82pt">
              <v:path arrowok="t"/>
            </v:shape>
            <v:shape id="_x0000_s11310" style="position:absolute;left:9333;top:4902;width:29;height:0" coordorigin="9333,4902" coordsize="29,0" path="m9333,4902r29,e" filled="f" strokeweight=".82pt">
              <v:path arrowok="t"/>
            </v:shape>
            <v:shape id="_x0000_s11309" style="position:absolute;left:9391;top:4902;width:29;height:0" coordorigin="9391,4902" coordsize="29,0" path="m9391,4902r29,e" filled="f" strokeweight=".82pt">
              <v:path arrowok="t"/>
            </v:shape>
            <v:shape id="_x0000_s11308" style="position:absolute;left:9448;top:4902;width:29;height:0" coordorigin="9448,4902" coordsize="29,0" path="m9448,4902r29,e" filled="f" strokeweight=".82pt">
              <v:path arrowok="t"/>
            </v:shape>
            <v:shape id="_x0000_s11307" style="position:absolute;left:9506;top:4902;width:29;height:0" coordorigin="9506,4902" coordsize="29,0" path="m9506,4902r29,e" filled="f" strokeweight=".82pt">
              <v:path arrowok="t"/>
            </v:shape>
            <v:shape id="_x0000_s11306" style="position:absolute;left:9564;top:4902;width:29;height:0" coordorigin="9564,4902" coordsize="29,0" path="m9564,4902r28,e" filled="f" strokeweight=".82pt">
              <v:path arrowok="t"/>
            </v:shape>
            <v:shape id="_x0000_s11305" style="position:absolute;left:9621;top:4902;width:29;height:0" coordorigin="9621,4902" coordsize="29,0" path="m9621,4902r29,e" filled="f" strokeweight=".82pt">
              <v:path arrowok="t"/>
            </v:shape>
            <v:shape id="_x0000_s11304" style="position:absolute;left:9679;top:4902;width:29;height:0" coordorigin="9679,4902" coordsize="29,0" path="m9679,4902r29,e" filled="f" strokeweight=".82pt">
              <v:path arrowok="t"/>
            </v:shape>
            <v:shape id="_x0000_s11303" style="position:absolute;left:9736;top:4902;width:29;height:0" coordorigin="9736,4902" coordsize="29,0" path="m9736,4902r29,e" filled="f" strokeweight=".82pt">
              <v:path arrowok="t"/>
            </v:shape>
            <v:shape id="_x0000_s11302" style="position:absolute;left:9794;top:4902;width:29;height:0" coordorigin="9794,4902" coordsize="29,0" path="m9794,4902r29,e" filled="f" strokeweight=".82pt">
              <v:path arrowok="t"/>
            </v:shape>
            <v:shape id="_x0000_s11301" style="position:absolute;left:9852;top:4902;width:29;height:0" coordorigin="9852,4902" coordsize="29,0" path="m9852,4902r28,e" filled="f" strokeweight=".82pt">
              <v:path arrowok="t"/>
            </v:shape>
            <v:shape id="_x0000_s11300" style="position:absolute;left:9909;top:4902;width:29;height:0" coordorigin="9909,4902" coordsize="29,0" path="m9909,4902r29,e" filled="f" strokeweight=".82pt">
              <v:path arrowok="t"/>
            </v:shape>
            <v:shape id="_x0000_s11299" style="position:absolute;left:9967;top:4902;width:29;height:0" coordorigin="9967,4902" coordsize="29,0" path="m9967,4902r29,e" filled="f" strokeweight=".82pt">
              <v:path arrowok="t"/>
            </v:shape>
            <v:shape id="_x0000_s11298" style="position:absolute;left:10024;top:4902;width:29;height:0" coordorigin="10024,4902" coordsize="29,0" path="m10024,4902r29,e" filled="f" strokeweight=".82pt">
              <v:path arrowok="t"/>
            </v:shape>
            <w10:wrap anchorx="page" anchory="page"/>
          </v:group>
        </w:pict>
      </w:r>
      <w:r>
        <w:pict>
          <v:group id="_x0000_s11271" style="position:absolute;left:0;text-align:left;margin-left:71.6pt;margin-top:264.85pt;width:71.4pt;height:.8pt;z-index:-34446;mso-position-horizontal-relative:page;mso-position-vertical-relative:page" coordorigin="1432,5297" coordsize="1428,16">
            <v:shape id="_x0000_s11296" style="position:absolute;left:1440;top:5305;width:29;height:0" coordorigin="1440,5305" coordsize="29,0" path="m1440,5305r29,e" filled="f" strokeweight=".82pt">
              <v:path arrowok="t"/>
            </v:shape>
            <v:shape id="_x0000_s11295" style="position:absolute;left:1498;top:5305;width:29;height:0" coordorigin="1498,5305" coordsize="29,0" path="m1498,5305r29,e" filled="f" strokeweight=".82pt">
              <v:path arrowok="t"/>
            </v:shape>
            <v:shape id="_x0000_s11294" style="position:absolute;left:1556;top:5305;width:29;height:0" coordorigin="1556,5305" coordsize="29,0" path="m1556,5305r28,e" filled="f" strokeweight=".82pt">
              <v:path arrowok="t"/>
            </v:shape>
            <v:shape id="_x0000_s11293" style="position:absolute;left:1613;top:5305;width:29;height:0" coordorigin="1613,5305" coordsize="29,0" path="m1613,5305r29,e" filled="f" strokeweight=".82pt">
              <v:path arrowok="t"/>
            </v:shape>
            <v:shape id="_x0000_s11292" style="position:absolute;left:1671;top:5305;width:29;height:0" coordorigin="1671,5305" coordsize="29,0" path="m1671,5305r29,e" filled="f" strokeweight=".82pt">
              <v:path arrowok="t"/>
            </v:shape>
            <v:shape id="_x0000_s11291" style="position:absolute;left:1728;top:5305;width:29;height:0" coordorigin="1728,5305" coordsize="29,0" path="m1728,5305r29,e" filled="f" strokeweight=".82pt">
              <v:path arrowok="t"/>
            </v:shape>
            <v:shape id="_x0000_s11290" style="position:absolute;left:1786;top:5305;width:29;height:0" coordorigin="1786,5305" coordsize="29,0" path="m1786,5305r29,e" filled="f" strokeweight=".82pt">
              <v:path arrowok="t"/>
            </v:shape>
            <v:shape id="_x0000_s11289" style="position:absolute;left:1844;top:5305;width:29;height:0" coordorigin="1844,5305" coordsize="29,0" path="m1844,5305r28,e" filled="f" strokeweight=".82pt">
              <v:path arrowok="t"/>
            </v:shape>
            <v:shape id="_x0000_s11288" style="position:absolute;left:1901;top:5305;width:29;height:0" coordorigin="1901,5305" coordsize="29,0" path="m1901,5305r29,e" filled="f" strokeweight=".82pt">
              <v:path arrowok="t"/>
            </v:shape>
            <v:shape id="_x0000_s11287" style="position:absolute;left:1959;top:5305;width:29;height:0" coordorigin="1959,5305" coordsize="29,0" path="m1959,5305r29,e" filled="f" strokeweight=".82pt">
              <v:path arrowok="t"/>
            </v:shape>
            <v:shape id="_x0000_s11286" style="position:absolute;left:2016;top:5305;width:29;height:0" coordorigin="2016,5305" coordsize="29,0" path="m2016,5305r29,e" filled="f" strokeweight=".82pt">
              <v:path arrowok="t"/>
            </v:shape>
            <v:shape id="_x0000_s11285" style="position:absolute;left:2074;top:5305;width:29;height:0" coordorigin="2074,5305" coordsize="29,0" path="m2074,5305r29,e" filled="f" strokeweight=".82pt">
              <v:path arrowok="t"/>
            </v:shape>
            <v:shape id="_x0000_s11284" style="position:absolute;left:2132;top:5305;width:29;height:0" coordorigin="2132,5305" coordsize="29,0" path="m2132,5305r28,e" filled="f" strokeweight=".82pt">
              <v:path arrowok="t"/>
            </v:shape>
            <v:shape id="_x0000_s11283" style="position:absolute;left:2189;top:5305;width:29;height:0" coordorigin="2189,5305" coordsize="29,0" path="m2189,5305r29,e" filled="f" strokeweight=".82pt">
              <v:path arrowok="t"/>
            </v:shape>
            <v:shape id="_x0000_s11282" style="position:absolute;left:2247;top:5305;width:29;height:0" coordorigin="2247,5305" coordsize="29,0" path="m2247,5305r29,e" filled="f" strokeweight=".82pt">
              <v:path arrowok="t"/>
            </v:shape>
            <v:shape id="_x0000_s11281" style="position:absolute;left:2304;top:5305;width:29;height:0" coordorigin="2304,5305" coordsize="29,0" path="m2304,5305r29,e" filled="f" strokeweight=".82pt">
              <v:path arrowok="t"/>
            </v:shape>
            <v:shape id="_x0000_s11280" style="position:absolute;left:2362;top:5305;width:29;height:0" coordorigin="2362,5305" coordsize="29,0" path="m2362,5305r29,e" filled="f" strokeweight=".82pt">
              <v:path arrowok="t"/>
            </v:shape>
            <v:shape id="_x0000_s11279" style="position:absolute;left:2420;top:5305;width:29;height:0" coordorigin="2420,5305" coordsize="29,0" path="m2420,5305r28,e" filled="f" strokeweight=".82pt">
              <v:path arrowok="t"/>
            </v:shape>
            <v:shape id="_x0000_s11278" style="position:absolute;left:2477;top:5305;width:29;height:0" coordorigin="2477,5305" coordsize="29,0" path="m2477,5305r29,e" filled="f" strokeweight=".82pt">
              <v:path arrowok="t"/>
            </v:shape>
            <v:shape id="_x0000_s11277" style="position:absolute;left:2535;top:5305;width:29;height:0" coordorigin="2535,5305" coordsize="29,0" path="m2535,5305r29,e" filled="f" strokeweight=".82pt">
              <v:path arrowok="t"/>
            </v:shape>
            <v:shape id="_x0000_s11276" style="position:absolute;left:2592;top:5305;width:29;height:0" coordorigin="2592,5305" coordsize="29,0" path="m2592,5305r29,e" filled="f" strokeweight=".82pt">
              <v:path arrowok="t"/>
            </v:shape>
            <v:shape id="_x0000_s11275" style="position:absolute;left:2650;top:5305;width:29;height:0" coordorigin="2650,5305" coordsize="29,0" path="m2650,5305r29,e" filled="f" strokeweight=".82pt">
              <v:path arrowok="t"/>
            </v:shape>
            <v:shape id="_x0000_s11274" style="position:absolute;left:2708;top:5305;width:29;height:0" coordorigin="2708,5305" coordsize="29,0" path="m2708,5305r28,e" filled="f" strokeweight=".82pt">
              <v:path arrowok="t"/>
            </v:shape>
            <v:shape id="_x0000_s11273" style="position:absolute;left:2765;top:5305;width:29;height:0" coordorigin="2765,5305" coordsize="29,0" path="m2765,5305r29,e" filled="f" strokeweight=".82pt">
              <v:path arrowok="t"/>
            </v:shape>
            <v:shape id="_x0000_s11272" style="position:absolute;left:2823;top:5305;width:29;height:0" coordorigin="2823,5305" coordsize="29,0" path="m2823,5305r29,e" filled="f" strokeweight=".82pt">
              <v:path arrowok="t"/>
            </v:shape>
            <w10:wrap anchorx="page" anchory="page"/>
          </v:group>
        </w:pict>
      </w:r>
      <w:r>
        <w:pict>
          <v:group id="_x0000_s11120" style="position:absolute;left:0;text-align:left;margin-left:71.6pt;margin-top:284.9pt;width:431.45pt;height:.8pt;z-index:-34445;mso-position-horizontal-relative:page;mso-position-vertical-relative:page" coordorigin="1432,5698" coordsize="8629,16">
            <v:shape id="_x0000_s11270" style="position:absolute;left:1440;top:5706;width:29;height:0" coordorigin="1440,5706" coordsize="29,0" path="m1440,5706r29,e" filled="f" strokeweight=".82pt">
              <v:path arrowok="t"/>
            </v:shape>
            <v:shape id="_x0000_s11269" style="position:absolute;left:1498;top:5706;width:29;height:0" coordorigin="1498,5706" coordsize="29,0" path="m1498,5706r29,e" filled="f" strokeweight=".82pt">
              <v:path arrowok="t"/>
            </v:shape>
            <v:shape id="_x0000_s11268" style="position:absolute;left:1556;top:5706;width:29;height:0" coordorigin="1556,5706" coordsize="29,0" path="m1556,5706r28,e" filled="f" strokeweight=".82pt">
              <v:path arrowok="t"/>
            </v:shape>
            <v:shape id="_x0000_s11267" style="position:absolute;left:1613;top:5706;width:29;height:0" coordorigin="1613,5706" coordsize="29,0" path="m1613,5706r29,e" filled="f" strokeweight=".82pt">
              <v:path arrowok="t"/>
            </v:shape>
            <v:shape id="_x0000_s11266" style="position:absolute;left:1671;top:5706;width:29;height:0" coordorigin="1671,5706" coordsize="29,0" path="m1671,5706r29,e" filled="f" strokeweight=".82pt">
              <v:path arrowok="t"/>
            </v:shape>
            <v:shape id="_x0000_s11265" style="position:absolute;left:1728;top:5706;width:29;height:0" coordorigin="1728,5706" coordsize="29,0" path="m1728,5706r29,e" filled="f" strokeweight=".82pt">
              <v:path arrowok="t"/>
            </v:shape>
            <v:shape id="_x0000_s11264" style="position:absolute;left:1786;top:5706;width:29;height:0" coordorigin="1786,5706" coordsize="29,0" path="m1786,5706r29,e" filled="f" strokeweight=".82pt">
              <v:path arrowok="t"/>
            </v:shape>
            <v:shape id="_x0000_s11263" style="position:absolute;left:1844;top:5706;width:29;height:0" coordorigin="1844,5706" coordsize="29,0" path="m1844,5706r28,e" filled="f" strokeweight=".82pt">
              <v:path arrowok="t"/>
            </v:shape>
            <v:shape id="_x0000_s11262" style="position:absolute;left:1901;top:5706;width:29;height:0" coordorigin="1901,5706" coordsize="29,0" path="m1901,5706r29,e" filled="f" strokeweight=".82pt">
              <v:path arrowok="t"/>
            </v:shape>
            <v:shape id="_x0000_s11261" style="position:absolute;left:1959;top:5706;width:29;height:0" coordorigin="1959,5706" coordsize="29,0" path="m1959,5706r29,e" filled="f" strokeweight=".82pt">
              <v:path arrowok="t"/>
            </v:shape>
            <v:shape id="_x0000_s11260" style="position:absolute;left:2016;top:5706;width:29;height:0" coordorigin="2016,5706" coordsize="29,0" path="m2016,5706r29,e" filled="f" strokeweight=".82pt">
              <v:path arrowok="t"/>
            </v:shape>
            <v:shape id="_x0000_s11259" style="position:absolute;left:2074;top:5706;width:29;height:0" coordorigin="2074,5706" coordsize="29,0" path="m2074,5706r29,e" filled="f" strokeweight=".82pt">
              <v:path arrowok="t"/>
            </v:shape>
            <v:shape id="_x0000_s11258" style="position:absolute;left:2132;top:5706;width:29;height:0" coordorigin="2132,5706" coordsize="29,0" path="m2132,5706r28,e" filled="f" strokeweight=".82pt">
              <v:path arrowok="t"/>
            </v:shape>
            <v:shape id="_x0000_s11257" style="position:absolute;left:2189;top:5706;width:29;height:0" coordorigin="2189,5706" coordsize="29,0" path="m2189,5706r29,e" filled="f" strokeweight=".82pt">
              <v:path arrowok="t"/>
            </v:shape>
            <v:shape id="_x0000_s11256" style="position:absolute;left:2247;top:5706;width:29;height:0" coordorigin="2247,5706" coordsize="29,0" path="m2247,5706r29,e" filled="f" strokeweight=".82pt">
              <v:path arrowok="t"/>
            </v:shape>
            <v:shape id="_x0000_s11255" style="position:absolute;left:2304;top:5706;width:29;height:0" coordorigin="2304,5706" coordsize="29,0" path="m2304,5706r29,e" filled="f" strokeweight=".82pt">
              <v:path arrowok="t"/>
            </v:shape>
            <v:shape id="_x0000_s11254" style="position:absolute;left:2362;top:5706;width:29;height:0" coordorigin="2362,5706" coordsize="29,0" path="m2362,5706r29,e" filled="f" strokeweight=".82pt">
              <v:path arrowok="t"/>
            </v:shape>
            <v:shape id="_x0000_s11253" style="position:absolute;left:2420;top:5706;width:29;height:0" coordorigin="2420,5706" coordsize="29,0" path="m2420,5706r28,e" filled="f" strokeweight=".82pt">
              <v:path arrowok="t"/>
            </v:shape>
            <v:shape id="_x0000_s11252" style="position:absolute;left:2477;top:5706;width:29;height:0" coordorigin="2477,5706" coordsize="29,0" path="m2477,5706r29,e" filled="f" strokeweight=".82pt">
              <v:path arrowok="t"/>
            </v:shape>
            <v:shape id="_x0000_s11251" style="position:absolute;left:2535;top:5706;width:29;height:0" coordorigin="2535,5706" coordsize="29,0" path="m2535,5706r29,e" filled="f" strokeweight=".82pt">
              <v:path arrowok="t"/>
            </v:shape>
            <v:shape id="_x0000_s11250" style="position:absolute;left:2592;top:5706;width:29;height:0" coordorigin="2592,5706" coordsize="29,0" path="m2592,5706r29,e" filled="f" strokeweight=".82pt">
              <v:path arrowok="t"/>
            </v:shape>
            <v:shape id="_x0000_s11249" style="position:absolute;left:2650;top:5706;width:29;height:0" coordorigin="2650,5706" coordsize="29,0" path="m2650,5706r29,e" filled="f" strokeweight=".82pt">
              <v:path arrowok="t"/>
            </v:shape>
            <v:shape id="_x0000_s11248" style="position:absolute;left:2708;top:5706;width:29;height:0" coordorigin="2708,5706" coordsize="29,0" path="m2708,5706r28,e" filled="f" strokeweight=".82pt">
              <v:path arrowok="t"/>
            </v:shape>
            <v:shape id="_x0000_s11247" style="position:absolute;left:2765;top:5706;width:29;height:0" coordorigin="2765,5706" coordsize="29,0" path="m2765,5706r29,e" filled="f" strokeweight=".82pt">
              <v:path arrowok="t"/>
            </v:shape>
            <v:shape id="_x0000_s11246" style="position:absolute;left:2823;top:5706;width:29;height:0" coordorigin="2823,5706" coordsize="29,0" path="m2823,5706r29,e" filled="f" strokeweight=".82pt">
              <v:path arrowok="t"/>
            </v:shape>
            <v:shape id="_x0000_s11245" style="position:absolute;left:2880;top:5706;width:29;height:0" coordorigin="2880,5706" coordsize="29,0" path="m2880,5706r29,e" filled="f" strokeweight=".82pt">
              <v:path arrowok="t"/>
            </v:shape>
            <v:shape id="_x0000_s11244" style="position:absolute;left:2938;top:5706;width:29;height:0" coordorigin="2938,5706" coordsize="29,0" path="m2938,5706r29,e" filled="f" strokeweight=".82pt">
              <v:path arrowok="t"/>
            </v:shape>
            <v:shape id="_x0000_s11243" style="position:absolute;left:2996;top:5706;width:29;height:0" coordorigin="2996,5706" coordsize="29,0" path="m2996,5706r28,e" filled="f" strokeweight=".82pt">
              <v:path arrowok="t"/>
            </v:shape>
            <v:shape id="_x0000_s11242" style="position:absolute;left:3053;top:5706;width:29;height:0" coordorigin="3053,5706" coordsize="29,0" path="m3053,5706r29,e" filled="f" strokeweight=".82pt">
              <v:path arrowok="t"/>
            </v:shape>
            <v:shape id="_x0000_s11241" style="position:absolute;left:3111;top:5706;width:29;height:0" coordorigin="3111,5706" coordsize="29,0" path="m3111,5706r29,e" filled="f" strokeweight=".82pt">
              <v:path arrowok="t"/>
            </v:shape>
            <v:shape id="_x0000_s11240" style="position:absolute;left:3168;top:5706;width:29;height:0" coordorigin="3168,5706" coordsize="29,0" path="m3168,5706r29,e" filled="f" strokeweight=".82pt">
              <v:path arrowok="t"/>
            </v:shape>
            <v:shape id="_x0000_s11239" style="position:absolute;left:3226;top:5706;width:29;height:0" coordorigin="3226,5706" coordsize="29,0" path="m3226,5706r29,e" filled="f" strokeweight=".82pt">
              <v:path arrowok="t"/>
            </v:shape>
            <v:shape id="_x0000_s11238" style="position:absolute;left:3284;top:5706;width:29;height:0" coordorigin="3284,5706" coordsize="29,0" path="m3284,5706r28,e" filled="f" strokeweight=".82pt">
              <v:path arrowok="t"/>
            </v:shape>
            <v:shape id="_x0000_s11237" style="position:absolute;left:3341;top:5706;width:29;height:0" coordorigin="3341,5706" coordsize="29,0" path="m3341,5706r29,e" filled="f" strokeweight=".82pt">
              <v:path arrowok="t"/>
            </v:shape>
            <v:shape id="_x0000_s11236" style="position:absolute;left:3399;top:5706;width:29;height:0" coordorigin="3399,5706" coordsize="29,0" path="m3399,5706r29,e" filled="f" strokeweight=".82pt">
              <v:path arrowok="t"/>
            </v:shape>
            <v:shape id="_x0000_s11235" style="position:absolute;left:3457;top:5706;width:29;height:0" coordorigin="3457,5706" coordsize="29,0" path="m3457,5706r29,e" filled="f" strokeweight=".82pt">
              <v:path arrowok="t"/>
            </v:shape>
            <v:shape id="_x0000_s11234" style="position:absolute;left:3515;top:5706;width:29;height:0" coordorigin="3515,5706" coordsize="29,0" path="m3515,5706r28,e" filled="f" strokeweight=".82pt">
              <v:path arrowok="t"/>
            </v:shape>
            <v:shape id="_x0000_s11233" style="position:absolute;left:3572;top:5706;width:29;height:0" coordorigin="3572,5706" coordsize="29,0" path="m3572,5706r29,e" filled="f" strokeweight=".82pt">
              <v:path arrowok="t"/>
            </v:shape>
            <v:shape id="_x0000_s11232" style="position:absolute;left:3630;top:5706;width:29;height:0" coordorigin="3630,5706" coordsize="29,0" path="m3630,5706r29,e" filled="f" strokeweight=".82pt">
              <v:path arrowok="t"/>
            </v:shape>
            <v:shape id="_x0000_s11231" style="position:absolute;left:3687;top:5706;width:29;height:0" coordorigin="3687,5706" coordsize="29,0" path="m3687,5706r29,e" filled="f" strokeweight=".82pt">
              <v:path arrowok="t"/>
            </v:shape>
            <v:shape id="_x0000_s11230" style="position:absolute;left:3745;top:5706;width:29;height:0" coordorigin="3745,5706" coordsize="29,0" path="m3745,5706r29,e" filled="f" strokeweight=".82pt">
              <v:path arrowok="t"/>
            </v:shape>
            <v:shape id="_x0000_s11229" style="position:absolute;left:3803;top:5706;width:29;height:0" coordorigin="3803,5706" coordsize="29,0" path="m3803,5706r28,e" filled="f" strokeweight=".82pt">
              <v:path arrowok="t"/>
            </v:shape>
            <v:shape id="_x0000_s11228" style="position:absolute;left:3860;top:5706;width:29;height:0" coordorigin="3860,5706" coordsize="29,0" path="m3860,5706r29,e" filled="f" strokeweight=".82pt">
              <v:path arrowok="t"/>
            </v:shape>
            <v:shape id="_x0000_s11227" style="position:absolute;left:3918;top:5706;width:29;height:0" coordorigin="3918,5706" coordsize="29,0" path="m3918,5706r29,e" filled="f" strokeweight=".82pt">
              <v:path arrowok="t"/>
            </v:shape>
            <v:shape id="_x0000_s11226" style="position:absolute;left:3975;top:5706;width:29;height:0" coordorigin="3975,5706" coordsize="29,0" path="m3975,5706r29,e" filled="f" strokeweight=".82pt">
              <v:path arrowok="t"/>
            </v:shape>
            <v:shape id="_x0000_s11225" style="position:absolute;left:4033;top:5706;width:29;height:0" coordorigin="4033,5706" coordsize="29,0" path="m4033,5706r29,e" filled="f" strokeweight=".82pt">
              <v:path arrowok="t"/>
            </v:shape>
            <v:shape id="_x0000_s11224" style="position:absolute;left:4091;top:5706;width:29;height:0" coordorigin="4091,5706" coordsize="29,0" path="m4091,5706r28,e" filled="f" strokeweight=".82pt">
              <v:path arrowok="t"/>
            </v:shape>
            <v:shape id="_x0000_s11223" style="position:absolute;left:4148;top:5706;width:29;height:0" coordorigin="4148,5706" coordsize="29,0" path="m4148,5706r29,e" filled="f" strokeweight=".82pt">
              <v:path arrowok="t"/>
            </v:shape>
            <v:shape id="_x0000_s11222" style="position:absolute;left:4206;top:5706;width:29;height:0" coordorigin="4206,5706" coordsize="29,0" path="m4206,5706r29,e" filled="f" strokeweight=".82pt">
              <v:path arrowok="t"/>
            </v:shape>
            <v:shape id="_x0000_s11221" style="position:absolute;left:4263;top:5706;width:29;height:0" coordorigin="4263,5706" coordsize="29,0" path="m4263,5706r29,e" filled="f" strokeweight=".82pt">
              <v:path arrowok="t"/>
            </v:shape>
            <v:shape id="_x0000_s11220" style="position:absolute;left:4321;top:5706;width:29;height:0" coordorigin="4321,5706" coordsize="29,0" path="m4321,5706r29,e" filled="f" strokeweight=".82pt">
              <v:path arrowok="t"/>
            </v:shape>
            <v:shape id="_x0000_s11219" style="position:absolute;left:4379;top:5706;width:29;height:0" coordorigin="4379,5706" coordsize="29,0" path="m4379,5706r28,e" filled="f" strokeweight=".82pt">
              <v:path arrowok="t"/>
            </v:shape>
            <v:shape id="_x0000_s11218" style="position:absolute;left:4436;top:5706;width:29;height:0" coordorigin="4436,5706" coordsize="29,0" path="m4436,5706r29,e" filled="f" strokeweight=".82pt">
              <v:path arrowok="t"/>
            </v:shape>
            <v:shape id="_x0000_s11217" style="position:absolute;left:4494;top:5706;width:29;height:0" coordorigin="4494,5706" coordsize="29,0" path="m4494,5706r29,e" filled="f" strokeweight=".82pt">
              <v:path arrowok="t"/>
            </v:shape>
            <v:shape id="_x0000_s11216" style="position:absolute;left:4551;top:5706;width:29;height:0" coordorigin="4551,5706" coordsize="29,0" path="m4551,5706r29,e" filled="f" strokeweight=".82pt">
              <v:path arrowok="t"/>
            </v:shape>
            <v:shape id="_x0000_s11215" style="position:absolute;left:4609;top:5706;width:29;height:0" coordorigin="4609,5706" coordsize="29,0" path="m4609,5706r29,e" filled="f" strokeweight=".82pt">
              <v:path arrowok="t"/>
            </v:shape>
            <v:shape id="_x0000_s11214" style="position:absolute;left:4667;top:5706;width:29;height:0" coordorigin="4667,5706" coordsize="29,0" path="m4667,5706r28,e" filled="f" strokeweight=".82pt">
              <v:path arrowok="t"/>
            </v:shape>
            <v:shape id="_x0000_s11213" style="position:absolute;left:4724;top:5706;width:29;height:0" coordorigin="4724,5706" coordsize="29,0" path="m4724,5706r29,e" filled="f" strokeweight=".82pt">
              <v:path arrowok="t"/>
            </v:shape>
            <v:shape id="_x0000_s11212" style="position:absolute;left:4782;top:5706;width:29;height:0" coordorigin="4782,5706" coordsize="29,0" path="m4782,5706r29,e" filled="f" strokeweight=".82pt">
              <v:path arrowok="t"/>
            </v:shape>
            <v:shape id="_x0000_s11211" style="position:absolute;left:4839;top:5706;width:29;height:0" coordorigin="4839,5706" coordsize="29,0" path="m4839,5706r29,e" filled="f" strokeweight=".82pt">
              <v:path arrowok="t"/>
            </v:shape>
            <v:shape id="_x0000_s11210" style="position:absolute;left:4897;top:5706;width:29;height:0" coordorigin="4897,5706" coordsize="29,0" path="m4897,5706r29,e" filled="f" strokeweight=".82pt">
              <v:path arrowok="t"/>
            </v:shape>
            <v:shape id="_x0000_s11209" style="position:absolute;left:4955;top:5706;width:29;height:0" coordorigin="4955,5706" coordsize="29,0" path="m4955,5706r28,e" filled="f" strokeweight=".82pt">
              <v:path arrowok="t"/>
            </v:shape>
            <v:shape id="_x0000_s11208" style="position:absolute;left:5012;top:5706;width:29;height:0" coordorigin="5012,5706" coordsize="29,0" path="m5012,5706r29,e" filled="f" strokeweight=".82pt">
              <v:path arrowok="t"/>
            </v:shape>
            <v:shape id="_x0000_s11207" style="position:absolute;left:5070;top:5706;width:29;height:0" coordorigin="5070,5706" coordsize="29,0" path="m5070,5706r29,e" filled="f" strokeweight=".82pt">
              <v:path arrowok="t"/>
            </v:shape>
            <v:shape id="_x0000_s11206" style="position:absolute;left:5127;top:5706;width:29;height:0" coordorigin="5127,5706" coordsize="29,0" path="m5127,5706r29,e" filled="f" strokeweight=".82pt">
              <v:path arrowok="t"/>
            </v:shape>
            <v:shape id="_x0000_s11205" style="position:absolute;left:5185;top:5706;width:29;height:0" coordorigin="5185,5706" coordsize="29,0" path="m5185,5706r29,e" filled="f" strokeweight=".82pt">
              <v:path arrowok="t"/>
            </v:shape>
            <v:shape id="_x0000_s11204" style="position:absolute;left:5243;top:5706;width:29;height:0" coordorigin="5243,5706" coordsize="29,0" path="m5243,5706r28,e" filled="f" strokeweight=".82pt">
              <v:path arrowok="t"/>
            </v:shape>
            <v:shape id="_x0000_s11203" style="position:absolute;left:5300;top:5706;width:29;height:0" coordorigin="5300,5706" coordsize="29,0" path="m5300,5706r29,e" filled="f" strokeweight=".82pt">
              <v:path arrowok="t"/>
            </v:shape>
            <v:shape id="_x0000_s11202" style="position:absolute;left:5358;top:5706;width:29;height:0" coordorigin="5358,5706" coordsize="29,0" path="m5358,5706r29,e" filled="f" strokeweight=".82pt">
              <v:path arrowok="t"/>
            </v:shape>
            <v:shape id="_x0000_s11201" style="position:absolute;left:5415;top:5706;width:29;height:0" coordorigin="5415,5706" coordsize="29,0" path="m5415,5706r29,e" filled="f" strokeweight=".82pt">
              <v:path arrowok="t"/>
            </v:shape>
            <v:shape id="_x0000_s11200" style="position:absolute;left:5473;top:5706;width:29;height:0" coordorigin="5473,5706" coordsize="29,0" path="m5473,5706r29,e" filled="f" strokeweight=".82pt">
              <v:path arrowok="t"/>
            </v:shape>
            <v:shape id="_x0000_s11199" style="position:absolute;left:5531;top:5706;width:29;height:0" coordorigin="5531,5706" coordsize="29,0" path="m5531,5706r28,e" filled="f" strokeweight=".82pt">
              <v:path arrowok="t"/>
            </v:shape>
            <v:shape id="_x0000_s11198" style="position:absolute;left:5588;top:5706;width:29;height:0" coordorigin="5588,5706" coordsize="29,0" path="m5588,5706r29,e" filled="f" strokeweight=".82pt">
              <v:path arrowok="t"/>
            </v:shape>
            <v:shape id="_x0000_s11197" style="position:absolute;left:5646;top:5706;width:29;height:0" coordorigin="5646,5706" coordsize="29,0" path="m5646,5706r29,e" filled="f" strokeweight=".82pt">
              <v:path arrowok="t"/>
            </v:shape>
            <v:shape id="_x0000_s11196" style="position:absolute;left:5703;top:5706;width:29;height:0" coordorigin="5703,5706" coordsize="29,0" path="m5703,5706r29,e" filled="f" strokeweight=".82pt">
              <v:path arrowok="t"/>
            </v:shape>
            <v:shape id="_x0000_s11195" style="position:absolute;left:5761;top:5706;width:29;height:0" coordorigin="5761,5706" coordsize="29,0" path="m5761,5706r29,e" filled="f" strokeweight=".82pt">
              <v:path arrowok="t"/>
            </v:shape>
            <v:shape id="_x0000_s11194" style="position:absolute;left:5819;top:5706;width:29;height:0" coordorigin="5819,5706" coordsize="29,0" path="m5819,5706r29,e" filled="f" strokeweight=".82pt">
              <v:path arrowok="t"/>
            </v:shape>
            <v:shape id="_x0000_s11193" style="position:absolute;left:5877;top:5706;width:29;height:0" coordorigin="5877,5706" coordsize="29,0" path="m5877,5706r28,e" filled="f" strokeweight=".82pt">
              <v:path arrowok="t"/>
            </v:shape>
            <v:shape id="_x0000_s11192" style="position:absolute;left:5934;top:5706;width:29;height:0" coordorigin="5934,5706" coordsize="29,0" path="m5934,5706r29,e" filled="f" strokeweight=".82pt">
              <v:path arrowok="t"/>
            </v:shape>
            <v:shape id="_x0000_s11191" style="position:absolute;left:5992;top:5706;width:29;height:0" coordorigin="5992,5706" coordsize="29,0" path="m5992,5706r29,e" filled="f" strokeweight=".82pt">
              <v:path arrowok="t"/>
            </v:shape>
            <v:shape id="_x0000_s11190" style="position:absolute;left:6049;top:5706;width:29;height:0" coordorigin="6049,5706" coordsize="29,0" path="m6049,5706r29,e" filled="f" strokeweight=".82pt">
              <v:path arrowok="t"/>
            </v:shape>
            <v:shape id="_x0000_s11189" style="position:absolute;left:6107;top:5706;width:29;height:0" coordorigin="6107,5706" coordsize="29,0" path="m6107,5706r29,e" filled="f" strokeweight=".82pt">
              <v:path arrowok="t"/>
            </v:shape>
            <v:shape id="_x0000_s11188" style="position:absolute;left:6165;top:5706;width:29;height:0" coordorigin="6165,5706" coordsize="29,0" path="m6165,5706r28,e" filled="f" strokeweight=".82pt">
              <v:path arrowok="t"/>
            </v:shape>
            <v:shape id="_x0000_s11187" style="position:absolute;left:6222;top:5706;width:29;height:0" coordorigin="6222,5706" coordsize="29,0" path="m6222,5706r29,e" filled="f" strokeweight=".82pt">
              <v:path arrowok="t"/>
            </v:shape>
            <v:shape id="_x0000_s11186" style="position:absolute;left:6280;top:5706;width:29;height:0" coordorigin="6280,5706" coordsize="29,0" path="m6280,5706r29,e" filled="f" strokeweight=".82pt">
              <v:path arrowok="t"/>
            </v:shape>
            <v:shape id="_x0000_s11185" style="position:absolute;left:6337;top:5706;width:29;height:0" coordorigin="6337,5706" coordsize="29,0" path="m6337,5706r29,e" filled="f" strokeweight=".82pt">
              <v:path arrowok="t"/>
            </v:shape>
            <v:shape id="_x0000_s11184" style="position:absolute;left:6395;top:5706;width:29;height:0" coordorigin="6395,5706" coordsize="29,0" path="m6395,5706r29,e" filled="f" strokeweight=".82pt">
              <v:path arrowok="t"/>
            </v:shape>
            <v:shape id="_x0000_s11183" style="position:absolute;left:6453;top:5706;width:29;height:0" coordorigin="6453,5706" coordsize="29,0" path="m6453,5706r28,e" filled="f" strokeweight=".82pt">
              <v:path arrowok="t"/>
            </v:shape>
            <v:shape id="_x0000_s11182" style="position:absolute;left:6510;top:5706;width:29;height:0" coordorigin="6510,5706" coordsize="29,0" path="m6510,5706r29,e" filled="f" strokeweight=".82pt">
              <v:path arrowok="t"/>
            </v:shape>
            <v:shape id="_x0000_s11181" style="position:absolute;left:6568;top:5706;width:29;height:0" coordorigin="6568,5706" coordsize="29,0" path="m6568,5706r29,e" filled="f" strokeweight=".82pt">
              <v:path arrowok="t"/>
            </v:shape>
            <v:shape id="_x0000_s11180" style="position:absolute;left:6625;top:5706;width:29;height:0" coordorigin="6625,5706" coordsize="29,0" path="m6625,5706r29,e" filled="f" strokeweight=".82pt">
              <v:path arrowok="t"/>
            </v:shape>
            <v:shape id="_x0000_s11179" style="position:absolute;left:6683;top:5706;width:29;height:0" coordorigin="6683,5706" coordsize="29,0" path="m6683,5706r29,e" filled="f" strokeweight=".82pt">
              <v:path arrowok="t"/>
            </v:shape>
            <v:shape id="_x0000_s11178" style="position:absolute;left:6741;top:5706;width:29;height:0" coordorigin="6741,5706" coordsize="29,0" path="m6741,5706r28,e" filled="f" strokeweight=".82pt">
              <v:path arrowok="t"/>
            </v:shape>
            <v:shape id="_x0000_s11177" style="position:absolute;left:6798;top:5706;width:29;height:0" coordorigin="6798,5706" coordsize="29,0" path="m6798,5706r29,e" filled="f" strokeweight=".82pt">
              <v:path arrowok="t"/>
            </v:shape>
            <v:shape id="_x0000_s11176" style="position:absolute;left:6856;top:5706;width:29;height:0" coordorigin="6856,5706" coordsize="29,0" path="m6856,5706r29,e" filled="f" strokeweight=".82pt">
              <v:path arrowok="t"/>
            </v:shape>
            <v:shape id="_x0000_s11175" style="position:absolute;left:6913;top:5706;width:29;height:0" coordorigin="6913,5706" coordsize="29,0" path="m6913,5706r29,e" filled="f" strokeweight=".82pt">
              <v:path arrowok="t"/>
            </v:shape>
            <v:shape id="_x0000_s11174" style="position:absolute;left:6971;top:5706;width:29;height:0" coordorigin="6971,5706" coordsize="29,0" path="m6971,5706r29,e" filled="f" strokeweight=".82pt">
              <v:path arrowok="t"/>
            </v:shape>
            <v:shape id="_x0000_s11173" style="position:absolute;left:7029;top:5706;width:29;height:0" coordorigin="7029,5706" coordsize="29,0" path="m7029,5706r28,e" filled="f" strokeweight=".82pt">
              <v:path arrowok="t"/>
            </v:shape>
            <v:shape id="_x0000_s11172" style="position:absolute;left:7086;top:5706;width:29;height:0" coordorigin="7086,5706" coordsize="29,0" path="m7086,5706r29,e" filled="f" strokeweight=".82pt">
              <v:path arrowok="t"/>
            </v:shape>
            <v:shape id="_x0000_s11171" style="position:absolute;left:7144;top:5706;width:29;height:0" coordorigin="7144,5706" coordsize="29,0" path="m7144,5706r29,e" filled="f" strokeweight=".82pt">
              <v:path arrowok="t"/>
            </v:shape>
            <v:shape id="_x0000_s11170" style="position:absolute;left:7201;top:5706;width:29;height:0" coordorigin="7201,5706" coordsize="29,0" path="m7201,5706r29,e" filled="f" strokeweight=".82pt">
              <v:path arrowok="t"/>
            </v:shape>
            <v:shape id="_x0000_s11169" style="position:absolute;left:7259;top:5706;width:29;height:0" coordorigin="7259,5706" coordsize="29,0" path="m7259,5706r29,e" filled="f" strokeweight=".82pt">
              <v:path arrowok="t"/>
            </v:shape>
            <v:shape id="_x0000_s11168" style="position:absolute;left:7317;top:5706;width:29;height:0" coordorigin="7317,5706" coordsize="29,0" path="m7317,5706r28,e" filled="f" strokeweight=".82pt">
              <v:path arrowok="t"/>
            </v:shape>
            <v:shape id="_x0000_s11167" style="position:absolute;left:7374;top:5706;width:29;height:0" coordorigin="7374,5706" coordsize="29,0" path="m7374,5706r29,e" filled="f" strokeweight=".82pt">
              <v:path arrowok="t"/>
            </v:shape>
            <v:shape id="_x0000_s11166" style="position:absolute;left:7432;top:5706;width:29;height:0" coordorigin="7432,5706" coordsize="29,0" path="m7432,5706r29,e" filled="f" strokeweight=".82pt">
              <v:path arrowok="t"/>
            </v:shape>
            <v:shape id="_x0000_s11165" style="position:absolute;left:7489;top:5706;width:29;height:0" coordorigin="7489,5706" coordsize="29,0" path="m7489,5706r29,e" filled="f" strokeweight=".82pt">
              <v:path arrowok="t"/>
            </v:shape>
            <v:shape id="_x0000_s11164" style="position:absolute;left:7547;top:5706;width:29;height:0" coordorigin="7547,5706" coordsize="29,0" path="m7547,5706r29,e" filled="f" strokeweight=".82pt">
              <v:path arrowok="t"/>
            </v:shape>
            <v:shape id="_x0000_s11163" style="position:absolute;left:7605;top:5706;width:29;height:0" coordorigin="7605,5706" coordsize="29,0" path="m7605,5706r28,e" filled="f" strokeweight=".82pt">
              <v:path arrowok="t"/>
            </v:shape>
            <v:shape id="_x0000_s11162" style="position:absolute;left:7662;top:5706;width:29;height:0" coordorigin="7662,5706" coordsize="29,0" path="m7662,5706r29,e" filled="f" strokeweight=".82pt">
              <v:path arrowok="t"/>
            </v:shape>
            <v:shape id="_x0000_s11161" style="position:absolute;left:7720;top:5706;width:29;height:0" coordorigin="7720,5706" coordsize="29,0" path="m7720,5706r29,e" filled="f" strokeweight=".82pt">
              <v:path arrowok="t"/>
            </v:shape>
            <v:shape id="_x0000_s11160" style="position:absolute;left:7777;top:5706;width:29;height:0" coordorigin="7777,5706" coordsize="29,0" path="m7777,5706r29,e" filled="f" strokeweight=".82pt">
              <v:path arrowok="t"/>
            </v:shape>
            <v:shape id="_x0000_s11159" style="position:absolute;left:7835;top:5706;width:29;height:0" coordorigin="7835,5706" coordsize="29,0" path="m7835,5706r29,e" filled="f" strokeweight=".82pt">
              <v:path arrowok="t"/>
            </v:shape>
            <v:shape id="_x0000_s11158" style="position:absolute;left:7893;top:5706;width:29;height:0" coordorigin="7893,5706" coordsize="29,0" path="m7893,5706r28,e" filled="f" strokeweight=".82pt">
              <v:path arrowok="t"/>
            </v:shape>
            <v:shape id="_x0000_s11157" style="position:absolute;left:7950;top:5706;width:29;height:0" coordorigin="7950,5706" coordsize="29,0" path="m7950,5706r29,e" filled="f" strokeweight=".82pt">
              <v:path arrowok="t"/>
            </v:shape>
            <v:shape id="_x0000_s11156" style="position:absolute;left:8008;top:5706;width:29;height:0" coordorigin="8008,5706" coordsize="29,0" path="m8008,5706r29,e" filled="f" strokeweight=".82pt">
              <v:path arrowok="t"/>
            </v:shape>
            <v:shape id="_x0000_s11155" style="position:absolute;left:8065;top:5706;width:29;height:0" coordorigin="8065,5706" coordsize="29,0" path="m8065,5706r29,e" filled="f" strokeweight=".82pt">
              <v:path arrowok="t"/>
            </v:shape>
            <v:shape id="_x0000_s11154" style="position:absolute;left:8124;top:5706;width:29;height:0" coordorigin="8124,5706" coordsize="29,0" path="m8124,5706r28,e" filled="f" strokeweight=".82pt">
              <v:path arrowok="t"/>
            </v:shape>
            <v:shape id="_x0000_s11153" style="position:absolute;left:8181;top:5706;width:29;height:0" coordorigin="8181,5706" coordsize="29,0" path="m8181,5706r29,e" filled="f" strokeweight=".82pt">
              <v:path arrowok="t"/>
            </v:shape>
            <v:shape id="_x0000_s11152" style="position:absolute;left:8239;top:5706;width:29;height:0" coordorigin="8239,5706" coordsize="29,0" path="m8239,5706r29,e" filled="f" strokeweight=".82pt">
              <v:path arrowok="t"/>
            </v:shape>
            <v:shape id="_x0000_s11151" style="position:absolute;left:8296;top:5706;width:29;height:0" coordorigin="8296,5706" coordsize="29,0" path="m8296,5706r29,e" filled="f" strokeweight=".82pt">
              <v:path arrowok="t"/>
            </v:shape>
            <v:shape id="_x0000_s11150" style="position:absolute;left:8354;top:5706;width:29;height:0" coordorigin="8354,5706" coordsize="29,0" path="m8354,5706r29,e" filled="f" strokeweight=".82pt">
              <v:path arrowok="t"/>
            </v:shape>
            <v:shape id="_x0000_s11149" style="position:absolute;left:8412;top:5706;width:29;height:0" coordorigin="8412,5706" coordsize="29,0" path="m8412,5706r28,e" filled="f" strokeweight=".82pt">
              <v:path arrowok="t"/>
            </v:shape>
            <v:shape id="_x0000_s11148" style="position:absolute;left:8469;top:5706;width:29;height:0" coordorigin="8469,5706" coordsize="29,0" path="m8469,5706r29,e" filled="f" strokeweight=".82pt">
              <v:path arrowok="t"/>
            </v:shape>
            <v:shape id="_x0000_s11147" style="position:absolute;left:8527;top:5706;width:29;height:0" coordorigin="8527,5706" coordsize="29,0" path="m8527,5706r29,e" filled="f" strokeweight=".82pt">
              <v:path arrowok="t"/>
            </v:shape>
            <v:shape id="_x0000_s11146" style="position:absolute;left:8584;top:5706;width:29;height:0" coordorigin="8584,5706" coordsize="29,0" path="m8584,5706r29,e" filled="f" strokeweight=".82pt">
              <v:path arrowok="t"/>
            </v:shape>
            <v:shape id="_x0000_s11145" style="position:absolute;left:8642;top:5706;width:29;height:0" coordorigin="8642,5706" coordsize="29,0" path="m8642,5706r29,e" filled="f" strokeweight=".82pt">
              <v:path arrowok="t"/>
            </v:shape>
            <v:shape id="_x0000_s11144" style="position:absolute;left:8700;top:5706;width:29;height:0" coordorigin="8700,5706" coordsize="29,0" path="m8700,5706r28,e" filled="f" strokeweight=".82pt">
              <v:path arrowok="t"/>
            </v:shape>
            <v:shape id="_x0000_s11143" style="position:absolute;left:8757;top:5706;width:29;height:0" coordorigin="8757,5706" coordsize="29,0" path="m8757,5706r29,e" filled="f" strokeweight=".82pt">
              <v:path arrowok="t"/>
            </v:shape>
            <v:shape id="_x0000_s11142" style="position:absolute;left:8815;top:5706;width:29;height:0" coordorigin="8815,5706" coordsize="29,0" path="m8815,5706r29,e" filled="f" strokeweight=".82pt">
              <v:path arrowok="t"/>
            </v:shape>
            <v:shape id="_x0000_s11141" style="position:absolute;left:8872;top:5706;width:29;height:0" coordorigin="8872,5706" coordsize="29,0" path="m8872,5706r29,e" filled="f" strokeweight=".82pt">
              <v:path arrowok="t"/>
            </v:shape>
            <v:shape id="_x0000_s11140" style="position:absolute;left:8930;top:5706;width:29;height:0" coordorigin="8930,5706" coordsize="29,0" path="m8930,5706r29,e" filled="f" strokeweight=".82pt">
              <v:path arrowok="t"/>
            </v:shape>
            <v:shape id="_x0000_s11139" style="position:absolute;left:8988;top:5706;width:29;height:0" coordorigin="8988,5706" coordsize="29,0" path="m8988,5706r28,e" filled="f" strokeweight=".82pt">
              <v:path arrowok="t"/>
            </v:shape>
            <v:shape id="_x0000_s11138" style="position:absolute;left:9045;top:5706;width:29;height:0" coordorigin="9045,5706" coordsize="29,0" path="m9045,5706r29,e" filled="f" strokeweight=".82pt">
              <v:path arrowok="t"/>
            </v:shape>
            <v:shape id="_x0000_s11137" style="position:absolute;left:9103;top:5706;width:29;height:0" coordorigin="9103,5706" coordsize="29,0" path="m9103,5706r29,e" filled="f" strokeweight=".82pt">
              <v:path arrowok="t"/>
            </v:shape>
            <v:shape id="_x0000_s11136" style="position:absolute;left:9160;top:5706;width:29;height:0" coordorigin="9160,5706" coordsize="29,0" path="m9160,5706r29,e" filled="f" strokeweight=".82pt">
              <v:path arrowok="t"/>
            </v:shape>
            <v:shape id="_x0000_s11135" style="position:absolute;left:9218;top:5706;width:29;height:0" coordorigin="9218,5706" coordsize="29,0" path="m9218,5706r29,e" filled="f" strokeweight=".82pt">
              <v:path arrowok="t"/>
            </v:shape>
            <v:shape id="_x0000_s11134" style="position:absolute;left:9276;top:5706;width:29;height:0" coordorigin="9276,5706" coordsize="29,0" path="m9276,5706r28,e" filled="f" strokeweight=".82pt">
              <v:path arrowok="t"/>
            </v:shape>
            <v:shape id="_x0000_s11133" style="position:absolute;left:9333;top:5706;width:29;height:0" coordorigin="9333,5706" coordsize="29,0" path="m9333,5706r29,e" filled="f" strokeweight=".82pt">
              <v:path arrowok="t"/>
            </v:shape>
            <v:shape id="_x0000_s11132" style="position:absolute;left:9391;top:5706;width:29;height:0" coordorigin="9391,5706" coordsize="29,0" path="m9391,5706r29,e" filled="f" strokeweight=".82pt">
              <v:path arrowok="t"/>
            </v:shape>
            <v:shape id="_x0000_s11131" style="position:absolute;left:9448;top:5706;width:29;height:0" coordorigin="9448,5706" coordsize="29,0" path="m9448,5706r29,e" filled="f" strokeweight=".82pt">
              <v:path arrowok="t"/>
            </v:shape>
            <v:shape id="_x0000_s11130" style="position:absolute;left:9506;top:5706;width:29;height:0" coordorigin="9506,5706" coordsize="29,0" path="m9506,5706r29,e" filled="f" strokeweight=".82pt">
              <v:path arrowok="t"/>
            </v:shape>
            <v:shape id="_x0000_s11129" style="position:absolute;left:9564;top:5706;width:29;height:0" coordorigin="9564,5706" coordsize="29,0" path="m9564,5706r28,e" filled="f" strokeweight=".82pt">
              <v:path arrowok="t"/>
            </v:shape>
            <v:shape id="_x0000_s11128" style="position:absolute;left:9621;top:5706;width:29;height:0" coordorigin="9621,5706" coordsize="29,0" path="m9621,5706r29,e" filled="f" strokeweight=".82pt">
              <v:path arrowok="t"/>
            </v:shape>
            <v:shape id="_x0000_s11127" style="position:absolute;left:9679;top:5706;width:29;height:0" coordorigin="9679,5706" coordsize="29,0" path="m9679,5706r29,e" filled="f" strokeweight=".82pt">
              <v:path arrowok="t"/>
            </v:shape>
            <v:shape id="_x0000_s11126" style="position:absolute;left:9736;top:5706;width:29;height:0" coordorigin="9736,5706" coordsize="29,0" path="m9736,5706r29,e" filled="f" strokeweight=".82pt">
              <v:path arrowok="t"/>
            </v:shape>
            <v:shape id="_x0000_s11125" style="position:absolute;left:9794;top:5706;width:29;height:0" coordorigin="9794,5706" coordsize="29,0" path="m9794,5706r29,e" filled="f" strokeweight=".82pt">
              <v:path arrowok="t"/>
            </v:shape>
            <v:shape id="_x0000_s11124" style="position:absolute;left:9852;top:5706;width:29;height:0" coordorigin="9852,5706" coordsize="29,0" path="m9852,5706r28,e" filled="f" strokeweight=".82pt">
              <v:path arrowok="t"/>
            </v:shape>
            <v:shape id="_x0000_s11123" style="position:absolute;left:9909;top:5706;width:29;height:0" coordorigin="9909,5706" coordsize="29,0" path="m9909,5706r29,e" filled="f" strokeweight=".82pt">
              <v:path arrowok="t"/>
            </v:shape>
            <v:shape id="_x0000_s11122" style="position:absolute;left:9967;top:5706;width:29;height:0" coordorigin="9967,5706" coordsize="29,0" path="m9967,5706r29,e" filled="f" strokeweight=".82pt">
              <v:path arrowok="t"/>
            </v:shape>
            <v:shape id="_x0000_s11121" style="position:absolute;left:10024;top:5706;width:29;height:0" coordorigin="10024,5706" coordsize="29,0" path="m10024,5706r29,e" filled="f" strokeweight=".82pt">
              <v:path arrowok="t"/>
            </v:shape>
            <w10:wrap anchorx="page" anchory="page"/>
          </v:group>
        </w:pict>
      </w:r>
      <w:r>
        <w:pict>
          <v:group id="_x0000_s10969" style="position:absolute;left:0;text-align:left;margin-left:71.6pt;margin-top:305.05pt;width:431.45pt;height:.8pt;z-index:-34444;mso-position-horizontal-relative:page;mso-position-vertical-relative:page" coordorigin="1432,6101" coordsize="8629,16">
            <v:shape id="_x0000_s11119" style="position:absolute;left:1440;top:6109;width:29;height:0" coordorigin="1440,6109" coordsize="29,0" path="m1440,6109r29,e" filled="f" strokeweight=".82pt">
              <v:path arrowok="t"/>
            </v:shape>
            <v:shape id="_x0000_s11118" style="position:absolute;left:1498;top:6109;width:29;height:0" coordorigin="1498,6109" coordsize="29,0" path="m1498,6109r29,e" filled="f" strokeweight=".82pt">
              <v:path arrowok="t"/>
            </v:shape>
            <v:shape id="_x0000_s11117" style="position:absolute;left:1556;top:6109;width:29;height:0" coordorigin="1556,6109" coordsize="29,0" path="m1556,6109r28,e" filled="f" strokeweight=".82pt">
              <v:path arrowok="t"/>
            </v:shape>
            <v:shape id="_x0000_s11116" style="position:absolute;left:1613;top:6109;width:29;height:0" coordorigin="1613,6109" coordsize="29,0" path="m1613,6109r29,e" filled="f" strokeweight=".82pt">
              <v:path arrowok="t"/>
            </v:shape>
            <v:shape id="_x0000_s11115" style="position:absolute;left:1671;top:6109;width:29;height:0" coordorigin="1671,6109" coordsize="29,0" path="m1671,6109r29,e" filled="f" strokeweight=".82pt">
              <v:path arrowok="t"/>
            </v:shape>
            <v:shape id="_x0000_s11114" style="position:absolute;left:1728;top:6109;width:29;height:0" coordorigin="1728,6109" coordsize="29,0" path="m1728,6109r29,e" filled="f" strokeweight=".82pt">
              <v:path arrowok="t"/>
            </v:shape>
            <v:shape id="_x0000_s11113" style="position:absolute;left:1786;top:6109;width:29;height:0" coordorigin="1786,6109" coordsize="29,0" path="m1786,6109r29,e" filled="f" strokeweight=".82pt">
              <v:path arrowok="t"/>
            </v:shape>
            <v:shape id="_x0000_s11112" style="position:absolute;left:1844;top:6109;width:29;height:0" coordorigin="1844,6109" coordsize="29,0" path="m1844,6109r28,e" filled="f" strokeweight=".82pt">
              <v:path arrowok="t"/>
            </v:shape>
            <v:shape id="_x0000_s11111" style="position:absolute;left:1901;top:6109;width:29;height:0" coordorigin="1901,6109" coordsize="29,0" path="m1901,6109r29,e" filled="f" strokeweight=".82pt">
              <v:path arrowok="t"/>
            </v:shape>
            <v:shape id="_x0000_s11110" style="position:absolute;left:1959;top:6109;width:29;height:0" coordorigin="1959,6109" coordsize="29,0" path="m1959,6109r29,e" filled="f" strokeweight=".82pt">
              <v:path arrowok="t"/>
            </v:shape>
            <v:shape id="_x0000_s11109" style="position:absolute;left:2016;top:6109;width:29;height:0" coordorigin="2016,6109" coordsize="29,0" path="m2016,6109r29,e" filled="f" strokeweight=".82pt">
              <v:path arrowok="t"/>
            </v:shape>
            <v:shape id="_x0000_s11108" style="position:absolute;left:2074;top:6109;width:29;height:0" coordorigin="2074,6109" coordsize="29,0" path="m2074,6109r29,e" filled="f" strokeweight=".82pt">
              <v:path arrowok="t"/>
            </v:shape>
            <v:shape id="_x0000_s11107" style="position:absolute;left:2132;top:6109;width:29;height:0" coordorigin="2132,6109" coordsize="29,0" path="m2132,6109r28,e" filled="f" strokeweight=".82pt">
              <v:path arrowok="t"/>
            </v:shape>
            <v:shape id="_x0000_s11106" style="position:absolute;left:2189;top:6109;width:29;height:0" coordorigin="2189,6109" coordsize="29,0" path="m2189,6109r29,e" filled="f" strokeweight=".82pt">
              <v:path arrowok="t"/>
            </v:shape>
            <v:shape id="_x0000_s11105" style="position:absolute;left:2247;top:6109;width:29;height:0" coordorigin="2247,6109" coordsize="29,0" path="m2247,6109r29,e" filled="f" strokeweight=".82pt">
              <v:path arrowok="t"/>
            </v:shape>
            <v:shape id="_x0000_s11104" style="position:absolute;left:2304;top:6109;width:29;height:0" coordorigin="2304,6109" coordsize="29,0" path="m2304,6109r29,e" filled="f" strokeweight=".82pt">
              <v:path arrowok="t"/>
            </v:shape>
            <v:shape id="_x0000_s11103" style="position:absolute;left:2362;top:6109;width:29;height:0" coordorigin="2362,6109" coordsize="29,0" path="m2362,6109r29,e" filled="f" strokeweight=".82pt">
              <v:path arrowok="t"/>
            </v:shape>
            <v:shape id="_x0000_s11102" style="position:absolute;left:2420;top:6109;width:29;height:0" coordorigin="2420,6109" coordsize="29,0" path="m2420,6109r28,e" filled="f" strokeweight=".82pt">
              <v:path arrowok="t"/>
            </v:shape>
            <v:shape id="_x0000_s11101" style="position:absolute;left:2477;top:6109;width:29;height:0" coordorigin="2477,6109" coordsize="29,0" path="m2477,6109r29,e" filled="f" strokeweight=".82pt">
              <v:path arrowok="t"/>
            </v:shape>
            <v:shape id="_x0000_s11100" style="position:absolute;left:2535;top:6109;width:29;height:0" coordorigin="2535,6109" coordsize="29,0" path="m2535,6109r29,e" filled="f" strokeweight=".82pt">
              <v:path arrowok="t"/>
            </v:shape>
            <v:shape id="_x0000_s11099" style="position:absolute;left:2592;top:6109;width:29;height:0" coordorigin="2592,6109" coordsize="29,0" path="m2592,6109r29,e" filled="f" strokeweight=".82pt">
              <v:path arrowok="t"/>
            </v:shape>
            <v:shape id="_x0000_s11098" style="position:absolute;left:2650;top:6109;width:29;height:0" coordorigin="2650,6109" coordsize="29,0" path="m2650,6109r29,e" filled="f" strokeweight=".82pt">
              <v:path arrowok="t"/>
            </v:shape>
            <v:shape id="_x0000_s11097" style="position:absolute;left:2708;top:6109;width:29;height:0" coordorigin="2708,6109" coordsize="29,0" path="m2708,6109r28,e" filled="f" strokeweight=".82pt">
              <v:path arrowok="t"/>
            </v:shape>
            <v:shape id="_x0000_s11096" style="position:absolute;left:2765;top:6109;width:29;height:0" coordorigin="2765,6109" coordsize="29,0" path="m2765,6109r29,e" filled="f" strokeweight=".82pt">
              <v:path arrowok="t"/>
            </v:shape>
            <v:shape id="_x0000_s11095" style="position:absolute;left:2823;top:6109;width:29;height:0" coordorigin="2823,6109" coordsize="29,0" path="m2823,6109r29,e" filled="f" strokeweight=".82pt">
              <v:path arrowok="t"/>
            </v:shape>
            <v:shape id="_x0000_s11094" style="position:absolute;left:2880;top:6109;width:29;height:0" coordorigin="2880,6109" coordsize="29,0" path="m2880,6109r29,e" filled="f" strokeweight=".82pt">
              <v:path arrowok="t"/>
            </v:shape>
            <v:shape id="_x0000_s11093" style="position:absolute;left:2938;top:6109;width:29;height:0" coordorigin="2938,6109" coordsize="29,0" path="m2938,6109r29,e" filled="f" strokeweight=".82pt">
              <v:path arrowok="t"/>
            </v:shape>
            <v:shape id="_x0000_s11092" style="position:absolute;left:2996;top:6109;width:29;height:0" coordorigin="2996,6109" coordsize="29,0" path="m2996,6109r28,e" filled="f" strokeweight=".82pt">
              <v:path arrowok="t"/>
            </v:shape>
            <v:shape id="_x0000_s11091" style="position:absolute;left:3053;top:6109;width:29;height:0" coordorigin="3053,6109" coordsize="29,0" path="m3053,6109r29,e" filled="f" strokeweight=".82pt">
              <v:path arrowok="t"/>
            </v:shape>
            <v:shape id="_x0000_s11090" style="position:absolute;left:3111;top:6109;width:29;height:0" coordorigin="3111,6109" coordsize="29,0" path="m3111,6109r29,e" filled="f" strokeweight=".82pt">
              <v:path arrowok="t"/>
            </v:shape>
            <v:shape id="_x0000_s11089" style="position:absolute;left:3168;top:6109;width:29;height:0" coordorigin="3168,6109" coordsize="29,0" path="m3168,6109r29,e" filled="f" strokeweight=".82pt">
              <v:path arrowok="t"/>
            </v:shape>
            <v:shape id="_x0000_s11088" style="position:absolute;left:3226;top:6109;width:29;height:0" coordorigin="3226,6109" coordsize="29,0" path="m3226,6109r29,e" filled="f" strokeweight=".82pt">
              <v:path arrowok="t"/>
            </v:shape>
            <v:shape id="_x0000_s11087" style="position:absolute;left:3284;top:6109;width:29;height:0" coordorigin="3284,6109" coordsize="29,0" path="m3284,6109r28,e" filled="f" strokeweight=".82pt">
              <v:path arrowok="t"/>
            </v:shape>
            <v:shape id="_x0000_s11086" style="position:absolute;left:3341;top:6109;width:29;height:0" coordorigin="3341,6109" coordsize="29,0" path="m3341,6109r29,e" filled="f" strokeweight=".82pt">
              <v:path arrowok="t"/>
            </v:shape>
            <v:shape id="_x0000_s11085" style="position:absolute;left:3399;top:6109;width:29;height:0" coordorigin="3399,6109" coordsize="29,0" path="m3399,6109r29,e" filled="f" strokeweight=".82pt">
              <v:path arrowok="t"/>
            </v:shape>
            <v:shape id="_x0000_s11084" style="position:absolute;left:3457;top:6109;width:29;height:0" coordorigin="3457,6109" coordsize="29,0" path="m3457,6109r29,e" filled="f" strokeweight=".82pt">
              <v:path arrowok="t"/>
            </v:shape>
            <v:shape id="_x0000_s11083" style="position:absolute;left:3515;top:6109;width:29;height:0" coordorigin="3515,6109" coordsize="29,0" path="m3515,6109r28,e" filled="f" strokeweight=".82pt">
              <v:path arrowok="t"/>
            </v:shape>
            <v:shape id="_x0000_s11082" style="position:absolute;left:3572;top:6109;width:29;height:0" coordorigin="3572,6109" coordsize="29,0" path="m3572,6109r29,e" filled="f" strokeweight=".82pt">
              <v:path arrowok="t"/>
            </v:shape>
            <v:shape id="_x0000_s11081" style="position:absolute;left:3630;top:6109;width:29;height:0" coordorigin="3630,6109" coordsize="29,0" path="m3630,6109r29,e" filled="f" strokeweight=".82pt">
              <v:path arrowok="t"/>
            </v:shape>
            <v:shape id="_x0000_s11080" style="position:absolute;left:3687;top:6109;width:29;height:0" coordorigin="3687,6109" coordsize="29,0" path="m3687,6109r29,e" filled="f" strokeweight=".82pt">
              <v:path arrowok="t"/>
            </v:shape>
            <v:shape id="_x0000_s11079" style="position:absolute;left:3745;top:6109;width:29;height:0" coordorigin="3745,6109" coordsize="29,0" path="m3745,6109r29,e" filled="f" strokeweight=".82pt">
              <v:path arrowok="t"/>
            </v:shape>
            <v:shape id="_x0000_s11078" style="position:absolute;left:3803;top:6109;width:29;height:0" coordorigin="3803,6109" coordsize="29,0" path="m3803,6109r28,e" filled="f" strokeweight=".82pt">
              <v:path arrowok="t"/>
            </v:shape>
            <v:shape id="_x0000_s11077" style="position:absolute;left:3860;top:6109;width:29;height:0" coordorigin="3860,6109" coordsize="29,0" path="m3860,6109r29,e" filled="f" strokeweight=".82pt">
              <v:path arrowok="t"/>
            </v:shape>
            <v:shape id="_x0000_s11076" style="position:absolute;left:3918;top:6109;width:29;height:0" coordorigin="3918,6109" coordsize="29,0" path="m3918,6109r29,e" filled="f" strokeweight=".82pt">
              <v:path arrowok="t"/>
            </v:shape>
            <v:shape id="_x0000_s11075" style="position:absolute;left:3975;top:6109;width:29;height:0" coordorigin="3975,6109" coordsize="29,0" path="m3975,6109r29,e" filled="f" strokeweight=".82pt">
              <v:path arrowok="t"/>
            </v:shape>
            <v:shape id="_x0000_s11074" style="position:absolute;left:4033;top:6109;width:29;height:0" coordorigin="4033,6109" coordsize="29,0" path="m4033,6109r29,e" filled="f" strokeweight=".82pt">
              <v:path arrowok="t"/>
            </v:shape>
            <v:shape id="_x0000_s11073" style="position:absolute;left:4091;top:6109;width:29;height:0" coordorigin="4091,6109" coordsize="29,0" path="m4091,6109r28,e" filled="f" strokeweight=".82pt">
              <v:path arrowok="t"/>
            </v:shape>
            <v:shape id="_x0000_s11072" style="position:absolute;left:4148;top:6109;width:29;height:0" coordorigin="4148,6109" coordsize="29,0" path="m4148,6109r29,e" filled="f" strokeweight=".82pt">
              <v:path arrowok="t"/>
            </v:shape>
            <v:shape id="_x0000_s11071" style="position:absolute;left:4206;top:6109;width:29;height:0" coordorigin="4206,6109" coordsize="29,0" path="m4206,6109r29,e" filled="f" strokeweight=".82pt">
              <v:path arrowok="t"/>
            </v:shape>
            <v:shape id="_x0000_s11070" style="position:absolute;left:4263;top:6109;width:29;height:0" coordorigin="4263,6109" coordsize="29,0" path="m4263,6109r29,e" filled="f" strokeweight=".82pt">
              <v:path arrowok="t"/>
            </v:shape>
            <v:shape id="_x0000_s11069" style="position:absolute;left:4321;top:6109;width:29;height:0" coordorigin="4321,6109" coordsize="29,0" path="m4321,6109r29,e" filled="f" strokeweight=".82pt">
              <v:path arrowok="t"/>
            </v:shape>
            <v:shape id="_x0000_s11068" style="position:absolute;left:4379;top:6109;width:29;height:0" coordorigin="4379,6109" coordsize="29,0" path="m4379,6109r28,e" filled="f" strokeweight=".82pt">
              <v:path arrowok="t"/>
            </v:shape>
            <v:shape id="_x0000_s11067" style="position:absolute;left:4436;top:6109;width:29;height:0" coordorigin="4436,6109" coordsize="29,0" path="m4436,6109r29,e" filled="f" strokeweight=".82pt">
              <v:path arrowok="t"/>
            </v:shape>
            <v:shape id="_x0000_s11066" style="position:absolute;left:4494;top:6109;width:29;height:0" coordorigin="4494,6109" coordsize="29,0" path="m4494,6109r29,e" filled="f" strokeweight=".82pt">
              <v:path arrowok="t"/>
            </v:shape>
            <v:shape id="_x0000_s11065" style="position:absolute;left:4551;top:6109;width:29;height:0" coordorigin="4551,6109" coordsize="29,0" path="m4551,6109r29,e" filled="f" strokeweight=".82pt">
              <v:path arrowok="t"/>
            </v:shape>
            <v:shape id="_x0000_s11064" style="position:absolute;left:4609;top:6109;width:29;height:0" coordorigin="4609,6109" coordsize="29,0" path="m4609,6109r29,e" filled="f" strokeweight=".82pt">
              <v:path arrowok="t"/>
            </v:shape>
            <v:shape id="_x0000_s11063" style="position:absolute;left:4667;top:6109;width:29;height:0" coordorigin="4667,6109" coordsize="29,0" path="m4667,6109r28,e" filled="f" strokeweight=".82pt">
              <v:path arrowok="t"/>
            </v:shape>
            <v:shape id="_x0000_s11062" style="position:absolute;left:4724;top:6109;width:29;height:0" coordorigin="4724,6109" coordsize="29,0" path="m4724,6109r29,e" filled="f" strokeweight=".82pt">
              <v:path arrowok="t"/>
            </v:shape>
            <v:shape id="_x0000_s11061" style="position:absolute;left:4782;top:6109;width:29;height:0" coordorigin="4782,6109" coordsize="29,0" path="m4782,6109r29,e" filled="f" strokeweight=".82pt">
              <v:path arrowok="t"/>
            </v:shape>
            <v:shape id="_x0000_s11060" style="position:absolute;left:4839;top:6109;width:29;height:0" coordorigin="4839,6109" coordsize="29,0" path="m4839,6109r29,e" filled="f" strokeweight=".82pt">
              <v:path arrowok="t"/>
            </v:shape>
            <v:shape id="_x0000_s11059" style="position:absolute;left:4897;top:6109;width:29;height:0" coordorigin="4897,6109" coordsize="29,0" path="m4897,6109r29,e" filled="f" strokeweight=".82pt">
              <v:path arrowok="t"/>
            </v:shape>
            <v:shape id="_x0000_s11058" style="position:absolute;left:4955;top:6109;width:29;height:0" coordorigin="4955,6109" coordsize="29,0" path="m4955,6109r28,e" filled="f" strokeweight=".82pt">
              <v:path arrowok="t"/>
            </v:shape>
            <v:shape id="_x0000_s11057" style="position:absolute;left:5012;top:6109;width:29;height:0" coordorigin="5012,6109" coordsize="29,0" path="m5012,6109r29,e" filled="f" strokeweight=".82pt">
              <v:path arrowok="t"/>
            </v:shape>
            <v:shape id="_x0000_s11056" style="position:absolute;left:5070;top:6109;width:29;height:0" coordorigin="5070,6109" coordsize="29,0" path="m5070,6109r29,e" filled="f" strokeweight=".82pt">
              <v:path arrowok="t"/>
            </v:shape>
            <v:shape id="_x0000_s11055" style="position:absolute;left:5127;top:6109;width:29;height:0" coordorigin="5127,6109" coordsize="29,0" path="m5127,6109r29,e" filled="f" strokeweight=".82pt">
              <v:path arrowok="t"/>
            </v:shape>
            <v:shape id="_x0000_s11054" style="position:absolute;left:5185;top:6109;width:29;height:0" coordorigin="5185,6109" coordsize="29,0" path="m5185,6109r29,e" filled="f" strokeweight=".82pt">
              <v:path arrowok="t"/>
            </v:shape>
            <v:shape id="_x0000_s11053" style="position:absolute;left:5243;top:6109;width:29;height:0" coordorigin="5243,6109" coordsize="29,0" path="m5243,6109r28,e" filled="f" strokeweight=".82pt">
              <v:path arrowok="t"/>
            </v:shape>
            <v:shape id="_x0000_s11052" style="position:absolute;left:5300;top:6109;width:29;height:0" coordorigin="5300,6109" coordsize="29,0" path="m5300,6109r29,e" filled="f" strokeweight=".82pt">
              <v:path arrowok="t"/>
            </v:shape>
            <v:shape id="_x0000_s11051" style="position:absolute;left:5358;top:6109;width:29;height:0" coordorigin="5358,6109" coordsize="29,0" path="m5358,6109r29,e" filled="f" strokeweight=".82pt">
              <v:path arrowok="t"/>
            </v:shape>
            <v:shape id="_x0000_s11050" style="position:absolute;left:5415;top:6109;width:29;height:0" coordorigin="5415,6109" coordsize="29,0" path="m5415,6109r29,e" filled="f" strokeweight=".82pt">
              <v:path arrowok="t"/>
            </v:shape>
            <v:shape id="_x0000_s11049" style="position:absolute;left:5473;top:6109;width:29;height:0" coordorigin="5473,6109" coordsize="29,0" path="m5473,6109r29,e" filled="f" strokeweight=".82pt">
              <v:path arrowok="t"/>
            </v:shape>
            <v:shape id="_x0000_s11048" style="position:absolute;left:5531;top:6109;width:29;height:0" coordorigin="5531,6109" coordsize="29,0" path="m5531,6109r28,e" filled="f" strokeweight=".82pt">
              <v:path arrowok="t"/>
            </v:shape>
            <v:shape id="_x0000_s11047" style="position:absolute;left:5588;top:6109;width:29;height:0" coordorigin="5588,6109" coordsize="29,0" path="m5588,6109r29,e" filled="f" strokeweight=".82pt">
              <v:path arrowok="t"/>
            </v:shape>
            <v:shape id="_x0000_s11046" style="position:absolute;left:5646;top:6109;width:29;height:0" coordorigin="5646,6109" coordsize="29,0" path="m5646,6109r29,e" filled="f" strokeweight=".82pt">
              <v:path arrowok="t"/>
            </v:shape>
            <v:shape id="_x0000_s11045" style="position:absolute;left:5703;top:6109;width:29;height:0" coordorigin="5703,6109" coordsize="29,0" path="m5703,6109r29,e" filled="f" strokeweight=".82pt">
              <v:path arrowok="t"/>
            </v:shape>
            <v:shape id="_x0000_s11044" style="position:absolute;left:5761;top:6109;width:29;height:0" coordorigin="5761,6109" coordsize="29,0" path="m5761,6109r29,e" filled="f" strokeweight=".82pt">
              <v:path arrowok="t"/>
            </v:shape>
            <v:shape id="_x0000_s11043" style="position:absolute;left:5819;top:6109;width:29;height:0" coordorigin="5819,6109" coordsize="29,0" path="m5819,6109r29,e" filled="f" strokeweight=".82pt">
              <v:path arrowok="t"/>
            </v:shape>
            <v:shape id="_x0000_s11042" style="position:absolute;left:5877;top:6109;width:29;height:0" coordorigin="5877,6109" coordsize="29,0" path="m5877,6109r28,e" filled="f" strokeweight=".82pt">
              <v:path arrowok="t"/>
            </v:shape>
            <v:shape id="_x0000_s11041" style="position:absolute;left:5934;top:6109;width:29;height:0" coordorigin="5934,6109" coordsize="29,0" path="m5934,6109r29,e" filled="f" strokeweight=".82pt">
              <v:path arrowok="t"/>
            </v:shape>
            <v:shape id="_x0000_s11040" style="position:absolute;left:5992;top:6109;width:29;height:0" coordorigin="5992,6109" coordsize="29,0" path="m5992,6109r29,e" filled="f" strokeweight=".82pt">
              <v:path arrowok="t"/>
            </v:shape>
            <v:shape id="_x0000_s11039" style="position:absolute;left:6049;top:6109;width:29;height:0" coordorigin="6049,6109" coordsize="29,0" path="m6049,6109r29,e" filled="f" strokeweight=".82pt">
              <v:path arrowok="t"/>
            </v:shape>
            <v:shape id="_x0000_s11038" style="position:absolute;left:6107;top:6109;width:29;height:0" coordorigin="6107,6109" coordsize="29,0" path="m6107,6109r29,e" filled="f" strokeweight=".82pt">
              <v:path arrowok="t"/>
            </v:shape>
            <v:shape id="_x0000_s11037" style="position:absolute;left:6165;top:6109;width:29;height:0" coordorigin="6165,6109" coordsize="29,0" path="m6165,6109r28,e" filled="f" strokeweight=".82pt">
              <v:path arrowok="t"/>
            </v:shape>
            <v:shape id="_x0000_s11036" style="position:absolute;left:6222;top:6109;width:29;height:0" coordorigin="6222,6109" coordsize="29,0" path="m6222,6109r29,e" filled="f" strokeweight=".82pt">
              <v:path arrowok="t"/>
            </v:shape>
            <v:shape id="_x0000_s11035" style="position:absolute;left:6280;top:6109;width:29;height:0" coordorigin="6280,6109" coordsize="29,0" path="m6280,6109r29,e" filled="f" strokeweight=".82pt">
              <v:path arrowok="t"/>
            </v:shape>
            <v:shape id="_x0000_s11034" style="position:absolute;left:6337;top:6109;width:29;height:0" coordorigin="6337,6109" coordsize="29,0" path="m6337,6109r29,e" filled="f" strokeweight=".82pt">
              <v:path arrowok="t"/>
            </v:shape>
            <v:shape id="_x0000_s11033" style="position:absolute;left:6395;top:6109;width:29;height:0" coordorigin="6395,6109" coordsize="29,0" path="m6395,6109r29,e" filled="f" strokeweight=".82pt">
              <v:path arrowok="t"/>
            </v:shape>
            <v:shape id="_x0000_s11032" style="position:absolute;left:6453;top:6109;width:29;height:0" coordorigin="6453,6109" coordsize="29,0" path="m6453,6109r28,e" filled="f" strokeweight=".82pt">
              <v:path arrowok="t"/>
            </v:shape>
            <v:shape id="_x0000_s11031" style="position:absolute;left:6510;top:6109;width:29;height:0" coordorigin="6510,6109" coordsize="29,0" path="m6510,6109r29,e" filled="f" strokeweight=".82pt">
              <v:path arrowok="t"/>
            </v:shape>
            <v:shape id="_x0000_s11030" style="position:absolute;left:6568;top:6109;width:29;height:0" coordorigin="6568,6109" coordsize="29,0" path="m6568,6109r29,e" filled="f" strokeweight=".82pt">
              <v:path arrowok="t"/>
            </v:shape>
            <v:shape id="_x0000_s11029" style="position:absolute;left:6625;top:6109;width:29;height:0" coordorigin="6625,6109" coordsize="29,0" path="m6625,6109r29,e" filled="f" strokeweight=".82pt">
              <v:path arrowok="t"/>
            </v:shape>
            <v:shape id="_x0000_s11028" style="position:absolute;left:6683;top:6109;width:29;height:0" coordorigin="6683,6109" coordsize="29,0" path="m6683,6109r29,e" filled="f" strokeweight=".82pt">
              <v:path arrowok="t"/>
            </v:shape>
            <v:shape id="_x0000_s11027" style="position:absolute;left:6741;top:6109;width:29;height:0" coordorigin="6741,6109" coordsize="29,0" path="m6741,6109r28,e" filled="f" strokeweight=".82pt">
              <v:path arrowok="t"/>
            </v:shape>
            <v:shape id="_x0000_s11026" style="position:absolute;left:6798;top:6109;width:29;height:0" coordorigin="6798,6109" coordsize="29,0" path="m6798,6109r29,e" filled="f" strokeweight=".82pt">
              <v:path arrowok="t"/>
            </v:shape>
            <v:shape id="_x0000_s11025" style="position:absolute;left:6856;top:6109;width:29;height:0" coordorigin="6856,6109" coordsize="29,0" path="m6856,6109r29,e" filled="f" strokeweight=".82pt">
              <v:path arrowok="t"/>
            </v:shape>
            <v:shape id="_x0000_s11024" style="position:absolute;left:6913;top:6109;width:29;height:0" coordorigin="6913,6109" coordsize="29,0" path="m6913,6109r29,e" filled="f" strokeweight=".82pt">
              <v:path arrowok="t"/>
            </v:shape>
            <v:shape id="_x0000_s11023" style="position:absolute;left:6971;top:6109;width:29;height:0" coordorigin="6971,6109" coordsize="29,0" path="m6971,6109r29,e" filled="f" strokeweight=".82pt">
              <v:path arrowok="t"/>
            </v:shape>
            <v:shape id="_x0000_s11022" style="position:absolute;left:7029;top:6109;width:29;height:0" coordorigin="7029,6109" coordsize="29,0" path="m7029,6109r28,e" filled="f" strokeweight=".82pt">
              <v:path arrowok="t"/>
            </v:shape>
            <v:shape id="_x0000_s11021" style="position:absolute;left:7086;top:6109;width:29;height:0" coordorigin="7086,6109" coordsize="29,0" path="m7086,6109r29,e" filled="f" strokeweight=".82pt">
              <v:path arrowok="t"/>
            </v:shape>
            <v:shape id="_x0000_s11020" style="position:absolute;left:7144;top:6109;width:29;height:0" coordorigin="7144,6109" coordsize="29,0" path="m7144,6109r29,e" filled="f" strokeweight=".82pt">
              <v:path arrowok="t"/>
            </v:shape>
            <v:shape id="_x0000_s11019" style="position:absolute;left:7201;top:6109;width:29;height:0" coordorigin="7201,6109" coordsize="29,0" path="m7201,6109r29,e" filled="f" strokeweight=".82pt">
              <v:path arrowok="t"/>
            </v:shape>
            <v:shape id="_x0000_s11018" style="position:absolute;left:7259;top:6109;width:29;height:0" coordorigin="7259,6109" coordsize="29,0" path="m7259,6109r29,e" filled="f" strokeweight=".82pt">
              <v:path arrowok="t"/>
            </v:shape>
            <v:shape id="_x0000_s11017" style="position:absolute;left:7317;top:6109;width:29;height:0" coordorigin="7317,6109" coordsize="29,0" path="m7317,6109r28,e" filled="f" strokeweight=".82pt">
              <v:path arrowok="t"/>
            </v:shape>
            <v:shape id="_x0000_s11016" style="position:absolute;left:7374;top:6109;width:29;height:0" coordorigin="7374,6109" coordsize="29,0" path="m7374,6109r29,e" filled="f" strokeweight=".82pt">
              <v:path arrowok="t"/>
            </v:shape>
            <v:shape id="_x0000_s11015" style="position:absolute;left:7432;top:6109;width:29;height:0" coordorigin="7432,6109" coordsize="29,0" path="m7432,6109r29,e" filled="f" strokeweight=".82pt">
              <v:path arrowok="t"/>
            </v:shape>
            <v:shape id="_x0000_s11014" style="position:absolute;left:7489;top:6109;width:29;height:0" coordorigin="7489,6109" coordsize="29,0" path="m7489,6109r29,e" filled="f" strokeweight=".82pt">
              <v:path arrowok="t"/>
            </v:shape>
            <v:shape id="_x0000_s11013" style="position:absolute;left:7547;top:6109;width:29;height:0" coordorigin="7547,6109" coordsize="29,0" path="m7547,6109r29,e" filled="f" strokeweight=".82pt">
              <v:path arrowok="t"/>
            </v:shape>
            <v:shape id="_x0000_s11012" style="position:absolute;left:7605;top:6109;width:29;height:0" coordorigin="7605,6109" coordsize="29,0" path="m7605,6109r28,e" filled="f" strokeweight=".82pt">
              <v:path arrowok="t"/>
            </v:shape>
            <v:shape id="_x0000_s11011" style="position:absolute;left:7662;top:6109;width:29;height:0" coordorigin="7662,6109" coordsize="29,0" path="m7662,6109r29,e" filled="f" strokeweight=".82pt">
              <v:path arrowok="t"/>
            </v:shape>
            <v:shape id="_x0000_s11010" style="position:absolute;left:7720;top:6109;width:29;height:0" coordorigin="7720,6109" coordsize="29,0" path="m7720,6109r29,e" filled="f" strokeweight=".82pt">
              <v:path arrowok="t"/>
            </v:shape>
            <v:shape id="_x0000_s11009" style="position:absolute;left:7777;top:6109;width:29;height:0" coordorigin="7777,6109" coordsize="29,0" path="m7777,6109r29,e" filled="f" strokeweight=".82pt">
              <v:path arrowok="t"/>
            </v:shape>
            <v:shape id="_x0000_s11008" style="position:absolute;left:7835;top:6109;width:29;height:0" coordorigin="7835,6109" coordsize="29,0" path="m7835,6109r29,e" filled="f" strokeweight=".82pt">
              <v:path arrowok="t"/>
            </v:shape>
            <v:shape id="_x0000_s11007" style="position:absolute;left:7893;top:6109;width:29;height:0" coordorigin="7893,6109" coordsize="29,0" path="m7893,6109r28,e" filled="f" strokeweight=".82pt">
              <v:path arrowok="t"/>
            </v:shape>
            <v:shape id="_x0000_s11006" style="position:absolute;left:7950;top:6109;width:29;height:0" coordorigin="7950,6109" coordsize="29,0" path="m7950,6109r29,e" filled="f" strokeweight=".82pt">
              <v:path arrowok="t"/>
            </v:shape>
            <v:shape id="_x0000_s11005" style="position:absolute;left:8008;top:6109;width:29;height:0" coordorigin="8008,6109" coordsize="29,0" path="m8008,6109r29,e" filled="f" strokeweight=".82pt">
              <v:path arrowok="t"/>
            </v:shape>
            <v:shape id="_x0000_s11004" style="position:absolute;left:8065;top:6109;width:29;height:0" coordorigin="8065,6109" coordsize="29,0" path="m8065,6109r29,e" filled="f" strokeweight=".82pt">
              <v:path arrowok="t"/>
            </v:shape>
            <v:shape id="_x0000_s11003" style="position:absolute;left:8124;top:6109;width:29;height:0" coordorigin="8124,6109" coordsize="29,0" path="m8124,6109r28,e" filled="f" strokeweight=".82pt">
              <v:path arrowok="t"/>
            </v:shape>
            <v:shape id="_x0000_s11002" style="position:absolute;left:8181;top:6109;width:29;height:0" coordorigin="8181,6109" coordsize="29,0" path="m8181,6109r29,e" filled="f" strokeweight=".82pt">
              <v:path arrowok="t"/>
            </v:shape>
            <v:shape id="_x0000_s11001" style="position:absolute;left:8239;top:6109;width:29;height:0" coordorigin="8239,6109" coordsize="29,0" path="m8239,6109r29,e" filled="f" strokeweight=".82pt">
              <v:path arrowok="t"/>
            </v:shape>
            <v:shape id="_x0000_s11000" style="position:absolute;left:8296;top:6109;width:29;height:0" coordorigin="8296,6109" coordsize="29,0" path="m8296,6109r29,e" filled="f" strokeweight=".82pt">
              <v:path arrowok="t"/>
            </v:shape>
            <v:shape id="_x0000_s10999" style="position:absolute;left:8354;top:6109;width:29;height:0" coordorigin="8354,6109" coordsize="29,0" path="m8354,6109r29,e" filled="f" strokeweight=".82pt">
              <v:path arrowok="t"/>
            </v:shape>
            <v:shape id="_x0000_s10998" style="position:absolute;left:8412;top:6109;width:29;height:0" coordorigin="8412,6109" coordsize="29,0" path="m8412,6109r28,e" filled="f" strokeweight=".82pt">
              <v:path arrowok="t"/>
            </v:shape>
            <v:shape id="_x0000_s10997" style="position:absolute;left:8469;top:6109;width:29;height:0" coordorigin="8469,6109" coordsize="29,0" path="m8469,6109r29,e" filled="f" strokeweight=".82pt">
              <v:path arrowok="t"/>
            </v:shape>
            <v:shape id="_x0000_s10996" style="position:absolute;left:8527;top:6109;width:29;height:0" coordorigin="8527,6109" coordsize="29,0" path="m8527,6109r29,e" filled="f" strokeweight=".82pt">
              <v:path arrowok="t"/>
            </v:shape>
            <v:shape id="_x0000_s10995" style="position:absolute;left:8584;top:6109;width:29;height:0" coordorigin="8584,6109" coordsize="29,0" path="m8584,6109r29,e" filled="f" strokeweight=".82pt">
              <v:path arrowok="t"/>
            </v:shape>
            <v:shape id="_x0000_s10994" style="position:absolute;left:8642;top:6109;width:29;height:0" coordorigin="8642,6109" coordsize="29,0" path="m8642,6109r29,e" filled="f" strokeweight=".82pt">
              <v:path arrowok="t"/>
            </v:shape>
            <v:shape id="_x0000_s10993" style="position:absolute;left:8700;top:6109;width:29;height:0" coordorigin="8700,6109" coordsize="29,0" path="m8700,6109r28,e" filled="f" strokeweight=".82pt">
              <v:path arrowok="t"/>
            </v:shape>
            <v:shape id="_x0000_s10992" style="position:absolute;left:8757;top:6109;width:29;height:0" coordorigin="8757,6109" coordsize="29,0" path="m8757,6109r29,e" filled="f" strokeweight=".82pt">
              <v:path arrowok="t"/>
            </v:shape>
            <v:shape id="_x0000_s10991" style="position:absolute;left:8815;top:6109;width:29;height:0" coordorigin="8815,6109" coordsize="29,0" path="m8815,6109r29,e" filled="f" strokeweight=".82pt">
              <v:path arrowok="t"/>
            </v:shape>
            <v:shape id="_x0000_s10990" style="position:absolute;left:8872;top:6109;width:29;height:0" coordorigin="8872,6109" coordsize="29,0" path="m8872,6109r29,e" filled="f" strokeweight=".82pt">
              <v:path arrowok="t"/>
            </v:shape>
            <v:shape id="_x0000_s10989" style="position:absolute;left:8930;top:6109;width:29;height:0" coordorigin="8930,6109" coordsize="29,0" path="m8930,6109r29,e" filled="f" strokeweight=".82pt">
              <v:path arrowok="t"/>
            </v:shape>
            <v:shape id="_x0000_s10988" style="position:absolute;left:8988;top:6109;width:29;height:0" coordorigin="8988,6109" coordsize="29,0" path="m8988,6109r28,e" filled="f" strokeweight=".82pt">
              <v:path arrowok="t"/>
            </v:shape>
            <v:shape id="_x0000_s10987" style="position:absolute;left:9045;top:6109;width:29;height:0" coordorigin="9045,6109" coordsize="29,0" path="m9045,6109r29,e" filled="f" strokeweight=".82pt">
              <v:path arrowok="t"/>
            </v:shape>
            <v:shape id="_x0000_s10986" style="position:absolute;left:9103;top:6109;width:29;height:0" coordorigin="9103,6109" coordsize="29,0" path="m9103,6109r29,e" filled="f" strokeweight=".82pt">
              <v:path arrowok="t"/>
            </v:shape>
            <v:shape id="_x0000_s10985" style="position:absolute;left:9160;top:6109;width:29;height:0" coordorigin="9160,6109" coordsize="29,0" path="m9160,6109r29,e" filled="f" strokeweight=".82pt">
              <v:path arrowok="t"/>
            </v:shape>
            <v:shape id="_x0000_s10984" style="position:absolute;left:9218;top:6109;width:29;height:0" coordorigin="9218,6109" coordsize="29,0" path="m9218,6109r29,e" filled="f" strokeweight=".82pt">
              <v:path arrowok="t"/>
            </v:shape>
            <v:shape id="_x0000_s10983" style="position:absolute;left:9276;top:6109;width:29;height:0" coordorigin="9276,6109" coordsize="29,0" path="m9276,6109r28,e" filled="f" strokeweight=".82pt">
              <v:path arrowok="t"/>
            </v:shape>
            <v:shape id="_x0000_s10982" style="position:absolute;left:9333;top:6109;width:29;height:0" coordorigin="9333,6109" coordsize="29,0" path="m9333,6109r29,e" filled="f" strokeweight=".82pt">
              <v:path arrowok="t"/>
            </v:shape>
            <v:shape id="_x0000_s10981" style="position:absolute;left:9391;top:6109;width:29;height:0" coordorigin="9391,6109" coordsize="29,0" path="m9391,6109r29,e" filled="f" strokeweight=".82pt">
              <v:path arrowok="t"/>
            </v:shape>
            <v:shape id="_x0000_s10980" style="position:absolute;left:9448;top:6109;width:29;height:0" coordorigin="9448,6109" coordsize="29,0" path="m9448,6109r29,e" filled="f" strokeweight=".82pt">
              <v:path arrowok="t"/>
            </v:shape>
            <v:shape id="_x0000_s10979" style="position:absolute;left:9506;top:6109;width:29;height:0" coordorigin="9506,6109" coordsize="29,0" path="m9506,6109r29,e" filled="f" strokeweight=".82pt">
              <v:path arrowok="t"/>
            </v:shape>
            <v:shape id="_x0000_s10978" style="position:absolute;left:9564;top:6109;width:29;height:0" coordorigin="9564,6109" coordsize="29,0" path="m9564,6109r28,e" filled="f" strokeweight=".82pt">
              <v:path arrowok="t"/>
            </v:shape>
            <v:shape id="_x0000_s10977" style="position:absolute;left:9621;top:6109;width:29;height:0" coordorigin="9621,6109" coordsize="29,0" path="m9621,6109r29,e" filled="f" strokeweight=".82pt">
              <v:path arrowok="t"/>
            </v:shape>
            <v:shape id="_x0000_s10976" style="position:absolute;left:9679;top:6109;width:29;height:0" coordorigin="9679,6109" coordsize="29,0" path="m9679,6109r29,e" filled="f" strokeweight=".82pt">
              <v:path arrowok="t"/>
            </v:shape>
            <v:shape id="_x0000_s10975" style="position:absolute;left:9736;top:6109;width:29;height:0" coordorigin="9736,6109" coordsize="29,0" path="m9736,6109r29,e" filled="f" strokeweight=".82pt">
              <v:path arrowok="t"/>
            </v:shape>
            <v:shape id="_x0000_s10974" style="position:absolute;left:9794;top:6109;width:29;height:0" coordorigin="9794,6109" coordsize="29,0" path="m9794,6109r29,e" filled="f" strokeweight=".82pt">
              <v:path arrowok="t"/>
            </v:shape>
            <v:shape id="_x0000_s10973" style="position:absolute;left:9852;top:6109;width:29;height:0" coordorigin="9852,6109" coordsize="29,0" path="m9852,6109r28,e" filled="f" strokeweight=".82pt">
              <v:path arrowok="t"/>
            </v:shape>
            <v:shape id="_x0000_s10972" style="position:absolute;left:9909;top:6109;width:29;height:0" coordorigin="9909,6109" coordsize="29,0" path="m9909,6109r29,e" filled="f" strokeweight=".82pt">
              <v:path arrowok="t"/>
            </v:shape>
            <v:shape id="_x0000_s10971" style="position:absolute;left:9967;top:6109;width:29;height:0" coordorigin="9967,6109" coordsize="29,0" path="m9967,6109r29,e" filled="f" strokeweight=".82pt">
              <v:path arrowok="t"/>
            </v:shape>
            <v:shape id="_x0000_s10970" style="position:absolute;left:10024;top:6109;width:29;height:0" coordorigin="10024,6109" coordsize="29,0" path="m10024,6109r29,e" filled="f" strokeweight=".82pt">
              <v:path arrowok="t"/>
            </v:shape>
            <w10:wrap anchorx="page" anchory="page"/>
          </v:group>
        </w:pict>
      </w:r>
      <w:r>
        <w:pict>
          <v:group id="_x0000_s10818" style="position:absolute;left:0;text-align:left;margin-left:71.6pt;margin-top:325.2pt;width:431.45pt;height:.8pt;z-index:-34443;mso-position-horizontal-relative:page;mso-position-vertical-relative:page" coordorigin="1432,6504" coordsize="8629,16">
            <v:shape id="_x0000_s10968" style="position:absolute;left:1440;top:6512;width:29;height:0" coordorigin="1440,6512" coordsize="29,0" path="m1440,6512r29,e" filled="f" strokeweight=".82pt">
              <v:path arrowok="t"/>
            </v:shape>
            <v:shape id="_x0000_s10967" style="position:absolute;left:1498;top:6512;width:29;height:0" coordorigin="1498,6512" coordsize="29,0" path="m1498,6512r29,e" filled="f" strokeweight=".82pt">
              <v:path arrowok="t"/>
            </v:shape>
            <v:shape id="_x0000_s10966" style="position:absolute;left:1556;top:6512;width:29;height:0" coordorigin="1556,6512" coordsize="29,0" path="m1556,6512r28,e" filled="f" strokeweight=".82pt">
              <v:path arrowok="t"/>
            </v:shape>
            <v:shape id="_x0000_s10965" style="position:absolute;left:1613;top:6512;width:29;height:0" coordorigin="1613,6512" coordsize="29,0" path="m1613,6512r29,e" filled="f" strokeweight=".82pt">
              <v:path arrowok="t"/>
            </v:shape>
            <v:shape id="_x0000_s10964" style="position:absolute;left:1671;top:6512;width:29;height:0" coordorigin="1671,6512" coordsize="29,0" path="m1671,6512r29,e" filled="f" strokeweight=".82pt">
              <v:path arrowok="t"/>
            </v:shape>
            <v:shape id="_x0000_s10963" style="position:absolute;left:1728;top:6512;width:29;height:0" coordorigin="1728,6512" coordsize="29,0" path="m1728,6512r29,e" filled="f" strokeweight=".82pt">
              <v:path arrowok="t"/>
            </v:shape>
            <v:shape id="_x0000_s10962" style="position:absolute;left:1786;top:6512;width:29;height:0" coordorigin="1786,6512" coordsize="29,0" path="m1786,6512r29,e" filled="f" strokeweight=".82pt">
              <v:path arrowok="t"/>
            </v:shape>
            <v:shape id="_x0000_s10961" style="position:absolute;left:1844;top:6512;width:29;height:0" coordorigin="1844,6512" coordsize="29,0" path="m1844,6512r28,e" filled="f" strokeweight=".82pt">
              <v:path arrowok="t"/>
            </v:shape>
            <v:shape id="_x0000_s10960" style="position:absolute;left:1901;top:6512;width:29;height:0" coordorigin="1901,6512" coordsize="29,0" path="m1901,6512r29,e" filled="f" strokeweight=".82pt">
              <v:path arrowok="t"/>
            </v:shape>
            <v:shape id="_x0000_s10959" style="position:absolute;left:1959;top:6512;width:29;height:0" coordorigin="1959,6512" coordsize="29,0" path="m1959,6512r29,e" filled="f" strokeweight=".82pt">
              <v:path arrowok="t"/>
            </v:shape>
            <v:shape id="_x0000_s10958" style="position:absolute;left:2016;top:6512;width:29;height:0" coordorigin="2016,6512" coordsize="29,0" path="m2016,6512r29,e" filled="f" strokeweight=".82pt">
              <v:path arrowok="t"/>
            </v:shape>
            <v:shape id="_x0000_s10957" style="position:absolute;left:2074;top:6512;width:29;height:0" coordorigin="2074,6512" coordsize="29,0" path="m2074,6512r29,e" filled="f" strokeweight=".82pt">
              <v:path arrowok="t"/>
            </v:shape>
            <v:shape id="_x0000_s10956" style="position:absolute;left:2132;top:6512;width:29;height:0" coordorigin="2132,6512" coordsize="29,0" path="m2132,6512r28,e" filled="f" strokeweight=".82pt">
              <v:path arrowok="t"/>
            </v:shape>
            <v:shape id="_x0000_s10955" style="position:absolute;left:2189;top:6512;width:29;height:0" coordorigin="2189,6512" coordsize="29,0" path="m2189,6512r29,e" filled="f" strokeweight=".82pt">
              <v:path arrowok="t"/>
            </v:shape>
            <v:shape id="_x0000_s10954" style="position:absolute;left:2247;top:6512;width:29;height:0" coordorigin="2247,6512" coordsize="29,0" path="m2247,6512r29,e" filled="f" strokeweight=".82pt">
              <v:path arrowok="t"/>
            </v:shape>
            <v:shape id="_x0000_s10953" style="position:absolute;left:2304;top:6512;width:29;height:0" coordorigin="2304,6512" coordsize="29,0" path="m2304,6512r29,e" filled="f" strokeweight=".82pt">
              <v:path arrowok="t"/>
            </v:shape>
            <v:shape id="_x0000_s10952" style="position:absolute;left:2362;top:6512;width:29;height:0" coordorigin="2362,6512" coordsize="29,0" path="m2362,6512r29,e" filled="f" strokeweight=".82pt">
              <v:path arrowok="t"/>
            </v:shape>
            <v:shape id="_x0000_s10951" style="position:absolute;left:2420;top:6512;width:29;height:0" coordorigin="2420,6512" coordsize="29,0" path="m2420,6512r28,e" filled="f" strokeweight=".82pt">
              <v:path arrowok="t"/>
            </v:shape>
            <v:shape id="_x0000_s10950" style="position:absolute;left:2477;top:6512;width:29;height:0" coordorigin="2477,6512" coordsize="29,0" path="m2477,6512r29,e" filled="f" strokeweight=".82pt">
              <v:path arrowok="t"/>
            </v:shape>
            <v:shape id="_x0000_s10949" style="position:absolute;left:2535;top:6512;width:29;height:0" coordorigin="2535,6512" coordsize="29,0" path="m2535,6512r29,e" filled="f" strokeweight=".82pt">
              <v:path arrowok="t"/>
            </v:shape>
            <v:shape id="_x0000_s10948" style="position:absolute;left:2592;top:6512;width:29;height:0" coordorigin="2592,6512" coordsize="29,0" path="m2592,6512r29,e" filled="f" strokeweight=".82pt">
              <v:path arrowok="t"/>
            </v:shape>
            <v:shape id="_x0000_s10947" style="position:absolute;left:2650;top:6512;width:29;height:0" coordorigin="2650,6512" coordsize="29,0" path="m2650,6512r29,e" filled="f" strokeweight=".82pt">
              <v:path arrowok="t"/>
            </v:shape>
            <v:shape id="_x0000_s10946" style="position:absolute;left:2708;top:6512;width:29;height:0" coordorigin="2708,6512" coordsize="29,0" path="m2708,6512r28,e" filled="f" strokeweight=".82pt">
              <v:path arrowok="t"/>
            </v:shape>
            <v:shape id="_x0000_s10945" style="position:absolute;left:2765;top:6512;width:29;height:0" coordorigin="2765,6512" coordsize="29,0" path="m2765,6512r29,e" filled="f" strokeweight=".82pt">
              <v:path arrowok="t"/>
            </v:shape>
            <v:shape id="_x0000_s10944" style="position:absolute;left:2823;top:6512;width:29;height:0" coordorigin="2823,6512" coordsize="29,0" path="m2823,6512r29,e" filled="f" strokeweight=".82pt">
              <v:path arrowok="t"/>
            </v:shape>
            <v:shape id="_x0000_s10943" style="position:absolute;left:2880;top:6512;width:29;height:0" coordorigin="2880,6512" coordsize="29,0" path="m2880,6512r29,e" filled="f" strokeweight=".82pt">
              <v:path arrowok="t"/>
            </v:shape>
            <v:shape id="_x0000_s10942" style="position:absolute;left:2938;top:6512;width:29;height:0" coordorigin="2938,6512" coordsize="29,0" path="m2938,6512r29,e" filled="f" strokeweight=".82pt">
              <v:path arrowok="t"/>
            </v:shape>
            <v:shape id="_x0000_s10941" style="position:absolute;left:2996;top:6512;width:29;height:0" coordorigin="2996,6512" coordsize="29,0" path="m2996,6512r28,e" filled="f" strokeweight=".82pt">
              <v:path arrowok="t"/>
            </v:shape>
            <v:shape id="_x0000_s10940" style="position:absolute;left:3053;top:6512;width:29;height:0" coordorigin="3053,6512" coordsize="29,0" path="m3053,6512r29,e" filled="f" strokeweight=".82pt">
              <v:path arrowok="t"/>
            </v:shape>
            <v:shape id="_x0000_s10939" style="position:absolute;left:3111;top:6512;width:29;height:0" coordorigin="3111,6512" coordsize="29,0" path="m3111,6512r29,e" filled="f" strokeweight=".82pt">
              <v:path arrowok="t"/>
            </v:shape>
            <v:shape id="_x0000_s10938" style="position:absolute;left:3168;top:6512;width:29;height:0" coordorigin="3168,6512" coordsize="29,0" path="m3168,6512r29,e" filled="f" strokeweight=".82pt">
              <v:path arrowok="t"/>
            </v:shape>
            <v:shape id="_x0000_s10937" style="position:absolute;left:3226;top:6512;width:29;height:0" coordorigin="3226,6512" coordsize="29,0" path="m3226,6512r29,e" filled="f" strokeweight=".82pt">
              <v:path arrowok="t"/>
            </v:shape>
            <v:shape id="_x0000_s10936" style="position:absolute;left:3284;top:6512;width:29;height:0" coordorigin="3284,6512" coordsize="29,0" path="m3284,6512r28,e" filled="f" strokeweight=".82pt">
              <v:path arrowok="t"/>
            </v:shape>
            <v:shape id="_x0000_s10935" style="position:absolute;left:3341;top:6512;width:29;height:0" coordorigin="3341,6512" coordsize="29,0" path="m3341,6512r29,e" filled="f" strokeweight=".82pt">
              <v:path arrowok="t"/>
            </v:shape>
            <v:shape id="_x0000_s10934" style="position:absolute;left:3399;top:6512;width:29;height:0" coordorigin="3399,6512" coordsize="29,0" path="m3399,6512r29,e" filled="f" strokeweight=".82pt">
              <v:path arrowok="t"/>
            </v:shape>
            <v:shape id="_x0000_s10933" style="position:absolute;left:3457;top:6512;width:29;height:0" coordorigin="3457,6512" coordsize="29,0" path="m3457,6512r29,e" filled="f" strokeweight=".82pt">
              <v:path arrowok="t"/>
            </v:shape>
            <v:shape id="_x0000_s10932" style="position:absolute;left:3515;top:6512;width:29;height:0" coordorigin="3515,6512" coordsize="29,0" path="m3515,6512r28,e" filled="f" strokeweight=".82pt">
              <v:path arrowok="t"/>
            </v:shape>
            <v:shape id="_x0000_s10931" style="position:absolute;left:3572;top:6512;width:29;height:0" coordorigin="3572,6512" coordsize="29,0" path="m3572,6512r29,e" filled="f" strokeweight=".82pt">
              <v:path arrowok="t"/>
            </v:shape>
            <v:shape id="_x0000_s10930" style="position:absolute;left:3630;top:6512;width:29;height:0" coordorigin="3630,6512" coordsize="29,0" path="m3630,6512r29,e" filled="f" strokeweight=".82pt">
              <v:path arrowok="t"/>
            </v:shape>
            <v:shape id="_x0000_s10929" style="position:absolute;left:3687;top:6512;width:29;height:0" coordorigin="3687,6512" coordsize="29,0" path="m3687,6512r29,e" filled="f" strokeweight=".82pt">
              <v:path arrowok="t"/>
            </v:shape>
            <v:shape id="_x0000_s10928" style="position:absolute;left:3745;top:6512;width:29;height:0" coordorigin="3745,6512" coordsize="29,0" path="m3745,6512r29,e" filled="f" strokeweight=".82pt">
              <v:path arrowok="t"/>
            </v:shape>
            <v:shape id="_x0000_s10927" style="position:absolute;left:3803;top:6512;width:29;height:0" coordorigin="3803,6512" coordsize="29,0" path="m3803,6512r28,e" filled="f" strokeweight=".82pt">
              <v:path arrowok="t"/>
            </v:shape>
            <v:shape id="_x0000_s10926" style="position:absolute;left:3860;top:6512;width:29;height:0" coordorigin="3860,6512" coordsize="29,0" path="m3860,6512r29,e" filled="f" strokeweight=".82pt">
              <v:path arrowok="t"/>
            </v:shape>
            <v:shape id="_x0000_s10925" style="position:absolute;left:3918;top:6512;width:29;height:0" coordorigin="3918,6512" coordsize="29,0" path="m3918,6512r29,e" filled="f" strokeweight=".82pt">
              <v:path arrowok="t"/>
            </v:shape>
            <v:shape id="_x0000_s10924" style="position:absolute;left:3975;top:6512;width:29;height:0" coordorigin="3975,6512" coordsize="29,0" path="m3975,6512r29,e" filled="f" strokeweight=".82pt">
              <v:path arrowok="t"/>
            </v:shape>
            <v:shape id="_x0000_s10923" style="position:absolute;left:4033;top:6512;width:29;height:0" coordorigin="4033,6512" coordsize="29,0" path="m4033,6512r29,e" filled="f" strokeweight=".82pt">
              <v:path arrowok="t"/>
            </v:shape>
            <v:shape id="_x0000_s10922" style="position:absolute;left:4091;top:6512;width:29;height:0" coordorigin="4091,6512" coordsize="29,0" path="m4091,6512r28,e" filled="f" strokeweight=".82pt">
              <v:path arrowok="t"/>
            </v:shape>
            <v:shape id="_x0000_s10921" style="position:absolute;left:4148;top:6512;width:29;height:0" coordorigin="4148,6512" coordsize="29,0" path="m4148,6512r29,e" filled="f" strokeweight=".82pt">
              <v:path arrowok="t"/>
            </v:shape>
            <v:shape id="_x0000_s10920" style="position:absolute;left:4206;top:6512;width:29;height:0" coordorigin="4206,6512" coordsize="29,0" path="m4206,6512r29,e" filled="f" strokeweight=".82pt">
              <v:path arrowok="t"/>
            </v:shape>
            <v:shape id="_x0000_s10919" style="position:absolute;left:4263;top:6512;width:29;height:0" coordorigin="4263,6512" coordsize="29,0" path="m4263,6512r29,e" filled="f" strokeweight=".82pt">
              <v:path arrowok="t"/>
            </v:shape>
            <v:shape id="_x0000_s10918" style="position:absolute;left:4321;top:6512;width:29;height:0" coordorigin="4321,6512" coordsize="29,0" path="m4321,6512r29,e" filled="f" strokeweight=".82pt">
              <v:path arrowok="t"/>
            </v:shape>
            <v:shape id="_x0000_s10917" style="position:absolute;left:4379;top:6512;width:29;height:0" coordorigin="4379,6512" coordsize="29,0" path="m4379,6512r28,e" filled="f" strokeweight=".82pt">
              <v:path arrowok="t"/>
            </v:shape>
            <v:shape id="_x0000_s10916" style="position:absolute;left:4436;top:6512;width:29;height:0" coordorigin="4436,6512" coordsize="29,0" path="m4436,6512r29,e" filled="f" strokeweight=".82pt">
              <v:path arrowok="t"/>
            </v:shape>
            <v:shape id="_x0000_s10915" style="position:absolute;left:4494;top:6512;width:29;height:0" coordorigin="4494,6512" coordsize="29,0" path="m4494,6512r29,e" filled="f" strokeweight=".82pt">
              <v:path arrowok="t"/>
            </v:shape>
            <v:shape id="_x0000_s10914" style="position:absolute;left:4551;top:6512;width:29;height:0" coordorigin="4551,6512" coordsize="29,0" path="m4551,6512r29,e" filled="f" strokeweight=".82pt">
              <v:path arrowok="t"/>
            </v:shape>
            <v:shape id="_x0000_s10913" style="position:absolute;left:4609;top:6512;width:29;height:0" coordorigin="4609,6512" coordsize="29,0" path="m4609,6512r29,e" filled="f" strokeweight=".82pt">
              <v:path arrowok="t"/>
            </v:shape>
            <v:shape id="_x0000_s10912" style="position:absolute;left:4667;top:6512;width:29;height:0" coordorigin="4667,6512" coordsize="29,0" path="m4667,6512r28,e" filled="f" strokeweight=".82pt">
              <v:path arrowok="t"/>
            </v:shape>
            <v:shape id="_x0000_s10911" style="position:absolute;left:4724;top:6512;width:29;height:0" coordorigin="4724,6512" coordsize="29,0" path="m4724,6512r29,e" filled="f" strokeweight=".82pt">
              <v:path arrowok="t"/>
            </v:shape>
            <v:shape id="_x0000_s10910" style="position:absolute;left:4782;top:6512;width:29;height:0" coordorigin="4782,6512" coordsize="29,0" path="m4782,6512r29,e" filled="f" strokeweight=".82pt">
              <v:path arrowok="t"/>
            </v:shape>
            <v:shape id="_x0000_s10909" style="position:absolute;left:4839;top:6512;width:29;height:0" coordorigin="4839,6512" coordsize="29,0" path="m4839,6512r29,e" filled="f" strokeweight=".82pt">
              <v:path arrowok="t"/>
            </v:shape>
            <v:shape id="_x0000_s10908" style="position:absolute;left:4897;top:6512;width:29;height:0" coordorigin="4897,6512" coordsize="29,0" path="m4897,6512r29,e" filled="f" strokeweight=".82pt">
              <v:path arrowok="t"/>
            </v:shape>
            <v:shape id="_x0000_s10907" style="position:absolute;left:4955;top:6512;width:29;height:0" coordorigin="4955,6512" coordsize="29,0" path="m4955,6512r28,e" filled="f" strokeweight=".82pt">
              <v:path arrowok="t"/>
            </v:shape>
            <v:shape id="_x0000_s10906" style="position:absolute;left:5012;top:6512;width:29;height:0" coordorigin="5012,6512" coordsize="29,0" path="m5012,6512r29,e" filled="f" strokeweight=".82pt">
              <v:path arrowok="t"/>
            </v:shape>
            <v:shape id="_x0000_s10905" style="position:absolute;left:5070;top:6512;width:29;height:0" coordorigin="5070,6512" coordsize="29,0" path="m5070,6512r29,e" filled="f" strokeweight=".82pt">
              <v:path arrowok="t"/>
            </v:shape>
            <v:shape id="_x0000_s10904" style="position:absolute;left:5127;top:6512;width:29;height:0" coordorigin="5127,6512" coordsize="29,0" path="m5127,6512r29,e" filled="f" strokeweight=".82pt">
              <v:path arrowok="t"/>
            </v:shape>
            <v:shape id="_x0000_s10903" style="position:absolute;left:5185;top:6512;width:29;height:0" coordorigin="5185,6512" coordsize="29,0" path="m5185,6512r29,e" filled="f" strokeweight=".82pt">
              <v:path arrowok="t"/>
            </v:shape>
            <v:shape id="_x0000_s10902" style="position:absolute;left:5243;top:6512;width:29;height:0" coordorigin="5243,6512" coordsize="29,0" path="m5243,6512r28,e" filled="f" strokeweight=".82pt">
              <v:path arrowok="t"/>
            </v:shape>
            <v:shape id="_x0000_s10901" style="position:absolute;left:5300;top:6512;width:29;height:0" coordorigin="5300,6512" coordsize="29,0" path="m5300,6512r29,e" filled="f" strokeweight=".82pt">
              <v:path arrowok="t"/>
            </v:shape>
            <v:shape id="_x0000_s10900" style="position:absolute;left:5358;top:6512;width:29;height:0" coordorigin="5358,6512" coordsize="29,0" path="m5358,6512r29,e" filled="f" strokeweight=".82pt">
              <v:path arrowok="t"/>
            </v:shape>
            <v:shape id="_x0000_s10899" style="position:absolute;left:5415;top:6512;width:29;height:0" coordorigin="5415,6512" coordsize="29,0" path="m5415,6512r29,e" filled="f" strokeweight=".82pt">
              <v:path arrowok="t"/>
            </v:shape>
            <v:shape id="_x0000_s10898" style="position:absolute;left:5473;top:6512;width:29;height:0" coordorigin="5473,6512" coordsize="29,0" path="m5473,6512r29,e" filled="f" strokeweight=".82pt">
              <v:path arrowok="t"/>
            </v:shape>
            <v:shape id="_x0000_s10897" style="position:absolute;left:5531;top:6512;width:29;height:0" coordorigin="5531,6512" coordsize="29,0" path="m5531,6512r28,e" filled="f" strokeweight=".82pt">
              <v:path arrowok="t"/>
            </v:shape>
            <v:shape id="_x0000_s10896" style="position:absolute;left:5588;top:6512;width:29;height:0" coordorigin="5588,6512" coordsize="29,0" path="m5588,6512r29,e" filled="f" strokeweight=".82pt">
              <v:path arrowok="t"/>
            </v:shape>
            <v:shape id="_x0000_s10895" style="position:absolute;left:5646;top:6512;width:29;height:0" coordorigin="5646,6512" coordsize="29,0" path="m5646,6512r29,e" filled="f" strokeweight=".82pt">
              <v:path arrowok="t"/>
            </v:shape>
            <v:shape id="_x0000_s10894" style="position:absolute;left:5703;top:6512;width:29;height:0" coordorigin="5703,6512" coordsize="29,0" path="m5703,6512r29,e" filled="f" strokeweight=".82pt">
              <v:path arrowok="t"/>
            </v:shape>
            <v:shape id="_x0000_s10893" style="position:absolute;left:5761;top:6512;width:29;height:0" coordorigin="5761,6512" coordsize="29,0" path="m5761,6512r29,e" filled="f" strokeweight=".82pt">
              <v:path arrowok="t"/>
            </v:shape>
            <v:shape id="_x0000_s10892" style="position:absolute;left:5819;top:6512;width:29;height:0" coordorigin="5819,6512" coordsize="29,0" path="m5819,6512r29,e" filled="f" strokeweight=".82pt">
              <v:path arrowok="t"/>
            </v:shape>
            <v:shape id="_x0000_s10891" style="position:absolute;left:5877;top:6512;width:29;height:0" coordorigin="5877,6512" coordsize="29,0" path="m5877,6512r28,e" filled="f" strokeweight=".82pt">
              <v:path arrowok="t"/>
            </v:shape>
            <v:shape id="_x0000_s10890" style="position:absolute;left:5934;top:6512;width:29;height:0" coordorigin="5934,6512" coordsize="29,0" path="m5934,6512r29,e" filled="f" strokeweight=".82pt">
              <v:path arrowok="t"/>
            </v:shape>
            <v:shape id="_x0000_s10889" style="position:absolute;left:5992;top:6512;width:29;height:0" coordorigin="5992,6512" coordsize="29,0" path="m5992,6512r29,e" filled="f" strokeweight=".82pt">
              <v:path arrowok="t"/>
            </v:shape>
            <v:shape id="_x0000_s10888" style="position:absolute;left:6049;top:6512;width:29;height:0" coordorigin="6049,6512" coordsize="29,0" path="m6049,6512r29,e" filled="f" strokeweight=".82pt">
              <v:path arrowok="t"/>
            </v:shape>
            <v:shape id="_x0000_s10887" style="position:absolute;left:6107;top:6512;width:29;height:0" coordorigin="6107,6512" coordsize="29,0" path="m6107,6512r29,e" filled="f" strokeweight=".82pt">
              <v:path arrowok="t"/>
            </v:shape>
            <v:shape id="_x0000_s10886" style="position:absolute;left:6165;top:6512;width:29;height:0" coordorigin="6165,6512" coordsize="29,0" path="m6165,6512r28,e" filled="f" strokeweight=".82pt">
              <v:path arrowok="t"/>
            </v:shape>
            <v:shape id="_x0000_s10885" style="position:absolute;left:6222;top:6512;width:29;height:0" coordorigin="6222,6512" coordsize="29,0" path="m6222,6512r29,e" filled="f" strokeweight=".82pt">
              <v:path arrowok="t"/>
            </v:shape>
            <v:shape id="_x0000_s10884" style="position:absolute;left:6280;top:6512;width:29;height:0" coordorigin="6280,6512" coordsize="29,0" path="m6280,6512r29,e" filled="f" strokeweight=".82pt">
              <v:path arrowok="t"/>
            </v:shape>
            <v:shape id="_x0000_s10883" style="position:absolute;left:6337;top:6512;width:29;height:0" coordorigin="6337,6512" coordsize="29,0" path="m6337,6512r29,e" filled="f" strokeweight=".82pt">
              <v:path arrowok="t"/>
            </v:shape>
            <v:shape id="_x0000_s10882" style="position:absolute;left:6395;top:6512;width:29;height:0" coordorigin="6395,6512" coordsize="29,0" path="m6395,6512r29,e" filled="f" strokeweight=".82pt">
              <v:path arrowok="t"/>
            </v:shape>
            <v:shape id="_x0000_s10881" style="position:absolute;left:6453;top:6512;width:29;height:0" coordorigin="6453,6512" coordsize="29,0" path="m6453,6512r28,e" filled="f" strokeweight=".82pt">
              <v:path arrowok="t"/>
            </v:shape>
            <v:shape id="_x0000_s10880" style="position:absolute;left:6510;top:6512;width:29;height:0" coordorigin="6510,6512" coordsize="29,0" path="m6510,6512r29,e" filled="f" strokeweight=".82pt">
              <v:path arrowok="t"/>
            </v:shape>
            <v:shape id="_x0000_s10879" style="position:absolute;left:6568;top:6512;width:29;height:0" coordorigin="6568,6512" coordsize="29,0" path="m6568,6512r29,e" filled="f" strokeweight=".82pt">
              <v:path arrowok="t"/>
            </v:shape>
            <v:shape id="_x0000_s10878" style="position:absolute;left:6625;top:6512;width:29;height:0" coordorigin="6625,6512" coordsize="29,0" path="m6625,6512r29,e" filled="f" strokeweight=".82pt">
              <v:path arrowok="t"/>
            </v:shape>
            <v:shape id="_x0000_s10877" style="position:absolute;left:6683;top:6512;width:29;height:0" coordorigin="6683,6512" coordsize="29,0" path="m6683,6512r29,e" filled="f" strokeweight=".82pt">
              <v:path arrowok="t"/>
            </v:shape>
            <v:shape id="_x0000_s10876" style="position:absolute;left:6741;top:6512;width:29;height:0" coordorigin="6741,6512" coordsize="29,0" path="m6741,6512r28,e" filled="f" strokeweight=".82pt">
              <v:path arrowok="t"/>
            </v:shape>
            <v:shape id="_x0000_s10875" style="position:absolute;left:6798;top:6512;width:29;height:0" coordorigin="6798,6512" coordsize="29,0" path="m6798,6512r29,e" filled="f" strokeweight=".82pt">
              <v:path arrowok="t"/>
            </v:shape>
            <v:shape id="_x0000_s10874" style="position:absolute;left:6856;top:6512;width:29;height:0" coordorigin="6856,6512" coordsize="29,0" path="m6856,6512r29,e" filled="f" strokeweight=".82pt">
              <v:path arrowok="t"/>
            </v:shape>
            <v:shape id="_x0000_s10873" style="position:absolute;left:6913;top:6512;width:29;height:0" coordorigin="6913,6512" coordsize="29,0" path="m6913,6512r29,e" filled="f" strokeweight=".82pt">
              <v:path arrowok="t"/>
            </v:shape>
            <v:shape id="_x0000_s10872" style="position:absolute;left:6971;top:6512;width:29;height:0" coordorigin="6971,6512" coordsize="29,0" path="m6971,6512r29,e" filled="f" strokeweight=".82pt">
              <v:path arrowok="t"/>
            </v:shape>
            <v:shape id="_x0000_s10871" style="position:absolute;left:7029;top:6512;width:29;height:0" coordorigin="7029,6512" coordsize="29,0" path="m7029,6512r28,e" filled="f" strokeweight=".82pt">
              <v:path arrowok="t"/>
            </v:shape>
            <v:shape id="_x0000_s10870" style="position:absolute;left:7086;top:6512;width:29;height:0" coordorigin="7086,6512" coordsize="29,0" path="m7086,6512r29,e" filled="f" strokeweight=".82pt">
              <v:path arrowok="t"/>
            </v:shape>
            <v:shape id="_x0000_s10869" style="position:absolute;left:7144;top:6512;width:29;height:0" coordorigin="7144,6512" coordsize="29,0" path="m7144,6512r29,e" filled="f" strokeweight=".82pt">
              <v:path arrowok="t"/>
            </v:shape>
            <v:shape id="_x0000_s10868" style="position:absolute;left:7201;top:6512;width:29;height:0" coordorigin="7201,6512" coordsize="29,0" path="m7201,6512r29,e" filled="f" strokeweight=".82pt">
              <v:path arrowok="t"/>
            </v:shape>
            <v:shape id="_x0000_s10867" style="position:absolute;left:7259;top:6512;width:29;height:0" coordorigin="7259,6512" coordsize="29,0" path="m7259,6512r29,e" filled="f" strokeweight=".82pt">
              <v:path arrowok="t"/>
            </v:shape>
            <v:shape id="_x0000_s10866" style="position:absolute;left:7317;top:6512;width:29;height:0" coordorigin="7317,6512" coordsize="29,0" path="m7317,6512r28,e" filled="f" strokeweight=".82pt">
              <v:path arrowok="t"/>
            </v:shape>
            <v:shape id="_x0000_s10865" style="position:absolute;left:7374;top:6512;width:29;height:0" coordorigin="7374,6512" coordsize="29,0" path="m7374,6512r29,e" filled="f" strokeweight=".82pt">
              <v:path arrowok="t"/>
            </v:shape>
            <v:shape id="_x0000_s10864" style="position:absolute;left:7432;top:6512;width:29;height:0" coordorigin="7432,6512" coordsize="29,0" path="m7432,6512r29,e" filled="f" strokeweight=".82pt">
              <v:path arrowok="t"/>
            </v:shape>
            <v:shape id="_x0000_s10863" style="position:absolute;left:7489;top:6512;width:29;height:0" coordorigin="7489,6512" coordsize="29,0" path="m7489,6512r29,e" filled="f" strokeweight=".82pt">
              <v:path arrowok="t"/>
            </v:shape>
            <v:shape id="_x0000_s10862" style="position:absolute;left:7547;top:6512;width:29;height:0" coordorigin="7547,6512" coordsize="29,0" path="m7547,6512r29,e" filled="f" strokeweight=".82pt">
              <v:path arrowok="t"/>
            </v:shape>
            <v:shape id="_x0000_s10861" style="position:absolute;left:7605;top:6512;width:29;height:0" coordorigin="7605,6512" coordsize="29,0" path="m7605,6512r28,e" filled="f" strokeweight=".82pt">
              <v:path arrowok="t"/>
            </v:shape>
            <v:shape id="_x0000_s10860" style="position:absolute;left:7662;top:6512;width:29;height:0" coordorigin="7662,6512" coordsize="29,0" path="m7662,6512r29,e" filled="f" strokeweight=".82pt">
              <v:path arrowok="t"/>
            </v:shape>
            <v:shape id="_x0000_s10859" style="position:absolute;left:7720;top:6512;width:29;height:0" coordorigin="7720,6512" coordsize="29,0" path="m7720,6512r29,e" filled="f" strokeweight=".82pt">
              <v:path arrowok="t"/>
            </v:shape>
            <v:shape id="_x0000_s10858" style="position:absolute;left:7777;top:6512;width:29;height:0" coordorigin="7777,6512" coordsize="29,0" path="m7777,6512r29,e" filled="f" strokeweight=".82pt">
              <v:path arrowok="t"/>
            </v:shape>
            <v:shape id="_x0000_s10857" style="position:absolute;left:7835;top:6512;width:29;height:0" coordorigin="7835,6512" coordsize="29,0" path="m7835,6512r29,e" filled="f" strokeweight=".82pt">
              <v:path arrowok="t"/>
            </v:shape>
            <v:shape id="_x0000_s10856" style="position:absolute;left:7893;top:6512;width:29;height:0" coordorigin="7893,6512" coordsize="29,0" path="m7893,6512r28,e" filled="f" strokeweight=".82pt">
              <v:path arrowok="t"/>
            </v:shape>
            <v:shape id="_x0000_s10855" style="position:absolute;left:7950;top:6512;width:29;height:0" coordorigin="7950,6512" coordsize="29,0" path="m7950,6512r29,e" filled="f" strokeweight=".82pt">
              <v:path arrowok="t"/>
            </v:shape>
            <v:shape id="_x0000_s10854" style="position:absolute;left:8008;top:6512;width:29;height:0" coordorigin="8008,6512" coordsize="29,0" path="m8008,6512r29,e" filled="f" strokeweight=".82pt">
              <v:path arrowok="t"/>
            </v:shape>
            <v:shape id="_x0000_s10853" style="position:absolute;left:8065;top:6512;width:29;height:0" coordorigin="8065,6512" coordsize="29,0" path="m8065,6512r29,e" filled="f" strokeweight=".82pt">
              <v:path arrowok="t"/>
            </v:shape>
            <v:shape id="_x0000_s10852" style="position:absolute;left:8124;top:6512;width:29;height:0" coordorigin="8124,6512" coordsize="29,0" path="m8124,6512r28,e" filled="f" strokeweight=".82pt">
              <v:path arrowok="t"/>
            </v:shape>
            <v:shape id="_x0000_s10851" style="position:absolute;left:8181;top:6512;width:29;height:0" coordorigin="8181,6512" coordsize="29,0" path="m8181,6512r29,e" filled="f" strokeweight=".82pt">
              <v:path arrowok="t"/>
            </v:shape>
            <v:shape id="_x0000_s10850" style="position:absolute;left:8239;top:6512;width:29;height:0" coordorigin="8239,6512" coordsize="29,0" path="m8239,6512r29,e" filled="f" strokeweight=".82pt">
              <v:path arrowok="t"/>
            </v:shape>
            <v:shape id="_x0000_s10849" style="position:absolute;left:8296;top:6512;width:29;height:0" coordorigin="8296,6512" coordsize="29,0" path="m8296,6512r29,e" filled="f" strokeweight=".82pt">
              <v:path arrowok="t"/>
            </v:shape>
            <v:shape id="_x0000_s10848" style="position:absolute;left:8354;top:6512;width:29;height:0" coordorigin="8354,6512" coordsize="29,0" path="m8354,6512r29,e" filled="f" strokeweight=".82pt">
              <v:path arrowok="t"/>
            </v:shape>
            <v:shape id="_x0000_s10847" style="position:absolute;left:8412;top:6512;width:29;height:0" coordorigin="8412,6512" coordsize="29,0" path="m8412,6512r28,e" filled="f" strokeweight=".82pt">
              <v:path arrowok="t"/>
            </v:shape>
            <v:shape id="_x0000_s10846" style="position:absolute;left:8469;top:6512;width:29;height:0" coordorigin="8469,6512" coordsize="29,0" path="m8469,6512r29,e" filled="f" strokeweight=".82pt">
              <v:path arrowok="t"/>
            </v:shape>
            <v:shape id="_x0000_s10845" style="position:absolute;left:8527;top:6512;width:29;height:0" coordorigin="8527,6512" coordsize="29,0" path="m8527,6512r29,e" filled="f" strokeweight=".82pt">
              <v:path arrowok="t"/>
            </v:shape>
            <v:shape id="_x0000_s10844" style="position:absolute;left:8584;top:6512;width:29;height:0" coordorigin="8584,6512" coordsize="29,0" path="m8584,6512r29,e" filled="f" strokeweight=".82pt">
              <v:path arrowok="t"/>
            </v:shape>
            <v:shape id="_x0000_s10843" style="position:absolute;left:8642;top:6512;width:29;height:0" coordorigin="8642,6512" coordsize="29,0" path="m8642,6512r29,e" filled="f" strokeweight=".82pt">
              <v:path arrowok="t"/>
            </v:shape>
            <v:shape id="_x0000_s10842" style="position:absolute;left:8700;top:6512;width:29;height:0" coordorigin="8700,6512" coordsize="29,0" path="m8700,6512r28,e" filled="f" strokeweight=".82pt">
              <v:path arrowok="t"/>
            </v:shape>
            <v:shape id="_x0000_s10841" style="position:absolute;left:8757;top:6512;width:29;height:0" coordorigin="8757,6512" coordsize="29,0" path="m8757,6512r29,e" filled="f" strokeweight=".82pt">
              <v:path arrowok="t"/>
            </v:shape>
            <v:shape id="_x0000_s10840" style="position:absolute;left:8815;top:6512;width:29;height:0" coordorigin="8815,6512" coordsize="29,0" path="m8815,6512r29,e" filled="f" strokeweight=".82pt">
              <v:path arrowok="t"/>
            </v:shape>
            <v:shape id="_x0000_s10839" style="position:absolute;left:8872;top:6512;width:29;height:0" coordorigin="8872,6512" coordsize="29,0" path="m8872,6512r29,e" filled="f" strokeweight=".82pt">
              <v:path arrowok="t"/>
            </v:shape>
            <v:shape id="_x0000_s10838" style="position:absolute;left:8930;top:6512;width:29;height:0" coordorigin="8930,6512" coordsize="29,0" path="m8930,6512r29,e" filled="f" strokeweight=".82pt">
              <v:path arrowok="t"/>
            </v:shape>
            <v:shape id="_x0000_s10837" style="position:absolute;left:8988;top:6512;width:29;height:0" coordorigin="8988,6512" coordsize="29,0" path="m8988,6512r28,e" filled="f" strokeweight=".82pt">
              <v:path arrowok="t"/>
            </v:shape>
            <v:shape id="_x0000_s10836" style="position:absolute;left:9045;top:6512;width:29;height:0" coordorigin="9045,6512" coordsize="29,0" path="m9045,6512r29,e" filled="f" strokeweight=".82pt">
              <v:path arrowok="t"/>
            </v:shape>
            <v:shape id="_x0000_s10835" style="position:absolute;left:9103;top:6512;width:29;height:0" coordorigin="9103,6512" coordsize="29,0" path="m9103,6512r29,e" filled="f" strokeweight=".82pt">
              <v:path arrowok="t"/>
            </v:shape>
            <v:shape id="_x0000_s10834" style="position:absolute;left:9160;top:6512;width:29;height:0" coordorigin="9160,6512" coordsize="29,0" path="m9160,6512r29,e" filled="f" strokeweight=".82pt">
              <v:path arrowok="t"/>
            </v:shape>
            <v:shape id="_x0000_s10833" style="position:absolute;left:9218;top:6512;width:29;height:0" coordorigin="9218,6512" coordsize="29,0" path="m9218,6512r29,e" filled="f" strokeweight=".82pt">
              <v:path arrowok="t"/>
            </v:shape>
            <v:shape id="_x0000_s10832" style="position:absolute;left:9276;top:6512;width:29;height:0" coordorigin="9276,6512" coordsize="29,0" path="m9276,6512r28,e" filled="f" strokeweight=".82pt">
              <v:path arrowok="t"/>
            </v:shape>
            <v:shape id="_x0000_s10831" style="position:absolute;left:9333;top:6512;width:29;height:0" coordorigin="9333,6512" coordsize="29,0" path="m9333,6512r29,e" filled="f" strokeweight=".82pt">
              <v:path arrowok="t"/>
            </v:shape>
            <v:shape id="_x0000_s10830" style="position:absolute;left:9391;top:6512;width:29;height:0" coordorigin="9391,6512" coordsize="29,0" path="m9391,6512r29,e" filled="f" strokeweight=".82pt">
              <v:path arrowok="t"/>
            </v:shape>
            <v:shape id="_x0000_s10829" style="position:absolute;left:9448;top:6512;width:29;height:0" coordorigin="9448,6512" coordsize="29,0" path="m9448,6512r29,e" filled="f" strokeweight=".82pt">
              <v:path arrowok="t"/>
            </v:shape>
            <v:shape id="_x0000_s10828" style="position:absolute;left:9506;top:6512;width:29;height:0" coordorigin="9506,6512" coordsize="29,0" path="m9506,6512r29,e" filled="f" strokeweight=".82pt">
              <v:path arrowok="t"/>
            </v:shape>
            <v:shape id="_x0000_s10827" style="position:absolute;left:9564;top:6512;width:29;height:0" coordorigin="9564,6512" coordsize="29,0" path="m9564,6512r28,e" filled="f" strokeweight=".82pt">
              <v:path arrowok="t"/>
            </v:shape>
            <v:shape id="_x0000_s10826" style="position:absolute;left:9621;top:6512;width:29;height:0" coordorigin="9621,6512" coordsize="29,0" path="m9621,6512r29,e" filled="f" strokeweight=".82pt">
              <v:path arrowok="t"/>
            </v:shape>
            <v:shape id="_x0000_s10825" style="position:absolute;left:9679;top:6512;width:29;height:0" coordorigin="9679,6512" coordsize="29,0" path="m9679,6512r29,e" filled="f" strokeweight=".82pt">
              <v:path arrowok="t"/>
            </v:shape>
            <v:shape id="_x0000_s10824" style="position:absolute;left:9736;top:6512;width:29;height:0" coordorigin="9736,6512" coordsize="29,0" path="m9736,6512r29,e" filled="f" strokeweight=".82pt">
              <v:path arrowok="t"/>
            </v:shape>
            <v:shape id="_x0000_s10823" style="position:absolute;left:9794;top:6512;width:29;height:0" coordorigin="9794,6512" coordsize="29,0" path="m9794,6512r29,e" filled="f" strokeweight=".82pt">
              <v:path arrowok="t"/>
            </v:shape>
            <v:shape id="_x0000_s10822" style="position:absolute;left:9852;top:6512;width:29;height:0" coordorigin="9852,6512" coordsize="29,0" path="m9852,6512r28,e" filled="f" strokeweight=".82pt">
              <v:path arrowok="t"/>
            </v:shape>
            <v:shape id="_x0000_s10821" style="position:absolute;left:9909;top:6512;width:29;height:0" coordorigin="9909,6512" coordsize="29,0" path="m9909,6512r29,e" filled="f" strokeweight=".82pt">
              <v:path arrowok="t"/>
            </v:shape>
            <v:shape id="_x0000_s10820" style="position:absolute;left:9967;top:6512;width:29;height:0" coordorigin="9967,6512" coordsize="29,0" path="m9967,6512r29,e" filled="f" strokeweight=".82pt">
              <v:path arrowok="t"/>
            </v:shape>
            <v:shape id="_x0000_s10819" style="position:absolute;left:10024;top:6512;width:29;height:0" coordorigin="10024,6512" coordsize="29,0" path="m10024,6512r29,e" filled="f" strokeweight=".82pt">
              <v:path arrowok="t"/>
            </v:shape>
            <w10:wrap anchorx="page" anchory="page"/>
          </v:group>
        </w:pict>
      </w:r>
      <w:r>
        <w:pict>
          <v:group id="_x0000_s10667" style="position:absolute;left:0;text-align:left;margin-left:71.6pt;margin-top:345.35pt;width:431.45pt;height:.8pt;z-index:-34442;mso-position-horizontal-relative:page;mso-position-vertical-relative:page" coordorigin="1432,6907" coordsize="8629,16">
            <v:shape id="_x0000_s10817" style="position:absolute;left:1440;top:6915;width:29;height:0" coordorigin="1440,6915" coordsize="29,0" path="m1440,6915r29,e" filled="f" strokeweight=".82pt">
              <v:path arrowok="t"/>
            </v:shape>
            <v:shape id="_x0000_s10816" style="position:absolute;left:1498;top:6915;width:29;height:0" coordorigin="1498,6915" coordsize="29,0" path="m1498,6915r29,e" filled="f" strokeweight=".82pt">
              <v:path arrowok="t"/>
            </v:shape>
            <v:shape id="_x0000_s10815" style="position:absolute;left:1556;top:6915;width:29;height:0" coordorigin="1556,6915" coordsize="29,0" path="m1556,6915r28,e" filled="f" strokeweight=".82pt">
              <v:path arrowok="t"/>
            </v:shape>
            <v:shape id="_x0000_s10814" style="position:absolute;left:1613;top:6915;width:29;height:0" coordorigin="1613,6915" coordsize="29,0" path="m1613,6915r29,e" filled="f" strokeweight=".82pt">
              <v:path arrowok="t"/>
            </v:shape>
            <v:shape id="_x0000_s10813" style="position:absolute;left:1671;top:6915;width:29;height:0" coordorigin="1671,6915" coordsize="29,0" path="m1671,6915r29,e" filled="f" strokeweight=".82pt">
              <v:path arrowok="t"/>
            </v:shape>
            <v:shape id="_x0000_s10812" style="position:absolute;left:1728;top:6915;width:29;height:0" coordorigin="1728,6915" coordsize="29,0" path="m1728,6915r29,e" filled="f" strokeweight=".82pt">
              <v:path arrowok="t"/>
            </v:shape>
            <v:shape id="_x0000_s10811" style="position:absolute;left:1786;top:6915;width:29;height:0" coordorigin="1786,6915" coordsize="29,0" path="m1786,6915r29,e" filled="f" strokeweight=".82pt">
              <v:path arrowok="t"/>
            </v:shape>
            <v:shape id="_x0000_s10810" style="position:absolute;left:1844;top:6915;width:29;height:0" coordorigin="1844,6915" coordsize="29,0" path="m1844,6915r28,e" filled="f" strokeweight=".82pt">
              <v:path arrowok="t"/>
            </v:shape>
            <v:shape id="_x0000_s10809" style="position:absolute;left:1901;top:6915;width:29;height:0" coordorigin="1901,6915" coordsize="29,0" path="m1901,6915r29,e" filled="f" strokeweight=".82pt">
              <v:path arrowok="t"/>
            </v:shape>
            <v:shape id="_x0000_s10808" style="position:absolute;left:1959;top:6915;width:29;height:0" coordorigin="1959,6915" coordsize="29,0" path="m1959,6915r29,e" filled="f" strokeweight=".82pt">
              <v:path arrowok="t"/>
            </v:shape>
            <v:shape id="_x0000_s10807" style="position:absolute;left:2016;top:6915;width:29;height:0" coordorigin="2016,6915" coordsize="29,0" path="m2016,6915r29,e" filled="f" strokeweight=".82pt">
              <v:path arrowok="t"/>
            </v:shape>
            <v:shape id="_x0000_s10806" style="position:absolute;left:2074;top:6915;width:29;height:0" coordorigin="2074,6915" coordsize="29,0" path="m2074,6915r29,e" filled="f" strokeweight=".82pt">
              <v:path arrowok="t"/>
            </v:shape>
            <v:shape id="_x0000_s10805" style="position:absolute;left:2132;top:6915;width:29;height:0" coordorigin="2132,6915" coordsize="29,0" path="m2132,6915r28,e" filled="f" strokeweight=".82pt">
              <v:path arrowok="t"/>
            </v:shape>
            <v:shape id="_x0000_s10804" style="position:absolute;left:2189;top:6915;width:29;height:0" coordorigin="2189,6915" coordsize="29,0" path="m2189,6915r29,e" filled="f" strokeweight=".82pt">
              <v:path arrowok="t"/>
            </v:shape>
            <v:shape id="_x0000_s10803" style="position:absolute;left:2247;top:6915;width:29;height:0" coordorigin="2247,6915" coordsize="29,0" path="m2247,6915r29,e" filled="f" strokeweight=".82pt">
              <v:path arrowok="t"/>
            </v:shape>
            <v:shape id="_x0000_s10802" style="position:absolute;left:2304;top:6915;width:29;height:0" coordorigin="2304,6915" coordsize="29,0" path="m2304,6915r29,e" filled="f" strokeweight=".82pt">
              <v:path arrowok="t"/>
            </v:shape>
            <v:shape id="_x0000_s10801" style="position:absolute;left:2362;top:6915;width:29;height:0" coordorigin="2362,6915" coordsize="29,0" path="m2362,6915r29,e" filled="f" strokeweight=".82pt">
              <v:path arrowok="t"/>
            </v:shape>
            <v:shape id="_x0000_s10800" style="position:absolute;left:2420;top:6915;width:29;height:0" coordorigin="2420,6915" coordsize="29,0" path="m2420,6915r28,e" filled="f" strokeweight=".82pt">
              <v:path arrowok="t"/>
            </v:shape>
            <v:shape id="_x0000_s10799" style="position:absolute;left:2477;top:6915;width:29;height:0" coordorigin="2477,6915" coordsize="29,0" path="m2477,6915r29,e" filled="f" strokeweight=".82pt">
              <v:path arrowok="t"/>
            </v:shape>
            <v:shape id="_x0000_s10798" style="position:absolute;left:2535;top:6915;width:29;height:0" coordorigin="2535,6915" coordsize="29,0" path="m2535,6915r29,e" filled="f" strokeweight=".82pt">
              <v:path arrowok="t"/>
            </v:shape>
            <v:shape id="_x0000_s10797" style="position:absolute;left:2592;top:6915;width:29;height:0" coordorigin="2592,6915" coordsize="29,0" path="m2592,6915r29,e" filled="f" strokeweight=".82pt">
              <v:path arrowok="t"/>
            </v:shape>
            <v:shape id="_x0000_s10796" style="position:absolute;left:2650;top:6915;width:29;height:0" coordorigin="2650,6915" coordsize="29,0" path="m2650,6915r29,e" filled="f" strokeweight=".82pt">
              <v:path arrowok="t"/>
            </v:shape>
            <v:shape id="_x0000_s10795" style="position:absolute;left:2708;top:6915;width:29;height:0" coordorigin="2708,6915" coordsize="29,0" path="m2708,6915r28,e" filled="f" strokeweight=".82pt">
              <v:path arrowok="t"/>
            </v:shape>
            <v:shape id="_x0000_s10794" style="position:absolute;left:2765;top:6915;width:29;height:0" coordorigin="2765,6915" coordsize="29,0" path="m2765,6915r29,e" filled="f" strokeweight=".82pt">
              <v:path arrowok="t"/>
            </v:shape>
            <v:shape id="_x0000_s10793" style="position:absolute;left:2823;top:6915;width:29;height:0" coordorigin="2823,6915" coordsize="29,0" path="m2823,6915r29,e" filled="f" strokeweight=".82pt">
              <v:path arrowok="t"/>
            </v:shape>
            <v:shape id="_x0000_s10792" style="position:absolute;left:2880;top:6915;width:29;height:0" coordorigin="2880,6915" coordsize="29,0" path="m2880,6915r29,e" filled="f" strokeweight=".82pt">
              <v:path arrowok="t"/>
            </v:shape>
            <v:shape id="_x0000_s10791" style="position:absolute;left:2938;top:6915;width:29;height:0" coordorigin="2938,6915" coordsize="29,0" path="m2938,6915r29,e" filled="f" strokeweight=".82pt">
              <v:path arrowok="t"/>
            </v:shape>
            <v:shape id="_x0000_s10790" style="position:absolute;left:2996;top:6915;width:29;height:0" coordorigin="2996,6915" coordsize="29,0" path="m2996,6915r28,e" filled="f" strokeweight=".82pt">
              <v:path arrowok="t"/>
            </v:shape>
            <v:shape id="_x0000_s10789" style="position:absolute;left:3053;top:6915;width:29;height:0" coordorigin="3053,6915" coordsize="29,0" path="m3053,6915r29,e" filled="f" strokeweight=".82pt">
              <v:path arrowok="t"/>
            </v:shape>
            <v:shape id="_x0000_s10788" style="position:absolute;left:3111;top:6915;width:29;height:0" coordorigin="3111,6915" coordsize="29,0" path="m3111,6915r29,e" filled="f" strokeweight=".82pt">
              <v:path arrowok="t"/>
            </v:shape>
            <v:shape id="_x0000_s10787" style="position:absolute;left:3168;top:6915;width:29;height:0" coordorigin="3168,6915" coordsize="29,0" path="m3168,6915r29,e" filled="f" strokeweight=".82pt">
              <v:path arrowok="t"/>
            </v:shape>
            <v:shape id="_x0000_s10786" style="position:absolute;left:3226;top:6915;width:29;height:0" coordorigin="3226,6915" coordsize="29,0" path="m3226,6915r29,e" filled="f" strokeweight=".82pt">
              <v:path arrowok="t"/>
            </v:shape>
            <v:shape id="_x0000_s10785" style="position:absolute;left:3284;top:6915;width:29;height:0" coordorigin="3284,6915" coordsize="29,0" path="m3284,6915r28,e" filled="f" strokeweight=".82pt">
              <v:path arrowok="t"/>
            </v:shape>
            <v:shape id="_x0000_s10784" style="position:absolute;left:3341;top:6915;width:29;height:0" coordorigin="3341,6915" coordsize="29,0" path="m3341,6915r29,e" filled="f" strokeweight=".82pt">
              <v:path arrowok="t"/>
            </v:shape>
            <v:shape id="_x0000_s10783" style="position:absolute;left:3399;top:6915;width:29;height:0" coordorigin="3399,6915" coordsize="29,0" path="m3399,6915r29,e" filled="f" strokeweight=".82pt">
              <v:path arrowok="t"/>
            </v:shape>
            <v:shape id="_x0000_s10782" style="position:absolute;left:3457;top:6915;width:29;height:0" coordorigin="3457,6915" coordsize="29,0" path="m3457,6915r29,e" filled="f" strokeweight=".82pt">
              <v:path arrowok="t"/>
            </v:shape>
            <v:shape id="_x0000_s10781" style="position:absolute;left:3515;top:6915;width:29;height:0" coordorigin="3515,6915" coordsize="29,0" path="m3515,6915r28,e" filled="f" strokeweight=".82pt">
              <v:path arrowok="t"/>
            </v:shape>
            <v:shape id="_x0000_s10780" style="position:absolute;left:3572;top:6915;width:29;height:0" coordorigin="3572,6915" coordsize="29,0" path="m3572,6915r29,e" filled="f" strokeweight=".82pt">
              <v:path arrowok="t"/>
            </v:shape>
            <v:shape id="_x0000_s10779" style="position:absolute;left:3630;top:6915;width:29;height:0" coordorigin="3630,6915" coordsize="29,0" path="m3630,6915r29,e" filled="f" strokeweight=".82pt">
              <v:path arrowok="t"/>
            </v:shape>
            <v:shape id="_x0000_s10778" style="position:absolute;left:3687;top:6915;width:29;height:0" coordorigin="3687,6915" coordsize="29,0" path="m3687,6915r29,e" filled="f" strokeweight=".82pt">
              <v:path arrowok="t"/>
            </v:shape>
            <v:shape id="_x0000_s10777" style="position:absolute;left:3745;top:6915;width:29;height:0" coordorigin="3745,6915" coordsize="29,0" path="m3745,6915r29,e" filled="f" strokeweight=".82pt">
              <v:path arrowok="t"/>
            </v:shape>
            <v:shape id="_x0000_s10776" style="position:absolute;left:3803;top:6915;width:29;height:0" coordorigin="3803,6915" coordsize="29,0" path="m3803,6915r28,e" filled="f" strokeweight=".82pt">
              <v:path arrowok="t"/>
            </v:shape>
            <v:shape id="_x0000_s10775" style="position:absolute;left:3860;top:6915;width:29;height:0" coordorigin="3860,6915" coordsize="29,0" path="m3860,6915r29,e" filled="f" strokeweight=".82pt">
              <v:path arrowok="t"/>
            </v:shape>
            <v:shape id="_x0000_s10774" style="position:absolute;left:3918;top:6915;width:29;height:0" coordorigin="3918,6915" coordsize="29,0" path="m3918,6915r29,e" filled="f" strokeweight=".82pt">
              <v:path arrowok="t"/>
            </v:shape>
            <v:shape id="_x0000_s10773" style="position:absolute;left:3975;top:6915;width:29;height:0" coordorigin="3975,6915" coordsize="29,0" path="m3975,6915r29,e" filled="f" strokeweight=".82pt">
              <v:path arrowok="t"/>
            </v:shape>
            <v:shape id="_x0000_s10772" style="position:absolute;left:4033;top:6915;width:29;height:0" coordorigin="4033,6915" coordsize="29,0" path="m4033,6915r29,e" filled="f" strokeweight=".82pt">
              <v:path arrowok="t"/>
            </v:shape>
            <v:shape id="_x0000_s10771" style="position:absolute;left:4091;top:6915;width:29;height:0" coordorigin="4091,6915" coordsize="29,0" path="m4091,6915r28,e" filled="f" strokeweight=".82pt">
              <v:path arrowok="t"/>
            </v:shape>
            <v:shape id="_x0000_s10770" style="position:absolute;left:4148;top:6915;width:29;height:0" coordorigin="4148,6915" coordsize="29,0" path="m4148,6915r29,e" filled="f" strokeweight=".82pt">
              <v:path arrowok="t"/>
            </v:shape>
            <v:shape id="_x0000_s10769" style="position:absolute;left:4206;top:6915;width:29;height:0" coordorigin="4206,6915" coordsize="29,0" path="m4206,6915r29,e" filled="f" strokeweight=".82pt">
              <v:path arrowok="t"/>
            </v:shape>
            <v:shape id="_x0000_s10768" style="position:absolute;left:4263;top:6915;width:29;height:0" coordorigin="4263,6915" coordsize="29,0" path="m4263,6915r29,e" filled="f" strokeweight=".82pt">
              <v:path arrowok="t"/>
            </v:shape>
            <v:shape id="_x0000_s10767" style="position:absolute;left:4321;top:6915;width:29;height:0" coordorigin="4321,6915" coordsize="29,0" path="m4321,6915r29,e" filled="f" strokeweight=".82pt">
              <v:path arrowok="t"/>
            </v:shape>
            <v:shape id="_x0000_s10766" style="position:absolute;left:4379;top:6915;width:29;height:0" coordorigin="4379,6915" coordsize="29,0" path="m4379,6915r28,e" filled="f" strokeweight=".82pt">
              <v:path arrowok="t"/>
            </v:shape>
            <v:shape id="_x0000_s10765" style="position:absolute;left:4436;top:6915;width:29;height:0" coordorigin="4436,6915" coordsize="29,0" path="m4436,6915r29,e" filled="f" strokeweight=".82pt">
              <v:path arrowok="t"/>
            </v:shape>
            <v:shape id="_x0000_s10764" style="position:absolute;left:4494;top:6915;width:29;height:0" coordorigin="4494,6915" coordsize="29,0" path="m4494,6915r29,e" filled="f" strokeweight=".82pt">
              <v:path arrowok="t"/>
            </v:shape>
            <v:shape id="_x0000_s10763" style="position:absolute;left:4551;top:6915;width:29;height:0" coordorigin="4551,6915" coordsize="29,0" path="m4551,6915r29,e" filled="f" strokeweight=".82pt">
              <v:path arrowok="t"/>
            </v:shape>
            <v:shape id="_x0000_s10762" style="position:absolute;left:4609;top:6915;width:29;height:0" coordorigin="4609,6915" coordsize="29,0" path="m4609,6915r29,e" filled="f" strokeweight=".82pt">
              <v:path arrowok="t"/>
            </v:shape>
            <v:shape id="_x0000_s10761" style="position:absolute;left:4667;top:6915;width:29;height:0" coordorigin="4667,6915" coordsize="29,0" path="m4667,6915r28,e" filled="f" strokeweight=".82pt">
              <v:path arrowok="t"/>
            </v:shape>
            <v:shape id="_x0000_s10760" style="position:absolute;left:4724;top:6915;width:29;height:0" coordorigin="4724,6915" coordsize="29,0" path="m4724,6915r29,e" filled="f" strokeweight=".82pt">
              <v:path arrowok="t"/>
            </v:shape>
            <v:shape id="_x0000_s10759" style="position:absolute;left:4782;top:6915;width:29;height:0" coordorigin="4782,6915" coordsize="29,0" path="m4782,6915r29,e" filled="f" strokeweight=".82pt">
              <v:path arrowok="t"/>
            </v:shape>
            <v:shape id="_x0000_s10758" style="position:absolute;left:4839;top:6915;width:29;height:0" coordorigin="4839,6915" coordsize="29,0" path="m4839,6915r29,e" filled="f" strokeweight=".82pt">
              <v:path arrowok="t"/>
            </v:shape>
            <v:shape id="_x0000_s10757" style="position:absolute;left:4897;top:6915;width:29;height:0" coordorigin="4897,6915" coordsize="29,0" path="m4897,6915r29,e" filled="f" strokeweight=".82pt">
              <v:path arrowok="t"/>
            </v:shape>
            <v:shape id="_x0000_s10756" style="position:absolute;left:4955;top:6915;width:29;height:0" coordorigin="4955,6915" coordsize="29,0" path="m4955,6915r28,e" filled="f" strokeweight=".82pt">
              <v:path arrowok="t"/>
            </v:shape>
            <v:shape id="_x0000_s10755" style="position:absolute;left:5012;top:6915;width:29;height:0" coordorigin="5012,6915" coordsize="29,0" path="m5012,6915r29,e" filled="f" strokeweight=".82pt">
              <v:path arrowok="t"/>
            </v:shape>
            <v:shape id="_x0000_s10754" style="position:absolute;left:5070;top:6915;width:29;height:0" coordorigin="5070,6915" coordsize="29,0" path="m5070,6915r29,e" filled="f" strokeweight=".82pt">
              <v:path arrowok="t"/>
            </v:shape>
            <v:shape id="_x0000_s10753" style="position:absolute;left:5127;top:6915;width:29;height:0" coordorigin="5127,6915" coordsize="29,0" path="m5127,6915r29,e" filled="f" strokeweight=".82pt">
              <v:path arrowok="t"/>
            </v:shape>
            <v:shape id="_x0000_s10752" style="position:absolute;left:5185;top:6915;width:29;height:0" coordorigin="5185,6915" coordsize="29,0" path="m5185,6915r29,e" filled="f" strokeweight=".82pt">
              <v:path arrowok="t"/>
            </v:shape>
            <v:shape id="_x0000_s10751" style="position:absolute;left:5243;top:6915;width:29;height:0" coordorigin="5243,6915" coordsize="29,0" path="m5243,6915r28,e" filled="f" strokeweight=".82pt">
              <v:path arrowok="t"/>
            </v:shape>
            <v:shape id="_x0000_s10750" style="position:absolute;left:5300;top:6915;width:29;height:0" coordorigin="5300,6915" coordsize="29,0" path="m5300,6915r29,e" filled="f" strokeweight=".82pt">
              <v:path arrowok="t"/>
            </v:shape>
            <v:shape id="_x0000_s10749" style="position:absolute;left:5358;top:6915;width:29;height:0" coordorigin="5358,6915" coordsize="29,0" path="m5358,6915r29,e" filled="f" strokeweight=".82pt">
              <v:path arrowok="t"/>
            </v:shape>
            <v:shape id="_x0000_s10748" style="position:absolute;left:5415;top:6915;width:29;height:0" coordorigin="5415,6915" coordsize="29,0" path="m5415,6915r29,e" filled="f" strokeweight=".82pt">
              <v:path arrowok="t"/>
            </v:shape>
            <v:shape id="_x0000_s10747" style="position:absolute;left:5473;top:6915;width:29;height:0" coordorigin="5473,6915" coordsize="29,0" path="m5473,6915r29,e" filled="f" strokeweight=".82pt">
              <v:path arrowok="t"/>
            </v:shape>
            <v:shape id="_x0000_s10746" style="position:absolute;left:5531;top:6915;width:29;height:0" coordorigin="5531,6915" coordsize="29,0" path="m5531,6915r28,e" filled="f" strokeweight=".82pt">
              <v:path arrowok="t"/>
            </v:shape>
            <v:shape id="_x0000_s10745" style="position:absolute;left:5588;top:6915;width:29;height:0" coordorigin="5588,6915" coordsize="29,0" path="m5588,6915r29,e" filled="f" strokeweight=".82pt">
              <v:path arrowok="t"/>
            </v:shape>
            <v:shape id="_x0000_s10744" style="position:absolute;left:5646;top:6915;width:29;height:0" coordorigin="5646,6915" coordsize="29,0" path="m5646,6915r29,e" filled="f" strokeweight=".82pt">
              <v:path arrowok="t"/>
            </v:shape>
            <v:shape id="_x0000_s10743" style="position:absolute;left:5703;top:6915;width:29;height:0" coordorigin="5703,6915" coordsize="29,0" path="m5703,6915r29,e" filled="f" strokeweight=".82pt">
              <v:path arrowok="t"/>
            </v:shape>
            <v:shape id="_x0000_s10742" style="position:absolute;left:5761;top:6915;width:29;height:0" coordorigin="5761,6915" coordsize="29,0" path="m5761,6915r29,e" filled="f" strokeweight=".82pt">
              <v:path arrowok="t"/>
            </v:shape>
            <v:shape id="_x0000_s10741" style="position:absolute;left:5819;top:6915;width:29;height:0" coordorigin="5819,6915" coordsize="29,0" path="m5819,6915r29,e" filled="f" strokeweight=".82pt">
              <v:path arrowok="t"/>
            </v:shape>
            <v:shape id="_x0000_s10740" style="position:absolute;left:5877;top:6915;width:29;height:0" coordorigin="5877,6915" coordsize="29,0" path="m5877,6915r28,e" filled="f" strokeweight=".82pt">
              <v:path arrowok="t"/>
            </v:shape>
            <v:shape id="_x0000_s10739" style="position:absolute;left:5934;top:6915;width:29;height:0" coordorigin="5934,6915" coordsize="29,0" path="m5934,6915r29,e" filled="f" strokeweight=".82pt">
              <v:path arrowok="t"/>
            </v:shape>
            <v:shape id="_x0000_s10738" style="position:absolute;left:5992;top:6915;width:29;height:0" coordorigin="5992,6915" coordsize="29,0" path="m5992,6915r29,e" filled="f" strokeweight=".82pt">
              <v:path arrowok="t"/>
            </v:shape>
            <v:shape id="_x0000_s10737" style="position:absolute;left:6049;top:6915;width:29;height:0" coordorigin="6049,6915" coordsize="29,0" path="m6049,6915r29,e" filled="f" strokeweight=".82pt">
              <v:path arrowok="t"/>
            </v:shape>
            <v:shape id="_x0000_s10736" style="position:absolute;left:6107;top:6915;width:29;height:0" coordorigin="6107,6915" coordsize="29,0" path="m6107,6915r29,e" filled="f" strokeweight=".82pt">
              <v:path arrowok="t"/>
            </v:shape>
            <v:shape id="_x0000_s10735" style="position:absolute;left:6165;top:6915;width:29;height:0" coordorigin="6165,6915" coordsize="29,0" path="m6165,6915r28,e" filled="f" strokeweight=".82pt">
              <v:path arrowok="t"/>
            </v:shape>
            <v:shape id="_x0000_s10734" style="position:absolute;left:6222;top:6915;width:29;height:0" coordorigin="6222,6915" coordsize="29,0" path="m6222,6915r29,e" filled="f" strokeweight=".82pt">
              <v:path arrowok="t"/>
            </v:shape>
            <v:shape id="_x0000_s10733" style="position:absolute;left:6280;top:6915;width:29;height:0" coordorigin="6280,6915" coordsize="29,0" path="m6280,6915r29,e" filled="f" strokeweight=".82pt">
              <v:path arrowok="t"/>
            </v:shape>
            <v:shape id="_x0000_s10732" style="position:absolute;left:6337;top:6915;width:29;height:0" coordorigin="6337,6915" coordsize="29,0" path="m6337,6915r29,e" filled="f" strokeweight=".82pt">
              <v:path arrowok="t"/>
            </v:shape>
            <v:shape id="_x0000_s10731" style="position:absolute;left:6395;top:6915;width:29;height:0" coordorigin="6395,6915" coordsize="29,0" path="m6395,6915r29,e" filled="f" strokeweight=".82pt">
              <v:path arrowok="t"/>
            </v:shape>
            <v:shape id="_x0000_s10730" style="position:absolute;left:6453;top:6915;width:29;height:0" coordorigin="6453,6915" coordsize="29,0" path="m6453,6915r28,e" filled="f" strokeweight=".82pt">
              <v:path arrowok="t"/>
            </v:shape>
            <v:shape id="_x0000_s10729" style="position:absolute;left:6510;top:6915;width:29;height:0" coordorigin="6510,6915" coordsize="29,0" path="m6510,6915r29,e" filled="f" strokeweight=".82pt">
              <v:path arrowok="t"/>
            </v:shape>
            <v:shape id="_x0000_s10728" style="position:absolute;left:6568;top:6915;width:29;height:0" coordorigin="6568,6915" coordsize="29,0" path="m6568,6915r29,e" filled="f" strokeweight=".82pt">
              <v:path arrowok="t"/>
            </v:shape>
            <v:shape id="_x0000_s10727" style="position:absolute;left:6625;top:6915;width:29;height:0" coordorigin="6625,6915" coordsize="29,0" path="m6625,6915r29,e" filled="f" strokeweight=".82pt">
              <v:path arrowok="t"/>
            </v:shape>
            <v:shape id="_x0000_s10726" style="position:absolute;left:6683;top:6915;width:29;height:0" coordorigin="6683,6915" coordsize="29,0" path="m6683,6915r29,e" filled="f" strokeweight=".82pt">
              <v:path arrowok="t"/>
            </v:shape>
            <v:shape id="_x0000_s10725" style="position:absolute;left:6741;top:6915;width:29;height:0" coordorigin="6741,6915" coordsize="29,0" path="m6741,6915r28,e" filled="f" strokeweight=".82pt">
              <v:path arrowok="t"/>
            </v:shape>
            <v:shape id="_x0000_s10724" style="position:absolute;left:6798;top:6915;width:29;height:0" coordorigin="6798,6915" coordsize="29,0" path="m6798,6915r29,e" filled="f" strokeweight=".82pt">
              <v:path arrowok="t"/>
            </v:shape>
            <v:shape id="_x0000_s10723" style="position:absolute;left:6856;top:6915;width:29;height:0" coordorigin="6856,6915" coordsize="29,0" path="m6856,6915r29,e" filled="f" strokeweight=".82pt">
              <v:path arrowok="t"/>
            </v:shape>
            <v:shape id="_x0000_s10722" style="position:absolute;left:6913;top:6915;width:29;height:0" coordorigin="6913,6915" coordsize="29,0" path="m6913,6915r29,e" filled="f" strokeweight=".82pt">
              <v:path arrowok="t"/>
            </v:shape>
            <v:shape id="_x0000_s10721" style="position:absolute;left:6971;top:6915;width:29;height:0" coordorigin="6971,6915" coordsize="29,0" path="m6971,6915r29,e" filled="f" strokeweight=".82pt">
              <v:path arrowok="t"/>
            </v:shape>
            <v:shape id="_x0000_s10720" style="position:absolute;left:7029;top:6915;width:29;height:0" coordorigin="7029,6915" coordsize="29,0" path="m7029,6915r28,e" filled="f" strokeweight=".82pt">
              <v:path arrowok="t"/>
            </v:shape>
            <v:shape id="_x0000_s10719" style="position:absolute;left:7086;top:6915;width:29;height:0" coordorigin="7086,6915" coordsize="29,0" path="m7086,6915r29,e" filled="f" strokeweight=".82pt">
              <v:path arrowok="t"/>
            </v:shape>
            <v:shape id="_x0000_s10718" style="position:absolute;left:7144;top:6915;width:29;height:0" coordorigin="7144,6915" coordsize="29,0" path="m7144,6915r29,e" filled="f" strokeweight=".82pt">
              <v:path arrowok="t"/>
            </v:shape>
            <v:shape id="_x0000_s10717" style="position:absolute;left:7201;top:6915;width:29;height:0" coordorigin="7201,6915" coordsize="29,0" path="m7201,6915r29,e" filled="f" strokeweight=".82pt">
              <v:path arrowok="t"/>
            </v:shape>
            <v:shape id="_x0000_s10716" style="position:absolute;left:7259;top:6915;width:29;height:0" coordorigin="7259,6915" coordsize="29,0" path="m7259,6915r29,e" filled="f" strokeweight=".82pt">
              <v:path arrowok="t"/>
            </v:shape>
            <v:shape id="_x0000_s10715" style="position:absolute;left:7317;top:6915;width:29;height:0" coordorigin="7317,6915" coordsize="29,0" path="m7317,6915r28,e" filled="f" strokeweight=".82pt">
              <v:path arrowok="t"/>
            </v:shape>
            <v:shape id="_x0000_s10714" style="position:absolute;left:7374;top:6915;width:29;height:0" coordorigin="7374,6915" coordsize="29,0" path="m7374,6915r29,e" filled="f" strokeweight=".82pt">
              <v:path arrowok="t"/>
            </v:shape>
            <v:shape id="_x0000_s10713" style="position:absolute;left:7432;top:6915;width:29;height:0" coordorigin="7432,6915" coordsize="29,0" path="m7432,6915r29,e" filled="f" strokeweight=".82pt">
              <v:path arrowok="t"/>
            </v:shape>
            <v:shape id="_x0000_s10712" style="position:absolute;left:7489;top:6915;width:29;height:0" coordorigin="7489,6915" coordsize="29,0" path="m7489,6915r29,e" filled="f" strokeweight=".82pt">
              <v:path arrowok="t"/>
            </v:shape>
            <v:shape id="_x0000_s10711" style="position:absolute;left:7547;top:6915;width:29;height:0" coordorigin="7547,6915" coordsize="29,0" path="m7547,6915r29,e" filled="f" strokeweight=".82pt">
              <v:path arrowok="t"/>
            </v:shape>
            <v:shape id="_x0000_s10710" style="position:absolute;left:7605;top:6915;width:29;height:0" coordorigin="7605,6915" coordsize="29,0" path="m7605,6915r28,e" filled="f" strokeweight=".82pt">
              <v:path arrowok="t"/>
            </v:shape>
            <v:shape id="_x0000_s10709" style="position:absolute;left:7662;top:6915;width:29;height:0" coordorigin="7662,6915" coordsize="29,0" path="m7662,6915r29,e" filled="f" strokeweight=".82pt">
              <v:path arrowok="t"/>
            </v:shape>
            <v:shape id="_x0000_s10708" style="position:absolute;left:7720;top:6915;width:29;height:0" coordorigin="7720,6915" coordsize="29,0" path="m7720,6915r29,e" filled="f" strokeweight=".82pt">
              <v:path arrowok="t"/>
            </v:shape>
            <v:shape id="_x0000_s10707" style="position:absolute;left:7777;top:6915;width:29;height:0" coordorigin="7777,6915" coordsize="29,0" path="m7777,6915r29,e" filled="f" strokeweight=".82pt">
              <v:path arrowok="t"/>
            </v:shape>
            <v:shape id="_x0000_s10706" style="position:absolute;left:7835;top:6915;width:29;height:0" coordorigin="7835,6915" coordsize="29,0" path="m7835,6915r29,e" filled="f" strokeweight=".82pt">
              <v:path arrowok="t"/>
            </v:shape>
            <v:shape id="_x0000_s10705" style="position:absolute;left:7893;top:6915;width:29;height:0" coordorigin="7893,6915" coordsize="29,0" path="m7893,6915r28,e" filled="f" strokeweight=".82pt">
              <v:path arrowok="t"/>
            </v:shape>
            <v:shape id="_x0000_s10704" style="position:absolute;left:7950;top:6915;width:29;height:0" coordorigin="7950,6915" coordsize="29,0" path="m7950,6915r29,e" filled="f" strokeweight=".82pt">
              <v:path arrowok="t"/>
            </v:shape>
            <v:shape id="_x0000_s10703" style="position:absolute;left:8008;top:6915;width:29;height:0" coordorigin="8008,6915" coordsize="29,0" path="m8008,6915r29,e" filled="f" strokeweight=".82pt">
              <v:path arrowok="t"/>
            </v:shape>
            <v:shape id="_x0000_s10702" style="position:absolute;left:8065;top:6915;width:29;height:0" coordorigin="8065,6915" coordsize="29,0" path="m8065,6915r29,e" filled="f" strokeweight=".82pt">
              <v:path arrowok="t"/>
            </v:shape>
            <v:shape id="_x0000_s10701" style="position:absolute;left:8124;top:6915;width:29;height:0" coordorigin="8124,6915" coordsize="29,0" path="m8124,6915r28,e" filled="f" strokeweight=".82pt">
              <v:path arrowok="t"/>
            </v:shape>
            <v:shape id="_x0000_s10700" style="position:absolute;left:8181;top:6915;width:29;height:0" coordorigin="8181,6915" coordsize="29,0" path="m8181,6915r29,e" filled="f" strokeweight=".82pt">
              <v:path arrowok="t"/>
            </v:shape>
            <v:shape id="_x0000_s10699" style="position:absolute;left:8239;top:6915;width:29;height:0" coordorigin="8239,6915" coordsize="29,0" path="m8239,6915r29,e" filled="f" strokeweight=".82pt">
              <v:path arrowok="t"/>
            </v:shape>
            <v:shape id="_x0000_s10698" style="position:absolute;left:8296;top:6915;width:29;height:0" coordorigin="8296,6915" coordsize="29,0" path="m8296,6915r29,e" filled="f" strokeweight=".82pt">
              <v:path arrowok="t"/>
            </v:shape>
            <v:shape id="_x0000_s10697" style="position:absolute;left:8354;top:6915;width:29;height:0" coordorigin="8354,6915" coordsize="29,0" path="m8354,6915r29,e" filled="f" strokeweight=".82pt">
              <v:path arrowok="t"/>
            </v:shape>
            <v:shape id="_x0000_s10696" style="position:absolute;left:8412;top:6915;width:29;height:0" coordorigin="8412,6915" coordsize="29,0" path="m8412,6915r28,e" filled="f" strokeweight=".82pt">
              <v:path arrowok="t"/>
            </v:shape>
            <v:shape id="_x0000_s10695" style="position:absolute;left:8469;top:6915;width:29;height:0" coordorigin="8469,6915" coordsize="29,0" path="m8469,6915r29,e" filled="f" strokeweight=".82pt">
              <v:path arrowok="t"/>
            </v:shape>
            <v:shape id="_x0000_s10694" style="position:absolute;left:8527;top:6915;width:29;height:0" coordorigin="8527,6915" coordsize="29,0" path="m8527,6915r29,e" filled="f" strokeweight=".82pt">
              <v:path arrowok="t"/>
            </v:shape>
            <v:shape id="_x0000_s10693" style="position:absolute;left:8584;top:6915;width:29;height:0" coordorigin="8584,6915" coordsize="29,0" path="m8584,6915r29,e" filled="f" strokeweight=".82pt">
              <v:path arrowok="t"/>
            </v:shape>
            <v:shape id="_x0000_s10692" style="position:absolute;left:8642;top:6915;width:29;height:0" coordorigin="8642,6915" coordsize="29,0" path="m8642,6915r29,e" filled="f" strokeweight=".82pt">
              <v:path arrowok="t"/>
            </v:shape>
            <v:shape id="_x0000_s10691" style="position:absolute;left:8700;top:6915;width:29;height:0" coordorigin="8700,6915" coordsize="29,0" path="m8700,6915r28,e" filled="f" strokeweight=".82pt">
              <v:path arrowok="t"/>
            </v:shape>
            <v:shape id="_x0000_s10690" style="position:absolute;left:8757;top:6915;width:29;height:0" coordorigin="8757,6915" coordsize="29,0" path="m8757,6915r29,e" filled="f" strokeweight=".82pt">
              <v:path arrowok="t"/>
            </v:shape>
            <v:shape id="_x0000_s10689" style="position:absolute;left:8815;top:6915;width:29;height:0" coordorigin="8815,6915" coordsize="29,0" path="m8815,6915r29,e" filled="f" strokeweight=".82pt">
              <v:path arrowok="t"/>
            </v:shape>
            <v:shape id="_x0000_s10688" style="position:absolute;left:8872;top:6915;width:29;height:0" coordorigin="8872,6915" coordsize="29,0" path="m8872,6915r29,e" filled="f" strokeweight=".82pt">
              <v:path arrowok="t"/>
            </v:shape>
            <v:shape id="_x0000_s10687" style="position:absolute;left:8930;top:6915;width:29;height:0" coordorigin="8930,6915" coordsize="29,0" path="m8930,6915r29,e" filled="f" strokeweight=".82pt">
              <v:path arrowok="t"/>
            </v:shape>
            <v:shape id="_x0000_s10686" style="position:absolute;left:8988;top:6915;width:29;height:0" coordorigin="8988,6915" coordsize="29,0" path="m8988,6915r28,e" filled="f" strokeweight=".82pt">
              <v:path arrowok="t"/>
            </v:shape>
            <v:shape id="_x0000_s10685" style="position:absolute;left:9045;top:6915;width:29;height:0" coordorigin="9045,6915" coordsize="29,0" path="m9045,6915r29,e" filled="f" strokeweight=".82pt">
              <v:path arrowok="t"/>
            </v:shape>
            <v:shape id="_x0000_s10684" style="position:absolute;left:9103;top:6915;width:29;height:0" coordorigin="9103,6915" coordsize="29,0" path="m9103,6915r29,e" filled="f" strokeweight=".82pt">
              <v:path arrowok="t"/>
            </v:shape>
            <v:shape id="_x0000_s10683" style="position:absolute;left:9160;top:6915;width:29;height:0" coordorigin="9160,6915" coordsize="29,0" path="m9160,6915r29,e" filled="f" strokeweight=".82pt">
              <v:path arrowok="t"/>
            </v:shape>
            <v:shape id="_x0000_s10682" style="position:absolute;left:9218;top:6915;width:29;height:0" coordorigin="9218,6915" coordsize="29,0" path="m9218,6915r29,e" filled="f" strokeweight=".82pt">
              <v:path arrowok="t"/>
            </v:shape>
            <v:shape id="_x0000_s10681" style="position:absolute;left:9276;top:6915;width:29;height:0" coordorigin="9276,6915" coordsize="29,0" path="m9276,6915r28,e" filled="f" strokeweight=".82pt">
              <v:path arrowok="t"/>
            </v:shape>
            <v:shape id="_x0000_s10680" style="position:absolute;left:9333;top:6915;width:29;height:0" coordorigin="9333,6915" coordsize="29,0" path="m9333,6915r29,e" filled="f" strokeweight=".82pt">
              <v:path arrowok="t"/>
            </v:shape>
            <v:shape id="_x0000_s10679" style="position:absolute;left:9391;top:6915;width:29;height:0" coordorigin="9391,6915" coordsize="29,0" path="m9391,6915r29,e" filled="f" strokeweight=".82pt">
              <v:path arrowok="t"/>
            </v:shape>
            <v:shape id="_x0000_s10678" style="position:absolute;left:9448;top:6915;width:29;height:0" coordorigin="9448,6915" coordsize="29,0" path="m9448,6915r29,e" filled="f" strokeweight=".82pt">
              <v:path arrowok="t"/>
            </v:shape>
            <v:shape id="_x0000_s10677" style="position:absolute;left:9506;top:6915;width:29;height:0" coordorigin="9506,6915" coordsize="29,0" path="m9506,6915r29,e" filled="f" strokeweight=".82pt">
              <v:path arrowok="t"/>
            </v:shape>
            <v:shape id="_x0000_s10676" style="position:absolute;left:9564;top:6915;width:29;height:0" coordorigin="9564,6915" coordsize="29,0" path="m9564,6915r28,e" filled="f" strokeweight=".82pt">
              <v:path arrowok="t"/>
            </v:shape>
            <v:shape id="_x0000_s10675" style="position:absolute;left:9621;top:6915;width:29;height:0" coordorigin="9621,6915" coordsize="29,0" path="m9621,6915r29,e" filled="f" strokeweight=".82pt">
              <v:path arrowok="t"/>
            </v:shape>
            <v:shape id="_x0000_s10674" style="position:absolute;left:9679;top:6915;width:29;height:0" coordorigin="9679,6915" coordsize="29,0" path="m9679,6915r29,e" filled="f" strokeweight=".82pt">
              <v:path arrowok="t"/>
            </v:shape>
            <v:shape id="_x0000_s10673" style="position:absolute;left:9736;top:6915;width:29;height:0" coordorigin="9736,6915" coordsize="29,0" path="m9736,6915r29,e" filled="f" strokeweight=".82pt">
              <v:path arrowok="t"/>
            </v:shape>
            <v:shape id="_x0000_s10672" style="position:absolute;left:9794;top:6915;width:29;height:0" coordorigin="9794,6915" coordsize="29,0" path="m9794,6915r29,e" filled="f" strokeweight=".82pt">
              <v:path arrowok="t"/>
            </v:shape>
            <v:shape id="_x0000_s10671" style="position:absolute;left:9852;top:6915;width:29;height:0" coordorigin="9852,6915" coordsize="29,0" path="m9852,6915r28,e" filled="f" strokeweight=".82pt">
              <v:path arrowok="t"/>
            </v:shape>
            <v:shape id="_x0000_s10670" style="position:absolute;left:9909;top:6915;width:29;height:0" coordorigin="9909,6915" coordsize="29,0" path="m9909,6915r29,e" filled="f" strokeweight=".82pt">
              <v:path arrowok="t"/>
            </v:shape>
            <v:shape id="_x0000_s10669" style="position:absolute;left:9967;top:6915;width:29;height:0" coordorigin="9967,6915" coordsize="29,0" path="m9967,6915r29,e" filled="f" strokeweight=".82pt">
              <v:path arrowok="t"/>
            </v:shape>
            <v:shape id="_x0000_s10668" style="position:absolute;left:10024;top:6915;width:29;height:0" coordorigin="10024,6915" coordsize="29,0" path="m10024,6915r29,e" filled="f" strokeweight=".82pt">
              <v:path arrowok="t"/>
            </v:shape>
            <w10:wrap anchorx="page" anchory="page"/>
          </v:group>
        </w:pict>
      </w:r>
      <w:r>
        <w:pict>
          <v:group id="_x0000_s10516" style="position:absolute;left:0;text-align:left;margin-left:71.6pt;margin-top:365.5pt;width:431.45pt;height:.8pt;z-index:-34441;mso-position-horizontal-relative:page;mso-position-vertical-relative:page" coordorigin="1432,7310" coordsize="8629,16">
            <v:shape id="_x0000_s10666" style="position:absolute;left:1440;top:7319;width:29;height:0" coordorigin="1440,7319" coordsize="29,0" path="m1440,7319r29,e" filled="f" strokeweight=".82pt">
              <v:path arrowok="t"/>
            </v:shape>
            <v:shape id="_x0000_s10665" style="position:absolute;left:1498;top:7319;width:29;height:0" coordorigin="1498,7319" coordsize="29,0" path="m1498,7319r29,e" filled="f" strokeweight=".82pt">
              <v:path arrowok="t"/>
            </v:shape>
            <v:shape id="_x0000_s10664" style="position:absolute;left:1556;top:7319;width:29;height:0" coordorigin="1556,7319" coordsize="29,0" path="m1556,7319r28,e" filled="f" strokeweight=".82pt">
              <v:path arrowok="t"/>
            </v:shape>
            <v:shape id="_x0000_s10663" style="position:absolute;left:1613;top:7319;width:29;height:0" coordorigin="1613,7319" coordsize="29,0" path="m1613,7319r29,e" filled="f" strokeweight=".82pt">
              <v:path arrowok="t"/>
            </v:shape>
            <v:shape id="_x0000_s10662" style="position:absolute;left:1671;top:7319;width:29;height:0" coordorigin="1671,7319" coordsize="29,0" path="m1671,7319r29,e" filled="f" strokeweight=".82pt">
              <v:path arrowok="t"/>
            </v:shape>
            <v:shape id="_x0000_s10661" style="position:absolute;left:1728;top:7319;width:29;height:0" coordorigin="1728,7319" coordsize="29,0" path="m1728,7319r29,e" filled="f" strokeweight=".82pt">
              <v:path arrowok="t"/>
            </v:shape>
            <v:shape id="_x0000_s10660" style="position:absolute;left:1786;top:7319;width:29;height:0" coordorigin="1786,7319" coordsize="29,0" path="m1786,7319r29,e" filled="f" strokeweight=".82pt">
              <v:path arrowok="t"/>
            </v:shape>
            <v:shape id="_x0000_s10659" style="position:absolute;left:1844;top:7319;width:29;height:0" coordorigin="1844,7319" coordsize="29,0" path="m1844,7319r28,e" filled="f" strokeweight=".82pt">
              <v:path arrowok="t"/>
            </v:shape>
            <v:shape id="_x0000_s10658" style="position:absolute;left:1901;top:7319;width:29;height:0" coordorigin="1901,7319" coordsize="29,0" path="m1901,7319r29,e" filled="f" strokeweight=".82pt">
              <v:path arrowok="t"/>
            </v:shape>
            <v:shape id="_x0000_s10657" style="position:absolute;left:1959;top:7319;width:29;height:0" coordorigin="1959,7319" coordsize="29,0" path="m1959,7319r29,e" filled="f" strokeweight=".82pt">
              <v:path arrowok="t"/>
            </v:shape>
            <v:shape id="_x0000_s10656" style="position:absolute;left:2016;top:7319;width:29;height:0" coordorigin="2016,7319" coordsize="29,0" path="m2016,7319r29,e" filled="f" strokeweight=".82pt">
              <v:path arrowok="t"/>
            </v:shape>
            <v:shape id="_x0000_s10655" style="position:absolute;left:2074;top:7319;width:29;height:0" coordorigin="2074,7319" coordsize="29,0" path="m2074,7319r29,e" filled="f" strokeweight=".82pt">
              <v:path arrowok="t"/>
            </v:shape>
            <v:shape id="_x0000_s10654" style="position:absolute;left:2132;top:7319;width:29;height:0" coordorigin="2132,7319" coordsize="29,0" path="m2132,7319r28,e" filled="f" strokeweight=".82pt">
              <v:path arrowok="t"/>
            </v:shape>
            <v:shape id="_x0000_s10653" style="position:absolute;left:2189;top:7319;width:29;height:0" coordorigin="2189,7319" coordsize="29,0" path="m2189,7319r29,e" filled="f" strokeweight=".82pt">
              <v:path arrowok="t"/>
            </v:shape>
            <v:shape id="_x0000_s10652" style="position:absolute;left:2247;top:7319;width:29;height:0" coordorigin="2247,7319" coordsize="29,0" path="m2247,7319r29,e" filled="f" strokeweight=".82pt">
              <v:path arrowok="t"/>
            </v:shape>
            <v:shape id="_x0000_s10651" style="position:absolute;left:2304;top:7319;width:29;height:0" coordorigin="2304,7319" coordsize="29,0" path="m2304,7319r29,e" filled="f" strokeweight=".82pt">
              <v:path arrowok="t"/>
            </v:shape>
            <v:shape id="_x0000_s10650" style="position:absolute;left:2362;top:7319;width:29;height:0" coordorigin="2362,7319" coordsize="29,0" path="m2362,7319r29,e" filled="f" strokeweight=".82pt">
              <v:path arrowok="t"/>
            </v:shape>
            <v:shape id="_x0000_s10649" style="position:absolute;left:2420;top:7319;width:29;height:0" coordorigin="2420,7319" coordsize="29,0" path="m2420,7319r28,e" filled="f" strokeweight=".82pt">
              <v:path arrowok="t"/>
            </v:shape>
            <v:shape id="_x0000_s10648" style="position:absolute;left:2477;top:7319;width:29;height:0" coordorigin="2477,7319" coordsize="29,0" path="m2477,7319r29,e" filled="f" strokeweight=".82pt">
              <v:path arrowok="t"/>
            </v:shape>
            <v:shape id="_x0000_s10647" style="position:absolute;left:2535;top:7319;width:29;height:0" coordorigin="2535,7319" coordsize="29,0" path="m2535,7319r29,e" filled="f" strokeweight=".82pt">
              <v:path arrowok="t"/>
            </v:shape>
            <v:shape id="_x0000_s10646" style="position:absolute;left:2592;top:7319;width:29;height:0" coordorigin="2592,7319" coordsize="29,0" path="m2592,7319r29,e" filled="f" strokeweight=".82pt">
              <v:path arrowok="t"/>
            </v:shape>
            <v:shape id="_x0000_s10645" style="position:absolute;left:2650;top:7319;width:29;height:0" coordorigin="2650,7319" coordsize="29,0" path="m2650,7319r29,e" filled="f" strokeweight=".82pt">
              <v:path arrowok="t"/>
            </v:shape>
            <v:shape id="_x0000_s10644" style="position:absolute;left:2708;top:7319;width:29;height:0" coordorigin="2708,7319" coordsize="29,0" path="m2708,7319r28,e" filled="f" strokeweight=".82pt">
              <v:path arrowok="t"/>
            </v:shape>
            <v:shape id="_x0000_s10643" style="position:absolute;left:2765;top:7319;width:29;height:0" coordorigin="2765,7319" coordsize="29,0" path="m2765,7319r29,e" filled="f" strokeweight=".82pt">
              <v:path arrowok="t"/>
            </v:shape>
            <v:shape id="_x0000_s10642" style="position:absolute;left:2823;top:7319;width:29;height:0" coordorigin="2823,7319" coordsize="29,0" path="m2823,7319r29,e" filled="f" strokeweight=".82pt">
              <v:path arrowok="t"/>
            </v:shape>
            <v:shape id="_x0000_s10641" style="position:absolute;left:2880;top:7319;width:29;height:0" coordorigin="2880,7319" coordsize="29,0" path="m2880,7319r29,e" filled="f" strokeweight=".82pt">
              <v:path arrowok="t"/>
            </v:shape>
            <v:shape id="_x0000_s10640" style="position:absolute;left:2938;top:7319;width:29;height:0" coordorigin="2938,7319" coordsize="29,0" path="m2938,7319r29,e" filled="f" strokeweight=".82pt">
              <v:path arrowok="t"/>
            </v:shape>
            <v:shape id="_x0000_s10639" style="position:absolute;left:2996;top:7319;width:29;height:0" coordorigin="2996,7319" coordsize="29,0" path="m2996,7319r28,e" filled="f" strokeweight=".82pt">
              <v:path arrowok="t"/>
            </v:shape>
            <v:shape id="_x0000_s10638" style="position:absolute;left:3053;top:7319;width:29;height:0" coordorigin="3053,7319" coordsize="29,0" path="m3053,7319r29,e" filled="f" strokeweight=".82pt">
              <v:path arrowok="t"/>
            </v:shape>
            <v:shape id="_x0000_s10637" style="position:absolute;left:3111;top:7319;width:29;height:0" coordorigin="3111,7319" coordsize="29,0" path="m3111,7319r29,e" filled="f" strokeweight=".82pt">
              <v:path arrowok="t"/>
            </v:shape>
            <v:shape id="_x0000_s10636" style="position:absolute;left:3168;top:7319;width:29;height:0" coordorigin="3168,7319" coordsize="29,0" path="m3168,7319r29,e" filled="f" strokeweight=".82pt">
              <v:path arrowok="t"/>
            </v:shape>
            <v:shape id="_x0000_s10635" style="position:absolute;left:3226;top:7319;width:29;height:0" coordorigin="3226,7319" coordsize="29,0" path="m3226,7319r29,e" filled="f" strokeweight=".82pt">
              <v:path arrowok="t"/>
            </v:shape>
            <v:shape id="_x0000_s10634" style="position:absolute;left:3284;top:7319;width:29;height:0" coordorigin="3284,7319" coordsize="29,0" path="m3284,7319r28,e" filled="f" strokeweight=".82pt">
              <v:path arrowok="t"/>
            </v:shape>
            <v:shape id="_x0000_s10633" style="position:absolute;left:3341;top:7319;width:29;height:0" coordorigin="3341,7319" coordsize="29,0" path="m3341,7319r29,e" filled="f" strokeweight=".82pt">
              <v:path arrowok="t"/>
            </v:shape>
            <v:shape id="_x0000_s10632" style="position:absolute;left:3399;top:7319;width:29;height:0" coordorigin="3399,7319" coordsize="29,0" path="m3399,7319r29,e" filled="f" strokeweight=".82pt">
              <v:path arrowok="t"/>
            </v:shape>
            <v:shape id="_x0000_s10631" style="position:absolute;left:3457;top:7319;width:29;height:0" coordorigin="3457,7319" coordsize="29,0" path="m3457,7319r29,e" filled="f" strokeweight=".82pt">
              <v:path arrowok="t"/>
            </v:shape>
            <v:shape id="_x0000_s10630" style="position:absolute;left:3515;top:7319;width:29;height:0" coordorigin="3515,7319" coordsize="29,0" path="m3515,7319r28,e" filled="f" strokeweight=".82pt">
              <v:path arrowok="t"/>
            </v:shape>
            <v:shape id="_x0000_s10629" style="position:absolute;left:3572;top:7319;width:29;height:0" coordorigin="3572,7319" coordsize="29,0" path="m3572,7319r29,e" filled="f" strokeweight=".82pt">
              <v:path arrowok="t"/>
            </v:shape>
            <v:shape id="_x0000_s10628" style="position:absolute;left:3630;top:7319;width:29;height:0" coordorigin="3630,7319" coordsize="29,0" path="m3630,7319r29,e" filled="f" strokeweight=".82pt">
              <v:path arrowok="t"/>
            </v:shape>
            <v:shape id="_x0000_s10627" style="position:absolute;left:3687;top:7319;width:29;height:0" coordorigin="3687,7319" coordsize="29,0" path="m3687,7319r29,e" filled="f" strokeweight=".82pt">
              <v:path arrowok="t"/>
            </v:shape>
            <v:shape id="_x0000_s10626" style="position:absolute;left:3745;top:7319;width:29;height:0" coordorigin="3745,7319" coordsize="29,0" path="m3745,7319r29,e" filled="f" strokeweight=".82pt">
              <v:path arrowok="t"/>
            </v:shape>
            <v:shape id="_x0000_s10625" style="position:absolute;left:3803;top:7319;width:29;height:0" coordorigin="3803,7319" coordsize="29,0" path="m3803,7319r28,e" filled="f" strokeweight=".82pt">
              <v:path arrowok="t"/>
            </v:shape>
            <v:shape id="_x0000_s10624" style="position:absolute;left:3860;top:7319;width:29;height:0" coordorigin="3860,7319" coordsize="29,0" path="m3860,7319r29,e" filled="f" strokeweight=".82pt">
              <v:path arrowok="t"/>
            </v:shape>
            <v:shape id="_x0000_s10623" style="position:absolute;left:3918;top:7319;width:29;height:0" coordorigin="3918,7319" coordsize="29,0" path="m3918,7319r29,e" filled="f" strokeweight=".82pt">
              <v:path arrowok="t"/>
            </v:shape>
            <v:shape id="_x0000_s10622" style="position:absolute;left:3975;top:7319;width:29;height:0" coordorigin="3975,7319" coordsize="29,0" path="m3975,7319r29,e" filled="f" strokeweight=".82pt">
              <v:path arrowok="t"/>
            </v:shape>
            <v:shape id="_x0000_s10621" style="position:absolute;left:4033;top:7319;width:29;height:0" coordorigin="4033,7319" coordsize="29,0" path="m4033,7319r29,e" filled="f" strokeweight=".82pt">
              <v:path arrowok="t"/>
            </v:shape>
            <v:shape id="_x0000_s10620" style="position:absolute;left:4091;top:7319;width:29;height:0" coordorigin="4091,7319" coordsize="29,0" path="m4091,7319r28,e" filled="f" strokeweight=".82pt">
              <v:path arrowok="t"/>
            </v:shape>
            <v:shape id="_x0000_s10619" style="position:absolute;left:4148;top:7319;width:29;height:0" coordorigin="4148,7319" coordsize="29,0" path="m4148,7319r29,e" filled="f" strokeweight=".82pt">
              <v:path arrowok="t"/>
            </v:shape>
            <v:shape id="_x0000_s10618" style="position:absolute;left:4206;top:7319;width:29;height:0" coordorigin="4206,7319" coordsize="29,0" path="m4206,7319r29,e" filled="f" strokeweight=".82pt">
              <v:path arrowok="t"/>
            </v:shape>
            <v:shape id="_x0000_s10617" style="position:absolute;left:4263;top:7319;width:29;height:0" coordorigin="4263,7319" coordsize="29,0" path="m4263,7319r29,e" filled="f" strokeweight=".82pt">
              <v:path arrowok="t"/>
            </v:shape>
            <v:shape id="_x0000_s10616" style="position:absolute;left:4321;top:7319;width:29;height:0" coordorigin="4321,7319" coordsize="29,0" path="m4321,7319r29,e" filled="f" strokeweight=".82pt">
              <v:path arrowok="t"/>
            </v:shape>
            <v:shape id="_x0000_s10615" style="position:absolute;left:4379;top:7319;width:29;height:0" coordorigin="4379,7319" coordsize="29,0" path="m4379,7319r28,e" filled="f" strokeweight=".82pt">
              <v:path arrowok="t"/>
            </v:shape>
            <v:shape id="_x0000_s10614" style="position:absolute;left:4436;top:7319;width:29;height:0" coordorigin="4436,7319" coordsize="29,0" path="m4436,7319r29,e" filled="f" strokeweight=".82pt">
              <v:path arrowok="t"/>
            </v:shape>
            <v:shape id="_x0000_s10613" style="position:absolute;left:4494;top:7319;width:29;height:0" coordorigin="4494,7319" coordsize="29,0" path="m4494,7319r29,e" filled="f" strokeweight=".82pt">
              <v:path arrowok="t"/>
            </v:shape>
            <v:shape id="_x0000_s10612" style="position:absolute;left:4551;top:7319;width:29;height:0" coordorigin="4551,7319" coordsize="29,0" path="m4551,7319r29,e" filled="f" strokeweight=".82pt">
              <v:path arrowok="t"/>
            </v:shape>
            <v:shape id="_x0000_s10611" style="position:absolute;left:4609;top:7319;width:29;height:0" coordorigin="4609,7319" coordsize="29,0" path="m4609,7319r29,e" filled="f" strokeweight=".82pt">
              <v:path arrowok="t"/>
            </v:shape>
            <v:shape id="_x0000_s10610" style="position:absolute;left:4667;top:7319;width:29;height:0" coordorigin="4667,7319" coordsize="29,0" path="m4667,7319r28,e" filled="f" strokeweight=".82pt">
              <v:path arrowok="t"/>
            </v:shape>
            <v:shape id="_x0000_s10609" style="position:absolute;left:4724;top:7319;width:29;height:0" coordorigin="4724,7319" coordsize="29,0" path="m4724,7319r29,e" filled="f" strokeweight=".82pt">
              <v:path arrowok="t"/>
            </v:shape>
            <v:shape id="_x0000_s10608" style="position:absolute;left:4782;top:7319;width:29;height:0" coordorigin="4782,7319" coordsize="29,0" path="m4782,7319r29,e" filled="f" strokeweight=".82pt">
              <v:path arrowok="t"/>
            </v:shape>
            <v:shape id="_x0000_s10607" style="position:absolute;left:4839;top:7319;width:29;height:0" coordorigin="4839,7319" coordsize="29,0" path="m4839,7319r29,e" filled="f" strokeweight=".82pt">
              <v:path arrowok="t"/>
            </v:shape>
            <v:shape id="_x0000_s10606" style="position:absolute;left:4897;top:7319;width:29;height:0" coordorigin="4897,7319" coordsize="29,0" path="m4897,7319r29,e" filled="f" strokeweight=".82pt">
              <v:path arrowok="t"/>
            </v:shape>
            <v:shape id="_x0000_s10605" style="position:absolute;left:4955;top:7319;width:29;height:0" coordorigin="4955,7319" coordsize="29,0" path="m4955,7319r28,e" filled="f" strokeweight=".82pt">
              <v:path arrowok="t"/>
            </v:shape>
            <v:shape id="_x0000_s10604" style="position:absolute;left:5012;top:7319;width:29;height:0" coordorigin="5012,7319" coordsize="29,0" path="m5012,7319r29,e" filled="f" strokeweight=".82pt">
              <v:path arrowok="t"/>
            </v:shape>
            <v:shape id="_x0000_s10603" style="position:absolute;left:5070;top:7319;width:29;height:0" coordorigin="5070,7319" coordsize="29,0" path="m5070,7319r29,e" filled="f" strokeweight=".82pt">
              <v:path arrowok="t"/>
            </v:shape>
            <v:shape id="_x0000_s10602" style="position:absolute;left:5127;top:7319;width:29;height:0" coordorigin="5127,7319" coordsize="29,0" path="m5127,7319r29,e" filled="f" strokeweight=".82pt">
              <v:path arrowok="t"/>
            </v:shape>
            <v:shape id="_x0000_s10601" style="position:absolute;left:5185;top:7319;width:29;height:0" coordorigin="5185,7319" coordsize="29,0" path="m5185,7319r29,e" filled="f" strokeweight=".82pt">
              <v:path arrowok="t"/>
            </v:shape>
            <v:shape id="_x0000_s10600" style="position:absolute;left:5243;top:7319;width:29;height:0" coordorigin="5243,7319" coordsize="29,0" path="m5243,7319r28,e" filled="f" strokeweight=".82pt">
              <v:path arrowok="t"/>
            </v:shape>
            <v:shape id="_x0000_s10599" style="position:absolute;left:5300;top:7319;width:29;height:0" coordorigin="5300,7319" coordsize="29,0" path="m5300,7319r29,e" filled="f" strokeweight=".82pt">
              <v:path arrowok="t"/>
            </v:shape>
            <v:shape id="_x0000_s10598" style="position:absolute;left:5358;top:7319;width:29;height:0" coordorigin="5358,7319" coordsize="29,0" path="m5358,7319r29,e" filled="f" strokeweight=".82pt">
              <v:path arrowok="t"/>
            </v:shape>
            <v:shape id="_x0000_s10597" style="position:absolute;left:5415;top:7319;width:29;height:0" coordorigin="5415,7319" coordsize="29,0" path="m5415,7319r29,e" filled="f" strokeweight=".82pt">
              <v:path arrowok="t"/>
            </v:shape>
            <v:shape id="_x0000_s10596" style="position:absolute;left:5473;top:7319;width:29;height:0" coordorigin="5473,7319" coordsize="29,0" path="m5473,7319r29,e" filled="f" strokeweight=".82pt">
              <v:path arrowok="t"/>
            </v:shape>
            <v:shape id="_x0000_s10595" style="position:absolute;left:5531;top:7319;width:29;height:0" coordorigin="5531,7319" coordsize="29,0" path="m5531,7319r28,e" filled="f" strokeweight=".82pt">
              <v:path arrowok="t"/>
            </v:shape>
            <v:shape id="_x0000_s10594" style="position:absolute;left:5588;top:7319;width:29;height:0" coordorigin="5588,7319" coordsize="29,0" path="m5588,7319r29,e" filled="f" strokeweight=".82pt">
              <v:path arrowok="t"/>
            </v:shape>
            <v:shape id="_x0000_s10593" style="position:absolute;left:5646;top:7319;width:29;height:0" coordorigin="5646,7319" coordsize="29,0" path="m5646,7319r29,e" filled="f" strokeweight=".82pt">
              <v:path arrowok="t"/>
            </v:shape>
            <v:shape id="_x0000_s10592" style="position:absolute;left:5703;top:7319;width:29;height:0" coordorigin="5703,7319" coordsize="29,0" path="m5703,7319r29,e" filled="f" strokeweight=".82pt">
              <v:path arrowok="t"/>
            </v:shape>
            <v:shape id="_x0000_s10591" style="position:absolute;left:5761;top:7319;width:29;height:0" coordorigin="5761,7319" coordsize="29,0" path="m5761,7319r29,e" filled="f" strokeweight=".82pt">
              <v:path arrowok="t"/>
            </v:shape>
            <v:shape id="_x0000_s10590" style="position:absolute;left:5819;top:7319;width:29;height:0" coordorigin="5819,7319" coordsize="29,0" path="m5819,7319r29,e" filled="f" strokeweight=".82pt">
              <v:path arrowok="t"/>
            </v:shape>
            <v:shape id="_x0000_s10589" style="position:absolute;left:5877;top:7319;width:29;height:0" coordorigin="5877,7319" coordsize="29,0" path="m5877,7319r28,e" filled="f" strokeweight=".82pt">
              <v:path arrowok="t"/>
            </v:shape>
            <v:shape id="_x0000_s10588" style="position:absolute;left:5934;top:7319;width:29;height:0" coordorigin="5934,7319" coordsize="29,0" path="m5934,7319r29,e" filled="f" strokeweight=".82pt">
              <v:path arrowok="t"/>
            </v:shape>
            <v:shape id="_x0000_s10587" style="position:absolute;left:5992;top:7319;width:29;height:0" coordorigin="5992,7319" coordsize="29,0" path="m5992,7319r29,e" filled="f" strokeweight=".82pt">
              <v:path arrowok="t"/>
            </v:shape>
            <v:shape id="_x0000_s10586" style="position:absolute;left:6049;top:7319;width:29;height:0" coordorigin="6049,7319" coordsize="29,0" path="m6049,7319r29,e" filled="f" strokeweight=".82pt">
              <v:path arrowok="t"/>
            </v:shape>
            <v:shape id="_x0000_s10585" style="position:absolute;left:6107;top:7319;width:29;height:0" coordorigin="6107,7319" coordsize="29,0" path="m6107,7319r29,e" filled="f" strokeweight=".82pt">
              <v:path arrowok="t"/>
            </v:shape>
            <v:shape id="_x0000_s10584" style="position:absolute;left:6165;top:7319;width:29;height:0" coordorigin="6165,7319" coordsize="29,0" path="m6165,7319r28,e" filled="f" strokeweight=".82pt">
              <v:path arrowok="t"/>
            </v:shape>
            <v:shape id="_x0000_s10583" style="position:absolute;left:6222;top:7319;width:29;height:0" coordorigin="6222,7319" coordsize="29,0" path="m6222,7319r29,e" filled="f" strokeweight=".82pt">
              <v:path arrowok="t"/>
            </v:shape>
            <v:shape id="_x0000_s10582" style="position:absolute;left:6280;top:7319;width:29;height:0" coordorigin="6280,7319" coordsize="29,0" path="m6280,7319r29,e" filled="f" strokeweight=".82pt">
              <v:path arrowok="t"/>
            </v:shape>
            <v:shape id="_x0000_s10581" style="position:absolute;left:6337;top:7319;width:29;height:0" coordorigin="6337,7319" coordsize="29,0" path="m6337,7319r29,e" filled="f" strokeweight=".82pt">
              <v:path arrowok="t"/>
            </v:shape>
            <v:shape id="_x0000_s10580" style="position:absolute;left:6395;top:7319;width:29;height:0" coordorigin="6395,7319" coordsize="29,0" path="m6395,7319r29,e" filled="f" strokeweight=".82pt">
              <v:path arrowok="t"/>
            </v:shape>
            <v:shape id="_x0000_s10579" style="position:absolute;left:6453;top:7319;width:29;height:0" coordorigin="6453,7319" coordsize="29,0" path="m6453,7319r28,e" filled="f" strokeweight=".82pt">
              <v:path arrowok="t"/>
            </v:shape>
            <v:shape id="_x0000_s10578" style="position:absolute;left:6510;top:7319;width:29;height:0" coordorigin="6510,7319" coordsize="29,0" path="m6510,7319r29,e" filled="f" strokeweight=".82pt">
              <v:path arrowok="t"/>
            </v:shape>
            <v:shape id="_x0000_s10577" style="position:absolute;left:6568;top:7319;width:29;height:0" coordorigin="6568,7319" coordsize="29,0" path="m6568,7319r29,e" filled="f" strokeweight=".82pt">
              <v:path arrowok="t"/>
            </v:shape>
            <v:shape id="_x0000_s10576" style="position:absolute;left:6625;top:7319;width:29;height:0" coordorigin="6625,7319" coordsize="29,0" path="m6625,7319r29,e" filled="f" strokeweight=".82pt">
              <v:path arrowok="t"/>
            </v:shape>
            <v:shape id="_x0000_s10575" style="position:absolute;left:6683;top:7319;width:29;height:0" coordorigin="6683,7319" coordsize="29,0" path="m6683,7319r29,e" filled="f" strokeweight=".82pt">
              <v:path arrowok="t"/>
            </v:shape>
            <v:shape id="_x0000_s10574" style="position:absolute;left:6741;top:7319;width:29;height:0" coordorigin="6741,7319" coordsize="29,0" path="m6741,7319r28,e" filled="f" strokeweight=".82pt">
              <v:path arrowok="t"/>
            </v:shape>
            <v:shape id="_x0000_s10573" style="position:absolute;left:6798;top:7319;width:29;height:0" coordorigin="6798,7319" coordsize="29,0" path="m6798,7319r29,e" filled="f" strokeweight=".82pt">
              <v:path arrowok="t"/>
            </v:shape>
            <v:shape id="_x0000_s10572" style="position:absolute;left:6856;top:7319;width:29;height:0" coordorigin="6856,7319" coordsize="29,0" path="m6856,7319r29,e" filled="f" strokeweight=".82pt">
              <v:path arrowok="t"/>
            </v:shape>
            <v:shape id="_x0000_s10571" style="position:absolute;left:6913;top:7319;width:29;height:0" coordorigin="6913,7319" coordsize="29,0" path="m6913,7319r29,e" filled="f" strokeweight=".82pt">
              <v:path arrowok="t"/>
            </v:shape>
            <v:shape id="_x0000_s10570" style="position:absolute;left:6971;top:7319;width:29;height:0" coordorigin="6971,7319" coordsize="29,0" path="m6971,7319r29,e" filled="f" strokeweight=".82pt">
              <v:path arrowok="t"/>
            </v:shape>
            <v:shape id="_x0000_s10569" style="position:absolute;left:7029;top:7319;width:29;height:0" coordorigin="7029,7319" coordsize="29,0" path="m7029,7319r28,e" filled="f" strokeweight=".82pt">
              <v:path arrowok="t"/>
            </v:shape>
            <v:shape id="_x0000_s10568" style="position:absolute;left:7086;top:7319;width:29;height:0" coordorigin="7086,7319" coordsize="29,0" path="m7086,7319r29,e" filled="f" strokeweight=".82pt">
              <v:path arrowok="t"/>
            </v:shape>
            <v:shape id="_x0000_s10567" style="position:absolute;left:7144;top:7319;width:29;height:0" coordorigin="7144,7319" coordsize="29,0" path="m7144,7319r29,e" filled="f" strokeweight=".82pt">
              <v:path arrowok="t"/>
            </v:shape>
            <v:shape id="_x0000_s10566" style="position:absolute;left:7201;top:7319;width:29;height:0" coordorigin="7201,7319" coordsize="29,0" path="m7201,7319r29,e" filled="f" strokeweight=".82pt">
              <v:path arrowok="t"/>
            </v:shape>
            <v:shape id="_x0000_s10565" style="position:absolute;left:7259;top:7319;width:29;height:0" coordorigin="7259,7319" coordsize="29,0" path="m7259,7319r29,e" filled="f" strokeweight=".82pt">
              <v:path arrowok="t"/>
            </v:shape>
            <v:shape id="_x0000_s10564" style="position:absolute;left:7317;top:7319;width:29;height:0" coordorigin="7317,7319" coordsize="29,0" path="m7317,7319r28,e" filled="f" strokeweight=".82pt">
              <v:path arrowok="t"/>
            </v:shape>
            <v:shape id="_x0000_s10563" style="position:absolute;left:7374;top:7319;width:29;height:0" coordorigin="7374,7319" coordsize="29,0" path="m7374,7319r29,e" filled="f" strokeweight=".82pt">
              <v:path arrowok="t"/>
            </v:shape>
            <v:shape id="_x0000_s10562" style="position:absolute;left:7432;top:7319;width:29;height:0" coordorigin="7432,7319" coordsize="29,0" path="m7432,7319r29,e" filled="f" strokeweight=".82pt">
              <v:path arrowok="t"/>
            </v:shape>
            <v:shape id="_x0000_s10561" style="position:absolute;left:7489;top:7319;width:29;height:0" coordorigin="7489,7319" coordsize="29,0" path="m7489,7319r29,e" filled="f" strokeweight=".82pt">
              <v:path arrowok="t"/>
            </v:shape>
            <v:shape id="_x0000_s10560" style="position:absolute;left:7547;top:7319;width:29;height:0" coordorigin="7547,7319" coordsize="29,0" path="m7547,7319r29,e" filled="f" strokeweight=".82pt">
              <v:path arrowok="t"/>
            </v:shape>
            <v:shape id="_x0000_s10559" style="position:absolute;left:7605;top:7319;width:29;height:0" coordorigin="7605,7319" coordsize="29,0" path="m7605,7319r28,e" filled="f" strokeweight=".82pt">
              <v:path arrowok="t"/>
            </v:shape>
            <v:shape id="_x0000_s10558" style="position:absolute;left:7662;top:7319;width:29;height:0" coordorigin="7662,7319" coordsize="29,0" path="m7662,7319r29,e" filled="f" strokeweight=".82pt">
              <v:path arrowok="t"/>
            </v:shape>
            <v:shape id="_x0000_s10557" style="position:absolute;left:7720;top:7319;width:29;height:0" coordorigin="7720,7319" coordsize="29,0" path="m7720,7319r29,e" filled="f" strokeweight=".82pt">
              <v:path arrowok="t"/>
            </v:shape>
            <v:shape id="_x0000_s10556" style="position:absolute;left:7777;top:7319;width:29;height:0" coordorigin="7777,7319" coordsize="29,0" path="m7777,7319r29,e" filled="f" strokeweight=".82pt">
              <v:path arrowok="t"/>
            </v:shape>
            <v:shape id="_x0000_s10555" style="position:absolute;left:7835;top:7319;width:29;height:0" coordorigin="7835,7319" coordsize="29,0" path="m7835,7319r29,e" filled="f" strokeweight=".82pt">
              <v:path arrowok="t"/>
            </v:shape>
            <v:shape id="_x0000_s10554" style="position:absolute;left:7893;top:7319;width:29;height:0" coordorigin="7893,7319" coordsize="29,0" path="m7893,7319r28,e" filled="f" strokeweight=".82pt">
              <v:path arrowok="t"/>
            </v:shape>
            <v:shape id="_x0000_s10553" style="position:absolute;left:7950;top:7319;width:29;height:0" coordorigin="7950,7319" coordsize="29,0" path="m7950,7319r29,e" filled="f" strokeweight=".82pt">
              <v:path arrowok="t"/>
            </v:shape>
            <v:shape id="_x0000_s10552" style="position:absolute;left:8008;top:7319;width:29;height:0" coordorigin="8008,7319" coordsize="29,0" path="m8008,7319r29,e" filled="f" strokeweight=".82pt">
              <v:path arrowok="t"/>
            </v:shape>
            <v:shape id="_x0000_s10551" style="position:absolute;left:8065;top:7319;width:29;height:0" coordorigin="8065,7319" coordsize="29,0" path="m8065,7319r29,e" filled="f" strokeweight=".82pt">
              <v:path arrowok="t"/>
            </v:shape>
            <v:shape id="_x0000_s10550" style="position:absolute;left:8124;top:7319;width:29;height:0" coordorigin="8124,7319" coordsize="29,0" path="m8124,7319r28,e" filled="f" strokeweight=".82pt">
              <v:path arrowok="t"/>
            </v:shape>
            <v:shape id="_x0000_s10549" style="position:absolute;left:8181;top:7319;width:29;height:0" coordorigin="8181,7319" coordsize="29,0" path="m8181,7319r29,e" filled="f" strokeweight=".82pt">
              <v:path arrowok="t"/>
            </v:shape>
            <v:shape id="_x0000_s10548" style="position:absolute;left:8239;top:7319;width:29;height:0" coordorigin="8239,7319" coordsize="29,0" path="m8239,7319r29,e" filled="f" strokeweight=".82pt">
              <v:path arrowok="t"/>
            </v:shape>
            <v:shape id="_x0000_s10547" style="position:absolute;left:8296;top:7319;width:29;height:0" coordorigin="8296,7319" coordsize="29,0" path="m8296,7319r29,e" filled="f" strokeweight=".82pt">
              <v:path arrowok="t"/>
            </v:shape>
            <v:shape id="_x0000_s10546" style="position:absolute;left:8354;top:7319;width:29;height:0" coordorigin="8354,7319" coordsize="29,0" path="m8354,7319r29,e" filled="f" strokeweight=".82pt">
              <v:path arrowok="t"/>
            </v:shape>
            <v:shape id="_x0000_s10545" style="position:absolute;left:8412;top:7319;width:29;height:0" coordorigin="8412,7319" coordsize="29,0" path="m8412,7319r28,e" filled="f" strokeweight=".82pt">
              <v:path arrowok="t"/>
            </v:shape>
            <v:shape id="_x0000_s10544" style="position:absolute;left:8469;top:7319;width:29;height:0" coordorigin="8469,7319" coordsize="29,0" path="m8469,7319r29,e" filled="f" strokeweight=".82pt">
              <v:path arrowok="t"/>
            </v:shape>
            <v:shape id="_x0000_s10543" style="position:absolute;left:8527;top:7319;width:29;height:0" coordorigin="8527,7319" coordsize="29,0" path="m8527,7319r29,e" filled="f" strokeweight=".82pt">
              <v:path arrowok="t"/>
            </v:shape>
            <v:shape id="_x0000_s10542" style="position:absolute;left:8584;top:7319;width:29;height:0" coordorigin="8584,7319" coordsize="29,0" path="m8584,7319r29,e" filled="f" strokeweight=".82pt">
              <v:path arrowok="t"/>
            </v:shape>
            <v:shape id="_x0000_s10541" style="position:absolute;left:8642;top:7319;width:29;height:0" coordorigin="8642,7319" coordsize="29,0" path="m8642,7319r29,e" filled="f" strokeweight=".82pt">
              <v:path arrowok="t"/>
            </v:shape>
            <v:shape id="_x0000_s10540" style="position:absolute;left:8700;top:7319;width:29;height:0" coordorigin="8700,7319" coordsize="29,0" path="m8700,7319r28,e" filled="f" strokeweight=".82pt">
              <v:path arrowok="t"/>
            </v:shape>
            <v:shape id="_x0000_s10539" style="position:absolute;left:8757;top:7319;width:29;height:0" coordorigin="8757,7319" coordsize="29,0" path="m8757,7319r29,e" filled="f" strokeweight=".82pt">
              <v:path arrowok="t"/>
            </v:shape>
            <v:shape id="_x0000_s10538" style="position:absolute;left:8815;top:7319;width:29;height:0" coordorigin="8815,7319" coordsize="29,0" path="m8815,7319r29,e" filled="f" strokeweight=".82pt">
              <v:path arrowok="t"/>
            </v:shape>
            <v:shape id="_x0000_s10537" style="position:absolute;left:8872;top:7319;width:29;height:0" coordorigin="8872,7319" coordsize="29,0" path="m8872,7319r29,e" filled="f" strokeweight=".82pt">
              <v:path arrowok="t"/>
            </v:shape>
            <v:shape id="_x0000_s10536" style="position:absolute;left:8930;top:7319;width:29;height:0" coordorigin="8930,7319" coordsize="29,0" path="m8930,7319r29,e" filled="f" strokeweight=".82pt">
              <v:path arrowok="t"/>
            </v:shape>
            <v:shape id="_x0000_s10535" style="position:absolute;left:8988;top:7319;width:29;height:0" coordorigin="8988,7319" coordsize="29,0" path="m8988,7319r28,e" filled="f" strokeweight=".82pt">
              <v:path arrowok="t"/>
            </v:shape>
            <v:shape id="_x0000_s10534" style="position:absolute;left:9045;top:7319;width:29;height:0" coordorigin="9045,7319" coordsize="29,0" path="m9045,7319r29,e" filled="f" strokeweight=".82pt">
              <v:path arrowok="t"/>
            </v:shape>
            <v:shape id="_x0000_s10533" style="position:absolute;left:9103;top:7319;width:29;height:0" coordorigin="9103,7319" coordsize="29,0" path="m9103,7319r29,e" filled="f" strokeweight=".82pt">
              <v:path arrowok="t"/>
            </v:shape>
            <v:shape id="_x0000_s10532" style="position:absolute;left:9160;top:7319;width:29;height:0" coordorigin="9160,7319" coordsize="29,0" path="m9160,7319r29,e" filled="f" strokeweight=".82pt">
              <v:path arrowok="t"/>
            </v:shape>
            <v:shape id="_x0000_s10531" style="position:absolute;left:9218;top:7319;width:29;height:0" coordorigin="9218,7319" coordsize="29,0" path="m9218,7319r29,e" filled="f" strokeweight=".82pt">
              <v:path arrowok="t"/>
            </v:shape>
            <v:shape id="_x0000_s10530" style="position:absolute;left:9276;top:7319;width:29;height:0" coordorigin="9276,7319" coordsize="29,0" path="m9276,7319r28,e" filled="f" strokeweight=".82pt">
              <v:path arrowok="t"/>
            </v:shape>
            <v:shape id="_x0000_s10529" style="position:absolute;left:9333;top:7319;width:29;height:0" coordorigin="9333,7319" coordsize="29,0" path="m9333,7319r29,e" filled="f" strokeweight=".82pt">
              <v:path arrowok="t"/>
            </v:shape>
            <v:shape id="_x0000_s10528" style="position:absolute;left:9391;top:7319;width:29;height:0" coordorigin="9391,7319" coordsize="29,0" path="m9391,7319r29,e" filled="f" strokeweight=".82pt">
              <v:path arrowok="t"/>
            </v:shape>
            <v:shape id="_x0000_s10527" style="position:absolute;left:9448;top:7319;width:29;height:0" coordorigin="9448,7319" coordsize="29,0" path="m9448,7319r29,e" filled="f" strokeweight=".82pt">
              <v:path arrowok="t"/>
            </v:shape>
            <v:shape id="_x0000_s10526" style="position:absolute;left:9506;top:7319;width:29;height:0" coordorigin="9506,7319" coordsize="29,0" path="m9506,7319r29,e" filled="f" strokeweight=".82pt">
              <v:path arrowok="t"/>
            </v:shape>
            <v:shape id="_x0000_s10525" style="position:absolute;left:9564;top:7319;width:29;height:0" coordorigin="9564,7319" coordsize="29,0" path="m9564,7319r28,e" filled="f" strokeweight=".82pt">
              <v:path arrowok="t"/>
            </v:shape>
            <v:shape id="_x0000_s10524" style="position:absolute;left:9621;top:7319;width:29;height:0" coordorigin="9621,7319" coordsize="29,0" path="m9621,7319r29,e" filled="f" strokeweight=".82pt">
              <v:path arrowok="t"/>
            </v:shape>
            <v:shape id="_x0000_s10523" style="position:absolute;left:9679;top:7319;width:29;height:0" coordorigin="9679,7319" coordsize="29,0" path="m9679,7319r29,e" filled="f" strokeweight=".82pt">
              <v:path arrowok="t"/>
            </v:shape>
            <v:shape id="_x0000_s10522" style="position:absolute;left:9736;top:7319;width:29;height:0" coordorigin="9736,7319" coordsize="29,0" path="m9736,7319r29,e" filled="f" strokeweight=".82pt">
              <v:path arrowok="t"/>
            </v:shape>
            <v:shape id="_x0000_s10521" style="position:absolute;left:9794;top:7319;width:29;height:0" coordorigin="9794,7319" coordsize="29,0" path="m9794,7319r29,e" filled="f" strokeweight=".82pt">
              <v:path arrowok="t"/>
            </v:shape>
            <v:shape id="_x0000_s10520" style="position:absolute;left:9852;top:7319;width:29;height:0" coordorigin="9852,7319" coordsize="29,0" path="m9852,7319r28,e" filled="f" strokeweight=".82pt">
              <v:path arrowok="t"/>
            </v:shape>
            <v:shape id="_x0000_s10519" style="position:absolute;left:9909;top:7319;width:29;height:0" coordorigin="9909,7319" coordsize="29,0" path="m9909,7319r29,e" filled="f" strokeweight=".82pt">
              <v:path arrowok="t"/>
            </v:shape>
            <v:shape id="_x0000_s10518" style="position:absolute;left:9967;top:7319;width:29;height:0" coordorigin="9967,7319" coordsize="29,0" path="m9967,7319r29,e" filled="f" strokeweight=".82pt">
              <v:path arrowok="t"/>
            </v:shape>
            <v:shape id="_x0000_s10517" style="position:absolute;left:10024;top:7319;width:29;height:0" coordorigin="10024,7319" coordsize="29,0" path="m10024,7319r29,e" filled="f" strokeweight=".82pt">
              <v:path arrowok="t"/>
            </v:shape>
            <w10:wrap anchorx="page" anchory="page"/>
          </v:group>
        </w:pict>
      </w:r>
      <w:r>
        <w:pict>
          <v:group id="_x0000_s10365" style="position:absolute;left:0;text-align:left;margin-left:71.6pt;margin-top:385.7pt;width:431.45pt;height:.8pt;z-index:-34440;mso-position-horizontal-relative:page;mso-position-vertical-relative:page" coordorigin="1432,7714" coordsize="8629,16">
            <v:shape id="_x0000_s10515" style="position:absolute;left:1440;top:7722;width:29;height:0" coordorigin="1440,7722" coordsize="29,0" path="m1440,7722r29,e" filled="f" strokeweight=".82pt">
              <v:path arrowok="t"/>
            </v:shape>
            <v:shape id="_x0000_s10514" style="position:absolute;left:1498;top:7722;width:29;height:0" coordorigin="1498,7722" coordsize="29,0" path="m1498,7722r29,e" filled="f" strokeweight=".82pt">
              <v:path arrowok="t"/>
            </v:shape>
            <v:shape id="_x0000_s10513" style="position:absolute;left:1556;top:7722;width:29;height:0" coordorigin="1556,7722" coordsize="29,0" path="m1556,7722r28,e" filled="f" strokeweight=".82pt">
              <v:path arrowok="t"/>
            </v:shape>
            <v:shape id="_x0000_s10512" style="position:absolute;left:1613;top:7722;width:29;height:0" coordorigin="1613,7722" coordsize="29,0" path="m1613,7722r29,e" filled="f" strokeweight=".82pt">
              <v:path arrowok="t"/>
            </v:shape>
            <v:shape id="_x0000_s10511" style="position:absolute;left:1671;top:7722;width:29;height:0" coordorigin="1671,7722" coordsize="29,0" path="m1671,7722r29,e" filled="f" strokeweight=".82pt">
              <v:path arrowok="t"/>
            </v:shape>
            <v:shape id="_x0000_s10510" style="position:absolute;left:1728;top:7722;width:29;height:0" coordorigin="1728,7722" coordsize="29,0" path="m1728,7722r29,e" filled="f" strokeweight=".82pt">
              <v:path arrowok="t"/>
            </v:shape>
            <v:shape id="_x0000_s10509" style="position:absolute;left:1786;top:7722;width:29;height:0" coordorigin="1786,7722" coordsize="29,0" path="m1786,7722r29,e" filled="f" strokeweight=".82pt">
              <v:path arrowok="t"/>
            </v:shape>
            <v:shape id="_x0000_s10508" style="position:absolute;left:1844;top:7722;width:29;height:0" coordorigin="1844,7722" coordsize="29,0" path="m1844,7722r28,e" filled="f" strokeweight=".82pt">
              <v:path arrowok="t"/>
            </v:shape>
            <v:shape id="_x0000_s10507" style="position:absolute;left:1901;top:7722;width:29;height:0" coordorigin="1901,7722" coordsize="29,0" path="m1901,7722r29,e" filled="f" strokeweight=".82pt">
              <v:path arrowok="t"/>
            </v:shape>
            <v:shape id="_x0000_s10506" style="position:absolute;left:1959;top:7722;width:29;height:0" coordorigin="1959,7722" coordsize="29,0" path="m1959,7722r29,e" filled="f" strokeweight=".82pt">
              <v:path arrowok="t"/>
            </v:shape>
            <v:shape id="_x0000_s10505" style="position:absolute;left:2016;top:7722;width:29;height:0" coordorigin="2016,7722" coordsize="29,0" path="m2016,7722r29,e" filled="f" strokeweight=".82pt">
              <v:path arrowok="t"/>
            </v:shape>
            <v:shape id="_x0000_s10504" style="position:absolute;left:2074;top:7722;width:29;height:0" coordorigin="2074,7722" coordsize="29,0" path="m2074,7722r29,e" filled="f" strokeweight=".82pt">
              <v:path arrowok="t"/>
            </v:shape>
            <v:shape id="_x0000_s10503" style="position:absolute;left:2132;top:7722;width:29;height:0" coordorigin="2132,7722" coordsize="29,0" path="m2132,7722r28,e" filled="f" strokeweight=".82pt">
              <v:path arrowok="t"/>
            </v:shape>
            <v:shape id="_x0000_s10502" style="position:absolute;left:2189;top:7722;width:29;height:0" coordorigin="2189,7722" coordsize="29,0" path="m2189,7722r29,e" filled="f" strokeweight=".82pt">
              <v:path arrowok="t"/>
            </v:shape>
            <v:shape id="_x0000_s10501" style="position:absolute;left:2247;top:7722;width:29;height:0" coordorigin="2247,7722" coordsize="29,0" path="m2247,7722r29,e" filled="f" strokeweight=".82pt">
              <v:path arrowok="t"/>
            </v:shape>
            <v:shape id="_x0000_s10500" style="position:absolute;left:2304;top:7722;width:29;height:0" coordorigin="2304,7722" coordsize="29,0" path="m2304,7722r29,e" filled="f" strokeweight=".82pt">
              <v:path arrowok="t"/>
            </v:shape>
            <v:shape id="_x0000_s10499" style="position:absolute;left:2362;top:7722;width:29;height:0" coordorigin="2362,7722" coordsize="29,0" path="m2362,7722r29,e" filled="f" strokeweight=".82pt">
              <v:path arrowok="t"/>
            </v:shape>
            <v:shape id="_x0000_s10498" style="position:absolute;left:2420;top:7722;width:29;height:0" coordorigin="2420,7722" coordsize="29,0" path="m2420,7722r28,e" filled="f" strokeweight=".82pt">
              <v:path arrowok="t"/>
            </v:shape>
            <v:shape id="_x0000_s10497" style="position:absolute;left:2477;top:7722;width:29;height:0" coordorigin="2477,7722" coordsize="29,0" path="m2477,7722r29,e" filled="f" strokeweight=".82pt">
              <v:path arrowok="t"/>
            </v:shape>
            <v:shape id="_x0000_s10496" style="position:absolute;left:2535;top:7722;width:29;height:0" coordorigin="2535,7722" coordsize="29,0" path="m2535,7722r29,e" filled="f" strokeweight=".82pt">
              <v:path arrowok="t"/>
            </v:shape>
            <v:shape id="_x0000_s10495" style="position:absolute;left:2592;top:7722;width:29;height:0" coordorigin="2592,7722" coordsize="29,0" path="m2592,7722r29,e" filled="f" strokeweight=".82pt">
              <v:path arrowok="t"/>
            </v:shape>
            <v:shape id="_x0000_s10494" style="position:absolute;left:2650;top:7722;width:29;height:0" coordorigin="2650,7722" coordsize="29,0" path="m2650,7722r29,e" filled="f" strokeweight=".82pt">
              <v:path arrowok="t"/>
            </v:shape>
            <v:shape id="_x0000_s10493" style="position:absolute;left:2708;top:7722;width:29;height:0" coordorigin="2708,7722" coordsize="29,0" path="m2708,7722r28,e" filled="f" strokeweight=".82pt">
              <v:path arrowok="t"/>
            </v:shape>
            <v:shape id="_x0000_s10492" style="position:absolute;left:2765;top:7722;width:29;height:0" coordorigin="2765,7722" coordsize="29,0" path="m2765,7722r29,e" filled="f" strokeweight=".82pt">
              <v:path arrowok="t"/>
            </v:shape>
            <v:shape id="_x0000_s10491" style="position:absolute;left:2823;top:7722;width:29;height:0" coordorigin="2823,7722" coordsize="29,0" path="m2823,7722r29,e" filled="f" strokeweight=".82pt">
              <v:path arrowok="t"/>
            </v:shape>
            <v:shape id="_x0000_s10490" style="position:absolute;left:2880;top:7722;width:29;height:0" coordorigin="2880,7722" coordsize="29,0" path="m2880,7722r29,e" filled="f" strokeweight=".82pt">
              <v:path arrowok="t"/>
            </v:shape>
            <v:shape id="_x0000_s10489" style="position:absolute;left:2938;top:7722;width:29;height:0" coordorigin="2938,7722" coordsize="29,0" path="m2938,7722r29,e" filled="f" strokeweight=".82pt">
              <v:path arrowok="t"/>
            </v:shape>
            <v:shape id="_x0000_s10488" style="position:absolute;left:2996;top:7722;width:29;height:0" coordorigin="2996,7722" coordsize="29,0" path="m2996,7722r28,e" filled="f" strokeweight=".82pt">
              <v:path arrowok="t"/>
            </v:shape>
            <v:shape id="_x0000_s10487" style="position:absolute;left:3053;top:7722;width:29;height:0" coordorigin="3053,7722" coordsize="29,0" path="m3053,7722r29,e" filled="f" strokeweight=".82pt">
              <v:path arrowok="t"/>
            </v:shape>
            <v:shape id="_x0000_s10486" style="position:absolute;left:3111;top:7722;width:29;height:0" coordorigin="3111,7722" coordsize="29,0" path="m3111,7722r29,e" filled="f" strokeweight=".82pt">
              <v:path arrowok="t"/>
            </v:shape>
            <v:shape id="_x0000_s10485" style="position:absolute;left:3168;top:7722;width:29;height:0" coordorigin="3168,7722" coordsize="29,0" path="m3168,7722r29,e" filled="f" strokeweight=".82pt">
              <v:path arrowok="t"/>
            </v:shape>
            <v:shape id="_x0000_s10484" style="position:absolute;left:3226;top:7722;width:29;height:0" coordorigin="3226,7722" coordsize="29,0" path="m3226,7722r29,e" filled="f" strokeweight=".82pt">
              <v:path arrowok="t"/>
            </v:shape>
            <v:shape id="_x0000_s10483" style="position:absolute;left:3284;top:7722;width:29;height:0" coordorigin="3284,7722" coordsize="29,0" path="m3284,7722r28,e" filled="f" strokeweight=".82pt">
              <v:path arrowok="t"/>
            </v:shape>
            <v:shape id="_x0000_s10482" style="position:absolute;left:3341;top:7722;width:29;height:0" coordorigin="3341,7722" coordsize="29,0" path="m3341,7722r29,e" filled="f" strokeweight=".82pt">
              <v:path arrowok="t"/>
            </v:shape>
            <v:shape id="_x0000_s10481" style="position:absolute;left:3399;top:7722;width:29;height:0" coordorigin="3399,7722" coordsize="29,0" path="m3399,7722r29,e" filled="f" strokeweight=".82pt">
              <v:path arrowok="t"/>
            </v:shape>
            <v:shape id="_x0000_s10480" style="position:absolute;left:3457;top:7722;width:29;height:0" coordorigin="3457,7722" coordsize="29,0" path="m3457,7722r29,e" filled="f" strokeweight=".82pt">
              <v:path arrowok="t"/>
            </v:shape>
            <v:shape id="_x0000_s10479" style="position:absolute;left:3515;top:7722;width:29;height:0" coordorigin="3515,7722" coordsize="29,0" path="m3515,7722r28,e" filled="f" strokeweight=".82pt">
              <v:path arrowok="t"/>
            </v:shape>
            <v:shape id="_x0000_s10478" style="position:absolute;left:3572;top:7722;width:29;height:0" coordorigin="3572,7722" coordsize="29,0" path="m3572,7722r29,e" filled="f" strokeweight=".82pt">
              <v:path arrowok="t"/>
            </v:shape>
            <v:shape id="_x0000_s10477" style="position:absolute;left:3630;top:7722;width:29;height:0" coordorigin="3630,7722" coordsize="29,0" path="m3630,7722r29,e" filled="f" strokeweight=".82pt">
              <v:path arrowok="t"/>
            </v:shape>
            <v:shape id="_x0000_s10476" style="position:absolute;left:3687;top:7722;width:29;height:0" coordorigin="3687,7722" coordsize="29,0" path="m3687,7722r29,e" filled="f" strokeweight=".82pt">
              <v:path arrowok="t"/>
            </v:shape>
            <v:shape id="_x0000_s10475" style="position:absolute;left:3745;top:7722;width:29;height:0" coordorigin="3745,7722" coordsize="29,0" path="m3745,7722r29,e" filled="f" strokeweight=".82pt">
              <v:path arrowok="t"/>
            </v:shape>
            <v:shape id="_x0000_s10474" style="position:absolute;left:3803;top:7722;width:29;height:0" coordorigin="3803,7722" coordsize="29,0" path="m3803,7722r28,e" filled="f" strokeweight=".82pt">
              <v:path arrowok="t"/>
            </v:shape>
            <v:shape id="_x0000_s10473" style="position:absolute;left:3860;top:7722;width:29;height:0" coordorigin="3860,7722" coordsize="29,0" path="m3860,7722r29,e" filled="f" strokeweight=".82pt">
              <v:path arrowok="t"/>
            </v:shape>
            <v:shape id="_x0000_s10472" style="position:absolute;left:3918;top:7722;width:29;height:0" coordorigin="3918,7722" coordsize="29,0" path="m3918,7722r29,e" filled="f" strokeweight=".82pt">
              <v:path arrowok="t"/>
            </v:shape>
            <v:shape id="_x0000_s10471" style="position:absolute;left:3975;top:7722;width:29;height:0" coordorigin="3975,7722" coordsize="29,0" path="m3975,7722r29,e" filled="f" strokeweight=".82pt">
              <v:path arrowok="t"/>
            </v:shape>
            <v:shape id="_x0000_s10470" style="position:absolute;left:4033;top:7722;width:29;height:0" coordorigin="4033,7722" coordsize="29,0" path="m4033,7722r29,e" filled="f" strokeweight=".82pt">
              <v:path arrowok="t"/>
            </v:shape>
            <v:shape id="_x0000_s10469" style="position:absolute;left:4091;top:7722;width:29;height:0" coordorigin="4091,7722" coordsize="29,0" path="m4091,7722r28,e" filled="f" strokeweight=".82pt">
              <v:path arrowok="t"/>
            </v:shape>
            <v:shape id="_x0000_s10468" style="position:absolute;left:4148;top:7722;width:29;height:0" coordorigin="4148,7722" coordsize="29,0" path="m4148,7722r29,e" filled="f" strokeweight=".82pt">
              <v:path arrowok="t"/>
            </v:shape>
            <v:shape id="_x0000_s10467" style="position:absolute;left:4206;top:7722;width:29;height:0" coordorigin="4206,7722" coordsize="29,0" path="m4206,7722r29,e" filled="f" strokeweight=".82pt">
              <v:path arrowok="t"/>
            </v:shape>
            <v:shape id="_x0000_s10466" style="position:absolute;left:4263;top:7722;width:29;height:0" coordorigin="4263,7722" coordsize="29,0" path="m4263,7722r29,e" filled="f" strokeweight=".82pt">
              <v:path arrowok="t"/>
            </v:shape>
            <v:shape id="_x0000_s10465" style="position:absolute;left:4321;top:7722;width:29;height:0" coordorigin="4321,7722" coordsize="29,0" path="m4321,7722r29,e" filled="f" strokeweight=".82pt">
              <v:path arrowok="t"/>
            </v:shape>
            <v:shape id="_x0000_s10464" style="position:absolute;left:4379;top:7722;width:29;height:0" coordorigin="4379,7722" coordsize="29,0" path="m4379,7722r28,e" filled="f" strokeweight=".82pt">
              <v:path arrowok="t"/>
            </v:shape>
            <v:shape id="_x0000_s10463" style="position:absolute;left:4436;top:7722;width:29;height:0" coordorigin="4436,7722" coordsize="29,0" path="m4436,7722r29,e" filled="f" strokeweight=".82pt">
              <v:path arrowok="t"/>
            </v:shape>
            <v:shape id="_x0000_s10462" style="position:absolute;left:4494;top:7722;width:29;height:0" coordorigin="4494,7722" coordsize="29,0" path="m4494,7722r29,e" filled="f" strokeweight=".82pt">
              <v:path arrowok="t"/>
            </v:shape>
            <v:shape id="_x0000_s10461" style="position:absolute;left:4551;top:7722;width:29;height:0" coordorigin="4551,7722" coordsize="29,0" path="m4551,7722r29,e" filled="f" strokeweight=".82pt">
              <v:path arrowok="t"/>
            </v:shape>
            <v:shape id="_x0000_s10460" style="position:absolute;left:4609;top:7722;width:29;height:0" coordorigin="4609,7722" coordsize="29,0" path="m4609,7722r29,e" filled="f" strokeweight=".82pt">
              <v:path arrowok="t"/>
            </v:shape>
            <v:shape id="_x0000_s10459" style="position:absolute;left:4667;top:7722;width:29;height:0" coordorigin="4667,7722" coordsize="29,0" path="m4667,7722r28,e" filled="f" strokeweight=".82pt">
              <v:path arrowok="t"/>
            </v:shape>
            <v:shape id="_x0000_s10458" style="position:absolute;left:4724;top:7722;width:29;height:0" coordorigin="4724,7722" coordsize="29,0" path="m4724,7722r29,e" filled="f" strokeweight=".82pt">
              <v:path arrowok="t"/>
            </v:shape>
            <v:shape id="_x0000_s10457" style="position:absolute;left:4782;top:7722;width:29;height:0" coordorigin="4782,7722" coordsize="29,0" path="m4782,7722r29,e" filled="f" strokeweight=".82pt">
              <v:path arrowok="t"/>
            </v:shape>
            <v:shape id="_x0000_s10456" style="position:absolute;left:4839;top:7722;width:29;height:0" coordorigin="4839,7722" coordsize="29,0" path="m4839,7722r29,e" filled="f" strokeweight=".82pt">
              <v:path arrowok="t"/>
            </v:shape>
            <v:shape id="_x0000_s10455" style="position:absolute;left:4897;top:7722;width:29;height:0" coordorigin="4897,7722" coordsize="29,0" path="m4897,7722r29,e" filled="f" strokeweight=".82pt">
              <v:path arrowok="t"/>
            </v:shape>
            <v:shape id="_x0000_s10454" style="position:absolute;left:4955;top:7722;width:29;height:0" coordorigin="4955,7722" coordsize="29,0" path="m4955,7722r28,e" filled="f" strokeweight=".82pt">
              <v:path arrowok="t"/>
            </v:shape>
            <v:shape id="_x0000_s10453" style="position:absolute;left:5012;top:7722;width:29;height:0" coordorigin="5012,7722" coordsize="29,0" path="m5012,7722r29,e" filled="f" strokeweight=".82pt">
              <v:path arrowok="t"/>
            </v:shape>
            <v:shape id="_x0000_s10452" style="position:absolute;left:5070;top:7722;width:29;height:0" coordorigin="5070,7722" coordsize="29,0" path="m5070,7722r29,e" filled="f" strokeweight=".82pt">
              <v:path arrowok="t"/>
            </v:shape>
            <v:shape id="_x0000_s10451" style="position:absolute;left:5127;top:7722;width:29;height:0" coordorigin="5127,7722" coordsize="29,0" path="m5127,7722r29,e" filled="f" strokeweight=".82pt">
              <v:path arrowok="t"/>
            </v:shape>
            <v:shape id="_x0000_s10450" style="position:absolute;left:5185;top:7722;width:29;height:0" coordorigin="5185,7722" coordsize="29,0" path="m5185,7722r29,e" filled="f" strokeweight=".82pt">
              <v:path arrowok="t"/>
            </v:shape>
            <v:shape id="_x0000_s10449" style="position:absolute;left:5243;top:7722;width:29;height:0" coordorigin="5243,7722" coordsize="29,0" path="m5243,7722r28,e" filled="f" strokeweight=".82pt">
              <v:path arrowok="t"/>
            </v:shape>
            <v:shape id="_x0000_s10448" style="position:absolute;left:5300;top:7722;width:29;height:0" coordorigin="5300,7722" coordsize="29,0" path="m5300,7722r29,e" filled="f" strokeweight=".82pt">
              <v:path arrowok="t"/>
            </v:shape>
            <v:shape id="_x0000_s10447" style="position:absolute;left:5358;top:7722;width:29;height:0" coordorigin="5358,7722" coordsize="29,0" path="m5358,7722r29,e" filled="f" strokeweight=".82pt">
              <v:path arrowok="t"/>
            </v:shape>
            <v:shape id="_x0000_s10446" style="position:absolute;left:5415;top:7722;width:29;height:0" coordorigin="5415,7722" coordsize="29,0" path="m5415,7722r29,e" filled="f" strokeweight=".82pt">
              <v:path arrowok="t"/>
            </v:shape>
            <v:shape id="_x0000_s10445" style="position:absolute;left:5473;top:7722;width:29;height:0" coordorigin="5473,7722" coordsize="29,0" path="m5473,7722r29,e" filled="f" strokeweight=".82pt">
              <v:path arrowok="t"/>
            </v:shape>
            <v:shape id="_x0000_s10444" style="position:absolute;left:5531;top:7722;width:29;height:0" coordorigin="5531,7722" coordsize="29,0" path="m5531,7722r28,e" filled="f" strokeweight=".82pt">
              <v:path arrowok="t"/>
            </v:shape>
            <v:shape id="_x0000_s10443" style="position:absolute;left:5588;top:7722;width:29;height:0" coordorigin="5588,7722" coordsize="29,0" path="m5588,7722r29,e" filled="f" strokeweight=".82pt">
              <v:path arrowok="t"/>
            </v:shape>
            <v:shape id="_x0000_s10442" style="position:absolute;left:5646;top:7722;width:29;height:0" coordorigin="5646,7722" coordsize="29,0" path="m5646,7722r29,e" filled="f" strokeweight=".82pt">
              <v:path arrowok="t"/>
            </v:shape>
            <v:shape id="_x0000_s10441" style="position:absolute;left:5703;top:7722;width:29;height:0" coordorigin="5703,7722" coordsize="29,0" path="m5703,7722r29,e" filled="f" strokeweight=".82pt">
              <v:path arrowok="t"/>
            </v:shape>
            <v:shape id="_x0000_s10440" style="position:absolute;left:5761;top:7722;width:29;height:0" coordorigin="5761,7722" coordsize="29,0" path="m5761,7722r29,e" filled="f" strokeweight=".82pt">
              <v:path arrowok="t"/>
            </v:shape>
            <v:shape id="_x0000_s10439" style="position:absolute;left:5819;top:7722;width:29;height:0" coordorigin="5819,7722" coordsize="29,0" path="m5819,7722r29,e" filled="f" strokeweight=".82pt">
              <v:path arrowok="t"/>
            </v:shape>
            <v:shape id="_x0000_s10438" style="position:absolute;left:5877;top:7722;width:29;height:0" coordorigin="5877,7722" coordsize="29,0" path="m5877,7722r28,e" filled="f" strokeweight=".82pt">
              <v:path arrowok="t"/>
            </v:shape>
            <v:shape id="_x0000_s10437" style="position:absolute;left:5934;top:7722;width:29;height:0" coordorigin="5934,7722" coordsize="29,0" path="m5934,7722r29,e" filled="f" strokeweight=".82pt">
              <v:path arrowok="t"/>
            </v:shape>
            <v:shape id="_x0000_s10436" style="position:absolute;left:5992;top:7722;width:29;height:0" coordorigin="5992,7722" coordsize="29,0" path="m5992,7722r29,e" filled="f" strokeweight=".82pt">
              <v:path arrowok="t"/>
            </v:shape>
            <v:shape id="_x0000_s10435" style="position:absolute;left:6049;top:7722;width:29;height:0" coordorigin="6049,7722" coordsize="29,0" path="m6049,7722r29,e" filled="f" strokeweight=".82pt">
              <v:path arrowok="t"/>
            </v:shape>
            <v:shape id="_x0000_s10434" style="position:absolute;left:6107;top:7722;width:29;height:0" coordorigin="6107,7722" coordsize="29,0" path="m6107,7722r29,e" filled="f" strokeweight=".82pt">
              <v:path arrowok="t"/>
            </v:shape>
            <v:shape id="_x0000_s10433" style="position:absolute;left:6165;top:7722;width:29;height:0" coordorigin="6165,7722" coordsize="29,0" path="m6165,7722r28,e" filled="f" strokeweight=".82pt">
              <v:path arrowok="t"/>
            </v:shape>
            <v:shape id="_x0000_s10432" style="position:absolute;left:6222;top:7722;width:29;height:0" coordorigin="6222,7722" coordsize="29,0" path="m6222,7722r29,e" filled="f" strokeweight=".82pt">
              <v:path arrowok="t"/>
            </v:shape>
            <v:shape id="_x0000_s10431" style="position:absolute;left:6280;top:7722;width:29;height:0" coordorigin="6280,7722" coordsize="29,0" path="m6280,7722r29,e" filled="f" strokeweight=".82pt">
              <v:path arrowok="t"/>
            </v:shape>
            <v:shape id="_x0000_s10430" style="position:absolute;left:6337;top:7722;width:29;height:0" coordorigin="6337,7722" coordsize="29,0" path="m6337,7722r29,e" filled="f" strokeweight=".82pt">
              <v:path arrowok="t"/>
            </v:shape>
            <v:shape id="_x0000_s10429" style="position:absolute;left:6395;top:7722;width:29;height:0" coordorigin="6395,7722" coordsize="29,0" path="m6395,7722r29,e" filled="f" strokeweight=".82pt">
              <v:path arrowok="t"/>
            </v:shape>
            <v:shape id="_x0000_s10428" style="position:absolute;left:6453;top:7722;width:29;height:0" coordorigin="6453,7722" coordsize="29,0" path="m6453,7722r28,e" filled="f" strokeweight=".82pt">
              <v:path arrowok="t"/>
            </v:shape>
            <v:shape id="_x0000_s10427" style="position:absolute;left:6510;top:7722;width:29;height:0" coordorigin="6510,7722" coordsize="29,0" path="m6510,7722r29,e" filled="f" strokeweight=".82pt">
              <v:path arrowok="t"/>
            </v:shape>
            <v:shape id="_x0000_s10426" style="position:absolute;left:6568;top:7722;width:29;height:0" coordorigin="6568,7722" coordsize="29,0" path="m6568,7722r29,e" filled="f" strokeweight=".82pt">
              <v:path arrowok="t"/>
            </v:shape>
            <v:shape id="_x0000_s10425" style="position:absolute;left:6625;top:7722;width:29;height:0" coordorigin="6625,7722" coordsize="29,0" path="m6625,7722r29,e" filled="f" strokeweight=".82pt">
              <v:path arrowok="t"/>
            </v:shape>
            <v:shape id="_x0000_s10424" style="position:absolute;left:6683;top:7722;width:29;height:0" coordorigin="6683,7722" coordsize="29,0" path="m6683,7722r29,e" filled="f" strokeweight=".82pt">
              <v:path arrowok="t"/>
            </v:shape>
            <v:shape id="_x0000_s10423" style="position:absolute;left:6741;top:7722;width:29;height:0" coordorigin="6741,7722" coordsize="29,0" path="m6741,7722r28,e" filled="f" strokeweight=".82pt">
              <v:path arrowok="t"/>
            </v:shape>
            <v:shape id="_x0000_s10422" style="position:absolute;left:6798;top:7722;width:29;height:0" coordorigin="6798,7722" coordsize="29,0" path="m6798,7722r29,e" filled="f" strokeweight=".82pt">
              <v:path arrowok="t"/>
            </v:shape>
            <v:shape id="_x0000_s10421" style="position:absolute;left:6856;top:7722;width:29;height:0" coordorigin="6856,7722" coordsize="29,0" path="m6856,7722r29,e" filled="f" strokeweight=".82pt">
              <v:path arrowok="t"/>
            </v:shape>
            <v:shape id="_x0000_s10420" style="position:absolute;left:6913;top:7722;width:29;height:0" coordorigin="6913,7722" coordsize="29,0" path="m6913,7722r29,e" filled="f" strokeweight=".82pt">
              <v:path arrowok="t"/>
            </v:shape>
            <v:shape id="_x0000_s10419" style="position:absolute;left:6971;top:7722;width:29;height:0" coordorigin="6971,7722" coordsize="29,0" path="m6971,7722r29,e" filled="f" strokeweight=".82pt">
              <v:path arrowok="t"/>
            </v:shape>
            <v:shape id="_x0000_s10418" style="position:absolute;left:7029;top:7722;width:29;height:0" coordorigin="7029,7722" coordsize="29,0" path="m7029,7722r28,e" filled="f" strokeweight=".82pt">
              <v:path arrowok="t"/>
            </v:shape>
            <v:shape id="_x0000_s10417" style="position:absolute;left:7086;top:7722;width:29;height:0" coordorigin="7086,7722" coordsize="29,0" path="m7086,7722r29,e" filled="f" strokeweight=".82pt">
              <v:path arrowok="t"/>
            </v:shape>
            <v:shape id="_x0000_s10416" style="position:absolute;left:7144;top:7722;width:29;height:0" coordorigin="7144,7722" coordsize="29,0" path="m7144,7722r29,e" filled="f" strokeweight=".82pt">
              <v:path arrowok="t"/>
            </v:shape>
            <v:shape id="_x0000_s10415" style="position:absolute;left:7201;top:7722;width:29;height:0" coordorigin="7201,7722" coordsize="29,0" path="m7201,7722r29,e" filled="f" strokeweight=".82pt">
              <v:path arrowok="t"/>
            </v:shape>
            <v:shape id="_x0000_s10414" style="position:absolute;left:7259;top:7722;width:29;height:0" coordorigin="7259,7722" coordsize="29,0" path="m7259,7722r29,e" filled="f" strokeweight=".82pt">
              <v:path arrowok="t"/>
            </v:shape>
            <v:shape id="_x0000_s10413" style="position:absolute;left:7317;top:7722;width:29;height:0" coordorigin="7317,7722" coordsize="29,0" path="m7317,7722r28,e" filled="f" strokeweight=".82pt">
              <v:path arrowok="t"/>
            </v:shape>
            <v:shape id="_x0000_s10412" style="position:absolute;left:7374;top:7722;width:29;height:0" coordorigin="7374,7722" coordsize="29,0" path="m7374,7722r29,e" filled="f" strokeweight=".82pt">
              <v:path arrowok="t"/>
            </v:shape>
            <v:shape id="_x0000_s10411" style="position:absolute;left:7432;top:7722;width:29;height:0" coordorigin="7432,7722" coordsize="29,0" path="m7432,7722r29,e" filled="f" strokeweight=".82pt">
              <v:path arrowok="t"/>
            </v:shape>
            <v:shape id="_x0000_s10410" style="position:absolute;left:7489;top:7722;width:29;height:0" coordorigin="7489,7722" coordsize="29,0" path="m7489,7722r29,e" filled="f" strokeweight=".82pt">
              <v:path arrowok="t"/>
            </v:shape>
            <v:shape id="_x0000_s10409" style="position:absolute;left:7547;top:7722;width:29;height:0" coordorigin="7547,7722" coordsize="29,0" path="m7547,7722r29,e" filled="f" strokeweight=".82pt">
              <v:path arrowok="t"/>
            </v:shape>
            <v:shape id="_x0000_s10408" style="position:absolute;left:7605;top:7722;width:29;height:0" coordorigin="7605,7722" coordsize="29,0" path="m7605,7722r28,e" filled="f" strokeweight=".82pt">
              <v:path arrowok="t"/>
            </v:shape>
            <v:shape id="_x0000_s10407" style="position:absolute;left:7662;top:7722;width:29;height:0" coordorigin="7662,7722" coordsize="29,0" path="m7662,7722r29,e" filled="f" strokeweight=".82pt">
              <v:path arrowok="t"/>
            </v:shape>
            <v:shape id="_x0000_s10406" style="position:absolute;left:7720;top:7722;width:29;height:0" coordorigin="7720,7722" coordsize="29,0" path="m7720,7722r29,e" filled="f" strokeweight=".82pt">
              <v:path arrowok="t"/>
            </v:shape>
            <v:shape id="_x0000_s10405" style="position:absolute;left:7777;top:7722;width:29;height:0" coordorigin="7777,7722" coordsize="29,0" path="m7777,7722r29,e" filled="f" strokeweight=".82pt">
              <v:path arrowok="t"/>
            </v:shape>
            <v:shape id="_x0000_s10404" style="position:absolute;left:7835;top:7722;width:29;height:0" coordorigin="7835,7722" coordsize="29,0" path="m7835,7722r29,e" filled="f" strokeweight=".82pt">
              <v:path arrowok="t"/>
            </v:shape>
            <v:shape id="_x0000_s10403" style="position:absolute;left:7893;top:7722;width:29;height:0" coordorigin="7893,7722" coordsize="29,0" path="m7893,7722r28,e" filled="f" strokeweight=".82pt">
              <v:path arrowok="t"/>
            </v:shape>
            <v:shape id="_x0000_s10402" style="position:absolute;left:7950;top:7722;width:29;height:0" coordorigin="7950,7722" coordsize="29,0" path="m7950,7722r29,e" filled="f" strokeweight=".82pt">
              <v:path arrowok="t"/>
            </v:shape>
            <v:shape id="_x0000_s10401" style="position:absolute;left:8008;top:7722;width:29;height:0" coordorigin="8008,7722" coordsize="29,0" path="m8008,7722r29,e" filled="f" strokeweight=".82pt">
              <v:path arrowok="t"/>
            </v:shape>
            <v:shape id="_x0000_s10400" style="position:absolute;left:8065;top:7722;width:29;height:0" coordorigin="8065,7722" coordsize="29,0" path="m8065,7722r29,e" filled="f" strokeweight=".82pt">
              <v:path arrowok="t"/>
            </v:shape>
            <v:shape id="_x0000_s10399" style="position:absolute;left:8124;top:7722;width:29;height:0" coordorigin="8124,7722" coordsize="29,0" path="m8124,7722r28,e" filled="f" strokeweight=".82pt">
              <v:path arrowok="t"/>
            </v:shape>
            <v:shape id="_x0000_s10398" style="position:absolute;left:8181;top:7722;width:29;height:0" coordorigin="8181,7722" coordsize="29,0" path="m8181,7722r29,e" filled="f" strokeweight=".82pt">
              <v:path arrowok="t"/>
            </v:shape>
            <v:shape id="_x0000_s10397" style="position:absolute;left:8239;top:7722;width:29;height:0" coordorigin="8239,7722" coordsize="29,0" path="m8239,7722r29,e" filled="f" strokeweight=".82pt">
              <v:path arrowok="t"/>
            </v:shape>
            <v:shape id="_x0000_s10396" style="position:absolute;left:8296;top:7722;width:29;height:0" coordorigin="8296,7722" coordsize="29,0" path="m8296,7722r29,e" filled="f" strokeweight=".82pt">
              <v:path arrowok="t"/>
            </v:shape>
            <v:shape id="_x0000_s10395" style="position:absolute;left:8354;top:7722;width:29;height:0" coordorigin="8354,7722" coordsize="29,0" path="m8354,7722r29,e" filled="f" strokeweight=".82pt">
              <v:path arrowok="t"/>
            </v:shape>
            <v:shape id="_x0000_s10394" style="position:absolute;left:8412;top:7722;width:29;height:0" coordorigin="8412,7722" coordsize="29,0" path="m8412,7722r28,e" filled="f" strokeweight=".82pt">
              <v:path arrowok="t"/>
            </v:shape>
            <v:shape id="_x0000_s10393" style="position:absolute;left:8469;top:7722;width:29;height:0" coordorigin="8469,7722" coordsize="29,0" path="m8469,7722r29,e" filled="f" strokeweight=".82pt">
              <v:path arrowok="t"/>
            </v:shape>
            <v:shape id="_x0000_s10392" style="position:absolute;left:8527;top:7722;width:29;height:0" coordorigin="8527,7722" coordsize="29,0" path="m8527,7722r29,e" filled="f" strokeweight=".82pt">
              <v:path arrowok="t"/>
            </v:shape>
            <v:shape id="_x0000_s10391" style="position:absolute;left:8584;top:7722;width:29;height:0" coordorigin="8584,7722" coordsize="29,0" path="m8584,7722r29,e" filled="f" strokeweight=".82pt">
              <v:path arrowok="t"/>
            </v:shape>
            <v:shape id="_x0000_s10390" style="position:absolute;left:8642;top:7722;width:29;height:0" coordorigin="8642,7722" coordsize="29,0" path="m8642,7722r29,e" filled="f" strokeweight=".82pt">
              <v:path arrowok="t"/>
            </v:shape>
            <v:shape id="_x0000_s10389" style="position:absolute;left:8700;top:7722;width:29;height:0" coordorigin="8700,7722" coordsize="29,0" path="m8700,7722r28,e" filled="f" strokeweight=".82pt">
              <v:path arrowok="t"/>
            </v:shape>
            <v:shape id="_x0000_s10388" style="position:absolute;left:8757;top:7722;width:29;height:0" coordorigin="8757,7722" coordsize="29,0" path="m8757,7722r29,e" filled="f" strokeweight=".82pt">
              <v:path arrowok="t"/>
            </v:shape>
            <v:shape id="_x0000_s10387" style="position:absolute;left:8815;top:7722;width:29;height:0" coordorigin="8815,7722" coordsize="29,0" path="m8815,7722r29,e" filled="f" strokeweight=".82pt">
              <v:path arrowok="t"/>
            </v:shape>
            <v:shape id="_x0000_s10386" style="position:absolute;left:8872;top:7722;width:29;height:0" coordorigin="8872,7722" coordsize="29,0" path="m8872,7722r29,e" filled="f" strokeweight=".82pt">
              <v:path arrowok="t"/>
            </v:shape>
            <v:shape id="_x0000_s10385" style="position:absolute;left:8930;top:7722;width:29;height:0" coordorigin="8930,7722" coordsize="29,0" path="m8930,7722r29,e" filled="f" strokeweight=".82pt">
              <v:path arrowok="t"/>
            </v:shape>
            <v:shape id="_x0000_s10384" style="position:absolute;left:8988;top:7722;width:29;height:0" coordorigin="8988,7722" coordsize="29,0" path="m8988,7722r28,e" filled="f" strokeweight=".82pt">
              <v:path arrowok="t"/>
            </v:shape>
            <v:shape id="_x0000_s10383" style="position:absolute;left:9045;top:7722;width:29;height:0" coordorigin="9045,7722" coordsize="29,0" path="m9045,7722r29,e" filled="f" strokeweight=".82pt">
              <v:path arrowok="t"/>
            </v:shape>
            <v:shape id="_x0000_s10382" style="position:absolute;left:9103;top:7722;width:29;height:0" coordorigin="9103,7722" coordsize="29,0" path="m9103,7722r29,e" filled="f" strokeweight=".82pt">
              <v:path arrowok="t"/>
            </v:shape>
            <v:shape id="_x0000_s10381" style="position:absolute;left:9160;top:7722;width:29;height:0" coordorigin="9160,7722" coordsize="29,0" path="m9160,7722r29,e" filled="f" strokeweight=".82pt">
              <v:path arrowok="t"/>
            </v:shape>
            <v:shape id="_x0000_s10380" style="position:absolute;left:9218;top:7722;width:29;height:0" coordorigin="9218,7722" coordsize="29,0" path="m9218,7722r29,e" filled="f" strokeweight=".82pt">
              <v:path arrowok="t"/>
            </v:shape>
            <v:shape id="_x0000_s10379" style="position:absolute;left:9276;top:7722;width:29;height:0" coordorigin="9276,7722" coordsize="29,0" path="m9276,7722r28,e" filled="f" strokeweight=".82pt">
              <v:path arrowok="t"/>
            </v:shape>
            <v:shape id="_x0000_s10378" style="position:absolute;left:9333;top:7722;width:29;height:0" coordorigin="9333,7722" coordsize="29,0" path="m9333,7722r29,e" filled="f" strokeweight=".82pt">
              <v:path arrowok="t"/>
            </v:shape>
            <v:shape id="_x0000_s10377" style="position:absolute;left:9391;top:7722;width:29;height:0" coordorigin="9391,7722" coordsize="29,0" path="m9391,7722r29,e" filled="f" strokeweight=".82pt">
              <v:path arrowok="t"/>
            </v:shape>
            <v:shape id="_x0000_s10376" style="position:absolute;left:9448;top:7722;width:29;height:0" coordorigin="9448,7722" coordsize="29,0" path="m9448,7722r29,e" filled="f" strokeweight=".82pt">
              <v:path arrowok="t"/>
            </v:shape>
            <v:shape id="_x0000_s10375" style="position:absolute;left:9506;top:7722;width:29;height:0" coordorigin="9506,7722" coordsize="29,0" path="m9506,7722r29,e" filled="f" strokeweight=".82pt">
              <v:path arrowok="t"/>
            </v:shape>
            <v:shape id="_x0000_s10374" style="position:absolute;left:9564;top:7722;width:29;height:0" coordorigin="9564,7722" coordsize="29,0" path="m9564,7722r28,e" filled="f" strokeweight=".82pt">
              <v:path arrowok="t"/>
            </v:shape>
            <v:shape id="_x0000_s10373" style="position:absolute;left:9621;top:7722;width:29;height:0" coordorigin="9621,7722" coordsize="29,0" path="m9621,7722r29,e" filled="f" strokeweight=".82pt">
              <v:path arrowok="t"/>
            </v:shape>
            <v:shape id="_x0000_s10372" style="position:absolute;left:9679;top:7722;width:29;height:0" coordorigin="9679,7722" coordsize="29,0" path="m9679,7722r29,e" filled="f" strokeweight=".82pt">
              <v:path arrowok="t"/>
            </v:shape>
            <v:shape id="_x0000_s10371" style="position:absolute;left:9736;top:7722;width:29;height:0" coordorigin="9736,7722" coordsize="29,0" path="m9736,7722r29,e" filled="f" strokeweight=".82pt">
              <v:path arrowok="t"/>
            </v:shape>
            <v:shape id="_x0000_s10370" style="position:absolute;left:9794;top:7722;width:29;height:0" coordorigin="9794,7722" coordsize="29,0" path="m9794,7722r29,e" filled="f" strokeweight=".82pt">
              <v:path arrowok="t"/>
            </v:shape>
            <v:shape id="_x0000_s10369" style="position:absolute;left:9852;top:7722;width:29;height:0" coordorigin="9852,7722" coordsize="29,0" path="m9852,7722r28,e" filled="f" strokeweight=".82pt">
              <v:path arrowok="t"/>
            </v:shape>
            <v:shape id="_x0000_s10368" style="position:absolute;left:9909;top:7722;width:29;height:0" coordorigin="9909,7722" coordsize="29,0" path="m9909,7722r29,e" filled="f" strokeweight=".82pt">
              <v:path arrowok="t"/>
            </v:shape>
            <v:shape id="_x0000_s10367" style="position:absolute;left:9967;top:7722;width:29;height:0" coordorigin="9967,7722" coordsize="29,0" path="m9967,7722r29,e" filled="f" strokeweight=".82pt">
              <v:path arrowok="t"/>
            </v:shape>
            <v:shape id="_x0000_s10366" style="position:absolute;left:10024;top:7722;width:29;height:0" coordorigin="10024,7722" coordsize="29,0" path="m10024,7722r29,e" filled="f" strokeweight=".82pt">
              <v:path arrowok="t"/>
            </v:shape>
            <w10:wrap anchorx="page" anchory="page"/>
          </v:group>
        </w:pict>
      </w:r>
      <w:r>
        <w:pict>
          <v:group id="_x0000_s10289" style="position:absolute;left:0;text-align:left;margin-left:71.6pt;margin-top:405.85pt;width:215.4pt;height:.8pt;z-index:-34439;mso-position-horizontal-relative:page;mso-position-vertical-relative:page" coordorigin="1432,8117" coordsize="4308,16">
            <v:shape id="_x0000_s10364" style="position:absolute;left:1440;top:8125;width:29;height:0" coordorigin="1440,8125" coordsize="29,0" path="m1440,8125r29,e" filled="f" strokeweight=".82pt">
              <v:path arrowok="t"/>
            </v:shape>
            <v:shape id="_x0000_s10363" style="position:absolute;left:1498;top:8125;width:29;height:0" coordorigin="1498,8125" coordsize="29,0" path="m1498,8125r29,e" filled="f" strokeweight=".82pt">
              <v:path arrowok="t"/>
            </v:shape>
            <v:shape id="_x0000_s10362" style="position:absolute;left:1556;top:8125;width:29;height:0" coordorigin="1556,8125" coordsize="29,0" path="m1556,8125r28,e" filled="f" strokeweight=".82pt">
              <v:path arrowok="t"/>
            </v:shape>
            <v:shape id="_x0000_s10361" style="position:absolute;left:1613;top:8125;width:29;height:0" coordorigin="1613,8125" coordsize="29,0" path="m1613,8125r29,e" filled="f" strokeweight=".82pt">
              <v:path arrowok="t"/>
            </v:shape>
            <v:shape id="_x0000_s10360" style="position:absolute;left:1671;top:8125;width:29;height:0" coordorigin="1671,8125" coordsize="29,0" path="m1671,8125r29,e" filled="f" strokeweight=".82pt">
              <v:path arrowok="t"/>
            </v:shape>
            <v:shape id="_x0000_s10359" style="position:absolute;left:1728;top:8125;width:29;height:0" coordorigin="1728,8125" coordsize="29,0" path="m1728,8125r29,e" filled="f" strokeweight=".82pt">
              <v:path arrowok="t"/>
            </v:shape>
            <v:shape id="_x0000_s10358" style="position:absolute;left:1786;top:8125;width:29;height:0" coordorigin="1786,8125" coordsize="29,0" path="m1786,8125r29,e" filled="f" strokeweight=".82pt">
              <v:path arrowok="t"/>
            </v:shape>
            <v:shape id="_x0000_s10357" style="position:absolute;left:1844;top:8125;width:29;height:0" coordorigin="1844,8125" coordsize="29,0" path="m1844,8125r28,e" filled="f" strokeweight=".82pt">
              <v:path arrowok="t"/>
            </v:shape>
            <v:shape id="_x0000_s10356" style="position:absolute;left:1901;top:8125;width:29;height:0" coordorigin="1901,8125" coordsize="29,0" path="m1901,8125r29,e" filled="f" strokeweight=".82pt">
              <v:path arrowok="t"/>
            </v:shape>
            <v:shape id="_x0000_s10355" style="position:absolute;left:1959;top:8125;width:29;height:0" coordorigin="1959,8125" coordsize="29,0" path="m1959,8125r29,e" filled="f" strokeweight=".82pt">
              <v:path arrowok="t"/>
            </v:shape>
            <v:shape id="_x0000_s10354" style="position:absolute;left:2016;top:8125;width:29;height:0" coordorigin="2016,8125" coordsize="29,0" path="m2016,8125r29,e" filled="f" strokeweight=".82pt">
              <v:path arrowok="t"/>
            </v:shape>
            <v:shape id="_x0000_s10353" style="position:absolute;left:2074;top:8125;width:29;height:0" coordorigin="2074,8125" coordsize="29,0" path="m2074,8125r29,e" filled="f" strokeweight=".82pt">
              <v:path arrowok="t"/>
            </v:shape>
            <v:shape id="_x0000_s10352" style="position:absolute;left:2132;top:8125;width:29;height:0" coordorigin="2132,8125" coordsize="29,0" path="m2132,8125r28,e" filled="f" strokeweight=".82pt">
              <v:path arrowok="t"/>
            </v:shape>
            <v:shape id="_x0000_s10351" style="position:absolute;left:2189;top:8125;width:29;height:0" coordorigin="2189,8125" coordsize="29,0" path="m2189,8125r29,e" filled="f" strokeweight=".82pt">
              <v:path arrowok="t"/>
            </v:shape>
            <v:shape id="_x0000_s10350" style="position:absolute;left:2247;top:8125;width:29;height:0" coordorigin="2247,8125" coordsize="29,0" path="m2247,8125r29,e" filled="f" strokeweight=".82pt">
              <v:path arrowok="t"/>
            </v:shape>
            <v:shape id="_x0000_s10349" style="position:absolute;left:2304;top:8125;width:29;height:0" coordorigin="2304,8125" coordsize="29,0" path="m2304,8125r29,e" filled="f" strokeweight=".82pt">
              <v:path arrowok="t"/>
            </v:shape>
            <v:shape id="_x0000_s10348" style="position:absolute;left:2362;top:8125;width:29;height:0" coordorigin="2362,8125" coordsize="29,0" path="m2362,8125r29,e" filled="f" strokeweight=".82pt">
              <v:path arrowok="t"/>
            </v:shape>
            <v:shape id="_x0000_s10347" style="position:absolute;left:2420;top:8125;width:29;height:0" coordorigin="2420,8125" coordsize="29,0" path="m2420,8125r28,e" filled="f" strokeweight=".82pt">
              <v:path arrowok="t"/>
            </v:shape>
            <v:shape id="_x0000_s10346" style="position:absolute;left:2477;top:8125;width:29;height:0" coordorigin="2477,8125" coordsize="29,0" path="m2477,8125r29,e" filled="f" strokeweight=".82pt">
              <v:path arrowok="t"/>
            </v:shape>
            <v:shape id="_x0000_s10345" style="position:absolute;left:2535;top:8125;width:29;height:0" coordorigin="2535,8125" coordsize="29,0" path="m2535,8125r29,e" filled="f" strokeweight=".82pt">
              <v:path arrowok="t"/>
            </v:shape>
            <v:shape id="_x0000_s10344" style="position:absolute;left:2592;top:8125;width:29;height:0" coordorigin="2592,8125" coordsize="29,0" path="m2592,8125r29,e" filled="f" strokeweight=".82pt">
              <v:path arrowok="t"/>
            </v:shape>
            <v:shape id="_x0000_s10343" style="position:absolute;left:2650;top:8125;width:29;height:0" coordorigin="2650,8125" coordsize="29,0" path="m2650,8125r29,e" filled="f" strokeweight=".82pt">
              <v:path arrowok="t"/>
            </v:shape>
            <v:shape id="_x0000_s10342" style="position:absolute;left:2708;top:8125;width:29;height:0" coordorigin="2708,8125" coordsize="29,0" path="m2708,8125r28,e" filled="f" strokeweight=".82pt">
              <v:path arrowok="t"/>
            </v:shape>
            <v:shape id="_x0000_s10341" style="position:absolute;left:2765;top:8125;width:29;height:0" coordorigin="2765,8125" coordsize="29,0" path="m2765,8125r29,e" filled="f" strokeweight=".82pt">
              <v:path arrowok="t"/>
            </v:shape>
            <v:shape id="_x0000_s10340" style="position:absolute;left:2823;top:8125;width:29;height:0" coordorigin="2823,8125" coordsize="29,0" path="m2823,8125r29,e" filled="f" strokeweight=".82pt">
              <v:path arrowok="t"/>
            </v:shape>
            <v:shape id="_x0000_s10339" style="position:absolute;left:2880;top:8125;width:29;height:0" coordorigin="2880,8125" coordsize="29,0" path="m2880,8125r29,e" filled="f" strokeweight=".82pt">
              <v:path arrowok="t"/>
            </v:shape>
            <v:shape id="_x0000_s10338" style="position:absolute;left:2938;top:8125;width:29;height:0" coordorigin="2938,8125" coordsize="29,0" path="m2938,8125r29,e" filled="f" strokeweight=".82pt">
              <v:path arrowok="t"/>
            </v:shape>
            <v:shape id="_x0000_s10337" style="position:absolute;left:2996;top:8125;width:29;height:0" coordorigin="2996,8125" coordsize="29,0" path="m2996,8125r28,e" filled="f" strokeweight=".82pt">
              <v:path arrowok="t"/>
            </v:shape>
            <v:shape id="_x0000_s10336" style="position:absolute;left:3053;top:8125;width:29;height:0" coordorigin="3053,8125" coordsize="29,0" path="m3053,8125r29,e" filled="f" strokeweight=".82pt">
              <v:path arrowok="t"/>
            </v:shape>
            <v:shape id="_x0000_s10335" style="position:absolute;left:3111;top:8125;width:29;height:0" coordorigin="3111,8125" coordsize="29,0" path="m3111,8125r29,e" filled="f" strokeweight=".82pt">
              <v:path arrowok="t"/>
            </v:shape>
            <v:shape id="_x0000_s10334" style="position:absolute;left:3168;top:8125;width:29;height:0" coordorigin="3168,8125" coordsize="29,0" path="m3168,8125r29,e" filled="f" strokeweight=".82pt">
              <v:path arrowok="t"/>
            </v:shape>
            <v:shape id="_x0000_s10333" style="position:absolute;left:3226;top:8125;width:29;height:0" coordorigin="3226,8125" coordsize="29,0" path="m3226,8125r29,e" filled="f" strokeweight=".82pt">
              <v:path arrowok="t"/>
            </v:shape>
            <v:shape id="_x0000_s10332" style="position:absolute;left:3284;top:8125;width:29;height:0" coordorigin="3284,8125" coordsize="29,0" path="m3284,8125r28,e" filled="f" strokeweight=".82pt">
              <v:path arrowok="t"/>
            </v:shape>
            <v:shape id="_x0000_s10331" style="position:absolute;left:3341;top:8125;width:29;height:0" coordorigin="3341,8125" coordsize="29,0" path="m3341,8125r29,e" filled="f" strokeweight=".82pt">
              <v:path arrowok="t"/>
            </v:shape>
            <v:shape id="_x0000_s10330" style="position:absolute;left:3399;top:8125;width:29;height:0" coordorigin="3399,8125" coordsize="29,0" path="m3399,8125r29,e" filled="f" strokeweight=".82pt">
              <v:path arrowok="t"/>
            </v:shape>
            <v:shape id="_x0000_s10329" style="position:absolute;left:3457;top:8125;width:29;height:0" coordorigin="3457,8125" coordsize="29,0" path="m3457,8125r29,e" filled="f" strokeweight=".82pt">
              <v:path arrowok="t"/>
            </v:shape>
            <v:shape id="_x0000_s10328" style="position:absolute;left:3515;top:8125;width:29;height:0" coordorigin="3515,8125" coordsize="29,0" path="m3515,8125r28,e" filled="f" strokeweight=".82pt">
              <v:path arrowok="t"/>
            </v:shape>
            <v:shape id="_x0000_s10327" style="position:absolute;left:3572;top:8125;width:29;height:0" coordorigin="3572,8125" coordsize="29,0" path="m3572,8125r29,e" filled="f" strokeweight=".82pt">
              <v:path arrowok="t"/>
            </v:shape>
            <v:shape id="_x0000_s10326" style="position:absolute;left:3630;top:8125;width:29;height:0" coordorigin="3630,8125" coordsize="29,0" path="m3630,8125r29,e" filled="f" strokeweight=".82pt">
              <v:path arrowok="t"/>
            </v:shape>
            <v:shape id="_x0000_s10325" style="position:absolute;left:3687;top:8125;width:29;height:0" coordorigin="3687,8125" coordsize="29,0" path="m3687,8125r29,e" filled="f" strokeweight=".82pt">
              <v:path arrowok="t"/>
            </v:shape>
            <v:shape id="_x0000_s10324" style="position:absolute;left:3745;top:8125;width:29;height:0" coordorigin="3745,8125" coordsize="29,0" path="m3745,8125r29,e" filled="f" strokeweight=".82pt">
              <v:path arrowok="t"/>
            </v:shape>
            <v:shape id="_x0000_s10323" style="position:absolute;left:3803;top:8125;width:29;height:0" coordorigin="3803,8125" coordsize="29,0" path="m3803,8125r28,e" filled="f" strokeweight=".82pt">
              <v:path arrowok="t"/>
            </v:shape>
            <v:shape id="_x0000_s10322" style="position:absolute;left:3860;top:8125;width:29;height:0" coordorigin="3860,8125" coordsize="29,0" path="m3860,8125r29,e" filled="f" strokeweight=".82pt">
              <v:path arrowok="t"/>
            </v:shape>
            <v:shape id="_x0000_s10321" style="position:absolute;left:3918;top:8125;width:29;height:0" coordorigin="3918,8125" coordsize="29,0" path="m3918,8125r29,e" filled="f" strokeweight=".82pt">
              <v:path arrowok="t"/>
            </v:shape>
            <v:shape id="_x0000_s10320" style="position:absolute;left:3975;top:8125;width:29;height:0" coordorigin="3975,8125" coordsize="29,0" path="m3975,8125r29,e" filled="f" strokeweight=".82pt">
              <v:path arrowok="t"/>
            </v:shape>
            <v:shape id="_x0000_s10319" style="position:absolute;left:4033;top:8125;width:29;height:0" coordorigin="4033,8125" coordsize="29,0" path="m4033,8125r29,e" filled="f" strokeweight=".82pt">
              <v:path arrowok="t"/>
            </v:shape>
            <v:shape id="_x0000_s10318" style="position:absolute;left:4091;top:8125;width:29;height:0" coordorigin="4091,8125" coordsize="29,0" path="m4091,8125r28,e" filled="f" strokeweight=".82pt">
              <v:path arrowok="t"/>
            </v:shape>
            <v:shape id="_x0000_s10317" style="position:absolute;left:4148;top:8125;width:29;height:0" coordorigin="4148,8125" coordsize="29,0" path="m4148,8125r29,e" filled="f" strokeweight=".82pt">
              <v:path arrowok="t"/>
            </v:shape>
            <v:shape id="_x0000_s10316" style="position:absolute;left:4206;top:8125;width:29;height:0" coordorigin="4206,8125" coordsize="29,0" path="m4206,8125r29,e" filled="f" strokeweight=".82pt">
              <v:path arrowok="t"/>
            </v:shape>
            <v:shape id="_x0000_s10315" style="position:absolute;left:4263;top:8125;width:29;height:0" coordorigin="4263,8125" coordsize="29,0" path="m4263,8125r29,e" filled="f" strokeweight=".82pt">
              <v:path arrowok="t"/>
            </v:shape>
            <v:shape id="_x0000_s10314" style="position:absolute;left:4321;top:8125;width:29;height:0" coordorigin="4321,8125" coordsize="29,0" path="m4321,8125r29,e" filled="f" strokeweight=".82pt">
              <v:path arrowok="t"/>
            </v:shape>
            <v:shape id="_x0000_s10313" style="position:absolute;left:4379;top:8125;width:29;height:0" coordorigin="4379,8125" coordsize="29,0" path="m4379,8125r28,e" filled="f" strokeweight=".82pt">
              <v:path arrowok="t"/>
            </v:shape>
            <v:shape id="_x0000_s10312" style="position:absolute;left:4436;top:8125;width:29;height:0" coordorigin="4436,8125" coordsize="29,0" path="m4436,8125r29,e" filled="f" strokeweight=".82pt">
              <v:path arrowok="t"/>
            </v:shape>
            <v:shape id="_x0000_s10311" style="position:absolute;left:4494;top:8125;width:29;height:0" coordorigin="4494,8125" coordsize="29,0" path="m4494,8125r29,e" filled="f" strokeweight=".82pt">
              <v:path arrowok="t"/>
            </v:shape>
            <v:shape id="_x0000_s10310" style="position:absolute;left:4551;top:8125;width:29;height:0" coordorigin="4551,8125" coordsize="29,0" path="m4551,8125r29,e" filled="f" strokeweight=".82pt">
              <v:path arrowok="t"/>
            </v:shape>
            <v:shape id="_x0000_s10309" style="position:absolute;left:4609;top:8125;width:29;height:0" coordorigin="4609,8125" coordsize="29,0" path="m4609,8125r29,e" filled="f" strokeweight=".82pt">
              <v:path arrowok="t"/>
            </v:shape>
            <v:shape id="_x0000_s10308" style="position:absolute;left:4667;top:8125;width:29;height:0" coordorigin="4667,8125" coordsize="29,0" path="m4667,8125r28,e" filled="f" strokeweight=".82pt">
              <v:path arrowok="t"/>
            </v:shape>
            <v:shape id="_x0000_s10307" style="position:absolute;left:4724;top:8125;width:29;height:0" coordorigin="4724,8125" coordsize="29,0" path="m4724,8125r29,e" filled="f" strokeweight=".82pt">
              <v:path arrowok="t"/>
            </v:shape>
            <v:shape id="_x0000_s10306" style="position:absolute;left:4782;top:8125;width:29;height:0" coordorigin="4782,8125" coordsize="29,0" path="m4782,8125r29,e" filled="f" strokeweight=".82pt">
              <v:path arrowok="t"/>
            </v:shape>
            <v:shape id="_x0000_s10305" style="position:absolute;left:4839;top:8125;width:29;height:0" coordorigin="4839,8125" coordsize="29,0" path="m4839,8125r29,e" filled="f" strokeweight=".82pt">
              <v:path arrowok="t"/>
            </v:shape>
            <v:shape id="_x0000_s10304" style="position:absolute;left:4897;top:8125;width:29;height:0" coordorigin="4897,8125" coordsize="29,0" path="m4897,8125r29,e" filled="f" strokeweight=".82pt">
              <v:path arrowok="t"/>
            </v:shape>
            <v:shape id="_x0000_s10303" style="position:absolute;left:4955;top:8125;width:29;height:0" coordorigin="4955,8125" coordsize="29,0" path="m4955,8125r28,e" filled="f" strokeweight=".82pt">
              <v:path arrowok="t"/>
            </v:shape>
            <v:shape id="_x0000_s10302" style="position:absolute;left:5012;top:8125;width:29;height:0" coordorigin="5012,8125" coordsize="29,0" path="m5012,8125r29,e" filled="f" strokeweight=".82pt">
              <v:path arrowok="t"/>
            </v:shape>
            <v:shape id="_x0000_s10301" style="position:absolute;left:5070;top:8125;width:29;height:0" coordorigin="5070,8125" coordsize="29,0" path="m5070,8125r29,e" filled="f" strokeweight=".82pt">
              <v:path arrowok="t"/>
            </v:shape>
            <v:shape id="_x0000_s10300" style="position:absolute;left:5127;top:8125;width:29;height:0" coordorigin="5127,8125" coordsize="29,0" path="m5127,8125r29,e" filled="f" strokeweight=".82pt">
              <v:path arrowok="t"/>
            </v:shape>
            <v:shape id="_x0000_s10299" style="position:absolute;left:5185;top:8125;width:29;height:0" coordorigin="5185,8125" coordsize="29,0" path="m5185,8125r29,e" filled="f" strokeweight=".82pt">
              <v:path arrowok="t"/>
            </v:shape>
            <v:shape id="_x0000_s10298" style="position:absolute;left:5243;top:8125;width:29;height:0" coordorigin="5243,8125" coordsize="29,0" path="m5243,8125r28,e" filled="f" strokeweight=".82pt">
              <v:path arrowok="t"/>
            </v:shape>
            <v:shape id="_x0000_s10297" style="position:absolute;left:5300;top:8125;width:29;height:0" coordorigin="5300,8125" coordsize="29,0" path="m5300,8125r29,e" filled="f" strokeweight=".82pt">
              <v:path arrowok="t"/>
            </v:shape>
            <v:shape id="_x0000_s10296" style="position:absolute;left:5358;top:8125;width:29;height:0" coordorigin="5358,8125" coordsize="29,0" path="m5358,8125r29,e" filled="f" strokeweight=".82pt">
              <v:path arrowok="t"/>
            </v:shape>
            <v:shape id="_x0000_s10295" style="position:absolute;left:5415;top:8125;width:29;height:0" coordorigin="5415,8125" coordsize="29,0" path="m5415,8125r29,e" filled="f" strokeweight=".82pt">
              <v:path arrowok="t"/>
            </v:shape>
            <v:shape id="_x0000_s10294" style="position:absolute;left:5473;top:8125;width:29;height:0" coordorigin="5473,8125" coordsize="29,0" path="m5473,8125r29,e" filled="f" strokeweight=".82pt">
              <v:path arrowok="t"/>
            </v:shape>
            <v:shape id="_x0000_s10293" style="position:absolute;left:5531;top:8125;width:29;height:0" coordorigin="5531,8125" coordsize="29,0" path="m5531,8125r28,e" filled="f" strokeweight=".82pt">
              <v:path arrowok="t"/>
            </v:shape>
            <v:shape id="_x0000_s10292" style="position:absolute;left:5588;top:8125;width:29;height:0" coordorigin="5588,8125" coordsize="29,0" path="m5588,8125r29,e" filled="f" strokeweight=".82pt">
              <v:path arrowok="t"/>
            </v:shape>
            <v:shape id="_x0000_s10291" style="position:absolute;left:5646;top:8125;width:29;height:0" coordorigin="5646,8125" coordsize="29,0" path="m5646,8125r29,e" filled="f" strokeweight=".82pt">
              <v:path arrowok="t"/>
            </v:shape>
            <v:shape id="_x0000_s10290" style="position:absolute;left:5703;top:8125;width:29;height:0" coordorigin="5703,8125" coordsize="29,0" path="m5703,8125r29,e" filled="f" strokeweight=".82pt">
              <v:path arrowok="t"/>
            </v:shape>
            <w10:wrap anchorx="page" anchory="page"/>
          </v:group>
        </w:pict>
      </w:r>
      <w:r>
        <w:pict>
          <v:group id="_x0000_s10138" style="position:absolute;left:0;text-align:left;margin-left:71.6pt;margin-top:425.9pt;width:431.45pt;height:.8pt;z-index:-34438;mso-position-horizontal-relative:page;mso-position-vertical-relative:page" coordorigin="1432,8518" coordsize="8629,16">
            <v:shape id="_x0000_s10288" style="position:absolute;left:1440;top:8526;width:29;height:0" coordorigin="1440,8526" coordsize="29,0" path="m1440,8526r29,e" filled="f" strokeweight=".82pt">
              <v:path arrowok="t"/>
            </v:shape>
            <v:shape id="_x0000_s10287" style="position:absolute;left:1498;top:8526;width:29;height:0" coordorigin="1498,8526" coordsize="29,0" path="m1498,8526r29,e" filled="f" strokeweight=".82pt">
              <v:path arrowok="t"/>
            </v:shape>
            <v:shape id="_x0000_s10286" style="position:absolute;left:1556;top:8526;width:29;height:0" coordorigin="1556,8526" coordsize="29,0" path="m1556,8526r28,e" filled="f" strokeweight=".82pt">
              <v:path arrowok="t"/>
            </v:shape>
            <v:shape id="_x0000_s10285" style="position:absolute;left:1613;top:8526;width:29;height:0" coordorigin="1613,8526" coordsize="29,0" path="m1613,8526r29,e" filled="f" strokeweight=".82pt">
              <v:path arrowok="t"/>
            </v:shape>
            <v:shape id="_x0000_s10284" style="position:absolute;left:1671;top:8526;width:29;height:0" coordorigin="1671,8526" coordsize="29,0" path="m1671,8526r29,e" filled="f" strokeweight=".82pt">
              <v:path arrowok="t"/>
            </v:shape>
            <v:shape id="_x0000_s10283" style="position:absolute;left:1728;top:8526;width:29;height:0" coordorigin="1728,8526" coordsize="29,0" path="m1728,8526r29,e" filled="f" strokeweight=".82pt">
              <v:path arrowok="t"/>
            </v:shape>
            <v:shape id="_x0000_s10282" style="position:absolute;left:1786;top:8526;width:29;height:0" coordorigin="1786,8526" coordsize="29,0" path="m1786,8526r29,e" filled="f" strokeweight=".82pt">
              <v:path arrowok="t"/>
            </v:shape>
            <v:shape id="_x0000_s10281" style="position:absolute;left:1844;top:8526;width:29;height:0" coordorigin="1844,8526" coordsize="29,0" path="m1844,8526r28,e" filled="f" strokeweight=".82pt">
              <v:path arrowok="t"/>
            </v:shape>
            <v:shape id="_x0000_s10280" style="position:absolute;left:1901;top:8526;width:29;height:0" coordorigin="1901,8526" coordsize="29,0" path="m1901,8526r29,e" filled="f" strokeweight=".82pt">
              <v:path arrowok="t"/>
            </v:shape>
            <v:shape id="_x0000_s10279" style="position:absolute;left:1959;top:8526;width:29;height:0" coordorigin="1959,8526" coordsize="29,0" path="m1959,8526r29,e" filled="f" strokeweight=".82pt">
              <v:path arrowok="t"/>
            </v:shape>
            <v:shape id="_x0000_s10278" style="position:absolute;left:2016;top:8526;width:29;height:0" coordorigin="2016,8526" coordsize="29,0" path="m2016,8526r29,e" filled="f" strokeweight=".82pt">
              <v:path arrowok="t"/>
            </v:shape>
            <v:shape id="_x0000_s10277" style="position:absolute;left:2074;top:8526;width:29;height:0" coordorigin="2074,8526" coordsize="29,0" path="m2074,8526r29,e" filled="f" strokeweight=".82pt">
              <v:path arrowok="t"/>
            </v:shape>
            <v:shape id="_x0000_s10276" style="position:absolute;left:2132;top:8526;width:29;height:0" coordorigin="2132,8526" coordsize="29,0" path="m2132,8526r28,e" filled="f" strokeweight=".82pt">
              <v:path arrowok="t"/>
            </v:shape>
            <v:shape id="_x0000_s10275" style="position:absolute;left:2189;top:8526;width:29;height:0" coordorigin="2189,8526" coordsize="29,0" path="m2189,8526r29,e" filled="f" strokeweight=".82pt">
              <v:path arrowok="t"/>
            </v:shape>
            <v:shape id="_x0000_s10274" style="position:absolute;left:2247;top:8526;width:29;height:0" coordorigin="2247,8526" coordsize="29,0" path="m2247,8526r29,e" filled="f" strokeweight=".82pt">
              <v:path arrowok="t"/>
            </v:shape>
            <v:shape id="_x0000_s10273" style="position:absolute;left:2304;top:8526;width:29;height:0" coordorigin="2304,8526" coordsize="29,0" path="m2304,8526r29,e" filled="f" strokeweight=".82pt">
              <v:path arrowok="t"/>
            </v:shape>
            <v:shape id="_x0000_s10272" style="position:absolute;left:2362;top:8526;width:29;height:0" coordorigin="2362,8526" coordsize="29,0" path="m2362,8526r29,e" filled="f" strokeweight=".82pt">
              <v:path arrowok="t"/>
            </v:shape>
            <v:shape id="_x0000_s10271" style="position:absolute;left:2420;top:8526;width:29;height:0" coordorigin="2420,8526" coordsize="29,0" path="m2420,8526r28,e" filled="f" strokeweight=".82pt">
              <v:path arrowok="t"/>
            </v:shape>
            <v:shape id="_x0000_s10270" style="position:absolute;left:2477;top:8526;width:29;height:0" coordorigin="2477,8526" coordsize="29,0" path="m2477,8526r29,e" filled="f" strokeweight=".82pt">
              <v:path arrowok="t"/>
            </v:shape>
            <v:shape id="_x0000_s10269" style="position:absolute;left:2535;top:8526;width:29;height:0" coordorigin="2535,8526" coordsize="29,0" path="m2535,8526r29,e" filled="f" strokeweight=".82pt">
              <v:path arrowok="t"/>
            </v:shape>
            <v:shape id="_x0000_s10268" style="position:absolute;left:2592;top:8526;width:29;height:0" coordorigin="2592,8526" coordsize="29,0" path="m2592,8526r29,e" filled="f" strokeweight=".82pt">
              <v:path arrowok="t"/>
            </v:shape>
            <v:shape id="_x0000_s10267" style="position:absolute;left:2650;top:8526;width:29;height:0" coordorigin="2650,8526" coordsize="29,0" path="m2650,8526r29,e" filled="f" strokeweight=".82pt">
              <v:path arrowok="t"/>
            </v:shape>
            <v:shape id="_x0000_s10266" style="position:absolute;left:2708;top:8526;width:29;height:0" coordorigin="2708,8526" coordsize="29,0" path="m2708,8526r28,e" filled="f" strokeweight=".82pt">
              <v:path arrowok="t"/>
            </v:shape>
            <v:shape id="_x0000_s10265" style="position:absolute;left:2765;top:8526;width:29;height:0" coordorigin="2765,8526" coordsize="29,0" path="m2765,8526r29,e" filled="f" strokeweight=".82pt">
              <v:path arrowok="t"/>
            </v:shape>
            <v:shape id="_x0000_s10264" style="position:absolute;left:2823;top:8526;width:29;height:0" coordorigin="2823,8526" coordsize="29,0" path="m2823,8526r29,e" filled="f" strokeweight=".82pt">
              <v:path arrowok="t"/>
            </v:shape>
            <v:shape id="_x0000_s10263" style="position:absolute;left:2880;top:8526;width:29;height:0" coordorigin="2880,8526" coordsize="29,0" path="m2880,8526r29,e" filled="f" strokeweight=".82pt">
              <v:path arrowok="t"/>
            </v:shape>
            <v:shape id="_x0000_s10262" style="position:absolute;left:2938;top:8526;width:29;height:0" coordorigin="2938,8526" coordsize="29,0" path="m2938,8526r29,e" filled="f" strokeweight=".82pt">
              <v:path arrowok="t"/>
            </v:shape>
            <v:shape id="_x0000_s10261" style="position:absolute;left:2996;top:8526;width:29;height:0" coordorigin="2996,8526" coordsize="29,0" path="m2996,8526r28,e" filled="f" strokeweight=".82pt">
              <v:path arrowok="t"/>
            </v:shape>
            <v:shape id="_x0000_s10260" style="position:absolute;left:3053;top:8526;width:29;height:0" coordorigin="3053,8526" coordsize="29,0" path="m3053,8526r29,e" filled="f" strokeweight=".82pt">
              <v:path arrowok="t"/>
            </v:shape>
            <v:shape id="_x0000_s10259" style="position:absolute;left:3111;top:8526;width:29;height:0" coordorigin="3111,8526" coordsize="29,0" path="m3111,8526r29,e" filled="f" strokeweight=".82pt">
              <v:path arrowok="t"/>
            </v:shape>
            <v:shape id="_x0000_s10258" style="position:absolute;left:3168;top:8526;width:29;height:0" coordorigin="3168,8526" coordsize="29,0" path="m3168,8526r29,e" filled="f" strokeweight=".82pt">
              <v:path arrowok="t"/>
            </v:shape>
            <v:shape id="_x0000_s10257" style="position:absolute;left:3226;top:8526;width:29;height:0" coordorigin="3226,8526" coordsize="29,0" path="m3226,8526r29,e" filled="f" strokeweight=".82pt">
              <v:path arrowok="t"/>
            </v:shape>
            <v:shape id="_x0000_s10256" style="position:absolute;left:3284;top:8526;width:29;height:0" coordorigin="3284,8526" coordsize="29,0" path="m3284,8526r28,e" filled="f" strokeweight=".82pt">
              <v:path arrowok="t"/>
            </v:shape>
            <v:shape id="_x0000_s10255" style="position:absolute;left:3341;top:8526;width:29;height:0" coordorigin="3341,8526" coordsize="29,0" path="m3341,8526r29,e" filled="f" strokeweight=".82pt">
              <v:path arrowok="t"/>
            </v:shape>
            <v:shape id="_x0000_s10254" style="position:absolute;left:3399;top:8526;width:29;height:0" coordorigin="3399,8526" coordsize="29,0" path="m3399,8526r29,e" filled="f" strokeweight=".82pt">
              <v:path arrowok="t"/>
            </v:shape>
            <v:shape id="_x0000_s10253" style="position:absolute;left:3457;top:8526;width:29;height:0" coordorigin="3457,8526" coordsize="29,0" path="m3457,8526r29,e" filled="f" strokeweight=".82pt">
              <v:path arrowok="t"/>
            </v:shape>
            <v:shape id="_x0000_s10252" style="position:absolute;left:3515;top:8526;width:29;height:0" coordorigin="3515,8526" coordsize="29,0" path="m3515,8526r28,e" filled="f" strokeweight=".82pt">
              <v:path arrowok="t"/>
            </v:shape>
            <v:shape id="_x0000_s10251" style="position:absolute;left:3572;top:8526;width:29;height:0" coordorigin="3572,8526" coordsize="29,0" path="m3572,8526r29,e" filled="f" strokeweight=".82pt">
              <v:path arrowok="t"/>
            </v:shape>
            <v:shape id="_x0000_s10250" style="position:absolute;left:3630;top:8526;width:29;height:0" coordorigin="3630,8526" coordsize="29,0" path="m3630,8526r29,e" filled="f" strokeweight=".82pt">
              <v:path arrowok="t"/>
            </v:shape>
            <v:shape id="_x0000_s10249" style="position:absolute;left:3687;top:8526;width:29;height:0" coordorigin="3687,8526" coordsize="29,0" path="m3687,8526r29,e" filled="f" strokeweight=".82pt">
              <v:path arrowok="t"/>
            </v:shape>
            <v:shape id="_x0000_s10248" style="position:absolute;left:3745;top:8526;width:29;height:0" coordorigin="3745,8526" coordsize="29,0" path="m3745,8526r29,e" filled="f" strokeweight=".82pt">
              <v:path arrowok="t"/>
            </v:shape>
            <v:shape id="_x0000_s10247" style="position:absolute;left:3803;top:8526;width:29;height:0" coordorigin="3803,8526" coordsize="29,0" path="m3803,8526r28,e" filled="f" strokeweight=".82pt">
              <v:path arrowok="t"/>
            </v:shape>
            <v:shape id="_x0000_s10246" style="position:absolute;left:3860;top:8526;width:29;height:0" coordorigin="3860,8526" coordsize="29,0" path="m3860,8526r29,e" filled="f" strokeweight=".82pt">
              <v:path arrowok="t"/>
            </v:shape>
            <v:shape id="_x0000_s10245" style="position:absolute;left:3918;top:8526;width:29;height:0" coordorigin="3918,8526" coordsize="29,0" path="m3918,8526r29,e" filled="f" strokeweight=".82pt">
              <v:path arrowok="t"/>
            </v:shape>
            <v:shape id="_x0000_s10244" style="position:absolute;left:3975;top:8526;width:29;height:0" coordorigin="3975,8526" coordsize="29,0" path="m3975,8526r29,e" filled="f" strokeweight=".82pt">
              <v:path arrowok="t"/>
            </v:shape>
            <v:shape id="_x0000_s10243" style="position:absolute;left:4033;top:8526;width:29;height:0" coordorigin="4033,8526" coordsize="29,0" path="m4033,8526r29,e" filled="f" strokeweight=".82pt">
              <v:path arrowok="t"/>
            </v:shape>
            <v:shape id="_x0000_s10242" style="position:absolute;left:4091;top:8526;width:29;height:0" coordorigin="4091,8526" coordsize="29,0" path="m4091,8526r28,e" filled="f" strokeweight=".82pt">
              <v:path arrowok="t"/>
            </v:shape>
            <v:shape id="_x0000_s10241" style="position:absolute;left:4148;top:8526;width:29;height:0" coordorigin="4148,8526" coordsize="29,0" path="m4148,8526r29,e" filled="f" strokeweight=".82pt">
              <v:path arrowok="t"/>
            </v:shape>
            <v:shape id="_x0000_s10240" style="position:absolute;left:4206;top:8526;width:29;height:0" coordorigin="4206,8526" coordsize="29,0" path="m4206,8526r29,e" filled="f" strokeweight=".82pt">
              <v:path arrowok="t"/>
            </v:shape>
            <v:shape id="_x0000_s10239" style="position:absolute;left:4263;top:8526;width:29;height:0" coordorigin="4263,8526" coordsize="29,0" path="m4263,8526r29,e" filled="f" strokeweight=".82pt">
              <v:path arrowok="t"/>
            </v:shape>
            <v:shape id="_x0000_s10238" style="position:absolute;left:4321;top:8526;width:29;height:0" coordorigin="4321,8526" coordsize="29,0" path="m4321,8526r29,e" filled="f" strokeweight=".82pt">
              <v:path arrowok="t"/>
            </v:shape>
            <v:shape id="_x0000_s10237" style="position:absolute;left:4379;top:8526;width:29;height:0" coordorigin="4379,8526" coordsize="29,0" path="m4379,8526r28,e" filled="f" strokeweight=".82pt">
              <v:path arrowok="t"/>
            </v:shape>
            <v:shape id="_x0000_s10236" style="position:absolute;left:4436;top:8526;width:29;height:0" coordorigin="4436,8526" coordsize="29,0" path="m4436,8526r29,e" filled="f" strokeweight=".82pt">
              <v:path arrowok="t"/>
            </v:shape>
            <v:shape id="_x0000_s10235" style="position:absolute;left:4494;top:8526;width:29;height:0" coordorigin="4494,8526" coordsize="29,0" path="m4494,8526r29,e" filled="f" strokeweight=".82pt">
              <v:path arrowok="t"/>
            </v:shape>
            <v:shape id="_x0000_s10234" style="position:absolute;left:4551;top:8526;width:29;height:0" coordorigin="4551,8526" coordsize="29,0" path="m4551,8526r29,e" filled="f" strokeweight=".82pt">
              <v:path arrowok="t"/>
            </v:shape>
            <v:shape id="_x0000_s10233" style="position:absolute;left:4609;top:8526;width:29;height:0" coordorigin="4609,8526" coordsize="29,0" path="m4609,8526r29,e" filled="f" strokeweight=".82pt">
              <v:path arrowok="t"/>
            </v:shape>
            <v:shape id="_x0000_s10232" style="position:absolute;left:4667;top:8526;width:29;height:0" coordorigin="4667,8526" coordsize="29,0" path="m4667,8526r28,e" filled="f" strokeweight=".82pt">
              <v:path arrowok="t"/>
            </v:shape>
            <v:shape id="_x0000_s10231" style="position:absolute;left:4724;top:8526;width:29;height:0" coordorigin="4724,8526" coordsize="29,0" path="m4724,8526r29,e" filled="f" strokeweight=".82pt">
              <v:path arrowok="t"/>
            </v:shape>
            <v:shape id="_x0000_s10230" style="position:absolute;left:4782;top:8526;width:29;height:0" coordorigin="4782,8526" coordsize="29,0" path="m4782,8526r29,e" filled="f" strokeweight=".82pt">
              <v:path arrowok="t"/>
            </v:shape>
            <v:shape id="_x0000_s10229" style="position:absolute;left:4839;top:8526;width:29;height:0" coordorigin="4839,8526" coordsize="29,0" path="m4839,8526r29,e" filled="f" strokeweight=".82pt">
              <v:path arrowok="t"/>
            </v:shape>
            <v:shape id="_x0000_s10228" style="position:absolute;left:4897;top:8526;width:29;height:0" coordorigin="4897,8526" coordsize="29,0" path="m4897,8526r29,e" filled="f" strokeweight=".82pt">
              <v:path arrowok="t"/>
            </v:shape>
            <v:shape id="_x0000_s10227" style="position:absolute;left:4955;top:8526;width:29;height:0" coordorigin="4955,8526" coordsize="29,0" path="m4955,8526r28,e" filled="f" strokeweight=".82pt">
              <v:path arrowok="t"/>
            </v:shape>
            <v:shape id="_x0000_s10226" style="position:absolute;left:5012;top:8526;width:29;height:0" coordorigin="5012,8526" coordsize="29,0" path="m5012,8526r29,e" filled="f" strokeweight=".82pt">
              <v:path arrowok="t"/>
            </v:shape>
            <v:shape id="_x0000_s10225" style="position:absolute;left:5070;top:8526;width:29;height:0" coordorigin="5070,8526" coordsize="29,0" path="m5070,8526r29,e" filled="f" strokeweight=".82pt">
              <v:path arrowok="t"/>
            </v:shape>
            <v:shape id="_x0000_s10224" style="position:absolute;left:5127;top:8526;width:29;height:0" coordorigin="5127,8526" coordsize="29,0" path="m5127,8526r29,e" filled="f" strokeweight=".82pt">
              <v:path arrowok="t"/>
            </v:shape>
            <v:shape id="_x0000_s10223" style="position:absolute;left:5185;top:8526;width:29;height:0" coordorigin="5185,8526" coordsize="29,0" path="m5185,8526r29,e" filled="f" strokeweight=".82pt">
              <v:path arrowok="t"/>
            </v:shape>
            <v:shape id="_x0000_s10222" style="position:absolute;left:5243;top:8526;width:29;height:0" coordorigin="5243,8526" coordsize="29,0" path="m5243,8526r28,e" filled="f" strokeweight=".82pt">
              <v:path arrowok="t"/>
            </v:shape>
            <v:shape id="_x0000_s10221" style="position:absolute;left:5300;top:8526;width:29;height:0" coordorigin="5300,8526" coordsize="29,0" path="m5300,8526r29,e" filled="f" strokeweight=".82pt">
              <v:path arrowok="t"/>
            </v:shape>
            <v:shape id="_x0000_s10220" style="position:absolute;left:5358;top:8526;width:29;height:0" coordorigin="5358,8526" coordsize="29,0" path="m5358,8526r29,e" filled="f" strokeweight=".82pt">
              <v:path arrowok="t"/>
            </v:shape>
            <v:shape id="_x0000_s10219" style="position:absolute;left:5415;top:8526;width:29;height:0" coordorigin="5415,8526" coordsize="29,0" path="m5415,8526r29,e" filled="f" strokeweight=".82pt">
              <v:path arrowok="t"/>
            </v:shape>
            <v:shape id="_x0000_s10218" style="position:absolute;left:5473;top:8526;width:29;height:0" coordorigin="5473,8526" coordsize="29,0" path="m5473,8526r29,e" filled="f" strokeweight=".82pt">
              <v:path arrowok="t"/>
            </v:shape>
            <v:shape id="_x0000_s10217" style="position:absolute;left:5531;top:8526;width:29;height:0" coordorigin="5531,8526" coordsize="29,0" path="m5531,8526r28,e" filled="f" strokeweight=".82pt">
              <v:path arrowok="t"/>
            </v:shape>
            <v:shape id="_x0000_s10216" style="position:absolute;left:5588;top:8526;width:29;height:0" coordorigin="5588,8526" coordsize="29,0" path="m5588,8526r29,e" filled="f" strokeweight=".82pt">
              <v:path arrowok="t"/>
            </v:shape>
            <v:shape id="_x0000_s10215" style="position:absolute;left:5646;top:8526;width:29;height:0" coordorigin="5646,8526" coordsize="29,0" path="m5646,8526r29,e" filled="f" strokeweight=".82pt">
              <v:path arrowok="t"/>
            </v:shape>
            <v:shape id="_x0000_s10214" style="position:absolute;left:5703;top:8526;width:29;height:0" coordorigin="5703,8526" coordsize="29,0" path="m5703,8526r29,e" filled="f" strokeweight=".82pt">
              <v:path arrowok="t"/>
            </v:shape>
            <v:shape id="_x0000_s10213" style="position:absolute;left:5761;top:8526;width:29;height:0" coordorigin="5761,8526" coordsize="29,0" path="m5761,8526r29,e" filled="f" strokeweight=".82pt">
              <v:path arrowok="t"/>
            </v:shape>
            <v:shape id="_x0000_s10212" style="position:absolute;left:5819;top:8526;width:29;height:0" coordorigin="5819,8526" coordsize="29,0" path="m5819,8526r29,e" filled="f" strokeweight=".82pt">
              <v:path arrowok="t"/>
            </v:shape>
            <v:shape id="_x0000_s10211" style="position:absolute;left:5877;top:8526;width:29;height:0" coordorigin="5877,8526" coordsize="29,0" path="m5877,8526r28,e" filled="f" strokeweight=".82pt">
              <v:path arrowok="t"/>
            </v:shape>
            <v:shape id="_x0000_s10210" style="position:absolute;left:5934;top:8526;width:29;height:0" coordorigin="5934,8526" coordsize="29,0" path="m5934,8526r29,e" filled="f" strokeweight=".82pt">
              <v:path arrowok="t"/>
            </v:shape>
            <v:shape id="_x0000_s10209" style="position:absolute;left:5992;top:8526;width:29;height:0" coordorigin="5992,8526" coordsize="29,0" path="m5992,8526r29,e" filled="f" strokeweight=".82pt">
              <v:path arrowok="t"/>
            </v:shape>
            <v:shape id="_x0000_s10208" style="position:absolute;left:6049;top:8526;width:29;height:0" coordorigin="6049,8526" coordsize="29,0" path="m6049,8526r29,e" filled="f" strokeweight=".82pt">
              <v:path arrowok="t"/>
            </v:shape>
            <v:shape id="_x0000_s10207" style="position:absolute;left:6107;top:8526;width:29;height:0" coordorigin="6107,8526" coordsize="29,0" path="m6107,8526r29,e" filled="f" strokeweight=".82pt">
              <v:path arrowok="t"/>
            </v:shape>
            <v:shape id="_x0000_s10206" style="position:absolute;left:6165;top:8526;width:29;height:0" coordorigin="6165,8526" coordsize="29,0" path="m6165,8526r28,e" filled="f" strokeweight=".82pt">
              <v:path arrowok="t"/>
            </v:shape>
            <v:shape id="_x0000_s10205" style="position:absolute;left:6222;top:8526;width:29;height:0" coordorigin="6222,8526" coordsize="29,0" path="m6222,8526r29,e" filled="f" strokeweight=".82pt">
              <v:path arrowok="t"/>
            </v:shape>
            <v:shape id="_x0000_s10204" style="position:absolute;left:6280;top:8526;width:29;height:0" coordorigin="6280,8526" coordsize="29,0" path="m6280,8526r29,e" filled="f" strokeweight=".82pt">
              <v:path arrowok="t"/>
            </v:shape>
            <v:shape id="_x0000_s10203" style="position:absolute;left:6337;top:8526;width:29;height:0" coordorigin="6337,8526" coordsize="29,0" path="m6337,8526r29,e" filled="f" strokeweight=".82pt">
              <v:path arrowok="t"/>
            </v:shape>
            <v:shape id="_x0000_s10202" style="position:absolute;left:6395;top:8526;width:29;height:0" coordorigin="6395,8526" coordsize="29,0" path="m6395,8526r29,e" filled="f" strokeweight=".82pt">
              <v:path arrowok="t"/>
            </v:shape>
            <v:shape id="_x0000_s10201" style="position:absolute;left:6453;top:8526;width:29;height:0" coordorigin="6453,8526" coordsize="29,0" path="m6453,8526r28,e" filled="f" strokeweight=".82pt">
              <v:path arrowok="t"/>
            </v:shape>
            <v:shape id="_x0000_s10200" style="position:absolute;left:6510;top:8526;width:29;height:0" coordorigin="6510,8526" coordsize="29,0" path="m6510,8526r29,e" filled="f" strokeweight=".82pt">
              <v:path arrowok="t"/>
            </v:shape>
            <v:shape id="_x0000_s10199" style="position:absolute;left:6568;top:8526;width:29;height:0" coordorigin="6568,8526" coordsize="29,0" path="m6568,8526r29,e" filled="f" strokeweight=".82pt">
              <v:path arrowok="t"/>
            </v:shape>
            <v:shape id="_x0000_s10198" style="position:absolute;left:6625;top:8526;width:29;height:0" coordorigin="6625,8526" coordsize="29,0" path="m6625,8526r29,e" filled="f" strokeweight=".82pt">
              <v:path arrowok="t"/>
            </v:shape>
            <v:shape id="_x0000_s10197" style="position:absolute;left:6683;top:8526;width:29;height:0" coordorigin="6683,8526" coordsize="29,0" path="m6683,8526r29,e" filled="f" strokeweight=".82pt">
              <v:path arrowok="t"/>
            </v:shape>
            <v:shape id="_x0000_s10196" style="position:absolute;left:6741;top:8526;width:29;height:0" coordorigin="6741,8526" coordsize="29,0" path="m6741,8526r28,e" filled="f" strokeweight=".82pt">
              <v:path arrowok="t"/>
            </v:shape>
            <v:shape id="_x0000_s10195" style="position:absolute;left:6798;top:8526;width:29;height:0" coordorigin="6798,8526" coordsize="29,0" path="m6798,8526r29,e" filled="f" strokeweight=".82pt">
              <v:path arrowok="t"/>
            </v:shape>
            <v:shape id="_x0000_s10194" style="position:absolute;left:6856;top:8526;width:29;height:0" coordorigin="6856,8526" coordsize="29,0" path="m6856,8526r29,e" filled="f" strokeweight=".82pt">
              <v:path arrowok="t"/>
            </v:shape>
            <v:shape id="_x0000_s10193" style="position:absolute;left:6913;top:8526;width:29;height:0" coordorigin="6913,8526" coordsize="29,0" path="m6913,8526r29,e" filled="f" strokeweight=".82pt">
              <v:path arrowok="t"/>
            </v:shape>
            <v:shape id="_x0000_s10192" style="position:absolute;left:6971;top:8526;width:29;height:0" coordorigin="6971,8526" coordsize="29,0" path="m6971,8526r29,e" filled="f" strokeweight=".82pt">
              <v:path arrowok="t"/>
            </v:shape>
            <v:shape id="_x0000_s10191" style="position:absolute;left:7029;top:8526;width:29;height:0" coordorigin="7029,8526" coordsize="29,0" path="m7029,8526r28,e" filled="f" strokeweight=".82pt">
              <v:path arrowok="t"/>
            </v:shape>
            <v:shape id="_x0000_s10190" style="position:absolute;left:7086;top:8526;width:29;height:0" coordorigin="7086,8526" coordsize="29,0" path="m7086,8526r29,e" filled="f" strokeweight=".82pt">
              <v:path arrowok="t"/>
            </v:shape>
            <v:shape id="_x0000_s10189" style="position:absolute;left:7144;top:8526;width:29;height:0" coordorigin="7144,8526" coordsize="29,0" path="m7144,8526r29,e" filled="f" strokeweight=".82pt">
              <v:path arrowok="t"/>
            </v:shape>
            <v:shape id="_x0000_s10188" style="position:absolute;left:7201;top:8526;width:29;height:0" coordorigin="7201,8526" coordsize="29,0" path="m7201,8526r29,e" filled="f" strokeweight=".82pt">
              <v:path arrowok="t"/>
            </v:shape>
            <v:shape id="_x0000_s10187" style="position:absolute;left:7259;top:8526;width:29;height:0" coordorigin="7259,8526" coordsize="29,0" path="m7259,8526r29,e" filled="f" strokeweight=".82pt">
              <v:path arrowok="t"/>
            </v:shape>
            <v:shape id="_x0000_s10186" style="position:absolute;left:7317;top:8526;width:29;height:0" coordorigin="7317,8526" coordsize="29,0" path="m7317,8526r28,e" filled="f" strokeweight=".82pt">
              <v:path arrowok="t"/>
            </v:shape>
            <v:shape id="_x0000_s10185" style="position:absolute;left:7374;top:8526;width:29;height:0" coordorigin="7374,8526" coordsize="29,0" path="m7374,8526r29,e" filled="f" strokeweight=".82pt">
              <v:path arrowok="t"/>
            </v:shape>
            <v:shape id="_x0000_s10184" style="position:absolute;left:7432;top:8526;width:29;height:0" coordorigin="7432,8526" coordsize="29,0" path="m7432,8526r29,e" filled="f" strokeweight=".82pt">
              <v:path arrowok="t"/>
            </v:shape>
            <v:shape id="_x0000_s10183" style="position:absolute;left:7489;top:8526;width:29;height:0" coordorigin="7489,8526" coordsize="29,0" path="m7489,8526r29,e" filled="f" strokeweight=".82pt">
              <v:path arrowok="t"/>
            </v:shape>
            <v:shape id="_x0000_s10182" style="position:absolute;left:7547;top:8526;width:29;height:0" coordorigin="7547,8526" coordsize="29,0" path="m7547,8526r29,e" filled="f" strokeweight=".82pt">
              <v:path arrowok="t"/>
            </v:shape>
            <v:shape id="_x0000_s10181" style="position:absolute;left:7605;top:8526;width:29;height:0" coordorigin="7605,8526" coordsize="29,0" path="m7605,8526r28,e" filled="f" strokeweight=".82pt">
              <v:path arrowok="t"/>
            </v:shape>
            <v:shape id="_x0000_s10180" style="position:absolute;left:7662;top:8526;width:29;height:0" coordorigin="7662,8526" coordsize="29,0" path="m7662,8526r29,e" filled="f" strokeweight=".82pt">
              <v:path arrowok="t"/>
            </v:shape>
            <v:shape id="_x0000_s10179" style="position:absolute;left:7720;top:8526;width:29;height:0" coordorigin="7720,8526" coordsize="29,0" path="m7720,8526r29,e" filled="f" strokeweight=".82pt">
              <v:path arrowok="t"/>
            </v:shape>
            <v:shape id="_x0000_s10178" style="position:absolute;left:7777;top:8526;width:29;height:0" coordorigin="7777,8526" coordsize="29,0" path="m7777,8526r29,e" filled="f" strokeweight=".82pt">
              <v:path arrowok="t"/>
            </v:shape>
            <v:shape id="_x0000_s10177" style="position:absolute;left:7835;top:8526;width:29;height:0" coordorigin="7835,8526" coordsize="29,0" path="m7835,8526r29,e" filled="f" strokeweight=".82pt">
              <v:path arrowok="t"/>
            </v:shape>
            <v:shape id="_x0000_s10176" style="position:absolute;left:7893;top:8526;width:29;height:0" coordorigin="7893,8526" coordsize="29,0" path="m7893,8526r28,e" filled="f" strokeweight=".82pt">
              <v:path arrowok="t"/>
            </v:shape>
            <v:shape id="_x0000_s10175" style="position:absolute;left:7950;top:8526;width:29;height:0" coordorigin="7950,8526" coordsize="29,0" path="m7950,8526r29,e" filled="f" strokeweight=".82pt">
              <v:path arrowok="t"/>
            </v:shape>
            <v:shape id="_x0000_s10174" style="position:absolute;left:8008;top:8526;width:29;height:0" coordorigin="8008,8526" coordsize="29,0" path="m8008,8526r29,e" filled="f" strokeweight=".82pt">
              <v:path arrowok="t"/>
            </v:shape>
            <v:shape id="_x0000_s10173" style="position:absolute;left:8065;top:8526;width:29;height:0" coordorigin="8065,8526" coordsize="29,0" path="m8065,8526r29,e" filled="f" strokeweight=".82pt">
              <v:path arrowok="t"/>
            </v:shape>
            <v:shape id="_x0000_s10172" style="position:absolute;left:8124;top:8526;width:29;height:0" coordorigin="8124,8526" coordsize="29,0" path="m8124,8526r28,e" filled="f" strokeweight=".82pt">
              <v:path arrowok="t"/>
            </v:shape>
            <v:shape id="_x0000_s10171" style="position:absolute;left:8181;top:8526;width:29;height:0" coordorigin="8181,8526" coordsize="29,0" path="m8181,8526r29,e" filled="f" strokeweight=".82pt">
              <v:path arrowok="t"/>
            </v:shape>
            <v:shape id="_x0000_s10170" style="position:absolute;left:8239;top:8526;width:29;height:0" coordorigin="8239,8526" coordsize="29,0" path="m8239,8526r29,e" filled="f" strokeweight=".82pt">
              <v:path arrowok="t"/>
            </v:shape>
            <v:shape id="_x0000_s10169" style="position:absolute;left:8296;top:8526;width:29;height:0" coordorigin="8296,8526" coordsize="29,0" path="m8296,8526r29,e" filled="f" strokeweight=".82pt">
              <v:path arrowok="t"/>
            </v:shape>
            <v:shape id="_x0000_s10168" style="position:absolute;left:8354;top:8526;width:29;height:0" coordorigin="8354,8526" coordsize="29,0" path="m8354,8526r29,e" filled="f" strokeweight=".82pt">
              <v:path arrowok="t"/>
            </v:shape>
            <v:shape id="_x0000_s10167" style="position:absolute;left:8412;top:8526;width:29;height:0" coordorigin="8412,8526" coordsize="29,0" path="m8412,8526r28,e" filled="f" strokeweight=".82pt">
              <v:path arrowok="t"/>
            </v:shape>
            <v:shape id="_x0000_s10166" style="position:absolute;left:8469;top:8526;width:29;height:0" coordorigin="8469,8526" coordsize="29,0" path="m8469,8526r29,e" filled="f" strokeweight=".82pt">
              <v:path arrowok="t"/>
            </v:shape>
            <v:shape id="_x0000_s10165" style="position:absolute;left:8527;top:8526;width:29;height:0" coordorigin="8527,8526" coordsize="29,0" path="m8527,8526r29,e" filled="f" strokeweight=".82pt">
              <v:path arrowok="t"/>
            </v:shape>
            <v:shape id="_x0000_s10164" style="position:absolute;left:8584;top:8526;width:29;height:0" coordorigin="8584,8526" coordsize="29,0" path="m8584,8526r29,e" filled="f" strokeweight=".82pt">
              <v:path arrowok="t"/>
            </v:shape>
            <v:shape id="_x0000_s10163" style="position:absolute;left:8642;top:8526;width:29;height:0" coordorigin="8642,8526" coordsize="29,0" path="m8642,8526r29,e" filled="f" strokeweight=".82pt">
              <v:path arrowok="t"/>
            </v:shape>
            <v:shape id="_x0000_s10162" style="position:absolute;left:8700;top:8526;width:29;height:0" coordorigin="8700,8526" coordsize="29,0" path="m8700,8526r28,e" filled="f" strokeweight=".82pt">
              <v:path arrowok="t"/>
            </v:shape>
            <v:shape id="_x0000_s10161" style="position:absolute;left:8757;top:8526;width:29;height:0" coordorigin="8757,8526" coordsize="29,0" path="m8757,8526r29,e" filled="f" strokeweight=".82pt">
              <v:path arrowok="t"/>
            </v:shape>
            <v:shape id="_x0000_s10160" style="position:absolute;left:8815;top:8526;width:29;height:0" coordorigin="8815,8526" coordsize="29,0" path="m8815,8526r29,e" filled="f" strokeweight=".82pt">
              <v:path arrowok="t"/>
            </v:shape>
            <v:shape id="_x0000_s10159" style="position:absolute;left:8872;top:8526;width:29;height:0" coordorigin="8872,8526" coordsize="29,0" path="m8872,8526r29,e" filled="f" strokeweight=".82pt">
              <v:path arrowok="t"/>
            </v:shape>
            <v:shape id="_x0000_s10158" style="position:absolute;left:8930;top:8526;width:29;height:0" coordorigin="8930,8526" coordsize="29,0" path="m8930,8526r29,e" filled="f" strokeweight=".82pt">
              <v:path arrowok="t"/>
            </v:shape>
            <v:shape id="_x0000_s10157" style="position:absolute;left:8988;top:8526;width:29;height:0" coordorigin="8988,8526" coordsize="29,0" path="m8988,8526r28,e" filled="f" strokeweight=".82pt">
              <v:path arrowok="t"/>
            </v:shape>
            <v:shape id="_x0000_s10156" style="position:absolute;left:9045;top:8526;width:29;height:0" coordorigin="9045,8526" coordsize="29,0" path="m9045,8526r29,e" filled="f" strokeweight=".82pt">
              <v:path arrowok="t"/>
            </v:shape>
            <v:shape id="_x0000_s10155" style="position:absolute;left:9103;top:8526;width:29;height:0" coordorigin="9103,8526" coordsize="29,0" path="m9103,8526r29,e" filled="f" strokeweight=".82pt">
              <v:path arrowok="t"/>
            </v:shape>
            <v:shape id="_x0000_s10154" style="position:absolute;left:9160;top:8526;width:29;height:0" coordorigin="9160,8526" coordsize="29,0" path="m9160,8526r29,e" filled="f" strokeweight=".82pt">
              <v:path arrowok="t"/>
            </v:shape>
            <v:shape id="_x0000_s10153" style="position:absolute;left:9218;top:8526;width:29;height:0" coordorigin="9218,8526" coordsize="29,0" path="m9218,8526r29,e" filled="f" strokeweight=".82pt">
              <v:path arrowok="t"/>
            </v:shape>
            <v:shape id="_x0000_s10152" style="position:absolute;left:9276;top:8526;width:29;height:0" coordorigin="9276,8526" coordsize="29,0" path="m9276,8526r28,e" filled="f" strokeweight=".82pt">
              <v:path arrowok="t"/>
            </v:shape>
            <v:shape id="_x0000_s10151" style="position:absolute;left:9333;top:8526;width:29;height:0" coordorigin="9333,8526" coordsize="29,0" path="m9333,8526r29,e" filled="f" strokeweight=".82pt">
              <v:path arrowok="t"/>
            </v:shape>
            <v:shape id="_x0000_s10150" style="position:absolute;left:9391;top:8526;width:29;height:0" coordorigin="9391,8526" coordsize="29,0" path="m9391,8526r29,e" filled="f" strokeweight=".82pt">
              <v:path arrowok="t"/>
            </v:shape>
            <v:shape id="_x0000_s10149" style="position:absolute;left:9448;top:8526;width:29;height:0" coordorigin="9448,8526" coordsize="29,0" path="m9448,8526r29,e" filled="f" strokeweight=".82pt">
              <v:path arrowok="t"/>
            </v:shape>
            <v:shape id="_x0000_s10148" style="position:absolute;left:9506;top:8526;width:29;height:0" coordorigin="9506,8526" coordsize="29,0" path="m9506,8526r29,e" filled="f" strokeweight=".82pt">
              <v:path arrowok="t"/>
            </v:shape>
            <v:shape id="_x0000_s10147" style="position:absolute;left:9564;top:8526;width:29;height:0" coordorigin="9564,8526" coordsize="29,0" path="m9564,8526r28,e" filled="f" strokeweight=".82pt">
              <v:path arrowok="t"/>
            </v:shape>
            <v:shape id="_x0000_s10146" style="position:absolute;left:9621;top:8526;width:29;height:0" coordorigin="9621,8526" coordsize="29,0" path="m9621,8526r29,e" filled="f" strokeweight=".82pt">
              <v:path arrowok="t"/>
            </v:shape>
            <v:shape id="_x0000_s10145" style="position:absolute;left:9679;top:8526;width:29;height:0" coordorigin="9679,8526" coordsize="29,0" path="m9679,8526r29,e" filled="f" strokeweight=".82pt">
              <v:path arrowok="t"/>
            </v:shape>
            <v:shape id="_x0000_s10144" style="position:absolute;left:9736;top:8526;width:29;height:0" coordorigin="9736,8526" coordsize="29,0" path="m9736,8526r29,e" filled="f" strokeweight=".82pt">
              <v:path arrowok="t"/>
            </v:shape>
            <v:shape id="_x0000_s10143" style="position:absolute;left:9794;top:8526;width:29;height:0" coordorigin="9794,8526" coordsize="29,0" path="m9794,8526r29,e" filled="f" strokeweight=".82pt">
              <v:path arrowok="t"/>
            </v:shape>
            <v:shape id="_x0000_s10142" style="position:absolute;left:9852;top:8526;width:29;height:0" coordorigin="9852,8526" coordsize="29,0" path="m9852,8526r28,e" filled="f" strokeweight=".82pt">
              <v:path arrowok="t"/>
            </v:shape>
            <v:shape id="_x0000_s10141" style="position:absolute;left:9909;top:8526;width:29;height:0" coordorigin="9909,8526" coordsize="29,0" path="m9909,8526r29,e" filled="f" strokeweight=".82pt">
              <v:path arrowok="t"/>
            </v:shape>
            <v:shape id="_x0000_s10140" style="position:absolute;left:9967;top:8526;width:29;height:0" coordorigin="9967,8526" coordsize="29,0" path="m9967,8526r29,e" filled="f" strokeweight=".82pt">
              <v:path arrowok="t"/>
            </v:shape>
            <v:shape id="_x0000_s10139" style="position:absolute;left:10024;top:8526;width:29;height:0" coordorigin="10024,8526" coordsize="29,0" path="m10024,8526r29,e" filled="f" strokeweight=".82pt">
              <v:path arrowok="t"/>
            </v:shape>
            <w10:wrap anchorx="page" anchory="page"/>
          </v:group>
        </w:pict>
      </w:r>
      <w:r>
        <w:pict>
          <v:group id="_x0000_s9987" style="position:absolute;left:0;text-align:left;margin-left:71.6pt;margin-top:446.05pt;width:431.45pt;height:.8pt;z-index:-34437;mso-position-horizontal-relative:page;mso-position-vertical-relative:page" coordorigin="1432,8921" coordsize="8629,16">
            <v:shape id="_x0000_s10137" style="position:absolute;left:1440;top:8929;width:29;height:0" coordorigin="1440,8929" coordsize="29,0" path="m1440,8929r29,e" filled="f" strokeweight=".82pt">
              <v:path arrowok="t"/>
            </v:shape>
            <v:shape id="_x0000_s10136" style="position:absolute;left:1498;top:8929;width:29;height:0" coordorigin="1498,8929" coordsize="29,0" path="m1498,8929r29,e" filled="f" strokeweight=".82pt">
              <v:path arrowok="t"/>
            </v:shape>
            <v:shape id="_x0000_s10135" style="position:absolute;left:1556;top:8929;width:29;height:0" coordorigin="1556,8929" coordsize="29,0" path="m1556,8929r28,e" filled="f" strokeweight=".82pt">
              <v:path arrowok="t"/>
            </v:shape>
            <v:shape id="_x0000_s10134" style="position:absolute;left:1613;top:8929;width:29;height:0" coordorigin="1613,8929" coordsize="29,0" path="m1613,8929r29,e" filled="f" strokeweight=".82pt">
              <v:path arrowok="t"/>
            </v:shape>
            <v:shape id="_x0000_s10133" style="position:absolute;left:1671;top:8929;width:29;height:0" coordorigin="1671,8929" coordsize="29,0" path="m1671,8929r29,e" filled="f" strokeweight=".82pt">
              <v:path arrowok="t"/>
            </v:shape>
            <v:shape id="_x0000_s10132" style="position:absolute;left:1728;top:8929;width:29;height:0" coordorigin="1728,8929" coordsize="29,0" path="m1728,8929r29,e" filled="f" strokeweight=".82pt">
              <v:path arrowok="t"/>
            </v:shape>
            <v:shape id="_x0000_s10131" style="position:absolute;left:1786;top:8929;width:29;height:0" coordorigin="1786,8929" coordsize="29,0" path="m1786,8929r29,e" filled="f" strokeweight=".82pt">
              <v:path arrowok="t"/>
            </v:shape>
            <v:shape id="_x0000_s10130" style="position:absolute;left:1844;top:8929;width:29;height:0" coordorigin="1844,8929" coordsize="29,0" path="m1844,8929r28,e" filled="f" strokeweight=".82pt">
              <v:path arrowok="t"/>
            </v:shape>
            <v:shape id="_x0000_s10129" style="position:absolute;left:1901;top:8929;width:29;height:0" coordorigin="1901,8929" coordsize="29,0" path="m1901,8929r29,e" filled="f" strokeweight=".82pt">
              <v:path arrowok="t"/>
            </v:shape>
            <v:shape id="_x0000_s10128" style="position:absolute;left:1959;top:8929;width:29;height:0" coordorigin="1959,8929" coordsize="29,0" path="m1959,8929r29,e" filled="f" strokeweight=".82pt">
              <v:path arrowok="t"/>
            </v:shape>
            <v:shape id="_x0000_s10127" style="position:absolute;left:2016;top:8929;width:29;height:0" coordorigin="2016,8929" coordsize="29,0" path="m2016,8929r29,e" filled="f" strokeweight=".82pt">
              <v:path arrowok="t"/>
            </v:shape>
            <v:shape id="_x0000_s10126" style="position:absolute;left:2074;top:8929;width:29;height:0" coordorigin="2074,8929" coordsize="29,0" path="m2074,8929r29,e" filled="f" strokeweight=".82pt">
              <v:path arrowok="t"/>
            </v:shape>
            <v:shape id="_x0000_s10125" style="position:absolute;left:2132;top:8929;width:29;height:0" coordorigin="2132,8929" coordsize="29,0" path="m2132,8929r28,e" filled="f" strokeweight=".82pt">
              <v:path arrowok="t"/>
            </v:shape>
            <v:shape id="_x0000_s10124" style="position:absolute;left:2189;top:8929;width:29;height:0" coordorigin="2189,8929" coordsize="29,0" path="m2189,8929r29,e" filled="f" strokeweight=".82pt">
              <v:path arrowok="t"/>
            </v:shape>
            <v:shape id="_x0000_s10123" style="position:absolute;left:2247;top:8929;width:29;height:0" coordorigin="2247,8929" coordsize="29,0" path="m2247,8929r29,e" filled="f" strokeweight=".82pt">
              <v:path arrowok="t"/>
            </v:shape>
            <v:shape id="_x0000_s10122" style="position:absolute;left:2304;top:8929;width:29;height:0" coordorigin="2304,8929" coordsize="29,0" path="m2304,8929r29,e" filled="f" strokeweight=".82pt">
              <v:path arrowok="t"/>
            </v:shape>
            <v:shape id="_x0000_s10121" style="position:absolute;left:2362;top:8929;width:29;height:0" coordorigin="2362,8929" coordsize="29,0" path="m2362,8929r29,e" filled="f" strokeweight=".82pt">
              <v:path arrowok="t"/>
            </v:shape>
            <v:shape id="_x0000_s10120" style="position:absolute;left:2420;top:8929;width:29;height:0" coordorigin="2420,8929" coordsize="29,0" path="m2420,8929r28,e" filled="f" strokeweight=".82pt">
              <v:path arrowok="t"/>
            </v:shape>
            <v:shape id="_x0000_s10119" style="position:absolute;left:2477;top:8929;width:29;height:0" coordorigin="2477,8929" coordsize="29,0" path="m2477,8929r29,e" filled="f" strokeweight=".82pt">
              <v:path arrowok="t"/>
            </v:shape>
            <v:shape id="_x0000_s10118" style="position:absolute;left:2535;top:8929;width:29;height:0" coordorigin="2535,8929" coordsize="29,0" path="m2535,8929r29,e" filled="f" strokeweight=".82pt">
              <v:path arrowok="t"/>
            </v:shape>
            <v:shape id="_x0000_s10117" style="position:absolute;left:2592;top:8929;width:29;height:0" coordorigin="2592,8929" coordsize="29,0" path="m2592,8929r29,e" filled="f" strokeweight=".82pt">
              <v:path arrowok="t"/>
            </v:shape>
            <v:shape id="_x0000_s10116" style="position:absolute;left:2650;top:8929;width:29;height:0" coordorigin="2650,8929" coordsize="29,0" path="m2650,8929r29,e" filled="f" strokeweight=".82pt">
              <v:path arrowok="t"/>
            </v:shape>
            <v:shape id="_x0000_s10115" style="position:absolute;left:2708;top:8929;width:29;height:0" coordorigin="2708,8929" coordsize="29,0" path="m2708,8929r28,e" filled="f" strokeweight=".82pt">
              <v:path arrowok="t"/>
            </v:shape>
            <v:shape id="_x0000_s10114" style="position:absolute;left:2765;top:8929;width:29;height:0" coordorigin="2765,8929" coordsize="29,0" path="m2765,8929r29,e" filled="f" strokeweight=".82pt">
              <v:path arrowok="t"/>
            </v:shape>
            <v:shape id="_x0000_s10113" style="position:absolute;left:2823;top:8929;width:29;height:0" coordorigin="2823,8929" coordsize="29,0" path="m2823,8929r29,e" filled="f" strokeweight=".82pt">
              <v:path arrowok="t"/>
            </v:shape>
            <v:shape id="_x0000_s10112" style="position:absolute;left:2880;top:8929;width:29;height:0" coordorigin="2880,8929" coordsize="29,0" path="m2880,8929r29,e" filled="f" strokeweight=".82pt">
              <v:path arrowok="t"/>
            </v:shape>
            <v:shape id="_x0000_s10111" style="position:absolute;left:2938;top:8929;width:29;height:0" coordorigin="2938,8929" coordsize="29,0" path="m2938,8929r29,e" filled="f" strokeweight=".82pt">
              <v:path arrowok="t"/>
            </v:shape>
            <v:shape id="_x0000_s10110" style="position:absolute;left:2996;top:8929;width:29;height:0" coordorigin="2996,8929" coordsize="29,0" path="m2996,8929r28,e" filled="f" strokeweight=".82pt">
              <v:path arrowok="t"/>
            </v:shape>
            <v:shape id="_x0000_s10109" style="position:absolute;left:3053;top:8929;width:29;height:0" coordorigin="3053,8929" coordsize="29,0" path="m3053,8929r29,e" filled="f" strokeweight=".82pt">
              <v:path arrowok="t"/>
            </v:shape>
            <v:shape id="_x0000_s10108" style="position:absolute;left:3111;top:8929;width:29;height:0" coordorigin="3111,8929" coordsize="29,0" path="m3111,8929r29,e" filled="f" strokeweight=".82pt">
              <v:path arrowok="t"/>
            </v:shape>
            <v:shape id="_x0000_s10107" style="position:absolute;left:3168;top:8929;width:29;height:0" coordorigin="3168,8929" coordsize="29,0" path="m3168,8929r29,e" filled="f" strokeweight=".82pt">
              <v:path arrowok="t"/>
            </v:shape>
            <v:shape id="_x0000_s10106" style="position:absolute;left:3226;top:8929;width:29;height:0" coordorigin="3226,8929" coordsize="29,0" path="m3226,8929r29,e" filled="f" strokeweight=".82pt">
              <v:path arrowok="t"/>
            </v:shape>
            <v:shape id="_x0000_s10105" style="position:absolute;left:3284;top:8929;width:29;height:0" coordorigin="3284,8929" coordsize="29,0" path="m3284,8929r28,e" filled="f" strokeweight=".82pt">
              <v:path arrowok="t"/>
            </v:shape>
            <v:shape id="_x0000_s10104" style="position:absolute;left:3341;top:8929;width:29;height:0" coordorigin="3341,8929" coordsize="29,0" path="m3341,8929r29,e" filled="f" strokeweight=".82pt">
              <v:path arrowok="t"/>
            </v:shape>
            <v:shape id="_x0000_s10103" style="position:absolute;left:3399;top:8929;width:29;height:0" coordorigin="3399,8929" coordsize="29,0" path="m3399,8929r29,e" filled="f" strokeweight=".82pt">
              <v:path arrowok="t"/>
            </v:shape>
            <v:shape id="_x0000_s10102" style="position:absolute;left:3457;top:8929;width:29;height:0" coordorigin="3457,8929" coordsize="29,0" path="m3457,8929r29,e" filled="f" strokeweight=".82pt">
              <v:path arrowok="t"/>
            </v:shape>
            <v:shape id="_x0000_s10101" style="position:absolute;left:3515;top:8929;width:29;height:0" coordorigin="3515,8929" coordsize="29,0" path="m3515,8929r28,e" filled="f" strokeweight=".82pt">
              <v:path arrowok="t"/>
            </v:shape>
            <v:shape id="_x0000_s10100" style="position:absolute;left:3572;top:8929;width:29;height:0" coordorigin="3572,8929" coordsize="29,0" path="m3572,8929r29,e" filled="f" strokeweight=".82pt">
              <v:path arrowok="t"/>
            </v:shape>
            <v:shape id="_x0000_s10099" style="position:absolute;left:3630;top:8929;width:29;height:0" coordorigin="3630,8929" coordsize="29,0" path="m3630,8929r29,e" filled="f" strokeweight=".82pt">
              <v:path arrowok="t"/>
            </v:shape>
            <v:shape id="_x0000_s10098" style="position:absolute;left:3687;top:8929;width:29;height:0" coordorigin="3687,8929" coordsize="29,0" path="m3687,8929r29,e" filled="f" strokeweight=".82pt">
              <v:path arrowok="t"/>
            </v:shape>
            <v:shape id="_x0000_s10097" style="position:absolute;left:3745;top:8929;width:29;height:0" coordorigin="3745,8929" coordsize="29,0" path="m3745,8929r29,e" filled="f" strokeweight=".82pt">
              <v:path arrowok="t"/>
            </v:shape>
            <v:shape id="_x0000_s10096" style="position:absolute;left:3803;top:8929;width:29;height:0" coordorigin="3803,8929" coordsize="29,0" path="m3803,8929r28,e" filled="f" strokeweight=".82pt">
              <v:path arrowok="t"/>
            </v:shape>
            <v:shape id="_x0000_s10095" style="position:absolute;left:3860;top:8929;width:29;height:0" coordorigin="3860,8929" coordsize="29,0" path="m3860,8929r29,e" filled="f" strokeweight=".82pt">
              <v:path arrowok="t"/>
            </v:shape>
            <v:shape id="_x0000_s10094" style="position:absolute;left:3918;top:8929;width:29;height:0" coordorigin="3918,8929" coordsize="29,0" path="m3918,8929r29,e" filled="f" strokeweight=".82pt">
              <v:path arrowok="t"/>
            </v:shape>
            <v:shape id="_x0000_s10093" style="position:absolute;left:3975;top:8929;width:29;height:0" coordorigin="3975,8929" coordsize="29,0" path="m3975,8929r29,e" filled="f" strokeweight=".82pt">
              <v:path arrowok="t"/>
            </v:shape>
            <v:shape id="_x0000_s10092" style="position:absolute;left:4033;top:8929;width:29;height:0" coordorigin="4033,8929" coordsize="29,0" path="m4033,8929r29,e" filled="f" strokeweight=".82pt">
              <v:path arrowok="t"/>
            </v:shape>
            <v:shape id="_x0000_s10091" style="position:absolute;left:4091;top:8929;width:29;height:0" coordorigin="4091,8929" coordsize="29,0" path="m4091,8929r28,e" filled="f" strokeweight=".82pt">
              <v:path arrowok="t"/>
            </v:shape>
            <v:shape id="_x0000_s10090" style="position:absolute;left:4148;top:8929;width:29;height:0" coordorigin="4148,8929" coordsize="29,0" path="m4148,8929r29,e" filled="f" strokeweight=".82pt">
              <v:path arrowok="t"/>
            </v:shape>
            <v:shape id="_x0000_s10089" style="position:absolute;left:4206;top:8929;width:29;height:0" coordorigin="4206,8929" coordsize="29,0" path="m4206,8929r29,e" filled="f" strokeweight=".82pt">
              <v:path arrowok="t"/>
            </v:shape>
            <v:shape id="_x0000_s10088" style="position:absolute;left:4263;top:8929;width:29;height:0" coordorigin="4263,8929" coordsize="29,0" path="m4263,8929r29,e" filled="f" strokeweight=".82pt">
              <v:path arrowok="t"/>
            </v:shape>
            <v:shape id="_x0000_s10087" style="position:absolute;left:4321;top:8929;width:29;height:0" coordorigin="4321,8929" coordsize="29,0" path="m4321,8929r29,e" filled="f" strokeweight=".82pt">
              <v:path arrowok="t"/>
            </v:shape>
            <v:shape id="_x0000_s10086" style="position:absolute;left:4379;top:8929;width:29;height:0" coordorigin="4379,8929" coordsize="29,0" path="m4379,8929r28,e" filled="f" strokeweight=".82pt">
              <v:path arrowok="t"/>
            </v:shape>
            <v:shape id="_x0000_s10085" style="position:absolute;left:4436;top:8929;width:29;height:0" coordorigin="4436,8929" coordsize="29,0" path="m4436,8929r29,e" filled="f" strokeweight=".82pt">
              <v:path arrowok="t"/>
            </v:shape>
            <v:shape id="_x0000_s10084" style="position:absolute;left:4494;top:8929;width:29;height:0" coordorigin="4494,8929" coordsize="29,0" path="m4494,8929r29,e" filled="f" strokeweight=".82pt">
              <v:path arrowok="t"/>
            </v:shape>
            <v:shape id="_x0000_s10083" style="position:absolute;left:4551;top:8929;width:29;height:0" coordorigin="4551,8929" coordsize="29,0" path="m4551,8929r29,e" filled="f" strokeweight=".82pt">
              <v:path arrowok="t"/>
            </v:shape>
            <v:shape id="_x0000_s10082" style="position:absolute;left:4609;top:8929;width:29;height:0" coordorigin="4609,8929" coordsize="29,0" path="m4609,8929r29,e" filled="f" strokeweight=".82pt">
              <v:path arrowok="t"/>
            </v:shape>
            <v:shape id="_x0000_s10081" style="position:absolute;left:4667;top:8929;width:29;height:0" coordorigin="4667,8929" coordsize="29,0" path="m4667,8929r28,e" filled="f" strokeweight=".82pt">
              <v:path arrowok="t"/>
            </v:shape>
            <v:shape id="_x0000_s10080" style="position:absolute;left:4724;top:8929;width:29;height:0" coordorigin="4724,8929" coordsize="29,0" path="m4724,8929r29,e" filled="f" strokeweight=".82pt">
              <v:path arrowok="t"/>
            </v:shape>
            <v:shape id="_x0000_s10079" style="position:absolute;left:4782;top:8929;width:29;height:0" coordorigin="4782,8929" coordsize="29,0" path="m4782,8929r29,e" filled="f" strokeweight=".82pt">
              <v:path arrowok="t"/>
            </v:shape>
            <v:shape id="_x0000_s10078" style="position:absolute;left:4839;top:8929;width:29;height:0" coordorigin="4839,8929" coordsize="29,0" path="m4839,8929r29,e" filled="f" strokeweight=".82pt">
              <v:path arrowok="t"/>
            </v:shape>
            <v:shape id="_x0000_s10077" style="position:absolute;left:4897;top:8929;width:29;height:0" coordorigin="4897,8929" coordsize="29,0" path="m4897,8929r29,e" filled="f" strokeweight=".82pt">
              <v:path arrowok="t"/>
            </v:shape>
            <v:shape id="_x0000_s10076" style="position:absolute;left:4955;top:8929;width:29;height:0" coordorigin="4955,8929" coordsize="29,0" path="m4955,8929r28,e" filled="f" strokeweight=".82pt">
              <v:path arrowok="t"/>
            </v:shape>
            <v:shape id="_x0000_s10075" style="position:absolute;left:5012;top:8929;width:29;height:0" coordorigin="5012,8929" coordsize="29,0" path="m5012,8929r29,e" filled="f" strokeweight=".82pt">
              <v:path arrowok="t"/>
            </v:shape>
            <v:shape id="_x0000_s10074" style="position:absolute;left:5070;top:8929;width:29;height:0" coordorigin="5070,8929" coordsize="29,0" path="m5070,8929r29,e" filled="f" strokeweight=".82pt">
              <v:path arrowok="t"/>
            </v:shape>
            <v:shape id="_x0000_s10073" style="position:absolute;left:5127;top:8929;width:29;height:0" coordorigin="5127,8929" coordsize="29,0" path="m5127,8929r29,e" filled="f" strokeweight=".82pt">
              <v:path arrowok="t"/>
            </v:shape>
            <v:shape id="_x0000_s10072" style="position:absolute;left:5185;top:8929;width:29;height:0" coordorigin="5185,8929" coordsize="29,0" path="m5185,8929r29,e" filled="f" strokeweight=".82pt">
              <v:path arrowok="t"/>
            </v:shape>
            <v:shape id="_x0000_s10071" style="position:absolute;left:5243;top:8929;width:29;height:0" coordorigin="5243,8929" coordsize="29,0" path="m5243,8929r28,e" filled="f" strokeweight=".82pt">
              <v:path arrowok="t"/>
            </v:shape>
            <v:shape id="_x0000_s10070" style="position:absolute;left:5300;top:8929;width:29;height:0" coordorigin="5300,8929" coordsize="29,0" path="m5300,8929r29,e" filled="f" strokeweight=".82pt">
              <v:path arrowok="t"/>
            </v:shape>
            <v:shape id="_x0000_s10069" style="position:absolute;left:5358;top:8929;width:29;height:0" coordorigin="5358,8929" coordsize="29,0" path="m5358,8929r29,e" filled="f" strokeweight=".82pt">
              <v:path arrowok="t"/>
            </v:shape>
            <v:shape id="_x0000_s10068" style="position:absolute;left:5415;top:8929;width:29;height:0" coordorigin="5415,8929" coordsize="29,0" path="m5415,8929r29,e" filled="f" strokeweight=".82pt">
              <v:path arrowok="t"/>
            </v:shape>
            <v:shape id="_x0000_s10067" style="position:absolute;left:5473;top:8929;width:29;height:0" coordorigin="5473,8929" coordsize="29,0" path="m5473,8929r29,e" filled="f" strokeweight=".82pt">
              <v:path arrowok="t"/>
            </v:shape>
            <v:shape id="_x0000_s10066" style="position:absolute;left:5531;top:8929;width:29;height:0" coordorigin="5531,8929" coordsize="29,0" path="m5531,8929r28,e" filled="f" strokeweight=".82pt">
              <v:path arrowok="t"/>
            </v:shape>
            <v:shape id="_x0000_s10065" style="position:absolute;left:5588;top:8929;width:29;height:0" coordorigin="5588,8929" coordsize="29,0" path="m5588,8929r29,e" filled="f" strokeweight=".82pt">
              <v:path arrowok="t"/>
            </v:shape>
            <v:shape id="_x0000_s10064" style="position:absolute;left:5646;top:8929;width:29;height:0" coordorigin="5646,8929" coordsize="29,0" path="m5646,8929r29,e" filled="f" strokeweight=".82pt">
              <v:path arrowok="t"/>
            </v:shape>
            <v:shape id="_x0000_s10063" style="position:absolute;left:5703;top:8929;width:29;height:0" coordorigin="5703,8929" coordsize="29,0" path="m5703,8929r29,e" filled="f" strokeweight=".82pt">
              <v:path arrowok="t"/>
            </v:shape>
            <v:shape id="_x0000_s10062" style="position:absolute;left:5761;top:8929;width:29;height:0" coordorigin="5761,8929" coordsize="29,0" path="m5761,8929r29,e" filled="f" strokeweight=".82pt">
              <v:path arrowok="t"/>
            </v:shape>
            <v:shape id="_x0000_s10061" style="position:absolute;left:5819;top:8929;width:29;height:0" coordorigin="5819,8929" coordsize="29,0" path="m5819,8929r29,e" filled="f" strokeweight=".82pt">
              <v:path arrowok="t"/>
            </v:shape>
            <v:shape id="_x0000_s10060" style="position:absolute;left:5877;top:8929;width:29;height:0" coordorigin="5877,8929" coordsize="29,0" path="m5877,8929r28,e" filled="f" strokeweight=".82pt">
              <v:path arrowok="t"/>
            </v:shape>
            <v:shape id="_x0000_s10059" style="position:absolute;left:5934;top:8929;width:29;height:0" coordorigin="5934,8929" coordsize="29,0" path="m5934,8929r29,e" filled="f" strokeweight=".82pt">
              <v:path arrowok="t"/>
            </v:shape>
            <v:shape id="_x0000_s10058" style="position:absolute;left:5992;top:8929;width:29;height:0" coordorigin="5992,8929" coordsize="29,0" path="m5992,8929r29,e" filled="f" strokeweight=".82pt">
              <v:path arrowok="t"/>
            </v:shape>
            <v:shape id="_x0000_s10057" style="position:absolute;left:6049;top:8929;width:29;height:0" coordorigin="6049,8929" coordsize="29,0" path="m6049,8929r29,e" filled="f" strokeweight=".82pt">
              <v:path arrowok="t"/>
            </v:shape>
            <v:shape id="_x0000_s10056" style="position:absolute;left:6107;top:8929;width:29;height:0" coordorigin="6107,8929" coordsize="29,0" path="m6107,8929r29,e" filled="f" strokeweight=".82pt">
              <v:path arrowok="t"/>
            </v:shape>
            <v:shape id="_x0000_s10055" style="position:absolute;left:6165;top:8929;width:29;height:0" coordorigin="6165,8929" coordsize="29,0" path="m6165,8929r28,e" filled="f" strokeweight=".82pt">
              <v:path arrowok="t"/>
            </v:shape>
            <v:shape id="_x0000_s10054" style="position:absolute;left:6222;top:8929;width:29;height:0" coordorigin="6222,8929" coordsize="29,0" path="m6222,8929r29,e" filled="f" strokeweight=".82pt">
              <v:path arrowok="t"/>
            </v:shape>
            <v:shape id="_x0000_s10053" style="position:absolute;left:6280;top:8929;width:29;height:0" coordorigin="6280,8929" coordsize="29,0" path="m6280,8929r29,e" filled="f" strokeweight=".82pt">
              <v:path arrowok="t"/>
            </v:shape>
            <v:shape id="_x0000_s10052" style="position:absolute;left:6337;top:8929;width:29;height:0" coordorigin="6337,8929" coordsize="29,0" path="m6337,8929r29,e" filled="f" strokeweight=".82pt">
              <v:path arrowok="t"/>
            </v:shape>
            <v:shape id="_x0000_s10051" style="position:absolute;left:6395;top:8929;width:29;height:0" coordorigin="6395,8929" coordsize="29,0" path="m6395,8929r29,e" filled="f" strokeweight=".82pt">
              <v:path arrowok="t"/>
            </v:shape>
            <v:shape id="_x0000_s10050" style="position:absolute;left:6453;top:8929;width:29;height:0" coordorigin="6453,8929" coordsize="29,0" path="m6453,8929r28,e" filled="f" strokeweight=".82pt">
              <v:path arrowok="t"/>
            </v:shape>
            <v:shape id="_x0000_s10049" style="position:absolute;left:6510;top:8929;width:29;height:0" coordorigin="6510,8929" coordsize="29,0" path="m6510,8929r29,e" filled="f" strokeweight=".82pt">
              <v:path arrowok="t"/>
            </v:shape>
            <v:shape id="_x0000_s10048" style="position:absolute;left:6568;top:8929;width:29;height:0" coordorigin="6568,8929" coordsize="29,0" path="m6568,8929r29,e" filled="f" strokeweight=".82pt">
              <v:path arrowok="t"/>
            </v:shape>
            <v:shape id="_x0000_s10047" style="position:absolute;left:6625;top:8929;width:29;height:0" coordorigin="6625,8929" coordsize="29,0" path="m6625,8929r29,e" filled="f" strokeweight=".82pt">
              <v:path arrowok="t"/>
            </v:shape>
            <v:shape id="_x0000_s10046" style="position:absolute;left:6683;top:8929;width:29;height:0" coordorigin="6683,8929" coordsize="29,0" path="m6683,8929r29,e" filled="f" strokeweight=".82pt">
              <v:path arrowok="t"/>
            </v:shape>
            <v:shape id="_x0000_s10045" style="position:absolute;left:6741;top:8929;width:29;height:0" coordorigin="6741,8929" coordsize="29,0" path="m6741,8929r28,e" filled="f" strokeweight=".82pt">
              <v:path arrowok="t"/>
            </v:shape>
            <v:shape id="_x0000_s10044" style="position:absolute;left:6798;top:8929;width:29;height:0" coordorigin="6798,8929" coordsize="29,0" path="m6798,8929r29,e" filled="f" strokeweight=".82pt">
              <v:path arrowok="t"/>
            </v:shape>
            <v:shape id="_x0000_s10043" style="position:absolute;left:6856;top:8929;width:29;height:0" coordorigin="6856,8929" coordsize="29,0" path="m6856,8929r29,e" filled="f" strokeweight=".82pt">
              <v:path arrowok="t"/>
            </v:shape>
            <v:shape id="_x0000_s10042" style="position:absolute;left:6913;top:8929;width:29;height:0" coordorigin="6913,8929" coordsize="29,0" path="m6913,8929r29,e" filled="f" strokeweight=".82pt">
              <v:path arrowok="t"/>
            </v:shape>
            <v:shape id="_x0000_s10041" style="position:absolute;left:6971;top:8929;width:29;height:0" coordorigin="6971,8929" coordsize="29,0" path="m6971,8929r29,e" filled="f" strokeweight=".82pt">
              <v:path arrowok="t"/>
            </v:shape>
            <v:shape id="_x0000_s10040" style="position:absolute;left:7029;top:8929;width:29;height:0" coordorigin="7029,8929" coordsize="29,0" path="m7029,8929r28,e" filled="f" strokeweight=".82pt">
              <v:path arrowok="t"/>
            </v:shape>
            <v:shape id="_x0000_s10039" style="position:absolute;left:7086;top:8929;width:29;height:0" coordorigin="7086,8929" coordsize="29,0" path="m7086,8929r29,e" filled="f" strokeweight=".82pt">
              <v:path arrowok="t"/>
            </v:shape>
            <v:shape id="_x0000_s10038" style="position:absolute;left:7144;top:8929;width:29;height:0" coordorigin="7144,8929" coordsize="29,0" path="m7144,8929r29,e" filled="f" strokeweight=".82pt">
              <v:path arrowok="t"/>
            </v:shape>
            <v:shape id="_x0000_s10037" style="position:absolute;left:7201;top:8929;width:29;height:0" coordorigin="7201,8929" coordsize="29,0" path="m7201,8929r29,e" filled="f" strokeweight=".82pt">
              <v:path arrowok="t"/>
            </v:shape>
            <v:shape id="_x0000_s10036" style="position:absolute;left:7259;top:8929;width:29;height:0" coordorigin="7259,8929" coordsize="29,0" path="m7259,8929r29,e" filled="f" strokeweight=".82pt">
              <v:path arrowok="t"/>
            </v:shape>
            <v:shape id="_x0000_s10035" style="position:absolute;left:7317;top:8929;width:29;height:0" coordorigin="7317,8929" coordsize="29,0" path="m7317,8929r28,e" filled="f" strokeweight=".82pt">
              <v:path arrowok="t"/>
            </v:shape>
            <v:shape id="_x0000_s10034" style="position:absolute;left:7374;top:8929;width:29;height:0" coordorigin="7374,8929" coordsize="29,0" path="m7374,8929r29,e" filled="f" strokeweight=".82pt">
              <v:path arrowok="t"/>
            </v:shape>
            <v:shape id="_x0000_s10033" style="position:absolute;left:7432;top:8929;width:29;height:0" coordorigin="7432,8929" coordsize="29,0" path="m7432,8929r29,e" filled="f" strokeweight=".82pt">
              <v:path arrowok="t"/>
            </v:shape>
            <v:shape id="_x0000_s10032" style="position:absolute;left:7489;top:8929;width:29;height:0" coordorigin="7489,8929" coordsize="29,0" path="m7489,8929r29,e" filled="f" strokeweight=".82pt">
              <v:path arrowok="t"/>
            </v:shape>
            <v:shape id="_x0000_s10031" style="position:absolute;left:7547;top:8929;width:29;height:0" coordorigin="7547,8929" coordsize="29,0" path="m7547,8929r29,e" filled="f" strokeweight=".82pt">
              <v:path arrowok="t"/>
            </v:shape>
            <v:shape id="_x0000_s10030" style="position:absolute;left:7605;top:8929;width:29;height:0" coordorigin="7605,8929" coordsize="29,0" path="m7605,8929r28,e" filled="f" strokeweight=".82pt">
              <v:path arrowok="t"/>
            </v:shape>
            <v:shape id="_x0000_s10029" style="position:absolute;left:7662;top:8929;width:29;height:0" coordorigin="7662,8929" coordsize="29,0" path="m7662,8929r29,e" filled="f" strokeweight=".82pt">
              <v:path arrowok="t"/>
            </v:shape>
            <v:shape id="_x0000_s10028" style="position:absolute;left:7720;top:8929;width:29;height:0" coordorigin="7720,8929" coordsize="29,0" path="m7720,8929r29,e" filled="f" strokeweight=".82pt">
              <v:path arrowok="t"/>
            </v:shape>
            <v:shape id="_x0000_s10027" style="position:absolute;left:7777;top:8929;width:29;height:0" coordorigin="7777,8929" coordsize="29,0" path="m7777,8929r29,e" filled="f" strokeweight=".82pt">
              <v:path arrowok="t"/>
            </v:shape>
            <v:shape id="_x0000_s10026" style="position:absolute;left:7835;top:8929;width:29;height:0" coordorigin="7835,8929" coordsize="29,0" path="m7835,8929r29,e" filled="f" strokeweight=".82pt">
              <v:path arrowok="t"/>
            </v:shape>
            <v:shape id="_x0000_s10025" style="position:absolute;left:7893;top:8929;width:29;height:0" coordorigin="7893,8929" coordsize="29,0" path="m7893,8929r28,e" filled="f" strokeweight=".82pt">
              <v:path arrowok="t"/>
            </v:shape>
            <v:shape id="_x0000_s10024" style="position:absolute;left:7950;top:8929;width:29;height:0" coordorigin="7950,8929" coordsize="29,0" path="m7950,8929r29,e" filled="f" strokeweight=".82pt">
              <v:path arrowok="t"/>
            </v:shape>
            <v:shape id="_x0000_s10023" style="position:absolute;left:8008;top:8929;width:29;height:0" coordorigin="8008,8929" coordsize="29,0" path="m8008,8929r29,e" filled="f" strokeweight=".82pt">
              <v:path arrowok="t"/>
            </v:shape>
            <v:shape id="_x0000_s10022" style="position:absolute;left:8065;top:8929;width:29;height:0" coordorigin="8065,8929" coordsize="29,0" path="m8065,8929r29,e" filled="f" strokeweight=".82pt">
              <v:path arrowok="t"/>
            </v:shape>
            <v:shape id="_x0000_s10021" style="position:absolute;left:8124;top:8929;width:29;height:0" coordorigin="8124,8929" coordsize="29,0" path="m8124,8929r28,e" filled="f" strokeweight=".82pt">
              <v:path arrowok="t"/>
            </v:shape>
            <v:shape id="_x0000_s10020" style="position:absolute;left:8181;top:8929;width:29;height:0" coordorigin="8181,8929" coordsize="29,0" path="m8181,8929r29,e" filled="f" strokeweight=".82pt">
              <v:path arrowok="t"/>
            </v:shape>
            <v:shape id="_x0000_s10019" style="position:absolute;left:8239;top:8929;width:29;height:0" coordorigin="8239,8929" coordsize="29,0" path="m8239,8929r29,e" filled="f" strokeweight=".82pt">
              <v:path arrowok="t"/>
            </v:shape>
            <v:shape id="_x0000_s10018" style="position:absolute;left:8296;top:8929;width:29;height:0" coordorigin="8296,8929" coordsize="29,0" path="m8296,8929r29,e" filled="f" strokeweight=".82pt">
              <v:path arrowok="t"/>
            </v:shape>
            <v:shape id="_x0000_s10017" style="position:absolute;left:8354;top:8929;width:29;height:0" coordorigin="8354,8929" coordsize="29,0" path="m8354,8929r29,e" filled="f" strokeweight=".82pt">
              <v:path arrowok="t"/>
            </v:shape>
            <v:shape id="_x0000_s10016" style="position:absolute;left:8412;top:8929;width:29;height:0" coordorigin="8412,8929" coordsize="29,0" path="m8412,8929r28,e" filled="f" strokeweight=".82pt">
              <v:path arrowok="t"/>
            </v:shape>
            <v:shape id="_x0000_s10015" style="position:absolute;left:8469;top:8929;width:29;height:0" coordorigin="8469,8929" coordsize="29,0" path="m8469,8929r29,e" filled="f" strokeweight=".82pt">
              <v:path arrowok="t"/>
            </v:shape>
            <v:shape id="_x0000_s10014" style="position:absolute;left:8527;top:8929;width:29;height:0" coordorigin="8527,8929" coordsize="29,0" path="m8527,8929r29,e" filled="f" strokeweight=".82pt">
              <v:path arrowok="t"/>
            </v:shape>
            <v:shape id="_x0000_s10013" style="position:absolute;left:8584;top:8929;width:29;height:0" coordorigin="8584,8929" coordsize="29,0" path="m8584,8929r29,e" filled="f" strokeweight=".82pt">
              <v:path arrowok="t"/>
            </v:shape>
            <v:shape id="_x0000_s10012" style="position:absolute;left:8642;top:8929;width:29;height:0" coordorigin="8642,8929" coordsize="29,0" path="m8642,8929r29,e" filled="f" strokeweight=".82pt">
              <v:path arrowok="t"/>
            </v:shape>
            <v:shape id="_x0000_s10011" style="position:absolute;left:8700;top:8929;width:29;height:0" coordorigin="8700,8929" coordsize="29,0" path="m8700,8929r28,e" filled="f" strokeweight=".82pt">
              <v:path arrowok="t"/>
            </v:shape>
            <v:shape id="_x0000_s10010" style="position:absolute;left:8757;top:8929;width:29;height:0" coordorigin="8757,8929" coordsize="29,0" path="m8757,8929r29,e" filled="f" strokeweight=".82pt">
              <v:path arrowok="t"/>
            </v:shape>
            <v:shape id="_x0000_s10009" style="position:absolute;left:8815;top:8929;width:29;height:0" coordorigin="8815,8929" coordsize="29,0" path="m8815,8929r29,e" filled="f" strokeweight=".82pt">
              <v:path arrowok="t"/>
            </v:shape>
            <v:shape id="_x0000_s10008" style="position:absolute;left:8872;top:8929;width:29;height:0" coordorigin="8872,8929" coordsize="29,0" path="m8872,8929r29,e" filled="f" strokeweight=".82pt">
              <v:path arrowok="t"/>
            </v:shape>
            <v:shape id="_x0000_s10007" style="position:absolute;left:8930;top:8929;width:29;height:0" coordorigin="8930,8929" coordsize="29,0" path="m8930,8929r29,e" filled="f" strokeweight=".82pt">
              <v:path arrowok="t"/>
            </v:shape>
            <v:shape id="_x0000_s10006" style="position:absolute;left:8988;top:8929;width:29;height:0" coordorigin="8988,8929" coordsize="29,0" path="m8988,8929r28,e" filled="f" strokeweight=".82pt">
              <v:path arrowok="t"/>
            </v:shape>
            <v:shape id="_x0000_s10005" style="position:absolute;left:9045;top:8929;width:29;height:0" coordorigin="9045,8929" coordsize="29,0" path="m9045,8929r29,e" filled="f" strokeweight=".82pt">
              <v:path arrowok="t"/>
            </v:shape>
            <v:shape id="_x0000_s10004" style="position:absolute;left:9103;top:8929;width:29;height:0" coordorigin="9103,8929" coordsize="29,0" path="m9103,8929r29,e" filled="f" strokeweight=".82pt">
              <v:path arrowok="t"/>
            </v:shape>
            <v:shape id="_x0000_s10003" style="position:absolute;left:9160;top:8929;width:29;height:0" coordorigin="9160,8929" coordsize="29,0" path="m9160,8929r29,e" filled="f" strokeweight=".82pt">
              <v:path arrowok="t"/>
            </v:shape>
            <v:shape id="_x0000_s10002" style="position:absolute;left:9218;top:8929;width:29;height:0" coordorigin="9218,8929" coordsize="29,0" path="m9218,8929r29,e" filled="f" strokeweight=".82pt">
              <v:path arrowok="t"/>
            </v:shape>
            <v:shape id="_x0000_s10001" style="position:absolute;left:9276;top:8929;width:29;height:0" coordorigin="9276,8929" coordsize="29,0" path="m9276,8929r28,e" filled="f" strokeweight=".82pt">
              <v:path arrowok="t"/>
            </v:shape>
            <v:shape id="_x0000_s10000" style="position:absolute;left:9333;top:8929;width:29;height:0" coordorigin="9333,8929" coordsize="29,0" path="m9333,8929r29,e" filled="f" strokeweight=".82pt">
              <v:path arrowok="t"/>
            </v:shape>
            <v:shape id="_x0000_s9999" style="position:absolute;left:9391;top:8929;width:29;height:0" coordorigin="9391,8929" coordsize="29,0" path="m9391,8929r29,e" filled="f" strokeweight=".82pt">
              <v:path arrowok="t"/>
            </v:shape>
            <v:shape id="_x0000_s9998" style="position:absolute;left:9448;top:8929;width:29;height:0" coordorigin="9448,8929" coordsize="29,0" path="m9448,8929r29,e" filled="f" strokeweight=".82pt">
              <v:path arrowok="t"/>
            </v:shape>
            <v:shape id="_x0000_s9997" style="position:absolute;left:9506;top:8929;width:29;height:0" coordorigin="9506,8929" coordsize="29,0" path="m9506,8929r29,e" filled="f" strokeweight=".82pt">
              <v:path arrowok="t"/>
            </v:shape>
            <v:shape id="_x0000_s9996" style="position:absolute;left:9564;top:8929;width:29;height:0" coordorigin="9564,8929" coordsize="29,0" path="m9564,8929r28,e" filled="f" strokeweight=".82pt">
              <v:path arrowok="t"/>
            </v:shape>
            <v:shape id="_x0000_s9995" style="position:absolute;left:9621;top:8929;width:29;height:0" coordorigin="9621,8929" coordsize="29,0" path="m9621,8929r29,e" filled="f" strokeweight=".82pt">
              <v:path arrowok="t"/>
            </v:shape>
            <v:shape id="_x0000_s9994" style="position:absolute;left:9679;top:8929;width:29;height:0" coordorigin="9679,8929" coordsize="29,0" path="m9679,8929r29,e" filled="f" strokeweight=".82pt">
              <v:path arrowok="t"/>
            </v:shape>
            <v:shape id="_x0000_s9993" style="position:absolute;left:9736;top:8929;width:29;height:0" coordorigin="9736,8929" coordsize="29,0" path="m9736,8929r29,e" filled="f" strokeweight=".82pt">
              <v:path arrowok="t"/>
            </v:shape>
            <v:shape id="_x0000_s9992" style="position:absolute;left:9794;top:8929;width:29;height:0" coordorigin="9794,8929" coordsize="29,0" path="m9794,8929r29,e" filled="f" strokeweight=".82pt">
              <v:path arrowok="t"/>
            </v:shape>
            <v:shape id="_x0000_s9991" style="position:absolute;left:9852;top:8929;width:29;height:0" coordorigin="9852,8929" coordsize="29,0" path="m9852,8929r28,e" filled="f" strokeweight=".82pt">
              <v:path arrowok="t"/>
            </v:shape>
            <v:shape id="_x0000_s9990" style="position:absolute;left:9909;top:8929;width:29;height:0" coordorigin="9909,8929" coordsize="29,0" path="m9909,8929r29,e" filled="f" strokeweight=".82pt">
              <v:path arrowok="t"/>
            </v:shape>
            <v:shape id="_x0000_s9989" style="position:absolute;left:9967;top:8929;width:29;height:0" coordorigin="9967,8929" coordsize="29,0" path="m9967,8929r29,e" filled="f" strokeweight=".82pt">
              <v:path arrowok="t"/>
            </v:shape>
            <v:shape id="_x0000_s9988" style="position:absolute;left:10024;top:8929;width:29;height:0" coordorigin="10024,8929" coordsize="29,0" path="m10024,8929r29,e" filled="f" strokeweight=".82pt">
              <v:path arrowok="t"/>
            </v:shape>
            <w10:wrap anchorx="page" anchory="page"/>
          </v:group>
        </w:pict>
      </w:r>
      <w:r>
        <w:pict>
          <v:group id="_x0000_s9961" style="position:absolute;left:0;text-align:left;margin-left:71.6pt;margin-top:-325.4pt;width:71.4pt;height:.8pt;z-index:-34436;mso-position-horizontal-relative:page" coordorigin="1432,-6508" coordsize="1428,16">
            <v:shape id="_x0000_s9986" style="position:absolute;left:1440;top:-6499;width:29;height:0" coordorigin="1440,-6499" coordsize="29,0" path="m1440,-6499r29,e" filled="f" strokeweight=".82pt">
              <v:path arrowok="t"/>
            </v:shape>
            <v:shape id="_x0000_s9985" style="position:absolute;left:1498;top:-6499;width:29;height:0" coordorigin="1498,-6499" coordsize="29,0" path="m1498,-6499r29,e" filled="f" strokeweight=".82pt">
              <v:path arrowok="t"/>
            </v:shape>
            <v:shape id="_x0000_s9984" style="position:absolute;left:1556;top:-6499;width:29;height:0" coordorigin="1556,-6499" coordsize="29,0" path="m1556,-6499r28,e" filled="f" strokeweight=".82pt">
              <v:path arrowok="t"/>
            </v:shape>
            <v:shape id="_x0000_s9983" style="position:absolute;left:1613;top:-6499;width:29;height:0" coordorigin="1613,-6499" coordsize="29,0" path="m1613,-6499r29,e" filled="f" strokeweight=".82pt">
              <v:path arrowok="t"/>
            </v:shape>
            <v:shape id="_x0000_s9982" style="position:absolute;left:1671;top:-6499;width:29;height:0" coordorigin="1671,-6499" coordsize="29,0" path="m1671,-6499r29,e" filled="f" strokeweight=".82pt">
              <v:path arrowok="t"/>
            </v:shape>
            <v:shape id="_x0000_s9981" style="position:absolute;left:1728;top:-6499;width:29;height:0" coordorigin="1728,-6499" coordsize="29,0" path="m1728,-6499r29,e" filled="f" strokeweight=".82pt">
              <v:path arrowok="t"/>
            </v:shape>
            <v:shape id="_x0000_s9980" style="position:absolute;left:1786;top:-6499;width:29;height:0" coordorigin="1786,-6499" coordsize="29,0" path="m1786,-6499r29,e" filled="f" strokeweight=".82pt">
              <v:path arrowok="t"/>
            </v:shape>
            <v:shape id="_x0000_s9979" style="position:absolute;left:1844;top:-6499;width:29;height:0" coordorigin="1844,-6499" coordsize="29,0" path="m1844,-6499r28,e" filled="f" strokeweight=".82pt">
              <v:path arrowok="t"/>
            </v:shape>
            <v:shape id="_x0000_s9978" style="position:absolute;left:1901;top:-6499;width:29;height:0" coordorigin="1901,-6499" coordsize="29,0" path="m1901,-6499r29,e" filled="f" strokeweight=".82pt">
              <v:path arrowok="t"/>
            </v:shape>
            <v:shape id="_x0000_s9977" style="position:absolute;left:1959;top:-6499;width:29;height:0" coordorigin="1959,-6499" coordsize="29,0" path="m1959,-6499r29,e" filled="f" strokeweight=".82pt">
              <v:path arrowok="t"/>
            </v:shape>
            <v:shape id="_x0000_s9976" style="position:absolute;left:2016;top:-6499;width:29;height:0" coordorigin="2016,-6499" coordsize="29,0" path="m2016,-6499r29,e" filled="f" strokeweight=".82pt">
              <v:path arrowok="t"/>
            </v:shape>
            <v:shape id="_x0000_s9975" style="position:absolute;left:2074;top:-6499;width:29;height:0" coordorigin="2074,-6499" coordsize="29,0" path="m2074,-6499r29,e" filled="f" strokeweight=".82pt">
              <v:path arrowok="t"/>
            </v:shape>
            <v:shape id="_x0000_s9974" style="position:absolute;left:2132;top:-6499;width:29;height:0" coordorigin="2132,-6499" coordsize="29,0" path="m2132,-6499r28,e" filled="f" strokeweight=".82pt">
              <v:path arrowok="t"/>
            </v:shape>
            <v:shape id="_x0000_s9973" style="position:absolute;left:2189;top:-6499;width:29;height:0" coordorigin="2189,-6499" coordsize="29,0" path="m2189,-6499r29,e" filled="f" strokeweight=".82pt">
              <v:path arrowok="t"/>
            </v:shape>
            <v:shape id="_x0000_s9972" style="position:absolute;left:2247;top:-6499;width:29;height:0" coordorigin="2247,-6499" coordsize="29,0" path="m2247,-6499r29,e" filled="f" strokeweight=".82pt">
              <v:path arrowok="t"/>
            </v:shape>
            <v:shape id="_x0000_s9971" style="position:absolute;left:2304;top:-6499;width:29;height:0" coordorigin="2304,-6499" coordsize="29,0" path="m2304,-6499r29,e" filled="f" strokeweight=".82pt">
              <v:path arrowok="t"/>
            </v:shape>
            <v:shape id="_x0000_s9970" style="position:absolute;left:2362;top:-6499;width:29;height:0" coordorigin="2362,-6499" coordsize="29,0" path="m2362,-6499r29,e" filled="f" strokeweight=".82pt">
              <v:path arrowok="t"/>
            </v:shape>
            <v:shape id="_x0000_s9969" style="position:absolute;left:2420;top:-6499;width:29;height:0" coordorigin="2420,-6499" coordsize="29,0" path="m2420,-6499r28,e" filled="f" strokeweight=".82pt">
              <v:path arrowok="t"/>
            </v:shape>
            <v:shape id="_x0000_s9968" style="position:absolute;left:2477;top:-6499;width:29;height:0" coordorigin="2477,-6499" coordsize="29,0" path="m2477,-6499r29,e" filled="f" strokeweight=".82pt">
              <v:path arrowok="t"/>
            </v:shape>
            <v:shape id="_x0000_s9967" style="position:absolute;left:2535;top:-6499;width:29;height:0" coordorigin="2535,-6499" coordsize="29,0" path="m2535,-6499r29,e" filled="f" strokeweight=".82pt">
              <v:path arrowok="t"/>
            </v:shape>
            <v:shape id="_x0000_s9966" style="position:absolute;left:2592;top:-6499;width:29;height:0" coordorigin="2592,-6499" coordsize="29,0" path="m2592,-6499r29,e" filled="f" strokeweight=".82pt">
              <v:path arrowok="t"/>
            </v:shape>
            <v:shape id="_x0000_s9965" style="position:absolute;left:2650;top:-6499;width:29;height:0" coordorigin="2650,-6499" coordsize="29,0" path="m2650,-6499r29,e" filled="f" strokeweight=".82pt">
              <v:path arrowok="t"/>
            </v:shape>
            <v:shape id="_x0000_s9964" style="position:absolute;left:2708;top:-6499;width:29;height:0" coordorigin="2708,-6499" coordsize="29,0" path="m2708,-6499r28,e" filled="f" strokeweight=".82pt">
              <v:path arrowok="t"/>
            </v:shape>
            <v:shape id="_x0000_s9963" style="position:absolute;left:2765;top:-6499;width:29;height:0" coordorigin="2765,-6499" coordsize="29,0" path="m2765,-6499r29,e" filled="f" strokeweight=".82pt">
              <v:path arrowok="t"/>
            </v:shape>
            <v:shape id="_x0000_s9962" style="position:absolute;left:2823;top:-6499;width:29;height:0" coordorigin="2823,-6499" coordsize="29,0" path="m2823,-6499r29,e" filled="f" strokeweight=".82pt">
              <v:path arrowok="t"/>
            </v:shape>
            <w10:wrap anchorx="page"/>
          </v:group>
        </w:pict>
      </w:r>
      <w:r>
        <w:pict>
          <v:group id="_x0000_s9810" style="position:absolute;left:0;text-align:left;margin-left:71.6pt;margin-top:-305.2pt;width:431.45pt;height:.8pt;z-index:-34435;mso-position-horizontal-relative:page" coordorigin="1432,-6104" coordsize="8629,16">
            <v:shape id="_x0000_s9960" style="position:absolute;left:1440;top:-6096;width:29;height:0" coordorigin="1440,-6096" coordsize="29,0" path="m1440,-6096r29,e" filled="f" strokeweight=".82pt">
              <v:path arrowok="t"/>
            </v:shape>
            <v:shape id="_x0000_s9959" style="position:absolute;left:1498;top:-6096;width:29;height:0" coordorigin="1498,-6096" coordsize="29,0" path="m1498,-6096r29,e" filled="f" strokeweight=".82pt">
              <v:path arrowok="t"/>
            </v:shape>
            <v:shape id="_x0000_s9958" style="position:absolute;left:1556;top:-6096;width:29;height:0" coordorigin="1556,-6096" coordsize="29,0" path="m1556,-6096r28,e" filled="f" strokeweight=".82pt">
              <v:path arrowok="t"/>
            </v:shape>
            <v:shape id="_x0000_s9957" style="position:absolute;left:1613;top:-6096;width:29;height:0" coordorigin="1613,-6096" coordsize="29,0" path="m1613,-6096r29,e" filled="f" strokeweight=".82pt">
              <v:path arrowok="t"/>
            </v:shape>
            <v:shape id="_x0000_s9956" style="position:absolute;left:1671;top:-6096;width:29;height:0" coordorigin="1671,-6096" coordsize="29,0" path="m1671,-6096r29,e" filled="f" strokeweight=".82pt">
              <v:path arrowok="t"/>
            </v:shape>
            <v:shape id="_x0000_s9955" style="position:absolute;left:1728;top:-6096;width:29;height:0" coordorigin="1728,-6096" coordsize="29,0" path="m1728,-6096r29,e" filled="f" strokeweight=".82pt">
              <v:path arrowok="t"/>
            </v:shape>
            <v:shape id="_x0000_s9954" style="position:absolute;left:1786;top:-6096;width:29;height:0" coordorigin="1786,-6096" coordsize="29,0" path="m1786,-6096r29,e" filled="f" strokeweight=".82pt">
              <v:path arrowok="t"/>
            </v:shape>
            <v:shape id="_x0000_s9953" style="position:absolute;left:1844;top:-6096;width:29;height:0" coordorigin="1844,-6096" coordsize="29,0" path="m1844,-6096r28,e" filled="f" strokeweight=".82pt">
              <v:path arrowok="t"/>
            </v:shape>
            <v:shape id="_x0000_s9952" style="position:absolute;left:1901;top:-6096;width:29;height:0" coordorigin="1901,-6096" coordsize="29,0" path="m1901,-6096r29,e" filled="f" strokeweight=".82pt">
              <v:path arrowok="t"/>
            </v:shape>
            <v:shape id="_x0000_s9951" style="position:absolute;left:1959;top:-6096;width:29;height:0" coordorigin="1959,-6096" coordsize="29,0" path="m1959,-6096r29,e" filled="f" strokeweight=".82pt">
              <v:path arrowok="t"/>
            </v:shape>
            <v:shape id="_x0000_s9950" style="position:absolute;left:2016;top:-6096;width:29;height:0" coordorigin="2016,-6096" coordsize="29,0" path="m2016,-6096r29,e" filled="f" strokeweight=".82pt">
              <v:path arrowok="t"/>
            </v:shape>
            <v:shape id="_x0000_s9949" style="position:absolute;left:2074;top:-6096;width:29;height:0" coordorigin="2074,-6096" coordsize="29,0" path="m2074,-6096r29,e" filled="f" strokeweight=".82pt">
              <v:path arrowok="t"/>
            </v:shape>
            <v:shape id="_x0000_s9948" style="position:absolute;left:2132;top:-6096;width:29;height:0" coordorigin="2132,-6096" coordsize="29,0" path="m2132,-6096r28,e" filled="f" strokeweight=".82pt">
              <v:path arrowok="t"/>
            </v:shape>
            <v:shape id="_x0000_s9947" style="position:absolute;left:2189;top:-6096;width:29;height:0" coordorigin="2189,-6096" coordsize="29,0" path="m2189,-6096r29,e" filled="f" strokeweight=".82pt">
              <v:path arrowok="t"/>
            </v:shape>
            <v:shape id="_x0000_s9946" style="position:absolute;left:2247;top:-6096;width:29;height:0" coordorigin="2247,-6096" coordsize="29,0" path="m2247,-6096r29,e" filled="f" strokeweight=".82pt">
              <v:path arrowok="t"/>
            </v:shape>
            <v:shape id="_x0000_s9945" style="position:absolute;left:2304;top:-6096;width:29;height:0" coordorigin="2304,-6096" coordsize="29,0" path="m2304,-6096r29,e" filled="f" strokeweight=".82pt">
              <v:path arrowok="t"/>
            </v:shape>
            <v:shape id="_x0000_s9944" style="position:absolute;left:2362;top:-6096;width:29;height:0" coordorigin="2362,-6096" coordsize="29,0" path="m2362,-6096r29,e" filled="f" strokeweight=".82pt">
              <v:path arrowok="t"/>
            </v:shape>
            <v:shape id="_x0000_s9943" style="position:absolute;left:2420;top:-6096;width:29;height:0" coordorigin="2420,-6096" coordsize="29,0" path="m2420,-6096r28,e" filled="f" strokeweight=".82pt">
              <v:path arrowok="t"/>
            </v:shape>
            <v:shape id="_x0000_s9942" style="position:absolute;left:2477;top:-6096;width:29;height:0" coordorigin="2477,-6096" coordsize="29,0" path="m2477,-6096r29,e" filled="f" strokeweight=".82pt">
              <v:path arrowok="t"/>
            </v:shape>
            <v:shape id="_x0000_s9941" style="position:absolute;left:2535;top:-6096;width:29;height:0" coordorigin="2535,-6096" coordsize="29,0" path="m2535,-6096r29,e" filled="f" strokeweight=".82pt">
              <v:path arrowok="t"/>
            </v:shape>
            <v:shape id="_x0000_s9940" style="position:absolute;left:2592;top:-6096;width:29;height:0" coordorigin="2592,-6096" coordsize="29,0" path="m2592,-6096r29,e" filled="f" strokeweight=".82pt">
              <v:path arrowok="t"/>
            </v:shape>
            <v:shape id="_x0000_s9939" style="position:absolute;left:2650;top:-6096;width:29;height:0" coordorigin="2650,-6096" coordsize="29,0" path="m2650,-6096r29,e" filled="f" strokeweight=".82pt">
              <v:path arrowok="t"/>
            </v:shape>
            <v:shape id="_x0000_s9938" style="position:absolute;left:2708;top:-6096;width:29;height:0" coordorigin="2708,-6096" coordsize="29,0" path="m2708,-6096r28,e" filled="f" strokeweight=".82pt">
              <v:path arrowok="t"/>
            </v:shape>
            <v:shape id="_x0000_s9937" style="position:absolute;left:2765;top:-6096;width:29;height:0" coordorigin="2765,-6096" coordsize="29,0" path="m2765,-6096r29,e" filled="f" strokeweight=".82pt">
              <v:path arrowok="t"/>
            </v:shape>
            <v:shape id="_x0000_s9936" style="position:absolute;left:2823;top:-6096;width:29;height:0" coordorigin="2823,-6096" coordsize="29,0" path="m2823,-6096r29,e" filled="f" strokeweight=".82pt">
              <v:path arrowok="t"/>
            </v:shape>
            <v:shape id="_x0000_s9935" style="position:absolute;left:2880;top:-6096;width:29;height:0" coordorigin="2880,-6096" coordsize="29,0" path="m2880,-6096r29,e" filled="f" strokeweight=".82pt">
              <v:path arrowok="t"/>
            </v:shape>
            <v:shape id="_x0000_s9934" style="position:absolute;left:2938;top:-6096;width:29;height:0" coordorigin="2938,-6096" coordsize="29,0" path="m2938,-6096r29,e" filled="f" strokeweight=".82pt">
              <v:path arrowok="t"/>
            </v:shape>
            <v:shape id="_x0000_s9933" style="position:absolute;left:2996;top:-6096;width:29;height:0" coordorigin="2996,-6096" coordsize="29,0" path="m2996,-6096r28,e" filled="f" strokeweight=".82pt">
              <v:path arrowok="t"/>
            </v:shape>
            <v:shape id="_x0000_s9932" style="position:absolute;left:3053;top:-6096;width:29;height:0" coordorigin="3053,-6096" coordsize="29,0" path="m3053,-6096r29,e" filled="f" strokeweight=".82pt">
              <v:path arrowok="t"/>
            </v:shape>
            <v:shape id="_x0000_s9931" style="position:absolute;left:3111;top:-6096;width:29;height:0" coordorigin="3111,-6096" coordsize="29,0" path="m3111,-6096r29,e" filled="f" strokeweight=".82pt">
              <v:path arrowok="t"/>
            </v:shape>
            <v:shape id="_x0000_s9930" style="position:absolute;left:3168;top:-6096;width:29;height:0" coordorigin="3168,-6096" coordsize="29,0" path="m3168,-6096r29,e" filled="f" strokeweight=".82pt">
              <v:path arrowok="t"/>
            </v:shape>
            <v:shape id="_x0000_s9929" style="position:absolute;left:3226;top:-6096;width:29;height:0" coordorigin="3226,-6096" coordsize="29,0" path="m3226,-6096r29,e" filled="f" strokeweight=".82pt">
              <v:path arrowok="t"/>
            </v:shape>
            <v:shape id="_x0000_s9928" style="position:absolute;left:3284;top:-6096;width:29;height:0" coordorigin="3284,-6096" coordsize="29,0" path="m3284,-6096r28,e" filled="f" strokeweight=".82pt">
              <v:path arrowok="t"/>
            </v:shape>
            <v:shape id="_x0000_s9927" style="position:absolute;left:3341;top:-6096;width:29;height:0" coordorigin="3341,-6096" coordsize="29,0" path="m3341,-6096r29,e" filled="f" strokeweight=".82pt">
              <v:path arrowok="t"/>
            </v:shape>
            <v:shape id="_x0000_s9926" style="position:absolute;left:3399;top:-6096;width:29;height:0" coordorigin="3399,-6096" coordsize="29,0" path="m3399,-6096r29,e" filled="f" strokeweight=".82pt">
              <v:path arrowok="t"/>
            </v:shape>
            <v:shape id="_x0000_s9925" style="position:absolute;left:3457;top:-6096;width:29;height:0" coordorigin="3457,-6096" coordsize="29,0" path="m3457,-6096r29,e" filled="f" strokeweight=".82pt">
              <v:path arrowok="t"/>
            </v:shape>
            <v:shape id="_x0000_s9924" style="position:absolute;left:3515;top:-6096;width:29;height:0" coordorigin="3515,-6096" coordsize="29,0" path="m3515,-6096r28,e" filled="f" strokeweight=".82pt">
              <v:path arrowok="t"/>
            </v:shape>
            <v:shape id="_x0000_s9923" style="position:absolute;left:3572;top:-6096;width:29;height:0" coordorigin="3572,-6096" coordsize="29,0" path="m3572,-6096r29,e" filled="f" strokeweight=".82pt">
              <v:path arrowok="t"/>
            </v:shape>
            <v:shape id="_x0000_s9922" style="position:absolute;left:3630;top:-6096;width:29;height:0" coordorigin="3630,-6096" coordsize="29,0" path="m3630,-6096r29,e" filled="f" strokeweight=".82pt">
              <v:path arrowok="t"/>
            </v:shape>
            <v:shape id="_x0000_s9921" style="position:absolute;left:3687;top:-6096;width:29;height:0" coordorigin="3687,-6096" coordsize="29,0" path="m3687,-6096r29,e" filled="f" strokeweight=".82pt">
              <v:path arrowok="t"/>
            </v:shape>
            <v:shape id="_x0000_s9920" style="position:absolute;left:3745;top:-6096;width:29;height:0" coordorigin="3745,-6096" coordsize="29,0" path="m3745,-6096r29,e" filled="f" strokeweight=".82pt">
              <v:path arrowok="t"/>
            </v:shape>
            <v:shape id="_x0000_s9919" style="position:absolute;left:3803;top:-6096;width:29;height:0" coordorigin="3803,-6096" coordsize="29,0" path="m3803,-6096r28,e" filled="f" strokeweight=".82pt">
              <v:path arrowok="t"/>
            </v:shape>
            <v:shape id="_x0000_s9918" style="position:absolute;left:3860;top:-6096;width:29;height:0" coordorigin="3860,-6096" coordsize="29,0" path="m3860,-6096r29,e" filled="f" strokeweight=".82pt">
              <v:path arrowok="t"/>
            </v:shape>
            <v:shape id="_x0000_s9917" style="position:absolute;left:3918;top:-6096;width:29;height:0" coordorigin="3918,-6096" coordsize="29,0" path="m3918,-6096r29,e" filled="f" strokeweight=".82pt">
              <v:path arrowok="t"/>
            </v:shape>
            <v:shape id="_x0000_s9916" style="position:absolute;left:3975;top:-6096;width:29;height:0" coordorigin="3975,-6096" coordsize="29,0" path="m3975,-6096r29,e" filled="f" strokeweight=".82pt">
              <v:path arrowok="t"/>
            </v:shape>
            <v:shape id="_x0000_s9915" style="position:absolute;left:4033;top:-6096;width:29;height:0" coordorigin="4033,-6096" coordsize="29,0" path="m4033,-6096r29,e" filled="f" strokeweight=".82pt">
              <v:path arrowok="t"/>
            </v:shape>
            <v:shape id="_x0000_s9914" style="position:absolute;left:4091;top:-6096;width:29;height:0" coordorigin="4091,-6096" coordsize="29,0" path="m4091,-6096r28,e" filled="f" strokeweight=".82pt">
              <v:path arrowok="t"/>
            </v:shape>
            <v:shape id="_x0000_s9913" style="position:absolute;left:4148;top:-6096;width:29;height:0" coordorigin="4148,-6096" coordsize="29,0" path="m4148,-6096r29,e" filled="f" strokeweight=".82pt">
              <v:path arrowok="t"/>
            </v:shape>
            <v:shape id="_x0000_s9912" style="position:absolute;left:4206;top:-6096;width:29;height:0" coordorigin="4206,-6096" coordsize="29,0" path="m4206,-6096r29,e" filled="f" strokeweight=".82pt">
              <v:path arrowok="t"/>
            </v:shape>
            <v:shape id="_x0000_s9911" style="position:absolute;left:4263;top:-6096;width:29;height:0" coordorigin="4263,-6096" coordsize="29,0" path="m4263,-6096r29,e" filled="f" strokeweight=".82pt">
              <v:path arrowok="t"/>
            </v:shape>
            <v:shape id="_x0000_s9910" style="position:absolute;left:4321;top:-6096;width:29;height:0" coordorigin="4321,-6096" coordsize="29,0" path="m4321,-6096r29,e" filled="f" strokeweight=".82pt">
              <v:path arrowok="t"/>
            </v:shape>
            <v:shape id="_x0000_s9909" style="position:absolute;left:4379;top:-6096;width:29;height:0" coordorigin="4379,-6096" coordsize="29,0" path="m4379,-6096r28,e" filled="f" strokeweight=".82pt">
              <v:path arrowok="t"/>
            </v:shape>
            <v:shape id="_x0000_s9908" style="position:absolute;left:4436;top:-6096;width:29;height:0" coordorigin="4436,-6096" coordsize="29,0" path="m4436,-6096r29,e" filled="f" strokeweight=".82pt">
              <v:path arrowok="t"/>
            </v:shape>
            <v:shape id="_x0000_s9907" style="position:absolute;left:4494;top:-6096;width:29;height:0" coordorigin="4494,-6096" coordsize="29,0" path="m4494,-6096r29,e" filled="f" strokeweight=".82pt">
              <v:path arrowok="t"/>
            </v:shape>
            <v:shape id="_x0000_s9906" style="position:absolute;left:4551;top:-6096;width:29;height:0" coordorigin="4551,-6096" coordsize="29,0" path="m4551,-6096r29,e" filled="f" strokeweight=".82pt">
              <v:path arrowok="t"/>
            </v:shape>
            <v:shape id="_x0000_s9905" style="position:absolute;left:4609;top:-6096;width:29;height:0" coordorigin="4609,-6096" coordsize="29,0" path="m4609,-6096r29,e" filled="f" strokeweight=".82pt">
              <v:path arrowok="t"/>
            </v:shape>
            <v:shape id="_x0000_s9904" style="position:absolute;left:4667;top:-6096;width:29;height:0" coordorigin="4667,-6096" coordsize="29,0" path="m4667,-6096r28,e" filled="f" strokeweight=".82pt">
              <v:path arrowok="t"/>
            </v:shape>
            <v:shape id="_x0000_s9903" style="position:absolute;left:4724;top:-6096;width:29;height:0" coordorigin="4724,-6096" coordsize="29,0" path="m4724,-6096r29,e" filled="f" strokeweight=".82pt">
              <v:path arrowok="t"/>
            </v:shape>
            <v:shape id="_x0000_s9902" style="position:absolute;left:4782;top:-6096;width:29;height:0" coordorigin="4782,-6096" coordsize="29,0" path="m4782,-6096r29,e" filled="f" strokeweight=".82pt">
              <v:path arrowok="t"/>
            </v:shape>
            <v:shape id="_x0000_s9901" style="position:absolute;left:4839;top:-6096;width:29;height:0" coordorigin="4839,-6096" coordsize="29,0" path="m4839,-6096r29,e" filled="f" strokeweight=".82pt">
              <v:path arrowok="t"/>
            </v:shape>
            <v:shape id="_x0000_s9900" style="position:absolute;left:4897;top:-6096;width:29;height:0" coordorigin="4897,-6096" coordsize="29,0" path="m4897,-6096r29,e" filled="f" strokeweight=".82pt">
              <v:path arrowok="t"/>
            </v:shape>
            <v:shape id="_x0000_s9899" style="position:absolute;left:4955;top:-6096;width:29;height:0" coordorigin="4955,-6096" coordsize="29,0" path="m4955,-6096r28,e" filled="f" strokeweight=".82pt">
              <v:path arrowok="t"/>
            </v:shape>
            <v:shape id="_x0000_s9898" style="position:absolute;left:5012;top:-6096;width:29;height:0" coordorigin="5012,-6096" coordsize="29,0" path="m5012,-6096r29,e" filled="f" strokeweight=".82pt">
              <v:path arrowok="t"/>
            </v:shape>
            <v:shape id="_x0000_s9897" style="position:absolute;left:5070;top:-6096;width:29;height:0" coordorigin="5070,-6096" coordsize="29,0" path="m5070,-6096r29,e" filled="f" strokeweight=".82pt">
              <v:path arrowok="t"/>
            </v:shape>
            <v:shape id="_x0000_s9896" style="position:absolute;left:5127;top:-6096;width:29;height:0" coordorigin="5127,-6096" coordsize="29,0" path="m5127,-6096r29,e" filled="f" strokeweight=".82pt">
              <v:path arrowok="t"/>
            </v:shape>
            <v:shape id="_x0000_s9895" style="position:absolute;left:5185;top:-6096;width:29;height:0" coordorigin="5185,-6096" coordsize="29,0" path="m5185,-6096r29,e" filled="f" strokeweight=".82pt">
              <v:path arrowok="t"/>
            </v:shape>
            <v:shape id="_x0000_s9894" style="position:absolute;left:5243;top:-6096;width:29;height:0" coordorigin="5243,-6096" coordsize="29,0" path="m5243,-6096r28,e" filled="f" strokeweight=".82pt">
              <v:path arrowok="t"/>
            </v:shape>
            <v:shape id="_x0000_s9893" style="position:absolute;left:5300;top:-6096;width:29;height:0" coordorigin="5300,-6096" coordsize="29,0" path="m5300,-6096r29,e" filled="f" strokeweight=".82pt">
              <v:path arrowok="t"/>
            </v:shape>
            <v:shape id="_x0000_s9892" style="position:absolute;left:5358;top:-6096;width:29;height:0" coordorigin="5358,-6096" coordsize="29,0" path="m5358,-6096r29,e" filled="f" strokeweight=".82pt">
              <v:path arrowok="t"/>
            </v:shape>
            <v:shape id="_x0000_s9891" style="position:absolute;left:5415;top:-6096;width:29;height:0" coordorigin="5415,-6096" coordsize="29,0" path="m5415,-6096r29,e" filled="f" strokeweight=".82pt">
              <v:path arrowok="t"/>
            </v:shape>
            <v:shape id="_x0000_s9890" style="position:absolute;left:5473;top:-6096;width:29;height:0" coordorigin="5473,-6096" coordsize="29,0" path="m5473,-6096r29,e" filled="f" strokeweight=".82pt">
              <v:path arrowok="t"/>
            </v:shape>
            <v:shape id="_x0000_s9889" style="position:absolute;left:5531;top:-6096;width:29;height:0" coordorigin="5531,-6096" coordsize="29,0" path="m5531,-6096r28,e" filled="f" strokeweight=".82pt">
              <v:path arrowok="t"/>
            </v:shape>
            <v:shape id="_x0000_s9888" style="position:absolute;left:5588;top:-6096;width:29;height:0" coordorigin="5588,-6096" coordsize="29,0" path="m5588,-6096r29,e" filled="f" strokeweight=".82pt">
              <v:path arrowok="t"/>
            </v:shape>
            <v:shape id="_x0000_s9887" style="position:absolute;left:5646;top:-6096;width:29;height:0" coordorigin="5646,-6096" coordsize="29,0" path="m5646,-6096r29,e" filled="f" strokeweight=".82pt">
              <v:path arrowok="t"/>
            </v:shape>
            <v:shape id="_x0000_s9886" style="position:absolute;left:5703;top:-6096;width:29;height:0" coordorigin="5703,-6096" coordsize="29,0" path="m5703,-6096r29,e" filled="f" strokeweight=".82pt">
              <v:path arrowok="t"/>
            </v:shape>
            <v:shape id="_x0000_s9885" style="position:absolute;left:5761;top:-6096;width:29;height:0" coordorigin="5761,-6096" coordsize="29,0" path="m5761,-6096r29,e" filled="f" strokeweight=".82pt">
              <v:path arrowok="t"/>
            </v:shape>
            <v:shape id="_x0000_s9884" style="position:absolute;left:5819;top:-6096;width:29;height:0" coordorigin="5819,-6096" coordsize="29,0" path="m5819,-6096r29,e" filled="f" strokeweight=".82pt">
              <v:path arrowok="t"/>
            </v:shape>
            <v:shape id="_x0000_s9883" style="position:absolute;left:5877;top:-6096;width:29;height:0" coordorigin="5877,-6096" coordsize="29,0" path="m5877,-6096r28,e" filled="f" strokeweight=".82pt">
              <v:path arrowok="t"/>
            </v:shape>
            <v:shape id="_x0000_s9882" style="position:absolute;left:5934;top:-6096;width:29;height:0" coordorigin="5934,-6096" coordsize="29,0" path="m5934,-6096r29,e" filled="f" strokeweight=".82pt">
              <v:path arrowok="t"/>
            </v:shape>
            <v:shape id="_x0000_s9881" style="position:absolute;left:5992;top:-6096;width:29;height:0" coordorigin="5992,-6096" coordsize="29,0" path="m5992,-6096r29,e" filled="f" strokeweight=".82pt">
              <v:path arrowok="t"/>
            </v:shape>
            <v:shape id="_x0000_s9880" style="position:absolute;left:6049;top:-6096;width:29;height:0" coordorigin="6049,-6096" coordsize="29,0" path="m6049,-6096r29,e" filled="f" strokeweight=".82pt">
              <v:path arrowok="t"/>
            </v:shape>
            <v:shape id="_x0000_s9879" style="position:absolute;left:6107;top:-6096;width:29;height:0" coordorigin="6107,-6096" coordsize="29,0" path="m6107,-6096r29,e" filled="f" strokeweight=".82pt">
              <v:path arrowok="t"/>
            </v:shape>
            <v:shape id="_x0000_s9878" style="position:absolute;left:6165;top:-6096;width:29;height:0" coordorigin="6165,-6096" coordsize="29,0" path="m6165,-6096r28,e" filled="f" strokeweight=".82pt">
              <v:path arrowok="t"/>
            </v:shape>
            <v:shape id="_x0000_s9877" style="position:absolute;left:6222;top:-6096;width:29;height:0" coordorigin="6222,-6096" coordsize="29,0" path="m6222,-6096r29,e" filled="f" strokeweight=".82pt">
              <v:path arrowok="t"/>
            </v:shape>
            <v:shape id="_x0000_s9876" style="position:absolute;left:6280;top:-6096;width:29;height:0" coordorigin="6280,-6096" coordsize="29,0" path="m6280,-6096r29,e" filled="f" strokeweight=".82pt">
              <v:path arrowok="t"/>
            </v:shape>
            <v:shape id="_x0000_s9875" style="position:absolute;left:6337;top:-6096;width:29;height:0" coordorigin="6337,-6096" coordsize="29,0" path="m6337,-6096r29,e" filled="f" strokeweight=".82pt">
              <v:path arrowok="t"/>
            </v:shape>
            <v:shape id="_x0000_s9874" style="position:absolute;left:6395;top:-6096;width:29;height:0" coordorigin="6395,-6096" coordsize="29,0" path="m6395,-6096r29,e" filled="f" strokeweight=".82pt">
              <v:path arrowok="t"/>
            </v:shape>
            <v:shape id="_x0000_s9873" style="position:absolute;left:6453;top:-6096;width:29;height:0" coordorigin="6453,-6096" coordsize="29,0" path="m6453,-6096r28,e" filled="f" strokeweight=".82pt">
              <v:path arrowok="t"/>
            </v:shape>
            <v:shape id="_x0000_s9872" style="position:absolute;left:6510;top:-6096;width:29;height:0" coordorigin="6510,-6096" coordsize="29,0" path="m6510,-6096r29,e" filled="f" strokeweight=".82pt">
              <v:path arrowok="t"/>
            </v:shape>
            <v:shape id="_x0000_s9871" style="position:absolute;left:6568;top:-6096;width:29;height:0" coordorigin="6568,-6096" coordsize="29,0" path="m6568,-6096r29,e" filled="f" strokeweight=".82pt">
              <v:path arrowok="t"/>
            </v:shape>
            <v:shape id="_x0000_s9870" style="position:absolute;left:6625;top:-6096;width:29;height:0" coordorigin="6625,-6096" coordsize="29,0" path="m6625,-6096r29,e" filled="f" strokeweight=".82pt">
              <v:path arrowok="t"/>
            </v:shape>
            <v:shape id="_x0000_s9869" style="position:absolute;left:6683;top:-6096;width:29;height:0" coordorigin="6683,-6096" coordsize="29,0" path="m6683,-6096r29,e" filled="f" strokeweight=".82pt">
              <v:path arrowok="t"/>
            </v:shape>
            <v:shape id="_x0000_s9868" style="position:absolute;left:6741;top:-6096;width:29;height:0" coordorigin="6741,-6096" coordsize="29,0" path="m6741,-6096r28,e" filled="f" strokeweight=".82pt">
              <v:path arrowok="t"/>
            </v:shape>
            <v:shape id="_x0000_s9867" style="position:absolute;left:6798;top:-6096;width:29;height:0" coordorigin="6798,-6096" coordsize="29,0" path="m6798,-6096r29,e" filled="f" strokeweight=".82pt">
              <v:path arrowok="t"/>
            </v:shape>
            <v:shape id="_x0000_s9866" style="position:absolute;left:6856;top:-6096;width:29;height:0" coordorigin="6856,-6096" coordsize="29,0" path="m6856,-6096r29,e" filled="f" strokeweight=".82pt">
              <v:path arrowok="t"/>
            </v:shape>
            <v:shape id="_x0000_s9865" style="position:absolute;left:6913;top:-6096;width:29;height:0" coordorigin="6913,-6096" coordsize="29,0" path="m6913,-6096r29,e" filled="f" strokeweight=".82pt">
              <v:path arrowok="t"/>
            </v:shape>
            <v:shape id="_x0000_s9864" style="position:absolute;left:6971;top:-6096;width:29;height:0" coordorigin="6971,-6096" coordsize="29,0" path="m6971,-6096r29,e" filled="f" strokeweight=".82pt">
              <v:path arrowok="t"/>
            </v:shape>
            <v:shape id="_x0000_s9863" style="position:absolute;left:7029;top:-6096;width:29;height:0" coordorigin="7029,-6096" coordsize="29,0" path="m7029,-6096r28,e" filled="f" strokeweight=".82pt">
              <v:path arrowok="t"/>
            </v:shape>
            <v:shape id="_x0000_s9862" style="position:absolute;left:7086;top:-6096;width:29;height:0" coordorigin="7086,-6096" coordsize="29,0" path="m7086,-6096r29,e" filled="f" strokeweight=".82pt">
              <v:path arrowok="t"/>
            </v:shape>
            <v:shape id="_x0000_s9861" style="position:absolute;left:7144;top:-6096;width:29;height:0" coordorigin="7144,-6096" coordsize="29,0" path="m7144,-6096r29,e" filled="f" strokeweight=".82pt">
              <v:path arrowok="t"/>
            </v:shape>
            <v:shape id="_x0000_s9860" style="position:absolute;left:7201;top:-6096;width:29;height:0" coordorigin="7201,-6096" coordsize="29,0" path="m7201,-6096r29,e" filled="f" strokeweight=".82pt">
              <v:path arrowok="t"/>
            </v:shape>
            <v:shape id="_x0000_s9859" style="position:absolute;left:7259;top:-6096;width:29;height:0" coordorigin="7259,-6096" coordsize="29,0" path="m7259,-6096r29,e" filled="f" strokeweight=".82pt">
              <v:path arrowok="t"/>
            </v:shape>
            <v:shape id="_x0000_s9858" style="position:absolute;left:7317;top:-6096;width:29;height:0" coordorigin="7317,-6096" coordsize="29,0" path="m7317,-6096r28,e" filled="f" strokeweight=".82pt">
              <v:path arrowok="t"/>
            </v:shape>
            <v:shape id="_x0000_s9857" style="position:absolute;left:7374;top:-6096;width:29;height:0" coordorigin="7374,-6096" coordsize="29,0" path="m7374,-6096r29,e" filled="f" strokeweight=".82pt">
              <v:path arrowok="t"/>
            </v:shape>
            <v:shape id="_x0000_s9856" style="position:absolute;left:7432;top:-6096;width:29;height:0" coordorigin="7432,-6096" coordsize="29,0" path="m7432,-6096r29,e" filled="f" strokeweight=".82pt">
              <v:path arrowok="t"/>
            </v:shape>
            <v:shape id="_x0000_s9855" style="position:absolute;left:7489;top:-6096;width:29;height:0" coordorigin="7489,-6096" coordsize="29,0" path="m7489,-6096r29,e" filled="f" strokeweight=".82pt">
              <v:path arrowok="t"/>
            </v:shape>
            <v:shape id="_x0000_s9854" style="position:absolute;left:7547;top:-6096;width:29;height:0" coordorigin="7547,-6096" coordsize="29,0" path="m7547,-6096r29,e" filled="f" strokeweight=".82pt">
              <v:path arrowok="t"/>
            </v:shape>
            <v:shape id="_x0000_s9853" style="position:absolute;left:7605;top:-6096;width:29;height:0" coordorigin="7605,-6096" coordsize="29,0" path="m7605,-6096r28,e" filled="f" strokeweight=".82pt">
              <v:path arrowok="t"/>
            </v:shape>
            <v:shape id="_x0000_s9852" style="position:absolute;left:7662;top:-6096;width:29;height:0" coordorigin="7662,-6096" coordsize="29,0" path="m7662,-6096r29,e" filled="f" strokeweight=".82pt">
              <v:path arrowok="t"/>
            </v:shape>
            <v:shape id="_x0000_s9851" style="position:absolute;left:7720;top:-6096;width:29;height:0" coordorigin="7720,-6096" coordsize="29,0" path="m7720,-6096r29,e" filled="f" strokeweight=".82pt">
              <v:path arrowok="t"/>
            </v:shape>
            <v:shape id="_x0000_s9850" style="position:absolute;left:7777;top:-6096;width:29;height:0" coordorigin="7777,-6096" coordsize="29,0" path="m7777,-6096r29,e" filled="f" strokeweight=".82pt">
              <v:path arrowok="t"/>
            </v:shape>
            <v:shape id="_x0000_s9849" style="position:absolute;left:7835;top:-6096;width:29;height:0" coordorigin="7835,-6096" coordsize="29,0" path="m7835,-6096r29,e" filled="f" strokeweight=".82pt">
              <v:path arrowok="t"/>
            </v:shape>
            <v:shape id="_x0000_s9848" style="position:absolute;left:7893;top:-6096;width:29;height:0" coordorigin="7893,-6096" coordsize="29,0" path="m7893,-6096r28,e" filled="f" strokeweight=".82pt">
              <v:path arrowok="t"/>
            </v:shape>
            <v:shape id="_x0000_s9847" style="position:absolute;left:7950;top:-6096;width:29;height:0" coordorigin="7950,-6096" coordsize="29,0" path="m7950,-6096r29,e" filled="f" strokeweight=".82pt">
              <v:path arrowok="t"/>
            </v:shape>
            <v:shape id="_x0000_s9846" style="position:absolute;left:8008;top:-6096;width:29;height:0" coordorigin="8008,-6096" coordsize="29,0" path="m8008,-6096r29,e" filled="f" strokeweight=".82pt">
              <v:path arrowok="t"/>
            </v:shape>
            <v:shape id="_x0000_s9845" style="position:absolute;left:8065;top:-6096;width:29;height:0" coordorigin="8065,-6096" coordsize="29,0" path="m8065,-6096r29,e" filled="f" strokeweight=".82pt">
              <v:path arrowok="t"/>
            </v:shape>
            <v:shape id="_x0000_s9844" style="position:absolute;left:8124;top:-6096;width:29;height:0" coordorigin="8124,-6096" coordsize="29,0" path="m8124,-6096r28,e" filled="f" strokeweight=".82pt">
              <v:path arrowok="t"/>
            </v:shape>
            <v:shape id="_x0000_s9843" style="position:absolute;left:8181;top:-6096;width:29;height:0" coordorigin="8181,-6096" coordsize="29,0" path="m8181,-6096r29,e" filled="f" strokeweight=".82pt">
              <v:path arrowok="t"/>
            </v:shape>
            <v:shape id="_x0000_s9842" style="position:absolute;left:8239;top:-6096;width:29;height:0" coordorigin="8239,-6096" coordsize="29,0" path="m8239,-6096r29,e" filled="f" strokeweight=".82pt">
              <v:path arrowok="t"/>
            </v:shape>
            <v:shape id="_x0000_s9841" style="position:absolute;left:8296;top:-6096;width:29;height:0" coordorigin="8296,-6096" coordsize="29,0" path="m8296,-6096r29,e" filled="f" strokeweight=".82pt">
              <v:path arrowok="t"/>
            </v:shape>
            <v:shape id="_x0000_s9840" style="position:absolute;left:8354;top:-6096;width:29;height:0" coordorigin="8354,-6096" coordsize="29,0" path="m8354,-6096r29,e" filled="f" strokeweight=".82pt">
              <v:path arrowok="t"/>
            </v:shape>
            <v:shape id="_x0000_s9839" style="position:absolute;left:8412;top:-6096;width:29;height:0" coordorigin="8412,-6096" coordsize="29,0" path="m8412,-6096r28,e" filled="f" strokeweight=".82pt">
              <v:path arrowok="t"/>
            </v:shape>
            <v:shape id="_x0000_s9838" style="position:absolute;left:8469;top:-6096;width:29;height:0" coordorigin="8469,-6096" coordsize="29,0" path="m8469,-6096r29,e" filled="f" strokeweight=".82pt">
              <v:path arrowok="t"/>
            </v:shape>
            <v:shape id="_x0000_s9837" style="position:absolute;left:8527;top:-6096;width:29;height:0" coordorigin="8527,-6096" coordsize="29,0" path="m8527,-6096r29,e" filled="f" strokeweight=".82pt">
              <v:path arrowok="t"/>
            </v:shape>
            <v:shape id="_x0000_s9836" style="position:absolute;left:8584;top:-6096;width:29;height:0" coordorigin="8584,-6096" coordsize="29,0" path="m8584,-6096r29,e" filled="f" strokeweight=".82pt">
              <v:path arrowok="t"/>
            </v:shape>
            <v:shape id="_x0000_s9835" style="position:absolute;left:8642;top:-6096;width:29;height:0" coordorigin="8642,-6096" coordsize="29,0" path="m8642,-6096r29,e" filled="f" strokeweight=".82pt">
              <v:path arrowok="t"/>
            </v:shape>
            <v:shape id="_x0000_s9834" style="position:absolute;left:8700;top:-6096;width:29;height:0" coordorigin="8700,-6096" coordsize="29,0" path="m8700,-6096r28,e" filled="f" strokeweight=".82pt">
              <v:path arrowok="t"/>
            </v:shape>
            <v:shape id="_x0000_s9833" style="position:absolute;left:8757;top:-6096;width:29;height:0" coordorigin="8757,-6096" coordsize="29,0" path="m8757,-6096r29,e" filled="f" strokeweight=".82pt">
              <v:path arrowok="t"/>
            </v:shape>
            <v:shape id="_x0000_s9832" style="position:absolute;left:8815;top:-6096;width:29;height:0" coordorigin="8815,-6096" coordsize="29,0" path="m8815,-6096r29,e" filled="f" strokeweight=".82pt">
              <v:path arrowok="t"/>
            </v:shape>
            <v:shape id="_x0000_s9831" style="position:absolute;left:8872;top:-6096;width:29;height:0" coordorigin="8872,-6096" coordsize="29,0" path="m8872,-6096r29,e" filled="f" strokeweight=".82pt">
              <v:path arrowok="t"/>
            </v:shape>
            <v:shape id="_x0000_s9830" style="position:absolute;left:8930;top:-6096;width:29;height:0" coordorigin="8930,-6096" coordsize="29,0" path="m8930,-6096r29,e" filled="f" strokeweight=".82pt">
              <v:path arrowok="t"/>
            </v:shape>
            <v:shape id="_x0000_s9829" style="position:absolute;left:8988;top:-6096;width:29;height:0" coordorigin="8988,-6096" coordsize="29,0" path="m8988,-6096r28,e" filled="f" strokeweight=".82pt">
              <v:path arrowok="t"/>
            </v:shape>
            <v:shape id="_x0000_s9828" style="position:absolute;left:9045;top:-6096;width:29;height:0" coordorigin="9045,-6096" coordsize="29,0" path="m9045,-6096r29,e" filled="f" strokeweight=".82pt">
              <v:path arrowok="t"/>
            </v:shape>
            <v:shape id="_x0000_s9827" style="position:absolute;left:9103;top:-6096;width:29;height:0" coordorigin="9103,-6096" coordsize="29,0" path="m9103,-6096r29,e" filled="f" strokeweight=".82pt">
              <v:path arrowok="t"/>
            </v:shape>
            <v:shape id="_x0000_s9826" style="position:absolute;left:9160;top:-6096;width:29;height:0" coordorigin="9160,-6096" coordsize="29,0" path="m9160,-6096r29,e" filled="f" strokeweight=".82pt">
              <v:path arrowok="t"/>
            </v:shape>
            <v:shape id="_x0000_s9825" style="position:absolute;left:9218;top:-6096;width:29;height:0" coordorigin="9218,-6096" coordsize="29,0" path="m9218,-6096r29,e" filled="f" strokeweight=".82pt">
              <v:path arrowok="t"/>
            </v:shape>
            <v:shape id="_x0000_s9824" style="position:absolute;left:9276;top:-6096;width:29;height:0" coordorigin="9276,-6096" coordsize="29,0" path="m9276,-6096r28,e" filled="f" strokeweight=".82pt">
              <v:path arrowok="t"/>
            </v:shape>
            <v:shape id="_x0000_s9823" style="position:absolute;left:9333;top:-6096;width:29;height:0" coordorigin="9333,-6096" coordsize="29,0" path="m9333,-6096r29,e" filled="f" strokeweight=".82pt">
              <v:path arrowok="t"/>
            </v:shape>
            <v:shape id="_x0000_s9822" style="position:absolute;left:9391;top:-6096;width:29;height:0" coordorigin="9391,-6096" coordsize="29,0" path="m9391,-6096r29,e" filled="f" strokeweight=".82pt">
              <v:path arrowok="t"/>
            </v:shape>
            <v:shape id="_x0000_s9821" style="position:absolute;left:9448;top:-6096;width:29;height:0" coordorigin="9448,-6096" coordsize="29,0" path="m9448,-6096r29,e" filled="f" strokeweight=".82pt">
              <v:path arrowok="t"/>
            </v:shape>
            <v:shape id="_x0000_s9820" style="position:absolute;left:9506;top:-6096;width:29;height:0" coordorigin="9506,-6096" coordsize="29,0" path="m9506,-6096r29,e" filled="f" strokeweight=".82pt">
              <v:path arrowok="t"/>
            </v:shape>
            <v:shape id="_x0000_s9819" style="position:absolute;left:9564;top:-6096;width:29;height:0" coordorigin="9564,-6096" coordsize="29,0" path="m9564,-6096r28,e" filled="f" strokeweight=".82pt">
              <v:path arrowok="t"/>
            </v:shape>
            <v:shape id="_x0000_s9818" style="position:absolute;left:9621;top:-6096;width:29;height:0" coordorigin="9621,-6096" coordsize="29,0" path="m9621,-6096r29,e" filled="f" strokeweight=".82pt">
              <v:path arrowok="t"/>
            </v:shape>
            <v:shape id="_x0000_s9817" style="position:absolute;left:9679;top:-6096;width:29;height:0" coordorigin="9679,-6096" coordsize="29,0" path="m9679,-6096r29,e" filled="f" strokeweight=".82pt">
              <v:path arrowok="t"/>
            </v:shape>
            <v:shape id="_x0000_s9816" style="position:absolute;left:9736;top:-6096;width:29;height:0" coordorigin="9736,-6096" coordsize="29,0" path="m9736,-6096r29,e" filled="f" strokeweight=".82pt">
              <v:path arrowok="t"/>
            </v:shape>
            <v:shape id="_x0000_s9815" style="position:absolute;left:9794;top:-6096;width:29;height:0" coordorigin="9794,-6096" coordsize="29,0" path="m9794,-6096r29,e" filled="f" strokeweight=".82pt">
              <v:path arrowok="t"/>
            </v:shape>
            <v:shape id="_x0000_s9814" style="position:absolute;left:9852;top:-6096;width:29;height:0" coordorigin="9852,-6096" coordsize="29,0" path="m9852,-6096r28,e" filled="f" strokeweight=".82pt">
              <v:path arrowok="t"/>
            </v:shape>
            <v:shape id="_x0000_s9813" style="position:absolute;left:9909;top:-6096;width:29;height:0" coordorigin="9909,-6096" coordsize="29,0" path="m9909,-6096r29,e" filled="f" strokeweight=".82pt">
              <v:path arrowok="t"/>
            </v:shape>
            <v:shape id="_x0000_s9812" style="position:absolute;left:9967;top:-6096;width:29;height:0" coordorigin="9967,-6096" coordsize="29,0" path="m9967,-6096r29,e" filled="f" strokeweight=".82pt">
              <v:path arrowok="t"/>
            </v:shape>
            <v:shape id="_x0000_s9811" style="position:absolute;left:10024;top:-6096;width:29;height:0" coordorigin="10024,-6096" coordsize="29,0" path="m10024,-6096r29,e" filled="f" strokeweight=".82pt">
              <v:path arrowok="t"/>
            </v:shape>
            <w10:wrap anchorx="page"/>
          </v:group>
        </w:pict>
      </w:r>
      <w:r>
        <w:pict>
          <v:group id="_x0000_s9659" style="position:absolute;left:0;text-align:left;margin-left:71.6pt;margin-top:-285.05pt;width:431.45pt;height:.8pt;z-index:-34434;mso-position-horizontal-relative:page" coordorigin="1432,-5701" coordsize="8629,16">
            <v:shape id="_x0000_s9809" style="position:absolute;left:1440;top:-5693;width:29;height:0" coordorigin="1440,-5693" coordsize="29,0" path="m1440,-5693r29,e" filled="f" strokeweight=".82pt">
              <v:path arrowok="t"/>
            </v:shape>
            <v:shape id="_x0000_s9808" style="position:absolute;left:1498;top:-5693;width:29;height:0" coordorigin="1498,-5693" coordsize="29,0" path="m1498,-5693r29,e" filled="f" strokeweight=".82pt">
              <v:path arrowok="t"/>
            </v:shape>
            <v:shape id="_x0000_s9807" style="position:absolute;left:1556;top:-5693;width:29;height:0" coordorigin="1556,-5693" coordsize="29,0" path="m1556,-5693r28,e" filled="f" strokeweight=".82pt">
              <v:path arrowok="t"/>
            </v:shape>
            <v:shape id="_x0000_s9806" style="position:absolute;left:1613;top:-5693;width:29;height:0" coordorigin="1613,-5693" coordsize="29,0" path="m1613,-5693r29,e" filled="f" strokeweight=".82pt">
              <v:path arrowok="t"/>
            </v:shape>
            <v:shape id="_x0000_s9805" style="position:absolute;left:1671;top:-5693;width:29;height:0" coordorigin="1671,-5693" coordsize="29,0" path="m1671,-5693r29,e" filled="f" strokeweight=".82pt">
              <v:path arrowok="t"/>
            </v:shape>
            <v:shape id="_x0000_s9804" style="position:absolute;left:1728;top:-5693;width:29;height:0" coordorigin="1728,-5693" coordsize="29,0" path="m1728,-5693r29,e" filled="f" strokeweight=".82pt">
              <v:path arrowok="t"/>
            </v:shape>
            <v:shape id="_x0000_s9803" style="position:absolute;left:1786;top:-5693;width:29;height:0" coordorigin="1786,-5693" coordsize="29,0" path="m1786,-5693r29,e" filled="f" strokeweight=".82pt">
              <v:path arrowok="t"/>
            </v:shape>
            <v:shape id="_x0000_s9802" style="position:absolute;left:1844;top:-5693;width:29;height:0" coordorigin="1844,-5693" coordsize="29,0" path="m1844,-5693r28,e" filled="f" strokeweight=".82pt">
              <v:path arrowok="t"/>
            </v:shape>
            <v:shape id="_x0000_s9801" style="position:absolute;left:1901;top:-5693;width:29;height:0" coordorigin="1901,-5693" coordsize="29,0" path="m1901,-5693r29,e" filled="f" strokeweight=".82pt">
              <v:path arrowok="t"/>
            </v:shape>
            <v:shape id="_x0000_s9800" style="position:absolute;left:1959;top:-5693;width:29;height:0" coordorigin="1959,-5693" coordsize="29,0" path="m1959,-5693r29,e" filled="f" strokeweight=".82pt">
              <v:path arrowok="t"/>
            </v:shape>
            <v:shape id="_x0000_s9799" style="position:absolute;left:2016;top:-5693;width:29;height:0" coordorigin="2016,-5693" coordsize="29,0" path="m2016,-5693r29,e" filled="f" strokeweight=".82pt">
              <v:path arrowok="t"/>
            </v:shape>
            <v:shape id="_x0000_s9798" style="position:absolute;left:2074;top:-5693;width:29;height:0" coordorigin="2074,-5693" coordsize="29,0" path="m2074,-5693r29,e" filled="f" strokeweight=".82pt">
              <v:path arrowok="t"/>
            </v:shape>
            <v:shape id="_x0000_s9797" style="position:absolute;left:2132;top:-5693;width:29;height:0" coordorigin="2132,-5693" coordsize="29,0" path="m2132,-5693r28,e" filled="f" strokeweight=".82pt">
              <v:path arrowok="t"/>
            </v:shape>
            <v:shape id="_x0000_s9796" style="position:absolute;left:2189;top:-5693;width:29;height:0" coordorigin="2189,-5693" coordsize="29,0" path="m2189,-5693r29,e" filled="f" strokeweight=".82pt">
              <v:path arrowok="t"/>
            </v:shape>
            <v:shape id="_x0000_s9795" style="position:absolute;left:2247;top:-5693;width:29;height:0" coordorigin="2247,-5693" coordsize="29,0" path="m2247,-5693r29,e" filled="f" strokeweight=".82pt">
              <v:path arrowok="t"/>
            </v:shape>
            <v:shape id="_x0000_s9794" style="position:absolute;left:2304;top:-5693;width:29;height:0" coordorigin="2304,-5693" coordsize="29,0" path="m2304,-5693r29,e" filled="f" strokeweight=".82pt">
              <v:path arrowok="t"/>
            </v:shape>
            <v:shape id="_x0000_s9793" style="position:absolute;left:2362;top:-5693;width:29;height:0" coordorigin="2362,-5693" coordsize="29,0" path="m2362,-5693r29,e" filled="f" strokeweight=".82pt">
              <v:path arrowok="t"/>
            </v:shape>
            <v:shape id="_x0000_s9792" style="position:absolute;left:2420;top:-5693;width:29;height:0" coordorigin="2420,-5693" coordsize="29,0" path="m2420,-5693r28,e" filled="f" strokeweight=".82pt">
              <v:path arrowok="t"/>
            </v:shape>
            <v:shape id="_x0000_s9791" style="position:absolute;left:2477;top:-5693;width:29;height:0" coordorigin="2477,-5693" coordsize="29,0" path="m2477,-5693r29,e" filled="f" strokeweight=".82pt">
              <v:path arrowok="t"/>
            </v:shape>
            <v:shape id="_x0000_s9790" style="position:absolute;left:2535;top:-5693;width:29;height:0" coordorigin="2535,-5693" coordsize="29,0" path="m2535,-5693r29,e" filled="f" strokeweight=".82pt">
              <v:path arrowok="t"/>
            </v:shape>
            <v:shape id="_x0000_s9789" style="position:absolute;left:2592;top:-5693;width:29;height:0" coordorigin="2592,-5693" coordsize="29,0" path="m2592,-5693r29,e" filled="f" strokeweight=".82pt">
              <v:path arrowok="t"/>
            </v:shape>
            <v:shape id="_x0000_s9788" style="position:absolute;left:2650;top:-5693;width:29;height:0" coordorigin="2650,-5693" coordsize="29,0" path="m2650,-5693r29,e" filled="f" strokeweight=".82pt">
              <v:path arrowok="t"/>
            </v:shape>
            <v:shape id="_x0000_s9787" style="position:absolute;left:2708;top:-5693;width:29;height:0" coordorigin="2708,-5693" coordsize="29,0" path="m2708,-5693r28,e" filled="f" strokeweight=".82pt">
              <v:path arrowok="t"/>
            </v:shape>
            <v:shape id="_x0000_s9786" style="position:absolute;left:2765;top:-5693;width:29;height:0" coordorigin="2765,-5693" coordsize="29,0" path="m2765,-5693r29,e" filled="f" strokeweight=".82pt">
              <v:path arrowok="t"/>
            </v:shape>
            <v:shape id="_x0000_s9785" style="position:absolute;left:2823;top:-5693;width:29;height:0" coordorigin="2823,-5693" coordsize="29,0" path="m2823,-5693r29,e" filled="f" strokeweight=".82pt">
              <v:path arrowok="t"/>
            </v:shape>
            <v:shape id="_x0000_s9784" style="position:absolute;left:2880;top:-5693;width:29;height:0" coordorigin="2880,-5693" coordsize="29,0" path="m2880,-5693r29,e" filled="f" strokeweight=".82pt">
              <v:path arrowok="t"/>
            </v:shape>
            <v:shape id="_x0000_s9783" style="position:absolute;left:2938;top:-5693;width:29;height:0" coordorigin="2938,-5693" coordsize="29,0" path="m2938,-5693r29,e" filled="f" strokeweight=".82pt">
              <v:path arrowok="t"/>
            </v:shape>
            <v:shape id="_x0000_s9782" style="position:absolute;left:2996;top:-5693;width:29;height:0" coordorigin="2996,-5693" coordsize="29,0" path="m2996,-5693r28,e" filled="f" strokeweight=".82pt">
              <v:path arrowok="t"/>
            </v:shape>
            <v:shape id="_x0000_s9781" style="position:absolute;left:3053;top:-5693;width:29;height:0" coordorigin="3053,-5693" coordsize="29,0" path="m3053,-5693r29,e" filled="f" strokeweight=".82pt">
              <v:path arrowok="t"/>
            </v:shape>
            <v:shape id="_x0000_s9780" style="position:absolute;left:3111;top:-5693;width:29;height:0" coordorigin="3111,-5693" coordsize="29,0" path="m3111,-5693r29,e" filled="f" strokeweight=".82pt">
              <v:path arrowok="t"/>
            </v:shape>
            <v:shape id="_x0000_s9779" style="position:absolute;left:3168;top:-5693;width:29;height:0" coordorigin="3168,-5693" coordsize="29,0" path="m3168,-5693r29,e" filled="f" strokeweight=".82pt">
              <v:path arrowok="t"/>
            </v:shape>
            <v:shape id="_x0000_s9778" style="position:absolute;left:3226;top:-5693;width:29;height:0" coordorigin="3226,-5693" coordsize="29,0" path="m3226,-5693r29,e" filled="f" strokeweight=".82pt">
              <v:path arrowok="t"/>
            </v:shape>
            <v:shape id="_x0000_s9777" style="position:absolute;left:3284;top:-5693;width:29;height:0" coordorigin="3284,-5693" coordsize="29,0" path="m3284,-5693r28,e" filled="f" strokeweight=".82pt">
              <v:path arrowok="t"/>
            </v:shape>
            <v:shape id="_x0000_s9776" style="position:absolute;left:3341;top:-5693;width:29;height:0" coordorigin="3341,-5693" coordsize="29,0" path="m3341,-5693r29,e" filled="f" strokeweight=".82pt">
              <v:path arrowok="t"/>
            </v:shape>
            <v:shape id="_x0000_s9775" style="position:absolute;left:3399;top:-5693;width:29;height:0" coordorigin="3399,-5693" coordsize="29,0" path="m3399,-5693r29,e" filled="f" strokeweight=".82pt">
              <v:path arrowok="t"/>
            </v:shape>
            <v:shape id="_x0000_s9774" style="position:absolute;left:3457;top:-5693;width:29;height:0" coordorigin="3457,-5693" coordsize="29,0" path="m3457,-5693r29,e" filled="f" strokeweight=".82pt">
              <v:path arrowok="t"/>
            </v:shape>
            <v:shape id="_x0000_s9773" style="position:absolute;left:3515;top:-5693;width:29;height:0" coordorigin="3515,-5693" coordsize="29,0" path="m3515,-5693r28,e" filled="f" strokeweight=".82pt">
              <v:path arrowok="t"/>
            </v:shape>
            <v:shape id="_x0000_s9772" style="position:absolute;left:3572;top:-5693;width:29;height:0" coordorigin="3572,-5693" coordsize="29,0" path="m3572,-5693r29,e" filled="f" strokeweight=".82pt">
              <v:path arrowok="t"/>
            </v:shape>
            <v:shape id="_x0000_s9771" style="position:absolute;left:3630;top:-5693;width:29;height:0" coordorigin="3630,-5693" coordsize="29,0" path="m3630,-5693r29,e" filled="f" strokeweight=".82pt">
              <v:path arrowok="t"/>
            </v:shape>
            <v:shape id="_x0000_s9770" style="position:absolute;left:3687;top:-5693;width:29;height:0" coordorigin="3687,-5693" coordsize="29,0" path="m3687,-5693r29,e" filled="f" strokeweight=".82pt">
              <v:path arrowok="t"/>
            </v:shape>
            <v:shape id="_x0000_s9769" style="position:absolute;left:3745;top:-5693;width:29;height:0" coordorigin="3745,-5693" coordsize="29,0" path="m3745,-5693r29,e" filled="f" strokeweight=".82pt">
              <v:path arrowok="t"/>
            </v:shape>
            <v:shape id="_x0000_s9768" style="position:absolute;left:3803;top:-5693;width:29;height:0" coordorigin="3803,-5693" coordsize="29,0" path="m3803,-5693r28,e" filled="f" strokeweight=".82pt">
              <v:path arrowok="t"/>
            </v:shape>
            <v:shape id="_x0000_s9767" style="position:absolute;left:3860;top:-5693;width:29;height:0" coordorigin="3860,-5693" coordsize="29,0" path="m3860,-5693r29,e" filled="f" strokeweight=".82pt">
              <v:path arrowok="t"/>
            </v:shape>
            <v:shape id="_x0000_s9766" style="position:absolute;left:3918;top:-5693;width:29;height:0" coordorigin="3918,-5693" coordsize="29,0" path="m3918,-5693r29,e" filled="f" strokeweight=".82pt">
              <v:path arrowok="t"/>
            </v:shape>
            <v:shape id="_x0000_s9765" style="position:absolute;left:3975;top:-5693;width:29;height:0" coordorigin="3975,-5693" coordsize="29,0" path="m3975,-5693r29,e" filled="f" strokeweight=".82pt">
              <v:path arrowok="t"/>
            </v:shape>
            <v:shape id="_x0000_s9764" style="position:absolute;left:4033;top:-5693;width:29;height:0" coordorigin="4033,-5693" coordsize="29,0" path="m4033,-5693r29,e" filled="f" strokeweight=".82pt">
              <v:path arrowok="t"/>
            </v:shape>
            <v:shape id="_x0000_s9763" style="position:absolute;left:4091;top:-5693;width:29;height:0" coordorigin="4091,-5693" coordsize="29,0" path="m4091,-5693r28,e" filled="f" strokeweight=".82pt">
              <v:path arrowok="t"/>
            </v:shape>
            <v:shape id="_x0000_s9762" style="position:absolute;left:4148;top:-5693;width:29;height:0" coordorigin="4148,-5693" coordsize="29,0" path="m4148,-5693r29,e" filled="f" strokeweight=".82pt">
              <v:path arrowok="t"/>
            </v:shape>
            <v:shape id="_x0000_s9761" style="position:absolute;left:4206;top:-5693;width:29;height:0" coordorigin="4206,-5693" coordsize="29,0" path="m4206,-5693r29,e" filled="f" strokeweight=".82pt">
              <v:path arrowok="t"/>
            </v:shape>
            <v:shape id="_x0000_s9760" style="position:absolute;left:4263;top:-5693;width:29;height:0" coordorigin="4263,-5693" coordsize="29,0" path="m4263,-5693r29,e" filled="f" strokeweight=".82pt">
              <v:path arrowok="t"/>
            </v:shape>
            <v:shape id="_x0000_s9759" style="position:absolute;left:4321;top:-5693;width:29;height:0" coordorigin="4321,-5693" coordsize="29,0" path="m4321,-5693r29,e" filled="f" strokeweight=".82pt">
              <v:path arrowok="t"/>
            </v:shape>
            <v:shape id="_x0000_s9758" style="position:absolute;left:4379;top:-5693;width:29;height:0" coordorigin="4379,-5693" coordsize="29,0" path="m4379,-5693r28,e" filled="f" strokeweight=".82pt">
              <v:path arrowok="t"/>
            </v:shape>
            <v:shape id="_x0000_s9757" style="position:absolute;left:4436;top:-5693;width:29;height:0" coordorigin="4436,-5693" coordsize="29,0" path="m4436,-5693r29,e" filled="f" strokeweight=".82pt">
              <v:path arrowok="t"/>
            </v:shape>
            <v:shape id="_x0000_s9756" style="position:absolute;left:4494;top:-5693;width:29;height:0" coordorigin="4494,-5693" coordsize="29,0" path="m4494,-5693r29,e" filled="f" strokeweight=".82pt">
              <v:path arrowok="t"/>
            </v:shape>
            <v:shape id="_x0000_s9755" style="position:absolute;left:4551;top:-5693;width:29;height:0" coordorigin="4551,-5693" coordsize="29,0" path="m4551,-5693r29,e" filled="f" strokeweight=".82pt">
              <v:path arrowok="t"/>
            </v:shape>
            <v:shape id="_x0000_s9754" style="position:absolute;left:4609;top:-5693;width:29;height:0" coordorigin="4609,-5693" coordsize="29,0" path="m4609,-5693r29,e" filled="f" strokeweight=".82pt">
              <v:path arrowok="t"/>
            </v:shape>
            <v:shape id="_x0000_s9753" style="position:absolute;left:4667;top:-5693;width:29;height:0" coordorigin="4667,-5693" coordsize="29,0" path="m4667,-5693r28,e" filled="f" strokeweight=".82pt">
              <v:path arrowok="t"/>
            </v:shape>
            <v:shape id="_x0000_s9752" style="position:absolute;left:4724;top:-5693;width:29;height:0" coordorigin="4724,-5693" coordsize="29,0" path="m4724,-5693r29,e" filled="f" strokeweight=".82pt">
              <v:path arrowok="t"/>
            </v:shape>
            <v:shape id="_x0000_s9751" style="position:absolute;left:4782;top:-5693;width:29;height:0" coordorigin="4782,-5693" coordsize="29,0" path="m4782,-5693r29,e" filled="f" strokeweight=".82pt">
              <v:path arrowok="t"/>
            </v:shape>
            <v:shape id="_x0000_s9750" style="position:absolute;left:4839;top:-5693;width:29;height:0" coordorigin="4839,-5693" coordsize="29,0" path="m4839,-5693r29,e" filled="f" strokeweight=".82pt">
              <v:path arrowok="t"/>
            </v:shape>
            <v:shape id="_x0000_s9749" style="position:absolute;left:4897;top:-5693;width:29;height:0" coordorigin="4897,-5693" coordsize="29,0" path="m4897,-5693r29,e" filled="f" strokeweight=".82pt">
              <v:path arrowok="t"/>
            </v:shape>
            <v:shape id="_x0000_s9748" style="position:absolute;left:4955;top:-5693;width:29;height:0" coordorigin="4955,-5693" coordsize="29,0" path="m4955,-5693r28,e" filled="f" strokeweight=".82pt">
              <v:path arrowok="t"/>
            </v:shape>
            <v:shape id="_x0000_s9747" style="position:absolute;left:5012;top:-5693;width:29;height:0" coordorigin="5012,-5693" coordsize="29,0" path="m5012,-5693r29,e" filled="f" strokeweight=".82pt">
              <v:path arrowok="t"/>
            </v:shape>
            <v:shape id="_x0000_s9746" style="position:absolute;left:5070;top:-5693;width:29;height:0" coordorigin="5070,-5693" coordsize="29,0" path="m5070,-5693r29,e" filled="f" strokeweight=".82pt">
              <v:path arrowok="t"/>
            </v:shape>
            <v:shape id="_x0000_s9745" style="position:absolute;left:5127;top:-5693;width:29;height:0" coordorigin="5127,-5693" coordsize="29,0" path="m5127,-5693r29,e" filled="f" strokeweight=".82pt">
              <v:path arrowok="t"/>
            </v:shape>
            <v:shape id="_x0000_s9744" style="position:absolute;left:5185;top:-5693;width:29;height:0" coordorigin="5185,-5693" coordsize="29,0" path="m5185,-5693r29,e" filled="f" strokeweight=".82pt">
              <v:path arrowok="t"/>
            </v:shape>
            <v:shape id="_x0000_s9743" style="position:absolute;left:5243;top:-5693;width:29;height:0" coordorigin="5243,-5693" coordsize="29,0" path="m5243,-5693r28,e" filled="f" strokeweight=".82pt">
              <v:path arrowok="t"/>
            </v:shape>
            <v:shape id="_x0000_s9742" style="position:absolute;left:5300;top:-5693;width:29;height:0" coordorigin="5300,-5693" coordsize="29,0" path="m5300,-5693r29,e" filled="f" strokeweight=".82pt">
              <v:path arrowok="t"/>
            </v:shape>
            <v:shape id="_x0000_s9741" style="position:absolute;left:5358;top:-5693;width:29;height:0" coordorigin="5358,-5693" coordsize="29,0" path="m5358,-5693r29,e" filled="f" strokeweight=".82pt">
              <v:path arrowok="t"/>
            </v:shape>
            <v:shape id="_x0000_s9740" style="position:absolute;left:5415;top:-5693;width:29;height:0" coordorigin="5415,-5693" coordsize="29,0" path="m5415,-5693r29,e" filled="f" strokeweight=".82pt">
              <v:path arrowok="t"/>
            </v:shape>
            <v:shape id="_x0000_s9739" style="position:absolute;left:5473;top:-5693;width:29;height:0" coordorigin="5473,-5693" coordsize="29,0" path="m5473,-5693r29,e" filled="f" strokeweight=".82pt">
              <v:path arrowok="t"/>
            </v:shape>
            <v:shape id="_x0000_s9738" style="position:absolute;left:5531;top:-5693;width:29;height:0" coordorigin="5531,-5693" coordsize="29,0" path="m5531,-5693r28,e" filled="f" strokeweight=".82pt">
              <v:path arrowok="t"/>
            </v:shape>
            <v:shape id="_x0000_s9737" style="position:absolute;left:5588;top:-5693;width:29;height:0" coordorigin="5588,-5693" coordsize="29,0" path="m5588,-5693r29,e" filled="f" strokeweight=".82pt">
              <v:path arrowok="t"/>
            </v:shape>
            <v:shape id="_x0000_s9736" style="position:absolute;left:5646;top:-5693;width:29;height:0" coordorigin="5646,-5693" coordsize="29,0" path="m5646,-5693r29,e" filled="f" strokeweight=".82pt">
              <v:path arrowok="t"/>
            </v:shape>
            <v:shape id="_x0000_s9735" style="position:absolute;left:5703;top:-5693;width:29;height:0" coordorigin="5703,-5693" coordsize="29,0" path="m5703,-5693r29,e" filled="f" strokeweight=".82pt">
              <v:path arrowok="t"/>
            </v:shape>
            <v:shape id="_x0000_s9734" style="position:absolute;left:5761;top:-5693;width:29;height:0" coordorigin="5761,-5693" coordsize="29,0" path="m5761,-5693r29,e" filled="f" strokeweight=".82pt">
              <v:path arrowok="t"/>
            </v:shape>
            <v:shape id="_x0000_s9733" style="position:absolute;left:5819;top:-5693;width:29;height:0" coordorigin="5819,-5693" coordsize="29,0" path="m5819,-5693r29,e" filled="f" strokeweight=".82pt">
              <v:path arrowok="t"/>
            </v:shape>
            <v:shape id="_x0000_s9732" style="position:absolute;left:5877;top:-5693;width:29;height:0" coordorigin="5877,-5693" coordsize="29,0" path="m5877,-5693r28,e" filled="f" strokeweight=".82pt">
              <v:path arrowok="t"/>
            </v:shape>
            <v:shape id="_x0000_s9731" style="position:absolute;left:5934;top:-5693;width:29;height:0" coordorigin="5934,-5693" coordsize="29,0" path="m5934,-5693r29,e" filled="f" strokeweight=".82pt">
              <v:path arrowok="t"/>
            </v:shape>
            <v:shape id="_x0000_s9730" style="position:absolute;left:5992;top:-5693;width:29;height:0" coordorigin="5992,-5693" coordsize="29,0" path="m5992,-5693r29,e" filled="f" strokeweight=".82pt">
              <v:path arrowok="t"/>
            </v:shape>
            <v:shape id="_x0000_s9729" style="position:absolute;left:6049;top:-5693;width:29;height:0" coordorigin="6049,-5693" coordsize="29,0" path="m6049,-5693r29,e" filled="f" strokeweight=".82pt">
              <v:path arrowok="t"/>
            </v:shape>
            <v:shape id="_x0000_s9728" style="position:absolute;left:6107;top:-5693;width:29;height:0" coordorigin="6107,-5693" coordsize="29,0" path="m6107,-5693r29,e" filled="f" strokeweight=".82pt">
              <v:path arrowok="t"/>
            </v:shape>
            <v:shape id="_x0000_s9727" style="position:absolute;left:6165;top:-5693;width:29;height:0" coordorigin="6165,-5693" coordsize="29,0" path="m6165,-5693r28,e" filled="f" strokeweight=".82pt">
              <v:path arrowok="t"/>
            </v:shape>
            <v:shape id="_x0000_s9726" style="position:absolute;left:6222;top:-5693;width:29;height:0" coordorigin="6222,-5693" coordsize="29,0" path="m6222,-5693r29,e" filled="f" strokeweight=".82pt">
              <v:path arrowok="t"/>
            </v:shape>
            <v:shape id="_x0000_s9725" style="position:absolute;left:6280;top:-5693;width:29;height:0" coordorigin="6280,-5693" coordsize="29,0" path="m6280,-5693r29,e" filled="f" strokeweight=".82pt">
              <v:path arrowok="t"/>
            </v:shape>
            <v:shape id="_x0000_s9724" style="position:absolute;left:6337;top:-5693;width:29;height:0" coordorigin="6337,-5693" coordsize="29,0" path="m6337,-5693r29,e" filled="f" strokeweight=".82pt">
              <v:path arrowok="t"/>
            </v:shape>
            <v:shape id="_x0000_s9723" style="position:absolute;left:6395;top:-5693;width:29;height:0" coordorigin="6395,-5693" coordsize="29,0" path="m6395,-5693r29,e" filled="f" strokeweight=".82pt">
              <v:path arrowok="t"/>
            </v:shape>
            <v:shape id="_x0000_s9722" style="position:absolute;left:6453;top:-5693;width:29;height:0" coordorigin="6453,-5693" coordsize="29,0" path="m6453,-5693r28,e" filled="f" strokeweight=".82pt">
              <v:path arrowok="t"/>
            </v:shape>
            <v:shape id="_x0000_s9721" style="position:absolute;left:6510;top:-5693;width:29;height:0" coordorigin="6510,-5693" coordsize="29,0" path="m6510,-5693r29,e" filled="f" strokeweight=".82pt">
              <v:path arrowok="t"/>
            </v:shape>
            <v:shape id="_x0000_s9720" style="position:absolute;left:6568;top:-5693;width:29;height:0" coordorigin="6568,-5693" coordsize="29,0" path="m6568,-5693r29,e" filled="f" strokeweight=".82pt">
              <v:path arrowok="t"/>
            </v:shape>
            <v:shape id="_x0000_s9719" style="position:absolute;left:6625;top:-5693;width:29;height:0" coordorigin="6625,-5693" coordsize="29,0" path="m6625,-5693r29,e" filled="f" strokeweight=".82pt">
              <v:path arrowok="t"/>
            </v:shape>
            <v:shape id="_x0000_s9718" style="position:absolute;left:6683;top:-5693;width:29;height:0" coordorigin="6683,-5693" coordsize="29,0" path="m6683,-5693r29,e" filled="f" strokeweight=".82pt">
              <v:path arrowok="t"/>
            </v:shape>
            <v:shape id="_x0000_s9717" style="position:absolute;left:6741;top:-5693;width:29;height:0" coordorigin="6741,-5693" coordsize="29,0" path="m6741,-5693r28,e" filled="f" strokeweight=".82pt">
              <v:path arrowok="t"/>
            </v:shape>
            <v:shape id="_x0000_s9716" style="position:absolute;left:6798;top:-5693;width:29;height:0" coordorigin="6798,-5693" coordsize="29,0" path="m6798,-5693r29,e" filled="f" strokeweight=".82pt">
              <v:path arrowok="t"/>
            </v:shape>
            <v:shape id="_x0000_s9715" style="position:absolute;left:6856;top:-5693;width:29;height:0" coordorigin="6856,-5693" coordsize="29,0" path="m6856,-5693r29,e" filled="f" strokeweight=".82pt">
              <v:path arrowok="t"/>
            </v:shape>
            <v:shape id="_x0000_s9714" style="position:absolute;left:6913;top:-5693;width:29;height:0" coordorigin="6913,-5693" coordsize="29,0" path="m6913,-5693r29,e" filled="f" strokeweight=".82pt">
              <v:path arrowok="t"/>
            </v:shape>
            <v:shape id="_x0000_s9713" style="position:absolute;left:6971;top:-5693;width:29;height:0" coordorigin="6971,-5693" coordsize="29,0" path="m6971,-5693r29,e" filled="f" strokeweight=".82pt">
              <v:path arrowok="t"/>
            </v:shape>
            <v:shape id="_x0000_s9712" style="position:absolute;left:7029;top:-5693;width:29;height:0" coordorigin="7029,-5693" coordsize="29,0" path="m7029,-5693r28,e" filled="f" strokeweight=".82pt">
              <v:path arrowok="t"/>
            </v:shape>
            <v:shape id="_x0000_s9711" style="position:absolute;left:7086;top:-5693;width:29;height:0" coordorigin="7086,-5693" coordsize="29,0" path="m7086,-5693r29,e" filled="f" strokeweight=".82pt">
              <v:path arrowok="t"/>
            </v:shape>
            <v:shape id="_x0000_s9710" style="position:absolute;left:7144;top:-5693;width:29;height:0" coordorigin="7144,-5693" coordsize="29,0" path="m7144,-5693r29,e" filled="f" strokeweight=".82pt">
              <v:path arrowok="t"/>
            </v:shape>
            <v:shape id="_x0000_s9709" style="position:absolute;left:7201;top:-5693;width:29;height:0" coordorigin="7201,-5693" coordsize="29,0" path="m7201,-5693r29,e" filled="f" strokeweight=".82pt">
              <v:path arrowok="t"/>
            </v:shape>
            <v:shape id="_x0000_s9708" style="position:absolute;left:7259;top:-5693;width:29;height:0" coordorigin="7259,-5693" coordsize="29,0" path="m7259,-5693r29,e" filled="f" strokeweight=".82pt">
              <v:path arrowok="t"/>
            </v:shape>
            <v:shape id="_x0000_s9707" style="position:absolute;left:7317;top:-5693;width:29;height:0" coordorigin="7317,-5693" coordsize="29,0" path="m7317,-5693r28,e" filled="f" strokeweight=".82pt">
              <v:path arrowok="t"/>
            </v:shape>
            <v:shape id="_x0000_s9706" style="position:absolute;left:7374;top:-5693;width:29;height:0" coordorigin="7374,-5693" coordsize="29,0" path="m7374,-5693r29,e" filled="f" strokeweight=".82pt">
              <v:path arrowok="t"/>
            </v:shape>
            <v:shape id="_x0000_s9705" style="position:absolute;left:7432;top:-5693;width:29;height:0" coordorigin="7432,-5693" coordsize="29,0" path="m7432,-5693r29,e" filled="f" strokeweight=".82pt">
              <v:path arrowok="t"/>
            </v:shape>
            <v:shape id="_x0000_s9704" style="position:absolute;left:7489;top:-5693;width:29;height:0" coordorigin="7489,-5693" coordsize="29,0" path="m7489,-5693r29,e" filled="f" strokeweight=".82pt">
              <v:path arrowok="t"/>
            </v:shape>
            <v:shape id="_x0000_s9703" style="position:absolute;left:7547;top:-5693;width:29;height:0" coordorigin="7547,-5693" coordsize="29,0" path="m7547,-5693r29,e" filled="f" strokeweight=".82pt">
              <v:path arrowok="t"/>
            </v:shape>
            <v:shape id="_x0000_s9702" style="position:absolute;left:7605;top:-5693;width:29;height:0" coordorigin="7605,-5693" coordsize="29,0" path="m7605,-5693r28,e" filled="f" strokeweight=".82pt">
              <v:path arrowok="t"/>
            </v:shape>
            <v:shape id="_x0000_s9701" style="position:absolute;left:7662;top:-5693;width:29;height:0" coordorigin="7662,-5693" coordsize="29,0" path="m7662,-5693r29,e" filled="f" strokeweight=".82pt">
              <v:path arrowok="t"/>
            </v:shape>
            <v:shape id="_x0000_s9700" style="position:absolute;left:7720;top:-5693;width:29;height:0" coordorigin="7720,-5693" coordsize="29,0" path="m7720,-5693r29,e" filled="f" strokeweight=".82pt">
              <v:path arrowok="t"/>
            </v:shape>
            <v:shape id="_x0000_s9699" style="position:absolute;left:7777;top:-5693;width:29;height:0" coordorigin="7777,-5693" coordsize="29,0" path="m7777,-5693r29,e" filled="f" strokeweight=".82pt">
              <v:path arrowok="t"/>
            </v:shape>
            <v:shape id="_x0000_s9698" style="position:absolute;left:7835;top:-5693;width:29;height:0" coordorigin="7835,-5693" coordsize="29,0" path="m7835,-5693r29,e" filled="f" strokeweight=".82pt">
              <v:path arrowok="t"/>
            </v:shape>
            <v:shape id="_x0000_s9697" style="position:absolute;left:7893;top:-5693;width:29;height:0" coordorigin="7893,-5693" coordsize="29,0" path="m7893,-5693r28,e" filled="f" strokeweight=".82pt">
              <v:path arrowok="t"/>
            </v:shape>
            <v:shape id="_x0000_s9696" style="position:absolute;left:7950;top:-5693;width:29;height:0" coordorigin="7950,-5693" coordsize="29,0" path="m7950,-5693r29,e" filled="f" strokeweight=".82pt">
              <v:path arrowok="t"/>
            </v:shape>
            <v:shape id="_x0000_s9695" style="position:absolute;left:8008;top:-5693;width:29;height:0" coordorigin="8008,-5693" coordsize="29,0" path="m8008,-5693r29,e" filled="f" strokeweight=".82pt">
              <v:path arrowok="t"/>
            </v:shape>
            <v:shape id="_x0000_s9694" style="position:absolute;left:8065;top:-5693;width:29;height:0" coordorigin="8065,-5693" coordsize="29,0" path="m8065,-5693r29,e" filled="f" strokeweight=".82pt">
              <v:path arrowok="t"/>
            </v:shape>
            <v:shape id="_x0000_s9693" style="position:absolute;left:8124;top:-5693;width:29;height:0" coordorigin="8124,-5693" coordsize="29,0" path="m8124,-5693r28,e" filled="f" strokeweight=".82pt">
              <v:path arrowok="t"/>
            </v:shape>
            <v:shape id="_x0000_s9692" style="position:absolute;left:8181;top:-5693;width:29;height:0" coordorigin="8181,-5693" coordsize="29,0" path="m8181,-5693r29,e" filled="f" strokeweight=".82pt">
              <v:path arrowok="t"/>
            </v:shape>
            <v:shape id="_x0000_s9691" style="position:absolute;left:8239;top:-5693;width:29;height:0" coordorigin="8239,-5693" coordsize="29,0" path="m8239,-5693r29,e" filled="f" strokeweight=".82pt">
              <v:path arrowok="t"/>
            </v:shape>
            <v:shape id="_x0000_s9690" style="position:absolute;left:8296;top:-5693;width:29;height:0" coordorigin="8296,-5693" coordsize="29,0" path="m8296,-5693r29,e" filled="f" strokeweight=".82pt">
              <v:path arrowok="t"/>
            </v:shape>
            <v:shape id="_x0000_s9689" style="position:absolute;left:8354;top:-5693;width:29;height:0" coordorigin="8354,-5693" coordsize="29,0" path="m8354,-5693r29,e" filled="f" strokeweight=".82pt">
              <v:path arrowok="t"/>
            </v:shape>
            <v:shape id="_x0000_s9688" style="position:absolute;left:8412;top:-5693;width:29;height:0" coordorigin="8412,-5693" coordsize="29,0" path="m8412,-5693r28,e" filled="f" strokeweight=".82pt">
              <v:path arrowok="t"/>
            </v:shape>
            <v:shape id="_x0000_s9687" style="position:absolute;left:8469;top:-5693;width:29;height:0" coordorigin="8469,-5693" coordsize="29,0" path="m8469,-5693r29,e" filled="f" strokeweight=".82pt">
              <v:path arrowok="t"/>
            </v:shape>
            <v:shape id="_x0000_s9686" style="position:absolute;left:8527;top:-5693;width:29;height:0" coordorigin="8527,-5693" coordsize="29,0" path="m8527,-5693r29,e" filled="f" strokeweight=".82pt">
              <v:path arrowok="t"/>
            </v:shape>
            <v:shape id="_x0000_s9685" style="position:absolute;left:8584;top:-5693;width:29;height:0" coordorigin="8584,-5693" coordsize="29,0" path="m8584,-5693r29,e" filled="f" strokeweight=".82pt">
              <v:path arrowok="t"/>
            </v:shape>
            <v:shape id="_x0000_s9684" style="position:absolute;left:8642;top:-5693;width:29;height:0" coordorigin="8642,-5693" coordsize="29,0" path="m8642,-5693r29,e" filled="f" strokeweight=".82pt">
              <v:path arrowok="t"/>
            </v:shape>
            <v:shape id="_x0000_s9683" style="position:absolute;left:8700;top:-5693;width:29;height:0" coordorigin="8700,-5693" coordsize="29,0" path="m8700,-5693r28,e" filled="f" strokeweight=".82pt">
              <v:path arrowok="t"/>
            </v:shape>
            <v:shape id="_x0000_s9682" style="position:absolute;left:8757;top:-5693;width:29;height:0" coordorigin="8757,-5693" coordsize="29,0" path="m8757,-5693r29,e" filled="f" strokeweight=".82pt">
              <v:path arrowok="t"/>
            </v:shape>
            <v:shape id="_x0000_s9681" style="position:absolute;left:8815;top:-5693;width:29;height:0" coordorigin="8815,-5693" coordsize="29,0" path="m8815,-5693r29,e" filled="f" strokeweight=".82pt">
              <v:path arrowok="t"/>
            </v:shape>
            <v:shape id="_x0000_s9680" style="position:absolute;left:8872;top:-5693;width:29;height:0" coordorigin="8872,-5693" coordsize="29,0" path="m8872,-5693r29,e" filled="f" strokeweight=".82pt">
              <v:path arrowok="t"/>
            </v:shape>
            <v:shape id="_x0000_s9679" style="position:absolute;left:8930;top:-5693;width:29;height:0" coordorigin="8930,-5693" coordsize="29,0" path="m8930,-5693r29,e" filled="f" strokeweight=".82pt">
              <v:path arrowok="t"/>
            </v:shape>
            <v:shape id="_x0000_s9678" style="position:absolute;left:8988;top:-5693;width:29;height:0" coordorigin="8988,-5693" coordsize="29,0" path="m8988,-5693r28,e" filled="f" strokeweight=".82pt">
              <v:path arrowok="t"/>
            </v:shape>
            <v:shape id="_x0000_s9677" style="position:absolute;left:9045;top:-5693;width:29;height:0" coordorigin="9045,-5693" coordsize="29,0" path="m9045,-5693r29,e" filled="f" strokeweight=".82pt">
              <v:path arrowok="t"/>
            </v:shape>
            <v:shape id="_x0000_s9676" style="position:absolute;left:9103;top:-5693;width:29;height:0" coordorigin="9103,-5693" coordsize="29,0" path="m9103,-5693r29,e" filled="f" strokeweight=".82pt">
              <v:path arrowok="t"/>
            </v:shape>
            <v:shape id="_x0000_s9675" style="position:absolute;left:9160;top:-5693;width:29;height:0" coordorigin="9160,-5693" coordsize="29,0" path="m9160,-5693r29,e" filled="f" strokeweight=".82pt">
              <v:path arrowok="t"/>
            </v:shape>
            <v:shape id="_x0000_s9674" style="position:absolute;left:9218;top:-5693;width:29;height:0" coordorigin="9218,-5693" coordsize="29,0" path="m9218,-5693r29,e" filled="f" strokeweight=".82pt">
              <v:path arrowok="t"/>
            </v:shape>
            <v:shape id="_x0000_s9673" style="position:absolute;left:9276;top:-5693;width:29;height:0" coordorigin="9276,-5693" coordsize="29,0" path="m9276,-5693r28,e" filled="f" strokeweight=".82pt">
              <v:path arrowok="t"/>
            </v:shape>
            <v:shape id="_x0000_s9672" style="position:absolute;left:9333;top:-5693;width:29;height:0" coordorigin="9333,-5693" coordsize="29,0" path="m9333,-5693r29,e" filled="f" strokeweight=".82pt">
              <v:path arrowok="t"/>
            </v:shape>
            <v:shape id="_x0000_s9671" style="position:absolute;left:9391;top:-5693;width:29;height:0" coordorigin="9391,-5693" coordsize="29,0" path="m9391,-5693r29,e" filled="f" strokeweight=".82pt">
              <v:path arrowok="t"/>
            </v:shape>
            <v:shape id="_x0000_s9670" style="position:absolute;left:9448;top:-5693;width:29;height:0" coordorigin="9448,-5693" coordsize="29,0" path="m9448,-5693r29,e" filled="f" strokeweight=".82pt">
              <v:path arrowok="t"/>
            </v:shape>
            <v:shape id="_x0000_s9669" style="position:absolute;left:9506;top:-5693;width:29;height:0" coordorigin="9506,-5693" coordsize="29,0" path="m9506,-5693r29,e" filled="f" strokeweight=".82pt">
              <v:path arrowok="t"/>
            </v:shape>
            <v:shape id="_x0000_s9668" style="position:absolute;left:9564;top:-5693;width:29;height:0" coordorigin="9564,-5693" coordsize="29,0" path="m9564,-5693r28,e" filled="f" strokeweight=".82pt">
              <v:path arrowok="t"/>
            </v:shape>
            <v:shape id="_x0000_s9667" style="position:absolute;left:9621;top:-5693;width:29;height:0" coordorigin="9621,-5693" coordsize="29,0" path="m9621,-5693r29,e" filled="f" strokeweight=".82pt">
              <v:path arrowok="t"/>
            </v:shape>
            <v:shape id="_x0000_s9666" style="position:absolute;left:9679;top:-5693;width:29;height:0" coordorigin="9679,-5693" coordsize="29,0" path="m9679,-5693r29,e" filled="f" strokeweight=".82pt">
              <v:path arrowok="t"/>
            </v:shape>
            <v:shape id="_x0000_s9665" style="position:absolute;left:9736;top:-5693;width:29;height:0" coordorigin="9736,-5693" coordsize="29,0" path="m9736,-5693r29,e" filled="f" strokeweight=".82pt">
              <v:path arrowok="t"/>
            </v:shape>
            <v:shape id="_x0000_s9664" style="position:absolute;left:9794;top:-5693;width:29;height:0" coordorigin="9794,-5693" coordsize="29,0" path="m9794,-5693r29,e" filled="f" strokeweight=".82pt">
              <v:path arrowok="t"/>
            </v:shape>
            <v:shape id="_x0000_s9663" style="position:absolute;left:9852;top:-5693;width:29;height:0" coordorigin="9852,-5693" coordsize="29,0" path="m9852,-5693r28,e" filled="f" strokeweight=".82pt">
              <v:path arrowok="t"/>
            </v:shape>
            <v:shape id="_x0000_s9662" style="position:absolute;left:9909;top:-5693;width:29;height:0" coordorigin="9909,-5693" coordsize="29,0" path="m9909,-5693r29,e" filled="f" strokeweight=".82pt">
              <v:path arrowok="t"/>
            </v:shape>
            <v:shape id="_x0000_s9661" style="position:absolute;left:9967;top:-5693;width:29;height:0" coordorigin="9967,-5693" coordsize="29,0" path="m9967,-5693r29,e" filled="f" strokeweight=".82pt">
              <v:path arrowok="t"/>
            </v:shape>
            <v:shape id="_x0000_s9660" style="position:absolute;left:10024;top:-5693;width:29;height:0" coordorigin="10024,-5693" coordsize="29,0" path="m10024,-5693r29,e" filled="f" strokeweight=".82pt">
              <v:path arrowok="t"/>
            </v:shape>
            <w10:wrap anchorx="page"/>
          </v:group>
        </w:pict>
      </w:r>
      <w:r>
        <w:pict>
          <v:group id="_x0000_s9508" style="position:absolute;left:0;text-align:left;margin-left:71.6pt;margin-top:-264.9pt;width:431.45pt;height:.8pt;z-index:-34433;mso-position-horizontal-relative:page" coordorigin="1432,-5298" coordsize="8629,16">
            <v:shape id="_x0000_s9658" style="position:absolute;left:1440;top:-5290;width:29;height:0" coordorigin="1440,-5290" coordsize="29,0" path="m1440,-5290r29,e" filled="f" strokeweight=".82pt">
              <v:path arrowok="t"/>
            </v:shape>
            <v:shape id="_x0000_s9657" style="position:absolute;left:1498;top:-5290;width:29;height:0" coordorigin="1498,-5290" coordsize="29,0" path="m1498,-5290r29,e" filled="f" strokeweight=".82pt">
              <v:path arrowok="t"/>
            </v:shape>
            <v:shape id="_x0000_s9656" style="position:absolute;left:1556;top:-5290;width:29;height:0" coordorigin="1556,-5290" coordsize="29,0" path="m1556,-5290r28,e" filled="f" strokeweight=".82pt">
              <v:path arrowok="t"/>
            </v:shape>
            <v:shape id="_x0000_s9655" style="position:absolute;left:1613;top:-5290;width:29;height:0" coordorigin="1613,-5290" coordsize="29,0" path="m1613,-5290r29,e" filled="f" strokeweight=".82pt">
              <v:path arrowok="t"/>
            </v:shape>
            <v:shape id="_x0000_s9654" style="position:absolute;left:1671;top:-5290;width:29;height:0" coordorigin="1671,-5290" coordsize="29,0" path="m1671,-5290r29,e" filled="f" strokeweight=".82pt">
              <v:path arrowok="t"/>
            </v:shape>
            <v:shape id="_x0000_s9653" style="position:absolute;left:1728;top:-5290;width:29;height:0" coordorigin="1728,-5290" coordsize="29,0" path="m1728,-5290r29,e" filled="f" strokeweight=".82pt">
              <v:path arrowok="t"/>
            </v:shape>
            <v:shape id="_x0000_s9652" style="position:absolute;left:1786;top:-5290;width:29;height:0" coordorigin="1786,-5290" coordsize="29,0" path="m1786,-5290r29,e" filled="f" strokeweight=".82pt">
              <v:path arrowok="t"/>
            </v:shape>
            <v:shape id="_x0000_s9651" style="position:absolute;left:1844;top:-5290;width:29;height:0" coordorigin="1844,-5290" coordsize="29,0" path="m1844,-5290r28,e" filled="f" strokeweight=".82pt">
              <v:path arrowok="t"/>
            </v:shape>
            <v:shape id="_x0000_s9650" style="position:absolute;left:1901;top:-5290;width:29;height:0" coordorigin="1901,-5290" coordsize="29,0" path="m1901,-5290r29,e" filled="f" strokeweight=".82pt">
              <v:path arrowok="t"/>
            </v:shape>
            <v:shape id="_x0000_s9649" style="position:absolute;left:1959;top:-5290;width:29;height:0" coordorigin="1959,-5290" coordsize="29,0" path="m1959,-5290r29,e" filled="f" strokeweight=".82pt">
              <v:path arrowok="t"/>
            </v:shape>
            <v:shape id="_x0000_s9648" style="position:absolute;left:2016;top:-5290;width:29;height:0" coordorigin="2016,-5290" coordsize="29,0" path="m2016,-5290r29,e" filled="f" strokeweight=".82pt">
              <v:path arrowok="t"/>
            </v:shape>
            <v:shape id="_x0000_s9647" style="position:absolute;left:2074;top:-5290;width:29;height:0" coordorigin="2074,-5290" coordsize="29,0" path="m2074,-5290r29,e" filled="f" strokeweight=".82pt">
              <v:path arrowok="t"/>
            </v:shape>
            <v:shape id="_x0000_s9646" style="position:absolute;left:2132;top:-5290;width:29;height:0" coordorigin="2132,-5290" coordsize="29,0" path="m2132,-5290r28,e" filled="f" strokeweight=".82pt">
              <v:path arrowok="t"/>
            </v:shape>
            <v:shape id="_x0000_s9645" style="position:absolute;left:2189;top:-5290;width:29;height:0" coordorigin="2189,-5290" coordsize="29,0" path="m2189,-5290r29,e" filled="f" strokeweight=".82pt">
              <v:path arrowok="t"/>
            </v:shape>
            <v:shape id="_x0000_s9644" style="position:absolute;left:2247;top:-5290;width:29;height:0" coordorigin="2247,-5290" coordsize="29,0" path="m2247,-5290r29,e" filled="f" strokeweight=".82pt">
              <v:path arrowok="t"/>
            </v:shape>
            <v:shape id="_x0000_s9643" style="position:absolute;left:2304;top:-5290;width:29;height:0" coordorigin="2304,-5290" coordsize="29,0" path="m2304,-5290r29,e" filled="f" strokeweight=".82pt">
              <v:path arrowok="t"/>
            </v:shape>
            <v:shape id="_x0000_s9642" style="position:absolute;left:2362;top:-5290;width:29;height:0" coordorigin="2362,-5290" coordsize="29,0" path="m2362,-5290r29,e" filled="f" strokeweight=".82pt">
              <v:path arrowok="t"/>
            </v:shape>
            <v:shape id="_x0000_s9641" style="position:absolute;left:2420;top:-5290;width:29;height:0" coordorigin="2420,-5290" coordsize="29,0" path="m2420,-5290r28,e" filled="f" strokeweight=".82pt">
              <v:path arrowok="t"/>
            </v:shape>
            <v:shape id="_x0000_s9640" style="position:absolute;left:2477;top:-5290;width:29;height:0" coordorigin="2477,-5290" coordsize="29,0" path="m2477,-5290r29,e" filled="f" strokeweight=".82pt">
              <v:path arrowok="t"/>
            </v:shape>
            <v:shape id="_x0000_s9639" style="position:absolute;left:2535;top:-5290;width:29;height:0" coordorigin="2535,-5290" coordsize="29,0" path="m2535,-5290r29,e" filled="f" strokeweight=".82pt">
              <v:path arrowok="t"/>
            </v:shape>
            <v:shape id="_x0000_s9638" style="position:absolute;left:2592;top:-5290;width:29;height:0" coordorigin="2592,-5290" coordsize="29,0" path="m2592,-5290r29,e" filled="f" strokeweight=".82pt">
              <v:path arrowok="t"/>
            </v:shape>
            <v:shape id="_x0000_s9637" style="position:absolute;left:2650;top:-5290;width:29;height:0" coordorigin="2650,-5290" coordsize="29,0" path="m2650,-5290r29,e" filled="f" strokeweight=".82pt">
              <v:path arrowok="t"/>
            </v:shape>
            <v:shape id="_x0000_s9636" style="position:absolute;left:2708;top:-5290;width:29;height:0" coordorigin="2708,-5290" coordsize="29,0" path="m2708,-5290r28,e" filled="f" strokeweight=".82pt">
              <v:path arrowok="t"/>
            </v:shape>
            <v:shape id="_x0000_s9635" style="position:absolute;left:2765;top:-5290;width:29;height:0" coordorigin="2765,-5290" coordsize="29,0" path="m2765,-5290r29,e" filled="f" strokeweight=".82pt">
              <v:path arrowok="t"/>
            </v:shape>
            <v:shape id="_x0000_s9634" style="position:absolute;left:2823;top:-5290;width:29;height:0" coordorigin="2823,-5290" coordsize="29,0" path="m2823,-5290r29,e" filled="f" strokeweight=".82pt">
              <v:path arrowok="t"/>
            </v:shape>
            <v:shape id="_x0000_s9633" style="position:absolute;left:2880;top:-5290;width:29;height:0" coordorigin="2880,-5290" coordsize="29,0" path="m2880,-5290r29,e" filled="f" strokeweight=".82pt">
              <v:path arrowok="t"/>
            </v:shape>
            <v:shape id="_x0000_s9632" style="position:absolute;left:2938;top:-5290;width:29;height:0" coordorigin="2938,-5290" coordsize="29,0" path="m2938,-5290r29,e" filled="f" strokeweight=".82pt">
              <v:path arrowok="t"/>
            </v:shape>
            <v:shape id="_x0000_s9631" style="position:absolute;left:2996;top:-5290;width:29;height:0" coordorigin="2996,-5290" coordsize="29,0" path="m2996,-5290r28,e" filled="f" strokeweight=".82pt">
              <v:path arrowok="t"/>
            </v:shape>
            <v:shape id="_x0000_s9630" style="position:absolute;left:3053;top:-5290;width:29;height:0" coordorigin="3053,-5290" coordsize="29,0" path="m3053,-5290r29,e" filled="f" strokeweight=".82pt">
              <v:path arrowok="t"/>
            </v:shape>
            <v:shape id="_x0000_s9629" style="position:absolute;left:3111;top:-5290;width:29;height:0" coordorigin="3111,-5290" coordsize="29,0" path="m3111,-5290r29,e" filled="f" strokeweight=".82pt">
              <v:path arrowok="t"/>
            </v:shape>
            <v:shape id="_x0000_s9628" style="position:absolute;left:3168;top:-5290;width:29;height:0" coordorigin="3168,-5290" coordsize="29,0" path="m3168,-5290r29,e" filled="f" strokeweight=".82pt">
              <v:path arrowok="t"/>
            </v:shape>
            <v:shape id="_x0000_s9627" style="position:absolute;left:3226;top:-5290;width:29;height:0" coordorigin="3226,-5290" coordsize="29,0" path="m3226,-5290r29,e" filled="f" strokeweight=".82pt">
              <v:path arrowok="t"/>
            </v:shape>
            <v:shape id="_x0000_s9626" style="position:absolute;left:3284;top:-5290;width:29;height:0" coordorigin="3284,-5290" coordsize="29,0" path="m3284,-5290r28,e" filled="f" strokeweight=".82pt">
              <v:path arrowok="t"/>
            </v:shape>
            <v:shape id="_x0000_s9625" style="position:absolute;left:3341;top:-5290;width:29;height:0" coordorigin="3341,-5290" coordsize="29,0" path="m3341,-5290r29,e" filled="f" strokeweight=".82pt">
              <v:path arrowok="t"/>
            </v:shape>
            <v:shape id="_x0000_s9624" style="position:absolute;left:3399;top:-5290;width:29;height:0" coordorigin="3399,-5290" coordsize="29,0" path="m3399,-5290r29,e" filled="f" strokeweight=".82pt">
              <v:path arrowok="t"/>
            </v:shape>
            <v:shape id="_x0000_s9623" style="position:absolute;left:3457;top:-5290;width:29;height:0" coordorigin="3457,-5290" coordsize="29,0" path="m3457,-5290r29,e" filled="f" strokeweight=".82pt">
              <v:path arrowok="t"/>
            </v:shape>
            <v:shape id="_x0000_s9622" style="position:absolute;left:3515;top:-5290;width:29;height:0" coordorigin="3515,-5290" coordsize="29,0" path="m3515,-5290r28,e" filled="f" strokeweight=".82pt">
              <v:path arrowok="t"/>
            </v:shape>
            <v:shape id="_x0000_s9621" style="position:absolute;left:3572;top:-5290;width:29;height:0" coordorigin="3572,-5290" coordsize="29,0" path="m3572,-5290r29,e" filled="f" strokeweight=".82pt">
              <v:path arrowok="t"/>
            </v:shape>
            <v:shape id="_x0000_s9620" style="position:absolute;left:3630;top:-5290;width:29;height:0" coordorigin="3630,-5290" coordsize="29,0" path="m3630,-5290r29,e" filled="f" strokeweight=".82pt">
              <v:path arrowok="t"/>
            </v:shape>
            <v:shape id="_x0000_s9619" style="position:absolute;left:3687;top:-5290;width:29;height:0" coordorigin="3687,-5290" coordsize="29,0" path="m3687,-5290r29,e" filled="f" strokeweight=".82pt">
              <v:path arrowok="t"/>
            </v:shape>
            <v:shape id="_x0000_s9618" style="position:absolute;left:3745;top:-5290;width:29;height:0" coordorigin="3745,-5290" coordsize="29,0" path="m3745,-5290r29,e" filled="f" strokeweight=".82pt">
              <v:path arrowok="t"/>
            </v:shape>
            <v:shape id="_x0000_s9617" style="position:absolute;left:3803;top:-5290;width:29;height:0" coordorigin="3803,-5290" coordsize="29,0" path="m3803,-5290r28,e" filled="f" strokeweight=".82pt">
              <v:path arrowok="t"/>
            </v:shape>
            <v:shape id="_x0000_s9616" style="position:absolute;left:3860;top:-5290;width:29;height:0" coordorigin="3860,-5290" coordsize="29,0" path="m3860,-5290r29,e" filled="f" strokeweight=".82pt">
              <v:path arrowok="t"/>
            </v:shape>
            <v:shape id="_x0000_s9615" style="position:absolute;left:3918;top:-5290;width:29;height:0" coordorigin="3918,-5290" coordsize="29,0" path="m3918,-5290r29,e" filled="f" strokeweight=".82pt">
              <v:path arrowok="t"/>
            </v:shape>
            <v:shape id="_x0000_s9614" style="position:absolute;left:3975;top:-5290;width:29;height:0" coordorigin="3975,-5290" coordsize="29,0" path="m3975,-5290r29,e" filled="f" strokeweight=".82pt">
              <v:path arrowok="t"/>
            </v:shape>
            <v:shape id="_x0000_s9613" style="position:absolute;left:4033;top:-5290;width:29;height:0" coordorigin="4033,-5290" coordsize="29,0" path="m4033,-5290r29,e" filled="f" strokeweight=".82pt">
              <v:path arrowok="t"/>
            </v:shape>
            <v:shape id="_x0000_s9612" style="position:absolute;left:4091;top:-5290;width:29;height:0" coordorigin="4091,-5290" coordsize="29,0" path="m4091,-5290r28,e" filled="f" strokeweight=".82pt">
              <v:path arrowok="t"/>
            </v:shape>
            <v:shape id="_x0000_s9611" style="position:absolute;left:4148;top:-5290;width:29;height:0" coordorigin="4148,-5290" coordsize="29,0" path="m4148,-5290r29,e" filled="f" strokeweight=".82pt">
              <v:path arrowok="t"/>
            </v:shape>
            <v:shape id="_x0000_s9610" style="position:absolute;left:4206;top:-5290;width:29;height:0" coordorigin="4206,-5290" coordsize="29,0" path="m4206,-5290r29,e" filled="f" strokeweight=".82pt">
              <v:path arrowok="t"/>
            </v:shape>
            <v:shape id="_x0000_s9609" style="position:absolute;left:4263;top:-5290;width:29;height:0" coordorigin="4263,-5290" coordsize="29,0" path="m4263,-5290r29,e" filled="f" strokeweight=".82pt">
              <v:path arrowok="t"/>
            </v:shape>
            <v:shape id="_x0000_s9608" style="position:absolute;left:4321;top:-5290;width:29;height:0" coordorigin="4321,-5290" coordsize="29,0" path="m4321,-5290r29,e" filled="f" strokeweight=".82pt">
              <v:path arrowok="t"/>
            </v:shape>
            <v:shape id="_x0000_s9607" style="position:absolute;left:4379;top:-5290;width:29;height:0" coordorigin="4379,-5290" coordsize="29,0" path="m4379,-5290r28,e" filled="f" strokeweight=".82pt">
              <v:path arrowok="t"/>
            </v:shape>
            <v:shape id="_x0000_s9606" style="position:absolute;left:4436;top:-5290;width:29;height:0" coordorigin="4436,-5290" coordsize="29,0" path="m4436,-5290r29,e" filled="f" strokeweight=".82pt">
              <v:path arrowok="t"/>
            </v:shape>
            <v:shape id="_x0000_s9605" style="position:absolute;left:4494;top:-5290;width:29;height:0" coordorigin="4494,-5290" coordsize="29,0" path="m4494,-5290r29,e" filled="f" strokeweight=".82pt">
              <v:path arrowok="t"/>
            </v:shape>
            <v:shape id="_x0000_s9604" style="position:absolute;left:4551;top:-5290;width:29;height:0" coordorigin="4551,-5290" coordsize="29,0" path="m4551,-5290r29,e" filled="f" strokeweight=".82pt">
              <v:path arrowok="t"/>
            </v:shape>
            <v:shape id="_x0000_s9603" style="position:absolute;left:4609;top:-5290;width:29;height:0" coordorigin="4609,-5290" coordsize="29,0" path="m4609,-5290r29,e" filled="f" strokeweight=".82pt">
              <v:path arrowok="t"/>
            </v:shape>
            <v:shape id="_x0000_s9602" style="position:absolute;left:4667;top:-5290;width:29;height:0" coordorigin="4667,-5290" coordsize="29,0" path="m4667,-5290r28,e" filled="f" strokeweight=".82pt">
              <v:path arrowok="t"/>
            </v:shape>
            <v:shape id="_x0000_s9601" style="position:absolute;left:4724;top:-5290;width:29;height:0" coordorigin="4724,-5290" coordsize="29,0" path="m4724,-5290r29,e" filled="f" strokeweight=".82pt">
              <v:path arrowok="t"/>
            </v:shape>
            <v:shape id="_x0000_s9600" style="position:absolute;left:4782;top:-5290;width:29;height:0" coordorigin="4782,-5290" coordsize="29,0" path="m4782,-5290r29,e" filled="f" strokeweight=".82pt">
              <v:path arrowok="t"/>
            </v:shape>
            <v:shape id="_x0000_s9599" style="position:absolute;left:4839;top:-5290;width:29;height:0" coordorigin="4839,-5290" coordsize="29,0" path="m4839,-5290r29,e" filled="f" strokeweight=".82pt">
              <v:path arrowok="t"/>
            </v:shape>
            <v:shape id="_x0000_s9598" style="position:absolute;left:4897;top:-5290;width:29;height:0" coordorigin="4897,-5290" coordsize="29,0" path="m4897,-5290r29,e" filled="f" strokeweight=".82pt">
              <v:path arrowok="t"/>
            </v:shape>
            <v:shape id="_x0000_s9597" style="position:absolute;left:4955;top:-5290;width:29;height:0" coordorigin="4955,-5290" coordsize="29,0" path="m4955,-5290r28,e" filled="f" strokeweight=".82pt">
              <v:path arrowok="t"/>
            </v:shape>
            <v:shape id="_x0000_s9596" style="position:absolute;left:5012;top:-5290;width:29;height:0" coordorigin="5012,-5290" coordsize="29,0" path="m5012,-5290r29,e" filled="f" strokeweight=".82pt">
              <v:path arrowok="t"/>
            </v:shape>
            <v:shape id="_x0000_s9595" style="position:absolute;left:5070;top:-5290;width:29;height:0" coordorigin="5070,-5290" coordsize="29,0" path="m5070,-5290r29,e" filled="f" strokeweight=".82pt">
              <v:path arrowok="t"/>
            </v:shape>
            <v:shape id="_x0000_s9594" style="position:absolute;left:5127;top:-5290;width:29;height:0" coordorigin="5127,-5290" coordsize="29,0" path="m5127,-5290r29,e" filled="f" strokeweight=".82pt">
              <v:path arrowok="t"/>
            </v:shape>
            <v:shape id="_x0000_s9593" style="position:absolute;left:5185;top:-5290;width:29;height:0" coordorigin="5185,-5290" coordsize="29,0" path="m5185,-5290r29,e" filled="f" strokeweight=".82pt">
              <v:path arrowok="t"/>
            </v:shape>
            <v:shape id="_x0000_s9592" style="position:absolute;left:5243;top:-5290;width:29;height:0" coordorigin="5243,-5290" coordsize="29,0" path="m5243,-5290r28,e" filled="f" strokeweight=".82pt">
              <v:path arrowok="t"/>
            </v:shape>
            <v:shape id="_x0000_s9591" style="position:absolute;left:5300;top:-5290;width:29;height:0" coordorigin="5300,-5290" coordsize="29,0" path="m5300,-5290r29,e" filled="f" strokeweight=".82pt">
              <v:path arrowok="t"/>
            </v:shape>
            <v:shape id="_x0000_s9590" style="position:absolute;left:5358;top:-5290;width:29;height:0" coordorigin="5358,-5290" coordsize="29,0" path="m5358,-5290r29,e" filled="f" strokeweight=".82pt">
              <v:path arrowok="t"/>
            </v:shape>
            <v:shape id="_x0000_s9589" style="position:absolute;left:5415;top:-5290;width:29;height:0" coordorigin="5415,-5290" coordsize="29,0" path="m5415,-5290r29,e" filled="f" strokeweight=".82pt">
              <v:path arrowok="t"/>
            </v:shape>
            <v:shape id="_x0000_s9588" style="position:absolute;left:5473;top:-5290;width:29;height:0" coordorigin="5473,-5290" coordsize="29,0" path="m5473,-5290r29,e" filled="f" strokeweight=".82pt">
              <v:path arrowok="t"/>
            </v:shape>
            <v:shape id="_x0000_s9587" style="position:absolute;left:5531;top:-5290;width:29;height:0" coordorigin="5531,-5290" coordsize="29,0" path="m5531,-5290r28,e" filled="f" strokeweight=".82pt">
              <v:path arrowok="t"/>
            </v:shape>
            <v:shape id="_x0000_s9586" style="position:absolute;left:5588;top:-5290;width:29;height:0" coordorigin="5588,-5290" coordsize="29,0" path="m5588,-5290r29,e" filled="f" strokeweight=".82pt">
              <v:path arrowok="t"/>
            </v:shape>
            <v:shape id="_x0000_s9585" style="position:absolute;left:5646;top:-5290;width:29;height:0" coordorigin="5646,-5290" coordsize="29,0" path="m5646,-5290r29,e" filled="f" strokeweight=".82pt">
              <v:path arrowok="t"/>
            </v:shape>
            <v:shape id="_x0000_s9584" style="position:absolute;left:5703;top:-5290;width:29;height:0" coordorigin="5703,-5290" coordsize="29,0" path="m5703,-5290r29,e" filled="f" strokeweight=".82pt">
              <v:path arrowok="t"/>
            </v:shape>
            <v:shape id="_x0000_s9583" style="position:absolute;left:5761;top:-5290;width:29;height:0" coordorigin="5761,-5290" coordsize="29,0" path="m5761,-5290r29,e" filled="f" strokeweight=".82pt">
              <v:path arrowok="t"/>
            </v:shape>
            <v:shape id="_x0000_s9582" style="position:absolute;left:5819;top:-5290;width:29;height:0" coordorigin="5819,-5290" coordsize="29,0" path="m5819,-5290r29,e" filled="f" strokeweight=".82pt">
              <v:path arrowok="t"/>
            </v:shape>
            <v:shape id="_x0000_s9581" style="position:absolute;left:5877;top:-5290;width:29;height:0" coordorigin="5877,-5290" coordsize="29,0" path="m5877,-5290r28,e" filled="f" strokeweight=".82pt">
              <v:path arrowok="t"/>
            </v:shape>
            <v:shape id="_x0000_s9580" style="position:absolute;left:5934;top:-5290;width:29;height:0" coordorigin="5934,-5290" coordsize="29,0" path="m5934,-5290r29,e" filled="f" strokeweight=".82pt">
              <v:path arrowok="t"/>
            </v:shape>
            <v:shape id="_x0000_s9579" style="position:absolute;left:5992;top:-5290;width:29;height:0" coordorigin="5992,-5290" coordsize="29,0" path="m5992,-5290r29,e" filled="f" strokeweight=".82pt">
              <v:path arrowok="t"/>
            </v:shape>
            <v:shape id="_x0000_s9578" style="position:absolute;left:6049;top:-5290;width:29;height:0" coordorigin="6049,-5290" coordsize="29,0" path="m6049,-5290r29,e" filled="f" strokeweight=".82pt">
              <v:path arrowok="t"/>
            </v:shape>
            <v:shape id="_x0000_s9577" style="position:absolute;left:6107;top:-5290;width:29;height:0" coordorigin="6107,-5290" coordsize="29,0" path="m6107,-5290r29,e" filled="f" strokeweight=".82pt">
              <v:path arrowok="t"/>
            </v:shape>
            <v:shape id="_x0000_s9576" style="position:absolute;left:6165;top:-5290;width:29;height:0" coordorigin="6165,-5290" coordsize="29,0" path="m6165,-5290r28,e" filled="f" strokeweight=".82pt">
              <v:path arrowok="t"/>
            </v:shape>
            <v:shape id="_x0000_s9575" style="position:absolute;left:6222;top:-5290;width:29;height:0" coordorigin="6222,-5290" coordsize="29,0" path="m6222,-5290r29,e" filled="f" strokeweight=".82pt">
              <v:path arrowok="t"/>
            </v:shape>
            <v:shape id="_x0000_s9574" style="position:absolute;left:6280;top:-5290;width:29;height:0" coordorigin="6280,-5290" coordsize="29,0" path="m6280,-5290r29,e" filled="f" strokeweight=".82pt">
              <v:path arrowok="t"/>
            </v:shape>
            <v:shape id="_x0000_s9573" style="position:absolute;left:6337;top:-5290;width:29;height:0" coordorigin="6337,-5290" coordsize="29,0" path="m6337,-5290r29,e" filled="f" strokeweight=".82pt">
              <v:path arrowok="t"/>
            </v:shape>
            <v:shape id="_x0000_s9572" style="position:absolute;left:6395;top:-5290;width:29;height:0" coordorigin="6395,-5290" coordsize="29,0" path="m6395,-5290r29,e" filled="f" strokeweight=".82pt">
              <v:path arrowok="t"/>
            </v:shape>
            <v:shape id="_x0000_s9571" style="position:absolute;left:6453;top:-5290;width:29;height:0" coordorigin="6453,-5290" coordsize="29,0" path="m6453,-5290r28,e" filled="f" strokeweight=".82pt">
              <v:path arrowok="t"/>
            </v:shape>
            <v:shape id="_x0000_s9570" style="position:absolute;left:6510;top:-5290;width:29;height:0" coordorigin="6510,-5290" coordsize="29,0" path="m6510,-5290r29,e" filled="f" strokeweight=".82pt">
              <v:path arrowok="t"/>
            </v:shape>
            <v:shape id="_x0000_s9569" style="position:absolute;left:6568;top:-5290;width:29;height:0" coordorigin="6568,-5290" coordsize="29,0" path="m6568,-5290r29,e" filled="f" strokeweight=".82pt">
              <v:path arrowok="t"/>
            </v:shape>
            <v:shape id="_x0000_s9568" style="position:absolute;left:6625;top:-5290;width:29;height:0" coordorigin="6625,-5290" coordsize="29,0" path="m6625,-5290r29,e" filled="f" strokeweight=".82pt">
              <v:path arrowok="t"/>
            </v:shape>
            <v:shape id="_x0000_s9567" style="position:absolute;left:6683;top:-5290;width:29;height:0" coordorigin="6683,-5290" coordsize="29,0" path="m6683,-5290r29,e" filled="f" strokeweight=".82pt">
              <v:path arrowok="t"/>
            </v:shape>
            <v:shape id="_x0000_s9566" style="position:absolute;left:6741;top:-5290;width:29;height:0" coordorigin="6741,-5290" coordsize="29,0" path="m6741,-5290r28,e" filled="f" strokeweight=".82pt">
              <v:path arrowok="t"/>
            </v:shape>
            <v:shape id="_x0000_s9565" style="position:absolute;left:6798;top:-5290;width:29;height:0" coordorigin="6798,-5290" coordsize="29,0" path="m6798,-5290r29,e" filled="f" strokeweight=".82pt">
              <v:path arrowok="t"/>
            </v:shape>
            <v:shape id="_x0000_s9564" style="position:absolute;left:6856;top:-5290;width:29;height:0" coordorigin="6856,-5290" coordsize="29,0" path="m6856,-5290r29,e" filled="f" strokeweight=".82pt">
              <v:path arrowok="t"/>
            </v:shape>
            <v:shape id="_x0000_s9563" style="position:absolute;left:6913;top:-5290;width:29;height:0" coordorigin="6913,-5290" coordsize="29,0" path="m6913,-5290r29,e" filled="f" strokeweight=".82pt">
              <v:path arrowok="t"/>
            </v:shape>
            <v:shape id="_x0000_s9562" style="position:absolute;left:6971;top:-5290;width:29;height:0" coordorigin="6971,-5290" coordsize="29,0" path="m6971,-5290r29,e" filled="f" strokeweight=".82pt">
              <v:path arrowok="t"/>
            </v:shape>
            <v:shape id="_x0000_s9561" style="position:absolute;left:7029;top:-5290;width:29;height:0" coordorigin="7029,-5290" coordsize="29,0" path="m7029,-5290r28,e" filled="f" strokeweight=".82pt">
              <v:path arrowok="t"/>
            </v:shape>
            <v:shape id="_x0000_s9560" style="position:absolute;left:7086;top:-5290;width:29;height:0" coordorigin="7086,-5290" coordsize="29,0" path="m7086,-5290r29,e" filled="f" strokeweight=".82pt">
              <v:path arrowok="t"/>
            </v:shape>
            <v:shape id="_x0000_s9559" style="position:absolute;left:7144;top:-5290;width:29;height:0" coordorigin="7144,-5290" coordsize="29,0" path="m7144,-5290r29,e" filled="f" strokeweight=".82pt">
              <v:path arrowok="t"/>
            </v:shape>
            <v:shape id="_x0000_s9558" style="position:absolute;left:7201;top:-5290;width:29;height:0" coordorigin="7201,-5290" coordsize="29,0" path="m7201,-5290r29,e" filled="f" strokeweight=".82pt">
              <v:path arrowok="t"/>
            </v:shape>
            <v:shape id="_x0000_s9557" style="position:absolute;left:7259;top:-5290;width:29;height:0" coordorigin="7259,-5290" coordsize="29,0" path="m7259,-5290r29,e" filled="f" strokeweight=".82pt">
              <v:path arrowok="t"/>
            </v:shape>
            <v:shape id="_x0000_s9556" style="position:absolute;left:7317;top:-5290;width:29;height:0" coordorigin="7317,-5290" coordsize="29,0" path="m7317,-5290r28,e" filled="f" strokeweight=".82pt">
              <v:path arrowok="t"/>
            </v:shape>
            <v:shape id="_x0000_s9555" style="position:absolute;left:7374;top:-5290;width:29;height:0" coordorigin="7374,-5290" coordsize="29,0" path="m7374,-5290r29,e" filled="f" strokeweight=".82pt">
              <v:path arrowok="t"/>
            </v:shape>
            <v:shape id="_x0000_s9554" style="position:absolute;left:7432;top:-5290;width:29;height:0" coordorigin="7432,-5290" coordsize="29,0" path="m7432,-5290r29,e" filled="f" strokeweight=".82pt">
              <v:path arrowok="t"/>
            </v:shape>
            <v:shape id="_x0000_s9553" style="position:absolute;left:7489;top:-5290;width:29;height:0" coordorigin="7489,-5290" coordsize="29,0" path="m7489,-5290r29,e" filled="f" strokeweight=".82pt">
              <v:path arrowok="t"/>
            </v:shape>
            <v:shape id="_x0000_s9552" style="position:absolute;left:7547;top:-5290;width:29;height:0" coordorigin="7547,-5290" coordsize="29,0" path="m7547,-5290r29,e" filled="f" strokeweight=".82pt">
              <v:path arrowok="t"/>
            </v:shape>
            <v:shape id="_x0000_s9551" style="position:absolute;left:7605;top:-5290;width:29;height:0" coordorigin="7605,-5290" coordsize="29,0" path="m7605,-5290r28,e" filled="f" strokeweight=".82pt">
              <v:path arrowok="t"/>
            </v:shape>
            <v:shape id="_x0000_s9550" style="position:absolute;left:7662;top:-5290;width:29;height:0" coordorigin="7662,-5290" coordsize="29,0" path="m7662,-5290r29,e" filled="f" strokeweight=".82pt">
              <v:path arrowok="t"/>
            </v:shape>
            <v:shape id="_x0000_s9549" style="position:absolute;left:7720;top:-5290;width:29;height:0" coordorigin="7720,-5290" coordsize="29,0" path="m7720,-5290r29,e" filled="f" strokeweight=".82pt">
              <v:path arrowok="t"/>
            </v:shape>
            <v:shape id="_x0000_s9548" style="position:absolute;left:7777;top:-5290;width:29;height:0" coordorigin="7777,-5290" coordsize="29,0" path="m7777,-5290r29,e" filled="f" strokeweight=".82pt">
              <v:path arrowok="t"/>
            </v:shape>
            <v:shape id="_x0000_s9547" style="position:absolute;left:7835;top:-5290;width:29;height:0" coordorigin="7835,-5290" coordsize="29,0" path="m7835,-5290r29,e" filled="f" strokeweight=".82pt">
              <v:path arrowok="t"/>
            </v:shape>
            <v:shape id="_x0000_s9546" style="position:absolute;left:7893;top:-5290;width:29;height:0" coordorigin="7893,-5290" coordsize="29,0" path="m7893,-5290r28,e" filled="f" strokeweight=".82pt">
              <v:path arrowok="t"/>
            </v:shape>
            <v:shape id="_x0000_s9545" style="position:absolute;left:7950;top:-5290;width:29;height:0" coordorigin="7950,-5290" coordsize="29,0" path="m7950,-5290r29,e" filled="f" strokeweight=".82pt">
              <v:path arrowok="t"/>
            </v:shape>
            <v:shape id="_x0000_s9544" style="position:absolute;left:8008;top:-5290;width:29;height:0" coordorigin="8008,-5290" coordsize="29,0" path="m8008,-5290r29,e" filled="f" strokeweight=".82pt">
              <v:path arrowok="t"/>
            </v:shape>
            <v:shape id="_x0000_s9543" style="position:absolute;left:8065;top:-5290;width:29;height:0" coordorigin="8065,-5290" coordsize="29,0" path="m8065,-5290r29,e" filled="f" strokeweight=".82pt">
              <v:path arrowok="t"/>
            </v:shape>
            <v:shape id="_x0000_s9542" style="position:absolute;left:8124;top:-5290;width:29;height:0" coordorigin="8124,-5290" coordsize="29,0" path="m8124,-5290r28,e" filled="f" strokeweight=".82pt">
              <v:path arrowok="t"/>
            </v:shape>
            <v:shape id="_x0000_s9541" style="position:absolute;left:8181;top:-5290;width:29;height:0" coordorigin="8181,-5290" coordsize="29,0" path="m8181,-5290r29,e" filled="f" strokeweight=".82pt">
              <v:path arrowok="t"/>
            </v:shape>
            <v:shape id="_x0000_s9540" style="position:absolute;left:8239;top:-5290;width:29;height:0" coordorigin="8239,-5290" coordsize="29,0" path="m8239,-5290r29,e" filled="f" strokeweight=".82pt">
              <v:path arrowok="t"/>
            </v:shape>
            <v:shape id="_x0000_s9539" style="position:absolute;left:8296;top:-5290;width:29;height:0" coordorigin="8296,-5290" coordsize="29,0" path="m8296,-5290r29,e" filled="f" strokeweight=".82pt">
              <v:path arrowok="t"/>
            </v:shape>
            <v:shape id="_x0000_s9538" style="position:absolute;left:8354;top:-5290;width:29;height:0" coordorigin="8354,-5290" coordsize="29,0" path="m8354,-5290r29,e" filled="f" strokeweight=".82pt">
              <v:path arrowok="t"/>
            </v:shape>
            <v:shape id="_x0000_s9537" style="position:absolute;left:8412;top:-5290;width:29;height:0" coordorigin="8412,-5290" coordsize="29,0" path="m8412,-5290r28,e" filled="f" strokeweight=".82pt">
              <v:path arrowok="t"/>
            </v:shape>
            <v:shape id="_x0000_s9536" style="position:absolute;left:8469;top:-5290;width:29;height:0" coordorigin="8469,-5290" coordsize="29,0" path="m8469,-5290r29,e" filled="f" strokeweight=".82pt">
              <v:path arrowok="t"/>
            </v:shape>
            <v:shape id="_x0000_s9535" style="position:absolute;left:8527;top:-5290;width:29;height:0" coordorigin="8527,-5290" coordsize="29,0" path="m8527,-5290r29,e" filled="f" strokeweight=".82pt">
              <v:path arrowok="t"/>
            </v:shape>
            <v:shape id="_x0000_s9534" style="position:absolute;left:8584;top:-5290;width:29;height:0" coordorigin="8584,-5290" coordsize="29,0" path="m8584,-5290r29,e" filled="f" strokeweight=".82pt">
              <v:path arrowok="t"/>
            </v:shape>
            <v:shape id="_x0000_s9533" style="position:absolute;left:8642;top:-5290;width:29;height:0" coordorigin="8642,-5290" coordsize="29,0" path="m8642,-5290r29,e" filled="f" strokeweight=".82pt">
              <v:path arrowok="t"/>
            </v:shape>
            <v:shape id="_x0000_s9532" style="position:absolute;left:8700;top:-5290;width:29;height:0" coordorigin="8700,-5290" coordsize="29,0" path="m8700,-5290r28,e" filled="f" strokeweight=".82pt">
              <v:path arrowok="t"/>
            </v:shape>
            <v:shape id="_x0000_s9531" style="position:absolute;left:8757;top:-5290;width:29;height:0" coordorigin="8757,-5290" coordsize="29,0" path="m8757,-5290r29,e" filled="f" strokeweight=".82pt">
              <v:path arrowok="t"/>
            </v:shape>
            <v:shape id="_x0000_s9530" style="position:absolute;left:8815;top:-5290;width:29;height:0" coordorigin="8815,-5290" coordsize="29,0" path="m8815,-5290r29,e" filled="f" strokeweight=".82pt">
              <v:path arrowok="t"/>
            </v:shape>
            <v:shape id="_x0000_s9529" style="position:absolute;left:8872;top:-5290;width:29;height:0" coordorigin="8872,-5290" coordsize="29,0" path="m8872,-5290r29,e" filled="f" strokeweight=".82pt">
              <v:path arrowok="t"/>
            </v:shape>
            <v:shape id="_x0000_s9528" style="position:absolute;left:8930;top:-5290;width:29;height:0" coordorigin="8930,-5290" coordsize="29,0" path="m8930,-5290r29,e" filled="f" strokeweight=".82pt">
              <v:path arrowok="t"/>
            </v:shape>
            <v:shape id="_x0000_s9527" style="position:absolute;left:8988;top:-5290;width:29;height:0" coordorigin="8988,-5290" coordsize="29,0" path="m8988,-5290r28,e" filled="f" strokeweight=".82pt">
              <v:path arrowok="t"/>
            </v:shape>
            <v:shape id="_x0000_s9526" style="position:absolute;left:9045;top:-5290;width:29;height:0" coordorigin="9045,-5290" coordsize="29,0" path="m9045,-5290r29,e" filled="f" strokeweight=".82pt">
              <v:path arrowok="t"/>
            </v:shape>
            <v:shape id="_x0000_s9525" style="position:absolute;left:9103;top:-5290;width:29;height:0" coordorigin="9103,-5290" coordsize="29,0" path="m9103,-5290r29,e" filled="f" strokeweight=".82pt">
              <v:path arrowok="t"/>
            </v:shape>
            <v:shape id="_x0000_s9524" style="position:absolute;left:9160;top:-5290;width:29;height:0" coordorigin="9160,-5290" coordsize="29,0" path="m9160,-5290r29,e" filled="f" strokeweight=".82pt">
              <v:path arrowok="t"/>
            </v:shape>
            <v:shape id="_x0000_s9523" style="position:absolute;left:9218;top:-5290;width:29;height:0" coordorigin="9218,-5290" coordsize="29,0" path="m9218,-5290r29,e" filled="f" strokeweight=".82pt">
              <v:path arrowok="t"/>
            </v:shape>
            <v:shape id="_x0000_s9522" style="position:absolute;left:9276;top:-5290;width:29;height:0" coordorigin="9276,-5290" coordsize="29,0" path="m9276,-5290r28,e" filled="f" strokeweight=".82pt">
              <v:path arrowok="t"/>
            </v:shape>
            <v:shape id="_x0000_s9521" style="position:absolute;left:9333;top:-5290;width:29;height:0" coordorigin="9333,-5290" coordsize="29,0" path="m9333,-5290r29,e" filled="f" strokeweight=".82pt">
              <v:path arrowok="t"/>
            </v:shape>
            <v:shape id="_x0000_s9520" style="position:absolute;left:9391;top:-5290;width:29;height:0" coordorigin="9391,-5290" coordsize="29,0" path="m9391,-5290r29,e" filled="f" strokeweight=".82pt">
              <v:path arrowok="t"/>
            </v:shape>
            <v:shape id="_x0000_s9519" style="position:absolute;left:9448;top:-5290;width:29;height:0" coordorigin="9448,-5290" coordsize="29,0" path="m9448,-5290r29,e" filled="f" strokeweight=".82pt">
              <v:path arrowok="t"/>
            </v:shape>
            <v:shape id="_x0000_s9518" style="position:absolute;left:9506;top:-5290;width:29;height:0" coordorigin="9506,-5290" coordsize="29,0" path="m9506,-5290r29,e" filled="f" strokeweight=".82pt">
              <v:path arrowok="t"/>
            </v:shape>
            <v:shape id="_x0000_s9517" style="position:absolute;left:9564;top:-5290;width:29;height:0" coordorigin="9564,-5290" coordsize="29,0" path="m9564,-5290r28,e" filled="f" strokeweight=".82pt">
              <v:path arrowok="t"/>
            </v:shape>
            <v:shape id="_x0000_s9516" style="position:absolute;left:9621;top:-5290;width:29;height:0" coordorigin="9621,-5290" coordsize="29,0" path="m9621,-5290r29,e" filled="f" strokeweight=".82pt">
              <v:path arrowok="t"/>
            </v:shape>
            <v:shape id="_x0000_s9515" style="position:absolute;left:9679;top:-5290;width:29;height:0" coordorigin="9679,-5290" coordsize="29,0" path="m9679,-5290r29,e" filled="f" strokeweight=".82pt">
              <v:path arrowok="t"/>
            </v:shape>
            <v:shape id="_x0000_s9514" style="position:absolute;left:9736;top:-5290;width:29;height:0" coordorigin="9736,-5290" coordsize="29,0" path="m9736,-5290r29,e" filled="f" strokeweight=".82pt">
              <v:path arrowok="t"/>
            </v:shape>
            <v:shape id="_x0000_s9513" style="position:absolute;left:9794;top:-5290;width:29;height:0" coordorigin="9794,-5290" coordsize="29,0" path="m9794,-5290r29,e" filled="f" strokeweight=".82pt">
              <v:path arrowok="t"/>
            </v:shape>
            <v:shape id="_x0000_s9512" style="position:absolute;left:9852;top:-5290;width:29;height:0" coordorigin="9852,-5290" coordsize="29,0" path="m9852,-5290r28,e" filled="f" strokeweight=".82pt">
              <v:path arrowok="t"/>
            </v:shape>
            <v:shape id="_x0000_s9511" style="position:absolute;left:9909;top:-5290;width:29;height:0" coordorigin="9909,-5290" coordsize="29,0" path="m9909,-5290r29,e" filled="f" strokeweight=".82pt">
              <v:path arrowok="t"/>
            </v:shape>
            <v:shape id="_x0000_s9510" style="position:absolute;left:9967;top:-5290;width:29;height:0" coordorigin="9967,-5290" coordsize="29,0" path="m9967,-5290r29,e" filled="f" strokeweight=".82pt">
              <v:path arrowok="t"/>
            </v:shape>
            <v:shape id="_x0000_s9509" style="position:absolute;left:10024;top:-5290;width:29;height:0" coordorigin="10024,-5290" coordsize="29,0" path="m10024,-5290r29,e" filled="f" strokeweight=".82pt">
              <v:path arrowok="t"/>
            </v:shape>
            <w10:wrap anchorx="page"/>
          </v:group>
        </w:pict>
      </w:r>
      <w:r>
        <w:pict>
          <v:group id="_x0000_s9357" style="position:absolute;left:0;text-align:left;margin-left:71.6pt;margin-top:-244.85pt;width:431.45pt;height:.8pt;z-index:-34432;mso-position-horizontal-relative:page" coordorigin="1432,-4897" coordsize="8629,16">
            <v:shape id="_x0000_s9507" style="position:absolute;left:1440;top:-4889;width:29;height:0" coordorigin="1440,-4889" coordsize="29,0" path="m1440,-4889r29,e" filled="f" strokeweight=".82pt">
              <v:path arrowok="t"/>
            </v:shape>
            <v:shape id="_x0000_s9506" style="position:absolute;left:1498;top:-4889;width:29;height:0" coordorigin="1498,-4889" coordsize="29,0" path="m1498,-4889r29,e" filled="f" strokeweight=".82pt">
              <v:path arrowok="t"/>
            </v:shape>
            <v:shape id="_x0000_s9505" style="position:absolute;left:1556;top:-4889;width:29;height:0" coordorigin="1556,-4889" coordsize="29,0" path="m1556,-4889r28,e" filled="f" strokeweight=".82pt">
              <v:path arrowok="t"/>
            </v:shape>
            <v:shape id="_x0000_s9504" style="position:absolute;left:1613;top:-4889;width:29;height:0" coordorigin="1613,-4889" coordsize="29,0" path="m1613,-4889r29,e" filled="f" strokeweight=".82pt">
              <v:path arrowok="t"/>
            </v:shape>
            <v:shape id="_x0000_s9503" style="position:absolute;left:1671;top:-4889;width:29;height:0" coordorigin="1671,-4889" coordsize="29,0" path="m1671,-4889r29,e" filled="f" strokeweight=".82pt">
              <v:path arrowok="t"/>
            </v:shape>
            <v:shape id="_x0000_s9502" style="position:absolute;left:1728;top:-4889;width:29;height:0" coordorigin="1728,-4889" coordsize="29,0" path="m1728,-4889r29,e" filled="f" strokeweight=".82pt">
              <v:path arrowok="t"/>
            </v:shape>
            <v:shape id="_x0000_s9501" style="position:absolute;left:1786;top:-4889;width:29;height:0" coordorigin="1786,-4889" coordsize="29,0" path="m1786,-4889r29,e" filled="f" strokeweight=".82pt">
              <v:path arrowok="t"/>
            </v:shape>
            <v:shape id="_x0000_s9500" style="position:absolute;left:1844;top:-4889;width:29;height:0" coordorigin="1844,-4889" coordsize="29,0" path="m1844,-4889r28,e" filled="f" strokeweight=".82pt">
              <v:path arrowok="t"/>
            </v:shape>
            <v:shape id="_x0000_s9499" style="position:absolute;left:1901;top:-4889;width:29;height:0" coordorigin="1901,-4889" coordsize="29,0" path="m1901,-4889r29,e" filled="f" strokeweight=".82pt">
              <v:path arrowok="t"/>
            </v:shape>
            <v:shape id="_x0000_s9498" style="position:absolute;left:1959;top:-4889;width:29;height:0" coordorigin="1959,-4889" coordsize="29,0" path="m1959,-4889r29,e" filled="f" strokeweight=".82pt">
              <v:path arrowok="t"/>
            </v:shape>
            <v:shape id="_x0000_s9497" style="position:absolute;left:2016;top:-4889;width:29;height:0" coordorigin="2016,-4889" coordsize="29,0" path="m2016,-4889r29,e" filled="f" strokeweight=".82pt">
              <v:path arrowok="t"/>
            </v:shape>
            <v:shape id="_x0000_s9496" style="position:absolute;left:2074;top:-4889;width:29;height:0" coordorigin="2074,-4889" coordsize="29,0" path="m2074,-4889r29,e" filled="f" strokeweight=".82pt">
              <v:path arrowok="t"/>
            </v:shape>
            <v:shape id="_x0000_s9495" style="position:absolute;left:2132;top:-4889;width:29;height:0" coordorigin="2132,-4889" coordsize="29,0" path="m2132,-4889r28,e" filled="f" strokeweight=".82pt">
              <v:path arrowok="t"/>
            </v:shape>
            <v:shape id="_x0000_s9494" style="position:absolute;left:2189;top:-4889;width:29;height:0" coordorigin="2189,-4889" coordsize="29,0" path="m2189,-4889r29,e" filled="f" strokeweight=".82pt">
              <v:path arrowok="t"/>
            </v:shape>
            <v:shape id="_x0000_s9493" style="position:absolute;left:2247;top:-4889;width:29;height:0" coordorigin="2247,-4889" coordsize="29,0" path="m2247,-4889r29,e" filled="f" strokeweight=".82pt">
              <v:path arrowok="t"/>
            </v:shape>
            <v:shape id="_x0000_s9492" style="position:absolute;left:2304;top:-4889;width:29;height:0" coordorigin="2304,-4889" coordsize="29,0" path="m2304,-4889r29,e" filled="f" strokeweight=".82pt">
              <v:path arrowok="t"/>
            </v:shape>
            <v:shape id="_x0000_s9491" style="position:absolute;left:2362;top:-4889;width:29;height:0" coordorigin="2362,-4889" coordsize="29,0" path="m2362,-4889r29,e" filled="f" strokeweight=".82pt">
              <v:path arrowok="t"/>
            </v:shape>
            <v:shape id="_x0000_s9490" style="position:absolute;left:2420;top:-4889;width:29;height:0" coordorigin="2420,-4889" coordsize="29,0" path="m2420,-4889r28,e" filled="f" strokeweight=".82pt">
              <v:path arrowok="t"/>
            </v:shape>
            <v:shape id="_x0000_s9489" style="position:absolute;left:2477;top:-4889;width:29;height:0" coordorigin="2477,-4889" coordsize="29,0" path="m2477,-4889r29,e" filled="f" strokeweight=".82pt">
              <v:path arrowok="t"/>
            </v:shape>
            <v:shape id="_x0000_s9488" style="position:absolute;left:2535;top:-4889;width:29;height:0" coordorigin="2535,-4889" coordsize="29,0" path="m2535,-4889r29,e" filled="f" strokeweight=".82pt">
              <v:path arrowok="t"/>
            </v:shape>
            <v:shape id="_x0000_s9487" style="position:absolute;left:2592;top:-4889;width:29;height:0" coordorigin="2592,-4889" coordsize="29,0" path="m2592,-4889r29,e" filled="f" strokeweight=".82pt">
              <v:path arrowok="t"/>
            </v:shape>
            <v:shape id="_x0000_s9486" style="position:absolute;left:2650;top:-4889;width:29;height:0" coordorigin="2650,-4889" coordsize="29,0" path="m2650,-4889r29,e" filled="f" strokeweight=".82pt">
              <v:path arrowok="t"/>
            </v:shape>
            <v:shape id="_x0000_s9485" style="position:absolute;left:2708;top:-4889;width:29;height:0" coordorigin="2708,-4889" coordsize="29,0" path="m2708,-4889r28,e" filled="f" strokeweight=".82pt">
              <v:path arrowok="t"/>
            </v:shape>
            <v:shape id="_x0000_s9484" style="position:absolute;left:2765;top:-4889;width:29;height:0" coordorigin="2765,-4889" coordsize="29,0" path="m2765,-4889r29,e" filled="f" strokeweight=".82pt">
              <v:path arrowok="t"/>
            </v:shape>
            <v:shape id="_x0000_s9483" style="position:absolute;left:2823;top:-4889;width:29;height:0" coordorigin="2823,-4889" coordsize="29,0" path="m2823,-4889r29,e" filled="f" strokeweight=".82pt">
              <v:path arrowok="t"/>
            </v:shape>
            <v:shape id="_x0000_s9482" style="position:absolute;left:2880;top:-4889;width:29;height:0" coordorigin="2880,-4889" coordsize="29,0" path="m2880,-4889r29,e" filled="f" strokeweight=".82pt">
              <v:path arrowok="t"/>
            </v:shape>
            <v:shape id="_x0000_s9481" style="position:absolute;left:2938;top:-4889;width:29;height:0" coordorigin="2938,-4889" coordsize="29,0" path="m2938,-4889r29,e" filled="f" strokeweight=".82pt">
              <v:path arrowok="t"/>
            </v:shape>
            <v:shape id="_x0000_s9480" style="position:absolute;left:2996;top:-4889;width:29;height:0" coordorigin="2996,-4889" coordsize="29,0" path="m2996,-4889r28,e" filled="f" strokeweight=".82pt">
              <v:path arrowok="t"/>
            </v:shape>
            <v:shape id="_x0000_s9479" style="position:absolute;left:3053;top:-4889;width:29;height:0" coordorigin="3053,-4889" coordsize="29,0" path="m3053,-4889r29,e" filled="f" strokeweight=".82pt">
              <v:path arrowok="t"/>
            </v:shape>
            <v:shape id="_x0000_s9478" style="position:absolute;left:3111;top:-4889;width:29;height:0" coordorigin="3111,-4889" coordsize="29,0" path="m3111,-4889r29,e" filled="f" strokeweight=".82pt">
              <v:path arrowok="t"/>
            </v:shape>
            <v:shape id="_x0000_s9477" style="position:absolute;left:3168;top:-4889;width:29;height:0" coordorigin="3168,-4889" coordsize="29,0" path="m3168,-4889r29,e" filled="f" strokeweight=".82pt">
              <v:path arrowok="t"/>
            </v:shape>
            <v:shape id="_x0000_s9476" style="position:absolute;left:3226;top:-4889;width:29;height:0" coordorigin="3226,-4889" coordsize="29,0" path="m3226,-4889r29,e" filled="f" strokeweight=".82pt">
              <v:path arrowok="t"/>
            </v:shape>
            <v:shape id="_x0000_s9475" style="position:absolute;left:3284;top:-4889;width:29;height:0" coordorigin="3284,-4889" coordsize="29,0" path="m3284,-4889r28,e" filled="f" strokeweight=".82pt">
              <v:path arrowok="t"/>
            </v:shape>
            <v:shape id="_x0000_s9474" style="position:absolute;left:3341;top:-4889;width:29;height:0" coordorigin="3341,-4889" coordsize="29,0" path="m3341,-4889r29,e" filled="f" strokeweight=".82pt">
              <v:path arrowok="t"/>
            </v:shape>
            <v:shape id="_x0000_s9473" style="position:absolute;left:3399;top:-4889;width:29;height:0" coordorigin="3399,-4889" coordsize="29,0" path="m3399,-4889r29,e" filled="f" strokeweight=".82pt">
              <v:path arrowok="t"/>
            </v:shape>
            <v:shape id="_x0000_s9472" style="position:absolute;left:3457;top:-4889;width:29;height:0" coordorigin="3457,-4889" coordsize="29,0" path="m3457,-4889r29,e" filled="f" strokeweight=".82pt">
              <v:path arrowok="t"/>
            </v:shape>
            <v:shape id="_x0000_s9471" style="position:absolute;left:3515;top:-4889;width:29;height:0" coordorigin="3515,-4889" coordsize="29,0" path="m3515,-4889r28,e" filled="f" strokeweight=".82pt">
              <v:path arrowok="t"/>
            </v:shape>
            <v:shape id="_x0000_s9470" style="position:absolute;left:3572;top:-4889;width:29;height:0" coordorigin="3572,-4889" coordsize="29,0" path="m3572,-4889r29,e" filled="f" strokeweight=".82pt">
              <v:path arrowok="t"/>
            </v:shape>
            <v:shape id="_x0000_s9469" style="position:absolute;left:3630;top:-4889;width:29;height:0" coordorigin="3630,-4889" coordsize="29,0" path="m3630,-4889r29,e" filled="f" strokeweight=".82pt">
              <v:path arrowok="t"/>
            </v:shape>
            <v:shape id="_x0000_s9468" style="position:absolute;left:3687;top:-4889;width:29;height:0" coordorigin="3687,-4889" coordsize="29,0" path="m3687,-4889r29,e" filled="f" strokeweight=".82pt">
              <v:path arrowok="t"/>
            </v:shape>
            <v:shape id="_x0000_s9467" style="position:absolute;left:3745;top:-4889;width:29;height:0" coordorigin="3745,-4889" coordsize="29,0" path="m3745,-4889r29,e" filled="f" strokeweight=".82pt">
              <v:path arrowok="t"/>
            </v:shape>
            <v:shape id="_x0000_s9466" style="position:absolute;left:3803;top:-4889;width:29;height:0" coordorigin="3803,-4889" coordsize="29,0" path="m3803,-4889r28,e" filled="f" strokeweight=".82pt">
              <v:path arrowok="t"/>
            </v:shape>
            <v:shape id="_x0000_s9465" style="position:absolute;left:3860;top:-4889;width:29;height:0" coordorigin="3860,-4889" coordsize="29,0" path="m3860,-4889r29,e" filled="f" strokeweight=".82pt">
              <v:path arrowok="t"/>
            </v:shape>
            <v:shape id="_x0000_s9464" style="position:absolute;left:3918;top:-4889;width:29;height:0" coordorigin="3918,-4889" coordsize="29,0" path="m3918,-4889r29,e" filled="f" strokeweight=".82pt">
              <v:path arrowok="t"/>
            </v:shape>
            <v:shape id="_x0000_s9463" style="position:absolute;left:3975;top:-4889;width:29;height:0" coordorigin="3975,-4889" coordsize="29,0" path="m3975,-4889r29,e" filled="f" strokeweight=".82pt">
              <v:path arrowok="t"/>
            </v:shape>
            <v:shape id="_x0000_s9462" style="position:absolute;left:4033;top:-4889;width:29;height:0" coordorigin="4033,-4889" coordsize="29,0" path="m4033,-4889r29,e" filled="f" strokeweight=".82pt">
              <v:path arrowok="t"/>
            </v:shape>
            <v:shape id="_x0000_s9461" style="position:absolute;left:4091;top:-4889;width:29;height:0" coordorigin="4091,-4889" coordsize="29,0" path="m4091,-4889r28,e" filled="f" strokeweight=".82pt">
              <v:path arrowok="t"/>
            </v:shape>
            <v:shape id="_x0000_s9460" style="position:absolute;left:4148;top:-4889;width:29;height:0" coordorigin="4148,-4889" coordsize="29,0" path="m4148,-4889r29,e" filled="f" strokeweight=".82pt">
              <v:path arrowok="t"/>
            </v:shape>
            <v:shape id="_x0000_s9459" style="position:absolute;left:4206;top:-4889;width:29;height:0" coordorigin="4206,-4889" coordsize="29,0" path="m4206,-4889r29,e" filled="f" strokeweight=".82pt">
              <v:path arrowok="t"/>
            </v:shape>
            <v:shape id="_x0000_s9458" style="position:absolute;left:4263;top:-4889;width:29;height:0" coordorigin="4263,-4889" coordsize="29,0" path="m4263,-4889r29,e" filled="f" strokeweight=".82pt">
              <v:path arrowok="t"/>
            </v:shape>
            <v:shape id="_x0000_s9457" style="position:absolute;left:4321;top:-4889;width:29;height:0" coordorigin="4321,-4889" coordsize="29,0" path="m4321,-4889r29,e" filled="f" strokeweight=".82pt">
              <v:path arrowok="t"/>
            </v:shape>
            <v:shape id="_x0000_s9456" style="position:absolute;left:4379;top:-4889;width:29;height:0" coordorigin="4379,-4889" coordsize="29,0" path="m4379,-4889r28,e" filled="f" strokeweight=".82pt">
              <v:path arrowok="t"/>
            </v:shape>
            <v:shape id="_x0000_s9455" style="position:absolute;left:4436;top:-4889;width:29;height:0" coordorigin="4436,-4889" coordsize="29,0" path="m4436,-4889r29,e" filled="f" strokeweight=".82pt">
              <v:path arrowok="t"/>
            </v:shape>
            <v:shape id="_x0000_s9454" style="position:absolute;left:4494;top:-4889;width:29;height:0" coordorigin="4494,-4889" coordsize="29,0" path="m4494,-4889r29,e" filled="f" strokeweight=".82pt">
              <v:path arrowok="t"/>
            </v:shape>
            <v:shape id="_x0000_s9453" style="position:absolute;left:4551;top:-4889;width:29;height:0" coordorigin="4551,-4889" coordsize="29,0" path="m4551,-4889r29,e" filled="f" strokeweight=".82pt">
              <v:path arrowok="t"/>
            </v:shape>
            <v:shape id="_x0000_s9452" style="position:absolute;left:4609;top:-4889;width:29;height:0" coordorigin="4609,-4889" coordsize="29,0" path="m4609,-4889r29,e" filled="f" strokeweight=".82pt">
              <v:path arrowok="t"/>
            </v:shape>
            <v:shape id="_x0000_s9451" style="position:absolute;left:4667;top:-4889;width:29;height:0" coordorigin="4667,-4889" coordsize="29,0" path="m4667,-4889r28,e" filled="f" strokeweight=".82pt">
              <v:path arrowok="t"/>
            </v:shape>
            <v:shape id="_x0000_s9450" style="position:absolute;left:4724;top:-4889;width:29;height:0" coordorigin="4724,-4889" coordsize="29,0" path="m4724,-4889r29,e" filled="f" strokeweight=".82pt">
              <v:path arrowok="t"/>
            </v:shape>
            <v:shape id="_x0000_s9449" style="position:absolute;left:4782;top:-4889;width:29;height:0" coordorigin="4782,-4889" coordsize="29,0" path="m4782,-4889r29,e" filled="f" strokeweight=".82pt">
              <v:path arrowok="t"/>
            </v:shape>
            <v:shape id="_x0000_s9448" style="position:absolute;left:4839;top:-4889;width:29;height:0" coordorigin="4839,-4889" coordsize="29,0" path="m4839,-4889r29,e" filled="f" strokeweight=".82pt">
              <v:path arrowok="t"/>
            </v:shape>
            <v:shape id="_x0000_s9447" style="position:absolute;left:4897;top:-4889;width:29;height:0" coordorigin="4897,-4889" coordsize="29,0" path="m4897,-4889r29,e" filled="f" strokeweight=".82pt">
              <v:path arrowok="t"/>
            </v:shape>
            <v:shape id="_x0000_s9446" style="position:absolute;left:4955;top:-4889;width:29;height:0" coordorigin="4955,-4889" coordsize="29,0" path="m4955,-4889r28,e" filled="f" strokeweight=".82pt">
              <v:path arrowok="t"/>
            </v:shape>
            <v:shape id="_x0000_s9445" style="position:absolute;left:5012;top:-4889;width:29;height:0" coordorigin="5012,-4889" coordsize="29,0" path="m5012,-4889r29,e" filled="f" strokeweight=".82pt">
              <v:path arrowok="t"/>
            </v:shape>
            <v:shape id="_x0000_s9444" style="position:absolute;left:5070;top:-4889;width:29;height:0" coordorigin="5070,-4889" coordsize="29,0" path="m5070,-4889r29,e" filled="f" strokeweight=".82pt">
              <v:path arrowok="t"/>
            </v:shape>
            <v:shape id="_x0000_s9443" style="position:absolute;left:5127;top:-4889;width:29;height:0" coordorigin="5127,-4889" coordsize="29,0" path="m5127,-4889r29,e" filled="f" strokeweight=".82pt">
              <v:path arrowok="t"/>
            </v:shape>
            <v:shape id="_x0000_s9442" style="position:absolute;left:5185;top:-4889;width:29;height:0" coordorigin="5185,-4889" coordsize="29,0" path="m5185,-4889r29,e" filled="f" strokeweight=".82pt">
              <v:path arrowok="t"/>
            </v:shape>
            <v:shape id="_x0000_s9441" style="position:absolute;left:5243;top:-4889;width:29;height:0" coordorigin="5243,-4889" coordsize="29,0" path="m5243,-4889r28,e" filled="f" strokeweight=".82pt">
              <v:path arrowok="t"/>
            </v:shape>
            <v:shape id="_x0000_s9440" style="position:absolute;left:5300;top:-4889;width:29;height:0" coordorigin="5300,-4889" coordsize="29,0" path="m5300,-4889r29,e" filled="f" strokeweight=".82pt">
              <v:path arrowok="t"/>
            </v:shape>
            <v:shape id="_x0000_s9439" style="position:absolute;left:5358;top:-4889;width:29;height:0" coordorigin="5358,-4889" coordsize="29,0" path="m5358,-4889r29,e" filled="f" strokeweight=".82pt">
              <v:path arrowok="t"/>
            </v:shape>
            <v:shape id="_x0000_s9438" style="position:absolute;left:5415;top:-4889;width:29;height:0" coordorigin="5415,-4889" coordsize="29,0" path="m5415,-4889r29,e" filled="f" strokeweight=".82pt">
              <v:path arrowok="t"/>
            </v:shape>
            <v:shape id="_x0000_s9437" style="position:absolute;left:5473;top:-4889;width:29;height:0" coordorigin="5473,-4889" coordsize="29,0" path="m5473,-4889r29,e" filled="f" strokeweight=".82pt">
              <v:path arrowok="t"/>
            </v:shape>
            <v:shape id="_x0000_s9436" style="position:absolute;left:5531;top:-4889;width:29;height:0" coordorigin="5531,-4889" coordsize="29,0" path="m5531,-4889r28,e" filled="f" strokeweight=".82pt">
              <v:path arrowok="t"/>
            </v:shape>
            <v:shape id="_x0000_s9435" style="position:absolute;left:5588;top:-4889;width:29;height:0" coordorigin="5588,-4889" coordsize="29,0" path="m5588,-4889r29,e" filled="f" strokeweight=".82pt">
              <v:path arrowok="t"/>
            </v:shape>
            <v:shape id="_x0000_s9434" style="position:absolute;left:5646;top:-4889;width:29;height:0" coordorigin="5646,-4889" coordsize="29,0" path="m5646,-4889r29,e" filled="f" strokeweight=".82pt">
              <v:path arrowok="t"/>
            </v:shape>
            <v:shape id="_x0000_s9433" style="position:absolute;left:5703;top:-4889;width:29;height:0" coordorigin="5703,-4889" coordsize="29,0" path="m5703,-4889r29,e" filled="f" strokeweight=".82pt">
              <v:path arrowok="t"/>
            </v:shape>
            <v:shape id="_x0000_s9432" style="position:absolute;left:5761;top:-4889;width:29;height:0" coordorigin="5761,-4889" coordsize="29,0" path="m5761,-4889r29,e" filled="f" strokeweight=".82pt">
              <v:path arrowok="t"/>
            </v:shape>
            <v:shape id="_x0000_s9431" style="position:absolute;left:5819;top:-4889;width:29;height:0" coordorigin="5819,-4889" coordsize="29,0" path="m5819,-4889r29,e" filled="f" strokeweight=".82pt">
              <v:path arrowok="t"/>
            </v:shape>
            <v:shape id="_x0000_s9430" style="position:absolute;left:5877;top:-4889;width:29;height:0" coordorigin="5877,-4889" coordsize="29,0" path="m5877,-4889r28,e" filled="f" strokeweight=".82pt">
              <v:path arrowok="t"/>
            </v:shape>
            <v:shape id="_x0000_s9429" style="position:absolute;left:5934;top:-4889;width:29;height:0" coordorigin="5934,-4889" coordsize="29,0" path="m5934,-4889r29,e" filled="f" strokeweight=".82pt">
              <v:path arrowok="t"/>
            </v:shape>
            <v:shape id="_x0000_s9428" style="position:absolute;left:5992;top:-4889;width:29;height:0" coordorigin="5992,-4889" coordsize="29,0" path="m5992,-4889r29,e" filled="f" strokeweight=".82pt">
              <v:path arrowok="t"/>
            </v:shape>
            <v:shape id="_x0000_s9427" style="position:absolute;left:6049;top:-4889;width:29;height:0" coordorigin="6049,-4889" coordsize="29,0" path="m6049,-4889r29,e" filled="f" strokeweight=".82pt">
              <v:path arrowok="t"/>
            </v:shape>
            <v:shape id="_x0000_s9426" style="position:absolute;left:6107;top:-4889;width:29;height:0" coordorigin="6107,-4889" coordsize="29,0" path="m6107,-4889r29,e" filled="f" strokeweight=".82pt">
              <v:path arrowok="t"/>
            </v:shape>
            <v:shape id="_x0000_s9425" style="position:absolute;left:6165;top:-4889;width:29;height:0" coordorigin="6165,-4889" coordsize="29,0" path="m6165,-4889r28,e" filled="f" strokeweight=".82pt">
              <v:path arrowok="t"/>
            </v:shape>
            <v:shape id="_x0000_s9424" style="position:absolute;left:6222;top:-4889;width:29;height:0" coordorigin="6222,-4889" coordsize="29,0" path="m6222,-4889r29,e" filled="f" strokeweight=".82pt">
              <v:path arrowok="t"/>
            </v:shape>
            <v:shape id="_x0000_s9423" style="position:absolute;left:6280;top:-4889;width:29;height:0" coordorigin="6280,-4889" coordsize="29,0" path="m6280,-4889r29,e" filled="f" strokeweight=".82pt">
              <v:path arrowok="t"/>
            </v:shape>
            <v:shape id="_x0000_s9422" style="position:absolute;left:6337;top:-4889;width:29;height:0" coordorigin="6337,-4889" coordsize="29,0" path="m6337,-4889r29,e" filled="f" strokeweight=".82pt">
              <v:path arrowok="t"/>
            </v:shape>
            <v:shape id="_x0000_s9421" style="position:absolute;left:6395;top:-4889;width:29;height:0" coordorigin="6395,-4889" coordsize="29,0" path="m6395,-4889r29,e" filled="f" strokeweight=".82pt">
              <v:path arrowok="t"/>
            </v:shape>
            <v:shape id="_x0000_s9420" style="position:absolute;left:6453;top:-4889;width:29;height:0" coordorigin="6453,-4889" coordsize="29,0" path="m6453,-4889r28,e" filled="f" strokeweight=".82pt">
              <v:path arrowok="t"/>
            </v:shape>
            <v:shape id="_x0000_s9419" style="position:absolute;left:6510;top:-4889;width:29;height:0" coordorigin="6510,-4889" coordsize="29,0" path="m6510,-4889r29,e" filled="f" strokeweight=".82pt">
              <v:path arrowok="t"/>
            </v:shape>
            <v:shape id="_x0000_s9418" style="position:absolute;left:6568;top:-4889;width:29;height:0" coordorigin="6568,-4889" coordsize="29,0" path="m6568,-4889r29,e" filled="f" strokeweight=".82pt">
              <v:path arrowok="t"/>
            </v:shape>
            <v:shape id="_x0000_s9417" style="position:absolute;left:6625;top:-4889;width:29;height:0" coordorigin="6625,-4889" coordsize="29,0" path="m6625,-4889r29,e" filled="f" strokeweight=".82pt">
              <v:path arrowok="t"/>
            </v:shape>
            <v:shape id="_x0000_s9416" style="position:absolute;left:6683;top:-4889;width:29;height:0" coordorigin="6683,-4889" coordsize="29,0" path="m6683,-4889r29,e" filled="f" strokeweight=".82pt">
              <v:path arrowok="t"/>
            </v:shape>
            <v:shape id="_x0000_s9415" style="position:absolute;left:6741;top:-4889;width:29;height:0" coordorigin="6741,-4889" coordsize="29,0" path="m6741,-4889r28,e" filled="f" strokeweight=".82pt">
              <v:path arrowok="t"/>
            </v:shape>
            <v:shape id="_x0000_s9414" style="position:absolute;left:6798;top:-4889;width:29;height:0" coordorigin="6798,-4889" coordsize="29,0" path="m6798,-4889r29,e" filled="f" strokeweight=".82pt">
              <v:path arrowok="t"/>
            </v:shape>
            <v:shape id="_x0000_s9413" style="position:absolute;left:6856;top:-4889;width:29;height:0" coordorigin="6856,-4889" coordsize="29,0" path="m6856,-4889r29,e" filled="f" strokeweight=".82pt">
              <v:path arrowok="t"/>
            </v:shape>
            <v:shape id="_x0000_s9412" style="position:absolute;left:6913;top:-4889;width:29;height:0" coordorigin="6913,-4889" coordsize="29,0" path="m6913,-4889r29,e" filled="f" strokeweight=".82pt">
              <v:path arrowok="t"/>
            </v:shape>
            <v:shape id="_x0000_s9411" style="position:absolute;left:6971;top:-4889;width:29;height:0" coordorigin="6971,-4889" coordsize="29,0" path="m6971,-4889r29,e" filled="f" strokeweight=".82pt">
              <v:path arrowok="t"/>
            </v:shape>
            <v:shape id="_x0000_s9410" style="position:absolute;left:7029;top:-4889;width:29;height:0" coordorigin="7029,-4889" coordsize="29,0" path="m7029,-4889r28,e" filled="f" strokeweight=".82pt">
              <v:path arrowok="t"/>
            </v:shape>
            <v:shape id="_x0000_s9409" style="position:absolute;left:7086;top:-4889;width:29;height:0" coordorigin="7086,-4889" coordsize="29,0" path="m7086,-4889r29,e" filled="f" strokeweight=".82pt">
              <v:path arrowok="t"/>
            </v:shape>
            <v:shape id="_x0000_s9408" style="position:absolute;left:7144;top:-4889;width:29;height:0" coordorigin="7144,-4889" coordsize="29,0" path="m7144,-4889r29,e" filled="f" strokeweight=".82pt">
              <v:path arrowok="t"/>
            </v:shape>
            <v:shape id="_x0000_s9407" style="position:absolute;left:7201;top:-4889;width:29;height:0" coordorigin="7201,-4889" coordsize="29,0" path="m7201,-4889r29,e" filled="f" strokeweight=".82pt">
              <v:path arrowok="t"/>
            </v:shape>
            <v:shape id="_x0000_s9406" style="position:absolute;left:7259;top:-4889;width:29;height:0" coordorigin="7259,-4889" coordsize="29,0" path="m7259,-4889r29,e" filled="f" strokeweight=".82pt">
              <v:path arrowok="t"/>
            </v:shape>
            <v:shape id="_x0000_s9405" style="position:absolute;left:7317;top:-4889;width:29;height:0" coordorigin="7317,-4889" coordsize="29,0" path="m7317,-4889r28,e" filled="f" strokeweight=".82pt">
              <v:path arrowok="t"/>
            </v:shape>
            <v:shape id="_x0000_s9404" style="position:absolute;left:7374;top:-4889;width:29;height:0" coordorigin="7374,-4889" coordsize="29,0" path="m7374,-4889r29,e" filled="f" strokeweight=".82pt">
              <v:path arrowok="t"/>
            </v:shape>
            <v:shape id="_x0000_s9403" style="position:absolute;left:7432;top:-4889;width:29;height:0" coordorigin="7432,-4889" coordsize="29,0" path="m7432,-4889r29,e" filled="f" strokeweight=".82pt">
              <v:path arrowok="t"/>
            </v:shape>
            <v:shape id="_x0000_s9402" style="position:absolute;left:7489;top:-4889;width:29;height:0" coordorigin="7489,-4889" coordsize="29,0" path="m7489,-4889r29,e" filled="f" strokeweight=".82pt">
              <v:path arrowok="t"/>
            </v:shape>
            <v:shape id="_x0000_s9401" style="position:absolute;left:7547;top:-4889;width:29;height:0" coordorigin="7547,-4889" coordsize="29,0" path="m7547,-4889r29,e" filled="f" strokeweight=".82pt">
              <v:path arrowok="t"/>
            </v:shape>
            <v:shape id="_x0000_s9400" style="position:absolute;left:7605;top:-4889;width:29;height:0" coordorigin="7605,-4889" coordsize="29,0" path="m7605,-4889r28,e" filled="f" strokeweight=".82pt">
              <v:path arrowok="t"/>
            </v:shape>
            <v:shape id="_x0000_s9399" style="position:absolute;left:7662;top:-4889;width:29;height:0" coordorigin="7662,-4889" coordsize="29,0" path="m7662,-4889r29,e" filled="f" strokeweight=".82pt">
              <v:path arrowok="t"/>
            </v:shape>
            <v:shape id="_x0000_s9398" style="position:absolute;left:7720;top:-4889;width:29;height:0" coordorigin="7720,-4889" coordsize="29,0" path="m7720,-4889r29,e" filled="f" strokeweight=".82pt">
              <v:path arrowok="t"/>
            </v:shape>
            <v:shape id="_x0000_s9397" style="position:absolute;left:7777;top:-4889;width:29;height:0" coordorigin="7777,-4889" coordsize="29,0" path="m7777,-4889r29,e" filled="f" strokeweight=".82pt">
              <v:path arrowok="t"/>
            </v:shape>
            <v:shape id="_x0000_s9396" style="position:absolute;left:7835;top:-4889;width:29;height:0" coordorigin="7835,-4889" coordsize="29,0" path="m7835,-4889r29,e" filled="f" strokeweight=".82pt">
              <v:path arrowok="t"/>
            </v:shape>
            <v:shape id="_x0000_s9395" style="position:absolute;left:7893;top:-4889;width:29;height:0" coordorigin="7893,-4889" coordsize="29,0" path="m7893,-4889r28,e" filled="f" strokeweight=".82pt">
              <v:path arrowok="t"/>
            </v:shape>
            <v:shape id="_x0000_s9394" style="position:absolute;left:7950;top:-4889;width:29;height:0" coordorigin="7950,-4889" coordsize="29,0" path="m7950,-4889r29,e" filled="f" strokeweight=".82pt">
              <v:path arrowok="t"/>
            </v:shape>
            <v:shape id="_x0000_s9393" style="position:absolute;left:8008;top:-4889;width:29;height:0" coordorigin="8008,-4889" coordsize="29,0" path="m8008,-4889r29,e" filled="f" strokeweight=".82pt">
              <v:path arrowok="t"/>
            </v:shape>
            <v:shape id="_x0000_s9392" style="position:absolute;left:8065;top:-4889;width:29;height:0" coordorigin="8065,-4889" coordsize="29,0" path="m8065,-4889r29,e" filled="f" strokeweight=".82pt">
              <v:path arrowok="t"/>
            </v:shape>
            <v:shape id="_x0000_s9391" style="position:absolute;left:8124;top:-4889;width:29;height:0" coordorigin="8124,-4889" coordsize="29,0" path="m8124,-4889r28,e" filled="f" strokeweight=".82pt">
              <v:path arrowok="t"/>
            </v:shape>
            <v:shape id="_x0000_s9390" style="position:absolute;left:8181;top:-4889;width:29;height:0" coordorigin="8181,-4889" coordsize="29,0" path="m8181,-4889r29,e" filled="f" strokeweight=".82pt">
              <v:path arrowok="t"/>
            </v:shape>
            <v:shape id="_x0000_s9389" style="position:absolute;left:8239;top:-4889;width:29;height:0" coordorigin="8239,-4889" coordsize="29,0" path="m8239,-4889r29,e" filled="f" strokeweight=".82pt">
              <v:path arrowok="t"/>
            </v:shape>
            <v:shape id="_x0000_s9388" style="position:absolute;left:8296;top:-4889;width:29;height:0" coordorigin="8296,-4889" coordsize="29,0" path="m8296,-4889r29,e" filled="f" strokeweight=".82pt">
              <v:path arrowok="t"/>
            </v:shape>
            <v:shape id="_x0000_s9387" style="position:absolute;left:8354;top:-4889;width:29;height:0" coordorigin="8354,-4889" coordsize="29,0" path="m8354,-4889r29,e" filled="f" strokeweight=".82pt">
              <v:path arrowok="t"/>
            </v:shape>
            <v:shape id="_x0000_s9386" style="position:absolute;left:8412;top:-4889;width:29;height:0" coordorigin="8412,-4889" coordsize="29,0" path="m8412,-4889r28,e" filled="f" strokeweight=".82pt">
              <v:path arrowok="t"/>
            </v:shape>
            <v:shape id="_x0000_s9385" style="position:absolute;left:8469;top:-4889;width:29;height:0" coordorigin="8469,-4889" coordsize="29,0" path="m8469,-4889r29,e" filled="f" strokeweight=".82pt">
              <v:path arrowok="t"/>
            </v:shape>
            <v:shape id="_x0000_s9384" style="position:absolute;left:8527;top:-4889;width:29;height:0" coordorigin="8527,-4889" coordsize="29,0" path="m8527,-4889r29,e" filled="f" strokeweight=".82pt">
              <v:path arrowok="t"/>
            </v:shape>
            <v:shape id="_x0000_s9383" style="position:absolute;left:8584;top:-4889;width:29;height:0" coordorigin="8584,-4889" coordsize="29,0" path="m8584,-4889r29,e" filled="f" strokeweight=".82pt">
              <v:path arrowok="t"/>
            </v:shape>
            <v:shape id="_x0000_s9382" style="position:absolute;left:8642;top:-4889;width:29;height:0" coordorigin="8642,-4889" coordsize="29,0" path="m8642,-4889r29,e" filled="f" strokeweight=".82pt">
              <v:path arrowok="t"/>
            </v:shape>
            <v:shape id="_x0000_s9381" style="position:absolute;left:8700;top:-4889;width:29;height:0" coordorigin="8700,-4889" coordsize="29,0" path="m8700,-4889r28,e" filled="f" strokeweight=".82pt">
              <v:path arrowok="t"/>
            </v:shape>
            <v:shape id="_x0000_s9380" style="position:absolute;left:8757;top:-4889;width:29;height:0" coordorigin="8757,-4889" coordsize="29,0" path="m8757,-4889r29,e" filled="f" strokeweight=".82pt">
              <v:path arrowok="t"/>
            </v:shape>
            <v:shape id="_x0000_s9379" style="position:absolute;left:8815;top:-4889;width:29;height:0" coordorigin="8815,-4889" coordsize="29,0" path="m8815,-4889r29,e" filled="f" strokeweight=".82pt">
              <v:path arrowok="t"/>
            </v:shape>
            <v:shape id="_x0000_s9378" style="position:absolute;left:8872;top:-4889;width:29;height:0" coordorigin="8872,-4889" coordsize="29,0" path="m8872,-4889r29,e" filled="f" strokeweight=".82pt">
              <v:path arrowok="t"/>
            </v:shape>
            <v:shape id="_x0000_s9377" style="position:absolute;left:8930;top:-4889;width:29;height:0" coordorigin="8930,-4889" coordsize="29,0" path="m8930,-4889r29,e" filled="f" strokeweight=".82pt">
              <v:path arrowok="t"/>
            </v:shape>
            <v:shape id="_x0000_s9376" style="position:absolute;left:8988;top:-4889;width:29;height:0" coordorigin="8988,-4889" coordsize="29,0" path="m8988,-4889r28,e" filled="f" strokeweight=".82pt">
              <v:path arrowok="t"/>
            </v:shape>
            <v:shape id="_x0000_s9375" style="position:absolute;left:9045;top:-4889;width:29;height:0" coordorigin="9045,-4889" coordsize="29,0" path="m9045,-4889r29,e" filled="f" strokeweight=".82pt">
              <v:path arrowok="t"/>
            </v:shape>
            <v:shape id="_x0000_s9374" style="position:absolute;left:9103;top:-4889;width:29;height:0" coordorigin="9103,-4889" coordsize="29,0" path="m9103,-4889r29,e" filled="f" strokeweight=".82pt">
              <v:path arrowok="t"/>
            </v:shape>
            <v:shape id="_x0000_s9373" style="position:absolute;left:9160;top:-4889;width:29;height:0" coordorigin="9160,-4889" coordsize="29,0" path="m9160,-4889r29,e" filled="f" strokeweight=".82pt">
              <v:path arrowok="t"/>
            </v:shape>
            <v:shape id="_x0000_s9372" style="position:absolute;left:9218;top:-4889;width:29;height:0" coordorigin="9218,-4889" coordsize="29,0" path="m9218,-4889r29,e" filled="f" strokeweight=".82pt">
              <v:path arrowok="t"/>
            </v:shape>
            <v:shape id="_x0000_s9371" style="position:absolute;left:9276;top:-4889;width:29;height:0" coordorigin="9276,-4889" coordsize="29,0" path="m9276,-4889r28,e" filled="f" strokeweight=".82pt">
              <v:path arrowok="t"/>
            </v:shape>
            <v:shape id="_x0000_s9370" style="position:absolute;left:9333;top:-4889;width:29;height:0" coordorigin="9333,-4889" coordsize="29,0" path="m9333,-4889r29,e" filled="f" strokeweight=".82pt">
              <v:path arrowok="t"/>
            </v:shape>
            <v:shape id="_x0000_s9369" style="position:absolute;left:9391;top:-4889;width:29;height:0" coordorigin="9391,-4889" coordsize="29,0" path="m9391,-4889r29,e" filled="f" strokeweight=".82pt">
              <v:path arrowok="t"/>
            </v:shape>
            <v:shape id="_x0000_s9368" style="position:absolute;left:9448;top:-4889;width:29;height:0" coordorigin="9448,-4889" coordsize="29,0" path="m9448,-4889r29,e" filled="f" strokeweight=".82pt">
              <v:path arrowok="t"/>
            </v:shape>
            <v:shape id="_x0000_s9367" style="position:absolute;left:9506;top:-4889;width:29;height:0" coordorigin="9506,-4889" coordsize="29,0" path="m9506,-4889r29,e" filled="f" strokeweight=".82pt">
              <v:path arrowok="t"/>
            </v:shape>
            <v:shape id="_x0000_s9366" style="position:absolute;left:9564;top:-4889;width:29;height:0" coordorigin="9564,-4889" coordsize="29,0" path="m9564,-4889r28,e" filled="f" strokeweight=".82pt">
              <v:path arrowok="t"/>
            </v:shape>
            <v:shape id="_x0000_s9365" style="position:absolute;left:9621;top:-4889;width:29;height:0" coordorigin="9621,-4889" coordsize="29,0" path="m9621,-4889r29,e" filled="f" strokeweight=".82pt">
              <v:path arrowok="t"/>
            </v:shape>
            <v:shape id="_x0000_s9364" style="position:absolute;left:9679;top:-4889;width:29;height:0" coordorigin="9679,-4889" coordsize="29,0" path="m9679,-4889r29,e" filled="f" strokeweight=".82pt">
              <v:path arrowok="t"/>
            </v:shape>
            <v:shape id="_x0000_s9363" style="position:absolute;left:9736;top:-4889;width:29;height:0" coordorigin="9736,-4889" coordsize="29,0" path="m9736,-4889r29,e" filled="f" strokeweight=".82pt">
              <v:path arrowok="t"/>
            </v:shape>
            <v:shape id="_x0000_s9362" style="position:absolute;left:9794;top:-4889;width:29;height:0" coordorigin="9794,-4889" coordsize="29,0" path="m9794,-4889r29,e" filled="f" strokeweight=".82pt">
              <v:path arrowok="t"/>
            </v:shape>
            <v:shape id="_x0000_s9361" style="position:absolute;left:9852;top:-4889;width:29;height:0" coordorigin="9852,-4889" coordsize="29,0" path="m9852,-4889r28,e" filled="f" strokeweight=".82pt">
              <v:path arrowok="t"/>
            </v:shape>
            <v:shape id="_x0000_s9360" style="position:absolute;left:9909;top:-4889;width:29;height:0" coordorigin="9909,-4889" coordsize="29,0" path="m9909,-4889r29,e" filled="f" strokeweight=".82pt">
              <v:path arrowok="t"/>
            </v:shape>
            <v:shape id="_x0000_s9359" style="position:absolute;left:9967;top:-4889;width:29;height:0" coordorigin="9967,-4889" coordsize="29,0" path="m9967,-4889r29,e" filled="f" strokeweight=".82pt">
              <v:path arrowok="t"/>
            </v:shape>
            <v:shape id="_x0000_s9358" style="position:absolute;left:10024;top:-4889;width:29;height:0" coordorigin="10024,-4889" coordsize="29,0" path="m10024,-4889r29,e" filled="f" strokeweight=".82pt">
              <v:path arrowok="t"/>
            </v:shape>
            <w10:wrap anchorx="page"/>
          </v:group>
        </w:pict>
      </w:r>
      <w:r>
        <w:pict>
          <v:group id="_x0000_s9206" style="position:absolute;left:0;text-align:left;margin-left:71.6pt;margin-top:-224.7pt;width:431.45pt;height:.8pt;z-index:-34431;mso-position-horizontal-relative:page" coordorigin="1432,-4494" coordsize="8629,16">
            <v:shape id="_x0000_s9356" style="position:absolute;left:1440;top:-4486;width:29;height:0" coordorigin="1440,-4486" coordsize="29,0" path="m1440,-4486r29,e" filled="f" strokeweight=".82pt">
              <v:path arrowok="t"/>
            </v:shape>
            <v:shape id="_x0000_s9355" style="position:absolute;left:1498;top:-4486;width:29;height:0" coordorigin="1498,-4486" coordsize="29,0" path="m1498,-4486r29,e" filled="f" strokeweight=".82pt">
              <v:path arrowok="t"/>
            </v:shape>
            <v:shape id="_x0000_s9354" style="position:absolute;left:1556;top:-4486;width:29;height:0" coordorigin="1556,-4486" coordsize="29,0" path="m1556,-4486r28,e" filled="f" strokeweight=".82pt">
              <v:path arrowok="t"/>
            </v:shape>
            <v:shape id="_x0000_s9353" style="position:absolute;left:1613;top:-4486;width:29;height:0" coordorigin="1613,-4486" coordsize="29,0" path="m1613,-4486r29,e" filled="f" strokeweight=".82pt">
              <v:path arrowok="t"/>
            </v:shape>
            <v:shape id="_x0000_s9352" style="position:absolute;left:1671;top:-4486;width:29;height:0" coordorigin="1671,-4486" coordsize="29,0" path="m1671,-4486r29,e" filled="f" strokeweight=".82pt">
              <v:path arrowok="t"/>
            </v:shape>
            <v:shape id="_x0000_s9351" style="position:absolute;left:1728;top:-4486;width:29;height:0" coordorigin="1728,-4486" coordsize="29,0" path="m1728,-4486r29,e" filled="f" strokeweight=".82pt">
              <v:path arrowok="t"/>
            </v:shape>
            <v:shape id="_x0000_s9350" style="position:absolute;left:1786;top:-4486;width:29;height:0" coordorigin="1786,-4486" coordsize="29,0" path="m1786,-4486r29,e" filled="f" strokeweight=".82pt">
              <v:path arrowok="t"/>
            </v:shape>
            <v:shape id="_x0000_s9349" style="position:absolute;left:1844;top:-4486;width:29;height:0" coordorigin="1844,-4486" coordsize="29,0" path="m1844,-4486r28,e" filled="f" strokeweight=".82pt">
              <v:path arrowok="t"/>
            </v:shape>
            <v:shape id="_x0000_s9348" style="position:absolute;left:1901;top:-4486;width:29;height:0" coordorigin="1901,-4486" coordsize="29,0" path="m1901,-4486r29,e" filled="f" strokeweight=".82pt">
              <v:path arrowok="t"/>
            </v:shape>
            <v:shape id="_x0000_s9347" style="position:absolute;left:1959;top:-4486;width:29;height:0" coordorigin="1959,-4486" coordsize="29,0" path="m1959,-4486r29,e" filled="f" strokeweight=".82pt">
              <v:path arrowok="t"/>
            </v:shape>
            <v:shape id="_x0000_s9346" style="position:absolute;left:2016;top:-4486;width:29;height:0" coordorigin="2016,-4486" coordsize="29,0" path="m2016,-4486r29,e" filled="f" strokeweight=".82pt">
              <v:path arrowok="t"/>
            </v:shape>
            <v:shape id="_x0000_s9345" style="position:absolute;left:2074;top:-4486;width:29;height:0" coordorigin="2074,-4486" coordsize="29,0" path="m2074,-4486r29,e" filled="f" strokeweight=".82pt">
              <v:path arrowok="t"/>
            </v:shape>
            <v:shape id="_x0000_s9344" style="position:absolute;left:2132;top:-4486;width:29;height:0" coordorigin="2132,-4486" coordsize="29,0" path="m2132,-4486r28,e" filled="f" strokeweight=".82pt">
              <v:path arrowok="t"/>
            </v:shape>
            <v:shape id="_x0000_s9343" style="position:absolute;left:2189;top:-4486;width:29;height:0" coordorigin="2189,-4486" coordsize="29,0" path="m2189,-4486r29,e" filled="f" strokeweight=".82pt">
              <v:path arrowok="t"/>
            </v:shape>
            <v:shape id="_x0000_s9342" style="position:absolute;left:2247;top:-4486;width:29;height:0" coordorigin="2247,-4486" coordsize="29,0" path="m2247,-4486r29,e" filled="f" strokeweight=".82pt">
              <v:path arrowok="t"/>
            </v:shape>
            <v:shape id="_x0000_s9341" style="position:absolute;left:2304;top:-4486;width:29;height:0" coordorigin="2304,-4486" coordsize="29,0" path="m2304,-4486r29,e" filled="f" strokeweight=".82pt">
              <v:path arrowok="t"/>
            </v:shape>
            <v:shape id="_x0000_s9340" style="position:absolute;left:2362;top:-4486;width:29;height:0" coordorigin="2362,-4486" coordsize="29,0" path="m2362,-4486r29,e" filled="f" strokeweight=".82pt">
              <v:path arrowok="t"/>
            </v:shape>
            <v:shape id="_x0000_s9339" style="position:absolute;left:2420;top:-4486;width:29;height:0" coordorigin="2420,-4486" coordsize="29,0" path="m2420,-4486r28,e" filled="f" strokeweight=".82pt">
              <v:path arrowok="t"/>
            </v:shape>
            <v:shape id="_x0000_s9338" style="position:absolute;left:2477;top:-4486;width:29;height:0" coordorigin="2477,-4486" coordsize="29,0" path="m2477,-4486r29,e" filled="f" strokeweight=".82pt">
              <v:path arrowok="t"/>
            </v:shape>
            <v:shape id="_x0000_s9337" style="position:absolute;left:2535;top:-4486;width:29;height:0" coordorigin="2535,-4486" coordsize="29,0" path="m2535,-4486r29,e" filled="f" strokeweight=".82pt">
              <v:path arrowok="t"/>
            </v:shape>
            <v:shape id="_x0000_s9336" style="position:absolute;left:2592;top:-4486;width:29;height:0" coordorigin="2592,-4486" coordsize="29,0" path="m2592,-4486r29,e" filled="f" strokeweight=".82pt">
              <v:path arrowok="t"/>
            </v:shape>
            <v:shape id="_x0000_s9335" style="position:absolute;left:2650;top:-4486;width:29;height:0" coordorigin="2650,-4486" coordsize="29,0" path="m2650,-4486r29,e" filled="f" strokeweight=".82pt">
              <v:path arrowok="t"/>
            </v:shape>
            <v:shape id="_x0000_s9334" style="position:absolute;left:2708;top:-4486;width:29;height:0" coordorigin="2708,-4486" coordsize="29,0" path="m2708,-4486r28,e" filled="f" strokeweight=".82pt">
              <v:path arrowok="t"/>
            </v:shape>
            <v:shape id="_x0000_s9333" style="position:absolute;left:2765;top:-4486;width:29;height:0" coordorigin="2765,-4486" coordsize="29,0" path="m2765,-4486r29,e" filled="f" strokeweight=".82pt">
              <v:path arrowok="t"/>
            </v:shape>
            <v:shape id="_x0000_s9332" style="position:absolute;left:2823;top:-4486;width:29;height:0" coordorigin="2823,-4486" coordsize="29,0" path="m2823,-4486r29,e" filled="f" strokeweight=".82pt">
              <v:path arrowok="t"/>
            </v:shape>
            <v:shape id="_x0000_s9331" style="position:absolute;left:2880;top:-4486;width:29;height:0" coordorigin="2880,-4486" coordsize="29,0" path="m2880,-4486r29,e" filled="f" strokeweight=".82pt">
              <v:path arrowok="t"/>
            </v:shape>
            <v:shape id="_x0000_s9330" style="position:absolute;left:2938;top:-4486;width:29;height:0" coordorigin="2938,-4486" coordsize="29,0" path="m2938,-4486r29,e" filled="f" strokeweight=".82pt">
              <v:path arrowok="t"/>
            </v:shape>
            <v:shape id="_x0000_s9329" style="position:absolute;left:2996;top:-4486;width:29;height:0" coordorigin="2996,-4486" coordsize="29,0" path="m2996,-4486r28,e" filled="f" strokeweight=".82pt">
              <v:path arrowok="t"/>
            </v:shape>
            <v:shape id="_x0000_s9328" style="position:absolute;left:3053;top:-4486;width:29;height:0" coordorigin="3053,-4486" coordsize="29,0" path="m3053,-4486r29,e" filled="f" strokeweight=".82pt">
              <v:path arrowok="t"/>
            </v:shape>
            <v:shape id="_x0000_s9327" style="position:absolute;left:3111;top:-4486;width:29;height:0" coordorigin="3111,-4486" coordsize="29,0" path="m3111,-4486r29,e" filled="f" strokeweight=".82pt">
              <v:path arrowok="t"/>
            </v:shape>
            <v:shape id="_x0000_s9326" style="position:absolute;left:3168;top:-4486;width:29;height:0" coordorigin="3168,-4486" coordsize="29,0" path="m3168,-4486r29,e" filled="f" strokeweight=".82pt">
              <v:path arrowok="t"/>
            </v:shape>
            <v:shape id="_x0000_s9325" style="position:absolute;left:3226;top:-4486;width:29;height:0" coordorigin="3226,-4486" coordsize="29,0" path="m3226,-4486r29,e" filled="f" strokeweight=".82pt">
              <v:path arrowok="t"/>
            </v:shape>
            <v:shape id="_x0000_s9324" style="position:absolute;left:3284;top:-4486;width:29;height:0" coordorigin="3284,-4486" coordsize="29,0" path="m3284,-4486r28,e" filled="f" strokeweight=".82pt">
              <v:path arrowok="t"/>
            </v:shape>
            <v:shape id="_x0000_s9323" style="position:absolute;left:3341;top:-4486;width:29;height:0" coordorigin="3341,-4486" coordsize="29,0" path="m3341,-4486r29,e" filled="f" strokeweight=".82pt">
              <v:path arrowok="t"/>
            </v:shape>
            <v:shape id="_x0000_s9322" style="position:absolute;left:3399;top:-4486;width:29;height:0" coordorigin="3399,-4486" coordsize="29,0" path="m3399,-4486r29,e" filled="f" strokeweight=".82pt">
              <v:path arrowok="t"/>
            </v:shape>
            <v:shape id="_x0000_s9321" style="position:absolute;left:3457;top:-4486;width:29;height:0" coordorigin="3457,-4486" coordsize="29,0" path="m3457,-4486r29,e" filled="f" strokeweight=".82pt">
              <v:path arrowok="t"/>
            </v:shape>
            <v:shape id="_x0000_s9320" style="position:absolute;left:3515;top:-4486;width:29;height:0" coordorigin="3515,-4486" coordsize="29,0" path="m3515,-4486r28,e" filled="f" strokeweight=".82pt">
              <v:path arrowok="t"/>
            </v:shape>
            <v:shape id="_x0000_s9319" style="position:absolute;left:3572;top:-4486;width:29;height:0" coordorigin="3572,-4486" coordsize="29,0" path="m3572,-4486r29,e" filled="f" strokeweight=".82pt">
              <v:path arrowok="t"/>
            </v:shape>
            <v:shape id="_x0000_s9318" style="position:absolute;left:3630;top:-4486;width:29;height:0" coordorigin="3630,-4486" coordsize="29,0" path="m3630,-4486r29,e" filled="f" strokeweight=".82pt">
              <v:path arrowok="t"/>
            </v:shape>
            <v:shape id="_x0000_s9317" style="position:absolute;left:3687;top:-4486;width:29;height:0" coordorigin="3687,-4486" coordsize="29,0" path="m3687,-4486r29,e" filled="f" strokeweight=".82pt">
              <v:path arrowok="t"/>
            </v:shape>
            <v:shape id="_x0000_s9316" style="position:absolute;left:3745;top:-4486;width:29;height:0" coordorigin="3745,-4486" coordsize="29,0" path="m3745,-4486r29,e" filled="f" strokeweight=".82pt">
              <v:path arrowok="t"/>
            </v:shape>
            <v:shape id="_x0000_s9315" style="position:absolute;left:3803;top:-4486;width:29;height:0" coordorigin="3803,-4486" coordsize="29,0" path="m3803,-4486r28,e" filled="f" strokeweight=".82pt">
              <v:path arrowok="t"/>
            </v:shape>
            <v:shape id="_x0000_s9314" style="position:absolute;left:3860;top:-4486;width:29;height:0" coordorigin="3860,-4486" coordsize="29,0" path="m3860,-4486r29,e" filled="f" strokeweight=".82pt">
              <v:path arrowok="t"/>
            </v:shape>
            <v:shape id="_x0000_s9313" style="position:absolute;left:3918;top:-4486;width:29;height:0" coordorigin="3918,-4486" coordsize="29,0" path="m3918,-4486r29,e" filled="f" strokeweight=".82pt">
              <v:path arrowok="t"/>
            </v:shape>
            <v:shape id="_x0000_s9312" style="position:absolute;left:3975;top:-4486;width:29;height:0" coordorigin="3975,-4486" coordsize="29,0" path="m3975,-4486r29,e" filled="f" strokeweight=".82pt">
              <v:path arrowok="t"/>
            </v:shape>
            <v:shape id="_x0000_s9311" style="position:absolute;left:4033;top:-4486;width:29;height:0" coordorigin="4033,-4486" coordsize="29,0" path="m4033,-4486r29,e" filled="f" strokeweight=".82pt">
              <v:path arrowok="t"/>
            </v:shape>
            <v:shape id="_x0000_s9310" style="position:absolute;left:4091;top:-4486;width:29;height:0" coordorigin="4091,-4486" coordsize="29,0" path="m4091,-4486r28,e" filled="f" strokeweight=".82pt">
              <v:path arrowok="t"/>
            </v:shape>
            <v:shape id="_x0000_s9309" style="position:absolute;left:4148;top:-4486;width:29;height:0" coordorigin="4148,-4486" coordsize="29,0" path="m4148,-4486r29,e" filled="f" strokeweight=".82pt">
              <v:path arrowok="t"/>
            </v:shape>
            <v:shape id="_x0000_s9308" style="position:absolute;left:4206;top:-4486;width:29;height:0" coordorigin="4206,-4486" coordsize="29,0" path="m4206,-4486r29,e" filled="f" strokeweight=".82pt">
              <v:path arrowok="t"/>
            </v:shape>
            <v:shape id="_x0000_s9307" style="position:absolute;left:4263;top:-4486;width:29;height:0" coordorigin="4263,-4486" coordsize="29,0" path="m4263,-4486r29,e" filled="f" strokeweight=".82pt">
              <v:path arrowok="t"/>
            </v:shape>
            <v:shape id="_x0000_s9306" style="position:absolute;left:4321;top:-4486;width:29;height:0" coordorigin="4321,-4486" coordsize="29,0" path="m4321,-4486r29,e" filled="f" strokeweight=".82pt">
              <v:path arrowok="t"/>
            </v:shape>
            <v:shape id="_x0000_s9305" style="position:absolute;left:4379;top:-4486;width:29;height:0" coordorigin="4379,-4486" coordsize="29,0" path="m4379,-4486r28,e" filled="f" strokeweight=".82pt">
              <v:path arrowok="t"/>
            </v:shape>
            <v:shape id="_x0000_s9304" style="position:absolute;left:4436;top:-4486;width:29;height:0" coordorigin="4436,-4486" coordsize="29,0" path="m4436,-4486r29,e" filled="f" strokeweight=".82pt">
              <v:path arrowok="t"/>
            </v:shape>
            <v:shape id="_x0000_s9303" style="position:absolute;left:4494;top:-4486;width:29;height:0" coordorigin="4494,-4486" coordsize="29,0" path="m4494,-4486r29,e" filled="f" strokeweight=".82pt">
              <v:path arrowok="t"/>
            </v:shape>
            <v:shape id="_x0000_s9302" style="position:absolute;left:4551;top:-4486;width:29;height:0" coordorigin="4551,-4486" coordsize="29,0" path="m4551,-4486r29,e" filled="f" strokeweight=".82pt">
              <v:path arrowok="t"/>
            </v:shape>
            <v:shape id="_x0000_s9301" style="position:absolute;left:4609;top:-4486;width:29;height:0" coordorigin="4609,-4486" coordsize="29,0" path="m4609,-4486r29,e" filled="f" strokeweight=".82pt">
              <v:path arrowok="t"/>
            </v:shape>
            <v:shape id="_x0000_s9300" style="position:absolute;left:4667;top:-4486;width:29;height:0" coordorigin="4667,-4486" coordsize="29,0" path="m4667,-4486r28,e" filled="f" strokeweight=".82pt">
              <v:path arrowok="t"/>
            </v:shape>
            <v:shape id="_x0000_s9299" style="position:absolute;left:4724;top:-4486;width:29;height:0" coordorigin="4724,-4486" coordsize="29,0" path="m4724,-4486r29,e" filled="f" strokeweight=".82pt">
              <v:path arrowok="t"/>
            </v:shape>
            <v:shape id="_x0000_s9298" style="position:absolute;left:4782;top:-4486;width:29;height:0" coordorigin="4782,-4486" coordsize="29,0" path="m4782,-4486r29,e" filled="f" strokeweight=".82pt">
              <v:path arrowok="t"/>
            </v:shape>
            <v:shape id="_x0000_s9297" style="position:absolute;left:4839;top:-4486;width:29;height:0" coordorigin="4839,-4486" coordsize="29,0" path="m4839,-4486r29,e" filled="f" strokeweight=".82pt">
              <v:path arrowok="t"/>
            </v:shape>
            <v:shape id="_x0000_s9296" style="position:absolute;left:4897;top:-4486;width:29;height:0" coordorigin="4897,-4486" coordsize="29,0" path="m4897,-4486r29,e" filled="f" strokeweight=".82pt">
              <v:path arrowok="t"/>
            </v:shape>
            <v:shape id="_x0000_s9295" style="position:absolute;left:4955;top:-4486;width:29;height:0" coordorigin="4955,-4486" coordsize="29,0" path="m4955,-4486r28,e" filled="f" strokeweight=".82pt">
              <v:path arrowok="t"/>
            </v:shape>
            <v:shape id="_x0000_s9294" style="position:absolute;left:5012;top:-4486;width:29;height:0" coordorigin="5012,-4486" coordsize="29,0" path="m5012,-4486r29,e" filled="f" strokeweight=".82pt">
              <v:path arrowok="t"/>
            </v:shape>
            <v:shape id="_x0000_s9293" style="position:absolute;left:5070;top:-4486;width:29;height:0" coordorigin="5070,-4486" coordsize="29,0" path="m5070,-4486r29,e" filled="f" strokeweight=".82pt">
              <v:path arrowok="t"/>
            </v:shape>
            <v:shape id="_x0000_s9292" style="position:absolute;left:5127;top:-4486;width:29;height:0" coordorigin="5127,-4486" coordsize="29,0" path="m5127,-4486r29,e" filled="f" strokeweight=".82pt">
              <v:path arrowok="t"/>
            </v:shape>
            <v:shape id="_x0000_s9291" style="position:absolute;left:5185;top:-4486;width:29;height:0" coordorigin="5185,-4486" coordsize="29,0" path="m5185,-4486r29,e" filled="f" strokeweight=".82pt">
              <v:path arrowok="t"/>
            </v:shape>
            <v:shape id="_x0000_s9290" style="position:absolute;left:5243;top:-4486;width:29;height:0" coordorigin="5243,-4486" coordsize="29,0" path="m5243,-4486r28,e" filled="f" strokeweight=".82pt">
              <v:path arrowok="t"/>
            </v:shape>
            <v:shape id="_x0000_s9289" style="position:absolute;left:5300;top:-4486;width:29;height:0" coordorigin="5300,-4486" coordsize="29,0" path="m5300,-4486r29,e" filled="f" strokeweight=".82pt">
              <v:path arrowok="t"/>
            </v:shape>
            <v:shape id="_x0000_s9288" style="position:absolute;left:5358;top:-4486;width:29;height:0" coordorigin="5358,-4486" coordsize="29,0" path="m5358,-4486r29,e" filled="f" strokeweight=".82pt">
              <v:path arrowok="t"/>
            </v:shape>
            <v:shape id="_x0000_s9287" style="position:absolute;left:5415;top:-4486;width:29;height:0" coordorigin="5415,-4486" coordsize="29,0" path="m5415,-4486r29,e" filled="f" strokeweight=".82pt">
              <v:path arrowok="t"/>
            </v:shape>
            <v:shape id="_x0000_s9286" style="position:absolute;left:5473;top:-4486;width:29;height:0" coordorigin="5473,-4486" coordsize="29,0" path="m5473,-4486r29,e" filled="f" strokeweight=".82pt">
              <v:path arrowok="t"/>
            </v:shape>
            <v:shape id="_x0000_s9285" style="position:absolute;left:5531;top:-4486;width:29;height:0" coordorigin="5531,-4486" coordsize="29,0" path="m5531,-4486r28,e" filled="f" strokeweight=".82pt">
              <v:path arrowok="t"/>
            </v:shape>
            <v:shape id="_x0000_s9284" style="position:absolute;left:5588;top:-4486;width:29;height:0" coordorigin="5588,-4486" coordsize="29,0" path="m5588,-4486r29,e" filled="f" strokeweight=".82pt">
              <v:path arrowok="t"/>
            </v:shape>
            <v:shape id="_x0000_s9283" style="position:absolute;left:5646;top:-4486;width:29;height:0" coordorigin="5646,-4486" coordsize="29,0" path="m5646,-4486r29,e" filled="f" strokeweight=".82pt">
              <v:path arrowok="t"/>
            </v:shape>
            <v:shape id="_x0000_s9282" style="position:absolute;left:5703;top:-4486;width:29;height:0" coordorigin="5703,-4486" coordsize="29,0" path="m5703,-4486r29,e" filled="f" strokeweight=".82pt">
              <v:path arrowok="t"/>
            </v:shape>
            <v:shape id="_x0000_s9281" style="position:absolute;left:5761;top:-4486;width:29;height:0" coordorigin="5761,-4486" coordsize="29,0" path="m5761,-4486r29,e" filled="f" strokeweight=".82pt">
              <v:path arrowok="t"/>
            </v:shape>
            <v:shape id="_x0000_s9280" style="position:absolute;left:5819;top:-4486;width:29;height:0" coordorigin="5819,-4486" coordsize="29,0" path="m5819,-4486r29,e" filled="f" strokeweight=".82pt">
              <v:path arrowok="t"/>
            </v:shape>
            <v:shape id="_x0000_s9279" style="position:absolute;left:5877;top:-4486;width:29;height:0" coordorigin="5877,-4486" coordsize="29,0" path="m5877,-4486r28,e" filled="f" strokeweight=".82pt">
              <v:path arrowok="t"/>
            </v:shape>
            <v:shape id="_x0000_s9278" style="position:absolute;left:5934;top:-4486;width:29;height:0" coordorigin="5934,-4486" coordsize="29,0" path="m5934,-4486r29,e" filled="f" strokeweight=".82pt">
              <v:path arrowok="t"/>
            </v:shape>
            <v:shape id="_x0000_s9277" style="position:absolute;left:5992;top:-4486;width:29;height:0" coordorigin="5992,-4486" coordsize="29,0" path="m5992,-4486r29,e" filled="f" strokeweight=".82pt">
              <v:path arrowok="t"/>
            </v:shape>
            <v:shape id="_x0000_s9276" style="position:absolute;left:6049;top:-4486;width:29;height:0" coordorigin="6049,-4486" coordsize="29,0" path="m6049,-4486r29,e" filled="f" strokeweight=".82pt">
              <v:path arrowok="t"/>
            </v:shape>
            <v:shape id="_x0000_s9275" style="position:absolute;left:6107;top:-4486;width:29;height:0" coordorigin="6107,-4486" coordsize="29,0" path="m6107,-4486r29,e" filled="f" strokeweight=".82pt">
              <v:path arrowok="t"/>
            </v:shape>
            <v:shape id="_x0000_s9274" style="position:absolute;left:6165;top:-4486;width:29;height:0" coordorigin="6165,-4486" coordsize="29,0" path="m6165,-4486r28,e" filled="f" strokeweight=".82pt">
              <v:path arrowok="t"/>
            </v:shape>
            <v:shape id="_x0000_s9273" style="position:absolute;left:6222;top:-4486;width:29;height:0" coordorigin="6222,-4486" coordsize="29,0" path="m6222,-4486r29,e" filled="f" strokeweight=".82pt">
              <v:path arrowok="t"/>
            </v:shape>
            <v:shape id="_x0000_s9272" style="position:absolute;left:6280;top:-4486;width:29;height:0" coordorigin="6280,-4486" coordsize="29,0" path="m6280,-4486r29,e" filled="f" strokeweight=".82pt">
              <v:path arrowok="t"/>
            </v:shape>
            <v:shape id="_x0000_s9271" style="position:absolute;left:6337;top:-4486;width:29;height:0" coordorigin="6337,-4486" coordsize="29,0" path="m6337,-4486r29,e" filled="f" strokeweight=".82pt">
              <v:path arrowok="t"/>
            </v:shape>
            <v:shape id="_x0000_s9270" style="position:absolute;left:6395;top:-4486;width:29;height:0" coordorigin="6395,-4486" coordsize="29,0" path="m6395,-4486r29,e" filled="f" strokeweight=".82pt">
              <v:path arrowok="t"/>
            </v:shape>
            <v:shape id="_x0000_s9269" style="position:absolute;left:6453;top:-4486;width:29;height:0" coordorigin="6453,-4486" coordsize="29,0" path="m6453,-4486r28,e" filled="f" strokeweight=".82pt">
              <v:path arrowok="t"/>
            </v:shape>
            <v:shape id="_x0000_s9268" style="position:absolute;left:6510;top:-4486;width:29;height:0" coordorigin="6510,-4486" coordsize="29,0" path="m6510,-4486r29,e" filled="f" strokeweight=".82pt">
              <v:path arrowok="t"/>
            </v:shape>
            <v:shape id="_x0000_s9267" style="position:absolute;left:6568;top:-4486;width:29;height:0" coordorigin="6568,-4486" coordsize="29,0" path="m6568,-4486r29,e" filled="f" strokeweight=".82pt">
              <v:path arrowok="t"/>
            </v:shape>
            <v:shape id="_x0000_s9266" style="position:absolute;left:6625;top:-4486;width:29;height:0" coordorigin="6625,-4486" coordsize="29,0" path="m6625,-4486r29,e" filled="f" strokeweight=".82pt">
              <v:path arrowok="t"/>
            </v:shape>
            <v:shape id="_x0000_s9265" style="position:absolute;left:6683;top:-4486;width:29;height:0" coordorigin="6683,-4486" coordsize="29,0" path="m6683,-4486r29,e" filled="f" strokeweight=".82pt">
              <v:path arrowok="t"/>
            </v:shape>
            <v:shape id="_x0000_s9264" style="position:absolute;left:6741;top:-4486;width:29;height:0" coordorigin="6741,-4486" coordsize="29,0" path="m6741,-4486r28,e" filled="f" strokeweight=".82pt">
              <v:path arrowok="t"/>
            </v:shape>
            <v:shape id="_x0000_s9263" style="position:absolute;left:6798;top:-4486;width:29;height:0" coordorigin="6798,-4486" coordsize="29,0" path="m6798,-4486r29,e" filled="f" strokeweight=".82pt">
              <v:path arrowok="t"/>
            </v:shape>
            <v:shape id="_x0000_s9262" style="position:absolute;left:6856;top:-4486;width:29;height:0" coordorigin="6856,-4486" coordsize="29,0" path="m6856,-4486r29,e" filled="f" strokeweight=".82pt">
              <v:path arrowok="t"/>
            </v:shape>
            <v:shape id="_x0000_s9261" style="position:absolute;left:6913;top:-4486;width:29;height:0" coordorigin="6913,-4486" coordsize="29,0" path="m6913,-4486r29,e" filled="f" strokeweight=".82pt">
              <v:path arrowok="t"/>
            </v:shape>
            <v:shape id="_x0000_s9260" style="position:absolute;left:6971;top:-4486;width:29;height:0" coordorigin="6971,-4486" coordsize="29,0" path="m6971,-4486r29,e" filled="f" strokeweight=".82pt">
              <v:path arrowok="t"/>
            </v:shape>
            <v:shape id="_x0000_s9259" style="position:absolute;left:7029;top:-4486;width:29;height:0" coordorigin="7029,-4486" coordsize="29,0" path="m7029,-4486r28,e" filled="f" strokeweight=".82pt">
              <v:path arrowok="t"/>
            </v:shape>
            <v:shape id="_x0000_s9258" style="position:absolute;left:7086;top:-4486;width:29;height:0" coordorigin="7086,-4486" coordsize="29,0" path="m7086,-4486r29,e" filled="f" strokeweight=".82pt">
              <v:path arrowok="t"/>
            </v:shape>
            <v:shape id="_x0000_s9257" style="position:absolute;left:7144;top:-4486;width:29;height:0" coordorigin="7144,-4486" coordsize="29,0" path="m7144,-4486r29,e" filled="f" strokeweight=".82pt">
              <v:path arrowok="t"/>
            </v:shape>
            <v:shape id="_x0000_s9256" style="position:absolute;left:7201;top:-4486;width:29;height:0" coordorigin="7201,-4486" coordsize="29,0" path="m7201,-4486r29,e" filled="f" strokeweight=".82pt">
              <v:path arrowok="t"/>
            </v:shape>
            <v:shape id="_x0000_s9255" style="position:absolute;left:7259;top:-4486;width:29;height:0" coordorigin="7259,-4486" coordsize="29,0" path="m7259,-4486r29,e" filled="f" strokeweight=".82pt">
              <v:path arrowok="t"/>
            </v:shape>
            <v:shape id="_x0000_s9254" style="position:absolute;left:7317;top:-4486;width:29;height:0" coordorigin="7317,-4486" coordsize="29,0" path="m7317,-4486r28,e" filled="f" strokeweight=".82pt">
              <v:path arrowok="t"/>
            </v:shape>
            <v:shape id="_x0000_s9253" style="position:absolute;left:7374;top:-4486;width:29;height:0" coordorigin="7374,-4486" coordsize="29,0" path="m7374,-4486r29,e" filled="f" strokeweight=".82pt">
              <v:path arrowok="t"/>
            </v:shape>
            <v:shape id="_x0000_s9252" style="position:absolute;left:7432;top:-4486;width:29;height:0" coordorigin="7432,-4486" coordsize="29,0" path="m7432,-4486r29,e" filled="f" strokeweight=".82pt">
              <v:path arrowok="t"/>
            </v:shape>
            <v:shape id="_x0000_s9251" style="position:absolute;left:7489;top:-4486;width:29;height:0" coordorigin="7489,-4486" coordsize="29,0" path="m7489,-4486r29,e" filled="f" strokeweight=".82pt">
              <v:path arrowok="t"/>
            </v:shape>
            <v:shape id="_x0000_s9250" style="position:absolute;left:7547;top:-4486;width:29;height:0" coordorigin="7547,-4486" coordsize="29,0" path="m7547,-4486r29,e" filled="f" strokeweight=".82pt">
              <v:path arrowok="t"/>
            </v:shape>
            <v:shape id="_x0000_s9249" style="position:absolute;left:7605;top:-4486;width:29;height:0" coordorigin="7605,-4486" coordsize="29,0" path="m7605,-4486r28,e" filled="f" strokeweight=".82pt">
              <v:path arrowok="t"/>
            </v:shape>
            <v:shape id="_x0000_s9248" style="position:absolute;left:7662;top:-4486;width:29;height:0" coordorigin="7662,-4486" coordsize="29,0" path="m7662,-4486r29,e" filled="f" strokeweight=".82pt">
              <v:path arrowok="t"/>
            </v:shape>
            <v:shape id="_x0000_s9247" style="position:absolute;left:7720;top:-4486;width:29;height:0" coordorigin="7720,-4486" coordsize="29,0" path="m7720,-4486r29,e" filled="f" strokeweight=".82pt">
              <v:path arrowok="t"/>
            </v:shape>
            <v:shape id="_x0000_s9246" style="position:absolute;left:7777;top:-4486;width:29;height:0" coordorigin="7777,-4486" coordsize="29,0" path="m7777,-4486r29,e" filled="f" strokeweight=".82pt">
              <v:path arrowok="t"/>
            </v:shape>
            <v:shape id="_x0000_s9245" style="position:absolute;left:7835;top:-4486;width:29;height:0" coordorigin="7835,-4486" coordsize="29,0" path="m7835,-4486r29,e" filled="f" strokeweight=".82pt">
              <v:path arrowok="t"/>
            </v:shape>
            <v:shape id="_x0000_s9244" style="position:absolute;left:7893;top:-4486;width:29;height:0" coordorigin="7893,-4486" coordsize="29,0" path="m7893,-4486r28,e" filled="f" strokeweight=".82pt">
              <v:path arrowok="t"/>
            </v:shape>
            <v:shape id="_x0000_s9243" style="position:absolute;left:7950;top:-4486;width:29;height:0" coordorigin="7950,-4486" coordsize="29,0" path="m7950,-4486r29,e" filled="f" strokeweight=".82pt">
              <v:path arrowok="t"/>
            </v:shape>
            <v:shape id="_x0000_s9242" style="position:absolute;left:8008;top:-4486;width:29;height:0" coordorigin="8008,-4486" coordsize="29,0" path="m8008,-4486r29,e" filled="f" strokeweight=".82pt">
              <v:path arrowok="t"/>
            </v:shape>
            <v:shape id="_x0000_s9241" style="position:absolute;left:8065;top:-4486;width:29;height:0" coordorigin="8065,-4486" coordsize="29,0" path="m8065,-4486r29,e" filled="f" strokeweight=".82pt">
              <v:path arrowok="t"/>
            </v:shape>
            <v:shape id="_x0000_s9240" style="position:absolute;left:8124;top:-4486;width:29;height:0" coordorigin="8124,-4486" coordsize="29,0" path="m8124,-4486r28,e" filled="f" strokeweight=".82pt">
              <v:path arrowok="t"/>
            </v:shape>
            <v:shape id="_x0000_s9239" style="position:absolute;left:8181;top:-4486;width:29;height:0" coordorigin="8181,-4486" coordsize="29,0" path="m8181,-4486r29,e" filled="f" strokeweight=".82pt">
              <v:path arrowok="t"/>
            </v:shape>
            <v:shape id="_x0000_s9238" style="position:absolute;left:8239;top:-4486;width:29;height:0" coordorigin="8239,-4486" coordsize="29,0" path="m8239,-4486r29,e" filled="f" strokeweight=".82pt">
              <v:path arrowok="t"/>
            </v:shape>
            <v:shape id="_x0000_s9237" style="position:absolute;left:8296;top:-4486;width:29;height:0" coordorigin="8296,-4486" coordsize="29,0" path="m8296,-4486r29,e" filled="f" strokeweight=".82pt">
              <v:path arrowok="t"/>
            </v:shape>
            <v:shape id="_x0000_s9236" style="position:absolute;left:8354;top:-4486;width:29;height:0" coordorigin="8354,-4486" coordsize="29,0" path="m8354,-4486r29,e" filled="f" strokeweight=".82pt">
              <v:path arrowok="t"/>
            </v:shape>
            <v:shape id="_x0000_s9235" style="position:absolute;left:8412;top:-4486;width:29;height:0" coordorigin="8412,-4486" coordsize="29,0" path="m8412,-4486r28,e" filled="f" strokeweight=".82pt">
              <v:path arrowok="t"/>
            </v:shape>
            <v:shape id="_x0000_s9234" style="position:absolute;left:8469;top:-4486;width:29;height:0" coordorigin="8469,-4486" coordsize="29,0" path="m8469,-4486r29,e" filled="f" strokeweight=".82pt">
              <v:path arrowok="t"/>
            </v:shape>
            <v:shape id="_x0000_s9233" style="position:absolute;left:8527;top:-4486;width:29;height:0" coordorigin="8527,-4486" coordsize="29,0" path="m8527,-4486r29,e" filled="f" strokeweight=".82pt">
              <v:path arrowok="t"/>
            </v:shape>
            <v:shape id="_x0000_s9232" style="position:absolute;left:8584;top:-4486;width:29;height:0" coordorigin="8584,-4486" coordsize="29,0" path="m8584,-4486r29,e" filled="f" strokeweight=".82pt">
              <v:path arrowok="t"/>
            </v:shape>
            <v:shape id="_x0000_s9231" style="position:absolute;left:8642;top:-4486;width:29;height:0" coordorigin="8642,-4486" coordsize="29,0" path="m8642,-4486r29,e" filled="f" strokeweight=".82pt">
              <v:path arrowok="t"/>
            </v:shape>
            <v:shape id="_x0000_s9230" style="position:absolute;left:8700;top:-4486;width:29;height:0" coordorigin="8700,-4486" coordsize="29,0" path="m8700,-4486r28,e" filled="f" strokeweight=".82pt">
              <v:path arrowok="t"/>
            </v:shape>
            <v:shape id="_x0000_s9229" style="position:absolute;left:8757;top:-4486;width:29;height:0" coordorigin="8757,-4486" coordsize="29,0" path="m8757,-4486r29,e" filled="f" strokeweight=".82pt">
              <v:path arrowok="t"/>
            </v:shape>
            <v:shape id="_x0000_s9228" style="position:absolute;left:8815;top:-4486;width:29;height:0" coordorigin="8815,-4486" coordsize="29,0" path="m8815,-4486r29,e" filled="f" strokeweight=".82pt">
              <v:path arrowok="t"/>
            </v:shape>
            <v:shape id="_x0000_s9227" style="position:absolute;left:8872;top:-4486;width:29;height:0" coordorigin="8872,-4486" coordsize="29,0" path="m8872,-4486r29,e" filled="f" strokeweight=".82pt">
              <v:path arrowok="t"/>
            </v:shape>
            <v:shape id="_x0000_s9226" style="position:absolute;left:8930;top:-4486;width:29;height:0" coordorigin="8930,-4486" coordsize="29,0" path="m8930,-4486r29,e" filled="f" strokeweight=".82pt">
              <v:path arrowok="t"/>
            </v:shape>
            <v:shape id="_x0000_s9225" style="position:absolute;left:8988;top:-4486;width:29;height:0" coordorigin="8988,-4486" coordsize="29,0" path="m8988,-4486r28,e" filled="f" strokeweight=".82pt">
              <v:path arrowok="t"/>
            </v:shape>
            <v:shape id="_x0000_s9224" style="position:absolute;left:9045;top:-4486;width:29;height:0" coordorigin="9045,-4486" coordsize="29,0" path="m9045,-4486r29,e" filled="f" strokeweight=".82pt">
              <v:path arrowok="t"/>
            </v:shape>
            <v:shape id="_x0000_s9223" style="position:absolute;left:9103;top:-4486;width:29;height:0" coordorigin="9103,-4486" coordsize="29,0" path="m9103,-4486r29,e" filled="f" strokeweight=".82pt">
              <v:path arrowok="t"/>
            </v:shape>
            <v:shape id="_x0000_s9222" style="position:absolute;left:9160;top:-4486;width:29;height:0" coordorigin="9160,-4486" coordsize="29,0" path="m9160,-4486r29,e" filled="f" strokeweight=".82pt">
              <v:path arrowok="t"/>
            </v:shape>
            <v:shape id="_x0000_s9221" style="position:absolute;left:9218;top:-4486;width:29;height:0" coordorigin="9218,-4486" coordsize="29,0" path="m9218,-4486r29,e" filled="f" strokeweight=".82pt">
              <v:path arrowok="t"/>
            </v:shape>
            <v:shape id="_x0000_s9220" style="position:absolute;left:9276;top:-4486;width:29;height:0" coordorigin="9276,-4486" coordsize="29,0" path="m9276,-4486r28,e" filled="f" strokeweight=".82pt">
              <v:path arrowok="t"/>
            </v:shape>
            <v:shape id="_x0000_s9219" style="position:absolute;left:9333;top:-4486;width:29;height:0" coordorigin="9333,-4486" coordsize="29,0" path="m9333,-4486r29,e" filled="f" strokeweight=".82pt">
              <v:path arrowok="t"/>
            </v:shape>
            <v:shape id="_x0000_s9218" style="position:absolute;left:9391;top:-4486;width:29;height:0" coordorigin="9391,-4486" coordsize="29,0" path="m9391,-4486r29,e" filled="f" strokeweight=".82pt">
              <v:path arrowok="t"/>
            </v:shape>
            <v:shape id="_x0000_s9217" style="position:absolute;left:9448;top:-4486;width:29;height:0" coordorigin="9448,-4486" coordsize="29,0" path="m9448,-4486r29,e" filled="f" strokeweight=".82pt">
              <v:path arrowok="t"/>
            </v:shape>
            <v:shape id="_x0000_s9216" style="position:absolute;left:9506;top:-4486;width:29;height:0" coordorigin="9506,-4486" coordsize="29,0" path="m9506,-4486r29,e" filled="f" strokeweight=".82pt">
              <v:path arrowok="t"/>
            </v:shape>
            <v:shape id="_x0000_s9215" style="position:absolute;left:9564;top:-4486;width:29;height:0" coordorigin="9564,-4486" coordsize="29,0" path="m9564,-4486r28,e" filled="f" strokeweight=".82pt">
              <v:path arrowok="t"/>
            </v:shape>
            <v:shape id="_x0000_s9214" style="position:absolute;left:9621;top:-4486;width:29;height:0" coordorigin="9621,-4486" coordsize="29,0" path="m9621,-4486r29,e" filled="f" strokeweight=".82pt">
              <v:path arrowok="t"/>
            </v:shape>
            <v:shape id="_x0000_s9213" style="position:absolute;left:9679;top:-4486;width:29;height:0" coordorigin="9679,-4486" coordsize="29,0" path="m9679,-4486r29,e" filled="f" strokeweight=".82pt">
              <v:path arrowok="t"/>
            </v:shape>
            <v:shape id="_x0000_s9212" style="position:absolute;left:9736;top:-4486;width:29;height:0" coordorigin="9736,-4486" coordsize="29,0" path="m9736,-4486r29,e" filled="f" strokeweight=".82pt">
              <v:path arrowok="t"/>
            </v:shape>
            <v:shape id="_x0000_s9211" style="position:absolute;left:9794;top:-4486;width:29;height:0" coordorigin="9794,-4486" coordsize="29,0" path="m9794,-4486r29,e" filled="f" strokeweight=".82pt">
              <v:path arrowok="t"/>
            </v:shape>
            <v:shape id="_x0000_s9210" style="position:absolute;left:9852;top:-4486;width:29;height:0" coordorigin="9852,-4486" coordsize="29,0" path="m9852,-4486r28,e" filled="f" strokeweight=".82pt">
              <v:path arrowok="t"/>
            </v:shape>
            <v:shape id="_x0000_s9209" style="position:absolute;left:9909;top:-4486;width:29;height:0" coordorigin="9909,-4486" coordsize="29,0" path="m9909,-4486r29,e" filled="f" strokeweight=".82pt">
              <v:path arrowok="t"/>
            </v:shape>
            <v:shape id="_x0000_s9208" style="position:absolute;left:9967;top:-4486;width:29;height:0" coordorigin="9967,-4486" coordsize="29,0" path="m9967,-4486r29,e" filled="f" strokeweight=".82pt">
              <v:path arrowok="t"/>
            </v:shape>
            <v:shape id="_x0000_s9207" style="position:absolute;left:10024;top:-4486;width:29;height:0" coordorigin="10024,-4486" coordsize="29,0" path="m10024,-4486r29,e" filled="f" strokeweight=".82pt">
              <v:path arrowok="t"/>
            </v:shape>
            <w10:wrap anchorx="page"/>
          </v:group>
        </w:pict>
      </w:r>
      <w:r>
        <w:pict>
          <v:group id="_x0000_s9055" style="position:absolute;left:0;text-align:left;margin-left:71.6pt;margin-top:-204.5pt;width:431.45pt;height:.8pt;z-index:-34430;mso-position-horizontal-relative:page" coordorigin="1432,-4090" coordsize="8629,16">
            <v:shape id="_x0000_s9205" style="position:absolute;left:1440;top:-4082;width:29;height:0" coordorigin="1440,-4082" coordsize="29,0" path="m1440,-4082r29,e" filled="f" strokeweight=".82pt">
              <v:path arrowok="t"/>
            </v:shape>
            <v:shape id="_x0000_s9204" style="position:absolute;left:1498;top:-4082;width:29;height:0" coordorigin="1498,-4082" coordsize="29,0" path="m1498,-4082r29,e" filled="f" strokeweight=".82pt">
              <v:path arrowok="t"/>
            </v:shape>
            <v:shape id="_x0000_s9203" style="position:absolute;left:1556;top:-4082;width:29;height:0" coordorigin="1556,-4082" coordsize="29,0" path="m1556,-4082r28,e" filled="f" strokeweight=".82pt">
              <v:path arrowok="t"/>
            </v:shape>
            <v:shape id="_x0000_s9202" style="position:absolute;left:1613;top:-4082;width:29;height:0" coordorigin="1613,-4082" coordsize="29,0" path="m1613,-4082r29,e" filled="f" strokeweight=".82pt">
              <v:path arrowok="t"/>
            </v:shape>
            <v:shape id="_x0000_s9201" style="position:absolute;left:1671;top:-4082;width:29;height:0" coordorigin="1671,-4082" coordsize="29,0" path="m1671,-4082r29,e" filled="f" strokeweight=".82pt">
              <v:path arrowok="t"/>
            </v:shape>
            <v:shape id="_x0000_s9200" style="position:absolute;left:1728;top:-4082;width:29;height:0" coordorigin="1728,-4082" coordsize="29,0" path="m1728,-4082r29,e" filled="f" strokeweight=".82pt">
              <v:path arrowok="t"/>
            </v:shape>
            <v:shape id="_x0000_s9199" style="position:absolute;left:1786;top:-4082;width:29;height:0" coordorigin="1786,-4082" coordsize="29,0" path="m1786,-4082r29,e" filled="f" strokeweight=".82pt">
              <v:path arrowok="t"/>
            </v:shape>
            <v:shape id="_x0000_s9198" style="position:absolute;left:1844;top:-4082;width:29;height:0" coordorigin="1844,-4082" coordsize="29,0" path="m1844,-4082r28,e" filled="f" strokeweight=".82pt">
              <v:path arrowok="t"/>
            </v:shape>
            <v:shape id="_x0000_s9197" style="position:absolute;left:1901;top:-4082;width:29;height:0" coordorigin="1901,-4082" coordsize="29,0" path="m1901,-4082r29,e" filled="f" strokeweight=".82pt">
              <v:path arrowok="t"/>
            </v:shape>
            <v:shape id="_x0000_s9196" style="position:absolute;left:1959;top:-4082;width:29;height:0" coordorigin="1959,-4082" coordsize="29,0" path="m1959,-4082r29,e" filled="f" strokeweight=".82pt">
              <v:path arrowok="t"/>
            </v:shape>
            <v:shape id="_x0000_s9195" style="position:absolute;left:2016;top:-4082;width:29;height:0" coordorigin="2016,-4082" coordsize="29,0" path="m2016,-4082r29,e" filled="f" strokeweight=".82pt">
              <v:path arrowok="t"/>
            </v:shape>
            <v:shape id="_x0000_s9194" style="position:absolute;left:2074;top:-4082;width:29;height:0" coordorigin="2074,-4082" coordsize="29,0" path="m2074,-4082r29,e" filled="f" strokeweight=".82pt">
              <v:path arrowok="t"/>
            </v:shape>
            <v:shape id="_x0000_s9193" style="position:absolute;left:2132;top:-4082;width:29;height:0" coordorigin="2132,-4082" coordsize="29,0" path="m2132,-4082r28,e" filled="f" strokeweight=".82pt">
              <v:path arrowok="t"/>
            </v:shape>
            <v:shape id="_x0000_s9192" style="position:absolute;left:2189;top:-4082;width:29;height:0" coordorigin="2189,-4082" coordsize="29,0" path="m2189,-4082r29,e" filled="f" strokeweight=".82pt">
              <v:path arrowok="t"/>
            </v:shape>
            <v:shape id="_x0000_s9191" style="position:absolute;left:2247;top:-4082;width:29;height:0" coordorigin="2247,-4082" coordsize="29,0" path="m2247,-4082r29,e" filled="f" strokeweight=".82pt">
              <v:path arrowok="t"/>
            </v:shape>
            <v:shape id="_x0000_s9190" style="position:absolute;left:2304;top:-4082;width:29;height:0" coordorigin="2304,-4082" coordsize="29,0" path="m2304,-4082r29,e" filled="f" strokeweight=".82pt">
              <v:path arrowok="t"/>
            </v:shape>
            <v:shape id="_x0000_s9189" style="position:absolute;left:2362;top:-4082;width:29;height:0" coordorigin="2362,-4082" coordsize="29,0" path="m2362,-4082r29,e" filled="f" strokeweight=".82pt">
              <v:path arrowok="t"/>
            </v:shape>
            <v:shape id="_x0000_s9188" style="position:absolute;left:2420;top:-4082;width:29;height:0" coordorigin="2420,-4082" coordsize="29,0" path="m2420,-4082r28,e" filled="f" strokeweight=".82pt">
              <v:path arrowok="t"/>
            </v:shape>
            <v:shape id="_x0000_s9187" style="position:absolute;left:2477;top:-4082;width:29;height:0" coordorigin="2477,-4082" coordsize="29,0" path="m2477,-4082r29,e" filled="f" strokeweight=".82pt">
              <v:path arrowok="t"/>
            </v:shape>
            <v:shape id="_x0000_s9186" style="position:absolute;left:2535;top:-4082;width:29;height:0" coordorigin="2535,-4082" coordsize="29,0" path="m2535,-4082r29,e" filled="f" strokeweight=".82pt">
              <v:path arrowok="t"/>
            </v:shape>
            <v:shape id="_x0000_s9185" style="position:absolute;left:2592;top:-4082;width:29;height:0" coordorigin="2592,-4082" coordsize="29,0" path="m2592,-4082r29,e" filled="f" strokeweight=".82pt">
              <v:path arrowok="t"/>
            </v:shape>
            <v:shape id="_x0000_s9184" style="position:absolute;left:2650;top:-4082;width:29;height:0" coordorigin="2650,-4082" coordsize="29,0" path="m2650,-4082r29,e" filled="f" strokeweight=".82pt">
              <v:path arrowok="t"/>
            </v:shape>
            <v:shape id="_x0000_s9183" style="position:absolute;left:2708;top:-4082;width:29;height:0" coordorigin="2708,-4082" coordsize="29,0" path="m2708,-4082r28,e" filled="f" strokeweight=".82pt">
              <v:path arrowok="t"/>
            </v:shape>
            <v:shape id="_x0000_s9182" style="position:absolute;left:2765;top:-4082;width:29;height:0" coordorigin="2765,-4082" coordsize="29,0" path="m2765,-4082r29,e" filled="f" strokeweight=".82pt">
              <v:path arrowok="t"/>
            </v:shape>
            <v:shape id="_x0000_s9181" style="position:absolute;left:2823;top:-4082;width:29;height:0" coordorigin="2823,-4082" coordsize="29,0" path="m2823,-4082r29,e" filled="f" strokeweight=".82pt">
              <v:path arrowok="t"/>
            </v:shape>
            <v:shape id="_x0000_s9180" style="position:absolute;left:2880;top:-4082;width:29;height:0" coordorigin="2880,-4082" coordsize="29,0" path="m2880,-4082r29,e" filled="f" strokeweight=".82pt">
              <v:path arrowok="t"/>
            </v:shape>
            <v:shape id="_x0000_s9179" style="position:absolute;left:2938;top:-4082;width:29;height:0" coordorigin="2938,-4082" coordsize="29,0" path="m2938,-4082r29,e" filled="f" strokeweight=".82pt">
              <v:path arrowok="t"/>
            </v:shape>
            <v:shape id="_x0000_s9178" style="position:absolute;left:2996;top:-4082;width:29;height:0" coordorigin="2996,-4082" coordsize="29,0" path="m2996,-4082r28,e" filled="f" strokeweight=".82pt">
              <v:path arrowok="t"/>
            </v:shape>
            <v:shape id="_x0000_s9177" style="position:absolute;left:3053;top:-4082;width:29;height:0" coordorigin="3053,-4082" coordsize="29,0" path="m3053,-4082r29,e" filled="f" strokeweight=".82pt">
              <v:path arrowok="t"/>
            </v:shape>
            <v:shape id="_x0000_s9176" style="position:absolute;left:3111;top:-4082;width:29;height:0" coordorigin="3111,-4082" coordsize="29,0" path="m3111,-4082r29,e" filled="f" strokeweight=".82pt">
              <v:path arrowok="t"/>
            </v:shape>
            <v:shape id="_x0000_s9175" style="position:absolute;left:3168;top:-4082;width:29;height:0" coordorigin="3168,-4082" coordsize="29,0" path="m3168,-4082r29,e" filled="f" strokeweight=".82pt">
              <v:path arrowok="t"/>
            </v:shape>
            <v:shape id="_x0000_s9174" style="position:absolute;left:3226;top:-4082;width:29;height:0" coordorigin="3226,-4082" coordsize="29,0" path="m3226,-4082r29,e" filled="f" strokeweight=".82pt">
              <v:path arrowok="t"/>
            </v:shape>
            <v:shape id="_x0000_s9173" style="position:absolute;left:3284;top:-4082;width:29;height:0" coordorigin="3284,-4082" coordsize="29,0" path="m3284,-4082r28,e" filled="f" strokeweight=".82pt">
              <v:path arrowok="t"/>
            </v:shape>
            <v:shape id="_x0000_s9172" style="position:absolute;left:3341;top:-4082;width:29;height:0" coordorigin="3341,-4082" coordsize="29,0" path="m3341,-4082r29,e" filled="f" strokeweight=".82pt">
              <v:path arrowok="t"/>
            </v:shape>
            <v:shape id="_x0000_s9171" style="position:absolute;left:3399;top:-4082;width:29;height:0" coordorigin="3399,-4082" coordsize="29,0" path="m3399,-4082r29,e" filled="f" strokeweight=".82pt">
              <v:path arrowok="t"/>
            </v:shape>
            <v:shape id="_x0000_s9170" style="position:absolute;left:3457;top:-4082;width:29;height:0" coordorigin="3457,-4082" coordsize="29,0" path="m3457,-4082r29,e" filled="f" strokeweight=".82pt">
              <v:path arrowok="t"/>
            </v:shape>
            <v:shape id="_x0000_s9169" style="position:absolute;left:3515;top:-4082;width:29;height:0" coordorigin="3515,-4082" coordsize="29,0" path="m3515,-4082r28,e" filled="f" strokeweight=".82pt">
              <v:path arrowok="t"/>
            </v:shape>
            <v:shape id="_x0000_s9168" style="position:absolute;left:3572;top:-4082;width:29;height:0" coordorigin="3572,-4082" coordsize="29,0" path="m3572,-4082r29,e" filled="f" strokeweight=".82pt">
              <v:path arrowok="t"/>
            </v:shape>
            <v:shape id="_x0000_s9167" style="position:absolute;left:3630;top:-4082;width:29;height:0" coordorigin="3630,-4082" coordsize="29,0" path="m3630,-4082r29,e" filled="f" strokeweight=".82pt">
              <v:path arrowok="t"/>
            </v:shape>
            <v:shape id="_x0000_s9166" style="position:absolute;left:3687;top:-4082;width:29;height:0" coordorigin="3687,-4082" coordsize="29,0" path="m3687,-4082r29,e" filled="f" strokeweight=".82pt">
              <v:path arrowok="t"/>
            </v:shape>
            <v:shape id="_x0000_s9165" style="position:absolute;left:3745;top:-4082;width:29;height:0" coordorigin="3745,-4082" coordsize="29,0" path="m3745,-4082r29,e" filled="f" strokeweight=".82pt">
              <v:path arrowok="t"/>
            </v:shape>
            <v:shape id="_x0000_s9164" style="position:absolute;left:3803;top:-4082;width:29;height:0" coordorigin="3803,-4082" coordsize="29,0" path="m3803,-4082r28,e" filled="f" strokeweight=".82pt">
              <v:path arrowok="t"/>
            </v:shape>
            <v:shape id="_x0000_s9163" style="position:absolute;left:3860;top:-4082;width:29;height:0" coordorigin="3860,-4082" coordsize="29,0" path="m3860,-4082r29,e" filled="f" strokeweight=".82pt">
              <v:path arrowok="t"/>
            </v:shape>
            <v:shape id="_x0000_s9162" style="position:absolute;left:3918;top:-4082;width:29;height:0" coordorigin="3918,-4082" coordsize="29,0" path="m3918,-4082r29,e" filled="f" strokeweight=".82pt">
              <v:path arrowok="t"/>
            </v:shape>
            <v:shape id="_x0000_s9161" style="position:absolute;left:3975;top:-4082;width:29;height:0" coordorigin="3975,-4082" coordsize="29,0" path="m3975,-4082r29,e" filled="f" strokeweight=".82pt">
              <v:path arrowok="t"/>
            </v:shape>
            <v:shape id="_x0000_s9160" style="position:absolute;left:4033;top:-4082;width:29;height:0" coordorigin="4033,-4082" coordsize="29,0" path="m4033,-4082r29,e" filled="f" strokeweight=".82pt">
              <v:path arrowok="t"/>
            </v:shape>
            <v:shape id="_x0000_s9159" style="position:absolute;left:4091;top:-4082;width:29;height:0" coordorigin="4091,-4082" coordsize="29,0" path="m4091,-4082r28,e" filled="f" strokeweight=".82pt">
              <v:path arrowok="t"/>
            </v:shape>
            <v:shape id="_x0000_s9158" style="position:absolute;left:4148;top:-4082;width:29;height:0" coordorigin="4148,-4082" coordsize="29,0" path="m4148,-4082r29,e" filled="f" strokeweight=".82pt">
              <v:path arrowok="t"/>
            </v:shape>
            <v:shape id="_x0000_s9157" style="position:absolute;left:4206;top:-4082;width:29;height:0" coordorigin="4206,-4082" coordsize="29,0" path="m4206,-4082r29,e" filled="f" strokeweight=".82pt">
              <v:path arrowok="t"/>
            </v:shape>
            <v:shape id="_x0000_s9156" style="position:absolute;left:4263;top:-4082;width:29;height:0" coordorigin="4263,-4082" coordsize="29,0" path="m4263,-4082r29,e" filled="f" strokeweight=".82pt">
              <v:path arrowok="t"/>
            </v:shape>
            <v:shape id="_x0000_s9155" style="position:absolute;left:4321;top:-4082;width:29;height:0" coordorigin="4321,-4082" coordsize="29,0" path="m4321,-4082r29,e" filled="f" strokeweight=".82pt">
              <v:path arrowok="t"/>
            </v:shape>
            <v:shape id="_x0000_s9154" style="position:absolute;left:4379;top:-4082;width:29;height:0" coordorigin="4379,-4082" coordsize="29,0" path="m4379,-4082r28,e" filled="f" strokeweight=".82pt">
              <v:path arrowok="t"/>
            </v:shape>
            <v:shape id="_x0000_s9153" style="position:absolute;left:4436;top:-4082;width:29;height:0" coordorigin="4436,-4082" coordsize="29,0" path="m4436,-4082r29,e" filled="f" strokeweight=".82pt">
              <v:path arrowok="t"/>
            </v:shape>
            <v:shape id="_x0000_s9152" style="position:absolute;left:4494;top:-4082;width:29;height:0" coordorigin="4494,-4082" coordsize="29,0" path="m4494,-4082r29,e" filled="f" strokeweight=".82pt">
              <v:path arrowok="t"/>
            </v:shape>
            <v:shape id="_x0000_s9151" style="position:absolute;left:4551;top:-4082;width:29;height:0" coordorigin="4551,-4082" coordsize="29,0" path="m4551,-4082r29,e" filled="f" strokeweight=".82pt">
              <v:path arrowok="t"/>
            </v:shape>
            <v:shape id="_x0000_s9150" style="position:absolute;left:4609;top:-4082;width:29;height:0" coordorigin="4609,-4082" coordsize="29,0" path="m4609,-4082r29,e" filled="f" strokeweight=".82pt">
              <v:path arrowok="t"/>
            </v:shape>
            <v:shape id="_x0000_s9149" style="position:absolute;left:4667;top:-4082;width:29;height:0" coordorigin="4667,-4082" coordsize="29,0" path="m4667,-4082r28,e" filled="f" strokeweight=".82pt">
              <v:path arrowok="t"/>
            </v:shape>
            <v:shape id="_x0000_s9148" style="position:absolute;left:4724;top:-4082;width:29;height:0" coordorigin="4724,-4082" coordsize="29,0" path="m4724,-4082r29,e" filled="f" strokeweight=".82pt">
              <v:path arrowok="t"/>
            </v:shape>
            <v:shape id="_x0000_s9147" style="position:absolute;left:4782;top:-4082;width:29;height:0" coordorigin="4782,-4082" coordsize="29,0" path="m4782,-4082r29,e" filled="f" strokeweight=".82pt">
              <v:path arrowok="t"/>
            </v:shape>
            <v:shape id="_x0000_s9146" style="position:absolute;left:4839;top:-4082;width:29;height:0" coordorigin="4839,-4082" coordsize="29,0" path="m4839,-4082r29,e" filled="f" strokeweight=".82pt">
              <v:path arrowok="t"/>
            </v:shape>
            <v:shape id="_x0000_s9145" style="position:absolute;left:4897;top:-4082;width:29;height:0" coordorigin="4897,-4082" coordsize="29,0" path="m4897,-4082r29,e" filled="f" strokeweight=".82pt">
              <v:path arrowok="t"/>
            </v:shape>
            <v:shape id="_x0000_s9144" style="position:absolute;left:4955;top:-4082;width:29;height:0" coordorigin="4955,-4082" coordsize="29,0" path="m4955,-4082r28,e" filled="f" strokeweight=".82pt">
              <v:path arrowok="t"/>
            </v:shape>
            <v:shape id="_x0000_s9143" style="position:absolute;left:5012;top:-4082;width:29;height:0" coordorigin="5012,-4082" coordsize="29,0" path="m5012,-4082r29,e" filled="f" strokeweight=".82pt">
              <v:path arrowok="t"/>
            </v:shape>
            <v:shape id="_x0000_s9142" style="position:absolute;left:5070;top:-4082;width:29;height:0" coordorigin="5070,-4082" coordsize="29,0" path="m5070,-4082r29,e" filled="f" strokeweight=".82pt">
              <v:path arrowok="t"/>
            </v:shape>
            <v:shape id="_x0000_s9141" style="position:absolute;left:5127;top:-4082;width:29;height:0" coordorigin="5127,-4082" coordsize="29,0" path="m5127,-4082r29,e" filled="f" strokeweight=".82pt">
              <v:path arrowok="t"/>
            </v:shape>
            <v:shape id="_x0000_s9140" style="position:absolute;left:5185;top:-4082;width:29;height:0" coordorigin="5185,-4082" coordsize="29,0" path="m5185,-4082r29,e" filled="f" strokeweight=".82pt">
              <v:path arrowok="t"/>
            </v:shape>
            <v:shape id="_x0000_s9139" style="position:absolute;left:5243;top:-4082;width:29;height:0" coordorigin="5243,-4082" coordsize="29,0" path="m5243,-4082r28,e" filled="f" strokeweight=".82pt">
              <v:path arrowok="t"/>
            </v:shape>
            <v:shape id="_x0000_s9138" style="position:absolute;left:5300;top:-4082;width:29;height:0" coordorigin="5300,-4082" coordsize="29,0" path="m5300,-4082r29,e" filled="f" strokeweight=".82pt">
              <v:path arrowok="t"/>
            </v:shape>
            <v:shape id="_x0000_s9137" style="position:absolute;left:5358;top:-4082;width:29;height:0" coordorigin="5358,-4082" coordsize="29,0" path="m5358,-4082r29,e" filled="f" strokeweight=".82pt">
              <v:path arrowok="t"/>
            </v:shape>
            <v:shape id="_x0000_s9136" style="position:absolute;left:5415;top:-4082;width:29;height:0" coordorigin="5415,-4082" coordsize="29,0" path="m5415,-4082r29,e" filled="f" strokeweight=".82pt">
              <v:path arrowok="t"/>
            </v:shape>
            <v:shape id="_x0000_s9135" style="position:absolute;left:5473;top:-4082;width:29;height:0" coordorigin="5473,-4082" coordsize="29,0" path="m5473,-4082r29,e" filled="f" strokeweight=".82pt">
              <v:path arrowok="t"/>
            </v:shape>
            <v:shape id="_x0000_s9134" style="position:absolute;left:5531;top:-4082;width:29;height:0" coordorigin="5531,-4082" coordsize="29,0" path="m5531,-4082r28,e" filled="f" strokeweight=".82pt">
              <v:path arrowok="t"/>
            </v:shape>
            <v:shape id="_x0000_s9133" style="position:absolute;left:5588;top:-4082;width:29;height:0" coordorigin="5588,-4082" coordsize="29,0" path="m5588,-4082r29,e" filled="f" strokeweight=".82pt">
              <v:path arrowok="t"/>
            </v:shape>
            <v:shape id="_x0000_s9132" style="position:absolute;left:5646;top:-4082;width:29;height:0" coordorigin="5646,-4082" coordsize="29,0" path="m5646,-4082r29,e" filled="f" strokeweight=".82pt">
              <v:path arrowok="t"/>
            </v:shape>
            <v:shape id="_x0000_s9131" style="position:absolute;left:5703;top:-4082;width:29;height:0" coordorigin="5703,-4082" coordsize="29,0" path="m5703,-4082r29,e" filled="f" strokeweight=".82pt">
              <v:path arrowok="t"/>
            </v:shape>
            <v:shape id="_x0000_s9130" style="position:absolute;left:5761;top:-4082;width:29;height:0" coordorigin="5761,-4082" coordsize="29,0" path="m5761,-4082r29,e" filled="f" strokeweight=".82pt">
              <v:path arrowok="t"/>
            </v:shape>
            <v:shape id="_x0000_s9129" style="position:absolute;left:5819;top:-4082;width:29;height:0" coordorigin="5819,-4082" coordsize="29,0" path="m5819,-4082r29,e" filled="f" strokeweight=".82pt">
              <v:path arrowok="t"/>
            </v:shape>
            <v:shape id="_x0000_s9128" style="position:absolute;left:5877;top:-4082;width:29;height:0" coordorigin="5877,-4082" coordsize="29,0" path="m5877,-4082r28,e" filled="f" strokeweight=".82pt">
              <v:path arrowok="t"/>
            </v:shape>
            <v:shape id="_x0000_s9127" style="position:absolute;left:5934;top:-4082;width:29;height:0" coordorigin="5934,-4082" coordsize="29,0" path="m5934,-4082r29,e" filled="f" strokeweight=".82pt">
              <v:path arrowok="t"/>
            </v:shape>
            <v:shape id="_x0000_s9126" style="position:absolute;left:5992;top:-4082;width:29;height:0" coordorigin="5992,-4082" coordsize="29,0" path="m5992,-4082r29,e" filled="f" strokeweight=".82pt">
              <v:path arrowok="t"/>
            </v:shape>
            <v:shape id="_x0000_s9125" style="position:absolute;left:6049;top:-4082;width:29;height:0" coordorigin="6049,-4082" coordsize="29,0" path="m6049,-4082r29,e" filled="f" strokeweight=".82pt">
              <v:path arrowok="t"/>
            </v:shape>
            <v:shape id="_x0000_s9124" style="position:absolute;left:6107;top:-4082;width:29;height:0" coordorigin="6107,-4082" coordsize="29,0" path="m6107,-4082r29,e" filled="f" strokeweight=".82pt">
              <v:path arrowok="t"/>
            </v:shape>
            <v:shape id="_x0000_s9123" style="position:absolute;left:6165;top:-4082;width:29;height:0" coordorigin="6165,-4082" coordsize="29,0" path="m6165,-4082r28,e" filled="f" strokeweight=".82pt">
              <v:path arrowok="t"/>
            </v:shape>
            <v:shape id="_x0000_s9122" style="position:absolute;left:6222;top:-4082;width:29;height:0" coordorigin="6222,-4082" coordsize="29,0" path="m6222,-4082r29,e" filled="f" strokeweight=".82pt">
              <v:path arrowok="t"/>
            </v:shape>
            <v:shape id="_x0000_s9121" style="position:absolute;left:6280;top:-4082;width:29;height:0" coordorigin="6280,-4082" coordsize="29,0" path="m6280,-4082r29,e" filled="f" strokeweight=".82pt">
              <v:path arrowok="t"/>
            </v:shape>
            <v:shape id="_x0000_s9120" style="position:absolute;left:6337;top:-4082;width:29;height:0" coordorigin="6337,-4082" coordsize="29,0" path="m6337,-4082r29,e" filled="f" strokeweight=".82pt">
              <v:path arrowok="t"/>
            </v:shape>
            <v:shape id="_x0000_s9119" style="position:absolute;left:6395;top:-4082;width:29;height:0" coordorigin="6395,-4082" coordsize="29,0" path="m6395,-4082r29,e" filled="f" strokeweight=".82pt">
              <v:path arrowok="t"/>
            </v:shape>
            <v:shape id="_x0000_s9118" style="position:absolute;left:6453;top:-4082;width:29;height:0" coordorigin="6453,-4082" coordsize="29,0" path="m6453,-4082r28,e" filled="f" strokeweight=".82pt">
              <v:path arrowok="t"/>
            </v:shape>
            <v:shape id="_x0000_s9117" style="position:absolute;left:6510;top:-4082;width:29;height:0" coordorigin="6510,-4082" coordsize="29,0" path="m6510,-4082r29,e" filled="f" strokeweight=".82pt">
              <v:path arrowok="t"/>
            </v:shape>
            <v:shape id="_x0000_s9116" style="position:absolute;left:6568;top:-4082;width:29;height:0" coordorigin="6568,-4082" coordsize="29,0" path="m6568,-4082r29,e" filled="f" strokeweight=".82pt">
              <v:path arrowok="t"/>
            </v:shape>
            <v:shape id="_x0000_s9115" style="position:absolute;left:6625;top:-4082;width:29;height:0" coordorigin="6625,-4082" coordsize="29,0" path="m6625,-4082r29,e" filled="f" strokeweight=".82pt">
              <v:path arrowok="t"/>
            </v:shape>
            <v:shape id="_x0000_s9114" style="position:absolute;left:6683;top:-4082;width:29;height:0" coordorigin="6683,-4082" coordsize="29,0" path="m6683,-4082r29,e" filled="f" strokeweight=".82pt">
              <v:path arrowok="t"/>
            </v:shape>
            <v:shape id="_x0000_s9113" style="position:absolute;left:6741;top:-4082;width:29;height:0" coordorigin="6741,-4082" coordsize="29,0" path="m6741,-4082r28,e" filled="f" strokeweight=".82pt">
              <v:path arrowok="t"/>
            </v:shape>
            <v:shape id="_x0000_s9112" style="position:absolute;left:6798;top:-4082;width:29;height:0" coordorigin="6798,-4082" coordsize="29,0" path="m6798,-4082r29,e" filled="f" strokeweight=".82pt">
              <v:path arrowok="t"/>
            </v:shape>
            <v:shape id="_x0000_s9111" style="position:absolute;left:6856;top:-4082;width:29;height:0" coordorigin="6856,-4082" coordsize="29,0" path="m6856,-4082r29,e" filled="f" strokeweight=".82pt">
              <v:path arrowok="t"/>
            </v:shape>
            <v:shape id="_x0000_s9110" style="position:absolute;left:6913;top:-4082;width:29;height:0" coordorigin="6913,-4082" coordsize="29,0" path="m6913,-4082r29,e" filled="f" strokeweight=".82pt">
              <v:path arrowok="t"/>
            </v:shape>
            <v:shape id="_x0000_s9109" style="position:absolute;left:6971;top:-4082;width:29;height:0" coordorigin="6971,-4082" coordsize="29,0" path="m6971,-4082r29,e" filled="f" strokeweight=".82pt">
              <v:path arrowok="t"/>
            </v:shape>
            <v:shape id="_x0000_s9108" style="position:absolute;left:7029;top:-4082;width:29;height:0" coordorigin="7029,-4082" coordsize="29,0" path="m7029,-4082r28,e" filled="f" strokeweight=".82pt">
              <v:path arrowok="t"/>
            </v:shape>
            <v:shape id="_x0000_s9107" style="position:absolute;left:7086;top:-4082;width:29;height:0" coordorigin="7086,-4082" coordsize="29,0" path="m7086,-4082r29,e" filled="f" strokeweight=".82pt">
              <v:path arrowok="t"/>
            </v:shape>
            <v:shape id="_x0000_s9106" style="position:absolute;left:7144;top:-4082;width:29;height:0" coordorigin="7144,-4082" coordsize="29,0" path="m7144,-4082r29,e" filled="f" strokeweight=".82pt">
              <v:path arrowok="t"/>
            </v:shape>
            <v:shape id="_x0000_s9105" style="position:absolute;left:7201;top:-4082;width:29;height:0" coordorigin="7201,-4082" coordsize="29,0" path="m7201,-4082r29,e" filled="f" strokeweight=".82pt">
              <v:path arrowok="t"/>
            </v:shape>
            <v:shape id="_x0000_s9104" style="position:absolute;left:7259;top:-4082;width:29;height:0" coordorigin="7259,-4082" coordsize="29,0" path="m7259,-4082r29,e" filled="f" strokeweight=".82pt">
              <v:path arrowok="t"/>
            </v:shape>
            <v:shape id="_x0000_s9103" style="position:absolute;left:7317;top:-4082;width:29;height:0" coordorigin="7317,-4082" coordsize="29,0" path="m7317,-4082r28,e" filled="f" strokeweight=".82pt">
              <v:path arrowok="t"/>
            </v:shape>
            <v:shape id="_x0000_s9102" style="position:absolute;left:7374;top:-4082;width:29;height:0" coordorigin="7374,-4082" coordsize="29,0" path="m7374,-4082r29,e" filled="f" strokeweight=".82pt">
              <v:path arrowok="t"/>
            </v:shape>
            <v:shape id="_x0000_s9101" style="position:absolute;left:7432;top:-4082;width:29;height:0" coordorigin="7432,-4082" coordsize="29,0" path="m7432,-4082r29,e" filled="f" strokeweight=".82pt">
              <v:path arrowok="t"/>
            </v:shape>
            <v:shape id="_x0000_s9100" style="position:absolute;left:7489;top:-4082;width:29;height:0" coordorigin="7489,-4082" coordsize="29,0" path="m7489,-4082r29,e" filled="f" strokeweight=".82pt">
              <v:path arrowok="t"/>
            </v:shape>
            <v:shape id="_x0000_s9099" style="position:absolute;left:7547;top:-4082;width:29;height:0" coordorigin="7547,-4082" coordsize="29,0" path="m7547,-4082r29,e" filled="f" strokeweight=".82pt">
              <v:path arrowok="t"/>
            </v:shape>
            <v:shape id="_x0000_s9098" style="position:absolute;left:7605;top:-4082;width:29;height:0" coordorigin="7605,-4082" coordsize="29,0" path="m7605,-4082r28,e" filled="f" strokeweight=".82pt">
              <v:path arrowok="t"/>
            </v:shape>
            <v:shape id="_x0000_s9097" style="position:absolute;left:7662;top:-4082;width:29;height:0" coordorigin="7662,-4082" coordsize="29,0" path="m7662,-4082r29,e" filled="f" strokeweight=".82pt">
              <v:path arrowok="t"/>
            </v:shape>
            <v:shape id="_x0000_s9096" style="position:absolute;left:7720;top:-4082;width:29;height:0" coordorigin="7720,-4082" coordsize="29,0" path="m7720,-4082r29,e" filled="f" strokeweight=".82pt">
              <v:path arrowok="t"/>
            </v:shape>
            <v:shape id="_x0000_s9095" style="position:absolute;left:7777;top:-4082;width:29;height:0" coordorigin="7777,-4082" coordsize="29,0" path="m7777,-4082r29,e" filled="f" strokeweight=".82pt">
              <v:path arrowok="t"/>
            </v:shape>
            <v:shape id="_x0000_s9094" style="position:absolute;left:7835;top:-4082;width:29;height:0" coordorigin="7835,-4082" coordsize="29,0" path="m7835,-4082r29,e" filled="f" strokeweight=".82pt">
              <v:path arrowok="t"/>
            </v:shape>
            <v:shape id="_x0000_s9093" style="position:absolute;left:7893;top:-4082;width:29;height:0" coordorigin="7893,-4082" coordsize="29,0" path="m7893,-4082r28,e" filled="f" strokeweight=".82pt">
              <v:path arrowok="t"/>
            </v:shape>
            <v:shape id="_x0000_s9092" style="position:absolute;left:7950;top:-4082;width:29;height:0" coordorigin="7950,-4082" coordsize="29,0" path="m7950,-4082r29,e" filled="f" strokeweight=".82pt">
              <v:path arrowok="t"/>
            </v:shape>
            <v:shape id="_x0000_s9091" style="position:absolute;left:8008;top:-4082;width:29;height:0" coordorigin="8008,-4082" coordsize="29,0" path="m8008,-4082r29,e" filled="f" strokeweight=".82pt">
              <v:path arrowok="t"/>
            </v:shape>
            <v:shape id="_x0000_s9090" style="position:absolute;left:8065;top:-4082;width:29;height:0" coordorigin="8065,-4082" coordsize="29,0" path="m8065,-4082r29,e" filled="f" strokeweight=".82pt">
              <v:path arrowok="t"/>
            </v:shape>
            <v:shape id="_x0000_s9089" style="position:absolute;left:8124;top:-4082;width:29;height:0" coordorigin="8124,-4082" coordsize="29,0" path="m8124,-4082r28,e" filled="f" strokeweight=".82pt">
              <v:path arrowok="t"/>
            </v:shape>
            <v:shape id="_x0000_s9088" style="position:absolute;left:8181;top:-4082;width:29;height:0" coordorigin="8181,-4082" coordsize="29,0" path="m8181,-4082r29,e" filled="f" strokeweight=".82pt">
              <v:path arrowok="t"/>
            </v:shape>
            <v:shape id="_x0000_s9087" style="position:absolute;left:8239;top:-4082;width:29;height:0" coordorigin="8239,-4082" coordsize="29,0" path="m8239,-4082r29,e" filled="f" strokeweight=".82pt">
              <v:path arrowok="t"/>
            </v:shape>
            <v:shape id="_x0000_s9086" style="position:absolute;left:8296;top:-4082;width:29;height:0" coordorigin="8296,-4082" coordsize="29,0" path="m8296,-4082r29,e" filled="f" strokeweight=".82pt">
              <v:path arrowok="t"/>
            </v:shape>
            <v:shape id="_x0000_s9085" style="position:absolute;left:8354;top:-4082;width:29;height:0" coordorigin="8354,-4082" coordsize="29,0" path="m8354,-4082r29,e" filled="f" strokeweight=".82pt">
              <v:path arrowok="t"/>
            </v:shape>
            <v:shape id="_x0000_s9084" style="position:absolute;left:8412;top:-4082;width:29;height:0" coordorigin="8412,-4082" coordsize="29,0" path="m8412,-4082r28,e" filled="f" strokeweight=".82pt">
              <v:path arrowok="t"/>
            </v:shape>
            <v:shape id="_x0000_s9083" style="position:absolute;left:8469;top:-4082;width:29;height:0" coordorigin="8469,-4082" coordsize="29,0" path="m8469,-4082r29,e" filled="f" strokeweight=".82pt">
              <v:path arrowok="t"/>
            </v:shape>
            <v:shape id="_x0000_s9082" style="position:absolute;left:8527;top:-4082;width:29;height:0" coordorigin="8527,-4082" coordsize="29,0" path="m8527,-4082r29,e" filled="f" strokeweight=".82pt">
              <v:path arrowok="t"/>
            </v:shape>
            <v:shape id="_x0000_s9081" style="position:absolute;left:8584;top:-4082;width:29;height:0" coordorigin="8584,-4082" coordsize="29,0" path="m8584,-4082r29,e" filled="f" strokeweight=".82pt">
              <v:path arrowok="t"/>
            </v:shape>
            <v:shape id="_x0000_s9080" style="position:absolute;left:8642;top:-4082;width:29;height:0" coordorigin="8642,-4082" coordsize="29,0" path="m8642,-4082r29,e" filled="f" strokeweight=".82pt">
              <v:path arrowok="t"/>
            </v:shape>
            <v:shape id="_x0000_s9079" style="position:absolute;left:8700;top:-4082;width:29;height:0" coordorigin="8700,-4082" coordsize="29,0" path="m8700,-4082r28,e" filled="f" strokeweight=".82pt">
              <v:path arrowok="t"/>
            </v:shape>
            <v:shape id="_x0000_s9078" style="position:absolute;left:8757;top:-4082;width:29;height:0" coordorigin="8757,-4082" coordsize="29,0" path="m8757,-4082r29,e" filled="f" strokeweight=".82pt">
              <v:path arrowok="t"/>
            </v:shape>
            <v:shape id="_x0000_s9077" style="position:absolute;left:8815;top:-4082;width:29;height:0" coordorigin="8815,-4082" coordsize="29,0" path="m8815,-4082r29,e" filled="f" strokeweight=".82pt">
              <v:path arrowok="t"/>
            </v:shape>
            <v:shape id="_x0000_s9076" style="position:absolute;left:8872;top:-4082;width:29;height:0" coordorigin="8872,-4082" coordsize="29,0" path="m8872,-4082r29,e" filled="f" strokeweight=".82pt">
              <v:path arrowok="t"/>
            </v:shape>
            <v:shape id="_x0000_s9075" style="position:absolute;left:8930;top:-4082;width:29;height:0" coordorigin="8930,-4082" coordsize="29,0" path="m8930,-4082r29,e" filled="f" strokeweight=".82pt">
              <v:path arrowok="t"/>
            </v:shape>
            <v:shape id="_x0000_s9074" style="position:absolute;left:8988;top:-4082;width:29;height:0" coordorigin="8988,-4082" coordsize="29,0" path="m8988,-4082r28,e" filled="f" strokeweight=".82pt">
              <v:path arrowok="t"/>
            </v:shape>
            <v:shape id="_x0000_s9073" style="position:absolute;left:9045;top:-4082;width:29;height:0" coordorigin="9045,-4082" coordsize="29,0" path="m9045,-4082r29,e" filled="f" strokeweight=".82pt">
              <v:path arrowok="t"/>
            </v:shape>
            <v:shape id="_x0000_s9072" style="position:absolute;left:9103;top:-4082;width:29;height:0" coordorigin="9103,-4082" coordsize="29,0" path="m9103,-4082r29,e" filled="f" strokeweight=".82pt">
              <v:path arrowok="t"/>
            </v:shape>
            <v:shape id="_x0000_s9071" style="position:absolute;left:9160;top:-4082;width:29;height:0" coordorigin="9160,-4082" coordsize="29,0" path="m9160,-4082r29,e" filled="f" strokeweight=".82pt">
              <v:path arrowok="t"/>
            </v:shape>
            <v:shape id="_x0000_s9070" style="position:absolute;left:9218;top:-4082;width:29;height:0" coordorigin="9218,-4082" coordsize="29,0" path="m9218,-4082r29,e" filled="f" strokeweight=".82pt">
              <v:path arrowok="t"/>
            </v:shape>
            <v:shape id="_x0000_s9069" style="position:absolute;left:9276;top:-4082;width:29;height:0" coordorigin="9276,-4082" coordsize="29,0" path="m9276,-4082r28,e" filled="f" strokeweight=".82pt">
              <v:path arrowok="t"/>
            </v:shape>
            <v:shape id="_x0000_s9068" style="position:absolute;left:9333;top:-4082;width:29;height:0" coordorigin="9333,-4082" coordsize="29,0" path="m9333,-4082r29,e" filled="f" strokeweight=".82pt">
              <v:path arrowok="t"/>
            </v:shape>
            <v:shape id="_x0000_s9067" style="position:absolute;left:9391;top:-4082;width:29;height:0" coordorigin="9391,-4082" coordsize="29,0" path="m9391,-4082r29,e" filled="f" strokeweight=".82pt">
              <v:path arrowok="t"/>
            </v:shape>
            <v:shape id="_x0000_s9066" style="position:absolute;left:9448;top:-4082;width:29;height:0" coordorigin="9448,-4082" coordsize="29,0" path="m9448,-4082r29,e" filled="f" strokeweight=".82pt">
              <v:path arrowok="t"/>
            </v:shape>
            <v:shape id="_x0000_s9065" style="position:absolute;left:9506;top:-4082;width:29;height:0" coordorigin="9506,-4082" coordsize="29,0" path="m9506,-4082r29,e" filled="f" strokeweight=".82pt">
              <v:path arrowok="t"/>
            </v:shape>
            <v:shape id="_x0000_s9064" style="position:absolute;left:9564;top:-4082;width:29;height:0" coordorigin="9564,-4082" coordsize="29,0" path="m9564,-4082r28,e" filled="f" strokeweight=".82pt">
              <v:path arrowok="t"/>
            </v:shape>
            <v:shape id="_x0000_s9063" style="position:absolute;left:9621;top:-4082;width:29;height:0" coordorigin="9621,-4082" coordsize="29,0" path="m9621,-4082r29,e" filled="f" strokeweight=".82pt">
              <v:path arrowok="t"/>
            </v:shape>
            <v:shape id="_x0000_s9062" style="position:absolute;left:9679;top:-4082;width:29;height:0" coordorigin="9679,-4082" coordsize="29,0" path="m9679,-4082r29,e" filled="f" strokeweight=".82pt">
              <v:path arrowok="t"/>
            </v:shape>
            <v:shape id="_x0000_s9061" style="position:absolute;left:9736;top:-4082;width:29;height:0" coordorigin="9736,-4082" coordsize="29,0" path="m9736,-4082r29,e" filled="f" strokeweight=".82pt">
              <v:path arrowok="t"/>
            </v:shape>
            <v:shape id="_x0000_s9060" style="position:absolute;left:9794;top:-4082;width:29;height:0" coordorigin="9794,-4082" coordsize="29,0" path="m9794,-4082r29,e" filled="f" strokeweight=".82pt">
              <v:path arrowok="t"/>
            </v:shape>
            <v:shape id="_x0000_s9059" style="position:absolute;left:9852;top:-4082;width:29;height:0" coordorigin="9852,-4082" coordsize="29,0" path="m9852,-4082r28,e" filled="f" strokeweight=".82pt">
              <v:path arrowok="t"/>
            </v:shape>
            <v:shape id="_x0000_s9058" style="position:absolute;left:9909;top:-4082;width:29;height:0" coordorigin="9909,-4082" coordsize="29,0" path="m9909,-4082r29,e" filled="f" strokeweight=".82pt">
              <v:path arrowok="t"/>
            </v:shape>
            <v:shape id="_x0000_s9057" style="position:absolute;left:9967;top:-4082;width:29;height:0" coordorigin="9967,-4082" coordsize="29,0" path="m9967,-4082r29,e" filled="f" strokeweight=".82pt">
              <v:path arrowok="t"/>
            </v:shape>
            <v:shape id="_x0000_s9056" style="position:absolute;left:10024;top:-4082;width:29;height:0" coordorigin="10024,-4082" coordsize="29,0" path="m10024,-4082r29,e" filled="f" strokeweight=".82pt">
              <v:path arrowok="t"/>
            </v:shape>
            <w10:wrap anchorx="page"/>
          </v:group>
        </w:pict>
      </w:r>
      <w:r>
        <w:pict>
          <v:group id="_x0000_s8979" style="position:absolute;left:0;text-align:left;margin-left:71.6pt;margin-top:-184.35pt;width:215.4pt;height:.8pt;z-index:-34429;mso-position-horizontal-relative:page" coordorigin="1432,-3687" coordsize="4308,16">
            <v:shape id="_x0000_s9054" style="position:absolute;left:1440;top:-3679;width:29;height:0" coordorigin="1440,-3679" coordsize="29,0" path="m1440,-3679r29,e" filled="f" strokeweight=".82pt">
              <v:path arrowok="t"/>
            </v:shape>
            <v:shape id="_x0000_s9053" style="position:absolute;left:1498;top:-3679;width:29;height:0" coordorigin="1498,-3679" coordsize="29,0" path="m1498,-3679r29,e" filled="f" strokeweight=".82pt">
              <v:path arrowok="t"/>
            </v:shape>
            <v:shape id="_x0000_s9052" style="position:absolute;left:1556;top:-3679;width:29;height:0" coordorigin="1556,-3679" coordsize="29,0" path="m1556,-3679r28,e" filled="f" strokeweight=".82pt">
              <v:path arrowok="t"/>
            </v:shape>
            <v:shape id="_x0000_s9051" style="position:absolute;left:1613;top:-3679;width:29;height:0" coordorigin="1613,-3679" coordsize="29,0" path="m1613,-3679r29,e" filled="f" strokeweight=".82pt">
              <v:path arrowok="t"/>
            </v:shape>
            <v:shape id="_x0000_s9050" style="position:absolute;left:1671;top:-3679;width:29;height:0" coordorigin="1671,-3679" coordsize="29,0" path="m1671,-3679r29,e" filled="f" strokeweight=".82pt">
              <v:path arrowok="t"/>
            </v:shape>
            <v:shape id="_x0000_s9049" style="position:absolute;left:1728;top:-3679;width:29;height:0" coordorigin="1728,-3679" coordsize="29,0" path="m1728,-3679r29,e" filled="f" strokeweight=".82pt">
              <v:path arrowok="t"/>
            </v:shape>
            <v:shape id="_x0000_s9048" style="position:absolute;left:1786;top:-3679;width:29;height:0" coordorigin="1786,-3679" coordsize="29,0" path="m1786,-3679r29,e" filled="f" strokeweight=".82pt">
              <v:path arrowok="t"/>
            </v:shape>
            <v:shape id="_x0000_s9047" style="position:absolute;left:1844;top:-3679;width:29;height:0" coordorigin="1844,-3679" coordsize="29,0" path="m1844,-3679r28,e" filled="f" strokeweight=".82pt">
              <v:path arrowok="t"/>
            </v:shape>
            <v:shape id="_x0000_s9046" style="position:absolute;left:1901;top:-3679;width:29;height:0" coordorigin="1901,-3679" coordsize="29,0" path="m1901,-3679r29,e" filled="f" strokeweight=".82pt">
              <v:path arrowok="t"/>
            </v:shape>
            <v:shape id="_x0000_s9045" style="position:absolute;left:1959;top:-3679;width:29;height:0" coordorigin="1959,-3679" coordsize="29,0" path="m1959,-3679r29,e" filled="f" strokeweight=".82pt">
              <v:path arrowok="t"/>
            </v:shape>
            <v:shape id="_x0000_s9044" style="position:absolute;left:2016;top:-3679;width:29;height:0" coordorigin="2016,-3679" coordsize="29,0" path="m2016,-3679r29,e" filled="f" strokeweight=".82pt">
              <v:path arrowok="t"/>
            </v:shape>
            <v:shape id="_x0000_s9043" style="position:absolute;left:2074;top:-3679;width:29;height:0" coordorigin="2074,-3679" coordsize="29,0" path="m2074,-3679r29,e" filled="f" strokeweight=".82pt">
              <v:path arrowok="t"/>
            </v:shape>
            <v:shape id="_x0000_s9042" style="position:absolute;left:2132;top:-3679;width:29;height:0" coordorigin="2132,-3679" coordsize="29,0" path="m2132,-3679r28,e" filled="f" strokeweight=".82pt">
              <v:path arrowok="t"/>
            </v:shape>
            <v:shape id="_x0000_s9041" style="position:absolute;left:2189;top:-3679;width:29;height:0" coordorigin="2189,-3679" coordsize="29,0" path="m2189,-3679r29,e" filled="f" strokeweight=".82pt">
              <v:path arrowok="t"/>
            </v:shape>
            <v:shape id="_x0000_s9040" style="position:absolute;left:2247;top:-3679;width:29;height:0" coordorigin="2247,-3679" coordsize="29,0" path="m2247,-3679r29,e" filled="f" strokeweight=".82pt">
              <v:path arrowok="t"/>
            </v:shape>
            <v:shape id="_x0000_s9039" style="position:absolute;left:2304;top:-3679;width:29;height:0" coordorigin="2304,-3679" coordsize="29,0" path="m2304,-3679r29,e" filled="f" strokeweight=".82pt">
              <v:path arrowok="t"/>
            </v:shape>
            <v:shape id="_x0000_s9038" style="position:absolute;left:2362;top:-3679;width:29;height:0" coordorigin="2362,-3679" coordsize="29,0" path="m2362,-3679r29,e" filled="f" strokeweight=".82pt">
              <v:path arrowok="t"/>
            </v:shape>
            <v:shape id="_x0000_s9037" style="position:absolute;left:2420;top:-3679;width:29;height:0" coordorigin="2420,-3679" coordsize="29,0" path="m2420,-3679r28,e" filled="f" strokeweight=".82pt">
              <v:path arrowok="t"/>
            </v:shape>
            <v:shape id="_x0000_s9036" style="position:absolute;left:2477;top:-3679;width:29;height:0" coordorigin="2477,-3679" coordsize="29,0" path="m2477,-3679r29,e" filled="f" strokeweight=".82pt">
              <v:path arrowok="t"/>
            </v:shape>
            <v:shape id="_x0000_s9035" style="position:absolute;left:2535;top:-3679;width:29;height:0" coordorigin="2535,-3679" coordsize="29,0" path="m2535,-3679r29,e" filled="f" strokeweight=".82pt">
              <v:path arrowok="t"/>
            </v:shape>
            <v:shape id="_x0000_s9034" style="position:absolute;left:2592;top:-3679;width:29;height:0" coordorigin="2592,-3679" coordsize="29,0" path="m2592,-3679r29,e" filled="f" strokeweight=".82pt">
              <v:path arrowok="t"/>
            </v:shape>
            <v:shape id="_x0000_s9033" style="position:absolute;left:2650;top:-3679;width:29;height:0" coordorigin="2650,-3679" coordsize="29,0" path="m2650,-3679r29,e" filled="f" strokeweight=".82pt">
              <v:path arrowok="t"/>
            </v:shape>
            <v:shape id="_x0000_s9032" style="position:absolute;left:2708;top:-3679;width:29;height:0" coordorigin="2708,-3679" coordsize="29,0" path="m2708,-3679r28,e" filled="f" strokeweight=".82pt">
              <v:path arrowok="t"/>
            </v:shape>
            <v:shape id="_x0000_s9031" style="position:absolute;left:2765;top:-3679;width:29;height:0" coordorigin="2765,-3679" coordsize="29,0" path="m2765,-3679r29,e" filled="f" strokeweight=".82pt">
              <v:path arrowok="t"/>
            </v:shape>
            <v:shape id="_x0000_s9030" style="position:absolute;left:2823;top:-3679;width:29;height:0" coordorigin="2823,-3679" coordsize="29,0" path="m2823,-3679r29,e" filled="f" strokeweight=".82pt">
              <v:path arrowok="t"/>
            </v:shape>
            <v:shape id="_x0000_s9029" style="position:absolute;left:2880;top:-3679;width:29;height:0" coordorigin="2880,-3679" coordsize="29,0" path="m2880,-3679r29,e" filled="f" strokeweight=".82pt">
              <v:path arrowok="t"/>
            </v:shape>
            <v:shape id="_x0000_s9028" style="position:absolute;left:2938;top:-3679;width:29;height:0" coordorigin="2938,-3679" coordsize="29,0" path="m2938,-3679r29,e" filled="f" strokeweight=".82pt">
              <v:path arrowok="t"/>
            </v:shape>
            <v:shape id="_x0000_s9027" style="position:absolute;left:2996;top:-3679;width:29;height:0" coordorigin="2996,-3679" coordsize="29,0" path="m2996,-3679r28,e" filled="f" strokeweight=".82pt">
              <v:path arrowok="t"/>
            </v:shape>
            <v:shape id="_x0000_s9026" style="position:absolute;left:3053;top:-3679;width:29;height:0" coordorigin="3053,-3679" coordsize="29,0" path="m3053,-3679r29,e" filled="f" strokeweight=".82pt">
              <v:path arrowok="t"/>
            </v:shape>
            <v:shape id="_x0000_s9025" style="position:absolute;left:3111;top:-3679;width:29;height:0" coordorigin="3111,-3679" coordsize="29,0" path="m3111,-3679r29,e" filled="f" strokeweight=".82pt">
              <v:path arrowok="t"/>
            </v:shape>
            <v:shape id="_x0000_s9024" style="position:absolute;left:3168;top:-3679;width:29;height:0" coordorigin="3168,-3679" coordsize="29,0" path="m3168,-3679r29,e" filled="f" strokeweight=".82pt">
              <v:path arrowok="t"/>
            </v:shape>
            <v:shape id="_x0000_s9023" style="position:absolute;left:3226;top:-3679;width:29;height:0" coordorigin="3226,-3679" coordsize="29,0" path="m3226,-3679r29,e" filled="f" strokeweight=".82pt">
              <v:path arrowok="t"/>
            </v:shape>
            <v:shape id="_x0000_s9022" style="position:absolute;left:3284;top:-3679;width:29;height:0" coordorigin="3284,-3679" coordsize="29,0" path="m3284,-3679r28,e" filled="f" strokeweight=".82pt">
              <v:path arrowok="t"/>
            </v:shape>
            <v:shape id="_x0000_s9021" style="position:absolute;left:3341;top:-3679;width:29;height:0" coordorigin="3341,-3679" coordsize="29,0" path="m3341,-3679r29,e" filled="f" strokeweight=".82pt">
              <v:path arrowok="t"/>
            </v:shape>
            <v:shape id="_x0000_s9020" style="position:absolute;left:3399;top:-3679;width:29;height:0" coordorigin="3399,-3679" coordsize="29,0" path="m3399,-3679r29,e" filled="f" strokeweight=".82pt">
              <v:path arrowok="t"/>
            </v:shape>
            <v:shape id="_x0000_s9019" style="position:absolute;left:3457;top:-3679;width:29;height:0" coordorigin="3457,-3679" coordsize="29,0" path="m3457,-3679r29,e" filled="f" strokeweight=".82pt">
              <v:path arrowok="t"/>
            </v:shape>
            <v:shape id="_x0000_s9018" style="position:absolute;left:3515;top:-3679;width:29;height:0" coordorigin="3515,-3679" coordsize="29,0" path="m3515,-3679r28,e" filled="f" strokeweight=".82pt">
              <v:path arrowok="t"/>
            </v:shape>
            <v:shape id="_x0000_s9017" style="position:absolute;left:3572;top:-3679;width:29;height:0" coordorigin="3572,-3679" coordsize="29,0" path="m3572,-3679r29,e" filled="f" strokeweight=".82pt">
              <v:path arrowok="t"/>
            </v:shape>
            <v:shape id="_x0000_s9016" style="position:absolute;left:3630;top:-3679;width:29;height:0" coordorigin="3630,-3679" coordsize="29,0" path="m3630,-3679r29,e" filled="f" strokeweight=".82pt">
              <v:path arrowok="t"/>
            </v:shape>
            <v:shape id="_x0000_s9015" style="position:absolute;left:3687;top:-3679;width:29;height:0" coordorigin="3687,-3679" coordsize="29,0" path="m3687,-3679r29,e" filled="f" strokeweight=".82pt">
              <v:path arrowok="t"/>
            </v:shape>
            <v:shape id="_x0000_s9014" style="position:absolute;left:3745;top:-3679;width:29;height:0" coordorigin="3745,-3679" coordsize="29,0" path="m3745,-3679r29,e" filled="f" strokeweight=".82pt">
              <v:path arrowok="t"/>
            </v:shape>
            <v:shape id="_x0000_s9013" style="position:absolute;left:3803;top:-3679;width:29;height:0" coordorigin="3803,-3679" coordsize="29,0" path="m3803,-3679r28,e" filled="f" strokeweight=".82pt">
              <v:path arrowok="t"/>
            </v:shape>
            <v:shape id="_x0000_s9012" style="position:absolute;left:3860;top:-3679;width:29;height:0" coordorigin="3860,-3679" coordsize="29,0" path="m3860,-3679r29,e" filled="f" strokeweight=".82pt">
              <v:path arrowok="t"/>
            </v:shape>
            <v:shape id="_x0000_s9011" style="position:absolute;left:3918;top:-3679;width:29;height:0" coordorigin="3918,-3679" coordsize="29,0" path="m3918,-3679r29,e" filled="f" strokeweight=".82pt">
              <v:path arrowok="t"/>
            </v:shape>
            <v:shape id="_x0000_s9010" style="position:absolute;left:3975;top:-3679;width:29;height:0" coordorigin="3975,-3679" coordsize="29,0" path="m3975,-3679r29,e" filled="f" strokeweight=".82pt">
              <v:path arrowok="t"/>
            </v:shape>
            <v:shape id="_x0000_s9009" style="position:absolute;left:4033;top:-3679;width:29;height:0" coordorigin="4033,-3679" coordsize="29,0" path="m4033,-3679r29,e" filled="f" strokeweight=".82pt">
              <v:path arrowok="t"/>
            </v:shape>
            <v:shape id="_x0000_s9008" style="position:absolute;left:4091;top:-3679;width:29;height:0" coordorigin="4091,-3679" coordsize="29,0" path="m4091,-3679r28,e" filled="f" strokeweight=".82pt">
              <v:path arrowok="t"/>
            </v:shape>
            <v:shape id="_x0000_s9007" style="position:absolute;left:4148;top:-3679;width:29;height:0" coordorigin="4148,-3679" coordsize="29,0" path="m4148,-3679r29,e" filled="f" strokeweight=".82pt">
              <v:path arrowok="t"/>
            </v:shape>
            <v:shape id="_x0000_s9006" style="position:absolute;left:4206;top:-3679;width:29;height:0" coordorigin="4206,-3679" coordsize="29,0" path="m4206,-3679r29,e" filled="f" strokeweight=".82pt">
              <v:path arrowok="t"/>
            </v:shape>
            <v:shape id="_x0000_s9005" style="position:absolute;left:4263;top:-3679;width:29;height:0" coordorigin="4263,-3679" coordsize="29,0" path="m4263,-3679r29,e" filled="f" strokeweight=".82pt">
              <v:path arrowok="t"/>
            </v:shape>
            <v:shape id="_x0000_s9004" style="position:absolute;left:4321;top:-3679;width:29;height:0" coordorigin="4321,-3679" coordsize="29,0" path="m4321,-3679r29,e" filled="f" strokeweight=".82pt">
              <v:path arrowok="t"/>
            </v:shape>
            <v:shape id="_x0000_s9003" style="position:absolute;left:4379;top:-3679;width:29;height:0" coordorigin="4379,-3679" coordsize="29,0" path="m4379,-3679r28,e" filled="f" strokeweight=".82pt">
              <v:path arrowok="t"/>
            </v:shape>
            <v:shape id="_x0000_s9002" style="position:absolute;left:4436;top:-3679;width:29;height:0" coordorigin="4436,-3679" coordsize="29,0" path="m4436,-3679r29,e" filled="f" strokeweight=".82pt">
              <v:path arrowok="t"/>
            </v:shape>
            <v:shape id="_x0000_s9001" style="position:absolute;left:4494;top:-3679;width:29;height:0" coordorigin="4494,-3679" coordsize="29,0" path="m4494,-3679r29,e" filled="f" strokeweight=".82pt">
              <v:path arrowok="t"/>
            </v:shape>
            <v:shape id="_x0000_s9000" style="position:absolute;left:4551;top:-3679;width:29;height:0" coordorigin="4551,-3679" coordsize="29,0" path="m4551,-3679r29,e" filled="f" strokeweight=".82pt">
              <v:path arrowok="t"/>
            </v:shape>
            <v:shape id="_x0000_s8999" style="position:absolute;left:4609;top:-3679;width:29;height:0" coordorigin="4609,-3679" coordsize="29,0" path="m4609,-3679r29,e" filled="f" strokeweight=".82pt">
              <v:path arrowok="t"/>
            </v:shape>
            <v:shape id="_x0000_s8998" style="position:absolute;left:4667;top:-3679;width:29;height:0" coordorigin="4667,-3679" coordsize="29,0" path="m4667,-3679r28,e" filled="f" strokeweight=".82pt">
              <v:path arrowok="t"/>
            </v:shape>
            <v:shape id="_x0000_s8997" style="position:absolute;left:4724;top:-3679;width:29;height:0" coordorigin="4724,-3679" coordsize="29,0" path="m4724,-3679r29,e" filled="f" strokeweight=".82pt">
              <v:path arrowok="t"/>
            </v:shape>
            <v:shape id="_x0000_s8996" style="position:absolute;left:4782;top:-3679;width:29;height:0" coordorigin="4782,-3679" coordsize="29,0" path="m4782,-3679r29,e" filled="f" strokeweight=".82pt">
              <v:path arrowok="t"/>
            </v:shape>
            <v:shape id="_x0000_s8995" style="position:absolute;left:4839;top:-3679;width:29;height:0" coordorigin="4839,-3679" coordsize="29,0" path="m4839,-3679r29,e" filled="f" strokeweight=".82pt">
              <v:path arrowok="t"/>
            </v:shape>
            <v:shape id="_x0000_s8994" style="position:absolute;left:4897;top:-3679;width:29;height:0" coordorigin="4897,-3679" coordsize="29,0" path="m4897,-3679r29,e" filled="f" strokeweight=".82pt">
              <v:path arrowok="t"/>
            </v:shape>
            <v:shape id="_x0000_s8993" style="position:absolute;left:4955;top:-3679;width:29;height:0" coordorigin="4955,-3679" coordsize="29,0" path="m4955,-3679r28,e" filled="f" strokeweight=".82pt">
              <v:path arrowok="t"/>
            </v:shape>
            <v:shape id="_x0000_s8992" style="position:absolute;left:5012;top:-3679;width:29;height:0" coordorigin="5012,-3679" coordsize="29,0" path="m5012,-3679r29,e" filled="f" strokeweight=".82pt">
              <v:path arrowok="t"/>
            </v:shape>
            <v:shape id="_x0000_s8991" style="position:absolute;left:5070;top:-3679;width:29;height:0" coordorigin="5070,-3679" coordsize="29,0" path="m5070,-3679r29,e" filled="f" strokeweight=".82pt">
              <v:path arrowok="t"/>
            </v:shape>
            <v:shape id="_x0000_s8990" style="position:absolute;left:5127;top:-3679;width:29;height:0" coordorigin="5127,-3679" coordsize="29,0" path="m5127,-3679r29,e" filled="f" strokeweight=".82pt">
              <v:path arrowok="t"/>
            </v:shape>
            <v:shape id="_x0000_s8989" style="position:absolute;left:5185;top:-3679;width:29;height:0" coordorigin="5185,-3679" coordsize="29,0" path="m5185,-3679r29,e" filled="f" strokeweight=".82pt">
              <v:path arrowok="t"/>
            </v:shape>
            <v:shape id="_x0000_s8988" style="position:absolute;left:5243;top:-3679;width:29;height:0" coordorigin="5243,-3679" coordsize="29,0" path="m5243,-3679r28,e" filled="f" strokeweight=".82pt">
              <v:path arrowok="t"/>
            </v:shape>
            <v:shape id="_x0000_s8987" style="position:absolute;left:5300;top:-3679;width:29;height:0" coordorigin="5300,-3679" coordsize="29,0" path="m5300,-3679r29,e" filled="f" strokeweight=".82pt">
              <v:path arrowok="t"/>
            </v:shape>
            <v:shape id="_x0000_s8986" style="position:absolute;left:5358;top:-3679;width:29;height:0" coordorigin="5358,-3679" coordsize="29,0" path="m5358,-3679r29,e" filled="f" strokeweight=".82pt">
              <v:path arrowok="t"/>
            </v:shape>
            <v:shape id="_x0000_s8985" style="position:absolute;left:5415;top:-3679;width:29;height:0" coordorigin="5415,-3679" coordsize="29,0" path="m5415,-3679r29,e" filled="f" strokeweight=".82pt">
              <v:path arrowok="t"/>
            </v:shape>
            <v:shape id="_x0000_s8984" style="position:absolute;left:5473;top:-3679;width:29;height:0" coordorigin="5473,-3679" coordsize="29,0" path="m5473,-3679r29,e" filled="f" strokeweight=".82pt">
              <v:path arrowok="t"/>
            </v:shape>
            <v:shape id="_x0000_s8983" style="position:absolute;left:5531;top:-3679;width:29;height:0" coordorigin="5531,-3679" coordsize="29,0" path="m5531,-3679r28,e" filled="f" strokeweight=".82pt">
              <v:path arrowok="t"/>
            </v:shape>
            <v:shape id="_x0000_s8982" style="position:absolute;left:5588;top:-3679;width:29;height:0" coordorigin="5588,-3679" coordsize="29,0" path="m5588,-3679r29,e" filled="f" strokeweight=".82pt">
              <v:path arrowok="t"/>
            </v:shape>
            <v:shape id="_x0000_s8981" style="position:absolute;left:5646;top:-3679;width:29;height:0" coordorigin="5646,-3679" coordsize="29,0" path="m5646,-3679r29,e" filled="f" strokeweight=".82pt">
              <v:path arrowok="t"/>
            </v:shape>
            <v:shape id="_x0000_s8980" style="position:absolute;left:5703;top:-3679;width:29;height:0" coordorigin="5703,-3679" coordsize="29,0" path="m5703,-3679r29,e" filled="f" strokeweight=".82pt">
              <v:path arrowok="t"/>
            </v:shape>
            <w10:wrap anchorx="page"/>
          </v:group>
        </w:pict>
      </w:r>
      <w:r>
        <w:pict>
          <v:group id="_x0000_s8828" style="position:absolute;left:0;text-align:left;margin-left:71.6pt;margin-top:-164.2pt;width:431.45pt;height:.8pt;z-index:-34428;mso-position-horizontal-relative:page" coordorigin="1432,-3284" coordsize="8629,16">
            <v:shape id="_x0000_s8978" style="position:absolute;left:1440;top:-3276;width:29;height:0" coordorigin="1440,-3276" coordsize="29,0" path="m1440,-3276r29,e" filled="f" strokeweight=".82pt">
              <v:path arrowok="t"/>
            </v:shape>
            <v:shape id="_x0000_s8977" style="position:absolute;left:1498;top:-3276;width:29;height:0" coordorigin="1498,-3276" coordsize="29,0" path="m1498,-3276r29,e" filled="f" strokeweight=".82pt">
              <v:path arrowok="t"/>
            </v:shape>
            <v:shape id="_x0000_s8976" style="position:absolute;left:1556;top:-3276;width:29;height:0" coordorigin="1556,-3276" coordsize="29,0" path="m1556,-3276r28,e" filled="f" strokeweight=".82pt">
              <v:path arrowok="t"/>
            </v:shape>
            <v:shape id="_x0000_s8975" style="position:absolute;left:1613;top:-3276;width:29;height:0" coordorigin="1613,-3276" coordsize="29,0" path="m1613,-3276r29,e" filled="f" strokeweight=".82pt">
              <v:path arrowok="t"/>
            </v:shape>
            <v:shape id="_x0000_s8974" style="position:absolute;left:1671;top:-3276;width:29;height:0" coordorigin="1671,-3276" coordsize="29,0" path="m1671,-3276r29,e" filled="f" strokeweight=".82pt">
              <v:path arrowok="t"/>
            </v:shape>
            <v:shape id="_x0000_s8973" style="position:absolute;left:1728;top:-3276;width:29;height:0" coordorigin="1728,-3276" coordsize="29,0" path="m1728,-3276r29,e" filled="f" strokeweight=".82pt">
              <v:path arrowok="t"/>
            </v:shape>
            <v:shape id="_x0000_s8972" style="position:absolute;left:1786;top:-3276;width:29;height:0" coordorigin="1786,-3276" coordsize="29,0" path="m1786,-3276r29,e" filled="f" strokeweight=".82pt">
              <v:path arrowok="t"/>
            </v:shape>
            <v:shape id="_x0000_s8971" style="position:absolute;left:1844;top:-3276;width:29;height:0" coordorigin="1844,-3276" coordsize="29,0" path="m1844,-3276r28,e" filled="f" strokeweight=".82pt">
              <v:path arrowok="t"/>
            </v:shape>
            <v:shape id="_x0000_s8970" style="position:absolute;left:1901;top:-3276;width:29;height:0" coordorigin="1901,-3276" coordsize="29,0" path="m1901,-3276r29,e" filled="f" strokeweight=".82pt">
              <v:path arrowok="t"/>
            </v:shape>
            <v:shape id="_x0000_s8969" style="position:absolute;left:1959;top:-3276;width:29;height:0" coordorigin="1959,-3276" coordsize="29,0" path="m1959,-3276r29,e" filled="f" strokeweight=".82pt">
              <v:path arrowok="t"/>
            </v:shape>
            <v:shape id="_x0000_s8968" style="position:absolute;left:2016;top:-3276;width:29;height:0" coordorigin="2016,-3276" coordsize="29,0" path="m2016,-3276r29,e" filled="f" strokeweight=".82pt">
              <v:path arrowok="t"/>
            </v:shape>
            <v:shape id="_x0000_s8967" style="position:absolute;left:2074;top:-3276;width:29;height:0" coordorigin="2074,-3276" coordsize="29,0" path="m2074,-3276r29,e" filled="f" strokeweight=".82pt">
              <v:path arrowok="t"/>
            </v:shape>
            <v:shape id="_x0000_s8966" style="position:absolute;left:2132;top:-3276;width:29;height:0" coordorigin="2132,-3276" coordsize="29,0" path="m2132,-3276r28,e" filled="f" strokeweight=".82pt">
              <v:path arrowok="t"/>
            </v:shape>
            <v:shape id="_x0000_s8965" style="position:absolute;left:2189;top:-3276;width:29;height:0" coordorigin="2189,-3276" coordsize="29,0" path="m2189,-3276r29,e" filled="f" strokeweight=".82pt">
              <v:path arrowok="t"/>
            </v:shape>
            <v:shape id="_x0000_s8964" style="position:absolute;left:2247;top:-3276;width:29;height:0" coordorigin="2247,-3276" coordsize="29,0" path="m2247,-3276r29,e" filled="f" strokeweight=".82pt">
              <v:path arrowok="t"/>
            </v:shape>
            <v:shape id="_x0000_s8963" style="position:absolute;left:2304;top:-3276;width:29;height:0" coordorigin="2304,-3276" coordsize="29,0" path="m2304,-3276r29,e" filled="f" strokeweight=".82pt">
              <v:path arrowok="t"/>
            </v:shape>
            <v:shape id="_x0000_s8962" style="position:absolute;left:2362;top:-3276;width:29;height:0" coordorigin="2362,-3276" coordsize="29,0" path="m2362,-3276r29,e" filled="f" strokeweight=".82pt">
              <v:path arrowok="t"/>
            </v:shape>
            <v:shape id="_x0000_s8961" style="position:absolute;left:2420;top:-3276;width:29;height:0" coordorigin="2420,-3276" coordsize="29,0" path="m2420,-3276r28,e" filled="f" strokeweight=".82pt">
              <v:path arrowok="t"/>
            </v:shape>
            <v:shape id="_x0000_s8960" style="position:absolute;left:2477;top:-3276;width:29;height:0" coordorigin="2477,-3276" coordsize="29,0" path="m2477,-3276r29,e" filled="f" strokeweight=".82pt">
              <v:path arrowok="t"/>
            </v:shape>
            <v:shape id="_x0000_s8959" style="position:absolute;left:2535;top:-3276;width:29;height:0" coordorigin="2535,-3276" coordsize="29,0" path="m2535,-3276r29,e" filled="f" strokeweight=".82pt">
              <v:path arrowok="t"/>
            </v:shape>
            <v:shape id="_x0000_s8958" style="position:absolute;left:2592;top:-3276;width:29;height:0" coordorigin="2592,-3276" coordsize="29,0" path="m2592,-3276r29,e" filled="f" strokeweight=".82pt">
              <v:path arrowok="t"/>
            </v:shape>
            <v:shape id="_x0000_s8957" style="position:absolute;left:2650;top:-3276;width:29;height:0" coordorigin="2650,-3276" coordsize="29,0" path="m2650,-3276r29,e" filled="f" strokeweight=".82pt">
              <v:path arrowok="t"/>
            </v:shape>
            <v:shape id="_x0000_s8956" style="position:absolute;left:2708;top:-3276;width:29;height:0" coordorigin="2708,-3276" coordsize="29,0" path="m2708,-3276r28,e" filled="f" strokeweight=".82pt">
              <v:path arrowok="t"/>
            </v:shape>
            <v:shape id="_x0000_s8955" style="position:absolute;left:2765;top:-3276;width:29;height:0" coordorigin="2765,-3276" coordsize="29,0" path="m2765,-3276r29,e" filled="f" strokeweight=".82pt">
              <v:path arrowok="t"/>
            </v:shape>
            <v:shape id="_x0000_s8954" style="position:absolute;left:2823;top:-3276;width:29;height:0" coordorigin="2823,-3276" coordsize="29,0" path="m2823,-3276r29,e" filled="f" strokeweight=".82pt">
              <v:path arrowok="t"/>
            </v:shape>
            <v:shape id="_x0000_s8953" style="position:absolute;left:2880;top:-3276;width:29;height:0" coordorigin="2880,-3276" coordsize="29,0" path="m2880,-3276r29,e" filled="f" strokeweight=".82pt">
              <v:path arrowok="t"/>
            </v:shape>
            <v:shape id="_x0000_s8952" style="position:absolute;left:2938;top:-3276;width:29;height:0" coordorigin="2938,-3276" coordsize="29,0" path="m2938,-3276r29,e" filled="f" strokeweight=".82pt">
              <v:path arrowok="t"/>
            </v:shape>
            <v:shape id="_x0000_s8951" style="position:absolute;left:2996;top:-3276;width:29;height:0" coordorigin="2996,-3276" coordsize="29,0" path="m2996,-3276r28,e" filled="f" strokeweight=".82pt">
              <v:path arrowok="t"/>
            </v:shape>
            <v:shape id="_x0000_s8950" style="position:absolute;left:3053;top:-3276;width:29;height:0" coordorigin="3053,-3276" coordsize="29,0" path="m3053,-3276r29,e" filled="f" strokeweight=".82pt">
              <v:path arrowok="t"/>
            </v:shape>
            <v:shape id="_x0000_s8949" style="position:absolute;left:3111;top:-3276;width:29;height:0" coordorigin="3111,-3276" coordsize="29,0" path="m3111,-3276r29,e" filled="f" strokeweight=".82pt">
              <v:path arrowok="t"/>
            </v:shape>
            <v:shape id="_x0000_s8948" style="position:absolute;left:3168;top:-3276;width:29;height:0" coordorigin="3168,-3276" coordsize="29,0" path="m3168,-3276r29,e" filled="f" strokeweight=".82pt">
              <v:path arrowok="t"/>
            </v:shape>
            <v:shape id="_x0000_s8947" style="position:absolute;left:3226;top:-3276;width:29;height:0" coordorigin="3226,-3276" coordsize="29,0" path="m3226,-3276r29,e" filled="f" strokeweight=".82pt">
              <v:path arrowok="t"/>
            </v:shape>
            <v:shape id="_x0000_s8946" style="position:absolute;left:3284;top:-3276;width:29;height:0" coordorigin="3284,-3276" coordsize="29,0" path="m3284,-3276r28,e" filled="f" strokeweight=".82pt">
              <v:path arrowok="t"/>
            </v:shape>
            <v:shape id="_x0000_s8945" style="position:absolute;left:3341;top:-3276;width:29;height:0" coordorigin="3341,-3276" coordsize="29,0" path="m3341,-3276r29,e" filled="f" strokeweight=".82pt">
              <v:path arrowok="t"/>
            </v:shape>
            <v:shape id="_x0000_s8944" style="position:absolute;left:3399;top:-3276;width:29;height:0" coordorigin="3399,-3276" coordsize="29,0" path="m3399,-3276r29,e" filled="f" strokeweight=".82pt">
              <v:path arrowok="t"/>
            </v:shape>
            <v:shape id="_x0000_s8943" style="position:absolute;left:3457;top:-3276;width:29;height:0" coordorigin="3457,-3276" coordsize="29,0" path="m3457,-3276r29,e" filled="f" strokeweight=".82pt">
              <v:path arrowok="t"/>
            </v:shape>
            <v:shape id="_x0000_s8942" style="position:absolute;left:3515;top:-3276;width:29;height:0" coordorigin="3515,-3276" coordsize="29,0" path="m3515,-3276r28,e" filled="f" strokeweight=".82pt">
              <v:path arrowok="t"/>
            </v:shape>
            <v:shape id="_x0000_s8941" style="position:absolute;left:3572;top:-3276;width:29;height:0" coordorigin="3572,-3276" coordsize="29,0" path="m3572,-3276r29,e" filled="f" strokeweight=".82pt">
              <v:path arrowok="t"/>
            </v:shape>
            <v:shape id="_x0000_s8940" style="position:absolute;left:3630;top:-3276;width:29;height:0" coordorigin="3630,-3276" coordsize="29,0" path="m3630,-3276r29,e" filled="f" strokeweight=".82pt">
              <v:path arrowok="t"/>
            </v:shape>
            <v:shape id="_x0000_s8939" style="position:absolute;left:3687;top:-3276;width:29;height:0" coordorigin="3687,-3276" coordsize="29,0" path="m3687,-3276r29,e" filled="f" strokeweight=".82pt">
              <v:path arrowok="t"/>
            </v:shape>
            <v:shape id="_x0000_s8938" style="position:absolute;left:3745;top:-3276;width:29;height:0" coordorigin="3745,-3276" coordsize="29,0" path="m3745,-3276r29,e" filled="f" strokeweight=".82pt">
              <v:path arrowok="t"/>
            </v:shape>
            <v:shape id="_x0000_s8937" style="position:absolute;left:3803;top:-3276;width:29;height:0" coordorigin="3803,-3276" coordsize="29,0" path="m3803,-3276r28,e" filled="f" strokeweight=".82pt">
              <v:path arrowok="t"/>
            </v:shape>
            <v:shape id="_x0000_s8936" style="position:absolute;left:3860;top:-3276;width:29;height:0" coordorigin="3860,-3276" coordsize="29,0" path="m3860,-3276r29,e" filled="f" strokeweight=".82pt">
              <v:path arrowok="t"/>
            </v:shape>
            <v:shape id="_x0000_s8935" style="position:absolute;left:3918;top:-3276;width:29;height:0" coordorigin="3918,-3276" coordsize="29,0" path="m3918,-3276r29,e" filled="f" strokeweight=".82pt">
              <v:path arrowok="t"/>
            </v:shape>
            <v:shape id="_x0000_s8934" style="position:absolute;left:3975;top:-3276;width:29;height:0" coordorigin="3975,-3276" coordsize="29,0" path="m3975,-3276r29,e" filled="f" strokeweight=".82pt">
              <v:path arrowok="t"/>
            </v:shape>
            <v:shape id="_x0000_s8933" style="position:absolute;left:4033;top:-3276;width:29;height:0" coordorigin="4033,-3276" coordsize="29,0" path="m4033,-3276r29,e" filled="f" strokeweight=".82pt">
              <v:path arrowok="t"/>
            </v:shape>
            <v:shape id="_x0000_s8932" style="position:absolute;left:4091;top:-3276;width:29;height:0" coordorigin="4091,-3276" coordsize="29,0" path="m4091,-3276r28,e" filled="f" strokeweight=".82pt">
              <v:path arrowok="t"/>
            </v:shape>
            <v:shape id="_x0000_s8931" style="position:absolute;left:4148;top:-3276;width:29;height:0" coordorigin="4148,-3276" coordsize="29,0" path="m4148,-3276r29,e" filled="f" strokeweight=".82pt">
              <v:path arrowok="t"/>
            </v:shape>
            <v:shape id="_x0000_s8930" style="position:absolute;left:4206;top:-3276;width:29;height:0" coordorigin="4206,-3276" coordsize="29,0" path="m4206,-3276r29,e" filled="f" strokeweight=".82pt">
              <v:path arrowok="t"/>
            </v:shape>
            <v:shape id="_x0000_s8929" style="position:absolute;left:4263;top:-3276;width:29;height:0" coordorigin="4263,-3276" coordsize="29,0" path="m4263,-3276r29,e" filled="f" strokeweight=".82pt">
              <v:path arrowok="t"/>
            </v:shape>
            <v:shape id="_x0000_s8928" style="position:absolute;left:4321;top:-3276;width:29;height:0" coordorigin="4321,-3276" coordsize="29,0" path="m4321,-3276r29,e" filled="f" strokeweight=".82pt">
              <v:path arrowok="t"/>
            </v:shape>
            <v:shape id="_x0000_s8927" style="position:absolute;left:4379;top:-3276;width:29;height:0" coordorigin="4379,-3276" coordsize="29,0" path="m4379,-3276r28,e" filled="f" strokeweight=".82pt">
              <v:path arrowok="t"/>
            </v:shape>
            <v:shape id="_x0000_s8926" style="position:absolute;left:4436;top:-3276;width:29;height:0" coordorigin="4436,-3276" coordsize="29,0" path="m4436,-3276r29,e" filled="f" strokeweight=".82pt">
              <v:path arrowok="t"/>
            </v:shape>
            <v:shape id="_x0000_s8925" style="position:absolute;left:4494;top:-3276;width:29;height:0" coordorigin="4494,-3276" coordsize="29,0" path="m4494,-3276r29,e" filled="f" strokeweight=".82pt">
              <v:path arrowok="t"/>
            </v:shape>
            <v:shape id="_x0000_s8924" style="position:absolute;left:4551;top:-3276;width:29;height:0" coordorigin="4551,-3276" coordsize="29,0" path="m4551,-3276r29,e" filled="f" strokeweight=".82pt">
              <v:path arrowok="t"/>
            </v:shape>
            <v:shape id="_x0000_s8923" style="position:absolute;left:4609;top:-3276;width:29;height:0" coordorigin="4609,-3276" coordsize="29,0" path="m4609,-3276r29,e" filled="f" strokeweight=".82pt">
              <v:path arrowok="t"/>
            </v:shape>
            <v:shape id="_x0000_s8922" style="position:absolute;left:4667;top:-3276;width:29;height:0" coordorigin="4667,-3276" coordsize="29,0" path="m4667,-3276r28,e" filled="f" strokeweight=".82pt">
              <v:path arrowok="t"/>
            </v:shape>
            <v:shape id="_x0000_s8921" style="position:absolute;left:4724;top:-3276;width:29;height:0" coordorigin="4724,-3276" coordsize="29,0" path="m4724,-3276r29,e" filled="f" strokeweight=".82pt">
              <v:path arrowok="t"/>
            </v:shape>
            <v:shape id="_x0000_s8920" style="position:absolute;left:4782;top:-3276;width:29;height:0" coordorigin="4782,-3276" coordsize="29,0" path="m4782,-3276r29,e" filled="f" strokeweight=".82pt">
              <v:path arrowok="t"/>
            </v:shape>
            <v:shape id="_x0000_s8919" style="position:absolute;left:4839;top:-3276;width:29;height:0" coordorigin="4839,-3276" coordsize="29,0" path="m4839,-3276r29,e" filled="f" strokeweight=".82pt">
              <v:path arrowok="t"/>
            </v:shape>
            <v:shape id="_x0000_s8918" style="position:absolute;left:4897;top:-3276;width:29;height:0" coordorigin="4897,-3276" coordsize="29,0" path="m4897,-3276r29,e" filled="f" strokeweight=".82pt">
              <v:path arrowok="t"/>
            </v:shape>
            <v:shape id="_x0000_s8917" style="position:absolute;left:4955;top:-3276;width:29;height:0" coordorigin="4955,-3276" coordsize="29,0" path="m4955,-3276r28,e" filled="f" strokeweight=".82pt">
              <v:path arrowok="t"/>
            </v:shape>
            <v:shape id="_x0000_s8916" style="position:absolute;left:5012;top:-3276;width:29;height:0" coordorigin="5012,-3276" coordsize="29,0" path="m5012,-3276r29,e" filled="f" strokeweight=".82pt">
              <v:path arrowok="t"/>
            </v:shape>
            <v:shape id="_x0000_s8915" style="position:absolute;left:5070;top:-3276;width:29;height:0" coordorigin="5070,-3276" coordsize="29,0" path="m5070,-3276r29,e" filled="f" strokeweight=".82pt">
              <v:path arrowok="t"/>
            </v:shape>
            <v:shape id="_x0000_s8914" style="position:absolute;left:5127;top:-3276;width:29;height:0" coordorigin="5127,-3276" coordsize="29,0" path="m5127,-3276r29,e" filled="f" strokeweight=".82pt">
              <v:path arrowok="t"/>
            </v:shape>
            <v:shape id="_x0000_s8913" style="position:absolute;left:5185;top:-3276;width:29;height:0" coordorigin="5185,-3276" coordsize="29,0" path="m5185,-3276r29,e" filled="f" strokeweight=".82pt">
              <v:path arrowok="t"/>
            </v:shape>
            <v:shape id="_x0000_s8912" style="position:absolute;left:5243;top:-3276;width:29;height:0" coordorigin="5243,-3276" coordsize="29,0" path="m5243,-3276r28,e" filled="f" strokeweight=".82pt">
              <v:path arrowok="t"/>
            </v:shape>
            <v:shape id="_x0000_s8911" style="position:absolute;left:5300;top:-3276;width:29;height:0" coordorigin="5300,-3276" coordsize="29,0" path="m5300,-3276r29,e" filled="f" strokeweight=".82pt">
              <v:path arrowok="t"/>
            </v:shape>
            <v:shape id="_x0000_s8910" style="position:absolute;left:5358;top:-3276;width:29;height:0" coordorigin="5358,-3276" coordsize="29,0" path="m5358,-3276r29,e" filled="f" strokeweight=".82pt">
              <v:path arrowok="t"/>
            </v:shape>
            <v:shape id="_x0000_s8909" style="position:absolute;left:5415;top:-3276;width:29;height:0" coordorigin="5415,-3276" coordsize="29,0" path="m5415,-3276r29,e" filled="f" strokeweight=".82pt">
              <v:path arrowok="t"/>
            </v:shape>
            <v:shape id="_x0000_s8908" style="position:absolute;left:5473;top:-3276;width:29;height:0" coordorigin="5473,-3276" coordsize="29,0" path="m5473,-3276r29,e" filled="f" strokeweight=".82pt">
              <v:path arrowok="t"/>
            </v:shape>
            <v:shape id="_x0000_s8907" style="position:absolute;left:5531;top:-3276;width:29;height:0" coordorigin="5531,-3276" coordsize="29,0" path="m5531,-3276r28,e" filled="f" strokeweight=".82pt">
              <v:path arrowok="t"/>
            </v:shape>
            <v:shape id="_x0000_s8906" style="position:absolute;left:5588;top:-3276;width:29;height:0" coordorigin="5588,-3276" coordsize="29,0" path="m5588,-3276r29,e" filled="f" strokeweight=".82pt">
              <v:path arrowok="t"/>
            </v:shape>
            <v:shape id="_x0000_s8905" style="position:absolute;left:5646;top:-3276;width:29;height:0" coordorigin="5646,-3276" coordsize="29,0" path="m5646,-3276r29,e" filled="f" strokeweight=".82pt">
              <v:path arrowok="t"/>
            </v:shape>
            <v:shape id="_x0000_s8904" style="position:absolute;left:5703;top:-3276;width:29;height:0" coordorigin="5703,-3276" coordsize="29,0" path="m5703,-3276r29,e" filled="f" strokeweight=".82pt">
              <v:path arrowok="t"/>
            </v:shape>
            <v:shape id="_x0000_s8903" style="position:absolute;left:5761;top:-3276;width:29;height:0" coordorigin="5761,-3276" coordsize="29,0" path="m5761,-3276r29,e" filled="f" strokeweight=".82pt">
              <v:path arrowok="t"/>
            </v:shape>
            <v:shape id="_x0000_s8902" style="position:absolute;left:5819;top:-3276;width:29;height:0" coordorigin="5819,-3276" coordsize="29,0" path="m5819,-3276r29,e" filled="f" strokeweight=".82pt">
              <v:path arrowok="t"/>
            </v:shape>
            <v:shape id="_x0000_s8901" style="position:absolute;left:5877;top:-3276;width:29;height:0" coordorigin="5877,-3276" coordsize="29,0" path="m5877,-3276r28,e" filled="f" strokeweight=".82pt">
              <v:path arrowok="t"/>
            </v:shape>
            <v:shape id="_x0000_s8900" style="position:absolute;left:5934;top:-3276;width:29;height:0" coordorigin="5934,-3276" coordsize="29,0" path="m5934,-3276r29,e" filled="f" strokeweight=".82pt">
              <v:path arrowok="t"/>
            </v:shape>
            <v:shape id="_x0000_s8899" style="position:absolute;left:5992;top:-3276;width:29;height:0" coordorigin="5992,-3276" coordsize="29,0" path="m5992,-3276r29,e" filled="f" strokeweight=".82pt">
              <v:path arrowok="t"/>
            </v:shape>
            <v:shape id="_x0000_s8898" style="position:absolute;left:6049;top:-3276;width:29;height:0" coordorigin="6049,-3276" coordsize="29,0" path="m6049,-3276r29,e" filled="f" strokeweight=".82pt">
              <v:path arrowok="t"/>
            </v:shape>
            <v:shape id="_x0000_s8897" style="position:absolute;left:6107;top:-3276;width:29;height:0" coordorigin="6107,-3276" coordsize="29,0" path="m6107,-3276r29,e" filled="f" strokeweight=".82pt">
              <v:path arrowok="t"/>
            </v:shape>
            <v:shape id="_x0000_s8896" style="position:absolute;left:6165;top:-3276;width:29;height:0" coordorigin="6165,-3276" coordsize="29,0" path="m6165,-3276r28,e" filled="f" strokeweight=".82pt">
              <v:path arrowok="t"/>
            </v:shape>
            <v:shape id="_x0000_s8895" style="position:absolute;left:6222;top:-3276;width:29;height:0" coordorigin="6222,-3276" coordsize="29,0" path="m6222,-3276r29,e" filled="f" strokeweight=".82pt">
              <v:path arrowok="t"/>
            </v:shape>
            <v:shape id="_x0000_s8894" style="position:absolute;left:6280;top:-3276;width:29;height:0" coordorigin="6280,-3276" coordsize="29,0" path="m6280,-3276r29,e" filled="f" strokeweight=".82pt">
              <v:path arrowok="t"/>
            </v:shape>
            <v:shape id="_x0000_s8893" style="position:absolute;left:6337;top:-3276;width:29;height:0" coordorigin="6337,-3276" coordsize="29,0" path="m6337,-3276r29,e" filled="f" strokeweight=".82pt">
              <v:path arrowok="t"/>
            </v:shape>
            <v:shape id="_x0000_s8892" style="position:absolute;left:6395;top:-3276;width:29;height:0" coordorigin="6395,-3276" coordsize="29,0" path="m6395,-3276r29,e" filled="f" strokeweight=".82pt">
              <v:path arrowok="t"/>
            </v:shape>
            <v:shape id="_x0000_s8891" style="position:absolute;left:6453;top:-3276;width:29;height:0" coordorigin="6453,-3276" coordsize="29,0" path="m6453,-3276r28,e" filled="f" strokeweight=".82pt">
              <v:path arrowok="t"/>
            </v:shape>
            <v:shape id="_x0000_s8890" style="position:absolute;left:6510;top:-3276;width:29;height:0" coordorigin="6510,-3276" coordsize="29,0" path="m6510,-3276r29,e" filled="f" strokeweight=".82pt">
              <v:path arrowok="t"/>
            </v:shape>
            <v:shape id="_x0000_s8889" style="position:absolute;left:6568;top:-3276;width:29;height:0" coordorigin="6568,-3276" coordsize="29,0" path="m6568,-3276r29,e" filled="f" strokeweight=".82pt">
              <v:path arrowok="t"/>
            </v:shape>
            <v:shape id="_x0000_s8888" style="position:absolute;left:6625;top:-3276;width:29;height:0" coordorigin="6625,-3276" coordsize="29,0" path="m6625,-3276r29,e" filled="f" strokeweight=".82pt">
              <v:path arrowok="t"/>
            </v:shape>
            <v:shape id="_x0000_s8887" style="position:absolute;left:6683;top:-3276;width:29;height:0" coordorigin="6683,-3276" coordsize="29,0" path="m6683,-3276r29,e" filled="f" strokeweight=".82pt">
              <v:path arrowok="t"/>
            </v:shape>
            <v:shape id="_x0000_s8886" style="position:absolute;left:6741;top:-3276;width:29;height:0" coordorigin="6741,-3276" coordsize="29,0" path="m6741,-3276r28,e" filled="f" strokeweight=".82pt">
              <v:path arrowok="t"/>
            </v:shape>
            <v:shape id="_x0000_s8885" style="position:absolute;left:6798;top:-3276;width:29;height:0" coordorigin="6798,-3276" coordsize="29,0" path="m6798,-3276r29,e" filled="f" strokeweight=".82pt">
              <v:path arrowok="t"/>
            </v:shape>
            <v:shape id="_x0000_s8884" style="position:absolute;left:6856;top:-3276;width:29;height:0" coordorigin="6856,-3276" coordsize="29,0" path="m6856,-3276r29,e" filled="f" strokeweight=".82pt">
              <v:path arrowok="t"/>
            </v:shape>
            <v:shape id="_x0000_s8883" style="position:absolute;left:6913;top:-3276;width:29;height:0" coordorigin="6913,-3276" coordsize="29,0" path="m6913,-3276r29,e" filled="f" strokeweight=".82pt">
              <v:path arrowok="t"/>
            </v:shape>
            <v:shape id="_x0000_s8882" style="position:absolute;left:6971;top:-3276;width:29;height:0" coordorigin="6971,-3276" coordsize="29,0" path="m6971,-3276r29,e" filled="f" strokeweight=".82pt">
              <v:path arrowok="t"/>
            </v:shape>
            <v:shape id="_x0000_s8881" style="position:absolute;left:7029;top:-3276;width:29;height:0" coordorigin="7029,-3276" coordsize="29,0" path="m7029,-3276r28,e" filled="f" strokeweight=".82pt">
              <v:path arrowok="t"/>
            </v:shape>
            <v:shape id="_x0000_s8880" style="position:absolute;left:7086;top:-3276;width:29;height:0" coordorigin="7086,-3276" coordsize="29,0" path="m7086,-3276r29,e" filled="f" strokeweight=".82pt">
              <v:path arrowok="t"/>
            </v:shape>
            <v:shape id="_x0000_s8879" style="position:absolute;left:7144;top:-3276;width:29;height:0" coordorigin="7144,-3276" coordsize="29,0" path="m7144,-3276r29,e" filled="f" strokeweight=".82pt">
              <v:path arrowok="t"/>
            </v:shape>
            <v:shape id="_x0000_s8878" style="position:absolute;left:7201;top:-3276;width:29;height:0" coordorigin="7201,-3276" coordsize="29,0" path="m7201,-3276r29,e" filled="f" strokeweight=".82pt">
              <v:path arrowok="t"/>
            </v:shape>
            <v:shape id="_x0000_s8877" style="position:absolute;left:7259;top:-3276;width:29;height:0" coordorigin="7259,-3276" coordsize="29,0" path="m7259,-3276r29,e" filled="f" strokeweight=".82pt">
              <v:path arrowok="t"/>
            </v:shape>
            <v:shape id="_x0000_s8876" style="position:absolute;left:7317;top:-3276;width:29;height:0" coordorigin="7317,-3276" coordsize="29,0" path="m7317,-3276r28,e" filled="f" strokeweight=".82pt">
              <v:path arrowok="t"/>
            </v:shape>
            <v:shape id="_x0000_s8875" style="position:absolute;left:7374;top:-3276;width:29;height:0" coordorigin="7374,-3276" coordsize="29,0" path="m7374,-3276r29,e" filled="f" strokeweight=".82pt">
              <v:path arrowok="t"/>
            </v:shape>
            <v:shape id="_x0000_s8874" style="position:absolute;left:7432;top:-3276;width:29;height:0" coordorigin="7432,-3276" coordsize="29,0" path="m7432,-3276r29,e" filled="f" strokeweight=".82pt">
              <v:path arrowok="t"/>
            </v:shape>
            <v:shape id="_x0000_s8873" style="position:absolute;left:7489;top:-3276;width:29;height:0" coordorigin="7489,-3276" coordsize="29,0" path="m7489,-3276r29,e" filled="f" strokeweight=".82pt">
              <v:path arrowok="t"/>
            </v:shape>
            <v:shape id="_x0000_s8872" style="position:absolute;left:7547;top:-3276;width:29;height:0" coordorigin="7547,-3276" coordsize="29,0" path="m7547,-3276r29,e" filled="f" strokeweight=".82pt">
              <v:path arrowok="t"/>
            </v:shape>
            <v:shape id="_x0000_s8871" style="position:absolute;left:7605;top:-3276;width:29;height:0" coordorigin="7605,-3276" coordsize="29,0" path="m7605,-3276r28,e" filled="f" strokeweight=".82pt">
              <v:path arrowok="t"/>
            </v:shape>
            <v:shape id="_x0000_s8870" style="position:absolute;left:7662;top:-3276;width:29;height:0" coordorigin="7662,-3276" coordsize="29,0" path="m7662,-3276r29,e" filled="f" strokeweight=".82pt">
              <v:path arrowok="t"/>
            </v:shape>
            <v:shape id="_x0000_s8869" style="position:absolute;left:7720;top:-3276;width:29;height:0" coordorigin="7720,-3276" coordsize="29,0" path="m7720,-3276r29,e" filled="f" strokeweight=".82pt">
              <v:path arrowok="t"/>
            </v:shape>
            <v:shape id="_x0000_s8868" style="position:absolute;left:7777;top:-3276;width:29;height:0" coordorigin="7777,-3276" coordsize="29,0" path="m7777,-3276r29,e" filled="f" strokeweight=".82pt">
              <v:path arrowok="t"/>
            </v:shape>
            <v:shape id="_x0000_s8867" style="position:absolute;left:7835;top:-3276;width:29;height:0" coordorigin="7835,-3276" coordsize="29,0" path="m7835,-3276r29,e" filled="f" strokeweight=".82pt">
              <v:path arrowok="t"/>
            </v:shape>
            <v:shape id="_x0000_s8866" style="position:absolute;left:7893;top:-3276;width:29;height:0" coordorigin="7893,-3276" coordsize="29,0" path="m7893,-3276r28,e" filled="f" strokeweight=".82pt">
              <v:path arrowok="t"/>
            </v:shape>
            <v:shape id="_x0000_s8865" style="position:absolute;left:7950;top:-3276;width:29;height:0" coordorigin="7950,-3276" coordsize="29,0" path="m7950,-3276r29,e" filled="f" strokeweight=".82pt">
              <v:path arrowok="t"/>
            </v:shape>
            <v:shape id="_x0000_s8864" style="position:absolute;left:8008;top:-3276;width:29;height:0" coordorigin="8008,-3276" coordsize="29,0" path="m8008,-3276r29,e" filled="f" strokeweight=".82pt">
              <v:path arrowok="t"/>
            </v:shape>
            <v:shape id="_x0000_s8863" style="position:absolute;left:8065;top:-3276;width:29;height:0" coordorigin="8065,-3276" coordsize="29,0" path="m8065,-3276r29,e" filled="f" strokeweight=".82pt">
              <v:path arrowok="t"/>
            </v:shape>
            <v:shape id="_x0000_s8862" style="position:absolute;left:8124;top:-3276;width:29;height:0" coordorigin="8124,-3276" coordsize="29,0" path="m8124,-3276r28,e" filled="f" strokeweight=".82pt">
              <v:path arrowok="t"/>
            </v:shape>
            <v:shape id="_x0000_s8861" style="position:absolute;left:8181;top:-3276;width:29;height:0" coordorigin="8181,-3276" coordsize="29,0" path="m8181,-3276r29,e" filled="f" strokeweight=".82pt">
              <v:path arrowok="t"/>
            </v:shape>
            <v:shape id="_x0000_s8860" style="position:absolute;left:8239;top:-3276;width:29;height:0" coordorigin="8239,-3276" coordsize="29,0" path="m8239,-3276r29,e" filled="f" strokeweight=".82pt">
              <v:path arrowok="t"/>
            </v:shape>
            <v:shape id="_x0000_s8859" style="position:absolute;left:8296;top:-3276;width:29;height:0" coordorigin="8296,-3276" coordsize="29,0" path="m8296,-3276r29,e" filled="f" strokeweight=".82pt">
              <v:path arrowok="t"/>
            </v:shape>
            <v:shape id="_x0000_s8858" style="position:absolute;left:8354;top:-3276;width:29;height:0" coordorigin="8354,-3276" coordsize="29,0" path="m8354,-3276r29,e" filled="f" strokeweight=".82pt">
              <v:path arrowok="t"/>
            </v:shape>
            <v:shape id="_x0000_s8857" style="position:absolute;left:8412;top:-3276;width:29;height:0" coordorigin="8412,-3276" coordsize="29,0" path="m8412,-3276r28,e" filled="f" strokeweight=".82pt">
              <v:path arrowok="t"/>
            </v:shape>
            <v:shape id="_x0000_s8856" style="position:absolute;left:8469;top:-3276;width:29;height:0" coordorigin="8469,-3276" coordsize="29,0" path="m8469,-3276r29,e" filled="f" strokeweight=".82pt">
              <v:path arrowok="t"/>
            </v:shape>
            <v:shape id="_x0000_s8855" style="position:absolute;left:8527;top:-3276;width:29;height:0" coordorigin="8527,-3276" coordsize="29,0" path="m8527,-3276r29,e" filled="f" strokeweight=".82pt">
              <v:path arrowok="t"/>
            </v:shape>
            <v:shape id="_x0000_s8854" style="position:absolute;left:8584;top:-3276;width:29;height:0" coordorigin="8584,-3276" coordsize="29,0" path="m8584,-3276r29,e" filled="f" strokeweight=".82pt">
              <v:path arrowok="t"/>
            </v:shape>
            <v:shape id="_x0000_s8853" style="position:absolute;left:8642;top:-3276;width:29;height:0" coordorigin="8642,-3276" coordsize="29,0" path="m8642,-3276r29,e" filled="f" strokeweight=".82pt">
              <v:path arrowok="t"/>
            </v:shape>
            <v:shape id="_x0000_s8852" style="position:absolute;left:8700;top:-3276;width:29;height:0" coordorigin="8700,-3276" coordsize="29,0" path="m8700,-3276r28,e" filled="f" strokeweight=".82pt">
              <v:path arrowok="t"/>
            </v:shape>
            <v:shape id="_x0000_s8851" style="position:absolute;left:8757;top:-3276;width:29;height:0" coordorigin="8757,-3276" coordsize="29,0" path="m8757,-3276r29,e" filled="f" strokeweight=".82pt">
              <v:path arrowok="t"/>
            </v:shape>
            <v:shape id="_x0000_s8850" style="position:absolute;left:8815;top:-3276;width:29;height:0" coordorigin="8815,-3276" coordsize="29,0" path="m8815,-3276r29,e" filled="f" strokeweight=".82pt">
              <v:path arrowok="t"/>
            </v:shape>
            <v:shape id="_x0000_s8849" style="position:absolute;left:8872;top:-3276;width:29;height:0" coordorigin="8872,-3276" coordsize="29,0" path="m8872,-3276r29,e" filled="f" strokeweight=".82pt">
              <v:path arrowok="t"/>
            </v:shape>
            <v:shape id="_x0000_s8848" style="position:absolute;left:8930;top:-3276;width:29;height:0" coordorigin="8930,-3276" coordsize="29,0" path="m8930,-3276r29,e" filled="f" strokeweight=".82pt">
              <v:path arrowok="t"/>
            </v:shape>
            <v:shape id="_x0000_s8847" style="position:absolute;left:8988;top:-3276;width:29;height:0" coordorigin="8988,-3276" coordsize="29,0" path="m8988,-3276r28,e" filled="f" strokeweight=".82pt">
              <v:path arrowok="t"/>
            </v:shape>
            <v:shape id="_x0000_s8846" style="position:absolute;left:9045;top:-3276;width:29;height:0" coordorigin="9045,-3276" coordsize="29,0" path="m9045,-3276r29,e" filled="f" strokeweight=".82pt">
              <v:path arrowok="t"/>
            </v:shape>
            <v:shape id="_x0000_s8845" style="position:absolute;left:9103;top:-3276;width:29;height:0" coordorigin="9103,-3276" coordsize="29,0" path="m9103,-3276r29,e" filled="f" strokeweight=".82pt">
              <v:path arrowok="t"/>
            </v:shape>
            <v:shape id="_x0000_s8844" style="position:absolute;left:9160;top:-3276;width:29;height:0" coordorigin="9160,-3276" coordsize="29,0" path="m9160,-3276r29,e" filled="f" strokeweight=".82pt">
              <v:path arrowok="t"/>
            </v:shape>
            <v:shape id="_x0000_s8843" style="position:absolute;left:9218;top:-3276;width:29;height:0" coordorigin="9218,-3276" coordsize="29,0" path="m9218,-3276r29,e" filled="f" strokeweight=".82pt">
              <v:path arrowok="t"/>
            </v:shape>
            <v:shape id="_x0000_s8842" style="position:absolute;left:9276;top:-3276;width:29;height:0" coordorigin="9276,-3276" coordsize="29,0" path="m9276,-3276r28,e" filled="f" strokeweight=".82pt">
              <v:path arrowok="t"/>
            </v:shape>
            <v:shape id="_x0000_s8841" style="position:absolute;left:9333;top:-3276;width:29;height:0" coordorigin="9333,-3276" coordsize="29,0" path="m9333,-3276r29,e" filled="f" strokeweight=".82pt">
              <v:path arrowok="t"/>
            </v:shape>
            <v:shape id="_x0000_s8840" style="position:absolute;left:9391;top:-3276;width:29;height:0" coordorigin="9391,-3276" coordsize="29,0" path="m9391,-3276r29,e" filled="f" strokeweight=".82pt">
              <v:path arrowok="t"/>
            </v:shape>
            <v:shape id="_x0000_s8839" style="position:absolute;left:9448;top:-3276;width:29;height:0" coordorigin="9448,-3276" coordsize="29,0" path="m9448,-3276r29,e" filled="f" strokeweight=".82pt">
              <v:path arrowok="t"/>
            </v:shape>
            <v:shape id="_x0000_s8838" style="position:absolute;left:9506;top:-3276;width:29;height:0" coordorigin="9506,-3276" coordsize="29,0" path="m9506,-3276r29,e" filled="f" strokeweight=".82pt">
              <v:path arrowok="t"/>
            </v:shape>
            <v:shape id="_x0000_s8837" style="position:absolute;left:9564;top:-3276;width:29;height:0" coordorigin="9564,-3276" coordsize="29,0" path="m9564,-3276r28,e" filled="f" strokeweight=".82pt">
              <v:path arrowok="t"/>
            </v:shape>
            <v:shape id="_x0000_s8836" style="position:absolute;left:9621;top:-3276;width:29;height:0" coordorigin="9621,-3276" coordsize="29,0" path="m9621,-3276r29,e" filled="f" strokeweight=".82pt">
              <v:path arrowok="t"/>
            </v:shape>
            <v:shape id="_x0000_s8835" style="position:absolute;left:9679;top:-3276;width:29;height:0" coordorigin="9679,-3276" coordsize="29,0" path="m9679,-3276r29,e" filled="f" strokeweight=".82pt">
              <v:path arrowok="t"/>
            </v:shape>
            <v:shape id="_x0000_s8834" style="position:absolute;left:9736;top:-3276;width:29;height:0" coordorigin="9736,-3276" coordsize="29,0" path="m9736,-3276r29,e" filled="f" strokeweight=".82pt">
              <v:path arrowok="t"/>
            </v:shape>
            <v:shape id="_x0000_s8833" style="position:absolute;left:9794;top:-3276;width:29;height:0" coordorigin="9794,-3276" coordsize="29,0" path="m9794,-3276r29,e" filled="f" strokeweight=".82pt">
              <v:path arrowok="t"/>
            </v:shape>
            <v:shape id="_x0000_s8832" style="position:absolute;left:9852;top:-3276;width:29;height:0" coordorigin="9852,-3276" coordsize="29,0" path="m9852,-3276r28,e" filled="f" strokeweight=".82pt">
              <v:path arrowok="t"/>
            </v:shape>
            <v:shape id="_x0000_s8831" style="position:absolute;left:9909;top:-3276;width:29;height:0" coordorigin="9909,-3276" coordsize="29,0" path="m9909,-3276r29,e" filled="f" strokeweight=".82pt">
              <v:path arrowok="t"/>
            </v:shape>
            <v:shape id="_x0000_s8830" style="position:absolute;left:9967;top:-3276;width:29;height:0" coordorigin="9967,-3276" coordsize="29,0" path="m9967,-3276r29,e" filled="f" strokeweight=".82pt">
              <v:path arrowok="t"/>
            </v:shape>
            <v:shape id="_x0000_s8829" style="position:absolute;left:10024;top:-3276;width:29;height:0" coordorigin="10024,-3276" coordsize="29,0" path="m10024,-3276r29,e" filled="f" strokeweight=".82pt">
              <v:path arrowok="t"/>
            </v:shape>
            <w10:wrap anchorx="page"/>
          </v:group>
        </w:pict>
      </w:r>
      <w:r>
        <w:pict>
          <v:group id="_x0000_s8677" style="position:absolute;left:0;text-align:left;margin-left:71.6pt;margin-top:-144.05pt;width:431.45pt;height:.8pt;z-index:-34427;mso-position-horizontal-relative:page" coordorigin="1432,-2881" coordsize="8629,16">
            <v:shape id="_x0000_s8827" style="position:absolute;left:1440;top:-2872;width:29;height:0" coordorigin="1440,-2872" coordsize="29,0" path="m1440,-2872r29,e" filled="f" strokeweight=".82pt">
              <v:path arrowok="t"/>
            </v:shape>
            <v:shape id="_x0000_s8826" style="position:absolute;left:1498;top:-2872;width:29;height:0" coordorigin="1498,-2872" coordsize="29,0" path="m1498,-2872r29,e" filled="f" strokeweight=".82pt">
              <v:path arrowok="t"/>
            </v:shape>
            <v:shape id="_x0000_s8825" style="position:absolute;left:1556;top:-2872;width:29;height:0" coordorigin="1556,-2872" coordsize="29,0" path="m1556,-2872r28,e" filled="f" strokeweight=".82pt">
              <v:path arrowok="t"/>
            </v:shape>
            <v:shape id="_x0000_s8824" style="position:absolute;left:1613;top:-2872;width:29;height:0" coordorigin="1613,-2872" coordsize="29,0" path="m1613,-2872r29,e" filled="f" strokeweight=".82pt">
              <v:path arrowok="t"/>
            </v:shape>
            <v:shape id="_x0000_s8823" style="position:absolute;left:1671;top:-2872;width:29;height:0" coordorigin="1671,-2872" coordsize="29,0" path="m1671,-2872r29,e" filled="f" strokeweight=".82pt">
              <v:path arrowok="t"/>
            </v:shape>
            <v:shape id="_x0000_s8822" style="position:absolute;left:1728;top:-2872;width:29;height:0" coordorigin="1728,-2872" coordsize="29,0" path="m1728,-2872r29,e" filled="f" strokeweight=".82pt">
              <v:path arrowok="t"/>
            </v:shape>
            <v:shape id="_x0000_s8821" style="position:absolute;left:1786;top:-2872;width:29;height:0" coordorigin="1786,-2872" coordsize="29,0" path="m1786,-2872r29,e" filled="f" strokeweight=".82pt">
              <v:path arrowok="t"/>
            </v:shape>
            <v:shape id="_x0000_s8820" style="position:absolute;left:1844;top:-2872;width:29;height:0" coordorigin="1844,-2872" coordsize="29,0" path="m1844,-2872r28,e" filled="f" strokeweight=".82pt">
              <v:path arrowok="t"/>
            </v:shape>
            <v:shape id="_x0000_s8819" style="position:absolute;left:1901;top:-2872;width:29;height:0" coordorigin="1901,-2872" coordsize="29,0" path="m1901,-2872r29,e" filled="f" strokeweight=".82pt">
              <v:path arrowok="t"/>
            </v:shape>
            <v:shape id="_x0000_s8818" style="position:absolute;left:1959;top:-2872;width:29;height:0" coordorigin="1959,-2872" coordsize="29,0" path="m1959,-2872r29,e" filled="f" strokeweight=".82pt">
              <v:path arrowok="t"/>
            </v:shape>
            <v:shape id="_x0000_s8817" style="position:absolute;left:2016;top:-2872;width:29;height:0" coordorigin="2016,-2872" coordsize="29,0" path="m2016,-2872r29,e" filled="f" strokeweight=".82pt">
              <v:path arrowok="t"/>
            </v:shape>
            <v:shape id="_x0000_s8816" style="position:absolute;left:2074;top:-2872;width:29;height:0" coordorigin="2074,-2872" coordsize="29,0" path="m2074,-2872r29,e" filled="f" strokeweight=".82pt">
              <v:path arrowok="t"/>
            </v:shape>
            <v:shape id="_x0000_s8815" style="position:absolute;left:2132;top:-2872;width:29;height:0" coordorigin="2132,-2872" coordsize="29,0" path="m2132,-2872r28,e" filled="f" strokeweight=".82pt">
              <v:path arrowok="t"/>
            </v:shape>
            <v:shape id="_x0000_s8814" style="position:absolute;left:2189;top:-2872;width:29;height:0" coordorigin="2189,-2872" coordsize="29,0" path="m2189,-2872r29,e" filled="f" strokeweight=".82pt">
              <v:path arrowok="t"/>
            </v:shape>
            <v:shape id="_x0000_s8813" style="position:absolute;left:2247;top:-2872;width:29;height:0" coordorigin="2247,-2872" coordsize="29,0" path="m2247,-2872r29,e" filled="f" strokeweight=".82pt">
              <v:path arrowok="t"/>
            </v:shape>
            <v:shape id="_x0000_s8812" style="position:absolute;left:2304;top:-2872;width:29;height:0" coordorigin="2304,-2872" coordsize="29,0" path="m2304,-2872r29,e" filled="f" strokeweight=".82pt">
              <v:path arrowok="t"/>
            </v:shape>
            <v:shape id="_x0000_s8811" style="position:absolute;left:2362;top:-2872;width:29;height:0" coordorigin="2362,-2872" coordsize="29,0" path="m2362,-2872r29,e" filled="f" strokeweight=".82pt">
              <v:path arrowok="t"/>
            </v:shape>
            <v:shape id="_x0000_s8810" style="position:absolute;left:2420;top:-2872;width:29;height:0" coordorigin="2420,-2872" coordsize="29,0" path="m2420,-2872r28,e" filled="f" strokeweight=".82pt">
              <v:path arrowok="t"/>
            </v:shape>
            <v:shape id="_x0000_s8809" style="position:absolute;left:2477;top:-2872;width:29;height:0" coordorigin="2477,-2872" coordsize="29,0" path="m2477,-2872r29,e" filled="f" strokeweight=".82pt">
              <v:path arrowok="t"/>
            </v:shape>
            <v:shape id="_x0000_s8808" style="position:absolute;left:2535;top:-2872;width:29;height:0" coordorigin="2535,-2872" coordsize="29,0" path="m2535,-2872r29,e" filled="f" strokeweight=".82pt">
              <v:path arrowok="t"/>
            </v:shape>
            <v:shape id="_x0000_s8807" style="position:absolute;left:2592;top:-2872;width:29;height:0" coordorigin="2592,-2872" coordsize="29,0" path="m2592,-2872r29,e" filled="f" strokeweight=".82pt">
              <v:path arrowok="t"/>
            </v:shape>
            <v:shape id="_x0000_s8806" style="position:absolute;left:2650;top:-2872;width:29;height:0" coordorigin="2650,-2872" coordsize="29,0" path="m2650,-2872r29,e" filled="f" strokeweight=".82pt">
              <v:path arrowok="t"/>
            </v:shape>
            <v:shape id="_x0000_s8805" style="position:absolute;left:2708;top:-2872;width:29;height:0" coordorigin="2708,-2872" coordsize="29,0" path="m2708,-2872r28,e" filled="f" strokeweight=".82pt">
              <v:path arrowok="t"/>
            </v:shape>
            <v:shape id="_x0000_s8804" style="position:absolute;left:2765;top:-2872;width:29;height:0" coordorigin="2765,-2872" coordsize="29,0" path="m2765,-2872r29,e" filled="f" strokeweight=".82pt">
              <v:path arrowok="t"/>
            </v:shape>
            <v:shape id="_x0000_s8803" style="position:absolute;left:2823;top:-2872;width:29;height:0" coordorigin="2823,-2872" coordsize="29,0" path="m2823,-2872r29,e" filled="f" strokeweight=".82pt">
              <v:path arrowok="t"/>
            </v:shape>
            <v:shape id="_x0000_s8802" style="position:absolute;left:2880;top:-2872;width:29;height:0" coordorigin="2880,-2872" coordsize="29,0" path="m2880,-2872r29,e" filled="f" strokeweight=".82pt">
              <v:path arrowok="t"/>
            </v:shape>
            <v:shape id="_x0000_s8801" style="position:absolute;left:2938;top:-2872;width:29;height:0" coordorigin="2938,-2872" coordsize="29,0" path="m2938,-2872r29,e" filled="f" strokeweight=".82pt">
              <v:path arrowok="t"/>
            </v:shape>
            <v:shape id="_x0000_s8800" style="position:absolute;left:2996;top:-2872;width:29;height:0" coordorigin="2996,-2872" coordsize="29,0" path="m2996,-2872r28,e" filled="f" strokeweight=".82pt">
              <v:path arrowok="t"/>
            </v:shape>
            <v:shape id="_x0000_s8799" style="position:absolute;left:3053;top:-2872;width:29;height:0" coordorigin="3053,-2872" coordsize="29,0" path="m3053,-2872r29,e" filled="f" strokeweight=".82pt">
              <v:path arrowok="t"/>
            </v:shape>
            <v:shape id="_x0000_s8798" style="position:absolute;left:3111;top:-2872;width:29;height:0" coordorigin="3111,-2872" coordsize="29,0" path="m3111,-2872r29,e" filled="f" strokeweight=".82pt">
              <v:path arrowok="t"/>
            </v:shape>
            <v:shape id="_x0000_s8797" style="position:absolute;left:3168;top:-2872;width:29;height:0" coordorigin="3168,-2872" coordsize="29,0" path="m3168,-2872r29,e" filled="f" strokeweight=".82pt">
              <v:path arrowok="t"/>
            </v:shape>
            <v:shape id="_x0000_s8796" style="position:absolute;left:3226;top:-2872;width:29;height:0" coordorigin="3226,-2872" coordsize="29,0" path="m3226,-2872r29,e" filled="f" strokeweight=".82pt">
              <v:path arrowok="t"/>
            </v:shape>
            <v:shape id="_x0000_s8795" style="position:absolute;left:3284;top:-2872;width:29;height:0" coordorigin="3284,-2872" coordsize="29,0" path="m3284,-2872r28,e" filled="f" strokeweight=".82pt">
              <v:path arrowok="t"/>
            </v:shape>
            <v:shape id="_x0000_s8794" style="position:absolute;left:3341;top:-2872;width:29;height:0" coordorigin="3341,-2872" coordsize="29,0" path="m3341,-2872r29,e" filled="f" strokeweight=".82pt">
              <v:path arrowok="t"/>
            </v:shape>
            <v:shape id="_x0000_s8793" style="position:absolute;left:3399;top:-2872;width:29;height:0" coordorigin="3399,-2872" coordsize="29,0" path="m3399,-2872r29,e" filled="f" strokeweight=".82pt">
              <v:path arrowok="t"/>
            </v:shape>
            <v:shape id="_x0000_s8792" style="position:absolute;left:3457;top:-2872;width:29;height:0" coordorigin="3457,-2872" coordsize="29,0" path="m3457,-2872r29,e" filled="f" strokeweight=".82pt">
              <v:path arrowok="t"/>
            </v:shape>
            <v:shape id="_x0000_s8791" style="position:absolute;left:3515;top:-2872;width:29;height:0" coordorigin="3515,-2872" coordsize="29,0" path="m3515,-2872r28,e" filled="f" strokeweight=".82pt">
              <v:path arrowok="t"/>
            </v:shape>
            <v:shape id="_x0000_s8790" style="position:absolute;left:3572;top:-2872;width:29;height:0" coordorigin="3572,-2872" coordsize="29,0" path="m3572,-2872r29,e" filled="f" strokeweight=".82pt">
              <v:path arrowok="t"/>
            </v:shape>
            <v:shape id="_x0000_s8789" style="position:absolute;left:3630;top:-2872;width:29;height:0" coordorigin="3630,-2872" coordsize="29,0" path="m3630,-2872r29,e" filled="f" strokeweight=".82pt">
              <v:path arrowok="t"/>
            </v:shape>
            <v:shape id="_x0000_s8788" style="position:absolute;left:3687;top:-2872;width:29;height:0" coordorigin="3687,-2872" coordsize="29,0" path="m3687,-2872r29,e" filled="f" strokeweight=".82pt">
              <v:path arrowok="t"/>
            </v:shape>
            <v:shape id="_x0000_s8787" style="position:absolute;left:3745;top:-2872;width:29;height:0" coordorigin="3745,-2872" coordsize="29,0" path="m3745,-2872r29,e" filled="f" strokeweight=".82pt">
              <v:path arrowok="t"/>
            </v:shape>
            <v:shape id="_x0000_s8786" style="position:absolute;left:3803;top:-2872;width:29;height:0" coordorigin="3803,-2872" coordsize="29,0" path="m3803,-2872r28,e" filled="f" strokeweight=".82pt">
              <v:path arrowok="t"/>
            </v:shape>
            <v:shape id="_x0000_s8785" style="position:absolute;left:3860;top:-2872;width:29;height:0" coordorigin="3860,-2872" coordsize="29,0" path="m3860,-2872r29,e" filled="f" strokeweight=".82pt">
              <v:path arrowok="t"/>
            </v:shape>
            <v:shape id="_x0000_s8784" style="position:absolute;left:3918;top:-2872;width:29;height:0" coordorigin="3918,-2872" coordsize="29,0" path="m3918,-2872r29,e" filled="f" strokeweight=".82pt">
              <v:path arrowok="t"/>
            </v:shape>
            <v:shape id="_x0000_s8783" style="position:absolute;left:3975;top:-2872;width:29;height:0" coordorigin="3975,-2872" coordsize="29,0" path="m3975,-2872r29,e" filled="f" strokeweight=".82pt">
              <v:path arrowok="t"/>
            </v:shape>
            <v:shape id="_x0000_s8782" style="position:absolute;left:4033;top:-2872;width:29;height:0" coordorigin="4033,-2872" coordsize="29,0" path="m4033,-2872r29,e" filled="f" strokeweight=".82pt">
              <v:path arrowok="t"/>
            </v:shape>
            <v:shape id="_x0000_s8781" style="position:absolute;left:4091;top:-2872;width:29;height:0" coordorigin="4091,-2872" coordsize="29,0" path="m4091,-2872r28,e" filled="f" strokeweight=".82pt">
              <v:path arrowok="t"/>
            </v:shape>
            <v:shape id="_x0000_s8780" style="position:absolute;left:4148;top:-2872;width:29;height:0" coordorigin="4148,-2872" coordsize="29,0" path="m4148,-2872r29,e" filled="f" strokeweight=".82pt">
              <v:path arrowok="t"/>
            </v:shape>
            <v:shape id="_x0000_s8779" style="position:absolute;left:4206;top:-2872;width:29;height:0" coordorigin="4206,-2872" coordsize="29,0" path="m4206,-2872r29,e" filled="f" strokeweight=".82pt">
              <v:path arrowok="t"/>
            </v:shape>
            <v:shape id="_x0000_s8778" style="position:absolute;left:4263;top:-2872;width:29;height:0" coordorigin="4263,-2872" coordsize="29,0" path="m4263,-2872r29,e" filled="f" strokeweight=".82pt">
              <v:path arrowok="t"/>
            </v:shape>
            <v:shape id="_x0000_s8777" style="position:absolute;left:4321;top:-2872;width:29;height:0" coordorigin="4321,-2872" coordsize="29,0" path="m4321,-2872r29,e" filled="f" strokeweight=".82pt">
              <v:path arrowok="t"/>
            </v:shape>
            <v:shape id="_x0000_s8776" style="position:absolute;left:4379;top:-2872;width:29;height:0" coordorigin="4379,-2872" coordsize="29,0" path="m4379,-2872r28,e" filled="f" strokeweight=".82pt">
              <v:path arrowok="t"/>
            </v:shape>
            <v:shape id="_x0000_s8775" style="position:absolute;left:4436;top:-2872;width:29;height:0" coordorigin="4436,-2872" coordsize="29,0" path="m4436,-2872r29,e" filled="f" strokeweight=".82pt">
              <v:path arrowok="t"/>
            </v:shape>
            <v:shape id="_x0000_s8774" style="position:absolute;left:4494;top:-2872;width:29;height:0" coordorigin="4494,-2872" coordsize="29,0" path="m4494,-2872r29,e" filled="f" strokeweight=".82pt">
              <v:path arrowok="t"/>
            </v:shape>
            <v:shape id="_x0000_s8773" style="position:absolute;left:4551;top:-2872;width:29;height:0" coordorigin="4551,-2872" coordsize="29,0" path="m4551,-2872r29,e" filled="f" strokeweight=".82pt">
              <v:path arrowok="t"/>
            </v:shape>
            <v:shape id="_x0000_s8772" style="position:absolute;left:4609;top:-2872;width:29;height:0" coordorigin="4609,-2872" coordsize="29,0" path="m4609,-2872r29,e" filled="f" strokeweight=".82pt">
              <v:path arrowok="t"/>
            </v:shape>
            <v:shape id="_x0000_s8771" style="position:absolute;left:4667;top:-2872;width:29;height:0" coordorigin="4667,-2872" coordsize="29,0" path="m4667,-2872r28,e" filled="f" strokeweight=".82pt">
              <v:path arrowok="t"/>
            </v:shape>
            <v:shape id="_x0000_s8770" style="position:absolute;left:4724;top:-2872;width:29;height:0" coordorigin="4724,-2872" coordsize="29,0" path="m4724,-2872r29,e" filled="f" strokeweight=".82pt">
              <v:path arrowok="t"/>
            </v:shape>
            <v:shape id="_x0000_s8769" style="position:absolute;left:4782;top:-2872;width:29;height:0" coordorigin="4782,-2872" coordsize="29,0" path="m4782,-2872r29,e" filled="f" strokeweight=".82pt">
              <v:path arrowok="t"/>
            </v:shape>
            <v:shape id="_x0000_s8768" style="position:absolute;left:4839;top:-2872;width:29;height:0" coordorigin="4839,-2872" coordsize="29,0" path="m4839,-2872r29,e" filled="f" strokeweight=".82pt">
              <v:path arrowok="t"/>
            </v:shape>
            <v:shape id="_x0000_s8767" style="position:absolute;left:4897;top:-2872;width:29;height:0" coordorigin="4897,-2872" coordsize="29,0" path="m4897,-2872r29,e" filled="f" strokeweight=".82pt">
              <v:path arrowok="t"/>
            </v:shape>
            <v:shape id="_x0000_s8766" style="position:absolute;left:4955;top:-2872;width:29;height:0" coordorigin="4955,-2872" coordsize="29,0" path="m4955,-2872r28,e" filled="f" strokeweight=".82pt">
              <v:path arrowok="t"/>
            </v:shape>
            <v:shape id="_x0000_s8765" style="position:absolute;left:5012;top:-2872;width:29;height:0" coordorigin="5012,-2872" coordsize="29,0" path="m5012,-2872r29,e" filled="f" strokeweight=".82pt">
              <v:path arrowok="t"/>
            </v:shape>
            <v:shape id="_x0000_s8764" style="position:absolute;left:5070;top:-2872;width:29;height:0" coordorigin="5070,-2872" coordsize="29,0" path="m5070,-2872r29,e" filled="f" strokeweight=".82pt">
              <v:path arrowok="t"/>
            </v:shape>
            <v:shape id="_x0000_s8763" style="position:absolute;left:5127;top:-2872;width:29;height:0" coordorigin="5127,-2872" coordsize="29,0" path="m5127,-2872r29,e" filled="f" strokeweight=".82pt">
              <v:path arrowok="t"/>
            </v:shape>
            <v:shape id="_x0000_s8762" style="position:absolute;left:5185;top:-2872;width:29;height:0" coordorigin="5185,-2872" coordsize="29,0" path="m5185,-2872r29,e" filled="f" strokeweight=".82pt">
              <v:path arrowok="t"/>
            </v:shape>
            <v:shape id="_x0000_s8761" style="position:absolute;left:5243;top:-2872;width:29;height:0" coordorigin="5243,-2872" coordsize="29,0" path="m5243,-2872r28,e" filled="f" strokeweight=".82pt">
              <v:path arrowok="t"/>
            </v:shape>
            <v:shape id="_x0000_s8760" style="position:absolute;left:5300;top:-2872;width:29;height:0" coordorigin="5300,-2872" coordsize="29,0" path="m5300,-2872r29,e" filled="f" strokeweight=".82pt">
              <v:path arrowok="t"/>
            </v:shape>
            <v:shape id="_x0000_s8759" style="position:absolute;left:5358;top:-2872;width:29;height:0" coordorigin="5358,-2872" coordsize="29,0" path="m5358,-2872r29,e" filled="f" strokeweight=".82pt">
              <v:path arrowok="t"/>
            </v:shape>
            <v:shape id="_x0000_s8758" style="position:absolute;left:5415;top:-2872;width:29;height:0" coordorigin="5415,-2872" coordsize="29,0" path="m5415,-2872r29,e" filled="f" strokeweight=".82pt">
              <v:path arrowok="t"/>
            </v:shape>
            <v:shape id="_x0000_s8757" style="position:absolute;left:5473;top:-2872;width:29;height:0" coordorigin="5473,-2872" coordsize="29,0" path="m5473,-2872r29,e" filled="f" strokeweight=".82pt">
              <v:path arrowok="t"/>
            </v:shape>
            <v:shape id="_x0000_s8756" style="position:absolute;left:5531;top:-2872;width:29;height:0" coordorigin="5531,-2872" coordsize="29,0" path="m5531,-2872r28,e" filled="f" strokeweight=".82pt">
              <v:path arrowok="t"/>
            </v:shape>
            <v:shape id="_x0000_s8755" style="position:absolute;left:5588;top:-2872;width:29;height:0" coordorigin="5588,-2872" coordsize="29,0" path="m5588,-2872r29,e" filled="f" strokeweight=".82pt">
              <v:path arrowok="t"/>
            </v:shape>
            <v:shape id="_x0000_s8754" style="position:absolute;left:5646;top:-2872;width:29;height:0" coordorigin="5646,-2872" coordsize="29,0" path="m5646,-2872r29,e" filled="f" strokeweight=".82pt">
              <v:path arrowok="t"/>
            </v:shape>
            <v:shape id="_x0000_s8753" style="position:absolute;left:5703;top:-2872;width:29;height:0" coordorigin="5703,-2872" coordsize="29,0" path="m5703,-2872r29,e" filled="f" strokeweight=".82pt">
              <v:path arrowok="t"/>
            </v:shape>
            <v:shape id="_x0000_s8752" style="position:absolute;left:5761;top:-2872;width:29;height:0" coordorigin="5761,-2872" coordsize="29,0" path="m5761,-2872r29,e" filled="f" strokeweight=".82pt">
              <v:path arrowok="t"/>
            </v:shape>
            <v:shape id="_x0000_s8751" style="position:absolute;left:5819;top:-2872;width:29;height:0" coordorigin="5819,-2872" coordsize="29,0" path="m5819,-2872r29,e" filled="f" strokeweight=".82pt">
              <v:path arrowok="t"/>
            </v:shape>
            <v:shape id="_x0000_s8750" style="position:absolute;left:5877;top:-2872;width:29;height:0" coordorigin="5877,-2872" coordsize="29,0" path="m5877,-2872r28,e" filled="f" strokeweight=".82pt">
              <v:path arrowok="t"/>
            </v:shape>
            <v:shape id="_x0000_s8749" style="position:absolute;left:5934;top:-2872;width:29;height:0" coordorigin="5934,-2872" coordsize="29,0" path="m5934,-2872r29,e" filled="f" strokeweight=".82pt">
              <v:path arrowok="t"/>
            </v:shape>
            <v:shape id="_x0000_s8748" style="position:absolute;left:5992;top:-2872;width:29;height:0" coordorigin="5992,-2872" coordsize="29,0" path="m5992,-2872r29,e" filled="f" strokeweight=".82pt">
              <v:path arrowok="t"/>
            </v:shape>
            <v:shape id="_x0000_s8747" style="position:absolute;left:6049;top:-2872;width:29;height:0" coordorigin="6049,-2872" coordsize="29,0" path="m6049,-2872r29,e" filled="f" strokeweight=".82pt">
              <v:path arrowok="t"/>
            </v:shape>
            <v:shape id="_x0000_s8746" style="position:absolute;left:6107;top:-2872;width:29;height:0" coordorigin="6107,-2872" coordsize="29,0" path="m6107,-2872r29,e" filled="f" strokeweight=".82pt">
              <v:path arrowok="t"/>
            </v:shape>
            <v:shape id="_x0000_s8745" style="position:absolute;left:6165;top:-2872;width:29;height:0" coordorigin="6165,-2872" coordsize="29,0" path="m6165,-2872r28,e" filled="f" strokeweight=".82pt">
              <v:path arrowok="t"/>
            </v:shape>
            <v:shape id="_x0000_s8744" style="position:absolute;left:6222;top:-2872;width:29;height:0" coordorigin="6222,-2872" coordsize="29,0" path="m6222,-2872r29,e" filled="f" strokeweight=".82pt">
              <v:path arrowok="t"/>
            </v:shape>
            <v:shape id="_x0000_s8743" style="position:absolute;left:6280;top:-2872;width:29;height:0" coordorigin="6280,-2872" coordsize="29,0" path="m6280,-2872r29,e" filled="f" strokeweight=".82pt">
              <v:path arrowok="t"/>
            </v:shape>
            <v:shape id="_x0000_s8742" style="position:absolute;left:6337;top:-2872;width:29;height:0" coordorigin="6337,-2872" coordsize="29,0" path="m6337,-2872r29,e" filled="f" strokeweight=".82pt">
              <v:path arrowok="t"/>
            </v:shape>
            <v:shape id="_x0000_s8741" style="position:absolute;left:6395;top:-2872;width:29;height:0" coordorigin="6395,-2872" coordsize="29,0" path="m6395,-2872r29,e" filled="f" strokeweight=".82pt">
              <v:path arrowok="t"/>
            </v:shape>
            <v:shape id="_x0000_s8740" style="position:absolute;left:6453;top:-2872;width:29;height:0" coordorigin="6453,-2872" coordsize="29,0" path="m6453,-2872r28,e" filled="f" strokeweight=".82pt">
              <v:path arrowok="t"/>
            </v:shape>
            <v:shape id="_x0000_s8739" style="position:absolute;left:6510;top:-2872;width:29;height:0" coordorigin="6510,-2872" coordsize="29,0" path="m6510,-2872r29,e" filled="f" strokeweight=".82pt">
              <v:path arrowok="t"/>
            </v:shape>
            <v:shape id="_x0000_s8738" style="position:absolute;left:6568;top:-2872;width:29;height:0" coordorigin="6568,-2872" coordsize="29,0" path="m6568,-2872r29,e" filled="f" strokeweight=".82pt">
              <v:path arrowok="t"/>
            </v:shape>
            <v:shape id="_x0000_s8737" style="position:absolute;left:6625;top:-2872;width:29;height:0" coordorigin="6625,-2872" coordsize="29,0" path="m6625,-2872r29,e" filled="f" strokeweight=".82pt">
              <v:path arrowok="t"/>
            </v:shape>
            <v:shape id="_x0000_s8736" style="position:absolute;left:6683;top:-2872;width:29;height:0" coordorigin="6683,-2872" coordsize="29,0" path="m6683,-2872r29,e" filled="f" strokeweight=".82pt">
              <v:path arrowok="t"/>
            </v:shape>
            <v:shape id="_x0000_s8735" style="position:absolute;left:6741;top:-2872;width:29;height:0" coordorigin="6741,-2872" coordsize="29,0" path="m6741,-2872r28,e" filled="f" strokeweight=".82pt">
              <v:path arrowok="t"/>
            </v:shape>
            <v:shape id="_x0000_s8734" style="position:absolute;left:6798;top:-2872;width:29;height:0" coordorigin="6798,-2872" coordsize="29,0" path="m6798,-2872r29,e" filled="f" strokeweight=".82pt">
              <v:path arrowok="t"/>
            </v:shape>
            <v:shape id="_x0000_s8733" style="position:absolute;left:6856;top:-2872;width:29;height:0" coordorigin="6856,-2872" coordsize="29,0" path="m6856,-2872r29,e" filled="f" strokeweight=".82pt">
              <v:path arrowok="t"/>
            </v:shape>
            <v:shape id="_x0000_s8732" style="position:absolute;left:6913;top:-2872;width:29;height:0" coordorigin="6913,-2872" coordsize="29,0" path="m6913,-2872r29,e" filled="f" strokeweight=".82pt">
              <v:path arrowok="t"/>
            </v:shape>
            <v:shape id="_x0000_s8731" style="position:absolute;left:6971;top:-2872;width:29;height:0" coordorigin="6971,-2872" coordsize="29,0" path="m6971,-2872r29,e" filled="f" strokeweight=".82pt">
              <v:path arrowok="t"/>
            </v:shape>
            <v:shape id="_x0000_s8730" style="position:absolute;left:7029;top:-2872;width:29;height:0" coordorigin="7029,-2872" coordsize="29,0" path="m7029,-2872r28,e" filled="f" strokeweight=".82pt">
              <v:path arrowok="t"/>
            </v:shape>
            <v:shape id="_x0000_s8729" style="position:absolute;left:7086;top:-2872;width:29;height:0" coordorigin="7086,-2872" coordsize="29,0" path="m7086,-2872r29,e" filled="f" strokeweight=".82pt">
              <v:path arrowok="t"/>
            </v:shape>
            <v:shape id="_x0000_s8728" style="position:absolute;left:7144;top:-2872;width:29;height:0" coordorigin="7144,-2872" coordsize="29,0" path="m7144,-2872r29,e" filled="f" strokeweight=".82pt">
              <v:path arrowok="t"/>
            </v:shape>
            <v:shape id="_x0000_s8727" style="position:absolute;left:7201;top:-2872;width:29;height:0" coordorigin="7201,-2872" coordsize="29,0" path="m7201,-2872r29,e" filled="f" strokeweight=".82pt">
              <v:path arrowok="t"/>
            </v:shape>
            <v:shape id="_x0000_s8726" style="position:absolute;left:7259;top:-2872;width:29;height:0" coordorigin="7259,-2872" coordsize="29,0" path="m7259,-2872r29,e" filled="f" strokeweight=".82pt">
              <v:path arrowok="t"/>
            </v:shape>
            <v:shape id="_x0000_s8725" style="position:absolute;left:7317;top:-2872;width:29;height:0" coordorigin="7317,-2872" coordsize="29,0" path="m7317,-2872r28,e" filled="f" strokeweight=".82pt">
              <v:path arrowok="t"/>
            </v:shape>
            <v:shape id="_x0000_s8724" style="position:absolute;left:7374;top:-2872;width:29;height:0" coordorigin="7374,-2872" coordsize="29,0" path="m7374,-2872r29,e" filled="f" strokeweight=".82pt">
              <v:path arrowok="t"/>
            </v:shape>
            <v:shape id="_x0000_s8723" style="position:absolute;left:7432;top:-2872;width:29;height:0" coordorigin="7432,-2872" coordsize="29,0" path="m7432,-2872r29,e" filled="f" strokeweight=".82pt">
              <v:path arrowok="t"/>
            </v:shape>
            <v:shape id="_x0000_s8722" style="position:absolute;left:7489;top:-2872;width:29;height:0" coordorigin="7489,-2872" coordsize="29,0" path="m7489,-2872r29,e" filled="f" strokeweight=".82pt">
              <v:path arrowok="t"/>
            </v:shape>
            <v:shape id="_x0000_s8721" style="position:absolute;left:7547;top:-2872;width:29;height:0" coordorigin="7547,-2872" coordsize="29,0" path="m7547,-2872r29,e" filled="f" strokeweight=".82pt">
              <v:path arrowok="t"/>
            </v:shape>
            <v:shape id="_x0000_s8720" style="position:absolute;left:7605;top:-2872;width:29;height:0" coordorigin="7605,-2872" coordsize="29,0" path="m7605,-2872r28,e" filled="f" strokeweight=".82pt">
              <v:path arrowok="t"/>
            </v:shape>
            <v:shape id="_x0000_s8719" style="position:absolute;left:7662;top:-2872;width:29;height:0" coordorigin="7662,-2872" coordsize="29,0" path="m7662,-2872r29,e" filled="f" strokeweight=".82pt">
              <v:path arrowok="t"/>
            </v:shape>
            <v:shape id="_x0000_s8718" style="position:absolute;left:7720;top:-2872;width:29;height:0" coordorigin="7720,-2872" coordsize="29,0" path="m7720,-2872r29,e" filled="f" strokeweight=".82pt">
              <v:path arrowok="t"/>
            </v:shape>
            <v:shape id="_x0000_s8717" style="position:absolute;left:7777;top:-2872;width:29;height:0" coordorigin="7777,-2872" coordsize="29,0" path="m7777,-2872r29,e" filled="f" strokeweight=".82pt">
              <v:path arrowok="t"/>
            </v:shape>
            <v:shape id="_x0000_s8716" style="position:absolute;left:7835;top:-2872;width:29;height:0" coordorigin="7835,-2872" coordsize="29,0" path="m7835,-2872r29,e" filled="f" strokeweight=".82pt">
              <v:path arrowok="t"/>
            </v:shape>
            <v:shape id="_x0000_s8715" style="position:absolute;left:7893;top:-2872;width:29;height:0" coordorigin="7893,-2872" coordsize="29,0" path="m7893,-2872r28,e" filled="f" strokeweight=".82pt">
              <v:path arrowok="t"/>
            </v:shape>
            <v:shape id="_x0000_s8714" style="position:absolute;left:7950;top:-2872;width:29;height:0" coordorigin="7950,-2872" coordsize="29,0" path="m7950,-2872r29,e" filled="f" strokeweight=".82pt">
              <v:path arrowok="t"/>
            </v:shape>
            <v:shape id="_x0000_s8713" style="position:absolute;left:8008;top:-2872;width:29;height:0" coordorigin="8008,-2872" coordsize="29,0" path="m8008,-2872r29,e" filled="f" strokeweight=".82pt">
              <v:path arrowok="t"/>
            </v:shape>
            <v:shape id="_x0000_s8712" style="position:absolute;left:8065;top:-2872;width:29;height:0" coordorigin="8065,-2872" coordsize="29,0" path="m8065,-2872r29,e" filled="f" strokeweight=".82pt">
              <v:path arrowok="t"/>
            </v:shape>
            <v:shape id="_x0000_s8711" style="position:absolute;left:8124;top:-2872;width:29;height:0" coordorigin="8124,-2872" coordsize="29,0" path="m8124,-2872r28,e" filled="f" strokeweight=".82pt">
              <v:path arrowok="t"/>
            </v:shape>
            <v:shape id="_x0000_s8710" style="position:absolute;left:8181;top:-2872;width:29;height:0" coordorigin="8181,-2872" coordsize="29,0" path="m8181,-2872r29,e" filled="f" strokeweight=".82pt">
              <v:path arrowok="t"/>
            </v:shape>
            <v:shape id="_x0000_s8709" style="position:absolute;left:8239;top:-2872;width:29;height:0" coordorigin="8239,-2872" coordsize="29,0" path="m8239,-2872r29,e" filled="f" strokeweight=".82pt">
              <v:path arrowok="t"/>
            </v:shape>
            <v:shape id="_x0000_s8708" style="position:absolute;left:8296;top:-2872;width:29;height:0" coordorigin="8296,-2872" coordsize="29,0" path="m8296,-2872r29,e" filled="f" strokeweight=".82pt">
              <v:path arrowok="t"/>
            </v:shape>
            <v:shape id="_x0000_s8707" style="position:absolute;left:8354;top:-2872;width:29;height:0" coordorigin="8354,-2872" coordsize="29,0" path="m8354,-2872r29,e" filled="f" strokeweight=".82pt">
              <v:path arrowok="t"/>
            </v:shape>
            <v:shape id="_x0000_s8706" style="position:absolute;left:8412;top:-2872;width:29;height:0" coordorigin="8412,-2872" coordsize="29,0" path="m8412,-2872r28,e" filled="f" strokeweight=".82pt">
              <v:path arrowok="t"/>
            </v:shape>
            <v:shape id="_x0000_s8705" style="position:absolute;left:8469;top:-2872;width:29;height:0" coordorigin="8469,-2872" coordsize="29,0" path="m8469,-2872r29,e" filled="f" strokeweight=".82pt">
              <v:path arrowok="t"/>
            </v:shape>
            <v:shape id="_x0000_s8704" style="position:absolute;left:8527;top:-2872;width:29;height:0" coordorigin="8527,-2872" coordsize="29,0" path="m8527,-2872r29,e" filled="f" strokeweight=".82pt">
              <v:path arrowok="t"/>
            </v:shape>
            <v:shape id="_x0000_s8703" style="position:absolute;left:8584;top:-2872;width:29;height:0" coordorigin="8584,-2872" coordsize="29,0" path="m8584,-2872r29,e" filled="f" strokeweight=".82pt">
              <v:path arrowok="t"/>
            </v:shape>
            <v:shape id="_x0000_s8702" style="position:absolute;left:8642;top:-2872;width:29;height:0" coordorigin="8642,-2872" coordsize="29,0" path="m8642,-2872r29,e" filled="f" strokeweight=".82pt">
              <v:path arrowok="t"/>
            </v:shape>
            <v:shape id="_x0000_s8701" style="position:absolute;left:8700;top:-2872;width:29;height:0" coordorigin="8700,-2872" coordsize="29,0" path="m8700,-2872r28,e" filled="f" strokeweight=".82pt">
              <v:path arrowok="t"/>
            </v:shape>
            <v:shape id="_x0000_s8700" style="position:absolute;left:8757;top:-2872;width:29;height:0" coordorigin="8757,-2872" coordsize="29,0" path="m8757,-2872r29,e" filled="f" strokeweight=".82pt">
              <v:path arrowok="t"/>
            </v:shape>
            <v:shape id="_x0000_s8699" style="position:absolute;left:8815;top:-2872;width:29;height:0" coordorigin="8815,-2872" coordsize="29,0" path="m8815,-2872r29,e" filled="f" strokeweight=".82pt">
              <v:path arrowok="t"/>
            </v:shape>
            <v:shape id="_x0000_s8698" style="position:absolute;left:8872;top:-2872;width:29;height:0" coordorigin="8872,-2872" coordsize="29,0" path="m8872,-2872r29,e" filled="f" strokeweight=".82pt">
              <v:path arrowok="t"/>
            </v:shape>
            <v:shape id="_x0000_s8697" style="position:absolute;left:8930;top:-2872;width:29;height:0" coordorigin="8930,-2872" coordsize="29,0" path="m8930,-2872r29,e" filled="f" strokeweight=".82pt">
              <v:path arrowok="t"/>
            </v:shape>
            <v:shape id="_x0000_s8696" style="position:absolute;left:8988;top:-2872;width:29;height:0" coordorigin="8988,-2872" coordsize="29,0" path="m8988,-2872r28,e" filled="f" strokeweight=".82pt">
              <v:path arrowok="t"/>
            </v:shape>
            <v:shape id="_x0000_s8695" style="position:absolute;left:9045;top:-2872;width:29;height:0" coordorigin="9045,-2872" coordsize="29,0" path="m9045,-2872r29,e" filled="f" strokeweight=".82pt">
              <v:path arrowok="t"/>
            </v:shape>
            <v:shape id="_x0000_s8694" style="position:absolute;left:9103;top:-2872;width:29;height:0" coordorigin="9103,-2872" coordsize="29,0" path="m9103,-2872r29,e" filled="f" strokeweight=".82pt">
              <v:path arrowok="t"/>
            </v:shape>
            <v:shape id="_x0000_s8693" style="position:absolute;left:9160;top:-2872;width:29;height:0" coordorigin="9160,-2872" coordsize="29,0" path="m9160,-2872r29,e" filled="f" strokeweight=".82pt">
              <v:path arrowok="t"/>
            </v:shape>
            <v:shape id="_x0000_s8692" style="position:absolute;left:9218;top:-2872;width:29;height:0" coordorigin="9218,-2872" coordsize="29,0" path="m9218,-2872r29,e" filled="f" strokeweight=".82pt">
              <v:path arrowok="t"/>
            </v:shape>
            <v:shape id="_x0000_s8691" style="position:absolute;left:9276;top:-2872;width:29;height:0" coordorigin="9276,-2872" coordsize="29,0" path="m9276,-2872r28,e" filled="f" strokeweight=".82pt">
              <v:path arrowok="t"/>
            </v:shape>
            <v:shape id="_x0000_s8690" style="position:absolute;left:9333;top:-2872;width:29;height:0" coordorigin="9333,-2872" coordsize="29,0" path="m9333,-2872r29,e" filled="f" strokeweight=".82pt">
              <v:path arrowok="t"/>
            </v:shape>
            <v:shape id="_x0000_s8689" style="position:absolute;left:9391;top:-2872;width:29;height:0" coordorigin="9391,-2872" coordsize="29,0" path="m9391,-2872r29,e" filled="f" strokeweight=".82pt">
              <v:path arrowok="t"/>
            </v:shape>
            <v:shape id="_x0000_s8688" style="position:absolute;left:9448;top:-2872;width:29;height:0" coordorigin="9448,-2872" coordsize="29,0" path="m9448,-2872r29,e" filled="f" strokeweight=".82pt">
              <v:path arrowok="t"/>
            </v:shape>
            <v:shape id="_x0000_s8687" style="position:absolute;left:9506;top:-2872;width:29;height:0" coordorigin="9506,-2872" coordsize="29,0" path="m9506,-2872r29,e" filled="f" strokeweight=".82pt">
              <v:path arrowok="t"/>
            </v:shape>
            <v:shape id="_x0000_s8686" style="position:absolute;left:9564;top:-2872;width:29;height:0" coordorigin="9564,-2872" coordsize="29,0" path="m9564,-2872r28,e" filled="f" strokeweight=".82pt">
              <v:path arrowok="t"/>
            </v:shape>
            <v:shape id="_x0000_s8685" style="position:absolute;left:9621;top:-2872;width:29;height:0" coordorigin="9621,-2872" coordsize="29,0" path="m9621,-2872r29,e" filled="f" strokeweight=".82pt">
              <v:path arrowok="t"/>
            </v:shape>
            <v:shape id="_x0000_s8684" style="position:absolute;left:9679;top:-2872;width:29;height:0" coordorigin="9679,-2872" coordsize="29,0" path="m9679,-2872r29,e" filled="f" strokeweight=".82pt">
              <v:path arrowok="t"/>
            </v:shape>
            <v:shape id="_x0000_s8683" style="position:absolute;left:9736;top:-2872;width:29;height:0" coordorigin="9736,-2872" coordsize="29,0" path="m9736,-2872r29,e" filled="f" strokeweight=".82pt">
              <v:path arrowok="t"/>
            </v:shape>
            <v:shape id="_x0000_s8682" style="position:absolute;left:9794;top:-2872;width:29;height:0" coordorigin="9794,-2872" coordsize="29,0" path="m9794,-2872r29,e" filled="f" strokeweight=".82pt">
              <v:path arrowok="t"/>
            </v:shape>
            <v:shape id="_x0000_s8681" style="position:absolute;left:9852;top:-2872;width:29;height:0" coordorigin="9852,-2872" coordsize="29,0" path="m9852,-2872r28,e" filled="f" strokeweight=".82pt">
              <v:path arrowok="t"/>
            </v:shape>
            <v:shape id="_x0000_s8680" style="position:absolute;left:9909;top:-2872;width:29;height:0" coordorigin="9909,-2872" coordsize="29,0" path="m9909,-2872r29,e" filled="f" strokeweight=".82pt">
              <v:path arrowok="t"/>
            </v:shape>
            <v:shape id="_x0000_s8679" style="position:absolute;left:9967;top:-2872;width:29;height:0" coordorigin="9967,-2872" coordsize="29,0" path="m9967,-2872r29,e" filled="f" strokeweight=".82pt">
              <v:path arrowok="t"/>
            </v:shape>
            <v:shape id="_x0000_s8678" style="position:absolute;left:10024;top:-2872;width:29;height:0" coordorigin="10024,-2872" coordsize="29,0" path="m10024,-2872r29,e" filled="f" strokeweight=".82pt">
              <v:path arrowok="t"/>
            </v:shape>
            <w10:wrap anchorx="page"/>
          </v:group>
        </w:pict>
      </w:r>
      <w:r>
        <w:pict>
          <v:group id="_x0000_s8651" style="position:absolute;left:0;text-align:left;margin-left:71.6pt;margin-top:-123.85pt;width:71.4pt;height:.8pt;z-index:-34426;mso-position-horizontal-relative:page" coordorigin="1432,-2477" coordsize="1428,16">
            <v:shape id="_x0000_s8676" style="position:absolute;left:1440;top:-2469;width:29;height:0" coordorigin="1440,-2469" coordsize="29,0" path="m1440,-2469r29,e" filled="f" strokeweight=".82pt">
              <v:path arrowok="t"/>
            </v:shape>
            <v:shape id="_x0000_s8675" style="position:absolute;left:1498;top:-2469;width:29;height:0" coordorigin="1498,-2469" coordsize="29,0" path="m1498,-2469r29,e" filled="f" strokeweight=".82pt">
              <v:path arrowok="t"/>
            </v:shape>
            <v:shape id="_x0000_s8674" style="position:absolute;left:1556;top:-2469;width:29;height:0" coordorigin="1556,-2469" coordsize="29,0" path="m1556,-2469r28,e" filled="f" strokeweight=".82pt">
              <v:path arrowok="t"/>
            </v:shape>
            <v:shape id="_x0000_s8673" style="position:absolute;left:1613;top:-2469;width:29;height:0" coordorigin="1613,-2469" coordsize="29,0" path="m1613,-2469r29,e" filled="f" strokeweight=".82pt">
              <v:path arrowok="t"/>
            </v:shape>
            <v:shape id="_x0000_s8672" style="position:absolute;left:1671;top:-2469;width:29;height:0" coordorigin="1671,-2469" coordsize="29,0" path="m1671,-2469r29,e" filled="f" strokeweight=".82pt">
              <v:path arrowok="t"/>
            </v:shape>
            <v:shape id="_x0000_s8671" style="position:absolute;left:1728;top:-2469;width:29;height:0" coordorigin="1728,-2469" coordsize="29,0" path="m1728,-2469r29,e" filled="f" strokeweight=".82pt">
              <v:path arrowok="t"/>
            </v:shape>
            <v:shape id="_x0000_s8670" style="position:absolute;left:1786;top:-2469;width:29;height:0" coordorigin="1786,-2469" coordsize="29,0" path="m1786,-2469r29,e" filled="f" strokeweight=".82pt">
              <v:path arrowok="t"/>
            </v:shape>
            <v:shape id="_x0000_s8669" style="position:absolute;left:1844;top:-2469;width:29;height:0" coordorigin="1844,-2469" coordsize="29,0" path="m1844,-2469r28,e" filled="f" strokeweight=".82pt">
              <v:path arrowok="t"/>
            </v:shape>
            <v:shape id="_x0000_s8668" style="position:absolute;left:1901;top:-2469;width:29;height:0" coordorigin="1901,-2469" coordsize="29,0" path="m1901,-2469r29,e" filled="f" strokeweight=".82pt">
              <v:path arrowok="t"/>
            </v:shape>
            <v:shape id="_x0000_s8667" style="position:absolute;left:1959;top:-2469;width:29;height:0" coordorigin="1959,-2469" coordsize="29,0" path="m1959,-2469r29,e" filled="f" strokeweight=".82pt">
              <v:path arrowok="t"/>
            </v:shape>
            <v:shape id="_x0000_s8666" style="position:absolute;left:2016;top:-2469;width:29;height:0" coordorigin="2016,-2469" coordsize="29,0" path="m2016,-2469r29,e" filled="f" strokeweight=".82pt">
              <v:path arrowok="t"/>
            </v:shape>
            <v:shape id="_x0000_s8665" style="position:absolute;left:2074;top:-2469;width:29;height:0" coordorigin="2074,-2469" coordsize="29,0" path="m2074,-2469r29,e" filled="f" strokeweight=".82pt">
              <v:path arrowok="t"/>
            </v:shape>
            <v:shape id="_x0000_s8664" style="position:absolute;left:2132;top:-2469;width:29;height:0" coordorigin="2132,-2469" coordsize="29,0" path="m2132,-2469r28,e" filled="f" strokeweight=".82pt">
              <v:path arrowok="t"/>
            </v:shape>
            <v:shape id="_x0000_s8663" style="position:absolute;left:2189;top:-2469;width:29;height:0" coordorigin="2189,-2469" coordsize="29,0" path="m2189,-2469r29,e" filled="f" strokeweight=".82pt">
              <v:path arrowok="t"/>
            </v:shape>
            <v:shape id="_x0000_s8662" style="position:absolute;left:2247;top:-2469;width:29;height:0" coordorigin="2247,-2469" coordsize="29,0" path="m2247,-2469r29,e" filled="f" strokeweight=".82pt">
              <v:path arrowok="t"/>
            </v:shape>
            <v:shape id="_x0000_s8661" style="position:absolute;left:2304;top:-2469;width:29;height:0" coordorigin="2304,-2469" coordsize="29,0" path="m2304,-2469r29,e" filled="f" strokeweight=".82pt">
              <v:path arrowok="t"/>
            </v:shape>
            <v:shape id="_x0000_s8660" style="position:absolute;left:2362;top:-2469;width:29;height:0" coordorigin="2362,-2469" coordsize="29,0" path="m2362,-2469r29,e" filled="f" strokeweight=".82pt">
              <v:path arrowok="t"/>
            </v:shape>
            <v:shape id="_x0000_s8659" style="position:absolute;left:2420;top:-2469;width:29;height:0" coordorigin="2420,-2469" coordsize="29,0" path="m2420,-2469r28,e" filled="f" strokeweight=".82pt">
              <v:path arrowok="t"/>
            </v:shape>
            <v:shape id="_x0000_s8658" style="position:absolute;left:2477;top:-2469;width:29;height:0" coordorigin="2477,-2469" coordsize="29,0" path="m2477,-2469r29,e" filled="f" strokeweight=".82pt">
              <v:path arrowok="t"/>
            </v:shape>
            <v:shape id="_x0000_s8657" style="position:absolute;left:2535;top:-2469;width:29;height:0" coordorigin="2535,-2469" coordsize="29,0" path="m2535,-2469r29,e" filled="f" strokeweight=".82pt">
              <v:path arrowok="t"/>
            </v:shape>
            <v:shape id="_x0000_s8656" style="position:absolute;left:2592;top:-2469;width:29;height:0" coordorigin="2592,-2469" coordsize="29,0" path="m2592,-2469r29,e" filled="f" strokeweight=".82pt">
              <v:path arrowok="t"/>
            </v:shape>
            <v:shape id="_x0000_s8655" style="position:absolute;left:2650;top:-2469;width:29;height:0" coordorigin="2650,-2469" coordsize="29,0" path="m2650,-2469r29,e" filled="f" strokeweight=".82pt">
              <v:path arrowok="t"/>
            </v:shape>
            <v:shape id="_x0000_s8654" style="position:absolute;left:2708;top:-2469;width:29;height:0" coordorigin="2708,-2469" coordsize="29,0" path="m2708,-2469r28,e" filled="f" strokeweight=".82pt">
              <v:path arrowok="t"/>
            </v:shape>
            <v:shape id="_x0000_s8653" style="position:absolute;left:2765;top:-2469;width:29;height:0" coordorigin="2765,-2469" coordsize="29,0" path="m2765,-2469r29,e" filled="f" strokeweight=".82pt">
              <v:path arrowok="t"/>
            </v:shape>
            <v:shape id="_x0000_s8652" style="position:absolute;left:2823;top:-2469;width:29;height:0" coordorigin="2823,-2469" coordsize="29,0" path="m2823,-2469r29,e" filled="f" strokeweight=".82pt">
              <v:path arrowok="t"/>
            </v:shape>
            <w10:wrap anchorx="page"/>
          </v:group>
        </w:pict>
      </w:r>
      <w:r>
        <w:pict>
          <v:group id="_x0000_s8500" style="position:absolute;left:0;text-align:left;margin-left:71.6pt;margin-top:-103.85pt;width:431.45pt;height:.8pt;z-index:-34425;mso-position-horizontal-relative:page" coordorigin="1432,-2077" coordsize="8629,16">
            <v:shape id="_x0000_s8650" style="position:absolute;left:1440;top:-2068;width:29;height:0" coordorigin="1440,-2068" coordsize="29,0" path="m1440,-2068r29,e" filled="f" strokeweight=".82pt">
              <v:path arrowok="t"/>
            </v:shape>
            <v:shape id="_x0000_s8649" style="position:absolute;left:1498;top:-2068;width:29;height:0" coordorigin="1498,-2068" coordsize="29,0" path="m1498,-2068r29,e" filled="f" strokeweight=".82pt">
              <v:path arrowok="t"/>
            </v:shape>
            <v:shape id="_x0000_s8648" style="position:absolute;left:1556;top:-2068;width:29;height:0" coordorigin="1556,-2068" coordsize="29,0" path="m1556,-2068r28,e" filled="f" strokeweight=".82pt">
              <v:path arrowok="t"/>
            </v:shape>
            <v:shape id="_x0000_s8647" style="position:absolute;left:1613;top:-2068;width:29;height:0" coordorigin="1613,-2068" coordsize="29,0" path="m1613,-2068r29,e" filled="f" strokeweight=".82pt">
              <v:path arrowok="t"/>
            </v:shape>
            <v:shape id="_x0000_s8646" style="position:absolute;left:1671;top:-2068;width:29;height:0" coordorigin="1671,-2068" coordsize="29,0" path="m1671,-2068r29,e" filled="f" strokeweight=".82pt">
              <v:path arrowok="t"/>
            </v:shape>
            <v:shape id="_x0000_s8645" style="position:absolute;left:1728;top:-2068;width:29;height:0" coordorigin="1728,-2068" coordsize="29,0" path="m1728,-2068r29,e" filled="f" strokeweight=".82pt">
              <v:path arrowok="t"/>
            </v:shape>
            <v:shape id="_x0000_s8644" style="position:absolute;left:1786;top:-2068;width:29;height:0" coordorigin="1786,-2068" coordsize="29,0" path="m1786,-2068r29,e" filled="f" strokeweight=".82pt">
              <v:path arrowok="t"/>
            </v:shape>
            <v:shape id="_x0000_s8643" style="position:absolute;left:1844;top:-2068;width:29;height:0" coordorigin="1844,-2068" coordsize="29,0" path="m1844,-2068r28,e" filled="f" strokeweight=".82pt">
              <v:path arrowok="t"/>
            </v:shape>
            <v:shape id="_x0000_s8642" style="position:absolute;left:1901;top:-2068;width:29;height:0" coordorigin="1901,-2068" coordsize="29,0" path="m1901,-2068r29,e" filled="f" strokeweight=".82pt">
              <v:path arrowok="t"/>
            </v:shape>
            <v:shape id="_x0000_s8641" style="position:absolute;left:1959;top:-2068;width:29;height:0" coordorigin="1959,-2068" coordsize="29,0" path="m1959,-2068r29,e" filled="f" strokeweight=".82pt">
              <v:path arrowok="t"/>
            </v:shape>
            <v:shape id="_x0000_s8640" style="position:absolute;left:2016;top:-2068;width:29;height:0" coordorigin="2016,-2068" coordsize="29,0" path="m2016,-2068r29,e" filled="f" strokeweight=".82pt">
              <v:path arrowok="t"/>
            </v:shape>
            <v:shape id="_x0000_s8639" style="position:absolute;left:2074;top:-2068;width:29;height:0" coordorigin="2074,-2068" coordsize="29,0" path="m2074,-2068r29,e" filled="f" strokeweight=".82pt">
              <v:path arrowok="t"/>
            </v:shape>
            <v:shape id="_x0000_s8638" style="position:absolute;left:2132;top:-2068;width:29;height:0" coordorigin="2132,-2068" coordsize="29,0" path="m2132,-2068r28,e" filled="f" strokeweight=".82pt">
              <v:path arrowok="t"/>
            </v:shape>
            <v:shape id="_x0000_s8637" style="position:absolute;left:2189;top:-2068;width:29;height:0" coordorigin="2189,-2068" coordsize="29,0" path="m2189,-2068r29,e" filled="f" strokeweight=".82pt">
              <v:path arrowok="t"/>
            </v:shape>
            <v:shape id="_x0000_s8636" style="position:absolute;left:2247;top:-2068;width:29;height:0" coordorigin="2247,-2068" coordsize="29,0" path="m2247,-2068r29,e" filled="f" strokeweight=".82pt">
              <v:path arrowok="t"/>
            </v:shape>
            <v:shape id="_x0000_s8635" style="position:absolute;left:2304;top:-2068;width:29;height:0" coordorigin="2304,-2068" coordsize="29,0" path="m2304,-2068r29,e" filled="f" strokeweight=".82pt">
              <v:path arrowok="t"/>
            </v:shape>
            <v:shape id="_x0000_s8634" style="position:absolute;left:2362;top:-2068;width:29;height:0" coordorigin="2362,-2068" coordsize="29,0" path="m2362,-2068r29,e" filled="f" strokeweight=".82pt">
              <v:path arrowok="t"/>
            </v:shape>
            <v:shape id="_x0000_s8633" style="position:absolute;left:2420;top:-2068;width:29;height:0" coordorigin="2420,-2068" coordsize="29,0" path="m2420,-2068r28,e" filled="f" strokeweight=".82pt">
              <v:path arrowok="t"/>
            </v:shape>
            <v:shape id="_x0000_s8632" style="position:absolute;left:2477;top:-2068;width:29;height:0" coordorigin="2477,-2068" coordsize="29,0" path="m2477,-2068r29,e" filled="f" strokeweight=".82pt">
              <v:path arrowok="t"/>
            </v:shape>
            <v:shape id="_x0000_s8631" style="position:absolute;left:2535;top:-2068;width:29;height:0" coordorigin="2535,-2068" coordsize="29,0" path="m2535,-2068r29,e" filled="f" strokeweight=".82pt">
              <v:path arrowok="t"/>
            </v:shape>
            <v:shape id="_x0000_s8630" style="position:absolute;left:2592;top:-2068;width:29;height:0" coordorigin="2592,-2068" coordsize="29,0" path="m2592,-2068r29,e" filled="f" strokeweight=".82pt">
              <v:path arrowok="t"/>
            </v:shape>
            <v:shape id="_x0000_s8629" style="position:absolute;left:2650;top:-2068;width:29;height:0" coordorigin="2650,-2068" coordsize="29,0" path="m2650,-2068r29,e" filled="f" strokeweight=".82pt">
              <v:path arrowok="t"/>
            </v:shape>
            <v:shape id="_x0000_s8628" style="position:absolute;left:2708;top:-2068;width:29;height:0" coordorigin="2708,-2068" coordsize="29,0" path="m2708,-2068r28,e" filled="f" strokeweight=".82pt">
              <v:path arrowok="t"/>
            </v:shape>
            <v:shape id="_x0000_s8627" style="position:absolute;left:2765;top:-2068;width:29;height:0" coordorigin="2765,-2068" coordsize="29,0" path="m2765,-2068r29,e" filled="f" strokeweight=".82pt">
              <v:path arrowok="t"/>
            </v:shape>
            <v:shape id="_x0000_s8626" style="position:absolute;left:2823;top:-2068;width:29;height:0" coordorigin="2823,-2068" coordsize="29,0" path="m2823,-2068r29,e" filled="f" strokeweight=".82pt">
              <v:path arrowok="t"/>
            </v:shape>
            <v:shape id="_x0000_s8625" style="position:absolute;left:2880;top:-2068;width:29;height:0" coordorigin="2880,-2068" coordsize="29,0" path="m2880,-2068r29,e" filled="f" strokeweight=".82pt">
              <v:path arrowok="t"/>
            </v:shape>
            <v:shape id="_x0000_s8624" style="position:absolute;left:2938;top:-2068;width:29;height:0" coordorigin="2938,-2068" coordsize="29,0" path="m2938,-2068r29,e" filled="f" strokeweight=".82pt">
              <v:path arrowok="t"/>
            </v:shape>
            <v:shape id="_x0000_s8623" style="position:absolute;left:2996;top:-2068;width:29;height:0" coordorigin="2996,-2068" coordsize="29,0" path="m2996,-2068r28,e" filled="f" strokeweight=".82pt">
              <v:path arrowok="t"/>
            </v:shape>
            <v:shape id="_x0000_s8622" style="position:absolute;left:3053;top:-2068;width:29;height:0" coordorigin="3053,-2068" coordsize="29,0" path="m3053,-2068r29,e" filled="f" strokeweight=".82pt">
              <v:path arrowok="t"/>
            </v:shape>
            <v:shape id="_x0000_s8621" style="position:absolute;left:3111;top:-2068;width:29;height:0" coordorigin="3111,-2068" coordsize="29,0" path="m3111,-2068r29,e" filled="f" strokeweight=".82pt">
              <v:path arrowok="t"/>
            </v:shape>
            <v:shape id="_x0000_s8620" style="position:absolute;left:3168;top:-2068;width:29;height:0" coordorigin="3168,-2068" coordsize="29,0" path="m3168,-2068r29,e" filled="f" strokeweight=".82pt">
              <v:path arrowok="t"/>
            </v:shape>
            <v:shape id="_x0000_s8619" style="position:absolute;left:3226;top:-2068;width:29;height:0" coordorigin="3226,-2068" coordsize="29,0" path="m3226,-2068r29,e" filled="f" strokeweight=".82pt">
              <v:path arrowok="t"/>
            </v:shape>
            <v:shape id="_x0000_s8618" style="position:absolute;left:3284;top:-2068;width:29;height:0" coordorigin="3284,-2068" coordsize="29,0" path="m3284,-2068r28,e" filled="f" strokeweight=".82pt">
              <v:path arrowok="t"/>
            </v:shape>
            <v:shape id="_x0000_s8617" style="position:absolute;left:3341;top:-2068;width:29;height:0" coordorigin="3341,-2068" coordsize="29,0" path="m3341,-2068r29,e" filled="f" strokeweight=".82pt">
              <v:path arrowok="t"/>
            </v:shape>
            <v:shape id="_x0000_s8616" style="position:absolute;left:3399;top:-2068;width:29;height:0" coordorigin="3399,-2068" coordsize="29,0" path="m3399,-2068r29,e" filled="f" strokeweight=".82pt">
              <v:path arrowok="t"/>
            </v:shape>
            <v:shape id="_x0000_s8615" style="position:absolute;left:3457;top:-2068;width:29;height:0" coordorigin="3457,-2068" coordsize="29,0" path="m3457,-2068r29,e" filled="f" strokeweight=".82pt">
              <v:path arrowok="t"/>
            </v:shape>
            <v:shape id="_x0000_s8614" style="position:absolute;left:3515;top:-2068;width:29;height:0" coordorigin="3515,-2068" coordsize="29,0" path="m3515,-2068r28,e" filled="f" strokeweight=".82pt">
              <v:path arrowok="t"/>
            </v:shape>
            <v:shape id="_x0000_s8613" style="position:absolute;left:3572;top:-2068;width:29;height:0" coordorigin="3572,-2068" coordsize="29,0" path="m3572,-2068r29,e" filled="f" strokeweight=".82pt">
              <v:path arrowok="t"/>
            </v:shape>
            <v:shape id="_x0000_s8612" style="position:absolute;left:3630;top:-2068;width:29;height:0" coordorigin="3630,-2068" coordsize="29,0" path="m3630,-2068r29,e" filled="f" strokeweight=".82pt">
              <v:path arrowok="t"/>
            </v:shape>
            <v:shape id="_x0000_s8611" style="position:absolute;left:3687;top:-2068;width:29;height:0" coordorigin="3687,-2068" coordsize="29,0" path="m3687,-2068r29,e" filled="f" strokeweight=".82pt">
              <v:path arrowok="t"/>
            </v:shape>
            <v:shape id="_x0000_s8610" style="position:absolute;left:3745;top:-2068;width:29;height:0" coordorigin="3745,-2068" coordsize="29,0" path="m3745,-2068r29,e" filled="f" strokeweight=".82pt">
              <v:path arrowok="t"/>
            </v:shape>
            <v:shape id="_x0000_s8609" style="position:absolute;left:3803;top:-2068;width:29;height:0" coordorigin="3803,-2068" coordsize="29,0" path="m3803,-2068r28,e" filled="f" strokeweight=".82pt">
              <v:path arrowok="t"/>
            </v:shape>
            <v:shape id="_x0000_s8608" style="position:absolute;left:3860;top:-2068;width:29;height:0" coordorigin="3860,-2068" coordsize="29,0" path="m3860,-2068r29,e" filled="f" strokeweight=".82pt">
              <v:path arrowok="t"/>
            </v:shape>
            <v:shape id="_x0000_s8607" style="position:absolute;left:3918;top:-2068;width:29;height:0" coordorigin="3918,-2068" coordsize="29,0" path="m3918,-2068r29,e" filled="f" strokeweight=".82pt">
              <v:path arrowok="t"/>
            </v:shape>
            <v:shape id="_x0000_s8606" style="position:absolute;left:3975;top:-2068;width:29;height:0" coordorigin="3975,-2068" coordsize="29,0" path="m3975,-2068r29,e" filled="f" strokeweight=".82pt">
              <v:path arrowok="t"/>
            </v:shape>
            <v:shape id="_x0000_s8605" style="position:absolute;left:4033;top:-2068;width:29;height:0" coordorigin="4033,-2068" coordsize="29,0" path="m4033,-2068r29,e" filled="f" strokeweight=".82pt">
              <v:path arrowok="t"/>
            </v:shape>
            <v:shape id="_x0000_s8604" style="position:absolute;left:4091;top:-2068;width:29;height:0" coordorigin="4091,-2068" coordsize="29,0" path="m4091,-2068r28,e" filled="f" strokeweight=".82pt">
              <v:path arrowok="t"/>
            </v:shape>
            <v:shape id="_x0000_s8603" style="position:absolute;left:4148;top:-2068;width:29;height:0" coordorigin="4148,-2068" coordsize="29,0" path="m4148,-2068r29,e" filled="f" strokeweight=".82pt">
              <v:path arrowok="t"/>
            </v:shape>
            <v:shape id="_x0000_s8602" style="position:absolute;left:4206;top:-2068;width:29;height:0" coordorigin="4206,-2068" coordsize="29,0" path="m4206,-2068r29,e" filled="f" strokeweight=".82pt">
              <v:path arrowok="t"/>
            </v:shape>
            <v:shape id="_x0000_s8601" style="position:absolute;left:4263;top:-2068;width:29;height:0" coordorigin="4263,-2068" coordsize="29,0" path="m4263,-2068r29,e" filled="f" strokeweight=".82pt">
              <v:path arrowok="t"/>
            </v:shape>
            <v:shape id="_x0000_s8600" style="position:absolute;left:4321;top:-2068;width:29;height:0" coordorigin="4321,-2068" coordsize="29,0" path="m4321,-2068r29,e" filled="f" strokeweight=".82pt">
              <v:path arrowok="t"/>
            </v:shape>
            <v:shape id="_x0000_s8599" style="position:absolute;left:4379;top:-2068;width:29;height:0" coordorigin="4379,-2068" coordsize="29,0" path="m4379,-2068r28,e" filled="f" strokeweight=".82pt">
              <v:path arrowok="t"/>
            </v:shape>
            <v:shape id="_x0000_s8598" style="position:absolute;left:4436;top:-2068;width:29;height:0" coordorigin="4436,-2068" coordsize="29,0" path="m4436,-2068r29,e" filled="f" strokeweight=".82pt">
              <v:path arrowok="t"/>
            </v:shape>
            <v:shape id="_x0000_s8597" style="position:absolute;left:4494;top:-2068;width:29;height:0" coordorigin="4494,-2068" coordsize="29,0" path="m4494,-2068r29,e" filled="f" strokeweight=".82pt">
              <v:path arrowok="t"/>
            </v:shape>
            <v:shape id="_x0000_s8596" style="position:absolute;left:4551;top:-2068;width:29;height:0" coordorigin="4551,-2068" coordsize="29,0" path="m4551,-2068r29,e" filled="f" strokeweight=".82pt">
              <v:path arrowok="t"/>
            </v:shape>
            <v:shape id="_x0000_s8595" style="position:absolute;left:4609;top:-2068;width:29;height:0" coordorigin="4609,-2068" coordsize="29,0" path="m4609,-2068r29,e" filled="f" strokeweight=".82pt">
              <v:path arrowok="t"/>
            </v:shape>
            <v:shape id="_x0000_s8594" style="position:absolute;left:4667;top:-2068;width:29;height:0" coordorigin="4667,-2068" coordsize="29,0" path="m4667,-2068r28,e" filled="f" strokeweight=".82pt">
              <v:path arrowok="t"/>
            </v:shape>
            <v:shape id="_x0000_s8593" style="position:absolute;left:4724;top:-2068;width:29;height:0" coordorigin="4724,-2068" coordsize="29,0" path="m4724,-2068r29,e" filled="f" strokeweight=".82pt">
              <v:path arrowok="t"/>
            </v:shape>
            <v:shape id="_x0000_s8592" style="position:absolute;left:4782;top:-2068;width:29;height:0" coordorigin="4782,-2068" coordsize="29,0" path="m4782,-2068r29,e" filled="f" strokeweight=".82pt">
              <v:path arrowok="t"/>
            </v:shape>
            <v:shape id="_x0000_s8591" style="position:absolute;left:4839;top:-2068;width:29;height:0" coordorigin="4839,-2068" coordsize="29,0" path="m4839,-2068r29,e" filled="f" strokeweight=".82pt">
              <v:path arrowok="t"/>
            </v:shape>
            <v:shape id="_x0000_s8590" style="position:absolute;left:4897;top:-2068;width:29;height:0" coordorigin="4897,-2068" coordsize="29,0" path="m4897,-2068r29,e" filled="f" strokeweight=".82pt">
              <v:path arrowok="t"/>
            </v:shape>
            <v:shape id="_x0000_s8589" style="position:absolute;left:4955;top:-2068;width:29;height:0" coordorigin="4955,-2068" coordsize="29,0" path="m4955,-2068r28,e" filled="f" strokeweight=".82pt">
              <v:path arrowok="t"/>
            </v:shape>
            <v:shape id="_x0000_s8588" style="position:absolute;left:5012;top:-2068;width:29;height:0" coordorigin="5012,-2068" coordsize="29,0" path="m5012,-2068r29,e" filled="f" strokeweight=".82pt">
              <v:path arrowok="t"/>
            </v:shape>
            <v:shape id="_x0000_s8587" style="position:absolute;left:5070;top:-2068;width:29;height:0" coordorigin="5070,-2068" coordsize="29,0" path="m5070,-2068r29,e" filled="f" strokeweight=".82pt">
              <v:path arrowok="t"/>
            </v:shape>
            <v:shape id="_x0000_s8586" style="position:absolute;left:5127;top:-2068;width:29;height:0" coordorigin="5127,-2068" coordsize="29,0" path="m5127,-2068r29,e" filled="f" strokeweight=".82pt">
              <v:path arrowok="t"/>
            </v:shape>
            <v:shape id="_x0000_s8585" style="position:absolute;left:5185;top:-2068;width:29;height:0" coordorigin="5185,-2068" coordsize="29,0" path="m5185,-2068r29,e" filled="f" strokeweight=".82pt">
              <v:path arrowok="t"/>
            </v:shape>
            <v:shape id="_x0000_s8584" style="position:absolute;left:5243;top:-2068;width:29;height:0" coordorigin="5243,-2068" coordsize="29,0" path="m5243,-2068r28,e" filled="f" strokeweight=".82pt">
              <v:path arrowok="t"/>
            </v:shape>
            <v:shape id="_x0000_s8583" style="position:absolute;left:5300;top:-2068;width:29;height:0" coordorigin="5300,-2068" coordsize="29,0" path="m5300,-2068r29,e" filled="f" strokeweight=".82pt">
              <v:path arrowok="t"/>
            </v:shape>
            <v:shape id="_x0000_s8582" style="position:absolute;left:5358;top:-2068;width:29;height:0" coordorigin="5358,-2068" coordsize="29,0" path="m5358,-2068r29,e" filled="f" strokeweight=".82pt">
              <v:path arrowok="t"/>
            </v:shape>
            <v:shape id="_x0000_s8581" style="position:absolute;left:5415;top:-2068;width:29;height:0" coordorigin="5415,-2068" coordsize="29,0" path="m5415,-2068r29,e" filled="f" strokeweight=".82pt">
              <v:path arrowok="t"/>
            </v:shape>
            <v:shape id="_x0000_s8580" style="position:absolute;left:5473;top:-2068;width:29;height:0" coordorigin="5473,-2068" coordsize="29,0" path="m5473,-2068r29,e" filled="f" strokeweight=".82pt">
              <v:path arrowok="t"/>
            </v:shape>
            <v:shape id="_x0000_s8579" style="position:absolute;left:5531;top:-2068;width:29;height:0" coordorigin="5531,-2068" coordsize="29,0" path="m5531,-2068r28,e" filled="f" strokeweight=".82pt">
              <v:path arrowok="t"/>
            </v:shape>
            <v:shape id="_x0000_s8578" style="position:absolute;left:5588;top:-2068;width:29;height:0" coordorigin="5588,-2068" coordsize="29,0" path="m5588,-2068r29,e" filled="f" strokeweight=".82pt">
              <v:path arrowok="t"/>
            </v:shape>
            <v:shape id="_x0000_s8577" style="position:absolute;left:5646;top:-2068;width:29;height:0" coordorigin="5646,-2068" coordsize="29,0" path="m5646,-2068r29,e" filled="f" strokeweight=".82pt">
              <v:path arrowok="t"/>
            </v:shape>
            <v:shape id="_x0000_s8576" style="position:absolute;left:5703;top:-2068;width:29;height:0" coordorigin="5703,-2068" coordsize="29,0" path="m5703,-2068r29,e" filled="f" strokeweight=".82pt">
              <v:path arrowok="t"/>
            </v:shape>
            <v:shape id="_x0000_s8575" style="position:absolute;left:5761;top:-2068;width:29;height:0" coordorigin="5761,-2068" coordsize="29,0" path="m5761,-2068r29,e" filled="f" strokeweight=".82pt">
              <v:path arrowok="t"/>
            </v:shape>
            <v:shape id="_x0000_s8574" style="position:absolute;left:5819;top:-2068;width:29;height:0" coordorigin="5819,-2068" coordsize="29,0" path="m5819,-2068r29,e" filled="f" strokeweight=".82pt">
              <v:path arrowok="t"/>
            </v:shape>
            <v:shape id="_x0000_s8573" style="position:absolute;left:5877;top:-2068;width:29;height:0" coordorigin="5877,-2068" coordsize="29,0" path="m5877,-2068r28,e" filled="f" strokeweight=".82pt">
              <v:path arrowok="t"/>
            </v:shape>
            <v:shape id="_x0000_s8572" style="position:absolute;left:5934;top:-2068;width:29;height:0" coordorigin="5934,-2068" coordsize="29,0" path="m5934,-2068r29,e" filled="f" strokeweight=".82pt">
              <v:path arrowok="t"/>
            </v:shape>
            <v:shape id="_x0000_s8571" style="position:absolute;left:5992;top:-2068;width:29;height:0" coordorigin="5992,-2068" coordsize="29,0" path="m5992,-2068r29,e" filled="f" strokeweight=".82pt">
              <v:path arrowok="t"/>
            </v:shape>
            <v:shape id="_x0000_s8570" style="position:absolute;left:6049;top:-2068;width:29;height:0" coordorigin="6049,-2068" coordsize="29,0" path="m6049,-2068r29,e" filled="f" strokeweight=".82pt">
              <v:path arrowok="t"/>
            </v:shape>
            <v:shape id="_x0000_s8569" style="position:absolute;left:6107;top:-2068;width:29;height:0" coordorigin="6107,-2068" coordsize="29,0" path="m6107,-2068r29,e" filled="f" strokeweight=".82pt">
              <v:path arrowok="t"/>
            </v:shape>
            <v:shape id="_x0000_s8568" style="position:absolute;left:6165;top:-2068;width:29;height:0" coordorigin="6165,-2068" coordsize="29,0" path="m6165,-2068r28,e" filled="f" strokeweight=".82pt">
              <v:path arrowok="t"/>
            </v:shape>
            <v:shape id="_x0000_s8567" style="position:absolute;left:6222;top:-2068;width:29;height:0" coordorigin="6222,-2068" coordsize="29,0" path="m6222,-2068r29,e" filled="f" strokeweight=".82pt">
              <v:path arrowok="t"/>
            </v:shape>
            <v:shape id="_x0000_s8566" style="position:absolute;left:6280;top:-2068;width:29;height:0" coordorigin="6280,-2068" coordsize="29,0" path="m6280,-2068r29,e" filled="f" strokeweight=".82pt">
              <v:path arrowok="t"/>
            </v:shape>
            <v:shape id="_x0000_s8565" style="position:absolute;left:6337;top:-2068;width:29;height:0" coordorigin="6337,-2068" coordsize="29,0" path="m6337,-2068r29,e" filled="f" strokeweight=".82pt">
              <v:path arrowok="t"/>
            </v:shape>
            <v:shape id="_x0000_s8564" style="position:absolute;left:6395;top:-2068;width:29;height:0" coordorigin="6395,-2068" coordsize="29,0" path="m6395,-2068r29,e" filled="f" strokeweight=".82pt">
              <v:path arrowok="t"/>
            </v:shape>
            <v:shape id="_x0000_s8563" style="position:absolute;left:6453;top:-2068;width:29;height:0" coordorigin="6453,-2068" coordsize="29,0" path="m6453,-2068r28,e" filled="f" strokeweight=".82pt">
              <v:path arrowok="t"/>
            </v:shape>
            <v:shape id="_x0000_s8562" style="position:absolute;left:6510;top:-2068;width:29;height:0" coordorigin="6510,-2068" coordsize="29,0" path="m6510,-2068r29,e" filled="f" strokeweight=".82pt">
              <v:path arrowok="t"/>
            </v:shape>
            <v:shape id="_x0000_s8561" style="position:absolute;left:6568;top:-2068;width:29;height:0" coordorigin="6568,-2068" coordsize="29,0" path="m6568,-2068r29,e" filled="f" strokeweight=".82pt">
              <v:path arrowok="t"/>
            </v:shape>
            <v:shape id="_x0000_s8560" style="position:absolute;left:6625;top:-2068;width:29;height:0" coordorigin="6625,-2068" coordsize="29,0" path="m6625,-2068r29,e" filled="f" strokeweight=".82pt">
              <v:path arrowok="t"/>
            </v:shape>
            <v:shape id="_x0000_s8559" style="position:absolute;left:6683;top:-2068;width:29;height:0" coordorigin="6683,-2068" coordsize="29,0" path="m6683,-2068r29,e" filled="f" strokeweight=".82pt">
              <v:path arrowok="t"/>
            </v:shape>
            <v:shape id="_x0000_s8558" style="position:absolute;left:6741;top:-2068;width:29;height:0" coordorigin="6741,-2068" coordsize="29,0" path="m6741,-2068r28,e" filled="f" strokeweight=".82pt">
              <v:path arrowok="t"/>
            </v:shape>
            <v:shape id="_x0000_s8557" style="position:absolute;left:6798;top:-2068;width:29;height:0" coordorigin="6798,-2068" coordsize="29,0" path="m6798,-2068r29,e" filled="f" strokeweight=".82pt">
              <v:path arrowok="t"/>
            </v:shape>
            <v:shape id="_x0000_s8556" style="position:absolute;left:6856;top:-2068;width:29;height:0" coordorigin="6856,-2068" coordsize="29,0" path="m6856,-2068r29,e" filled="f" strokeweight=".82pt">
              <v:path arrowok="t"/>
            </v:shape>
            <v:shape id="_x0000_s8555" style="position:absolute;left:6913;top:-2068;width:29;height:0" coordorigin="6913,-2068" coordsize="29,0" path="m6913,-2068r29,e" filled="f" strokeweight=".82pt">
              <v:path arrowok="t"/>
            </v:shape>
            <v:shape id="_x0000_s8554" style="position:absolute;left:6971;top:-2068;width:29;height:0" coordorigin="6971,-2068" coordsize="29,0" path="m6971,-2068r29,e" filled="f" strokeweight=".82pt">
              <v:path arrowok="t"/>
            </v:shape>
            <v:shape id="_x0000_s8553" style="position:absolute;left:7029;top:-2068;width:29;height:0" coordorigin="7029,-2068" coordsize="29,0" path="m7029,-2068r28,e" filled="f" strokeweight=".82pt">
              <v:path arrowok="t"/>
            </v:shape>
            <v:shape id="_x0000_s8552" style="position:absolute;left:7086;top:-2068;width:29;height:0" coordorigin="7086,-2068" coordsize="29,0" path="m7086,-2068r29,e" filled="f" strokeweight=".82pt">
              <v:path arrowok="t"/>
            </v:shape>
            <v:shape id="_x0000_s8551" style="position:absolute;left:7144;top:-2068;width:29;height:0" coordorigin="7144,-2068" coordsize="29,0" path="m7144,-2068r29,e" filled="f" strokeweight=".82pt">
              <v:path arrowok="t"/>
            </v:shape>
            <v:shape id="_x0000_s8550" style="position:absolute;left:7201;top:-2068;width:29;height:0" coordorigin="7201,-2068" coordsize="29,0" path="m7201,-2068r29,e" filled="f" strokeweight=".82pt">
              <v:path arrowok="t"/>
            </v:shape>
            <v:shape id="_x0000_s8549" style="position:absolute;left:7259;top:-2068;width:29;height:0" coordorigin="7259,-2068" coordsize="29,0" path="m7259,-2068r29,e" filled="f" strokeweight=".82pt">
              <v:path arrowok="t"/>
            </v:shape>
            <v:shape id="_x0000_s8548" style="position:absolute;left:7317;top:-2068;width:29;height:0" coordorigin="7317,-2068" coordsize="29,0" path="m7317,-2068r28,e" filled="f" strokeweight=".82pt">
              <v:path arrowok="t"/>
            </v:shape>
            <v:shape id="_x0000_s8547" style="position:absolute;left:7374;top:-2068;width:29;height:0" coordorigin="7374,-2068" coordsize="29,0" path="m7374,-2068r29,e" filled="f" strokeweight=".82pt">
              <v:path arrowok="t"/>
            </v:shape>
            <v:shape id="_x0000_s8546" style="position:absolute;left:7432;top:-2068;width:29;height:0" coordorigin="7432,-2068" coordsize="29,0" path="m7432,-2068r29,e" filled="f" strokeweight=".82pt">
              <v:path arrowok="t"/>
            </v:shape>
            <v:shape id="_x0000_s8545" style="position:absolute;left:7489;top:-2068;width:29;height:0" coordorigin="7489,-2068" coordsize="29,0" path="m7489,-2068r29,e" filled="f" strokeweight=".82pt">
              <v:path arrowok="t"/>
            </v:shape>
            <v:shape id="_x0000_s8544" style="position:absolute;left:7547;top:-2068;width:29;height:0" coordorigin="7547,-2068" coordsize="29,0" path="m7547,-2068r29,e" filled="f" strokeweight=".82pt">
              <v:path arrowok="t"/>
            </v:shape>
            <v:shape id="_x0000_s8543" style="position:absolute;left:7605;top:-2068;width:29;height:0" coordorigin="7605,-2068" coordsize="29,0" path="m7605,-2068r28,e" filled="f" strokeweight=".82pt">
              <v:path arrowok="t"/>
            </v:shape>
            <v:shape id="_x0000_s8542" style="position:absolute;left:7662;top:-2068;width:29;height:0" coordorigin="7662,-2068" coordsize="29,0" path="m7662,-2068r29,e" filled="f" strokeweight=".82pt">
              <v:path arrowok="t"/>
            </v:shape>
            <v:shape id="_x0000_s8541" style="position:absolute;left:7720;top:-2068;width:29;height:0" coordorigin="7720,-2068" coordsize="29,0" path="m7720,-2068r29,e" filled="f" strokeweight=".82pt">
              <v:path arrowok="t"/>
            </v:shape>
            <v:shape id="_x0000_s8540" style="position:absolute;left:7777;top:-2068;width:29;height:0" coordorigin="7777,-2068" coordsize="29,0" path="m7777,-2068r29,e" filled="f" strokeweight=".82pt">
              <v:path arrowok="t"/>
            </v:shape>
            <v:shape id="_x0000_s8539" style="position:absolute;left:7835;top:-2068;width:29;height:0" coordorigin="7835,-2068" coordsize="29,0" path="m7835,-2068r29,e" filled="f" strokeweight=".82pt">
              <v:path arrowok="t"/>
            </v:shape>
            <v:shape id="_x0000_s8538" style="position:absolute;left:7893;top:-2068;width:29;height:0" coordorigin="7893,-2068" coordsize="29,0" path="m7893,-2068r28,e" filled="f" strokeweight=".82pt">
              <v:path arrowok="t"/>
            </v:shape>
            <v:shape id="_x0000_s8537" style="position:absolute;left:7950;top:-2068;width:29;height:0" coordorigin="7950,-2068" coordsize="29,0" path="m7950,-2068r29,e" filled="f" strokeweight=".82pt">
              <v:path arrowok="t"/>
            </v:shape>
            <v:shape id="_x0000_s8536" style="position:absolute;left:8008;top:-2068;width:29;height:0" coordorigin="8008,-2068" coordsize="29,0" path="m8008,-2068r29,e" filled="f" strokeweight=".82pt">
              <v:path arrowok="t"/>
            </v:shape>
            <v:shape id="_x0000_s8535" style="position:absolute;left:8065;top:-2068;width:29;height:0" coordorigin="8065,-2068" coordsize="29,0" path="m8065,-2068r29,e" filled="f" strokeweight=".82pt">
              <v:path arrowok="t"/>
            </v:shape>
            <v:shape id="_x0000_s8534" style="position:absolute;left:8124;top:-2068;width:29;height:0" coordorigin="8124,-2068" coordsize="29,0" path="m8124,-2068r28,e" filled="f" strokeweight=".82pt">
              <v:path arrowok="t"/>
            </v:shape>
            <v:shape id="_x0000_s8533" style="position:absolute;left:8181;top:-2068;width:29;height:0" coordorigin="8181,-2068" coordsize="29,0" path="m8181,-2068r29,e" filled="f" strokeweight=".82pt">
              <v:path arrowok="t"/>
            </v:shape>
            <v:shape id="_x0000_s8532" style="position:absolute;left:8239;top:-2068;width:29;height:0" coordorigin="8239,-2068" coordsize="29,0" path="m8239,-2068r29,e" filled="f" strokeweight=".82pt">
              <v:path arrowok="t"/>
            </v:shape>
            <v:shape id="_x0000_s8531" style="position:absolute;left:8296;top:-2068;width:29;height:0" coordorigin="8296,-2068" coordsize="29,0" path="m8296,-2068r29,e" filled="f" strokeweight=".82pt">
              <v:path arrowok="t"/>
            </v:shape>
            <v:shape id="_x0000_s8530" style="position:absolute;left:8354;top:-2068;width:29;height:0" coordorigin="8354,-2068" coordsize="29,0" path="m8354,-2068r29,e" filled="f" strokeweight=".82pt">
              <v:path arrowok="t"/>
            </v:shape>
            <v:shape id="_x0000_s8529" style="position:absolute;left:8412;top:-2068;width:29;height:0" coordorigin="8412,-2068" coordsize="29,0" path="m8412,-2068r28,e" filled="f" strokeweight=".82pt">
              <v:path arrowok="t"/>
            </v:shape>
            <v:shape id="_x0000_s8528" style="position:absolute;left:8469;top:-2068;width:29;height:0" coordorigin="8469,-2068" coordsize="29,0" path="m8469,-2068r29,e" filled="f" strokeweight=".82pt">
              <v:path arrowok="t"/>
            </v:shape>
            <v:shape id="_x0000_s8527" style="position:absolute;left:8527;top:-2068;width:29;height:0" coordorigin="8527,-2068" coordsize="29,0" path="m8527,-2068r29,e" filled="f" strokeweight=".82pt">
              <v:path arrowok="t"/>
            </v:shape>
            <v:shape id="_x0000_s8526" style="position:absolute;left:8584;top:-2068;width:29;height:0" coordorigin="8584,-2068" coordsize="29,0" path="m8584,-2068r29,e" filled="f" strokeweight=".82pt">
              <v:path arrowok="t"/>
            </v:shape>
            <v:shape id="_x0000_s8525" style="position:absolute;left:8642;top:-2068;width:29;height:0" coordorigin="8642,-2068" coordsize="29,0" path="m8642,-2068r29,e" filled="f" strokeweight=".82pt">
              <v:path arrowok="t"/>
            </v:shape>
            <v:shape id="_x0000_s8524" style="position:absolute;left:8700;top:-2068;width:29;height:0" coordorigin="8700,-2068" coordsize="29,0" path="m8700,-2068r28,e" filled="f" strokeweight=".82pt">
              <v:path arrowok="t"/>
            </v:shape>
            <v:shape id="_x0000_s8523" style="position:absolute;left:8757;top:-2068;width:29;height:0" coordorigin="8757,-2068" coordsize="29,0" path="m8757,-2068r29,e" filled="f" strokeweight=".82pt">
              <v:path arrowok="t"/>
            </v:shape>
            <v:shape id="_x0000_s8522" style="position:absolute;left:8815;top:-2068;width:29;height:0" coordorigin="8815,-2068" coordsize="29,0" path="m8815,-2068r29,e" filled="f" strokeweight=".82pt">
              <v:path arrowok="t"/>
            </v:shape>
            <v:shape id="_x0000_s8521" style="position:absolute;left:8872;top:-2068;width:29;height:0" coordorigin="8872,-2068" coordsize="29,0" path="m8872,-2068r29,e" filled="f" strokeweight=".82pt">
              <v:path arrowok="t"/>
            </v:shape>
            <v:shape id="_x0000_s8520" style="position:absolute;left:8930;top:-2068;width:29;height:0" coordorigin="8930,-2068" coordsize="29,0" path="m8930,-2068r29,e" filled="f" strokeweight=".82pt">
              <v:path arrowok="t"/>
            </v:shape>
            <v:shape id="_x0000_s8519" style="position:absolute;left:8988;top:-2068;width:29;height:0" coordorigin="8988,-2068" coordsize="29,0" path="m8988,-2068r28,e" filled="f" strokeweight=".82pt">
              <v:path arrowok="t"/>
            </v:shape>
            <v:shape id="_x0000_s8518" style="position:absolute;left:9045;top:-2068;width:29;height:0" coordorigin="9045,-2068" coordsize="29,0" path="m9045,-2068r29,e" filled="f" strokeweight=".82pt">
              <v:path arrowok="t"/>
            </v:shape>
            <v:shape id="_x0000_s8517" style="position:absolute;left:9103;top:-2068;width:29;height:0" coordorigin="9103,-2068" coordsize="29,0" path="m9103,-2068r29,e" filled="f" strokeweight=".82pt">
              <v:path arrowok="t"/>
            </v:shape>
            <v:shape id="_x0000_s8516" style="position:absolute;left:9160;top:-2068;width:29;height:0" coordorigin="9160,-2068" coordsize="29,0" path="m9160,-2068r29,e" filled="f" strokeweight=".82pt">
              <v:path arrowok="t"/>
            </v:shape>
            <v:shape id="_x0000_s8515" style="position:absolute;left:9218;top:-2068;width:29;height:0" coordorigin="9218,-2068" coordsize="29,0" path="m9218,-2068r29,e" filled="f" strokeweight=".82pt">
              <v:path arrowok="t"/>
            </v:shape>
            <v:shape id="_x0000_s8514" style="position:absolute;left:9276;top:-2068;width:29;height:0" coordorigin="9276,-2068" coordsize="29,0" path="m9276,-2068r28,e" filled="f" strokeweight=".82pt">
              <v:path arrowok="t"/>
            </v:shape>
            <v:shape id="_x0000_s8513" style="position:absolute;left:9333;top:-2068;width:29;height:0" coordorigin="9333,-2068" coordsize="29,0" path="m9333,-2068r29,e" filled="f" strokeweight=".82pt">
              <v:path arrowok="t"/>
            </v:shape>
            <v:shape id="_x0000_s8512" style="position:absolute;left:9391;top:-2068;width:29;height:0" coordorigin="9391,-2068" coordsize="29,0" path="m9391,-2068r29,e" filled="f" strokeweight=".82pt">
              <v:path arrowok="t"/>
            </v:shape>
            <v:shape id="_x0000_s8511" style="position:absolute;left:9448;top:-2068;width:29;height:0" coordorigin="9448,-2068" coordsize="29,0" path="m9448,-2068r29,e" filled="f" strokeweight=".82pt">
              <v:path arrowok="t"/>
            </v:shape>
            <v:shape id="_x0000_s8510" style="position:absolute;left:9506;top:-2068;width:29;height:0" coordorigin="9506,-2068" coordsize="29,0" path="m9506,-2068r29,e" filled="f" strokeweight=".82pt">
              <v:path arrowok="t"/>
            </v:shape>
            <v:shape id="_x0000_s8509" style="position:absolute;left:9564;top:-2068;width:29;height:0" coordorigin="9564,-2068" coordsize="29,0" path="m9564,-2068r28,e" filled="f" strokeweight=".82pt">
              <v:path arrowok="t"/>
            </v:shape>
            <v:shape id="_x0000_s8508" style="position:absolute;left:9621;top:-2068;width:29;height:0" coordorigin="9621,-2068" coordsize="29,0" path="m9621,-2068r29,e" filled="f" strokeweight=".82pt">
              <v:path arrowok="t"/>
            </v:shape>
            <v:shape id="_x0000_s8507" style="position:absolute;left:9679;top:-2068;width:29;height:0" coordorigin="9679,-2068" coordsize="29,0" path="m9679,-2068r29,e" filled="f" strokeweight=".82pt">
              <v:path arrowok="t"/>
            </v:shape>
            <v:shape id="_x0000_s8506" style="position:absolute;left:9736;top:-2068;width:29;height:0" coordorigin="9736,-2068" coordsize="29,0" path="m9736,-2068r29,e" filled="f" strokeweight=".82pt">
              <v:path arrowok="t"/>
            </v:shape>
            <v:shape id="_x0000_s8505" style="position:absolute;left:9794;top:-2068;width:29;height:0" coordorigin="9794,-2068" coordsize="29,0" path="m9794,-2068r29,e" filled="f" strokeweight=".82pt">
              <v:path arrowok="t"/>
            </v:shape>
            <v:shape id="_x0000_s8504" style="position:absolute;left:9852;top:-2068;width:29;height:0" coordorigin="9852,-2068" coordsize="29,0" path="m9852,-2068r28,e" filled="f" strokeweight=".82pt">
              <v:path arrowok="t"/>
            </v:shape>
            <v:shape id="_x0000_s8503" style="position:absolute;left:9909;top:-2068;width:29;height:0" coordorigin="9909,-2068" coordsize="29,0" path="m9909,-2068r29,e" filled="f" strokeweight=".82pt">
              <v:path arrowok="t"/>
            </v:shape>
            <v:shape id="_x0000_s8502" style="position:absolute;left:9967;top:-2068;width:29;height:0" coordorigin="9967,-2068" coordsize="29,0" path="m9967,-2068r29,e" filled="f" strokeweight=".82pt">
              <v:path arrowok="t"/>
            </v:shape>
            <v:shape id="_x0000_s8501" style="position:absolute;left:10024;top:-2068;width:29;height:0" coordorigin="10024,-2068" coordsize="29,0" path="m10024,-2068r29,e" filled="f" strokeweight=".82pt">
              <v:path arrowok="t"/>
            </v:shape>
            <w10:wrap anchorx="page"/>
          </v:group>
        </w:pict>
      </w:r>
      <w:r>
        <w:pict>
          <v:group id="_x0000_s8349" style="position:absolute;left:0;text-align:left;margin-left:71.6pt;margin-top:-83.65pt;width:431.45pt;height:.8pt;z-index:-34424;mso-position-horizontal-relative:page" coordorigin="1432,-1673" coordsize="8629,16">
            <v:shape id="_x0000_s8499" style="position:absolute;left:1440;top:-1665;width:29;height:0" coordorigin="1440,-1665" coordsize="29,0" path="m1440,-1665r29,e" filled="f" strokeweight=".82pt">
              <v:path arrowok="t"/>
            </v:shape>
            <v:shape id="_x0000_s8498" style="position:absolute;left:1498;top:-1665;width:29;height:0" coordorigin="1498,-1665" coordsize="29,0" path="m1498,-1665r29,e" filled="f" strokeweight=".82pt">
              <v:path arrowok="t"/>
            </v:shape>
            <v:shape id="_x0000_s8497" style="position:absolute;left:1556;top:-1665;width:29;height:0" coordorigin="1556,-1665" coordsize="29,0" path="m1556,-1665r28,e" filled="f" strokeweight=".82pt">
              <v:path arrowok="t"/>
            </v:shape>
            <v:shape id="_x0000_s8496" style="position:absolute;left:1613;top:-1665;width:29;height:0" coordorigin="1613,-1665" coordsize="29,0" path="m1613,-1665r29,e" filled="f" strokeweight=".82pt">
              <v:path arrowok="t"/>
            </v:shape>
            <v:shape id="_x0000_s8495" style="position:absolute;left:1671;top:-1665;width:29;height:0" coordorigin="1671,-1665" coordsize="29,0" path="m1671,-1665r29,e" filled="f" strokeweight=".82pt">
              <v:path arrowok="t"/>
            </v:shape>
            <v:shape id="_x0000_s8494" style="position:absolute;left:1728;top:-1665;width:29;height:0" coordorigin="1728,-1665" coordsize="29,0" path="m1728,-1665r29,e" filled="f" strokeweight=".82pt">
              <v:path arrowok="t"/>
            </v:shape>
            <v:shape id="_x0000_s8493" style="position:absolute;left:1786;top:-1665;width:29;height:0" coordorigin="1786,-1665" coordsize="29,0" path="m1786,-1665r29,e" filled="f" strokeweight=".82pt">
              <v:path arrowok="t"/>
            </v:shape>
            <v:shape id="_x0000_s8492" style="position:absolute;left:1844;top:-1665;width:29;height:0" coordorigin="1844,-1665" coordsize="29,0" path="m1844,-1665r28,e" filled="f" strokeweight=".82pt">
              <v:path arrowok="t"/>
            </v:shape>
            <v:shape id="_x0000_s8491" style="position:absolute;left:1901;top:-1665;width:29;height:0" coordorigin="1901,-1665" coordsize="29,0" path="m1901,-1665r29,e" filled="f" strokeweight=".82pt">
              <v:path arrowok="t"/>
            </v:shape>
            <v:shape id="_x0000_s8490" style="position:absolute;left:1959;top:-1665;width:29;height:0" coordorigin="1959,-1665" coordsize="29,0" path="m1959,-1665r29,e" filled="f" strokeweight=".82pt">
              <v:path arrowok="t"/>
            </v:shape>
            <v:shape id="_x0000_s8489" style="position:absolute;left:2016;top:-1665;width:29;height:0" coordorigin="2016,-1665" coordsize="29,0" path="m2016,-1665r29,e" filled="f" strokeweight=".82pt">
              <v:path arrowok="t"/>
            </v:shape>
            <v:shape id="_x0000_s8488" style="position:absolute;left:2074;top:-1665;width:29;height:0" coordorigin="2074,-1665" coordsize="29,0" path="m2074,-1665r29,e" filled="f" strokeweight=".82pt">
              <v:path arrowok="t"/>
            </v:shape>
            <v:shape id="_x0000_s8487" style="position:absolute;left:2132;top:-1665;width:29;height:0" coordorigin="2132,-1665" coordsize="29,0" path="m2132,-1665r28,e" filled="f" strokeweight=".82pt">
              <v:path arrowok="t"/>
            </v:shape>
            <v:shape id="_x0000_s8486" style="position:absolute;left:2189;top:-1665;width:29;height:0" coordorigin="2189,-1665" coordsize="29,0" path="m2189,-1665r29,e" filled="f" strokeweight=".82pt">
              <v:path arrowok="t"/>
            </v:shape>
            <v:shape id="_x0000_s8485" style="position:absolute;left:2247;top:-1665;width:29;height:0" coordorigin="2247,-1665" coordsize="29,0" path="m2247,-1665r29,e" filled="f" strokeweight=".82pt">
              <v:path arrowok="t"/>
            </v:shape>
            <v:shape id="_x0000_s8484" style="position:absolute;left:2304;top:-1665;width:29;height:0" coordorigin="2304,-1665" coordsize="29,0" path="m2304,-1665r29,e" filled="f" strokeweight=".82pt">
              <v:path arrowok="t"/>
            </v:shape>
            <v:shape id="_x0000_s8483" style="position:absolute;left:2362;top:-1665;width:29;height:0" coordorigin="2362,-1665" coordsize="29,0" path="m2362,-1665r29,e" filled="f" strokeweight=".82pt">
              <v:path arrowok="t"/>
            </v:shape>
            <v:shape id="_x0000_s8482" style="position:absolute;left:2420;top:-1665;width:29;height:0" coordorigin="2420,-1665" coordsize="29,0" path="m2420,-1665r28,e" filled="f" strokeweight=".82pt">
              <v:path arrowok="t"/>
            </v:shape>
            <v:shape id="_x0000_s8481" style="position:absolute;left:2477;top:-1665;width:29;height:0" coordorigin="2477,-1665" coordsize="29,0" path="m2477,-1665r29,e" filled="f" strokeweight=".82pt">
              <v:path arrowok="t"/>
            </v:shape>
            <v:shape id="_x0000_s8480" style="position:absolute;left:2535;top:-1665;width:29;height:0" coordorigin="2535,-1665" coordsize="29,0" path="m2535,-1665r29,e" filled="f" strokeweight=".82pt">
              <v:path arrowok="t"/>
            </v:shape>
            <v:shape id="_x0000_s8479" style="position:absolute;left:2592;top:-1665;width:29;height:0" coordorigin="2592,-1665" coordsize="29,0" path="m2592,-1665r29,e" filled="f" strokeweight=".82pt">
              <v:path arrowok="t"/>
            </v:shape>
            <v:shape id="_x0000_s8478" style="position:absolute;left:2650;top:-1665;width:29;height:0" coordorigin="2650,-1665" coordsize="29,0" path="m2650,-1665r29,e" filled="f" strokeweight=".82pt">
              <v:path arrowok="t"/>
            </v:shape>
            <v:shape id="_x0000_s8477" style="position:absolute;left:2708;top:-1665;width:29;height:0" coordorigin="2708,-1665" coordsize="29,0" path="m2708,-1665r28,e" filled="f" strokeweight=".82pt">
              <v:path arrowok="t"/>
            </v:shape>
            <v:shape id="_x0000_s8476" style="position:absolute;left:2765;top:-1665;width:29;height:0" coordorigin="2765,-1665" coordsize="29,0" path="m2765,-1665r29,e" filled="f" strokeweight=".82pt">
              <v:path arrowok="t"/>
            </v:shape>
            <v:shape id="_x0000_s8475" style="position:absolute;left:2823;top:-1665;width:29;height:0" coordorigin="2823,-1665" coordsize="29,0" path="m2823,-1665r29,e" filled="f" strokeweight=".82pt">
              <v:path arrowok="t"/>
            </v:shape>
            <v:shape id="_x0000_s8474" style="position:absolute;left:2880;top:-1665;width:29;height:0" coordorigin="2880,-1665" coordsize="29,0" path="m2880,-1665r29,e" filled="f" strokeweight=".82pt">
              <v:path arrowok="t"/>
            </v:shape>
            <v:shape id="_x0000_s8473" style="position:absolute;left:2938;top:-1665;width:29;height:0" coordorigin="2938,-1665" coordsize="29,0" path="m2938,-1665r29,e" filled="f" strokeweight=".82pt">
              <v:path arrowok="t"/>
            </v:shape>
            <v:shape id="_x0000_s8472" style="position:absolute;left:2996;top:-1665;width:29;height:0" coordorigin="2996,-1665" coordsize="29,0" path="m2996,-1665r28,e" filled="f" strokeweight=".82pt">
              <v:path arrowok="t"/>
            </v:shape>
            <v:shape id="_x0000_s8471" style="position:absolute;left:3053;top:-1665;width:29;height:0" coordorigin="3053,-1665" coordsize="29,0" path="m3053,-1665r29,e" filled="f" strokeweight=".82pt">
              <v:path arrowok="t"/>
            </v:shape>
            <v:shape id="_x0000_s8470" style="position:absolute;left:3111;top:-1665;width:29;height:0" coordorigin="3111,-1665" coordsize="29,0" path="m3111,-1665r29,e" filled="f" strokeweight=".82pt">
              <v:path arrowok="t"/>
            </v:shape>
            <v:shape id="_x0000_s8469" style="position:absolute;left:3168;top:-1665;width:29;height:0" coordorigin="3168,-1665" coordsize="29,0" path="m3168,-1665r29,e" filled="f" strokeweight=".82pt">
              <v:path arrowok="t"/>
            </v:shape>
            <v:shape id="_x0000_s8468" style="position:absolute;left:3226;top:-1665;width:29;height:0" coordorigin="3226,-1665" coordsize="29,0" path="m3226,-1665r29,e" filled="f" strokeweight=".82pt">
              <v:path arrowok="t"/>
            </v:shape>
            <v:shape id="_x0000_s8467" style="position:absolute;left:3284;top:-1665;width:29;height:0" coordorigin="3284,-1665" coordsize="29,0" path="m3284,-1665r28,e" filled="f" strokeweight=".82pt">
              <v:path arrowok="t"/>
            </v:shape>
            <v:shape id="_x0000_s8466" style="position:absolute;left:3341;top:-1665;width:29;height:0" coordorigin="3341,-1665" coordsize="29,0" path="m3341,-1665r29,e" filled="f" strokeweight=".82pt">
              <v:path arrowok="t"/>
            </v:shape>
            <v:shape id="_x0000_s8465" style="position:absolute;left:3399;top:-1665;width:29;height:0" coordorigin="3399,-1665" coordsize="29,0" path="m3399,-1665r29,e" filled="f" strokeweight=".82pt">
              <v:path arrowok="t"/>
            </v:shape>
            <v:shape id="_x0000_s8464" style="position:absolute;left:3457;top:-1665;width:29;height:0" coordorigin="3457,-1665" coordsize="29,0" path="m3457,-1665r29,e" filled="f" strokeweight=".82pt">
              <v:path arrowok="t"/>
            </v:shape>
            <v:shape id="_x0000_s8463" style="position:absolute;left:3515;top:-1665;width:29;height:0" coordorigin="3515,-1665" coordsize="29,0" path="m3515,-1665r28,e" filled="f" strokeweight=".82pt">
              <v:path arrowok="t"/>
            </v:shape>
            <v:shape id="_x0000_s8462" style="position:absolute;left:3572;top:-1665;width:29;height:0" coordorigin="3572,-1665" coordsize="29,0" path="m3572,-1665r29,e" filled="f" strokeweight=".82pt">
              <v:path arrowok="t"/>
            </v:shape>
            <v:shape id="_x0000_s8461" style="position:absolute;left:3630;top:-1665;width:29;height:0" coordorigin="3630,-1665" coordsize="29,0" path="m3630,-1665r29,e" filled="f" strokeweight=".82pt">
              <v:path arrowok="t"/>
            </v:shape>
            <v:shape id="_x0000_s8460" style="position:absolute;left:3687;top:-1665;width:29;height:0" coordorigin="3687,-1665" coordsize="29,0" path="m3687,-1665r29,e" filled="f" strokeweight=".82pt">
              <v:path arrowok="t"/>
            </v:shape>
            <v:shape id="_x0000_s8459" style="position:absolute;left:3745;top:-1665;width:29;height:0" coordorigin="3745,-1665" coordsize="29,0" path="m3745,-1665r29,e" filled="f" strokeweight=".82pt">
              <v:path arrowok="t"/>
            </v:shape>
            <v:shape id="_x0000_s8458" style="position:absolute;left:3803;top:-1665;width:29;height:0" coordorigin="3803,-1665" coordsize="29,0" path="m3803,-1665r28,e" filled="f" strokeweight=".82pt">
              <v:path arrowok="t"/>
            </v:shape>
            <v:shape id="_x0000_s8457" style="position:absolute;left:3860;top:-1665;width:29;height:0" coordorigin="3860,-1665" coordsize="29,0" path="m3860,-1665r29,e" filled="f" strokeweight=".82pt">
              <v:path arrowok="t"/>
            </v:shape>
            <v:shape id="_x0000_s8456" style="position:absolute;left:3918;top:-1665;width:29;height:0" coordorigin="3918,-1665" coordsize="29,0" path="m3918,-1665r29,e" filled="f" strokeweight=".82pt">
              <v:path arrowok="t"/>
            </v:shape>
            <v:shape id="_x0000_s8455" style="position:absolute;left:3975;top:-1665;width:29;height:0" coordorigin="3975,-1665" coordsize="29,0" path="m3975,-1665r29,e" filled="f" strokeweight=".82pt">
              <v:path arrowok="t"/>
            </v:shape>
            <v:shape id="_x0000_s8454" style="position:absolute;left:4033;top:-1665;width:29;height:0" coordorigin="4033,-1665" coordsize="29,0" path="m4033,-1665r29,e" filled="f" strokeweight=".82pt">
              <v:path arrowok="t"/>
            </v:shape>
            <v:shape id="_x0000_s8453" style="position:absolute;left:4091;top:-1665;width:29;height:0" coordorigin="4091,-1665" coordsize="29,0" path="m4091,-1665r28,e" filled="f" strokeweight=".82pt">
              <v:path arrowok="t"/>
            </v:shape>
            <v:shape id="_x0000_s8452" style="position:absolute;left:4148;top:-1665;width:29;height:0" coordorigin="4148,-1665" coordsize="29,0" path="m4148,-1665r29,e" filled="f" strokeweight=".82pt">
              <v:path arrowok="t"/>
            </v:shape>
            <v:shape id="_x0000_s8451" style="position:absolute;left:4206;top:-1665;width:29;height:0" coordorigin="4206,-1665" coordsize="29,0" path="m4206,-1665r29,e" filled="f" strokeweight=".82pt">
              <v:path arrowok="t"/>
            </v:shape>
            <v:shape id="_x0000_s8450" style="position:absolute;left:4263;top:-1665;width:29;height:0" coordorigin="4263,-1665" coordsize="29,0" path="m4263,-1665r29,e" filled="f" strokeweight=".82pt">
              <v:path arrowok="t"/>
            </v:shape>
            <v:shape id="_x0000_s8449" style="position:absolute;left:4321;top:-1665;width:29;height:0" coordorigin="4321,-1665" coordsize="29,0" path="m4321,-1665r29,e" filled="f" strokeweight=".82pt">
              <v:path arrowok="t"/>
            </v:shape>
            <v:shape id="_x0000_s8448" style="position:absolute;left:4379;top:-1665;width:29;height:0" coordorigin="4379,-1665" coordsize="29,0" path="m4379,-1665r28,e" filled="f" strokeweight=".82pt">
              <v:path arrowok="t"/>
            </v:shape>
            <v:shape id="_x0000_s8447" style="position:absolute;left:4436;top:-1665;width:29;height:0" coordorigin="4436,-1665" coordsize="29,0" path="m4436,-1665r29,e" filled="f" strokeweight=".82pt">
              <v:path arrowok="t"/>
            </v:shape>
            <v:shape id="_x0000_s8446" style="position:absolute;left:4494;top:-1665;width:29;height:0" coordorigin="4494,-1665" coordsize="29,0" path="m4494,-1665r29,e" filled="f" strokeweight=".82pt">
              <v:path arrowok="t"/>
            </v:shape>
            <v:shape id="_x0000_s8445" style="position:absolute;left:4551;top:-1665;width:29;height:0" coordorigin="4551,-1665" coordsize="29,0" path="m4551,-1665r29,e" filled="f" strokeweight=".82pt">
              <v:path arrowok="t"/>
            </v:shape>
            <v:shape id="_x0000_s8444" style="position:absolute;left:4609;top:-1665;width:29;height:0" coordorigin="4609,-1665" coordsize="29,0" path="m4609,-1665r29,e" filled="f" strokeweight=".82pt">
              <v:path arrowok="t"/>
            </v:shape>
            <v:shape id="_x0000_s8443" style="position:absolute;left:4667;top:-1665;width:29;height:0" coordorigin="4667,-1665" coordsize="29,0" path="m4667,-1665r28,e" filled="f" strokeweight=".82pt">
              <v:path arrowok="t"/>
            </v:shape>
            <v:shape id="_x0000_s8442" style="position:absolute;left:4724;top:-1665;width:29;height:0" coordorigin="4724,-1665" coordsize="29,0" path="m4724,-1665r29,e" filled="f" strokeweight=".82pt">
              <v:path arrowok="t"/>
            </v:shape>
            <v:shape id="_x0000_s8441" style="position:absolute;left:4782;top:-1665;width:29;height:0" coordorigin="4782,-1665" coordsize="29,0" path="m4782,-1665r29,e" filled="f" strokeweight=".82pt">
              <v:path arrowok="t"/>
            </v:shape>
            <v:shape id="_x0000_s8440" style="position:absolute;left:4839;top:-1665;width:29;height:0" coordorigin="4839,-1665" coordsize="29,0" path="m4839,-1665r29,e" filled="f" strokeweight=".82pt">
              <v:path arrowok="t"/>
            </v:shape>
            <v:shape id="_x0000_s8439" style="position:absolute;left:4897;top:-1665;width:29;height:0" coordorigin="4897,-1665" coordsize="29,0" path="m4897,-1665r29,e" filled="f" strokeweight=".82pt">
              <v:path arrowok="t"/>
            </v:shape>
            <v:shape id="_x0000_s8438" style="position:absolute;left:4955;top:-1665;width:29;height:0" coordorigin="4955,-1665" coordsize="29,0" path="m4955,-1665r28,e" filled="f" strokeweight=".82pt">
              <v:path arrowok="t"/>
            </v:shape>
            <v:shape id="_x0000_s8437" style="position:absolute;left:5012;top:-1665;width:29;height:0" coordorigin="5012,-1665" coordsize="29,0" path="m5012,-1665r29,e" filled="f" strokeweight=".82pt">
              <v:path arrowok="t"/>
            </v:shape>
            <v:shape id="_x0000_s8436" style="position:absolute;left:5070;top:-1665;width:29;height:0" coordorigin="5070,-1665" coordsize="29,0" path="m5070,-1665r29,e" filled="f" strokeweight=".82pt">
              <v:path arrowok="t"/>
            </v:shape>
            <v:shape id="_x0000_s8435" style="position:absolute;left:5127;top:-1665;width:29;height:0" coordorigin="5127,-1665" coordsize="29,0" path="m5127,-1665r29,e" filled="f" strokeweight=".82pt">
              <v:path arrowok="t"/>
            </v:shape>
            <v:shape id="_x0000_s8434" style="position:absolute;left:5185;top:-1665;width:29;height:0" coordorigin="5185,-1665" coordsize="29,0" path="m5185,-1665r29,e" filled="f" strokeweight=".82pt">
              <v:path arrowok="t"/>
            </v:shape>
            <v:shape id="_x0000_s8433" style="position:absolute;left:5243;top:-1665;width:29;height:0" coordorigin="5243,-1665" coordsize="29,0" path="m5243,-1665r28,e" filled="f" strokeweight=".82pt">
              <v:path arrowok="t"/>
            </v:shape>
            <v:shape id="_x0000_s8432" style="position:absolute;left:5300;top:-1665;width:29;height:0" coordorigin="5300,-1665" coordsize="29,0" path="m5300,-1665r29,e" filled="f" strokeweight=".82pt">
              <v:path arrowok="t"/>
            </v:shape>
            <v:shape id="_x0000_s8431" style="position:absolute;left:5358;top:-1665;width:29;height:0" coordorigin="5358,-1665" coordsize="29,0" path="m5358,-1665r29,e" filled="f" strokeweight=".82pt">
              <v:path arrowok="t"/>
            </v:shape>
            <v:shape id="_x0000_s8430" style="position:absolute;left:5415;top:-1665;width:29;height:0" coordorigin="5415,-1665" coordsize="29,0" path="m5415,-1665r29,e" filled="f" strokeweight=".82pt">
              <v:path arrowok="t"/>
            </v:shape>
            <v:shape id="_x0000_s8429" style="position:absolute;left:5473;top:-1665;width:29;height:0" coordorigin="5473,-1665" coordsize="29,0" path="m5473,-1665r29,e" filled="f" strokeweight=".82pt">
              <v:path arrowok="t"/>
            </v:shape>
            <v:shape id="_x0000_s8428" style="position:absolute;left:5531;top:-1665;width:29;height:0" coordorigin="5531,-1665" coordsize="29,0" path="m5531,-1665r28,e" filled="f" strokeweight=".82pt">
              <v:path arrowok="t"/>
            </v:shape>
            <v:shape id="_x0000_s8427" style="position:absolute;left:5588;top:-1665;width:29;height:0" coordorigin="5588,-1665" coordsize="29,0" path="m5588,-1665r29,e" filled="f" strokeweight=".82pt">
              <v:path arrowok="t"/>
            </v:shape>
            <v:shape id="_x0000_s8426" style="position:absolute;left:5646;top:-1665;width:29;height:0" coordorigin="5646,-1665" coordsize="29,0" path="m5646,-1665r29,e" filled="f" strokeweight=".82pt">
              <v:path arrowok="t"/>
            </v:shape>
            <v:shape id="_x0000_s8425" style="position:absolute;left:5703;top:-1665;width:29;height:0" coordorigin="5703,-1665" coordsize="29,0" path="m5703,-1665r29,e" filled="f" strokeweight=".82pt">
              <v:path arrowok="t"/>
            </v:shape>
            <v:shape id="_x0000_s8424" style="position:absolute;left:5761;top:-1665;width:29;height:0" coordorigin="5761,-1665" coordsize="29,0" path="m5761,-1665r29,e" filled="f" strokeweight=".82pt">
              <v:path arrowok="t"/>
            </v:shape>
            <v:shape id="_x0000_s8423" style="position:absolute;left:5819;top:-1665;width:29;height:0" coordorigin="5819,-1665" coordsize="29,0" path="m5819,-1665r29,e" filled="f" strokeweight=".82pt">
              <v:path arrowok="t"/>
            </v:shape>
            <v:shape id="_x0000_s8422" style="position:absolute;left:5877;top:-1665;width:29;height:0" coordorigin="5877,-1665" coordsize="29,0" path="m5877,-1665r28,e" filled="f" strokeweight=".82pt">
              <v:path arrowok="t"/>
            </v:shape>
            <v:shape id="_x0000_s8421" style="position:absolute;left:5934;top:-1665;width:29;height:0" coordorigin="5934,-1665" coordsize="29,0" path="m5934,-1665r29,e" filled="f" strokeweight=".82pt">
              <v:path arrowok="t"/>
            </v:shape>
            <v:shape id="_x0000_s8420" style="position:absolute;left:5992;top:-1665;width:29;height:0" coordorigin="5992,-1665" coordsize="29,0" path="m5992,-1665r29,e" filled="f" strokeweight=".82pt">
              <v:path arrowok="t"/>
            </v:shape>
            <v:shape id="_x0000_s8419" style="position:absolute;left:6049;top:-1665;width:29;height:0" coordorigin="6049,-1665" coordsize="29,0" path="m6049,-1665r29,e" filled="f" strokeweight=".82pt">
              <v:path arrowok="t"/>
            </v:shape>
            <v:shape id="_x0000_s8418" style="position:absolute;left:6107;top:-1665;width:29;height:0" coordorigin="6107,-1665" coordsize="29,0" path="m6107,-1665r29,e" filled="f" strokeweight=".82pt">
              <v:path arrowok="t"/>
            </v:shape>
            <v:shape id="_x0000_s8417" style="position:absolute;left:6165;top:-1665;width:29;height:0" coordorigin="6165,-1665" coordsize="29,0" path="m6165,-1665r28,e" filled="f" strokeweight=".82pt">
              <v:path arrowok="t"/>
            </v:shape>
            <v:shape id="_x0000_s8416" style="position:absolute;left:6222;top:-1665;width:29;height:0" coordorigin="6222,-1665" coordsize="29,0" path="m6222,-1665r29,e" filled="f" strokeweight=".82pt">
              <v:path arrowok="t"/>
            </v:shape>
            <v:shape id="_x0000_s8415" style="position:absolute;left:6280;top:-1665;width:29;height:0" coordorigin="6280,-1665" coordsize="29,0" path="m6280,-1665r29,e" filled="f" strokeweight=".82pt">
              <v:path arrowok="t"/>
            </v:shape>
            <v:shape id="_x0000_s8414" style="position:absolute;left:6337;top:-1665;width:29;height:0" coordorigin="6337,-1665" coordsize="29,0" path="m6337,-1665r29,e" filled="f" strokeweight=".82pt">
              <v:path arrowok="t"/>
            </v:shape>
            <v:shape id="_x0000_s8413" style="position:absolute;left:6395;top:-1665;width:29;height:0" coordorigin="6395,-1665" coordsize="29,0" path="m6395,-1665r29,e" filled="f" strokeweight=".82pt">
              <v:path arrowok="t"/>
            </v:shape>
            <v:shape id="_x0000_s8412" style="position:absolute;left:6453;top:-1665;width:29;height:0" coordorigin="6453,-1665" coordsize="29,0" path="m6453,-1665r28,e" filled="f" strokeweight=".82pt">
              <v:path arrowok="t"/>
            </v:shape>
            <v:shape id="_x0000_s8411" style="position:absolute;left:6510;top:-1665;width:29;height:0" coordorigin="6510,-1665" coordsize="29,0" path="m6510,-1665r29,e" filled="f" strokeweight=".82pt">
              <v:path arrowok="t"/>
            </v:shape>
            <v:shape id="_x0000_s8410" style="position:absolute;left:6568;top:-1665;width:29;height:0" coordorigin="6568,-1665" coordsize="29,0" path="m6568,-1665r29,e" filled="f" strokeweight=".82pt">
              <v:path arrowok="t"/>
            </v:shape>
            <v:shape id="_x0000_s8409" style="position:absolute;left:6625;top:-1665;width:29;height:0" coordorigin="6625,-1665" coordsize="29,0" path="m6625,-1665r29,e" filled="f" strokeweight=".82pt">
              <v:path arrowok="t"/>
            </v:shape>
            <v:shape id="_x0000_s8408" style="position:absolute;left:6683;top:-1665;width:29;height:0" coordorigin="6683,-1665" coordsize="29,0" path="m6683,-1665r29,e" filled="f" strokeweight=".82pt">
              <v:path arrowok="t"/>
            </v:shape>
            <v:shape id="_x0000_s8407" style="position:absolute;left:6741;top:-1665;width:29;height:0" coordorigin="6741,-1665" coordsize="29,0" path="m6741,-1665r28,e" filled="f" strokeweight=".82pt">
              <v:path arrowok="t"/>
            </v:shape>
            <v:shape id="_x0000_s8406" style="position:absolute;left:6798;top:-1665;width:29;height:0" coordorigin="6798,-1665" coordsize="29,0" path="m6798,-1665r29,e" filled="f" strokeweight=".82pt">
              <v:path arrowok="t"/>
            </v:shape>
            <v:shape id="_x0000_s8405" style="position:absolute;left:6856;top:-1665;width:29;height:0" coordorigin="6856,-1665" coordsize="29,0" path="m6856,-1665r29,e" filled="f" strokeweight=".82pt">
              <v:path arrowok="t"/>
            </v:shape>
            <v:shape id="_x0000_s8404" style="position:absolute;left:6913;top:-1665;width:29;height:0" coordorigin="6913,-1665" coordsize="29,0" path="m6913,-1665r29,e" filled="f" strokeweight=".82pt">
              <v:path arrowok="t"/>
            </v:shape>
            <v:shape id="_x0000_s8403" style="position:absolute;left:6971;top:-1665;width:29;height:0" coordorigin="6971,-1665" coordsize="29,0" path="m6971,-1665r29,e" filled="f" strokeweight=".82pt">
              <v:path arrowok="t"/>
            </v:shape>
            <v:shape id="_x0000_s8402" style="position:absolute;left:7029;top:-1665;width:29;height:0" coordorigin="7029,-1665" coordsize="29,0" path="m7029,-1665r28,e" filled="f" strokeweight=".82pt">
              <v:path arrowok="t"/>
            </v:shape>
            <v:shape id="_x0000_s8401" style="position:absolute;left:7086;top:-1665;width:29;height:0" coordorigin="7086,-1665" coordsize="29,0" path="m7086,-1665r29,e" filled="f" strokeweight=".82pt">
              <v:path arrowok="t"/>
            </v:shape>
            <v:shape id="_x0000_s8400" style="position:absolute;left:7144;top:-1665;width:29;height:0" coordorigin="7144,-1665" coordsize="29,0" path="m7144,-1665r29,e" filled="f" strokeweight=".82pt">
              <v:path arrowok="t"/>
            </v:shape>
            <v:shape id="_x0000_s8399" style="position:absolute;left:7201;top:-1665;width:29;height:0" coordorigin="7201,-1665" coordsize="29,0" path="m7201,-1665r29,e" filled="f" strokeweight=".82pt">
              <v:path arrowok="t"/>
            </v:shape>
            <v:shape id="_x0000_s8398" style="position:absolute;left:7259;top:-1665;width:29;height:0" coordorigin="7259,-1665" coordsize="29,0" path="m7259,-1665r29,e" filled="f" strokeweight=".82pt">
              <v:path arrowok="t"/>
            </v:shape>
            <v:shape id="_x0000_s8397" style="position:absolute;left:7317;top:-1665;width:29;height:0" coordorigin="7317,-1665" coordsize="29,0" path="m7317,-1665r28,e" filled="f" strokeweight=".82pt">
              <v:path arrowok="t"/>
            </v:shape>
            <v:shape id="_x0000_s8396" style="position:absolute;left:7374;top:-1665;width:29;height:0" coordorigin="7374,-1665" coordsize="29,0" path="m7374,-1665r29,e" filled="f" strokeweight=".82pt">
              <v:path arrowok="t"/>
            </v:shape>
            <v:shape id="_x0000_s8395" style="position:absolute;left:7432;top:-1665;width:29;height:0" coordorigin="7432,-1665" coordsize="29,0" path="m7432,-1665r29,e" filled="f" strokeweight=".82pt">
              <v:path arrowok="t"/>
            </v:shape>
            <v:shape id="_x0000_s8394" style="position:absolute;left:7489;top:-1665;width:29;height:0" coordorigin="7489,-1665" coordsize="29,0" path="m7489,-1665r29,e" filled="f" strokeweight=".82pt">
              <v:path arrowok="t"/>
            </v:shape>
            <v:shape id="_x0000_s8393" style="position:absolute;left:7547;top:-1665;width:29;height:0" coordorigin="7547,-1665" coordsize="29,0" path="m7547,-1665r29,e" filled="f" strokeweight=".82pt">
              <v:path arrowok="t"/>
            </v:shape>
            <v:shape id="_x0000_s8392" style="position:absolute;left:7605;top:-1665;width:29;height:0" coordorigin="7605,-1665" coordsize="29,0" path="m7605,-1665r28,e" filled="f" strokeweight=".82pt">
              <v:path arrowok="t"/>
            </v:shape>
            <v:shape id="_x0000_s8391" style="position:absolute;left:7662;top:-1665;width:29;height:0" coordorigin="7662,-1665" coordsize="29,0" path="m7662,-1665r29,e" filled="f" strokeweight=".82pt">
              <v:path arrowok="t"/>
            </v:shape>
            <v:shape id="_x0000_s8390" style="position:absolute;left:7720;top:-1665;width:29;height:0" coordorigin="7720,-1665" coordsize="29,0" path="m7720,-1665r29,e" filled="f" strokeweight=".82pt">
              <v:path arrowok="t"/>
            </v:shape>
            <v:shape id="_x0000_s8389" style="position:absolute;left:7777;top:-1665;width:29;height:0" coordorigin="7777,-1665" coordsize="29,0" path="m7777,-1665r29,e" filled="f" strokeweight=".82pt">
              <v:path arrowok="t"/>
            </v:shape>
            <v:shape id="_x0000_s8388" style="position:absolute;left:7835;top:-1665;width:29;height:0" coordorigin="7835,-1665" coordsize="29,0" path="m7835,-1665r29,e" filled="f" strokeweight=".82pt">
              <v:path arrowok="t"/>
            </v:shape>
            <v:shape id="_x0000_s8387" style="position:absolute;left:7893;top:-1665;width:29;height:0" coordorigin="7893,-1665" coordsize="29,0" path="m7893,-1665r28,e" filled="f" strokeweight=".82pt">
              <v:path arrowok="t"/>
            </v:shape>
            <v:shape id="_x0000_s8386" style="position:absolute;left:7950;top:-1665;width:29;height:0" coordorigin="7950,-1665" coordsize="29,0" path="m7950,-1665r29,e" filled="f" strokeweight=".82pt">
              <v:path arrowok="t"/>
            </v:shape>
            <v:shape id="_x0000_s8385" style="position:absolute;left:8008;top:-1665;width:29;height:0" coordorigin="8008,-1665" coordsize="29,0" path="m8008,-1665r29,e" filled="f" strokeweight=".82pt">
              <v:path arrowok="t"/>
            </v:shape>
            <v:shape id="_x0000_s8384" style="position:absolute;left:8065;top:-1665;width:29;height:0" coordorigin="8065,-1665" coordsize="29,0" path="m8065,-1665r29,e" filled="f" strokeweight=".82pt">
              <v:path arrowok="t"/>
            </v:shape>
            <v:shape id="_x0000_s8383" style="position:absolute;left:8124;top:-1665;width:29;height:0" coordorigin="8124,-1665" coordsize="29,0" path="m8124,-1665r28,e" filled="f" strokeweight=".82pt">
              <v:path arrowok="t"/>
            </v:shape>
            <v:shape id="_x0000_s8382" style="position:absolute;left:8181;top:-1665;width:29;height:0" coordorigin="8181,-1665" coordsize="29,0" path="m8181,-1665r29,e" filled="f" strokeweight=".82pt">
              <v:path arrowok="t"/>
            </v:shape>
            <v:shape id="_x0000_s8381" style="position:absolute;left:8239;top:-1665;width:29;height:0" coordorigin="8239,-1665" coordsize="29,0" path="m8239,-1665r29,e" filled="f" strokeweight=".82pt">
              <v:path arrowok="t"/>
            </v:shape>
            <v:shape id="_x0000_s8380" style="position:absolute;left:8296;top:-1665;width:29;height:0" coordorigin="8296,-1665" coordsize="29,0" path="m8296,-1665r29,e" filled="f" strokeweight=".82pt">
              <v:path arrowok="t"/>
            </v:shape>
            <v:shape id="_x0000_s8379" style="position:absolute;left:8354;top:-1665;width:29;height:0" coordorigin="8354,-1665" coordsize="29,0" path="m8354,-1665r29,e" filled="f" strokeweight=".82pt">
              <v:path arrowok="t"/>
            </v:shape>
            <v:shape id="_x0000_s8378" style="position:absolute;left:8412;top:-1665;width:29;height:0" coordorigin="8412,-1665" coordsize="29,0" path="m8412,-1665r28,e" filled="f" strokeweight=".82pt">
              <v:path arrowok="t"/>
            </v:shape>
            <v:shape id="_x0000_s8377" style="position:absolute;left:8469;top:-1665;width:29;height:0" coordorigin="8469,-1665" coordsize="29,0" path="m8469,-1665r29,e" filled="f" strokeweight=".82pt">
              <v:path arrowok="t"/>
            </v:shape>
            <v:shape id="_x0000_s8376" style="position:absolute;left:8527;top:-1665;width:29;height:0" coordorigin="8527,-1665" coordsize="29,0" path="m8527,-1665r29,e" filled="f" strokeweight=".82pt">
              <v:path arrowok="t"/>
            </v:shape>
            <v:shape id="_x0000_s8375" style="position:absolute;left:8584;top:-1665;width:29;height:0" coordorigin="8584,-1665" coordsize="29,0" path="m8584,-1665r29,e" filled="f" strokeweight=".82pt">
              <v:path arrowok="t"/>
            </v:shape>
            <v:shape id="_x0000_s8374" style="position:absolute;left:8642;top:-1665;width:29;height:0" coordorigin="8642,-1665" coordsize="29,0" path="m8642,-1665r29,e" filled="f" strokeweight=".82pt">
              <v:path arrowok="t"/>
            </v:shape>
            <v:shape id="_x0000_s8373" style="position:absolute;left:8700;top:-1665;width:29;height:0" coordorigin="8700,-1665" coordsize="29,0" path="m8700,-1665r28,e" filled="f" strokeweight=".82pt">
              <v:path arrowok="t"/>
            </v:shape>
            <v:shape id="_x0000_s8372" style="position:absolute;left:8757;top:-1665;width:29;height:0" coordorigin="8757,-1665" coordsize="29,0" path="m8757,-1665r29,e" filled="f" strokeweight=".82pt">
              <v:path arrowok="t"/>
            </v:shape>
            <v:shape id="_x0000_s8371" style="position:absolute;left:8815;top:-1665;width:29;height:0" coordorigin="8815,-1665" coordsize="29,0" path="m8815,-1665r29,e" filled="f" strokeweight=".82pt">
              <v:path arrowok="t"/>
            </v:shape>
            <v:shape id="_x0000_s8370" style="position:absolute;left:8872;top:-1665;width:29;height:0" coordorigin="8872,-1665" coordsize="29,0" path="m8872,-1665r29,e" filled="f" strokeweight=".82pt">
              <v:path arrowok="t"/>
            </v:shape>
            <v:shape id="_x0000_s8369" style="position:absolute;left:8930;top:-1665;width:29;height:0" coordorigin="8930,-1665" coordsize="29,0" path="m8930,-1665r29,e" filled="f" strokeweight=".82pt">
              <v:path arrowok="t"/>
            </v:shape>
            <v:shape id="_x0000_s8368" style="position:absolute;left:8988;top:-1665;width:29;height:0" coordorigin="8988,-1665" coordsize="29,0" path="m8988,-1665r28,e" filled="f" strokeweight=".82pt">
              <v:path arrowok="t"/>
            </v:shape>
            <v:shape id="_x0000_s8367" style="position:absolute;left:9045;top:-1665;width:29;height:0" coordorigin="9045,-1665" coordsize="29,0" path="m9045,-1665r29,e" filled="f" strokeweight=".82pt">
              <v:path arrowok="t"/>
            </v:shape>
            <v:shape id="_x0000_s8366" style="position:absolute;left:9103;top:-1665;width:29;height:0" coordorigin="9103,-1665" coordsize="29,0" path="m9103,-1665r29,e" filled="f" strokeweight=".82pt">
              <v:path arrowok="t"/>
            </v:shape>
            <v:shape id="_x0000_s8365" style="position:absolute;left:9160;top:-1665;width:29;height:0" coordorigin="9160,-1665" coordsize="29,0" path="m9160,-1665r29,e" filled="f" strokeweight=".82pt">
              <v:path arrowok="t"/>
            </v:shape>
            <v:shape id="_x0000_s8364" style="position:absolute;left:9218;top:-1665;width:29;height:0" coordorigin="9218,-1665" coordsize="29,0" path="m9218,-1665r29,e" filled="f" strokeweight=".82pt">
              <v:path arrowok="t"/>
            </v:shape>
            <v:shape id="_x0000_s8363" style="position:absolute;left:9276;top:-1665;width:29;height:0" coordorigin="9276,-1665" coordsize="29,0" path="m9276,-1665r28,e" filled="f" strokeweight=".82pt">
              <v:path arrowok="t"/>
            </v:shape>
            <v:shape id="_x0000_s8362" style="position:absolute;left:9333;top:-1665;width:29;height:0" coordorigin="9333,-1665" coordsize="29,0" path="m9333,-1665r29,e" filled="f" strokeweight=".82pt">
              <v:path arrowok="t"/>
            </v:shape>
            <v:shape id="_x0000_s8361" style="position:absolute;left:9391;top:-1665;width:29;height:0" coordorigin="9391,-1665" coordsize="29,0" path="m9391,-1665r29,e" filled="f" strokeweight=".82pt">
              <v:path arrowok="t"/>
            </v:shape>
            <v:shape id="_x0000_s8360" style="position:absolute;left:9448;top:-1665;width:29;height:0" coordorigin="9448,-1665" coordsize="29,0" path="m9448,-1665r29,e" filled="f" strokeweight=".82pt">
              <v:path arrowok="t"/>
            </v:shape>
            <v:shape id="_x0000_s8359" style="position:absolute;left:9506;top:-1665;width:29;height:0" coordorigin="9506,-1665" coordsize="29,0" path="m9506,-1665r29,e" filled="f" strokeweight=".82pt">
              <v:path arrowok="t"/>
            </v:shape>
            <v:shape id="_x0000_s8358" style="position:absolute;left:9564;top:-1665;width:29;height:0" coordorigin="9564,-1665" coordsize="29,0" path="m9564,-1665r28,e" filled="f" strokeweight=".82pt">
              <v:path arrowok="t"/>
            </v:shape>
            <v:shape id="_x0000_s8357" style="position:absolute;left:9621;top:-1665;width:29;height:0" coordorigin="9621,-1665" coordsize="29,0" path="m9621,-1665r29,e" filled="f" strokeweight=".82pt">
              <v:path arrowok="t"/>
            </v:shape>
            <v:shape id="_x0000_s8356" style="position:absolute;left:9679;top:-1665;width:29;height:0" coordorigin="9679,-1665" coordsize="29,0" path="m9679,-1665r29,e" filled="f" strokeweight=".82pt">
              <v:path arrowok="t"/>
            </v:shape>
            <v:shape id="_x0000_s8355" style="position:absolute;left:9736;top:-1665;width:29;height:0" coordorigin="9736,-1665" coordsize="29,0" path="m9736,-1665r29,e" filled="f" strokeweight=".82pt">
              <v:path arrowok="t"/>
            </v:shape>
            <v:shape id="_x0000_s8354" style="position:absolute;left:9794;top:-1665;width:29;height:0" coordorigin="9794,-1665" coordsize="29,0" path="m9794,-1665r29,e" filled="f" strokeweight=".82pt">
              <v:path arrowok="t"/>
            </v:shape>
            <v:shape id="_x0000_s8353" style="position:absolute;left:9852;top:-1665;width:29;height:0" coordorigin="9852,-1665" coordsize="29,0" path="m9852,-1665r28,e" filled="f" strokeweight=".82pt">
              <v:path arrowok="t"/>
            </v:shape>
            <v:shape id="_x0000_s8352" style="position:absolute;left:9909;top:-1665;width:29;height:0" coordorigin="9909,-1665" coordsize="29,0" path="m9909,-1665r29,e" filled="f" strokeweight=".82pt">
              <v:path arrowok="t"/>
            </v:shape>
            <v:shape id="_x0000_s8351" style="position:absolute;left:9967;top:-1665;width:29;height:0" coordorigin="9967,-1665" coordsize="29,0" path="m9967,-1665r29,e" filled="f" strokeweight=".82pt">
              <v:path arrowok="t"/>
            </v:shape>
            <v:shape id="_x0000_s8350" style="position:absolute;left:10024;top:-1665;width:29;height:0" coordorigin="10024,-1665" coordsize="29,0" path="m10024,-1665r29,e" filled="f" strokeweight=".82pt">
              <v:path arrowok="t"/>
            </v:shape>
            <w10:wrap anchorx="page"/>
          </v:group>
        </w:pict>
      </w:r>
      <w:r>
        <w:pict>
          <v:group id="_x0000_s8198" style="position:absolute;left:0;text-align:left;margin-left:71.6pt;margin-top:-63.5pt;width:431.45pt;height:.8pt;z-index:-34423;mso-position-horizontal-relative:page" coordorigin="1432,-1270" coordsize="8629,16">
            <v:shape id="_x0000_s8348" style="position:absolute;left:1440;top:-1262;width:29;height:0" coordorigin="1440,-1262" coordsize="29,0" path="m1440,-1262r29,e" filled="f" strokeweight=".82pt">
              <v:path arrowok="t"/>
            </v:shape>
            <v:shape id="_x0000_s8347" style="position:absolute;left:1498;top:-1262;width:29;height:0" coordorigin="1498,-1262" coordsize="29,0" path="m1498,-1262r29,e" filled="f" strokeweight=".82pt">
              <v:path arrowok="t"/>
            </v:shape>
            <v:shape id="_x0000_s8346" style="position:absolute;left:1556;top:-1262;width:29;height:0" coordorigin="1556,-1262" coordsize="29,0" path="m1556,-1262r28,e" filled="f" strokeweight=".82pt">
              <v:path arrowok="t"/>
            </v:shape>
            <v:shape id="_x0000_s8345" style="position:absolute;left:1613;top:-1262;width:29;height:0" coordorigin="1613,-1262" coordsize="29,0" path="m1613,-1262r29,e" filled="f" strokeweight=".82pt">
              <v:path arrowok="t"/>
            </v:shape>
            <v:shape id="_x0000_s8344" style="position:absolute;left:1671;top:-1262;width:29;height:0" coordorigin="1671,-1262" coordsize="29,0" path="m1671,-1262r29,e" filled="f" strokeweight=".82pt">
              <v:path arrowok="t"/>
            </v:shape>
            <v:shape id="_x0000_s8343" style="position:absolute;left:1728;top:-1262;width:29;height:0" coordorigin="1728,-1262" coordsize="29,0" path="m1728,-1262r29,e" filled="f" strokeweight=".82pt">
              <v:path arrowok="t"/>
            </v:shape>
            <v:shape id="_x0000_s8342" style="position:absolute;left:1786;top:-1262;width:29;height:0" coordorigin="1786,-1262" coordsize="29,0" path="m1786,-1262r29,e" filled="f" strokeweight=".82pt">
              <v:path arrowok="t"/>
            </v:shape>
            <v:shape id="_x0000_s8341" style="position:absolute;left:1844;top:-1262;width:29;height:0" coordorigin="1844,-1262" coordsize="29,0" path="m1844,-1262r28,e" filled="f" strokeweight=".82pt">
              <v:path arrowok="t"/>
            </v:shape>
            <v:shape id="_x0000_s8340" style="position:absolute;left:1901;top:-1262;width:29;height:0" coordorigin="1901,-1262" coordsize="29,0" path="m1901,-1262r29,e" filled="f" strokeweight=".82pt">
              <v:path arrowok="t"/>
            </v:shape>
            <v:shape id="_x0000_s8339" style="position:absolute;left:1959;top:-1262;width:29;height:0" coordorigin="1959,-1262" coordsize="29,0" path="m1959,-1262r29,e" filled="f" strokeweight=".82pt">
              <v:path arrowok="t"/>
            </v:shape>
            <v:shape id="_x0000_s8338" style="position:absolute;left:2016;top:-1262;width:29;height:0" coordorigin="2016,-1262" coordsize="29,0" path="m2016,-1262r29,e" filled="f" strokeweight=".82pt">
              <v:path arrowok="t"/>
            </v:shape>
            <v:shape id="_x0000_s8337" style="position:absolute;left:2074;top:-1262;width:29;height:0" coordorigin="2074,-1262" coordsize="29,0" path="m2074,-1262r29,e" filled="f" strokeweight=".82pt">
              <v:path arrowok="t"/>
            </v:shape>
            <v:shape id="_x0000_s8336" style="position:absolute;left:2132;top:-1262;width:29;height:0" coordorigin="2132,-1262" coordsize="29,0" path="m2132,-1262r28,e" filled="f" strokeweight=".82pt">
              <v:path arrowok="t"/>
            </v:shape>
            <v:shape id="_x0000_s8335" style="position:absolute;left:2189;top:-1262;width:29;height:0" coordorigin="2189,-1262" coordsize="29,0" path="m2189,-1262r29,e" filled="f" strokeweight=".82pt">
              <v:path arrowok="t"/>
            </v:shape>
            <v:shape id="_x0000_s8334" style="position:absolute;left:2247;top:-1262;width:29;height:0" coordorigin="2247,-1262" coordsize="29,0" path="m2247,-1262r29,e" filled="f" strokeweight=".82pt">
              <v:path arrowok="t"/>
            </v:shape>
            <v:shape id="_x0000_s8333" style="position:absolute;left:2304;top:-1262;width:29;height:0" coordorigin="2304,-1262" coordsize="29,0" path="m2304,-1262r29,e" filled="f" strokeweight=".82pt">
              <v:path arrowok="t"/>
            </v:shape>
            <v:shape id="_x0000_s8332" style="position:absolute;left:2362;top:-1262;width:29;height:0" coordorigin="2362,-1262" coordsize="29,0" path="m2362,-1262r29,e" filled="f" strokeweight=".82pt">
              <v:path arrowok="t"/>
            </v:shape>
            <v:shape id="_x0000_s8331" style="position:absolute;left:2420;top:-1262;width:29;height:0" coordorigin="2420,-1262" coordsize="29,0" path="m2420,-1262r28,e" filled="f" strokeweight=".82pt">
              <v:path arrowok="t"/>
            </v:shape>
            <v:shape id="_x0000_s8330" style="position:absolute;left:2477;top:-1262;width:29;height:0" coordorigin="2477,-1262" coordsize="29,0" path="m2477,-1262r29,e" filled="f" strokeweight=".82pt">
              <v:path arrowok="t"/>
            </v:shape>
            <v:shape id="_x0000_s8329" style="position:absolute;left:2535;top:-1262;width:29;height:0" coordorigin="2535,-1262" coordsize="29,0" path="m2535,-1262r29,e" filled="f" strokeweight=".82pt">
              <v:path arrowok="t"/>
            </v:shape>
            <v:shape id="_x0000_s8328" style="position:absolute;left:2592;top:-1262;width:29;height:0" coordorigin="2592,-1262" coordsize="29,0" path="m2592,-1262r29,e" filled="f" strokeweight=".82pt">
              <v:path arrowok="t"/>
            </v:shape>
            <v:shape id="_x0000_s8327" style="position:absolute;left:2650;top:-1262;width:29;height:0" coordorigin="2650,-1262" coordsize="29,0" path="m2650,-1262r29,e" filled="f" strokeweight=".82pt">
              <v:path arrowok="t"/>
            </v:shape>
            <v:shape id="_x0000_s8326" style="position:absolute;left:2708;top:-1262;width:29;height:0" coordorigin="2708,-1262" coordsize="29,0" path="m2708,-1262r28,e" filled="f" strokeweight=".82pt">
              <v:path arrowok="t"/>
            </v:shape>
            <v:shape id="_x0000_s8325" style="position:absolute;left:2765;top:-1262;width:29;height:0" coordorigin="2765,-1262" coordsize="29,0" path="m2765,-1262r29,e" filled="f" strokeweight=".82pt">
              <v:path arrowok="t"/>
            </v:shape>
            <v:shape id="_x0000_s8324" style="position:absolute;left:2823;top:-1262;width:29;height:0" coordorigin="2823,-1262" coordsize="29,0" path="m2823,-1262r29,e" filled="f" strokeweight=".82pt">
              <v:path arrowok="t"/>
            </v:shape>
            <v:shape id="_x0000_s8323" style="position:absolute;left:2880;top:-1262;width:29;height:0" coordorigin="2880,-1262" coordsize="29,0" path="m2880,-1262r29,e" filled="f" strokeweight=".82pt">
              <v:path arrowok="t"/>
            </v:shape>
            <v:shape id="_x0000_s8322" style="position:absolute;left:2938;top:-1262;width:29;height:0" coordorigin="2938,-1262" coordsize="29,0" path="m2938,-1262r29,e" filled="f" strokeweight=".82pt">
              <v:path arrowok="t"/>
            </v:shape>
            <v:shape id="_x0000_s8321" style="position:absolute;left:2996;top:-1262;width:29;height:0" coordorigin="2996,-1262" coordsize="29,0" path="m2996,-1262r28,e" filled="f" strokeweight=".82pt">
              <v:path arrowok="t"/>
            </v:shape>
            <v:shape id="_x0000_s8320" style="position:absolute;left:3053;top:-1262;width:29;height:0" coordorigin="3053,-1262" coordsize="29,0" path="m3053,-1262r29,e" filled="f" strokeweight=".82pt">
              <v:path arrowok="t"/>
            </v:shape>
            <v:shape id="_x0000_s8319" style="position:absolute;left:3111;top:-1262;width:29;height:0" coordorigin="3111,-1262" coordsize="29,0" path="m3111,-1262r29,e" filled="f" strokeweight=".82pt">
              <v:path arrowok="t"/>
            </v:shape>
            <v:shape id="_x0000_s8318" style="position:absolute;left:3168;top:-1262;width:29;height:0" coordorigin="3168,-1262" coordsize="29,0" path="m3168,-1262r29,e" filled="f" strokeweight=".82pt">
              <v:path arrowok="t"/>
            </v:shape>
            <v:shape id="_x0000_s8317" style="position:absolute;left:3226;top:-1262;width:29;height:0" coordorigin="3226,-1262" coordsize="29,0" path="m3226,-1262r29,e" filled="f" strokeweight=".82pt">
              <v:path arrowok="t"/>
            </v:shape>
            <v:shape id="_x0000_s8316" style="position:absolute;left:3284;top:-1262;width:29;height:0" coordorigin="3284,-1262" coordsize="29,0" path="m3284,-1262r28,e" filled="f" strokeweight=".82pt">
              <v:path arrowok="t"/>
            </v:shape>
            <v:shape id="_x0000_s8315" style="position:absolute;left:3341;top:-1262;width:29;height:0" coordorigin="3341,-1262" coordsize="29,0" path="m3341,-1262r29,e" filled="f" strokeweight=".82pt">
              <v:path arrowok="t"/>
            </v:shape>
            <v:shape id="_x0000_s8314" style="position:absolute;left:3399;top:-1262;width:29;height:0" coordorigin="3399,-1262" coordsize="29,0" path="m3399,-1262r29,e" filled="f" strokeweight=".82pt">
              <v:path arrowok="t"/>
            </v:shape>
            <v:shape id="_x0000_s8313" style="position:absolute;left:3457;top:-1262;width:29;height:0" coordorigin="3457,-1262" coordsize="29,0" path="m3457,-1262r29,e" filled="f" strokeweight=".82pt">
              <v:path arrowok="t"/>
            </v:shape>
            <v:shape id="_x0000_s8312" style="position:absolute;left:3515;top:-1262;width:29;height:0" coordorigin="3515,-1262" coordsize="29,0" path="m3515,-1262r28,e" filled="f" strokeweight=".82pt">
              <v:path arrowok="t"/>
            </v:shape>
            <v:shape id="_x0000_s8311" style="position:absolute;left:3572;top:-1262;width:29;height:0" coordorigin="3572,-1262" coordsize="29,0" path="m3572,-1262r29,e" filled="f" strokeweight=".82pt">
              <v:path arrowok="t"/>
            </v:shape>
            <v:shape id="_x0000_s8310" style="position:absolute;left:3630;top:-1262;width:29;height:0" coordorigin="3630,-1262" coordsize="29,0" path="m3630,-1262r29,e" filled="f" strokeweight=".82pt">
              <v:path arrowok="t"/>
            </v:shape>
            <v:shape id="_x0000_s8309" style="position:absolute;left:3687;top:-1262;width:29;height:0" coordorigin="3687,-1262" coordsize="29,0" path="m3687,-1262r29,e" filled="f" strokeweight=".82pt">
              <v:path arrowok="t"/>
            </v:shape>
            <v:shape id="_x0000_s8308" style="position:absolute;left:3745;top:-1262;width:29;height:0" coordorigin="3745,-1262" coordsize="29,0" path="m3745,-1262r29,e" filled="f" strokeweight=".82pt">
              <v:path arrowok="t"/>
            </v:shape>
            <v:shape id="_x0000_s8307" style="position:absolute;left:3803;top:-1262;width:29;height:0" coordorigin="3803,-1262" coordsize="29,0" path="m3803,-1262r28,e" filled="f" strokeweight=".82pt">
              <v:path arrowok="t"/>
            </v:shape>
            <v:shape id="_x0000_s8306" style="position:absolute;left:3860;top:-1262;width:29;height:0" coordorigin="3860,-1262" coordsize="29,0" path="m3860,-1262r29,e" filled="f" strokeweight=".82pt">
              <v:path arrowok="t"/>
            </v:shape>
            <v:shape id="_x0000_s8305" style="position:absolute;left:3918;top:-1262;width:29;height:0" coordorigin="3918,-1262" coordsize="29,0" path="m3918,-1262r29,e" filled="f" strokeweight=".82pt">
              <v:path arrowok="t"/>
            </v:shape>
            <v:shape id="_x0000_s8304" style="position:absolute;left:3975;top:-1262;width:29;height:0" coordorigin="3975,-1262" coordsize="29,0" path="m3975,-1262r29,e" filled="f" strokeweight=".82pt">
              <v:path arrowok="t"/>
            </v:shape>
            <v:shape id="_x0000_s8303" style="position:absolute;left:4033;top:-1262;width:29;height:0" coordorigin="4033,-1262" coordsize="29,0" path="m4033,-1262r29,e" filled="f" strokeweight=".82pt">
              <v:path arrowok="t"/>
            </v:shape>
            <v:shape id="_x0000_s8302" style="position:absolute;left:4091;top:-1262;width:29;height:0" coordorigin="4091,-1262" coordsize="29,0" path="m4091,-1262r28,e" filled="f" strokeweight=".82pt">
              <v:path arrowok="t"/>
            </v:shape>
            <v:shape id="_x0000_s8301" style="position:absolute;left:4148;top:-1262;width:29;height:0" coordorigin="4148,-1262" coordsize="29,0" path="m4148,-1262r29,e" filled="f" strokeweight=".82pt">
              <v:path arrowok="t"/>
            </v:shape>
            <v:shape id="_x0000_s8300" style="position:absolute;left:4206;top:-1262;width:29;height:0" coordorigin="4206,-1262" coordsize="29,0" path="m4206,-1262r29,e" filled="f" strokeweight=".82pt">
              <v:path arrowok="t"/>
            </v:shape>
            <v:shape id="_x0000_s8299" style="position:absolute;left:4263;top:-1262;width:29;height:0" coordorigin="4263,-1262" coordsize="29,0" path="m4263,-1262r29,e" filled="f" strokeweight=".82pt">
              <v:path arrowok="t"/>
            </v:shape>
            <v:shape id="_x0000_s8298" style="position:absolute;left:4321;top:-1262;width:29;height:0" coordorigin="4321,-1262" coordsize="29,0" path="m4321,-1262r29,e" filled="f" strokeweight=".82pt">
              <v:path arrowok="t"/>
            </v:shape>
            <v:shape id="_x0000_s8297" style="position:absolute;left:4379;top:-1262;width:29;height:0" coordorigin="4379,-1262" coordsize="29,0" path="m4379,-1262r28,e" filled="f" strokeweight=".82pt">
              <v:path arrowok="t"/>
            </v:shape>
            <v:shape id="_x0000_s8296" style="position:absolute;left:4436;top:-1262;width:29;height:0" coordorigin="4436,-1262" coordsize="29,0" path="m4436,-1262r29,e" filled="f" strokeweight=".82pt">
              <v:path arrowok="t"/>
            </v:shape>
            <v:shape id="_x0000_s8295" style="position:absolute;left:4494;top:-1262;width:29;height:0" coordorigin="4494,-1262" coordsize="29,0" path="m4494,-1262r29,e" filled="f" strokeweight=".82pt">
              <v:path arrowok="t"/>
            </v:shape>
            <v:shape id="_x0000_s8294" style="position:absolute;left:4551;top:-1262;width:29;height:0" coordorigin="4551,-1262" coordsize="29,0" path="m4551,-1262r29,e" filled="f" strokeweight=".82pt">
              <v:path arrowok="t"/>
            </v:shape>
            <v:shape id="_x0000_s8293" style="position:absolute;left:4609;top:-1262;width:29;height:0" coordorigin="4609,-1262" coordsize="29,0" path="m4609,-1262r29,e" filled="f" strokeweight=".82pt">
              <v:path arrowok="t"/>
            </v:shape>
            <v:shape id="_x0000_s8292" style="position:absolute;left:4667;top:-1262;width:29;height:0" coordorigin="4667,-1262" coordsize="29,0" path="m4667,-1262r28,e" filled="f" strokeweight=".82pt">
              <v:path arrowok="t"/>
            </v:shape>
            <v:shape id="_x0000_s8291" style="position:absolute;left:4724;top:-1262;width:29;height:0" coordorigin="4724,-1262" coordsize="29,0" path="m4724,-1262r29,e" filled="f" strokeweight=".82pt">
              <v:path arrowok="t"/>
            </v:shape>
            <v:shape id="_x0000_s8290" style="position:absolute;left:4782;top:-1262;width:29;height:0" coordorigin="4782,-1262" coordsize="29,0" path="m4782,-1262r29,e" filled="f" strokeweight=".82pt">
              <v:path arrowok="t"/>
            </v:shape>
            <v:shape id="_x0000_s8289" style="position:absolute;left:4839;top:-1262;width:29;height:0" coordorigin="4839,-1262" coordsize="29,0" path="m4839,-1262r29,e" filled="f" strokeweight=".82pt">
              <v:path arrowok="t"/>
            </v:shape>
            <v:shape id="_x0000_s8288" style="position:absolute;left:4897;top:-1262;width:29;height:0" coordorigin="4897,-1262" coordsize="29,0" path="m4897,-1262r29,e" filled="f" strokeweight=".82pt">
              <v:path arrowok="t"/>
            </v:shape>
            <v:shape id="_x0000_s8287" style="position:absolute;left:4955;top:-1262;width:29;height:0" coordorigin="4955,-1262" coordsize="29,0" path="m4955,-1262r28,e" filled="f" strokeweight=".82pt">
              <v:path arrowok="t"/>
            </v:shape>
            <v:shape id="_x0000_s8286" style="position:absolute;left:5012;top:-1262;width:29;height:0" coordorigin="5012,-1262" coordsize="29,0" path="m5012,-1262r29,e" filled="f" strokeweight=".82pt">
              <v:path arrowok="t"/>
            </v:shape>
            <v:shape id="_x0000_s8285" style="position:absolute;left:5070;top:-1262;width:29;height:0" coordorigin="5070,-1262" coordsize="29,0" path="m5070,-1262r29,e" filled="f" strokeweight=".82pt">
              <v:path arrowok="t"/>
            </v:shape>
            <v:shape id="_x0000_s8284" style="position:absolute;left:5127;top:-1262;width:29;height:0" coordorigin="5127,-1262" coordsize="29,0" path="m5127,-1262r29,e" filled="f" strokeweight=".82pt">
              <v:path arrowok="t"/>
            </v:shape>
            <v:shape id="_x0000_s8283" style="position:absolute;left:5185;top:-1262;width:29;height:0" coordorigin="5185,-1262" coordsize="29,0" path="m5185,-1262r29,e" filled="f" strokeweight=".82pt">
              <v:path arrowok="t"/>
            </v:shape>
            <v:shape id="_x0000_s8282" style="position:absolute;left:5243;top:-1262;width:29;height:0" coordorigin="5243,-1262" coordsize="29,0" path="m5243,-1262r28,e" filled="f" strokeweight=".82pt">
              <v:path arrowok="t"/>
            </v:shape>
            <v:shape id="_x0000_s8281" style="position:absolute;left:5300;top:-1262;width:29;height:0" coordorigin="5300,-1262" coordsize="29,0" path="m5300,-1262r29,e" filled="f" strokeweight=".82pt">
              <v:path arrowok="t"/>
            </v:shape>
            <v:shape id="_x0000_s8280" style="position:absolute;left:5358;top:-1262;width:29;height:0" coordorigin="5358,-1262" coordsize="29,0" path="m5358,-1262r29,e" filled="f" strokeweight=".82pt">
              <v:path arrowok="t"/>
            </v:shape>
            <v:shape id="_x0000_s8279" style="position:absolute;left:5415;top:-1262;width:29;height:0" coordorigin="5415,-1262" coordsize="29,0" path="m5415,-1262r29,e" filled="f" strokeweight=".82pt">
              <v:path arrowok="t"/>
            </v:shape>
            <v:shape id="_x0000_s8278" style="position:absolute;left:5473;top:-1262;width:29;height:0" coordorigin="5473,-1262" coordsize="29,0" path="m5473,-1262r29,e" filled="f" strokeweight=".82pt">
              <v:path arrowok="t"/>
            </v:shape>
            <v:shape id="_x0000_s8277" style="position:absolute;left:5531;top:-1262;width:29;height:0" coordorigin="5531,-1262" coordsize="29,0" path="m5531,-1262r28,e" filled="f" strokeweight=".82pt">
              <v:path arrowok="t"/>
            </v:shape>
            <v:shape id="_x0000_s8276" style="position:absolute;left:5588;top:-1262;width:29;height:0" coordorigin="5588,-1262" coordsize="29,0" path="m5588,-1262r29,e" filled="f" strokeweight=".82pt">
              <v:path arrowok="t"/>
            </v:shape>
            <v:shape id="_x0000_s8275" style="position:absolute;left:5646;top:-1262;width:29;height:0" coordorigin="5646,-1262" coordsize="29,0" path="m5646,-1262r29,e" filled="f" strokeweight=".82pt">
              <v:path arrowok="t"/>
            </v:shape>
            <v:shape id="_x0000_s8274" style="position:absolute;left:5703;top:-1262;width:29;height:0" coordorigin="5703,-1262" coordsize="29,0" path="m5703,-1262r29,e" filled="f" strokeweight=".82pt">
              <v:path arrowok="t"/>
            </v:shape>
            <v:shape id="_x0000_s8273" style="position:absolute;left:5761;top:-1262;width:29;height:0" coordorigin="5761,-1262" coordsize="29,0" path="m5761,-1262r29,e" filled="f" strokeweight=".82pt">
              <v:path arrowok="t"/>
            </v:shape>
            <v:shape id="_x0000_s8272" style="position:absolute;left:5819;top:-1262;width:29;height:0" coordorigin="5819,-1262" coordsize="29,0" path="m5819,-1262r29,e" filled="f" strokeweight=".82pt">
              <v:path arrowok="t"/>
            </v:shape>
            <v:shape id="_x0000_s8271" style="position:absolute;left:5877;top:-1262;width:29;height:0" coordorigin="5877,-1262" coordsize="29,0" path="m5877,-1262r28,e" filled="f" strokeweight=".82pt">
              <v:path arrowok="t"/>
            </v:shape>
            <v:shape id="_x0000_s8270" style="position:absolute;left:5934;top:-1262;width:29;height:0" coordorigin="5934,-1262" coordsize="29,0" path="m5934,-1262r29,e" filled="f" strokeweight=".82pt">
              <v:path arrowok="t"/>
            </v:shape>
            <v:shape id="_x0000_s8269" style="position:absolute;left:5992;top:-1262;width:29;height:0" coordorigin="5992,-1262" coordsize="29,0" path="m5992,-1262r29,e" filled="f" strokeweight=".82pt">
              <v:path arrowok="t"/>
            </v:shape>
            <v:shape id="_x0000_s8268" style="position:absolute;left:6049;top:-1262;width:29;height:0" coordorigin="6049,-1262" coordsize="29,0" path="m6049,-1262r29,e" filled="f" strokeweight=".82pt">
              <v:path arrowok="t"/>
            </v:shape>
            <v:shape id="_x0000_s8267" style="position:absolute;left:6107;top:-1262;width:29;height:0" coordorigin="6107,-1262" coordsize="29,0" path="m6107,-1262r29,e" filled="f" strokeweight=".82pt">
              <v:path arrowok="t"/>
            </v:shape>
            <v:shape id="_x0000_s8266" style="position:absolute;left:6165;top:-1262;width:29;height:0" coordorigin="6165,-1262" coordsize="29,0" path="m6165,-1262r28,e" filled="f" strokeweight=".82pt">
              <v:path arrowok="t"/>
            </v:shape>
            <v:shape id="_x0000_s8265" style="position:absolute;left:6222;top:-1262;width:29;height:0" coordorigin="6222,-1262" coordsize="29,0" path="m6222,-1262r29,e" filled="f" strokeweight=".82pt">
              <v:path arrowok="t"/>
            </v:shape>
            <v:shape id="_x0000_s8264" style="position:absolute;left:6280;top:-1262;width:29;height:0" coordorigin="6280,-1262" coordsize="29,0" path="m6280,-1262r29,e" filled="f" strokeweight=".82pt">
              <v:path arrowok="t"/>
            </v:shape>
            <v:shape id="_x0000_s8263" style="position:absolute;left:6337;top:-1262;width:29;height:0" coordorigin="6337,-1262" coordsize="29,0" path="m6337,-1262r29,e" filled="f" strokeweight=".82pt">
              <v:path arrowok="t"/>
            </v:shape>
            <v:shape id="_x0000_s8262" style="position:absolute;left:6395;top:-1262;width:29;height:0" coordorigin="6395,-1262" coordsize="29,0" path="m6395,-1262r29,e" filled="f" strokeweight=".82pt">
              <v:path arrowok="t"/>
            </v:shape>
            <v:shape id="_x0000_s8261" style="position:absolute;left:6453;top:-1262;width:29;height:0" coordorigin="6453,-1262" coordsize="29,0" path="m6453,-1262r28,e" filled="f" strokeweight=".82pt">
              <v:path arrowok="t"/>
            </v:shape>
            <v:shape id="_x0000_s8260" style="position:absolute;left:6510;top:-1262;width:29;height:0" coordorigin="6510,-1262" coordsize="29,0" path="m6510,-1262r29,e" filled="f" strokeweight=".82pt">
              <v:path arrowok="t"/>
            </v:shape>
            <v:shape id="_x0000_s8259" style="position:absolute;left:6568;top:-1262;width:29;height:0" coordorigin="6568,-1262" coordsize="29,0" path="m6568,-1262r29,e" filled="f" strokeweight=".82pt">
              <v:path arrowok="t"/>
            </v:shape>
            <v:shape id="_x0000_s8258" style="position:absolute;left:6625;top:-1262;width:29;height:0" coordorigin="6625,-1262" coordsize="29,0" path="m6625,-1262r29,e" filled="f" strokeweight=".82pt">
              <v:path arrowok="t"/>
            </v:shape>
            <v:shape id="_x0000_s8257" style="position:absolute;left:6683;top:-1262;width:29;height:0" coordorigin="6683,-1262" coordsize="29,0" path="m6683,-1262r29,e" filled="f" strokeweight=".82pt">
              <v:path arrowok="t"/>
            </v:shape>
            <v:shape id="_x0000_s8256" style="position:absolute;left:6741;top:-1262;width:29;height:0" coordorigin="6741,-1262" coordsize="29,0" path="m6741,-1262r28,e" filled="f" strokeweight=".82pt">
              <v:path arrowok="t"/>
            </v:shape>
            <v:shape id="_x0000_s8255" style="position:absolute;left:6798;top:-1262;width:29;height:0" coordorigin="6798,-1262" coordsize="29,0" path="m6798,-1262r29,e" filled="f" strokeweight=".82pt">
              <v:path arrowok="t"/>
            </v:shape>
            <v:shape id="_x0000_s8254" style="position:absolute;left:6856;top:-1262;width:29;height:0" coordorigin="6856,-1262" coordsize="29,0" path="m6856,-1262r29,e" filled="f" strokeweight=".82pt">
              <v:path arrowok="t"/>
            </v:shape>
            <v:shape id="_x0000_s8253" style="position:absolute;left:6913;top:-1262;width:29;height:0" coordorigin="6913,-1262" coordsize="29,0" path="m6913,-1262r29,e" filled="f" strokeweight=".82pt">
              <v:path arrowok="t"/>
            </v:shape>
            <v:shape id="_x0000_s8252" style="position:absolute;left:6971;top:-1262;width:29;height:0" coordorigin="6971,-1262" coordsize="29,0" path="m6971,-1262r29,e" filled="f" strokeweight=".82pt">
              <v:path arrowok="t"/>
            </v:shape>
            <v:shape id="_x0000_s8251" style="position:absolute;left:7029;top:-1262;width:29;height:0" coordorigin="7029,-1262" coordsize="29,0" path="m7029,-1262r28,e" filled="f" strokeweight=".82pt">
              <v:path arrowok="t"/>
            </v:shape>
            <v:shape id="_x0000_s8250" style="position:absolute;left:7086;top:-1262;width:29;height:0" coordorigin="7086,-1262" coordsize="29,0" path="m7086,-1262r29,e" filled="f" strokeweight=".82pt">
              <v:path arrowok="t"/>
            </v:shape>
            <v:shape id="_x0000_s8249" style="position:absolute;left:7144;top:-1262;width:29;height:0" coordorigin="7144,-1262" coordsize="29,0" path="m7144,-1262r29,e" filled="f" strokeweight=".82pt">
              <v:path arrowok="t"/>
            </v:shape>
            <v:shape id="_x0000_s8248" style="position:absolute;left:7201;top:-1262;width:29;height:0" coordorigin="7201,-1262" coordsize="29,0" path="m7201,-1262r29,e" filled="f" strokeweight=".82pt">
              <v:path arrowok="t"/>
            </v:shape>
            <v:shape id="_x0000_s8247" style="position:absolute;left:7259;top:-1262;width:29;height:0" coordorigin="7259,-1262" coordsize="29,0" path="m7259,-1262r29,e" filled="f" strokeweight=".82pt">
              <v:path arrowok="t"/>
            </v:shape>
            <v:shape id="_x0000_s8246" style="position:absolute;left:7317;top:-1262;width:29;height:0" coordorigin="7317,-1262" coordsize="29,0" path="m7317,-1262r28,e" filled="f" strokeweight=".82pt">
              <v:path arrowok="t"/>
            </v:shape>
            <v:shape id="_x0000_s8245" style="position:absolute;left:7374;top:-1262;width:29;height:0" coordorigin="7374,-1262" coordsize="29,0" path="m7374,-1262r29,e" filled="f" strokeweight=".82pt">
              <v:path arrowok="t"/>
            </v:shape>
            <v:shape id="_x0000_s8244" style="position:absolute;left:7432;top:-1262;width:29;height:0" coordorigin="7432,-1262" coordsize="29,0" path="m7432,-1262r29,e" filled="f" strokeweight=".82pt">
              <v:path arrowok="t"/>
            </v:shape>
            <v:shape id="_x0000_s8243" style="position:absolute;left:7489;top:-1262;width:29;height:0" coordorigin="7489,-1262" coordsize="29,0" path="m7489,-1262r29,e" filled="f" strokeweight=".82pt">
              <v:path arrowok="t"/>
            </v:shape>
            <v:shape id="_x0000_s8242" style="position:absolute;left:7547;top:-1262;width:29;height:0" coordorigin="7547,-1262" coordsize="29,0" path="m7547,-1262r29,e" filled="f" strokeweight=".82pt">
              <v:path arrowok="t"/>
            </v:shape>
            <v:shape id="_x0000_s8241" style="position:absolute;left:7605;top:-1262;width:29;height:0" coordorigin="7605,-1262" coordsize="29,0" path="m7605,-1262r28,e" filled="f" strokeweight=".82pt">
              <v:path arrowok="t"/>
            </v:shape>
            <v:shape id="_x0000_s8240" style="position:absolute;left:7662;top:-1262;width:29;height:0" coordorigin="7662,-1262" coordsize="29,0" path="m7662,-1262r29,e" filled="f" strokeweight=".82pt">
              <v:path arrowok="t"/>
            </v:shape>
            <v:shape id="_x0000_s8239" style="position:absolute;left:7720;top:-1262;width:29;height:0" coordorigin="7720,-1262" coordsize="29,0" path="m7720,-1262r29,e" filled="f" strokeweight=".82pt">
              <v:path arrowok="t"/>
            </v:shape>
            <v:shape id="_x0000_s8238" style="position:absolute;left:7777;top:-1262;width:29;height:0" coordorigin="7777,-1262" coordsize="29,0" path="m7777,-1262r29,e" filled="f" strokeweight=".82pt">
              <v:path arrowok="t"/>
            </v:shape>
            <v:shape id="_x0000_s8237" style="position:absolute;left:7835;top:-1262;width:29;height:0" coordorigin="7835,-1262" coordsize="29,0" path="m7835,-1262r29,e" filled="f" strokeweight=".82pt">
              <v:path arrowok="t"/>
            </v:shape>
            <v:shape id="_x0000_s8236" style="position:absolute;left:7893;top:-1262;width:29;height:0" coordorigin="7893,-1262" coordsize="29,0" path="m7893,-1262r28,e" filled="f" strokeweight=".82pt">
              <v:path arrowok="t"/>
            </v:shape>
            <v:shape id="_x0000_s8235" style="position:absolute;left:7950;top:-1262;width:29;height:0" coordorigin="7950,-1262" coordsize="29,0" path="m7950,-1262r29,e" filled="f" strokeweight=".82pt">
              <v:path arrowok="t"/>
            </v:shape>
            <v:shape id="_x0000_s8234" style="position:absolute;left:8008;top:-1262;width:29;height:0" coordorigin="8008,-1262" coordsize="29,0" path="m8008,-1262r29,e" filled="f" strokeweight=".82pt">
              <v:path arrowok="t"/>
            </v:shape>
            <v:shape id="_x0000_s8233" style="position:absolute;left:8065;top:-1262;width:29;height:0" coordorigin="8065,-1262" coordsize="29,0" path="m8065,-1262r29,e" filled="f" strokeweight=".82pt">
              <v:path arrowok="t"/>
            </v:shape>
            <v:shape id="_x0000_s8232" style="position:absolute;left:8124;top:-1262;width:29;height:0" coordorigin="8124,-1262" coordsize="29,0" path="m8124,-1262r28,e" filled="f" strokeweight=".82pt">
              <v:path arrowok="t"/>
            </v:shape>
            <v:shape id="_x0000_s8231" style="position:absolute;left:8181;top:-1262;width:29;height:0" coordorigin="8181,-1262" coordsize="29,0" path="m8181,-1262r29,e" filled="f" strokeweight=".82pt">
              <v:path arrowok="t"/>
            </v:shape>
            <v:shape id="_x0000_s8230" style="position:absolute;left:8239;top:-1262;width:29;height:0" coordorigin="8239,-1262" coordsize="29,0" path="m8239,-1262r29,e" filled="f" strokeweight=".82pt">
              <v:path arrowok="t"/>
            </v:shape>
            <v:shape id="_x0000_s8229" style="position:absolute;left:8296;top:-1262;width:29;height:0" coordorigin="8296,-1262" coordsize="29,0" path="m8296,-1262r29,e" filled="f" strokeweight=".82pt">
              <v:path arrowok="t"/>
            </v:shape>
            <v:shape id="_x0000_s8228" style="position:absolute;left:8354;top:-1262;width:29;height:0" coordorigin="8354,-1262" coordsize="29,0" path="m8354,-1262r29,e" filled="f" strokeweight=".82pt">
              <v:path arrowok="t"/>
            </v:shape>
            <v:shape id="_x0000_s8227" style="position:absolute;left:8412;top:-1262;width:29;height:0" coordorigin="8412,-1262" coordsize="29,0" path="m8412,-1262r28,e" filled="f" strokeweight=".82pt">
              <v:path arrowok="t"/>
            </v:shape>
            <v:shape id="_x0000_s8226" style="position:absolute;left:8469;top:-1262;width:29;height:0" coordorigin="8469,-1262" coordsize="29,0" path="m8469,-1262r29,e" filled="f" strokeweight=".82pt">
              <v:path arrowok="t"/>
            </v:shape>
            <v:shape id="_x0000_s8225" style="position:absolute;left:8527;top:-1262;width:29;height:0" coordorigin="8527,-1262" coordsize="29,0" path="m8527,-1262r29,e" filled="f" strokeweight=".82pt">
              <v:path arrowok="t"/>
            </v:shape>
            <v:shape id="_x0000_s8224" style="position:absolute;left:8584;top:-1262;width:29;height:0" coordorigin="8584,-1262" coordsize="29,0" path="m8584,-1262r29,e" filled="f" strokeweight=".82pt">
              <v:path arrowok="t"/>
            </v:shape>
            <v:shape id="_x0000_s8223" style="position:absolute;left:8642;top:-1262;width:29;height:0" coordorigin="8642,-1262" coordsize="29,0" path="m8642,-1262r29,e" filled="f" strokeweight=".82pt">
              <v:path arrowok="t"/>
            </v:shape>
            <v:shape id="_x0000_s8222" style="position:absolute;left:8700;top:-1262;width:29;height:0" coordorigin="8700,-1262" coordsize="29,0" path="m8700,-1262r28,e" filled="f" strokeweight=".82pt">
              <v:path arrowok="t"/>
            </v:shape>
            <v:shape id="_x0000_s8221" style="position:absolute;left:8757;top:-1262;width:29;height:0" coordorigin="8757,-1262" coordsize="29,0" path="m8757,-1262r29,e" filled="f" strokeweight=".82pt">
              <v:path arrowok="t"/>
            </v:shape>
            <v:shape id="_x0000_s8220" style="position:absolute;left:8815;top:-1262;width:29;height:0" coordorigin="8815,-1262" coordsize="29,0" path="m8815,-1262r29,e" filled="f" strokeweight=".82pt">
              <v:path arrowok="t"/>
            </v:shape>
            <v:shape id="_x0000_s8219" style="position:absolute;left:8872;top:-1262;width:29;height:0" coordorigin="8872,-1262" coordsize="29,0" path="m8872,-1262r29,e" filled="f" strokeweight=".82pt">
              <v:path arrowok="t"/>
            </v:shape>
            <v:shape id="_x0000_s8218" style="position:absolute;left:8930;top:-1262;width:29;height:0" coordorigin="8930,-1262" coordsize="29,0" path="m8930,-1262r29,e" filled="f" strokeweight=".82pt">
              <v:path arrowok="t"/>
            </v:shape>
            <v:shape id="_x0000_s8217" style="position:absolute;left:8988;top:-1262;width:29;height:0" coordorigin="8988,-1262" coordsize="29,0" path="m8988,-1262r28,e" filled="f" strokeweight=".82pt">
              <v:path arrowok="t"/>
            </v:shape>
            <v:shape id="_x0000_s8216" style="position:absolute;left:9045;top:-1262;width:29;height:0" coordorigin="9045,-1262" coordsize="29,0" path="m9045,-1262r29,e" filled="f" strokeweight=".82pt">
              <v:path arrowok="t"/>
            </v:shape>
            <v:shape id="_x0000_s8215" style="position:absolute;left:9103;top:-1262;width:29;height:0" coordorigin="9103,-1262" coordsize="29,0" path="m9103,-1262r29,e" filled="f" strokeweight=".82pt">
              <v:path arrowok="t"/>
            </v:shape>
            <v:shape id="_x0000_s8214" style="position:absolute;left:9160;top:-1262;width:29;height:0" coordorigin="9160,-1262" coordsize="29,0" path="m9160,-1262r29,e" filled="f" strokeweight=".82pt">
              <v:path arrowok="t"/>
            </v:shape>
            <v:shape id="_x0000_s8213" style="position:absolute;left:9218;top:-1262;width:29;height:0" coordorigin="9218,-1262" coordsize="29,0" path="m9218,-1262r29,e" filled="f" strokeweight=".82pt">
              <v:path arrowok="t"/>
            </v:shape>
            <v:shape id="_x0000_s8212" style="position:absolute;left:9276;top:-1262;width:29;height:0" coordorigin="9276,-1262" coordsize="29,0" path="m9276,-1262r28,e" filled="f" strokeweight=".82pt">
              <v:path arrowok="t"/>
            </v:shape>
            <v:shape id="_x0000_s8211" style="position:absolute;left:9333;top:-1262;width:29;height:0" coordorigin="9333,-1262" coordsize="29,0" path="m9333,-1262r29,e" filled="f" strokeweight=".82pt">
              <v:path arrowok="t"/>
            </v:shape>
            <v:shape id="_x0000_s8210" style="position:absolute;left:9391;top:-1262;width:29;height:0" coordorigin="9391,-1262" coordsize="29,0" path="m9391,-1262r29,e" filled="f" strokeweight=".82pt">
              <v:path arrowok="t"/>
            </v:shape>
            <v:shape id="_x0000_s8209" style="position:absolute;left:9448;top:-1262;width:29;height:0" coordorigin="9448,-1262" coordsize="29,0" path="m9448,-1262r29,e" filled="f" strokeweight=".82pt">
              <v:path arrowok="t"/>
            </v:shape>
            <v:shape id="_x0000_s8208" style="position:absolute;left:9506;top:-1262;width:29;height:0" coordorigin="9506,-1262" coordsize="29,0" path="m9506,-1262r29,e" filled="f" strokeweight=".82pt">
              <v:path arrowok="t"/>
            </v:shape>
            <v:shape id="_x0000_s8207" style="position:absolute;left:9564;top:-1262;width:29;height:0" coordorigin="9564,-1262" coordsize="29,0" path="m9564,-1262r28,e" filled="f" strokeweight=".82pt">
              <v:path arrowok="t"/>
            </v:shape>
            <v:shape id="_x0000_s8206" style="position:absolute;left:9621;top:-1262;width:29;height:0" coordorigin="9621,-1262" coordsize="29,0" path="m9621,-1262r29,e" filled="f" strokeweight=".82pt">
              <v:path arrowok="t"/>
            </v:shape>
            <v:shape id="_x0000_s8205" style="position:absolute;left:9679;top:-1262;width:29;height:0" coordorigin="9679,-1262" coordsize="29,0" path="m9679,-1262r29,e" filled="f" strokeweight=".82pt">
              <v:path arrowok="t"/>
            </v:shape>
            <v:shape id="_x0000_s8204" style="position:absolute;left:9736;top:-1262;width:29;height:0" coordorigin="9736,-1262" coordsize="29,0" path="m9736,-1262r29,e" filled="f" strokeweight=".82pt">
              <v:path arrowok="t"/>
            </v:shape>
            <v:shape id="_x0000_s8203" style="position:absolute;left:9794;top:-1262;width:29;height:0" coordorigin="9794,-1262" coordsize="29,0" path="m9794,-1262r29,e" filled="f" strokeweight=".82pt">
              <v:path arrowok="t"/>
            </v:shape>
            <v:shape id="_x0000_s8202" style="position:absolute;left:9852;top:-1262;width:29;height:0" coordorigin="9852,-1262" coordsize="29,0" path="m9852,-1262r28,e" filled="f" strokeweight=".82pt">
              <v:path arrowok="t"/>
            </v:shape>
            <v:shape id="_x0000_s8201" style="position:absolute;left:9909;top:-1262;width:29;height:0" coordorigin="9909,-1262" coordsize="29,0" path="m9909,-1262r29,e" filled="f" strokeweight=".82pt">
              <v:path arrowok="t"/>
            </v:shape>
            <v:shape id="_x0000_s8200" style="position:absolute;left:9967;top:-1262;width:29;height:0" coordorigin="9967,-1262" coordsize="29,0" path="m9967,-1262r29,e" filled="f" strokeweight=".82pt">
              <v:path arrowok="t"/>
            </v:shape>
            <v:shape id="_x0000_s8199" style="position:absolute;left:10024;top:-1262;width:29;height:0" coordorigin="10024,-1262" coordsize="29,0" path="m10024,-1262r29,e" filled="f" strokeweight=".82pt">
              <v:path arrowok="t"/>
            </v:shape>
            <w10:wrap anchorx="page"/>
          </v:group>
        </w:pict>
      </w:r>
      <w:r>
        <w:pict>
          <v:group id="_x0000_s8047" style="position:absolute;left:0;text-align:left;margin-left:71.6pt;margin-top:-43.35pt;width:431.45pt;height:.8pt;z-index:-34422;mso-position-horizontal-relative:page" coordorigin="1432,-867" coordsize="8629,16">
            <v:shape id="_x0000_s8197" style="position:absolute;left:1440;top:-858;width:29;height:0" coordorigin="1440,-858" coordsize="29,0" path="m1440,-858r29,e" filled="f" strokeweight=".82pt">
              <v:path arrowok="t"/>
            </v:shape>
            <v:shape id="_x0000_s8196" style="position:absolute;left:1498;top:-858;width:29;height:0" coordorigin="1498,-858" coordsize="29,0" path="m1498,-858r29,e" filled="f" strokeweight=".82pt">
              <v:path arrowok="t"/>
            </v:shape>
            <v:shape id="_x0000_s8195" style="position:absolute;left:1556;top:-858;width:29;height:0" coordorigin="1556,-858" coordsize="29,0" path="m1556,-858r28,e" filled="f" strokeweight=".82pt">
              <v:path arrowok="t"/>
            </v:shape>
            <v:shape id="_x0000_s8194" style="position:absolute;left:1613;top:-858;width:29;height:0" coordorigin="1613,-858" coordsize="29,0" path="m1613,-858r29,e" filled="f" strokeweight=".82pt">
              <v:path arrowok="t"/>
            </v:shape>
            <v:shape id="_x0000_s8193" style="position:absolute;left:1671;top:-858;width:29;height:0" coordorigin="1671,-858" coordsize="29,0" path="m1671,-858r29,e" filled="f" strokeweight=".82pt">
              <v:path arrowok="t"/>
            </v:shape>
            <v:shape id="_x0000_s8192" style="position:absolute;left:1728;top:-858;width:29;height:0" coordorigin="1728,-858" coordsize="29,0" path="m1728,-858r29,e" filled="f" strokeweight=".82pt">
              <v:path arrowok="t"/>
            </v:shape>
            <v:shape id="_x0000_s8191" style="position:absolute;left:1786;top:-858;width:29;height:0" coordorigin="1786,-858" coordsize="29,0" path="m1786,-858r29,e" filled="f" strokeweight=".82pt">
              <v:path arrowok="t"/>
            </v:shape>
            <v:shape id="_x0000_s8190" style="position:absolute;left:1844;top:-858;width:29;height:0" coordorigin="1844,-858" coordsize="29,0" path="m1844,-858r28,e" filled="f" strokeweight=".82pt">
              <v:path arrowok="t"/>
            </v:shape>
            <v:shape id="_x0000_s8189" style="position:absolute;left:1901;top:-858;width:29;height:0" coordorigin="1901,-858" coordsize="29,0" path="m1901,-858r29,e" filled="f" strokeweight=".82pt">
              <v:path arrowok="t"/>
            </v:shape>
            <v:shape id="_x0000_s8188" style="position:absolute;left:1959;top:-858;width:29;height:0" coordorigin="1959,-858" coordsize="29,0" path="m1959,-858r29,e" filled="f" strokeweight=".82pt">
              <v:path arrowok="t"/>
            </v:shape>
            <v:shape id="_x0000_s8187" style="position:absolute;left:2016;top:-858;width:29;height:0" coordorigin="2016,-858" coordsize="29,0" path="m2016,-858r29,e" filled="f" strokeweight=".82pt">
              <v:path arrowok="t"/>
            </v:shape>
            <v:shape id="_x0000_s8186" style="position:absolute;left:2074;top:-858;width:29;height:0" coordorigin="2074,-858" coordsize="29,0" path="m2074,-858r29,e" filled="f" strokeweight=".82pt">
              <v:path arrowok="t"/>
            </v:shape>
            <v:shape id="_x0000_s8185" style="position:absolute;left:2132;top:-858;width:29;height:0" coordorigin="2132,-858" coordsize="29,0" path="m2132,-858r28,e" filled="f" strokeweight=".82pt">
              <v:path arrowok="t"/>
            </v:shape>
            <v:shape id="_x0000_s8184" style="position:absolute;left:2189;top:-858;width:29;height:0" coordorigin="2189,-858" coordsize="29,0" path="m2189,-858r29,e" filled="f" strokeweight=".82pt">
              <v:path arrowok="t"/>
            </v:shape>
            <v:shape id="_x0000_s8183" style="position:absolute;left:2247;top:-858;width:29;height:0" coordorigin="2247,-858" coordsize="29,0" path="m2247,-858r29,e" filled="f" strokeweight=".82pt">
              <v:path arrowok="t"/>
            </v:shape>
            <v:shape id="_x0000_s8182" style="position:absolute;left:2304;top:-858;width:29;height:0" coordorigin="2304,-858" coordsize="29,0" path="m2304,-858r29,e" filled="f" strokeweight=".82pt">
              <v:path arrowok="t"/>
            </v:shape>
            <v:shape id="_x0000_s8181" style="position:absolute;left:2362;top:-858;width:29;height:0" coordorigin="2362,-858" coordsize="29,0" path="m2362,-858r29,e" filled="f" strokeweight=".82pt">
              <v:path arrowok="t"/>
            </v:shape>
            <v:shape id="_x0000_s8180" style="position:absolute;left:2420;top:-858;width:29;height:0" coordorigin="2420,-858" coordsize="29,0" path="m2420,-858r28,e" filled="f" strokeweight=".82pt">
              <v:path arrowok="t"/>
            </v:shape>
            <v:shape id="_x0000_s8179" style="position:absolute;left:2477;top:-858;width:29;height:0" coordorigin="2477,-858" coordsize="29,0" path="m2477,-858r29,e" filled="f" strokeweight=".82pt">
              <v:path arrowok="t"/>
            </v:shape>
            <v:shape id="_x0000_s8178" style="position:absolute;left:2535;top:-858;width:29;height:0" coordorigin="2535,-858" coordsize="29,0" path="m2535,-858r29,e" filled="f" strokeweight=".82pt">
              <v:path arrowok="t"/>
            </v:shape>
            <v:shape id="_x0000_s8177" style="position:absolute;left:2592;top:-858;width:29;height:0" coordorigin="2592,-858" coordsize="29,0" path="m2592,-858r29,e" filled="f" strokeweight=".82pt">
              <v:path arrowok="t"/>
            </v:shape>
            <v:shape id="_x0000_s8176" style="position:absolute;left:2650;top:-858;width:29;height:0" coordorigin="2650,-858" coordsize="29,0" path="m2650,-858r29,e" filled="f" strokeweight=".82pt">
              <v:path arrowok="t"/>
            </v:shape>
            <v:shape id="_x0000_s8175" style="position:absolute;left:2708;top:-858;width:29;height:0" coordorigin="2708,-858" coordsize="29,0" path="m2708,-858r28,e" filled="f" strokeweight=".82pt">
              <v:path arrowok="t"/>
            </v:shape>
            <v:shape id="_x0000_s8174" style="position:absolute;left:2765;top:-858;width:29;height:0" coordorigin="2765,-858" coordsize="29,0" path="m2765,-858r29,e" filled="f" strokeweight=".82pt">
              <v:path arrowok="t"/>
            </v:shape>
            <v:shape id="_x0000_s8173" style="position:absolute;left:2823;top:-858;width:29;height:0" coordorigin="2823,-858" coordsize="29,0" path="m2823,-858r29,e" filled="f" strokeweight=".82pt">
              <v:path arrowok="t"/>
            </v:shape>
            <v:shape id="_x0000_s8172" style="position:absolute;left:2880;top:-858;width:29;height:0" coordorigin="2880,-858" coordsize="29,0" path="m2880,-858r29,e" filled="f" strokeweight=".82pt">
              <v:path arrowok="t"/>
            </v:shape>
            <v:shape id="_x0000_s8171" style="position:absolute;left:2938;top:-858;width:29;height:0" coordorigin="2938,-858" coordsize="29,0" path="m2938,-858r29,e" filled="f" strokeweight=".82pt">
              <v:path arrowok="t"/>
            </v:shape>
            <v:shape id="_x0000_s8170" style="position:absolute;left:2996;top:-858;width:29;height:0" coordorigin="2996,-858" coordsize="29,0" path="m2996,-858r28,e" filled="f" strokeweight=".82pt">
              <v:path arrowok="t"/>
            </v:shape>
            <v:shape id="_x0000_s8169" style="position:absolute;left:3053;top:-858;width:29;height:0" coordorigin="3053,-858" coordsize="29,0" path="m3053,-858r29,e" filled="f" strokeweight=".82pt">
              <v:path arrowok="t"/>
            </v:shape>
            <v:shape id="_x0000_s8168" style="position:absolute;left:3111;top:-858;width:29;height:0" coordorigin="3111,-858" coordsize="29,0" path="m3111,-858r29,e" filled="f" strokeweight=".82pt">
              <v:path arrowok="t"/>
            </v:shape>
            <v:shape id="_x0000_s8167" style="position:absolute;left:3168;top:-858;width:29;height:0" coordorigin="3168,-858" coordsize="29,0" path="m3168,-858r29,e" filled="f" strokeweight=".82pt">
              <v:path arrowok="t"/>
            </v:shape>
            <v:shape id="_x0000_s8166" style="position:absolute;left:3226;top:-858;width:29;height:0" coordorigin="3226,-858" coordsize="29,0" path="m3226,-858r29,e" filled="f" strokeweight=".82pt">
              <v:path arrowok="t"/>
            </v:shape>
            <v:shape id="_x0000_s8165" style="position:absolute;left:3284;top:-858;width:29;height:0" coordorigin="3284,-858" coordsize="29,0" path="m3284,-858r28,e" filled="f" strokeweight=".82pt">
              <v:path arrowok="t"/>
            </v:shape>
            <v:shape id="_x0000_s8164" style="position:absolute;left:3341;top:-858;width:29;height:0" coordorigin="3341,-858" coordsize="29,0" path="m3341,-858r29,e" filled="f" strokeweight=".82pt">
              <v:path arrowok="t"/>
            </v:shape>
            <v:shape id="_x0000_s8163" style="position:absolute;left:3399;top:-858;width:29;height:0" coordorigin="3399,-858" coordsize="29,0" path="m3399,-858r29,e" filled="f" strokeweight=".82pt">
              <v:path arrowok="t"/>
            </v:shape>
            <v:shape id="_x0000_s8162" style="position:absolute;left:3457;top:-858;width:29;height:0" coordorigin="3457,-858" coordsize="29,0" path="m3457,-858r29,e" filled="f" strokeweight=".82pt">
              <v:path arrowok="t"/>
            </v:shape>
            <v:shape id="_x0000_s8161" style="position:absolute;left:3515;top:-858;width:29;height:0" coordorigin="3515,-858" coordsize="29,0" path="m3515,-858r28,e" filled="f" strokeweight=".82pt">
              <v:path arrowok="t"/>
            </v:shape>
            <v:shape id="_x0000_s8160" style="position:absolute;left:3572;top:-858;width:29;height:0" coordorigin="3572,-858" coordsize="29,0" path="m3572,-858r29,e" filled="f" strokeweight=".82pt">
              <v:path arrowok="t"/>
            </v:shape>
            <v:shape id="_x0000_s8159" style="position:absolute;left:3630;top:-858;width:29;height:0" coordorigin="3630,-858" coordsize="29,0" path="m3630,-858r29,e" filled="f" strokeweight=".82pt">
              <v:path arrowok="t"/>
            </v:shape>
            <v:shape id="_x0000_s8158" style="position:absolute;left:3687;top:-858;width:29;height:0" coordorigin="3687,-858" coordsize="29,0" path="m3687,-858r29,e" filled="f" strokeweight=".82pt">
              <v:path arrowok="t"/>
            </v:shape>
            <v:shape id="_x0000_s8157" style="position:absolute;left:3745;top:-858;width:29;height:0" coordorigin="3745,-858" coordsize="29,0" path="m3745,-858r29,e" filled="f" strokeweight=".82pt">
              <v:path arrowok="t"/>
            </v:shape>
            <v:shape id="_x0000_s8156" style="position:absolute;left:3803;top:-858;width:29;height:0" coordorigin="3803,-858" coordsize="29,0" path="m3803,-858r28,e" filled="f" strokeweight=".82pt">
              <v:path arrowok="t"/>
            </v:shape>
            <v:shape id="_x0000_s8155" style="position:absolute;left:3860;top:-858;width:29;height:0" coordorigin="3860,-858" coordsize="29,0" path="m3860,-858r29,e" filled="f" strokeweight=".82pt">
              <v:path arrowok="t"/>
            </v:shape>
            <v:shape id="_x0000_s8154" style="position:absolute;left:3918;top:-858;width:29;height:0" coordorigin="3918,-858" coordsize="29,0" path="m3918,-858r29,e" filled="f" strokeweight=".82pt">
              <v:path arrowok="t"/>
            </v:shape>
            <v:shape id="_x0000_s8153" style="position:absolute;left:3975;top:-858;width:29;height:0" coordorigin="3975,-858" coordsize="29,0" path="m3975,-858r29,e" filled="f" strokeweight=".82pt">
              <v:path arrowok="t"/>
            </v:shape>
            <v:shape id="_x0000_s8152" style="position:absolute;left:4033;top:-858;width:29;height:0" coordorigin="4033,-858" coordsize="29,0" path="m4033,-858r29,e" filled="f" strokeweight=".82pt">
              <v:path arrowok="t"/>
            </v:shape>
            <v:shape id="_x0000_s8151" style="position:absolute;left:4091;top:-858;width:29;height:0" coordorigin="4091,-858" coordsize="29,0" path="m4091,-858r28,e" filled="f" strokeweight=".82pt">
              <v:path arrowok="t"/>
            </v:shape>
            <v:shape id="_x0000_s8150" style="position:absolute;left:4148;top:-858;width:29;height:0" coordorigin="4148,-858" coordsize="29,0" path="m4148,-858r29,e" filled="f" strokeweight=".82pt">
              <v:path arrowok="t"/>
            </v:shape>
            <v:shape id="_x0000_s8149" style="position:absolute;left:4206;top:-858;width:29;height:0" coordorigin="4206,-858" coordsize="29,0" path="m4206,-858r29,e" filled="f" strokeweight=".82pt">
              <v:path arrowok="t"/>
            </v:shape>
            <v:shape id="_x0000_s8148" style="position:absolute;left:4263;top:-858;width:29;height:0" coordorigin="4263,-858" coordsize="29,0" path="m4263,-858r29,e" filled="f" strokeweight=".82pt">
              <v:path arrowok="t"/>
            </v:shape>
            <v:shape id="_x0000_s8147" style="position:absolute;left:4321;top:-858;width:29;height:0" coordorigin="4321,-858" coordsize="29,0" path="m4321,-858r29,e" filled="f" strokeweight=".82pt">
              <v:path arrowok="t"/>
            </v:shape>
            <v:shape id="_x0000_s8146" style="position:absolute;left:4379;top:-858;width:29;height:0" coordorigin="4379,-858" coordsize="29,0" path="m4379,-858r28,e" filled="f" strokeweight=".82pt">
              <v:path arrowok="t"/>
            </v:shape>
            <v:shape id="_x0000_s8145" style="position:absolute;left:4436;top:-858;width:29;height:0" coordorigin="4436,-858" coordsize="29,0" path="m4436,-858r29,e" filled="f" strokeweight=".82pt">
              <v:path arrowok="t"/>
            </v:shape>
            <v:shape id="_x0000_s8144" style="position:absolute;left:4494;top:-858;width:29;height:0" coordorigin="4494,-858" coordsize="29,0" path="m4494,-858r29,e" filled="f" strokeweight=".82pt">
              <v:path arrowok="t"/>
            </v:shape>
            <v:shape id="_x0000_s8143" style="position:absolute;left:4551;top:-858;width:29;height:0" coordorigin="4551,-858" coordsize="29,0" path="m4551,-858r29,e" filled="f" strokeweight=".82pt">
              <v:path arrowok="t"/>
            </v:shape>
            <v:shape id="_x0000_s8142" style="position:absolute;left:4609;top:-858;width:29;height:0" coordorigin="4609,-858" coordsize="29,0" path="m4609,-858r29,e" filled="f" strokeweight=".82pt">
              <v:path arrowok="t"/>
            </v:shape>
            <v:shape id="_x0000_s8141" style="position:absolute;left:4667;top:-858;width:29;height:0" coordorigin="4667,-858" coordsize="29,0" path="m4667,-858r28,e" filled="f" strokeweight=".82pt">
              <v:path arrowok="t"/>
            </v:shape>
            <v:shape id="_x0000_s8140" style="position:absolute;left:4724;top:-858;width:29;height:0" coordorigin="4724,-858" coordsize="29,0" path="m4724,-858r29,e" filled="f" strokeweight=".82pt">
              <v:path arrowok="t"/>
            </v:shape>
            <v:shape id="_x0000_s8139" style="position:absolute;left:4782;top:-858;width:29;height:0" coordorigin="4782,-858" coordsize="29,0" path="m4782,-858r29,e" filled="f" strokeweight=".82pt">
              <v:path arrowok="t"/>
            </v:shape>
            <v:shape id="_x0000_s8138" style="position:absolute;left:4839;top:-858;width:29;height:0" coordorigin="4839,-858" coordsize="29,0" path="m4839,-858r29,e" filled="f" strokeweight=".82pt">
              <v:path arrowok="t"/>
            </v:shape>
            <v:shape id="_x0000_s8137" style="position:absolute;left:4897;top:-858;width:29;height:0" coordorigin="4897,-858" coordsize="29,0" path="m4897,-858r29,e" filled="f" strokeweight=".82pt">
              <v:path arrowok="t"/>
            </v:shape>
            <v:shape id="_x0000_s8136" style="position:absolute;left:4955;top:-858;width:29;height:0" coordorigin="4955,-858" coordsize="29,0" path="m4955,-858r28,e" filled="f" strokeweight=".82pt">
              <v:path arrowok="t"/>
            </v:shape>
            <v:shape id="_x0000_s8135" style="position:absolute;left:5012;top:-858;width:29;height:0" coordorigin="5012,-858" coordsize="29,0" path="m5012,-858r29,e" filled="f" strokeweight=".82pt">
              <v:path arrowok="t"/>
            </v:shape>
            <v:shape id="_x0000_s8134" style="position:absolute;left:5070;top:-858;width:29;height:0" coordorigin="5070,-858" coordsize="29,0" path="m5070,-858r29,e" filled="f" strokeweight=".82pt">
              <v:path arrowok="t"/>
            </v:shape>
            <v:shape id="_x0000_s8133" style="position:absolute;left:5127;top:-858;width:29;height:0" coordorigin="5127,-858" coordsize="29,0" path="m5127,-858r29,e" filled="f" strokeweight=".82pt">
              <v:path arrowok="t"/>
            </v:shape>
            <v:shape id="_x0000_s8132" style="position:absolute;left:5185;top:-858;width:29;height:0" coordorigin="5185,-858" coordsize="29,0" path="m5185,-858r29,e" filled="f" strokeweight=".82pt">
              <v:path arrowok="t"/>
            </v:shape>
            <v:shape id="_x0000_s8131" style="position:absolute;left:5243;top:-858;width:29;height:0" coordorigin="5243,-858" coordsize="29,0" path="m5243,-858r28,e" filled="f" strokeweight=".82pt">
              <v:path arrowok="t"/>
            </v:shape>
            <v:shape id="_x0000_s8130" style="position:absolute;left:5300;top:-858;width:29;height:0" coordorigin="5300,-858" coordsize="29,0" path="m5300,-858r29,e" filled="f" strokeweight=".82pt">
              <v:path arrowok="t"/>
            </v:shape>
            <v:shape id="_x0000_s8129" style="position:absolute;left:5358;top:-858;width:29;height:0" coordorigin="5358,-858" coordsize="29,0" path="m5358,-858r29,e" filled="f" strokeweight=".82pt">
              <v:path arrowok="t"/>
            </v:shape>
            <v:shape id="_x0000_s8128" style="position:absolute;left:5415;top:-858;width:29;height:0" coordorigin="5415,-858" coordsize="29,0" path="m5415,-858r29,e" filled="f" strokeweight=".82pt">
              <v:path arrowok="t"/>
            </v:shape>
            <v:shape id="_x0000_s8127" style="position:absolute;left:5473;top:-858;width:29;height:0" coordorigin="5473,-858" coordsize="29,0" path="m5473,-858r29,e" filled="f" strokeweight=".82pt">
              <v:path arrowok="t"/>
            </v:shape>
            <v:shape id="_x0000_s8126" style="position:absolute;left:5531;top:-858;width:29;height:0" coordorigin="5531,-858" coordsize="29,0" path="m5531,-858r28,e" filled="f" strokeweight=".82pt">
              <v:path arrowok="t"/>
            </v:shape>
            <v:shape id="_x0000_s8125" style="position:absolute;left:5588;top:-858;width:29;height:0" coordorigin="5588,-858" coordsize="29,0" path="m5588,-858r29,e" filled="f" strokeweight=".82pt">
              <v:path arrowok="t"/>
            </v:shape>
            <v:shape id="_x0000_s8124" style="position:absolute;left:5646;top:-858;width:29;height:0" coordorigin="5646,-858" coordsize="29,0" path="m5646,-858r29,e" filled="f" strokeweight=".82pt">
              <v:path arrowok="t"/>
            </v:shape>
            <v:shape id="_x0000_s8123" style="position:absolute;left:5703;top:-858;width:29;height:0" coordorigin="5703,-858" coordsize="29,0" path="m5703,-858r29,e" filled="f" strokeweight=".82pt">
              <v:path arrowok="t"/>
            </v:shape>
            <v:shape id="_x0000_s8122" style="position:absolute;left:5761;top:-858;width:29;height:0" coordorigin="5761,-858" coordsize="29,0" path="m5761,-858r29,e" filled="f" strokeweight=".82pt">
              <v:path arrowok="t"/>
            </v:shape>
            <v:shape id="_x0000_s8121" style="position:absolute;left:5819;top:-858;width:29;height:0" coordorigin="5819,-858" coordsize="29,0" path="m5819,-858r29,e" filled="f" strokeweight=".82pt">
              <v:path arrowok="t"/>
            </v:shape>
            <v:shape id="_x0000_s8120" style="position:absolute;left:5877;top:-858;width:29;height:0" coordorigin="5877,-858" coordsize="29,0" path="m5877,-858r28,e" filled="f" strokeweight=".82pt">
              <v:path arrowok="t"/>
            </v:shape>
            <v:shape id="_x0000_s8119" style="position:absolute;left:5934;top:-858;width:29;height:0" coordorigin="5934,-858" coordsize="29,0" path="m5934,-858r29,e" filled="f" strokeweight=".82pt">
              <v:path arrowok="t"/>
            </v:shape>
            <v:shape id="_x0000_s8118" style="position:absolute;left:5992;top:-858;width:29;height:0" coordorigin="5992,-858" coordsize="29,0" path="m5992,-858r29,e" filled="f" strokeweight=".82pt">
              <v:path arrowok="t"/>
            </v:shape>
            <v:shape id="_x0000_s8117" style="position:absolute;left:6049;top:-858;width:29;height:0" coordorigin="6049,-858" coordsize="29,0" path="m6049,-858r29,e" filled="f" strokeweight=".82pt">
              <v:path arrowok="t"/>
            </v:shape>
            <v:shape id="_x0000_s8116" style="position:absolute;left:6107;top:-858;width:29;height:0" coordorigin="6107,-858" coordsize="29,0" path="m6107,-858r29,e" filled="f" strokeweight=".82pt">
              <v:path arrowok="t"/>
            </v:shape>
            <v:shape id="_x0000_s8115" style="position:absolute;left:6165;top:-858;width:29;height:0" coordorigin="6165,-858" coordsize="29,0" path="m6165,-858r28,e" filled="f" strokeweight=".82pt">
              <v:path arrowok="t"/>
            </v:shape>
            <v:shape id="_x0000_s8114" style="position:absolute;left:6222;top:-858;width:29;height:0" coordorigin="6222,-858" coordsize="29,0" path="m6222,-858r29,e" filled="f" strokeweight=".82pt">
              <v:path arrowok="t"/>
            </v:shape>
            <v:shape id="_x0000_s8113" style="position:absolute;left:6280;top:-858;width:29;height:0" coordorigin="6280,-858" coordsize="29,0" path="m6280,-858r29,e" filled="f" strokeweight=".82pt">
              <v:path arrowok="t"/>
            </v:shape>
            <v:shape id="_x0000_s8112" style="position:absolute;left:6337;top:-858;width:29;height:0" coordorigin="6337,-858" coordsize="29,0" path="m6337,-858r29,e" filled="f" strokeweight=".82pt">
              <v:path arrowok="t"/>
            </v:shape>
            <v:shape id="_x0000_s8111" style="position:absolute;left:6395;top:-858;width:29;height:0" coordorigin="6395,-858" coordsize="29,0" path="m6395,-858r29,e" filled="f" strokeweight=".82pt">
              <v:path arrowok="t"/>
            </v:shape>
            <v:shape id="_x0000_s8110" style="position:absolute;left:6453;top:-858;width:29;height:0" coordorigin="6453,-858" coordsize="29,0" path="m6453,-858r28,e" filled="f" strokeweight=".82pt">
              <v:path arrowok="t"/>
            </v:shape>
            <v:shape id="_x0000_s8109" style="position:absolute;left:6510;top:-858;width:29;height:0" coordorigin="6510,-858" coordsize="29,0" path="m6510,-858r29,e" filled="f" strokeweight=".82pt">
              <v:path arrowok="t"/>
            </v:shape>
            <v:shape id="_x0000_s8108" style="position:absolute;left:6568;top:-858;width:29;height:0" coordorigin="6568,-858" coordsize="29,0" path="m6568,-858r29,e" filled="f" strokeweight=".82pt">
              <v:path arrowok="t"/>
            </v:shape>
            <v:shape id="_x0000_s8107" style="position:absolute;left:6625;top:-858;width:29;height:0" coordorigin="6625,-858" coordsize="29,0" path="m6625,-858r29,e" filled="f" strokeweight=".82pt">
              <v:path arrowok="t"/>
            </v:shape>
            <v:shape id="_x0000_s8106" style="position:absolute;left:6683;top:-858;width:29;height:0" coordorigin="6683,-858" coordsize="29,0" path="m6683,-858r29,e" filled="f" strokeweight=".82pt">
              <v:path arrowok="t"/>
            </v:shape>
            <v:shape id="_x0000_s8105" style="position:absolute;left:6741;top:-858;width:29;height:0" coordorigin="6741,-858" coordsize="29,0" path="m6741,-858r28,e" filled="f" strokeweight=".82pt">
              <v:path arrowok="t"/>
            </v:shape>
            <v:shape id="_x0000_s8104" style="position:absolute;left:6798;top:-858;width:29;height:0" coordorigin="6798,-858" coordsize="29,0" path="m6798,-858r29,e" filled="f" strokeweight=".82pt">
              <v:path arrowok="t"/>
            </v:shape>
            <v:shape id="_x0000_s8103" style="position:absolute;left:6856;top:-858;width:29;height:0" coordorigin="6856,-858" coordsize="29,0" path="m6856,-858r29,e" filled="f" strokeweight=".82pt">
              <v:path arrowok="t"/>
            </v:shape>
            <v:shape id="_x0000_s8102" style="position:absolute;left:6913;top:-858;width:29;height:0" coordorigin="6913,-858" coordsize="29,0" path="m6913,-858r29,e" filled="f" strokeweight=".82pt">
              <v:path arrowok="t"/>
            </v:shape>
            <v:shape id="_x0000_s8101" style="position:absolute;left:6971;top:-858;width:29;height:0" coordorigin="6971,-858" coordsize="29,0" path="m6971,-858r29,e" filled="f" strokeweight=".82pt">
              <v:path arrowok="t"/>
            </v:shape>
            <v:shape id="_x0000_s8100" style="position:absolute;left:7029;top:-858;width:29;height:0" coordorigin="7029,-858" coordsize="29,0" path="m7029,-858r28,e" filled="f" strokeweight=".82pt">
              <v:path arrowok="t"/>
            </v:shape>
            <v:shape id="_x0000_s8099" style="position:absolute;left:7086;top:-858;width:29;height:0" coordorigin="7086,-858" coordsize="29,0" path="m7086,-858r29,e" filled="f" strokeweight=".82pt">
              <v:path arrowok="t"/>
            </v:shape>
            <v:shape id="_x0000_s8098" style="position:absolute;left:7144;top:-858;width:29;height:0" coordorigin="7144,-858" coordsize="29,0" path="m7144,-858r29,e" filled="f" strokeweight=".82pt">
              <v:path arrowok="t"/>
            </v:shape>
            <v:shape id="_x0000_s8097" style="position:absolute;left:7201;top:-858;width:29;height:0" coordorigin="7201,-858" coordsize="29,0" path="m7201,-858r29,e" filled="f" strokeweight=".82pt">
              <v:path arrowok="t"/>
            </v:shape>
            <v:shape id="_x0000_s8096" style="position:absolute;left:7259;top:-858;width:29;height:0" coordorigin="7259,-858" coordsize="29,0" path="m7259,-858r29,e" filled="f" strokeweight=".82pt">
              <v:path arrowok="t"/>
            </v:shape>
            <v:shape id="_x0000_s8095" style="position:absolute;left:7317;top:-858;width:29;height:0" coordorigin="7317,-858" coordsize="29,0" path="m7317,-858r28,e" filled="f" strokeweight=".82pt">
              <v:path arrowok="t"/>
            </v:shape>
            <v:shape id="_x0000_s8094" style="position:absolute;left:7374;top:-858;width:29;height:0" coordorigin="7374,-858" coordsize="29,0" path="m7374,-858r29,e" filled="f" strokeweight=".82pt">
              <v:path arrowok="t"/>
            </v:shape>
            <v:shape id="_x0000_s8093" style="position:absolute;left:7432;top:-858;width:29;height:0" coordorigin="7432,-858" coordsize="29,0" path="m7432,-858r29,e" filled="f" strokeweight=".82pt">
              <v:path arrowok="t"/>
            </v:shape>
            <v:shape id="_x0000_s8092" style="position:absolute;left:7489;top:-858;width:29;height:0" coordorigin="7489,-858" coordsize="29,0" path="m7489,-858r29,e" filled="f" strokeweight=".82pt">
              <v:path arrowok="t"/>
            </v:shape>
            <v:shape id="_x0000_s8091" style="position:absolute;left:7547;top:-858;width:29;height:0" coordorigin="7547,-858" coordsize="29,0" path="m7547,-858r29,e" filled="f" strokeweight=".82pt">
              <v:path arrowok="t"/>
            </v:shape>
            <v:shape id="_x0000_s8090" style="position:absolute;left:7605;top:-858;width:29;height:0" coordorigin="7605,-858" coordsize="29,0" path="m7605,-858r28,e" filled="f" strokeweight=".82pt">
              <v:path arrowok="t"/>
            </v:shape>
            <v:shape id="_x0000_s8089" style="position:absolute;left:7662;top:-858;width:29;height:0" coordorigin="7662,-858" coordsize="29,0" path="m7662,-858r29,e" filled="f" strokeweight=".82pt">
              <v:path arrowok="t"/>
            </v:shape>
            <v:shape id="_x0000_s8088" style="position:absolute;left:7720;top:-858;width:29;height:0" coordorigin="7720,-858" coordsize="29,0" path="m7720,-858r29,e" filled="f" strokeweight=".82pt">
              <v:path arrowok="t"/>
            </v:shape>
            <v:shape id="_x0000_s8087" style="position:absolute;left:7777;top:-858;width:29;height:0" coordorigin="7777,-858" coordsize="29,0" path="m7777,-858r29,e" filled="f" strokeweight=".82pt">
              <v:path arrowok="t"/>
            </v:shape>
            <v:shape id="_x0000_s8086" style="position:absolute;left:7835;top:-858;width:29;height:0" coordorigin="7835,-858" coordsize="29,0" path="m7835,-858r29,e" filled="f" strokeweight=".82pt">
              <v:path arrowok="t"/>
            </v:shape>
            <v:shape id="_x0000_s8085" style="position:absolute;left:7893;top:-858;width:29;height:0" coordorigin="7893,-858" coordsize="29,0" path="m7893,-858r28,e" filled="f" strokeweight=".82pt">
              <v:path arrowok="t"/>
            </v:shape>
            <v:shape id="_x0000_s8084" style="position:absolute;left:7950;top:-858;width:29;height:0" coordorigin="7950,-858" coordsize="29,0" path="m7950,-858r29,e" filled="f" strokeweight=".82pt">
              <v:path arrowok="t"/>
            </v:shape>
            <v:shape id="_x0000_s8083" style="position:absolute;left:8008;top:-858;width:29;height:0" coordorigin="8008,-858" coordsize="29,0" path="m8008,-858r29,e" filled="f" strokeweight=".82pt">
              <v:path arrowok="t"/>
            </v:shape>
            <v:shape id="_x0000_s8082" style="position:absolute;left:8065;top:-858;width:29;height:0" coordorigin="8065,-858" coordsize="29,0" path="m8065,-858r29,e" filled="f" strokeweight=".82pt">
              <v:path arrowok="t"/>
            </v:shape>
            <v:shape id="_x0000_s8081" style="position:absolute;left:8124;top:-858;width:29;height:0" coordorigin="8124,-858" coordsize="29,0" path="m8124,-858r28,e" filled="f" strokeweight=".82pt">
              <v:path arrowok="t"/>
            </v:shape>
            <v:shape id="_x0000_s8080" style="position:absolute;left:8181;top:-858;width:29;height:0" coordorigin="8181,-858" coordsize="29,0" path="m8181,-858r29,e" filled="f" strokeweight=".82pt">
              <v:path arrowok="t"/>
            </v:shape>
            <v:shape id="_x0000_s8079" style="position:absolute;left:8239;top:-858;width:29;height:0" coordorigin="8239,-858" coordsize="29,0" path="m8239,-858r29,e" filled="f" strokeweight=".82pt">
              <v:path arrowok="t"/>
            </v:shape>
            <v:shape id="_x0000_s8078" style="position:absolute;left:8296;top:-858;width:29;height:0" coordorigin="8296,-858" coordsize="29,0" path="m8296,-858r29,e" filled="f" strokeweight=".82pt">
              <v:path arrowok="t"/>
            </v:shape>
            <v:shape id="_x0000_s8077" style="position:absolute;left:8354;top:-858;width:29;height:0" coordorigin="8354,-858" coordsize="29,0" path="m8354,-858r29,e" filled="f" strokeweight=".82pt">
              <v:path arrowok="t"/>
            </v:shape>
            <v:shape id="_x0000_s8076" style="position:absolute;left:8412;top:-858;width:29;height:0" coordorigin="8412,-858" coordsize="29,0" path="m8412,-858r28,e" filled="f" strokeweight=".82pt">
              <v:path arrowok="t"/>
            </v:shape>
            <v:shape id="_x0000_s8075" style="position:absolute;left:8469;top:-858;width:29;height:0" coordorigin="8469,-858" coordsize="29,0" path="m8469,-858r29,e" filled="f" strokeweight=".82pt">
              <v:path arrowok="t"/>
            </v:shape>
            <v:shape id="_x0000_s8074" style="position:absolute;left:8527;top:-858;width:29;height:0" coordorigin="8527,-858" coordsize="29,0" path="m8527,-858r29,e" filled="f" strokeweight=".82pt">
              <v:path arrowok="t"/>
            </v:shape>
            <v:shape id="_x0000_s8073" style="position:absolute;left:8584;top:-858;width:29;height:0" coordorigin="8584,-858" coordsize="29,0" path="m8584,-858r29,e" filled="f" strokeweight=".82pt">
              <v:path arrowok="t"/>
            </v:shape>
            <v:shape id="_x0000_s8072" style="position:absolute;left:8642;top:-858;width:29;height:0" coordorigin="8642,-858" coordsize="29,0" path="m8642,-858r29,e" filled="f" strokeweight=".82pt">
              <v:path arrowok="t"/>
            </v:shape>
            <v:shape id="_x0000_s8071" style="position:absolute;left:8700;top:-858;width:29;height:0" coordorigin="8700,-858" coordsize="29,0" path="m8700,-858r28,e" filled="f" strokeweight=".82pt">
              <v:path arrowok="t"/>
            </v:shape>
            <v:shape id="_x0000_s8070" style="position:absolute;left:8757;top:-858;width:29;height:0" coordorigin="8757,-858" coordsize="29,0" path="m8757,-858r29,e" filled="f" strokeweight=".82pt">
              <v:path arrowok="t"/>
            </v:shape>
            <v:shape id="_x0000_s8069" style="position:absolute;left:8815;top:-858;width:29;height:0" coordorigin="8815,-858" coordsize="29,0" path="m8815,-858r29,e" filled="f" strokeweight=".82pt">
              <v:path arrowok="t"/>
            </v:shape>
            <v:shape id="_x0000_s8068" style="position:absolute;left:8872;top:-858;width:29;height:0" coordorigin="8872,-858" coordsize="29,0" path="m8872,-858r29,e" filled="f" strokeweight=".82pt">
              <v:path arrowok="t"/>
            </v:shape>
            <v:shape id="_x0000_s8067" style="position:absolute;left:8930;top:-858;width:29;height:0" coordorigin="8930,-858" coordsize="29,0" path="m8930,-858r29,e" filled="f" strokeweight=".82pt">
              <v:path arrowok="t"/>
            </v:shape>
            <v:shape id="_x0000_s8066" style="position:absolute;left:8988;top:-858;width:29;height:0" coordorigin="8988,-858" coordsize="29,0" path="m8988,-858r28,e" filled="f" strokeweight=".82pt">
              <v:path arrowok="t"/>
            </v:shape>
            <v:shape id="_x0000_s8065" style="position:absolute;left:9045;top:-858;width:29;height:0" coordorigin="9045,-858" coordsize="29,0" path="m9045,-858r29,e" filled="f" strokeweight=".82pt">
              <v:path arrowok="t"/>
            </v:shape>
            <v:shape id="_x0000_s8064" style="position:absolute;left:9103;top:-858;width:29;height:0" coordorigin="9103,-858" coordsize="29,0" path="m9103,-858r29,e" filled="f" strokeweight=".82pt">
              <v:path arrowok="t"/>
            </v:shape>
            <v:shape id="_x0000_s8063" style="position:absolute;left:9160;top:-858;width:29;height:0" coordorigin="9160,-858" coordsize="29,0" path="m9160,-858r29,e" filled="f" strokeweight=".82pt">
              <v:path arrowok="t"/>
            </v:shape>
            <v:shape id="_x0000_s8062" style="position:absolute;left:9218;top:-858;width:29;height:0" coordorigin="9218,-858" coordsize="29,0" path="m9218,-858r29,e" filled="f" strokeweight=".82pt">
              <v:path arrowok="t"/>
            </v:shape>
            <v:shape id="_x0000_s8061" style="position:absolute;left:9276;top:-858;width:29;height:0" coordorigin="9276,-858" coordsize="29,0" path="m9276,-858r28,e" filled="f" strokeweight=".82pt">
              <v:path arrowok="t"/>
            </v:shape>
            <v:shape id="_x0000_s8060" style="position:absolute;left:9333;top:-858;width:29;height:0" coordorigin="9333,-858" coordsize="29,0" path="m9333,-858r29,e" filled="f" strokeweight=".82pt">
              <v:path arrowok="t"/>
            </v:shape>
            <v:shape id="_x0000_s8059" style="position:absolute;left:9391;top:-858;width:29;height:0" coordorigin="9391,-858" coordsize="29,0" path="m9391,-858r29,e" filled="f" strokeweight=".82pt">
              <v:path arrowok="t"/>
            </v:shape>
            <v:shape id="_x0000_s8058" style="position:absolute;left:9448;top:-858;width:29;height:0" coordorigin="9448,-858" coordsize="29,0" path="m9448,-858r29,e" filled="f" strokeweight=".82pt">
              <v:path arrowok="t"/>
            </v:shape>
            <v:shape id="_x0000_s8057" style="position:absolute;left:9506;top:-858;width:29;height:0" coordorigin="9506,-858" coordsize="29,0" path="m9506,-858r29,e" filled="f" strokeweight=".82pt">
              <v:path arrowok="t"/>
            </v:shape>
            <v:shape id="_x0000_s8056" style="position:absolute;left:9564;top:-858;width:29;height:0" coordorigin="9564,-858" coordsize="29,0" path="m9564,-858r28,e" filled="f" strokeweight=".82pt">
              <v:path arrowok="t"/>
            </v:shape>
            <v:shape id="_x0000_s8055" style="position:absolute;left:9621;top:-858;width:29;height:0" coordorigin="9621,-858" coordsize="29,0" path="m9621,-858r29,e" filled="f" strokeweight=".82pt">
              <v:path arrowok="t"/>
            </v:shape>
            <v:shape id="_x0000_s8054" style="position:absolute;left:9679;top:-858;width:29;height:0" coordorigin="9679,-858" coordsize="29,0" path="m9679,-858r29,e" filled="f" strokeweight=".82pt">
              <v:path arrowok="t"/>
            </v:shape>
            <v:shape id="_x0000_s8053" style="position:absolute;left:9736;top:-858;width:29;height:0" coordorigin="9736,-858" coordsize="29,0" path="m9736,-858r29,e" filled="f" strokeweight=".82pt">
              <v:path arrowok="t"/>
            </v:shape>
            <v:shape id="_x0000_s8052" style="position:absolute;left:9794;top:-858;width:29;height:0" coordorigin="9794,-858" coordsize="29,0" path="m9794,-858r29,e" filled="f" strokeweight=".82pt">
              <v:path arrowok="t"/>
            </v:shape>
            <v:shape id="_x0000_s8051" style="position:absolute;left:9852;top:-858;width:29;height:0" coordorigin="9852,-858" coordsize="29,0" path="m9852,-858r28,e" filled="f" strokeweight=".82pt">
              <v:path arrowok="t"/>
            </v:shape>
            <v:shape id="_x0000_s8050" style="position:absolute;left:9909;top:-858;width:29;height:0" coordorigin="9909,-858" coordsize="29,0" path="m9909,-858r29,e" filled="f" strokeweight=".82pt">
              <v:path arrowok="t"/>
            </v:shape>
            <v:shape id="_x0000_s8049" style="position:absolute;left:9967;top:-858;width:29;height:0" coordorigin="9967,-858" coordsize="29,0" path="m9967,-858r29,e" filled="f" strokeweight=".82pt">
              <v:path arrowok="t"/>
            </v:shape>
            <v:shape id="_x0000_s8048" style="position:absolute;left:10024;top:-858;width:29;height:0" coordorigin="10024,-858" coordsize="29,0" path="m10024,-858r29,e" filled="f" strokeweight=".82pt">
              <v:path arrowok="t"/>
            </v:shape>
            <w10:wrap anchorx="page"/>
          </v:group>
        </w:pict>
      </w:r>
      <w:r w:rsidR="007E3FFB">
        <w:rPr>
          <w:rFonts w:ascii="Arial" w:eastAsia="Arial" w:hAnsi="Arial" w:cs="Arial"/>
          <w:b/>
          <w:i/>
          <w:sz w:val="22"/>
          <w:szCs w:val="22"/>
        </w:rPr>
        <w:t>©</w:t>
      </w:r>
      <w:r w:rsidR="007E3FFB">
        <w:rPr>
          <w:rFonts w:ascii="Arial" w:eastAsia="Arial" w:hAnsi="Arial" w:cs="Arial"/>
          <w:b/>
          <w:i/>
          <w:spacing w:val="2"/>
          <w:sz w:val="22"/>
          <w:szCs w:val="22"/>
        </w:rPr>
        <w:t xml:space="preserve"> </w:t>
      </w:r>
      <w:proofErr w:type="spellStart"/>
      <w:r w:rsidR="007E3FFB">
        <w:rPr>
          <w:rFonts w:ascii="Arial" w:eastAsia="Arial" w:hAnsi="Arial" w:cs="Arial"/>
          <w:b/>
          <w:i/>
          <w:sz w:val="22"/>
          <w:szCs w:val="22"/>
        </w:rPr>
        <w:t>Z</w:t>
      </w:r>
      <w:r w:rsidR="007E3FFB">
        <w:rPr>
          <w:rFonts w:ascii="Arial" w:eastAsia="Arial" w:hAnsi="Arial" w:cs="Arial"/>
          <w:b/>
          <w:i/>
          <w:spacing w:val="-1"/>
          <w:sz w:val="22"/>
          <w:szCs w:val="22"/>
        </w:rPr>
        <w:t>e</w:t>
      </w:r>
      <w:r w:rsidR="007E3FFB">
        <w:rPr>
          <w:rFonts w:ascii="Arial" w:eastAsia="Arial" w:hAnsi="Arial" w:cs="Arial"/>
          <w:b/>
          <w:i/>
          <w:sz w:val="22"/>
          <w:szCs w:val="22"/>
        </w:rPr>
        <w:t>ra</w:t>
      </w:r>
      <w:r w:rsidR="007E3FFB">
        <w:rPr>
          <w:rFonts w:ascii="Arial" w:eastAsia="Arial" w:hAnsi="Arial" w:cs="Arial"/>
          <w:b/>
          <w:i/>
          <w:spacing w:val="-3"/>
          <w:sz w:val="22"/>
          <w:szCs w:val="22"/>
        </w:rPr>
        <w:t>k</w:t>
      </w:r>
      <w:r w:rsidR="007E3FFB">
        <w:rPr>
          <w:rFonts w:ascii="Arial" w:eastAsia="Arial" w:hAnsi="Arial" w:cs="Arial"/>
          <w:b/>
          <w:i/>
          <w:spacing w:val="1"/>
          <w:sz w:val="22"/>
          <w:szCs w:val="22"/>
        </w:rPr>
        <w:t>i</w:t>
      </w:r>
      <w:proofErr w:type="spellEnd"/>
      <w:r w:rsidR="007E3FFB">
        <w:rPr>
          <w:rFonts w:ascii="Arial" w:eastAsia="Arial" w:hAnsi="Arial" w:cs="Arial"/>
          <w:b/>
          <w:i/>
          <w:sz w:val="22"/>
          <w:szCs w:val="22"/>
        </w:rPr>
        <w:t xml:space="preserve">- 2021                                                                                                   </w:t>
      </w:r>
      <w:r w:rsidR="007E3FFB">
        <w:rPr>
          <w:rFonts w:ascii="Arial" w:eastAsia="Arial" w:hAnsi="Arial" w:cs="Arial"/>
          <w:b/>
          <w:i/>
          <w:spacing w:val="30"/>
          <w:sz w:val="22"/>
          <w:szCs w:val="22"/>
        </w:rPr>
        <w:t xml:space="preserve"> </w:t>
      </w:r>
      <w:r w:rsidR="007E3FFB">
        <w:rPr>
          <w:rFonts w:ascii="Arial" w:eastAsia="Arial" w:hAnsi="Arial" w:cs="Arial"/>
          <w:b/>
          <w:i/>
          <w:spacing w:val="-1"/>
          <w:sz w:val="22"/>
          <w:szCs w:val="22"/>
        </w:rPr>
        <w:t>P</w:t>
      </w:r>
      <w:r w:rsidR="007E3FFB">
        <w:rPr>
          <w:rFonts w:ascii="Arial" w:eastAsia="Arial" w:hAnsi="Arial" w:cs="Arial"/>
          <w:b/>
          <w:i/>
          <w:sz w:val="22"/>
          <w:szCs w:val="22"/>
        </w:rPr>
        <w:t>a</w:t>
      </w:r>
      <w:r w:rsidR="007E3FFB">
        <w:rPr>
          <w:rFonts w:ascii="Arial" w:eastAsia="Arial" w:hAnsi="Arial" w:cs="Arial"/>
          <w:b/>
          <w:i/>
          <w:spacing w:val="-1"/>
          <w:sz w:val="22"/>
          <w:szCs w:val="22"/>
        </w:rPr>
        <w:t>g</w:t>
      </w:r>
      <w:r w:rsidR="007E3FFB">
        <w:rPr>
          <w:rFonts w:ascii="Arial" w:eastAsia="Arial" w:hAnsi="Arial" w:cs="Arial"/>
          <w:b/>
          <w:i/>
          <w:sz w:val="22"/>
          <w:szCs w:val="22"/>
        </w:rPr>
        <w:t>e</w:t>
      </w:r>
      <w:r w:rsidR="007E3FFB">
        <w:rPr>
          <w:rFonts w:ascii="Arial" w:eastAsia="Arial" w:hAnsi="Arial" w:cs="Arial"/>
          <w:b/>
          <w:i/>
          <w:spacing w:val="1"/>
          <w:sz w:val="22"/>
          <w:szCs w:val="22"/>
        </w:rPr>
        <w:t xml:space="preserve"> </w:t>
      </w:r>
      <w:r w:rsidR="007E3FFB">
        <w:rPr>
          <w:rFonts w:ascii="Arial" w:eastAsia="Arial" w:hAnsi="Arial" w:cs="Arial"/>
          <w:b/>
          <w:i/>
          <w:sz w:val="22"/>
          <w:szCs w:val="22"/>
        </w:rPr>
        <w:t>14</w:t>
      </w:r>
      <w:r w:rsidR="007E3FFB">
        <w:rPr>
          <w:rFonts w:ascii="Arial" w:eastAsia="Arial" w:hAnsi="Arial" w:cs="Arial"/>
          <w:b/>
          <w:i/>
          <w:spacing w:val="1"/>
          <w:sz w:val="22"/>
          <w:szCs w:val="22"/>
        </w:rPr>
        <w:t xml:space="preserve"> </w:t>
      </w:r>
      <w:r w:rsidR="007E3FFB">
        <w:rPr>
          <w:rFonts w:ascii="Arial" w:eastAsia="Arial" w:hAnsi="Arial" w:cs="Arial"/>
          <w:b/>
          <w:i/>
          <w:sz w:val="22"/>
          <w:szCs w:val="22"/>
        </w:rPr>
        <w:t>of 16</w:t>
      </w:r>
    </w:p>
    <w:p w:rsidR="00C64F36" w:rsidRDefault="00C64F36">
      <w:pPr>
        <w:spacing w:before="2" w:line="140" w:lineRule="exact"/>
        <w:rPr>
          <w:sz w:val="14"/>
          <w:szCs w:val="14"/>
        </w:rPr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03755C">
      <w:pPr>
        <w:spacing w:before="32"/>
        <w:ind w:left="120"/>
        <w:rPr>
          <w:rFonts w:ascii="Arial" w:eastAsia="Arial" w:hAnsi="Arial" w:cs="Arial"/>
          <w:sz w:val="22"/>
          <w:szCs w:val="22"/>
        </w:rPr>
        <w:sectPr w:rsidR="00C64F36">
          <w:pgSz w:w="11920" w:h="16840"/>
          <w:pgMar w:top="2080" w:right="1320" w:bottom="280" w:left="1320" w:header="1670" w:footer="942" w:gutter="0"/>
          <w:cols w:space="720"/>
        </w:sectPr>
      </w:pPr>
      <w:r>
        <w:pict>
          <v:group id="_x0000_s7971" style="position:absolute;left:0;text-align:left;margin-left:71.6pt;margin-top:123.8pt;width:215.4pt;height:.8pt;z-index:-34421;mso-position-horizontal-relative:page;mso-position-vertical-relative:page" coordorigin="1432,2476" coordsize="4308,16">
            <v:shape id="_x0000_s8046" style="position:absolute;left:1440;top:2484;width:29;height:0" coordorigin="1440,2484" coordsize="29,0" path="m1440,2484r29,e" filled="f" strokeweight=".82pt">
              <v:path arrowok="t"/>
            </v:shape>
            <v:shape id="_x0000_s8045" style="position:absolute;left:1498;top:2484;width:29;height:0" coordorigin="1498,2484" coordsize="29,0" path="m1498,2484r29,e" filled="f" strokeweight=".82pt">
              <v:path arrowok="t"/>
            </v:shape>
            <v:shape id="_x0000_s8044" style="position:absolute;left:1556;top:2484;width:29;height:0" coordorigin="1556,2484" coordsize="29,0" path="m1556,2484r28,e" filled="f" strokeweight=".82pt">
              <v:path arrowok="t"/>
            </v:shape>
            <v:shape id="_x0000_s8043" style="position:absolute;left:1613;top:2484;width:29;height:0" coordorigin="1613,2484" coordsize="29,0" path="m1613,2484r29,e" filled="f" strokeweight=".82pt">
              <v:path arrowok="t"/>
            </v:shape>
            <v:shape id="_x0000_s8042" style="position:absolute;left:1671;top:2484;width:29;height:0" coordorigin="1671,2484" coordsize="29,0" path="m1671,2484r29,e" filled="f" strokeweight=".82pt">
              <v:path arrowok="t"/>
            </v:shape>
            <v:shape id="_x0000_s8041" style="position:absolute;left:1728;top:2484;width:29;height:0" coordorigin="1728,2484" coordsize="29,0" path="m1728,2484r29,e" filled="f" strokeweight=".82pt">
              <v:path arrowok="t"/>
            </v:shape>
            <v:shape id="_x0000_s8040" style="position:absolute;left:1786;top:2484;width:29;height:0" coordorigin="1786,2484" coordsize="29,0" path="m1786,2484r29,e" filled="f" strokeweight=".82pt">
              <v:path arrowok="t"/>
            </v:shape>
            <v:shape id="_x0000_s8039" style="position:absolute;left:1844;top:2484;width:29;height:0" coordorigin="1844,2484" coordsize="29,0" path="m1844,2484r28,e" filled="f" strokeweight=".82pt">
              <v:path arrowok="t"/>
            </v:shape>
            <v:shape id="_x0000_s8038" style="position:absolute;left:1901;top:2484;width:29;height:0" coordorigin="1901,2484" coordsize="29,0" path="m1901,2484r29,e" filled="f" strokeweight=".82pt">
              <v:path arrowok="t"/>
            </v:shape>
            <v:shape id="_x0000_s8037" style="position:absolute;left:1959;top:2484;width:29;height:0" coordorigin="1959,2484" coordsize="29,0" path="m1959,2484r29,e" filled="f" strokeweight=".82pt">
              <v:path arrowok="t"/>
            </v:shape>
            <v:shape id="_x0000_s8036" style="position:absolute;left:2016;top:2484;width:29;height:0" coordorigin="2016,2484" coordsize="29,0" path="m2016,2484r29,e" filled="f" strokeweight=".82pt">
              <v:path arrowok="t"/>
            </v:shape>
            <v:shape id="_x0000_s8035" style="position:absolute;left:2074;top:2484;width:29;height:0" coordorigin="2074,2484" coordsize="29,0" path="m2074,2484r29,e" filled="f" strokeweight=".82pt">
              <v:path arrowok="t"/>
            </v:shape>
            <v:shape id="_x0000_s8034" style="position:absolute;left:2132;top:2484;width:29;height:0" coordorigin="2132,2484" coordsize="29,0" path="m2132,2484r28,e" filled="f" strokeweight=".82pt">
              <v:path arrowok="t"/>
            </v:shape>
            <v:shape id="_x0000_s8033" style="position:absolute;left:2189;top:2484;width:29;height:0" coordorigin="2189,2484" coordsize="29,0" path="m2189,2484r29,e" filled="f" strokeweight=".82pt">
              <v:path arrowok="t"/>
            </v:shape>
            <v:shape id="_x0000_s8032" style="position:absolute;left:2247;top:2484;width:29;height:0" coordorigin="2247,2484" coordsize="29,0" path="m2247,2484r29,e" filled="f" strokeweight=".82pt">
              <v:path arrowok="t"/>
            </v:shape>
            <v:shape id="_x0000_s8031" style="position:absolute;left:2304;top:2484;width:29;height:0" coordorigin="2304,2484" coordsize="29,0" path="m2304,2484r29,e" filled="f" strokeweight=".82pt">
              <v:path arrowok="t"/>
            </v:shape>
            <v:shape id="_x0000_s8030" style="position:absolute;left:2362;top:2484;width:29;height:0" coordorigin="2362,2484" coordsize="29,0" path="m2362,2484r29,e" filled="f" strokeweight=".82pt">
              <v:path arrowok="t"/>
            </v:shape>
            <v:shape id="_x0000_s8029" style="position:absolute;left:2420;top:2484;width:29;height:0" coordorigin="2420,2484" coordsize="29,0" path="m2420,2484r28,e" filled="f" strokeweight=".82pt">
              <v:path arrowok="t"/>
            </v:shape>
            <v:shape id="_x0000_s8028" style="position:absolute;left:2477;top:2484;width:29;height:0" coordorigin="2477,2484" coordsize="29,0" path="m2477,2484r29,e" filled="f" strokeweight=".82pt">
              <v:path arrowok="t"/>
            </v:shape>
            <v:shape id="_x0000_s8027" style="position:absolute;left:2535;top:2484;width:29;height:0" coordorigin="2535,2484" coordsize="29,0" path="m2535,2484r29,e" filled="f" strokeweight=".82pt">
              <v:path arrowok="t"/>
            </v:shape>
            <v:shape id="_x0000_s8026" style="position:absolute;left:2592;top:2484;width:29;height:0" coordorigin="2592,2484" coordsize="29,0" path="m2592,2484r29,e" filled="f" strokeweight=".82pt">
              <v:path arrowok="t"/>
            </v:shape>
            <v:shape id="_x0000_s8025" style="position:absolute;left:2650;top:2484;width:29;height:0" coordorigin="2650,2484" coordsize="29,0" path="m2650,2484r29,e" filled="f" strokeweight=".82pt">
              <v:path arrowok="t"/>
            </v:shape>
            <v:shape id="_x0000_s8024" style="position:absolute;left:2708;top:2484;width:29;height:0" coordorigin="2708,2484" coordsize="29,0" path="m2708,2484r28,e" filled="f" strokeweight=".82pt">
              <v:path arrowok="t"/>
            </v:shape>
            <v:shape id="_x0000_s8023" style="position:absolute;left:2765;top:2484;width:29;height:0" coordorigin="2765,2484" coordsize="29,0" path="m2765,2484r29,e" filled="f" strokeweight=".82pt">
              <v:path arrowok="t"/>
            </v:shape>
            <v:shape id="_x0000_s8022" style="position:absolute;left:2823;top:2484;width:29;height:0" coordorigin="2823,2484" coordsize="29,0" path="m2823,2484r29,e" filled="f" strokeweight=".82pt">
              <v:path arrowok="t"/>
            </v:shape>
            <v:shape id="_x0000_s8021" style="position:absolute;left:2880;top:2484;width:29;height:0" coordorigin="2880,2484" coordsize="29,0" path="m2880,2484r29,e" filled="f" strokeweight=".82pt">
              <v:path arrowok="t"/>
            </v:shape>
            <v:shape id="_x0000_s8020" style="position:absolute;left:2938;top:2484;width:29;height:0" coordorigin="2938,2484" coordsize="29,0" path="m2938,2484r29,e" filled="f" strokeweight=".82pt">
              <v:path arrowok="t"/>
            </v:shape>
            <v:shape id="_x0000_s8019" style="position:absolute;left:2996;top:2484;width:29;height:0" coordorigin="2996,2484" coordsize="29,0" path="m2996,2484r28,e" filled="f" strokeweight=".82pt">
              <v:path arrowok="t"/>
            </v:shape>
            <v:shape id="_x0000_s8018" style="position:absolute;left:3053;top:2484;width:29;height:0" coordorigin="3053,2484" coordsize="29,0" path="m3053,2484r29,e" filled="f" strokeweight=".82pt">
              <v:path arrowok="t"/>
            </v:shape>
            <v:shape id="_x0000_s8017" style="position:absolute;left:3111;top:2484;width:29;height:0" coordorigin="3111,2484" coordsize="29,0" path="m3111,2484r29,e" filled="f" strokeweight=".82pt">
              <v:path arrowok="t"/>
            </v:shape>
            <v:shape id="_x0000_s8016" style="position:absolute;left:3168;top:2484;width:29;height:0" coordorigin="3168,2484" coordsize="29,0" path="m3168,2484r29,e" filled="f" strokeweight=".82pt">
              <v:path arrowok="t"/>
            </v:shape>
            <v:shape id="_x0000_s8015" style="position:absolute;left:3226;top:2484;width:29;height:0" coordorigin="3226,2484" coordsize="29,0" path="m3226,2484r29,e" filled="f" strokeweight=".82pt">
              <v:path arrowok="t"/>
            </v:shape>
            <v:shape id="_x0000_s8014" style="position:absolute;left:3284;top:2484;width:29;height:0" coordorigin="3284,2484" coordsize="29,0" path="m3284,2484r28,e" filled="f" strokeweight=".82pt">
              <v:path arrowok="t"/>
            </v:shape>
            <v:shape id="_x0000_s8013" style="position:absolute;left:3341;top:2484;width:29;height:0" coordorigin="3341,2484" coordsize="29,0" path="m3341,2484r29,e" filled="f" strokeweight=".82pt">
              <v:path arrowok="t"/>
            </v:shape>
            <v:shape id="_x0000_s8012" style="position:absolute;left:3399;top:2484;width:29;height:0" coordorigin="3399,2484" coordsize="29,0" path="m3399,2484r29,e" filled="f" strokeweight=".82pt">
              <v:path arrowok="t"/>
            </v:shape>
            <v:shape id="_x0000_s8011" style="position:absolute;left:3457;top:2484;width:29;height:0" coordorigin="3457,2484" coordsize="29,0" path="m3457,2484r29,e" filled="f" strokeweight=".82pt">
              <v:path arrowok="t"/>
            </v:shape>
            <v:shape id="_x0000_s8010" style="position:absolute;left:3515;top:2484;width:29;height:0" coordorigin="3515,2484" coordsize="29,0" path="m3515,2484r28,e" filled="f" strokeweight=".82pt">
              <v:path arrowok="t"/>
            </v:shape>
            <v:shape id="_x0000_s8009" style="position:absolute;left:3572;top:2484;width:29;height:0" coordorigin="3572,2484" coordsize="29,0" path="m3572,2484r29,e" filled="f" strokeweight=".82pt">
              <v:path arrowok="t"/>
            </v:shape>
            <v:shape id="_x0000_s8008" style="position:absolute;left:3630;top:2484;width:29;height:0" coordorigin="3630,2484" coordsize="29,0" path="m3630,2484r29,e" filled="f" strokeweight=".82pt">
              <v:path arrowok="t"/>
            </v:shape>
            <v:shape id="_x0000_s8007" style="position:absolute;left:3687;top:2484;width:29;height:0" coordorigin="3687,2484" coordsize="29,0" path="m3687,2484r29,e" filled="f" strokeweight=".82pt">
              <v:path arrowok="t"/>
            </v:shape>
            <v:shape id="_x0000_s8006" style="position:absolute;left:3745;top:2484;width:29;height:0" coordorigin="3745,2484" coordsize="29,0" path="m3745,2484r29,e" filled="f" strokeweight=".82pt">
              <v:path arrowok="t"/>
            </v:shape>
            <v:shape id="_x0000_s8005" style="position:absolute;left:3803;top:2484;width:29;height:0" coordorigin="3803,2484" coordsize="29,0" path="m3803,2484r28,e" filled="f" strokeweight=".82pt">
              <v:path arrowok="t"/>
            </v:shape>
            <v:shape id="_x0000_s8004" style="position:absolute;left:3860;top:2484;width:29;height:0" coordorigin="3860,2484" coordsize="29,0" path="m3860,2484r29,e" filled="f" strokeweight=".82pt">
              <v:path arrowok="t"/>
            </v:shape>
            <v:shape id="_x0000_s8003" style="position:absolute;left:3918;top:2484;width:29;height:0" coordorigin="3918,2484" coordsize="29,0" path="m3918,2484r29,e" filled="f" strokeweight=".82pt">
              <v:path arrowok="t"/>
            </v:shape>
            <v:shape id="_x0000_s8002" style="position:absolute;left:3975;top:2484;width:29;height:0" coordorigin="3975,2484" coordsize="29,0" path="m3975,2484r29,e" filled="f" strokeweight=".82pt">
              <v:path arrowok="t"/>
            </v:shape>
            <v:shape id="_x0000_s8001" style="position:absolute;left:4033;top:2484;width:29;height:0" coordorigin="4033,2484" coordsize="29,0" path="m4033,2484r29,e" filled="f" strokeweight=".82pt">
              <v:path arrowok="t"/>
            </v:shape>
            <v:shape id="_x0000_s8000" style="position:absolute;left:4091;top:2484;width:29;height:0" coordorigin="4091,2484" coordsize="29,0" path="m4091,2484r28,e" filled="f" strokeweight=".82pt">
              <v:path arrowok="t"/>
            </v:shape>
            <v:shape id="_x0000_s7999" style="position:absolute;left:4148;top:2484;width:29;height:0" coordorigin="4148,2484" coordsize="29,0" path="m4148,2484r29,e" filled="f" strokeweight=".82pt">
              <v:path arrowok="t"/>
            </v:shape>
            <v:shape id="_x0000_s7998" style="position:absolute;left:4206;top:2484;width:29;height:0" coordorigin="4206,2484" coordsize="29,0" path="m4206,2484r29,e" filled="f" strokeweight=".82pt">
              <v:path arrowok="t"/>
            </v:shape>
            <v:shape id="_x0000_s7997" style="position:absolute;left:4263;top:2484;width:29;height:0" coordorigin="4263,2484" coordsize="29,0" path="m4263,2484r29,e" filled="f" strokeweight=".82pt">
              <v:path arrowok="t"/>
            </v:shape>
            <v:shape id="_x0000_s7996" style="position:absolute;left:4321;top:2484;width:29;height:0" coordorigin="4321,2484" coordsize="29,0" path="m4321,2484r29,e" filled="f" strokeweight=".82pt">
              <v:path arrowok="t"/>
            </v:shape>
            <v:shape id="_x0000_s7995" style="position:absolute;left:4379;top:2484;width:29;height:0" coordorigin="4379,2484" coordsize="29,0" path="m4379,2484r28,e" filled="f" strokeweight=".82pt">
              <v:path arrowok="t"/>
            </v:shape>
            <v:shape id="_x0000_s7994" style="position:absolute;left:4436;top:2484;width:29;height:0" coordorigin="4436,2484" coordsize="29,0" path="m4436,2484r29,e" filled="f" strokeweight=".82pt">
              <v:path arrowok="t"/>
            </v:shape>
            <v:shape id="_x0000_s7993" style="position:absolute;left:4494;top:2484;width:29;height:0" coordorigin="4494,2484" coordsize="29,0" path="m4494,2484r29,e" filled="f" strokeweight=".82pt">
              <v:path arrowok="t"/>
            </v:shape>
            <v:shape id="_x0000_s7992" style="position:absolute;left:4551;top:2484;width:29;height:0" coordorigin="4551,2484" coordsize="29,0" path="m4551,2484r29,e" filled="f" strokeweight=".82pt">
              <v:path arrowok="t"/>
            </v:shape>
            <v:shape id="_x0000_s7991" style="position:absolute;left:4609;top:2484;width:29;height:0" coordorigin="4609,2484" coordsize="29,0" path="m4609,2484r29,e" filled="f" strokeweight=".82pt">
              <v:path arrowok="t"/>
            </v:shape>
            <v:shape id="_x0000_s7990" style="position:absolute;left:4667;top:2484;width:29;height:0" coordorigin="4667,2484" coordsize="29,0" path="m4667,2484r28,e" filled="f" strokeweight=".82pt">
              <v:path arrowok="t"/>
            </v:shape>
            <v:shape id="_x0000_s7989" style="position:absolute;left:4724;top:2484;width:29;height:0" coordorigin="4724,2484" coordsize="29,0" path="m4724,2484r29,e" filled="f" strokeweight=".82pt">
              <v:path arrowok="t"/>
            </v:shape>
            <v:shape id="_x0000_s7988" style="position:absolute;left:4782;top:2484;width:29;height:0" coordorigin="4782,2484" coordsize="29,0" path="m4782,2484r29,e" filled="f" strokeweight=".82pt">
              <v:path arrowok="t"/>
            </v:shape>
            <v:shape id="_x0000_s7987" style="position:absolute;left:4839;top:2484;width:29;height:0" coordorigin="4839,2484" coordsize="29,0" path="m4839,2484r29,e" filled="f" strokeweight=".82pt">
              <v:path arrowok="t"/>
            </v:shape>
            <v:shape id="_x0000_s7986" style="position:absolute;left:4897;top:2484;width:29;height:0" coordorigin="4897,2484" coordsize="29,0" path="m4897,2484r29,e" filled="f" strokeweight=".82pt">
              <v:path arrowok="t"/>
            </v:shape>
            <v:shape id="_x0000_s7985" style="position:absolute;left:4955;top:2484;width:29;height:0" coordorigin="4955,2484" coordsize="29,0" path="m4955,2484r28,e" filled="f" strokeweight=".82pt">
              <v:path arrowok="t"/>
            </v:shape>
            <v:shape id="_x0000_s7984" style="position:absolute;left:5012;top:2484;width:29;height:0" coordorigin="5012,2484" coordsize="29,0" path="m5012,2484r29,e" filled="f" strokeweight=".82pt">
              <v:path arrowok="t"/>
            </v:shape>
            <v:shape id="_x0000_s7983" style="position:absolute;left:5070;top:2484;width:29;height:0" coordorigin="5070,2484" coordsize="29,0" path="m5070,2484r29,e" filled="f" strokeweight=".82pt">
              <v:path arrowok="t"/>
            </v:shape>
            <v:shape id="_x0000_s7982" style="position:absolute;left:5127;top:2484;width:29;height:0" coordorigin="5127,2484" coordsize="29,0" path="m5127,2484r29,e" filled="f" strokeweight=".82pt">
              <v:path arrowok="t"/>
            </v:shape>
            <v:shape id="_x0000_s7981" style="position:absolute;left:5185;top:2484;width:29;height:0" coordorigin="5185,2484" coordsize="29,0" path="m5185,2484r29,e" filled="f" strokeweight=".82pt">
              <v:path arrowok="t"/>
            </v:shape>
            <v:shape id="_x0000_s7980" style="position:absolute;left:5243;top:2484;width:29;height:0" coordorigin="5243,2484" coordsize="29,0" path="m5243,2484r28,e" filled="f" strokeweight=".82pt">
              <v:path arrowok="t"/>
            </v:shape>
            <v:shape id="_x0000_s7979" style="position:absolute;left:5300;top:2484;width:29;height:0" coordorigin="5300,2484" coordsize="29,0" path="m5300,2484r29,e" filled="f" strokeweight=".82pt">
              <v:path arrowok="t"/>
            </v:shape>
            <v:shape id="_x0000_s7978" style="position:absolute;left:5358;top:2484;width:29;height:0" coordorigin="5358,2484" coordsize="29,0" path="m5358,2484r29,e" filled="f" strokeweight=".82pt">
              <v:path arrowok="t"/>
            </v:shape>
            <v:shape id="_x0000_s7977" style="position:absolute;left:5415;top:2484;width:29;height:0" coordorigin="5415,2484" coordsize="29,0" path="m5415,2484r29,e" filled="f" strokeweight=".82pt">
              <v:path arrowok="t"/>
            </v:shape>
            <v:shape id="_x0000_s7976" style="position:absolute;left:5473;top:2484;width:29;height:0" coordorigin="5473,2484" coordsize="29,0" path="m5473,2484r29,e" filled="f" strokeweight=".82pt">
              <v:path arrowok="t"/>
            </v:shape>
            <v:shape id="_x0000_s7975" style="position:absolute;left:5531;top:2484;width:29;height:0" coordorigin="5531,2484" coordsize="29,0" path="m5531,2484r28,e" filled="f" strokeweight=".82pt">
              <v:path arrowok="t"/>
            </v:shape>
            <v:shape id="_x0000_s7974" style="position:absolute;left:5588;top:2484;width:29;height:0" coordorigin="5588,2484" coordsize="29,0" path="m5588,2484r29,e" filled="f" strokeweight=".82pt">
              <v:path arrowok="t"/>
            </v:shape>
            <v:shape id="_x0000_s7973" style="position:absolute;left:5646;top:2484;width:29;height:0" coordorigin="5646,2484" coordsize="29,0" path="m5646,2484r29,e" filled="f" strokeweight=".82pt">
              <v:path arrowok="t"/>
            </v:shape>
            <v:shape id="_x0000_s7972" style="position:absolute;left:5703;top:2484;width:29;height:0" coordorigin="5703,2484" coordsize="29,0" path="m5703,2484r29,e" filled="f" strokeweight=".82pt">
              <v:path arrowok="t"/>
            </v:shape>
            <w10:wrap anchorx="page" anchory="page"/>
          </v:group>
        </w:pict>
      </w:r>
      <w:r>
        <w:pict>
          <v:group id="_x0000_s7820" style="position:absolute;left:0;text-align:left;margin-left:71.6pt;margin-top:143.95pt;width:431.45pt;height:.8pt;z-index:-34420;mso-position-horizontal-relative:page;mso-position-vertical-relative:page" coordorigin="1432,2879" coordsize="8629,16">
            <v:shape id="_x0000_s7970" style="position:absolute;left:1440;top:2888;width:29;height:0" coordorigin="1440,2888" coordsize="29,0" path="m1440,2888r29,e" filled="f" strokeweight=".82pt">
              <v:path arrowok="t"/>
            </v:shape>
            <v:shape id="_x0000_s7969" style="position:absolute;left:1498;top:2888;width:29;height:0" coordorigin="1498,2888" coordsize="29,0" path="m1498,2888r29,e" filled="f" strokeweight=".82pt">
              <v:path arrowok="t"/>
            </v:shape>
            <v:shape id="_x0000_s7968" style="position:absolute;left:1556;top:2888;width:29;height:0" coordorigin="1556,2888" coordsize="29,0" path="m1556,2888r28,e" filled="f" strokeweight=".82pt">
              <v:path arrowok="t"/>
            </v:shape>
            <v:shape id="_x0000_s7967" style="position:absolute;left:1613;top:2888;width:29;height:0" coordorigin="1613,2888" coordsize="29,0" path="m1613,2888r29,e" filled="f" strokeweight=".82pt">
              <v:path arrowok="t"/>
            </v:shape>
            <v:shape id="_x0000_s7966" style="position:absolute;left:1671;top:2888;width:29;height:0" coordorigin="1671,2888" coordsize="29,0" path="m1671,2888r29,e" filled="f" strokeweight=".82pt">
              <v:path arrowok="t"/>
            </v:shape>
            <v:shape id="_x0000_s7965" style="position:absolute;left:1728;top:2888;width:29;height:0" coordorigin="1728,2888" coordsize="29,0" path="m1728,2888r29,e" filled="f" strokeweight=".82pt">
              <v:path arrowok="t"/>
            </v:shape>
            <v:shape id="_x0000_s7964" style="position:absolute;left:1786;top:2888;width:29;height:0" coordorigin="1786,2888" coordsize="29,0" path="m1786,2888r29,e" filled="f" strokeweight=".82pt">
              <v:path arrowok="t"/>
            </v:shape>
            <v:shape id="_x0000_s7963" style="position:absolute;left:1844;top:2888;width:29;height:0" coordorigin="1844,2888" coordsize="29,0" path="m1844,2888r28,e" filled="f" strokeweight=".82pt">
              <v:path arrowok="t"/>
            </v:shape>
            <v:shape id="_x0000_s7962" style="position:absolute;left:1901;top:2888;width:29;height:0" coordorigin="1901,2888" coordsize="29,0" path="m1901,2888r29,e" filled="f" strokeweight=".82pt">
              <v:path arrowok="t"/>
            </v:shape>
            <v:shape id="_x0000_s7961" style="position:absolute;left:1959;top:2888;width:29;height:0" coordorigin="1959,2888" coordsize="29,0" path="m1959,2888r29,e" filled="f" strokeweight=".82pt">
              <v:path arrowok="t"/>
            </v:shape>
            <v:shape id="_x0000_s7960" style="position:absolute;left:2016;top:2888;width:29;height:0" coordorigin="2016,2888" coordsize="29,0" path="m2016,2888r29,e" filled="f" strokeweight=".82pt">
              <v:path arrowok="t"/>
            </v:shape>
            <v:shape id="_x0000_s7959" style="position:absolute;left:2074;top:2888;width:29;height:0" coordorigin="2074,2888" coordsize="29,0" path="m2074,2888r29,e" filled="f" strokeweight=".82pt">
              <v:path arrowok="t"/>
            </v:shape>
            <v:shape id="_x0000_s7958" style="position:absolute;left:2132;top:2888;width:29;height:0" coordorigin="2132,2888" coordsize="29,0" path="m2132,2888r28,e" filled="f" strokeweight=".82pt">
              <v:path arrowok="t"/>
            </v:shape>
            <v:shape id="_x0000_s7957" style="position:absolute;left:2189;top:2888;width:29;height:0" coordorigin="2189,2888" coordsize="29,0" path="m2189,2888r29,e" filled="f" strokeweight=".82pt">
              <v:path arrowok="t"/>
            </v:shape>
            <v:shape id="_x0000_s7956" style="position:absolute;left:2247;top:2888;width:29;height:0" coordorigin="2247,2888" coordsize="29,0" path="m2247,2888r29,e" filled="f" strokeweight=".82pt">
              <v:path arrowok="t"/>
            </v:shape>
            <v:shape id="_x0000_s7955" style="position:absolute;left:2304;top:2888;width:29;height:0" coordorigin="2304,2888" coordsize="29,0" path="m2304,2888r29,e" filled="f" strokeweight=".82pt">
              <v:path arrowok="t"/>
            </v:shape>
            <v:shape id="_x0000_s7954" style="position:absolute;left:2362;top:2888;width:29;height:0" coordorigin="2362,2888" coordsize="29,0" path="m2362,2888r29,e" filled="f" strokeweight=".82pt">
              <v:path arrowok="t"/>
            </v:shape>
            <v:shape id="_x0000_s7953" style="position:absolute;left:2420;top:2888;width:29;height:0" coordorigin="2420,2888" coordsize="29,0" path="m2420,2888r28,e" filled="f" strokeweight=".82pt">
              <v:path arrowok="t"/>
            </v:shape>
            <v:shape id="_x0000_s7952" style="position:absolute;left:2477;top:2888;width:29;height:0" coordorigin="2477,2888" coordsize="29,0" path="m2477,2888r29,e" filled="f" strokeweight=".82pt">
              <v:path arrowok="t"/>
            </v:shape>
            <v:shape id="_x0000_s7951" style="position:absolute;left:2535;top:2888;width:29;height:0" coordorigin="2535,2888" coordsize="29,0" path="m2535,2888r29,e" filled="f" strokeweight=".82pt">
              <v:path arrowok="t"/>
            </v:shape>
            <v:shape id="_x0000_s7950" style="position:absolute;left:2592;top:2888;width:29;height:0" coordorigin="2592,2888" coordsize="29,0" path="m2592,2888r29,e" filled="f" strokeweight=".82pt">
              <v:path arrowok="t"/>
            </v:shape>
            <v:shape id="_x0000_s7949" style="position:absolute;left:2650;top:2888;width:29;height:0" coordorigin="2650,2888" coordsize="29,0" path="m2650,2888r29,e" filled="f" strokeweight=".82pt">
              <v:path arrowok="t"/>
            </v:shape>
            <v:shape id="_x0000_s7948" style="position:absolute;left:2708;top:2888;width:29;height:0" coordorigin="2708,2888" coordsize="29,0" path="m2708,2888r28,e" filled="f" strokeweight=".82pt">
              <v:path arrowok="t"/>
            </v:shape>
            <v:shape id="_x0000_s7947" style="position:absolute;left:2765;top:2888;width:29;height:0" coordorigin="2765,2888" coordsize="29,0" path="m2765,2888r29,e" filled="f" strokeweight=".82pt">
              <v:path arrowok="t"/>
            </v:shape>
            <v:shape id="_x0000_s7946" style="position:absolute;left:2823;top:2888;width:29;height:0" coordorigin="2823,2888" coordsize="29,0" path="m2823,2888r29,e" filled="f" strokeweight=".82pt">
              <v:path arrowok="t"/>
            </v:shape>
            <v:shape id="_x0000_s7945" style="position:absolute;left:2880;top:2888;width:29;height:0" coordorigin="2880,2888" coordsize="29,0" path="m2880,2888r29,e" filled="f" strokeweight=".82pt">
              <v:path arrowok="t"/>
            </v:shape>
            <v:shape id="_x0000_s7944" style="position:absolute;left:2938;top:2888;width:29;height:0" coordorigin="2938,2888" coordsize="29,0" path="m2938,2888r29,e" filled="f" strokeweight=".82pt">
              <v:path arrowok="t"/>
            </v:shape>
            <v:shape id="_x0000_s7943" style="position:absolute;left:2996;top:2888;width:29;height:0" coordorigin="2996,2888" coordsize="29,0" path="m2996,2888r28,e" filled="f" strokeweight=".82pt">
              <v:path arrowok="t"/>
            </v:shape>
            <v:shape id="_x0000_s7942" style="position:absolute;left:3053;top:2888;width:29;height:0" coordorigin="3053,2888" coordsize="29,0" path="m3053,2888r29,e" filled="f" strokeweight=".82pt">
              <v:path arrowok="t"/>
            </v:shape>
            <v:shape id="_x0000_s7941" style="position:absolute;left:3111;top:2888;width:29;height:0" coordorigin="3111,2888" coordsize="29,0" path="m3111,2888r29,e" filled="f" strokeweight=".82pt">
              <v:path arrowok="t"/>
            </v:shape>
            <v:shape id="_x0000_s7940" style="position:absolute;left:3168;top:2888;width:29;height:0" coordorigin="3168,2888" coordsize="29,0" path="m3168,2888r29,e" filled="f" strokeweight=".82pt">
              <v:path arrowok="t"/>
            </v:shape>
            <v:shape id="_x0000_s7939" style="position:absolute;left:3226;top:2888;width:29;height:0" coordorigin="3226,2888" coordsize="29,0" path="m3226,2888r29,e" filled="f" strokeweight=".82pt">
              <v:path arrowok="t"/>
            </v:shape>
            <v:shape id="_x0000_s7938" style="position:absolute;left:3284;top:2888;width:29;height:0" coordorigin="3284,2888" coordsize="29,0" path="m3284,2888r28,e" filled="f" strokeweight=".82pt">
              <v:path arrowok="t"/>
            </v:shape>
            <v:shape id="_x0000_s7937" style="position:absolute;left:3341;top:2888;width:29;height:0" coordorigin="3341,2888" coordsize="29,0" path="m3341,2888r29,e" filled="f" strokeweight=".82pt">
              <v:path arrowok="t"/>
            </v:shape>
            <v:shape id="_x0000_s7936" style="position:absolute;left:3399;top:2888;width:29;height:0" coordorigin="3399,2888" coordsize="29,0" path="m3399,2888r29,e" filled="f" strokeweight=".82pt">
              <v:path arrowok="t"/>
            </v:shape>
            <v:shape id="_x0000_s7935" style="position:absolute;left:3457;top:2888;width:29;height:0" coordorigin="3457,2888" coordsize="29,0" path="m3457,2888r29,e" filled="f" strokeweight=".82pt">
              <v:path arrowok="t"/>
            </v:shape>
            <v:shape id="_x0000_s7934" style="position:absolute;left:3515;top:2888;width:29;height:0" coordorigin="3515,2888" coordsize="29,0" path="m3515,2888r28,e" filled="f" strokeweight=".82pt">
              <v:path arrowok="t"/>
            </v:shape>
            <v:shape id="_x0000_s7933" style="position:absolute;left:3572;top:2888;width:29;height:0" coordorigin="3572,2888" coordsize="29,0" path="m3572,2888r29,e" filled="f" strokeweight=".82pt">
              <v:path arrowok="t"/>
            </v:shape>
            <v:shape id="_x0000_s7932" style="position:absolute;left:3630;top:2888;width:29;height:0" coordorigin="3630,2888" coordsize="29,0" path="m3630,2888r29,e" filled="f" strokeweight=".82pt">
              <v:path arrowok="t"/>
            </v:shape>
            <v:shape id="_x0000_s7931" style="position:absolute;left:3687;top:2888;width:29;height:0" coordorigin="3687,2888" coordsize="29,0" path="m3687,2888r29,e" filled="f" strokeweight=".82pt">
              <v:path arrowok="t"/>
            </v:shape>
            <v:shape id="_x0000_s7930" style="position:absolute;left:3745;top:2888;width:29;height:0" coordorigin="3745,2888" coordsize="29,0" path="m3745,2888r29,e" filled="f" strokeweight=".82pt">
              <v:path arrowok="t"/>
            </v:shape>
            <v:shape id="_x0000_s7929" style="position:absolute;left:3803;top:2888;width:29;height:0" coordorigin="3803,2888" coordsize="29,0" path="m3803,2888r28,e" filled="f" strokeweight=".82pt">
              <v:path arrowok="t"/>
            </v:shape>
            <v:shape id="_x0000_s7928" style="position:absolute;left:3860;top:2888;width:29;height:0" coordorigin="3860,2888" coordsize="29,0" path="m3860,2888r29,e" filled="f" strokeweight=".82pt">
              <v:path arrowok="t"/>
            </v:shape>
            <v:shape id="_x0000_s7927" style="position:absolute;left:3918;top:2888;width:29;height:0" coordorigin="3918,2888" coordsize="29,0" path="m3918,2888r29,e" filled="f" strokeweight=".82pt">
              <v:path arrowok="t"/>
            </v:shape>
            <v:shape id="_x0000_s7926" style="position:absolute;left:3975;top:2888;width:29;height:0" coordorigin="3975,2888" coordsize="29,0" path="m3975,2888r29,e" filled="f" strokeweight=".82pt">
              <v:path arrowok="t"/>
            </v:shape>
            <v:shape id="_x0000_s7925" style="position:absolute;left:4033;top:2888;width:29;height:0" coordorigin="4033,2888" coordsize="29,0" path="m4033,2888r29,e" filled="f" strokeweight=".82pt">
              <v:path arrowok="t"/>
            </v:shape>
            <v:shape id="_x0000_s7924" style="position:absolute;left:4091;top:2888;width:29;height:0" coordorigin="4091,2888" coordsize="29,0" path="m4091,2888r28,e" filled="f" strokeweight=".82pt">
              <v:path arrowok="t"/>
            </v:shape>
            <v:shape id="_x0000_s7923" style="position:absolute;left:4148;top:2888;width:29;height:0" coordorigin="4148,2888" coordsize="29,0" path="m4148,2888r29,e" filled="f" strokeweight=".82pt">
              <v:path arrowok="t"/>
            </v:shape>
            <v:shape id="_x0000_s7922" style="position:absolute;left:4206;top:2888;width:29;height:0" coordorigin="4206,2888" coordsize="29,0" path="m4206,2888r29,e" filled="f" strokeweight=".82pt">
              <v:path arrowok="t"/>
            </v:shape>
            <v:shape id="_x0000_s7921" style="position:absolute;left:4263;top:2888;width:29;height:0" coordorigin="4263,2888" coordsize="29,0" path="m4263,2888r29,e" filled="f" strokeweight=".82pt">
              <v:path arrowok="t"/>
            </v:shape>
            <v:shape id="_x0000_s7920" style="position:absolute;left:4321;top:2888;width:29;height:0" coordorigin="4321,2888" coordsize="29,0" path="m4321,2888r29,e" filled="f" strokeweight=".82pt">
              <v:path arrowok="t"/>
            </v:shape>
            <v:shape id="_x0000_s7919" style="position:absolute;left:4379;top:2888;width:29;height:0" coordorigin="4379,2888" coordsize="29,0" path="m4379,2888r28,e" filled="f" strokeweight=".82pt">
              <v:path arrowok="t"/>
            </v:shape>
            <v:shape id="_x0000_s7918" style="position:absolute;left:4436;top:2888;width:29;height:0" coordorigin="4436,2888" coordsize="29,0" path="m4436,2888r29,e" filled="f" strokeweight=".82pt">
              <v:path arrowok="t"/>
            </v:shape>
            <v:shape id="_x0000_s7917" style="position:absolute;left:4494;top:2888;width:29;height:0" coordorigin="4494,2888" coordsize="29,0" path="m4494,2888r29,e" filled="f" strokeweight=".82pt">
              <v:path arrowok="t"/>
            </v:shape>
            <v:shape id="_x0000_s7916" style="position:absolute;left:4551;top:2888;width:29;height:0" coordorigin="4551,2888" coordsize="29,0" path="m4551,2888r29,e" filled="f" strokeweight=".82pt">
              <v:path arrowok="t"/>
            </v:shape>
            <v:shape id="_x0000_s7915" style="position:absolute;left:4609;top:2888;width:29;height:0" coordorigin="4609,2888" coordsize="29,0" path="m4609,2888r29,e" filled="f" strokeweight=".82pt">
              <v:path arrowok="t"/>
            </v:shape>
            <v:shape id="_x0000_s7914" style="position:absolute;left:4667;top:2888;width:29;height:0" coordorigin="4667,2888" coordsize="29,0" path="m4667,2888r28,e" filled="f" strokeweight=".82pt">
              <v:path arrowok="t"/>
            </v:shape>
            <v:shape id="_x0000_s7913" style="position:absolute;left:4724;top:2888;width:29;height:0" coordorigin="4724,2888" coordsize="29,0" path="m4724,2888r29,e" filled="f" strokeweight=".82pt">
              <v:path arrowok="t"/>
            </v:shape>
            <v:shape id="_x0000_s7912" style="position:absolute;left:4782;top:2888;width:29;height:0" coordorigin="4782,2888" coordsize="29,0" path="m4782,2888r29,e" filled="f" strokeweight=".82pt">
              <v:path arrowok="t"/>
            </v:shape>
            <v:shape id="_x0000_s7911" style="position:absolute;left:4839;top:2888;width:29;height:0" coordorigin="4839,2888" coordsize="29,0" path="m4839,2888r29,e" filled="f" strokeweight=".82pt">
              <v:path arrowok="t"/>
            </v:shape>
            <v:shape id="_x0000_s7910" style="position:absolute;left:4897;top:2888;width:29;height:0" coordorigin="4897,2888" coordsize="29,0" path="m4897,2888r29,e" filled="f" strokeweight=".82pt">
              <v:path arrowok="t"/>
            </v:shape>
            <v:shape id="_x0000_s7909" style="position:absolute;left:4955;top:2888;width:29;height:0" coordorigin="4955,2888" coordsize="29,0" path="m4955,2888r28,e" filled="f" strokeweight=".82pt">
              <v:path arrowok="t"/>
            </v:shape>
            <v:shape id="_x0000_s7908" style="position:absolute;left:5012;top:2888;width:29;height:0" coordorigin="5012,2888" coordsize="29,0" path="m5012,2888r29,e" filled="f" strokeweight=".82pt">
              <v:path arrowok="t"/>
            </v:shape>
            <v:shape id="_x0000_s7907" style="position:absolute;left:5070;top:2888;width:29;height:0" coordorigin="5070,2888" coordsize="29,0" path="m5070,2888r29,e" filled="f" strokeweight=".82pt">
              <v:path arrowok="t"/>
            </v:shape>
            <v:shape id="_x0000_s7906" style="position:absolute;left:5127;top:2888;width:29;height:0" coordorigin="5127,2888" coordsize="29,0" path="m5127,2888r29,e" filled="f" strokeweight=".82pt">
              <v:path arrowok="t"/>
            </v:shape>
            <v:shape id="_x0000_s7905" style="position:absolute;left:5185;top:2888;width:29;height:0" coordorigin="5185,2888" coordsize="29,0" path="m5185,2888r29,e" filled="f" strokeweight=".82pt">
              <v:path arrowok="t"/>
            </v:shape>
            <v:shape id="_x0000_s7904" style="position:absolute;left:5243;top:2888;width:29;height:0" coordorigin="5243,2888" coordsize="29,0" path="m5243,2888r28,e" filled="f" strokeweight=".82pt">
              <v:path arrowok="t"/>
            </v:shape>
            <v:shape id="_x0000_s7903" style="position:absolute;left:5300;top:2888;width:29;height:0" coordorigin="5300,2888" coordsize="29,0" path="m5300,2888r29,e" filled="f" strokeweight=".82pt">
              <v:path arrowok="t"/>
            </v:shape>
            <v:shape id="_x0000_s7902" style="position:absolute;left:5358;top:2888;width:29;height:0" coordorigin="5358,2888" coordsize="29,0" path="m5358,2888r29,e" filled="f" strokeweight=".82pt">
              <v:path arrowok="t"/>
            </v:shape>
            <v:shape id="_x0000_s7901" style="position:absolute;left:5415;top:2888;width:29;height:0" coordorigin="5415,2888" coordsize="29,0" path="m5415,2888r29,e" filled="f" strokeweight=".82pt">
              <v:path arrowok="t"/>
            </v:shape>
            <v:shape id="_x0000_s7900" style="position:absolute;left:5473;top:2888;width:29;height:0" coordorigin="5473,2888" coordsize="29,0" path="m5473,2888r29,e" filled="f" strokeweight=".82pt">
              <v:path arrowok="t"/>
            </v:shape>
            <v:shape id="_x0000_s7899" style="position:absolute;left:5531;top:2888;width:29;height:0" coordorigin="5531,2888" coordsize="29,0" path="m5531,2888r28,e" filled="f" strokeweight=".82pt">
              <v:path arrowok="t"/>
            </v:shape>
            <v:shape id="_x0000_s7898" style="position:absolute;left:5588;top:2888;width:29;height:0" coordorigin="5588,2888" coordsize="29,0" path="m5588,2888r29,e" filled="f" strokeweight=".82pt">
              <v:path arrowok="t"/>
            </v:shape>
            <v:shape id="_x0000_s7897" style="position:absolute;left:5646;top:2888;width:29;height:0" coordorigin="5646,2888" coordsize="29,0" path="m5646,2888r29,e" filled="f" strokeweight=".82pt">
              <v:path arrowok="t"/>
            </v:shape>
            <v:shape id="_x0000_s7896" style="position:absolute;left:5703;top:2888;width:29;height:0" coordorigin="5703,2888" coordsize="29,0" path="m5703,2888r29,e" filled="f" strokeweight=".82pt">
              <v:path arrowok="t"/>
            </v:shape>
            <v:shape id="_x0000_s7895" style="position:absolute;left:5761;top:2888;width:29;height:0" coordorigin="5761,2888" coordsize="29,0" path="m5761,2888r29,e" filled="f" strokeweight=".82pt">
              <v:path arrowok="t"/>
            </v:shape>
            <v:shape id="_x0000_s7894" style="position:absolute;left:5819;top:2888;width:29;height:0" coordorigin="5819,2888" coordsize="29,0" path="m5819,2888r29,e" filled="f" strokeweight=".82pt">
              <v:path arrowok="t"/>
            </v:shape>
            <v:shape id="_x0000_s7893" style="position:absolute;left:5877;top:2888;width:29;height:0" coordorigin="5877,2888" coordsize="29,0" path="m5877,2888r28,e" filled="f" strokeweight=".82pt">
              <v:path arrowok="t"/>
            </v:shape>
            <v:shape id="_x0000_s7892" style="position:absolute;left:5934;top:2888;width:29;height:0" coordorigin="5934,2888" coordsize="29,0" path="m5934,2888r29,e" filled="f" strokeweight=".82pt">
              <v:path arrowok="t"/>
            </v:shape>
            <v:shape id="_x0000_s7891" style="position:absolute;left:5992;top:2888;width:29;height:0" coordorigin="5992,2888" coordsize="29,0" path="m5992,2888r29,e" filled="f" strokeweight=".82pt">
              <v:path arrowok="t"/>
            </v:shape>
            <v:shape id="_x0000_s7890" style="position:absolute;left:6049;top:2888;width:29;height:0" coordorigin="6049,2888" coordsize="29,0" path="m6049,2888r29,e" filled="f" strokeweight=".82pt">
              <v:path arrowok="t"/>
            </v:shape>
            <v:shape id="_x0000_s7889" style="position:absolute;left:6107;top:2888;width:29;height:0" coordorigin="6107,2888" coordsize="29,0" path="m6107,2888r29,e" filled="f" strokeweight=".82pt">
              <v:path arrowok="t"/>
            </v:shape>
            <v:shape id="_x0000_s7888" style="position:absolute;left:6165;top:2888;width:29;height:0" coordorigin="6165,2888" coordsize="29,0" path="m6165,2888r28,e" filled="f" strokeweight=".82pt">
              <v:path arrowok="t"/>
            </v:shape>
            <v:shape id="_x0000_s7887" style="position:absolute;left:6222;top:2888;width:29;height:0" coordorigin="6222,2888" coordsize="29,0" path="m6222,2888r29,e" filled="f" strokeweight=".82pt">
              <v:path arrowok="t"/>
            </v:shape>
            <v:shape id="_x0000_s7886" style="position:absolute;left:6280;top:2888;width:29;height:0" coordorigin="6280,2888" coordsize="29,0" path="m6280,2888r29,e" filled="f" strokeweight=".82pt">
              <v:path arrowok="t"/>
            </v:shape>
            <v:shape id="_x0000_s7885" style="position:absolute;left:6337;top:2888;width:29;height:0" coordorigin="6337,2888" coordsize="29,0" path="m6337,2888r29,e" filled="f" strokeweight=".82pt">
              <v:path arrowok="t"/>
            </v:shape>
            <v:shape id="_x0000_s7884" style="position:absolute;left:6395;top:2888;width:29;height:0" coordorigin="6395,2888" coordsize="29,0" path="m6395,2888r29,e" filled="f" strokeweight=".82pt">
              <v:path arrowok="t"/>
            </v:shape>
            <v:shape id="_x0000_s7883" style="position:absolute;left:6453;top:2888;width:29;height:0" coordorigin="6453,2888" coordsize="29,0" path="m6453,2888r28,e" filled="f" strokeweight=".82pt">
              <v:path arrowok="t"/>
            </v:shape>
            <v:shape id="_x0000_s7882" style="position:absolute;left:6510;top:2888;width:29;height:0" coordorigin="6510,2888" coordsize="29,0" path="m6510,2888r29,e" filled="f" strokeweight=".82pt">
              <v:path arrowok="t"/>
            </v:shape>
            <v:shape id="_x0000_s7881" style="position:absolute;left:6568;top:2888;width:29;height:0" coordorigin="6568,2888" coordsize="29,0" path="m6568,2888r29,e" filled="f" strokeweight=".82pt">
              <v:path arrowok="t"/>
            </v:shape>
            <v:shape id="_x0000_s7880" style="position:absolute;left:6625;top:2888;width:29;height:0" coordorigin="6625,2888" coordsize="29,0" path="m6625,2888r29,e" filled="f" strokeweight=".82pt">
              <v:path arrowok="t"/>
            </v:shape>
            <v:shape id="_x0000_s7879" style="position:absolute;left:6683;top:2888;width:29;height:0" coordorigin="6683,2888" coordsize="29,0" path="m6683,2888r29,e" filled="f" strokeweight=".82pt">
              <v:path arrowok="t"/>
            </v:shape>
            <v:shape id="_x0000_s7878" style="position:absolute;left:6741;top:2888;width:29;height:0" coordorigin="6741,2888" coordsize="29,0" path="m6741,2888r28,e" filled="f" strokeweight=".82pt">
              <v:path arrowok="t"/>
            </v:shape>
            <v:shape id="_x0000_s7877" style="position:absolute;left:6798;top:2888;width:29;height:0" coordorigin="6798,2888" coordsize="29,0" path="m6798,2888r29,e" filled="f" strokeweight=".82pt">
              <v:path arrowok="t"/>
            </v:shape>
            <v:shape id="_x0000_s7876" style="position:absolute;left:6856;top:2888;width:29;height:0" coordorigin="6856,2888" coordsize="29,0" path="m6856,2888r29,e" filled="f" strokeweight=".82pt">
              <v:path arrowok="t"/>
            </v:shape>
            <v:shape id="_x0000_s7875" style="position:absolute;left:6913;top:2888;width:29;height:0" coordorigin="6913,2888" coordsize="29,0" path="m6913,2888r29,e" filled="f" strokeweight=".82pt">
              <v:path arrowok="t"/>
            </v:shape>
            <v:shape id="_x0000_s7874" style="position:absolute;left:6971;top:2888;width:29;height:0" coordorigin="6971,2888" coordsize="29,0" path="m6971,2888r29,e" filled="f" strokeweight=".82pt">
              <v:path arrowok="t"/>
            </v:shape>
            <v:shape id="_x0000_s7873" style="position:absolute;left:7029;top:2888;width:29;height:0" coordorigin="7029,2888" coordsize="29,0" path="m7029,2888r28,e" filled="f" strokeweight=".82pt">
              <v:path arrowok="t"/>
            </v:shape>
            <v:shape id="_x0000_s7872" style="position:absolute;left:7086;top:2888;width:29;height:0" coordorigin="7086,2888" coordsize="29,0" path="m7086,2888r29,e" filled="f" strokeweight=".82pt">
              <v:path arrowok="t"/>
            </v:shape>
            <v:shape id="_x0000_s7871" style="position:absolute;left:7144;top:2888;width:29;height:0" coordorigin="7144,2888" coordsize="29,0" path="m7144,2888r29,e" filled="f" strokeweight=".82pt">
              <v:path arrowok="t"/>
            </v:shape>
            <v:shape id="_x0000_s7870" style="position:absolute;left:7201;top:2888;width:29;height:0" coordorigin="7201,2888" coordsize="29,0" path="m7201,2888r29,e" filled="f" strokeweight=".82pt">
              <v:path arrowok="t"/>
            </v:shape>
            <v:shape id="_x0000_s7869" style="position:absolute;left:7259;top:2888;width:29;height:0" coordorigin="7259,2888" coordsize="29,0" path="m7259,2888r29,e" filled="f" strokeweight=".82pt">
              <v:path arrowok="t"/>
            </v:shape>
            <v:shape id="_x0000_s7868" style="position:absolute;left:7317;top:2888;width:29;height:0" coordorigin="7317,2888" coordsize="29,0" path="m7317,2888r28,e" filled="f" strokeweight=".82pt">
              <v:path arrowok="t"/>
            </v:shape>
            <v:shape id="_x0000_s7867" style="position:absolute;left:7374;top:2888;width:29;height:0" coordorigin="7374,2888" coordsize="29,0" path="m7374,2888r29,e" filled="f" strokeweight=".82pt">
              <v:path arrowok="t"/>
            </v:shape>
            <v:shape id="_x0000_s7866" style="position:absolute;left:7432;top:2888;width:29;height:0" coordorigin="7432,2888" coordsize="29,0" path="m7432,2888r29,e" filled="f" strokeweight=".82pt">
              <v:path arrowok="t"/>
            </v:shape>
            <v:shape id="_x0000_s7865" style="position:absolute;left:7489;top:2888;width:29;height:0" coordorigin="7489,2888" coordsize="29,0" path="m7489,2888r29,e" filled="f" strokeweight=".82pt">
              <v:path arrowok="t"/>
            </v:shape>
            <v:shape id="_x0000_s7864" style="position:absolute;left:7547;top:2888;width:29;height:0" coordorigin="7547,2888" coordsize="29,0" path="m7547,2888r29,e" filled="f" strokeweight=".82pt">
              <v:path arrowok="t"/>
            </v:shape>
            <v:shape id="_x0000_s7863" style="position:absolute;left:7605;top:2888;width:29;height:0" coordorigin="7605,2888" coordsize="29,0" path="m7605,2888r28,e" filled="f" strokeweight=".82pt">
              <v:path arrowok="t"/>
            </v:shape>
            <v:shape id="_x0000_s7862" style="position:absolute;left:7662;top:2888;width:29;height:0" coordorigin="7662,2888" coordsize="29,0" path="m7662,2888r29,e" filled="f" strokeweight=".82pt">
              <v:path arrowok="t"/>
            </v:shape>
            <v:shape id="_x0000_s7861" style="position:absolute;left:7720;top:2888;width:29;height:0" coordorigin="7720,2888" coordsize="29,0" path="m7720,2888r29,e" filled="f" strokeweight=".82pt">
              <v:path arrowok="t"/>
            </v:shape>
            <v:shape id="_x0000_s7860" style="position:absolute;left:7777;top:2888;width:29;height:0" coordorigin="7777,2888" coordsize="29,0" path="m7777,2888r29,e" filled="f" strokeweight=".82pt">
              <v:path arrowok="t"/>
            </v:shape>
            <v:shape id="_x0000_s7859" style="position:absolute;left:7835;top:2888;width:29;height:0" coordorigin="7835,2888" coordsize="29,0" path="m7835,2888r29,e" filled="f" strokeweight=".82pt">
              <v:path arrowok="t"/>
            </v:shape>
            <v:shape id="_x0000_s7858" style="position:absolute;left:7893;top:2888;width:29;height:0" coordorigin="7893,2888" coordsize="29,0" path="m7893,2888r28,e" filled="f" strokeweight=".82pt">
              <v:path arrowok="t"/>
            </v:shape>
            <v:shape id="_x0000_s7857" style="position:absolute;left:7950;top:2888;width:29;height:0" coordorigin="7950,2888" coordsize="29,0" path="m7950,2888r29,e" filled="f" strokeweight=".82pt">
              <v:path arrowok="t"/>
            </v:shape>
            <v:shape id="_x0000_s7856" style="position:absolute;left:8008;top:2888;width:29;height:0" coordorigin="8008,2888" coordsize="29,0" path="m8008,2888r29,e" filled="f" strokeweight=".82pt">
              <v:path arrowok="t"/>
            </v:shape>
            <v:shape id="_x0000_s7855" style="position:absolute;left:8065;top:2888;width:29;height:0" coordorigin="8065,2888" coordsize="29,0" path="m8065,2888r29,e" filled="f" strokeweight=".82pt">
              <v:path arrowok="t"/>
            </v:shape>
            <v:shape id="_x0000_s7854" style="position:absolute;left:8124;top:2888;width:29;height:0" coordorigin="8124,2888" coordsize="29,0" path="m8124,2888r28,e" filled="f" strokeweight=".82pt">
              <v:path arrowok="t"/>
            </v:shape>
            <v:shape id="_x0000_s7853" style="position:absolute;left:8181;top:2888;width:29;height:0" coordorigin="8181,2888" coordsize="29,0" path="m8181,2888r29,e" filled="f" strokeweight=".82pt">
              <v:path arrowok="t"/>
            </v:shape>
            <v:shape id="_x0000_s7852" style="position:absolute;left:8239;top:2888;width:29;height:0" coordorigin="8239,2888" coordsize="29,0" path="m8239,2888r29,e" filled="f" strokeweight=".82pt">
              <v:path arrowok="t"/>
            </v:shape>
            <v:shape id="_x0000_s7851" style="position:absolute;left:8296;top:2888;width:29;height:0" coordorigin="8296,2888" coordsize="29,0" path="m8296,2888r29,e" filled="f" strokeweight=".82pt">
              <v:path arrowok="t"/>
            </v:shape>
            <v:shape id="_x0000_s7850" style="position:absolute;left:8354;top:2888;width:29;height:0" coordorigin="8354,2888" coordsize="29,0" path="m8354,2888r29,e" filled="f" strokeweight=".82pt">
              <v:path arrowok="t"/>
            </v:shape>
            <v:shape id="_x0000_s7849" style="position:absolute;left:8412;top:2888;width:29;height:0" coordorigin="8412,2888" coordsize="29,0" path="m8412,2888r28,e" filled="f" strokeweight=".82pt">
              <v:path arrowok="t"/>
            </v:shape>
            <v:shape id="_x0000_s7848" style="position:absolute;left:8469;top:2888;width:29;height:0" coordorigin="8469,2888" coordsize="29,0" path="m8469,2888r29,e" filled="f" strokeweight=".82pt">
              <v:path arrowok="t"/>
            </v:shape>
            <v:shape id="_x0000_s7847" style="position:absolute;left:8527;top:2888;width:29;height:0" coordorigin="8527,2888" coordsize="29,0" path="m8527,2888r29,e" filled="f" strokeweight=".82pt">
              <v:path arrowok="t"/>
            </v:shape>
            <v:shape id="_x0000_s7846" style="position:absolute;left:8584;top:2888;width:29;height:0" coordorigin="8584,2888" coordsize="29,0" path="m8584,2888r29,e" filled="f" strokeweight=".82pt">
              <v:path arrowok="t"/>
            </v:shape>
            <v:shape id="_x0000_s7845" style="position:absolute;left:8642;top:2888;width:29;height:0" coordorigin="8642,2888" coordsize="29,0" path="m8642,2888r29,e" filled="f" strokeweight=".82pt">
              <v:path arrowok="t"/>
            </v:shape>
            <v:shape id="_x0000_s7844" style="position:absolute;left:8700;top:2888;width:29;height:0" coordorigin="8700,2888" coordsize="29,0" path="m8700,2888r28,e" filled="f" strokeweight=".82pt">
              <v:path arrowok="t"/>
            </v:shape>
            <v:shape id="_x0000_s7843" style="position:absolute;left:8757;top:2888;width:29;height:0" coordorigin="8757,2888" coordsize="29,0" path="m8757,2888r29,e" filled="f" strokeweight=".82pt">
              <v:path arrowok="t"/>
            </v:shape>
            <v:shape id="_x0000_s7842" style="position:absolute;left:8815;top:2888;width:29;height:0" coordorigin="8815,2888" coordsize="29,0" path="m8815,2888r29,e" filled="f" strokeweight=".82pt">
              <v:path arrowok="t"/>
            </v:shape>
            <v:shape id="_x0000_s7841" style="position:absolute;left:8872;top:2888;width:29;height:0" coordorigin="8872,2888" coordsize="29,0" path="m8872,2888r29,e" filled="f" strokeweight=".82pt">
              <v:path arrowok="t"/>
            </v:shape>
            <v:shape id="_x0000_s7840" style="position:absolute;left:8930;top:2888;width:29;height:0" coordorigin="8930,2888" coordsize="29,0" path="m8930,2888r29,e" filled="f" strokeweight=".82pt">
              <v:path arrowok="t"/>
            </v:shape>
            <v:shape id="_x0000_s7839" style="position:absolute;left:8988;top:2888;width:29;height:0" coordorigin="8988,2888" coordsize="29,0" path="m8988,2888r28,e" filled="f" strokeweight=".82pt">
              <v:path arrowok="t"/>
            </v:shape>
            <v:shape id="_x0000_s7838" style="position:absolute;left:9045;top:2888;width:29;height:0" coordorigin="9045,2888" coordsize="29,0" path="m9045,2888r29,e" filled="f" strokeweight=".82pt">
              <v:path arrowok="t"/>
            </v:shape>
            <v:shape id="_x0000_s7837" style="position:absolute;left:9103;top:2888;width:29;height:0" coordorigin="9103,2888" coordsize="29,0" path="m9103,2888r29,e" filled="f" strokeweight=".82pt">
              <v:path arrowok="t"/>
            </v:shape>
            <v:shape id="_x0000_s7836" style="position:absolute;left:9160;top:2888;width:29;height:0" coordorigin="9160,2888" coordsize="29,0" path="m9160,2888r29,e" filled="f" strokeweight=".82pt">
              <v:path arrowok="t"/>
            </v:shape>
            <v:shape id="_x0000_s7835" style="position:absolute;left:9218;top:2888;width:29;height:0" coordorigin="9218,2888" coordsize="29,0" path="m9218,2888r29,e" filled="f" strokeweight=".82pt">
              <v:path arrowok="t"/>
            </v:shape>
            <v:shape id="_x0000_s7834" style="position:absolute;left:9276;top:2888;width:29;height:0" coordorigin="9276,2888" coordsize="29,0" path="m9276,2888r28,e" filled="f" strokeweight=".82pt">
              <v:path arrowok="t"/>
            </v:shape>
            <v:shape id="_x0000_s7833" style="position:absolute;left:9333;top:2888;width:29;height:0" coordorigin="9333,2888" coordsize="29,0" path="m9333,2888r29,e" filled="f" strokeweight=".82pt">
              <v:path arrowok="t"/>
            </v:shape>
            <v:shape id="_x0000_s7832" style="position:absolute;left:9391;top:2888;width:29;height:0" coordorigin="9391,2888" coordsize="29,0" path="m9391,2888r29,e" filled="f" strokeweight=".82pt">
              <v:path arrowok="t"/>
            </v:shape>
            <v:shape id="_x0000_s7831" style="position:absolute;left:9448;top:2888;width:29;height:0" coordorigin="9448,2888" coordsize="29,0" path="m9448,2888r29,e" filled="f" strokeweight=".82pt">
              <v:path arrowok="t"/>
            </v:shape>
            <v:shape id="_x0000_s7830" style="position:absolute;left:9506;top:2888;width:29;height:0" coordorigin="9506,2888" coordsize="29,0" path="m9506,2888r29,e" filled="f" strokeweight=".82pt">
              <v:path arrowok="t"/>
            </v:shape>
            <v:shape id="_x0000_s7829" style="position:absolute;left:9564;top:2888;width:29;height:0" coordorigin="9564,2888" coordsize="29,0" path="m9564,2888r28,e" filled="f" strokeweight=".82pt">
              <v:path arrowok="t"/>
            </v:shape>
            <v:shape id="_x0000_s7828" style="position:absolute;left:9621;top:2888;width:29;height:0" coordorigin="9621,2888" coordsize="29,0" path="m9621,2888r29,e" filled="f" strokeweight=".82pt">
              <v:path arrowok="t"/>
            </v:shape>
            <v:shape id="_x0000_s7827" style="position:absolute;left:9679;top:2888;width:29;height:0" coordorigin="9679,2888" coordsize="29,0" path="m9679,2888r29,e" filled="f" strokeweight=".82pt">
              <v:path arrowok="t"/>
            </v:shape>
            <v:shape id="_x0000_s7826" style="position:absolute;left:9736;top:2888;width:29;height:0" coordorigin="9736,2888" coordsize="29,0" path="m9736,2888r29,e" filled="f" strokeweight=".82pt">
              <v:path arrowok="t"/>
            </v:shape>
            <v:shape id="_x0000_s7825" style="position:absolute;left:9794;top:2888;width:29;height:0" coordorigin="9794,2888" coordsize="29,0" path="m9794,2888r29,e" filled="f" strokeweight=".82pt">
              <v:path arrowok="t"/>
            </v:shape>
            <v:shape id="_x0000_s7824" style="position:absolute;left:9852;top:2888;width:29;height:0" coordorigin="9852,2888" coordsize="29,0" path="m9852,2888r28,e" filled="f" strokeweight=".82pt">
              <v:path arrowok="t"/>
            </v:shape>
            <v:shape id="_x0000_s7823" style="position:absolute;left:9909;top:2888;width:29;height:0" coordorigin="9909,2888" coordsize="29,0" path="m9909,2888r29,e" filled="f" strokeweight=".82pt">
              <v:path arrowok="t"/>
            </v:shape>
            <v:shape id="_x0000_s7822" style="position:absolute;left:9967;top:2888;width:29;height:0" coordorigin="9967,2888" coordsize="29,0" path="m9967,2888r29,e" filled="f" strokeweight=".82pt">
              <v:path arrowok="t"/>
            </v:shape>
            <v:shape id="_x0000_s7821" style="position:absolute;left:10024;top:2888;width:29;height:0" coordorigin="10024,2888" coordsize="29,0" path="m10024,2888r29,e" filled="f" strokeweight=".82pt">
              <v:path arrowok="t"/>
            </v:shape>
            <w10:wrap anchorx="page" anchory="page"/>
          </v:group>
        </w:pict>
      </w:r>
      <w:r>
        <w:pict>
          <v:group id="_x0000_s7669" style="position:absolute;left:0;text-align:left;margin-left:71.6pt;margin-top:164pt;width:431.45pt;height:.8pt;z-index:-34419;mso-position-horizontal-relative:page;mso-position-vertical-relative:page" coordorigin="1432,3280" coordsize="8629,16">
            <v:shape id="_x0000_s7819" style="position:absolute;left:1440;top:3288;width:29;height:0" coordorigin="1440,3288" coordsize="29,0" path="m1440,3288r29,e" filled="f" strokeweight=".82pt">
              <v:path arrowok="t"/>
            </v:shape>
            <v:shape id="_x0000_s7818" style="position:absolute;left:1498;top:3288;width:29;height:0" coordorigin="1498,3288" coordsize="29,0" path="m1498,3288r29,e" filled="f" strokeweight=".82pt">
              <v:path arrowok="t"/>
            </v:shape>
            <v:shape id="_x0000_s7817" style="position:absolute;left:1556;top:3288;width:29;height:0" coordorigin="1556,3288" coordsize="29,0" path="m1556,3288r28,e" filled="f" strokeweight=".82pt">
              <v:path arrowok="t"/>
            </v:shape>
            <v:shape id="_x0000_s7816" style="position:absolute;left:1613;top:3288;width:29;height:0" coordorigin="1613,3288" coordsize="29,0" path="m1613,3288r29,e" filled="f" strokeweight=".82pt">
              <v:path arrowok="t"/>
            </v:shape>
            <v:shape id="_x0000_s7815" style="position:absolute;left:1671;top:3288;width:29;height:0" coordorigin="1671,3288" coordsize="29,0" path="m1671,3288r29,e" filled="f" strokeweight=".82pt">
              <v:path arrowok="t"/>
            </v:shape>
            <v:shape id="_x0000_s7814" style="position:absolute;left:1728;top:3288;width:29;height:0" coordorigin="1728,3288" coordsize="29,0" path="m1728,3288r29,e" filled="f" strokeweight=".82pt">
              <v:path arrowok="t"/>
            </v:shape>
            <v:shape id="_x0000_s7813" style="position:absolute;left:1786;top:3288;width:29;height:0" coordorigin="1786,3288" coordsize="29,0" path="m1786,3288r29,e" filled="f" strokeweight=".82pt">
              <v:path arrowok="t"/>
            </v:shape>
            <v:shape id="_x0000_s7812" style="position:absolute;left:1844;top:3288;width:29;height:0" coordorigin="1844,3288" coordsize="29,0" path="m1844,3288r28,e" filled="f" strokeweight=".82pt">
              <v:path arrowok="t"/>
            </v:shape>
            <v:shape id="_x0000_s7811" style="position:absolute;left:1901;top:3288;width:29;height:0" coordorigin="1901,3288" coordsize="29,0" path="m1901,3288r29,e" filled="f" strokeweight=".82pt">
              <v:path arrowok="t"/>
            </v:shape>
            <v:shape id="_x0000_s7810" style="position:absolute;left:1959;top:3288;width:29;height:0" coordorigin="1959,3288" coordsize="29,0" path="m1959,3288r29,e" filled="f" strokeweight=".82pt">
              <v:path arrowok="t"/>
            </v:shape>
            <v:shape id="_x0000_s7809" style="position:absolute;left:2016;top:3288;width:29;height:0" coordorigin="2016,3288" coordsize="29,0" path="m2016,3288r29,e" filled="f" strokeweight=".82pt">
              <v:path arrowok="t"/>
            </v:shape>
            <v:shape id="_x0000_s7808" style="position:absolute;left:2074;top:3288;width:29;height:0" coordorigin="2074,3288" coordsize="29,0" path="m2074,3288r29,e" filled="f" strokeweight=".82pt">
              <v:path arrowok="t"/>
            </v:shape>
            <v:shape id="_x0000_s7807" style="position:absolute;left:2132;top:3288;width:29;height:0" coordorigin="2132,3288" coordsize="29,0" path="m2132,3288r28,e" filled="f" strokeweight=".82pt">
              <v:path arrowok="t"/>
            </v:shape>
            <v:shape id="_x0000_s7806" style="position:absolute;left:2189;top:3288;width:29;height:0" coordorigin="2189,3288" coordsize="29,0" path="m2189,3288r29,e" filled="f" strokeweight=".82pt">
              <v:path arrowok="t"/>
            </v:shape>
            <v:shape id="_x0000_s7805" style="position:absolute;left:2247;top:3288;width:29;height:0" coordorigin="2247,3288" coordsize="29,0" path="m2247,3288r29,e" filled="f" strokeweight=".82pt">
              <v:path arrowok="t"/>
            </v:shape>
            <v:shape id="_x0000_s7804" style="position:absolute;left:2304;top:3288;width:29;height:0" coordorigin="2304,3288" coordsize="29,0" path="m2304,3288r29,e" filled="f" strokeweight=".82pt">
              <v:path arrowok="t"/>
            </v:shape>
            <v:shape id="_x0000_s7803" style="position:absolute;left:2362;top:3288;width:29;height:0" coordorigin="2362,3288" coordsize="29,0" path="m2362,3288r29,e" filled="f" strokeweight=".82pt">
              <v:path arrowok="t"/>
            </v:shape>
            <v:shape id="_x0000_s7802" style="position:absolute;left:2420;top:3288;width:29;height:0" coordorigin="2420,3288" coordsize="29,0" path="m2420,3288r28,e" filled="f" strokeweight=".82pt">
              <v:path arrowok="t"/>
            </v:shape>
            <v:shape id="_x0000_s7801" style="position:absolute;left:2477;top:3288;width:29;height:0" coordorigin="2477,3288" coordsize="29,0" path="m2477,3288r29,e" filled="f" strokeweight=".82pt">
              <v:path arrowok="t"/>
            </v:shape>
            <v:shape id="_x0000_s7800" style="position:absolute;left:2535;top:3288;width:29;height:0" coordorigin="2535,3288" coordsize="29,0" path="m2535,3288r29,e" filled="f" strokeweight=".82pt">
              <v:path arrowok="t"/>
            </v:shape>
            <v:shape id="_x0000_s7799" style="position:absolute;left:2592;top:3288;width:29;height:0" coordorigin="2592,3288" coordsize="29,0" path="m2592,3288r29,e" filled="f" strokeweight=".82pt">
              <v:path arrowok="t"/>
            </v:shape>
            <v:shape id="_x0000_s7798" style="position:absolute;left:2650;top:3288;width:29;height:0" coordorigin="2650,3288" coordsize="29,0" path="m2650,3288r29,e" filled="f" strokeweight=".82pt">
              <v:path arrowok="t"/>
            </v:shape>
            <v:shape id="_x0000_s7797" style="position:absolute;left:2708;top:3288;width:29;height:0" coordorigin="2708,3288" coordsize="29,0" path="m2708,3288r28,e" filled="f" strokeweight=".82pt">
              <v:path arrowok="t"/>
            </v:shape>
            <v:shape id="_x0000_s7796" style="position:absolute;left:2765;top:3288;width:29;height:0" coordorigin="2765,3288" coordsize="29,0" path="m2765,3288r29,e" filled="f" strokeweight=".82pt">
              <v:path arrowok="t"/>
            </v:shape>
            <v:shape id="_x0000_s7795" style="position:absolute;left:2823;top:3288;width:29;height:0" coordorigin="2823,3288" coordsize="29,0" path="m2823,3288r29,e" filled="f" strokeweight=".82pt">
              <v:path arrowok="t"/>
            </v:shape>
            <v:shape id="_x0000_s7794" style="position:absolute;left:2880;top:3288;width:29;height:0" coordorigin="2880,3288" coordsize="29,0" path="m2880,3288r29,e" filled="f" strokeweight=".82pt">
              <v:path arrowok="t"/>
            </v:shape>
            <v:shape id="_x0000_s7793" style="position:absolute;left:2938;top:3288;width:29;height:0" coordorigin="2938,3288" coordsize="29,0" path="m2938,3288r29,e" filled="f" strokeweight=".82pt">
              <v:path arrowok="t"/>
            </v:shape>
            <v:shape id="_x0000_s7792" style="position:absolute;left:2996;top:3288;width:29;height:0" coordorigin="2996,3288" coordsize="29,0" path="m2996,3288r28,e" filled="f" strokeweight=".82pt">
              <v:path arrowok="t"/>
            </v:shape>
            <v:shape id="_x0000_s7791" style="position:absolute;left:3053;top:3288;width:29;height:0" coordorigin="3053,3288" coordsize="29,0" path="m3053,3288r29,e" filled="f" strokeweight=".82pt">
              <v:path arrowok="t"/>
            </v:shape>
            <v:shape id="_x0000_s7790" style="position:absolute;left:3111;top:3288;width:29;height:0" coordorigin="3111,3288" coordsize="29,0" path="m3111,3288r29,e" filled="f" strokeweight=".82pt">
              <v:path arrowok="t"/>
            </v:shape>
            <v:shape id="_x0000_s7789" style="position:absolute;left:3168;top:3288;width:29;height:0" coordorigin="3168,3288" coordsize="29,0" path="m3168,3288r29,e" filled="f" strokeweight=".82pt">
              <v:path arrowok="t"/>
            </v:shape>
            <v:shape id="_x0000_s7788" style="position:absolute;left:3226;top:3288;width:29;height:0" coordorigin="3226,3288" coordsize="29,0" path="m3226,3288r29,e" filled="f" strokeweight=".82pt">
              <v:path arrowok="t"/>
            </v:shape>
            <v:shape id="_x0000_s7787" style="position:absolute;left:3284;top:3288;width:29;height:0" coordorigin="3284,3288" coordsize="29,0" path="m3284,3288r28,e" filled="f" strokeweight=".82pt">
              <v:path arrowok="t"/>
            </v:shape>
            <v:shape id="_x0000_s7786" style="position:absolute;left:3341;top:3288;width:29;height:0" coordorigin="3341,3288" coordsize="29,0" path="m3341,3288r29,e" filled="f" strokeweight=".82pt">
              <v:path arrowok="t"/>
            </v:shape>
            <v:shape id="_x0000_s7785" style="position:absolute;left:3399;top:3288;width:29;height:0" coordorigin="3399,3288" coordsize="29,0" path="m3399,3288r29,e" filled="f" strokeweight=".82pt">
              <v:path arrowok="t"/>
            </v:shape>
            <v:shape id="_x0000_s7784" style="position:absolute;left:3457;top:3288;width:29;height:0" coordorigin="3457,3288" coordsize="29,0" path="m3457,3288r29,e" filled="f" strokeweight=".82pt">
              <v:path arrowok="t"/>
            </v:shape>
            <v:shape id="_x0000_s7783" style="position:absolute;left:3515;top:3288;width:29;height:0" coordorigin="3515,3288" coordsize="29,0" path="m3515,3288r28,e" filled="f" strokeweight=".82pt">
              <v:path arrowok="t"/>
            </v:shape>
            <v:shape id="_x0000_s7782" style="position:absolute;left:3572;top:3288;width:29;height:0" coordorigin="3572,3288" coordsize="29,0" path="m3572,3288r29,e" filled="f" strokeweight=".82pt">
              <v:path arrowok="t"/>
            </v:shape>
            <v:shape id="_x0000_s7781" style="position:absolute;left:3630;top:3288;width:29;height:0" coordorigin="3630,3288" coordsize="29,0" path="m3630,3288r29,e" filled="f" strokeweight=".82pt">
              <v:path arrowok="t"/>
            </v:shape>
            <v:shape id="_x0000_s7780" style="position:absolute;left:3687;top:3288;width:29;height:0" coordorigin="3687,3288" coordsize="29,0" path="m3687,3288r29,e" filled="f" strokeweight=".82pt">
              <v:path arrowok="t"/>
            </v:shape>
            <v:shape id="_x0000_s7779" style="position:absolute;left:3745;top:3288;width:29;height:0" coordorigin="3745,3288" coordsize="29,0" path="m3745,3288r29,e" filled="f" strokeweight=".82pt">
              <v:path arrowok="t"/>
            </v:shape>
            <v:shape id="_x0000_s7778" style="position:absolute;left:3803;top:3288;width:29;height:0" coordorigin="3803,3288" coordsize="29,0" path="m3803,3288r28,e" filled="f" strokeweight=".82pt">
              <v:path arrowok="t"/>
            </v:shape>
            <v:shape id="_x0000_s7777" style="position:absolute;left:3860;top:3288;width:29;height:0" coordorigin="3860,3288" coordsize="29,0" path="m3860,3288r29,e" filled="f" strokeweight=".82pt">
              <v:path arrowok="t"/>
            </v:shape>
            <v:shape id="_x0000_s7776" style="position:absolute;left:3918;top:3288;width:29;height:0" coordorigin="3918,3288" coordsize="29,0" path="m3918,3288r29,e" filled="f" strokeweight=".82pt">
              <v:path arrowok="t"/>
            </v:shape>
            <v:shape id="_x0000_s7775" style="position:absolute;left:3975;top:3288;width:29;height:0" coordorigin="3975,3288" coordsize="29,0" path="m3975,3288r29,e" filled="f" strokeweight=".82pt">
              <v:path arrowok="t"/>
            </v:shape>
            <v:shape id="_x0000_s7774" style="position:absolute;left:4033;top:3288;width:29;height:0" coordorigin="4033,3288" coordsize="29,0" path="m4033,3288r29,e" filled="f" strokeweight=".82pt">
              <v:path arrowok="t"/>
            </v:shape>
            <v:shape id="_x0000_s7773" style="position:absolute;left:4091;top:3288;width:29;height:0" coordorigin="4091,3288" coordsize="29,0" path="m4091,3288r28,e" filled="f" strokeweight=".82pt">
              <v:path arrowok="t"/>
            </v:shape>
            <v:shape id="_x0000_s7772" style="position:absolute;left:4148;top:3288;width:29;height:0" coordorigin="4148,3288" coordsize="29,0" path="m4148,3288r29,e" filled="f" strokeweight=".82pt">
              <v:path arrowok="t"/>
            </v:shape>
            <v:shape id="_x0000_s7771" style="position:absolute;left:4206;top:3288;width:29;height:0" coordorigin="4206,3288" coordsize="29,0" path="m4206,3288r29,e" filled="f" strokeweight=".82pt">
              <v:path arrowok="t"/>
            </v:shape>
            <v:shape id="_x0000_s7770" style="position:absolute;left:4263;top:3288;width:29;height:0" coordorigin="4263,3288" coordsize="29,0" path="m4263,3288r29,e" filled="f" strokeweight=".82pt">
              <v:path arrowok="t"/>
            </v:shape>
            <v:shape id="_x0000_s7769" style="position:absolute;left:4321;top:3288;width:29;height:0" coordorigin="4321,3288" coordsize="29,0" path="m4321,3288r29,e" filled="f" strokeweight=".82pt">
              <v:path arrowok="t"/>
            </v:shape>
            <v:shape id="_x0000_s7768" style="position:absolute;left:4379;top:3288;width:29;height:0" coordorigin="4379,3288" coordsize="29,0" path="m4379,3288r28,e" filled="f" strokeweight=".82pt">
              <v:path arrowok="t"/>
            </v:shape>
            <v:shape id="_x0000_s7767" style="position:absolute;left:4436;top:3288;width:29;height:0" coordorigin="4436,3288" coordsize="29,0" path="m4436,3288r29,e" filled="f" strokeweight=".82pt">
              <v:path arrowok="t"/>
            </v:shape>
            <v:shape id="_x0000_s7766" style="position:absolute;left:4494;top:3288;width:29;height:0" coordorigin="4494,3288" coordsize="29,0" path="m4494,3288r29,e" filled="f" strokeweight=".82pt">
              <v:path arrowok="t"/>
            </v:shape>
            <v:shape id="_x0000_s7765" style="position:absolute;left:4551;top:3288;width:29;height:0" coordorigin="4551,3288" coordsize="29,0" path="m4551,3288r29,e" filled="f" strokeweight=".82pt">
              <v:path arrowok="t"/>
            </v:shape>
            <v:shape id="_x0000_s7764" style="position:absolute;left:4609;top:3288;width:29;height:0" coordorigin="4609,3288" coordsize="29,0" path="m4609,3288r29,e" filled="f" strokeweight=".82pt">
              <v:path arrowok="t"/>
            </v:shape>
            <v:shape id="_x0000_s7763" style="position:absolute;left:4667;top:3288;width:29;height:0" coordorigin="4667,3288" coordsize="29,0" path="m4667,3288r28,e" filled="f" strokeweight=".82pt">
              <v:path arrowok="t"/>
            </v:shape>
            <v:shape id="_x0000_s7762" style="position:absolute;left:4724;top:3288;width:29;height:0" coordorigin="4724,3288" coordsize="29,0" path="m4724,3288r29,e" filled="f" strokeweight=".82pt">
              <v:path arrowok="t"/>
            </v:shape>
            <v:shape id="_x0000_s7761" style="position:absolute;left:4782;top:3288;width:29;height:0" coordorigin="4782,3288" coordsize="29,0" path="m4782,3288r29,e" filled="f" strokeweight=".82pt">
              <v:path arrowok="t"/>
            </v:shape>
            <v:shape id="_x0000_s7760" style="position:absolute;left:4839;top:3288;width:29;height:0" coordorigin="4839,3288" coordsize="29,0" path="m4839,3288r29,e" filled="f" strokeweight=".82pt">
              <v:path arrowok="t"/>
            </v:shape>
            <v:shape id="_x0000_s7759" style="position:absolute;left:4897;top:3288;width:29;height:0" coordorigin="4897,3288" coordsize="29,0" path="m4897,3288r29,e" filled="f" strokeweight=".82pt">
              <v:path arrowok="t"/>
            </v:shape>
            <v:shape id="_x0000_s7758" style="position:absolute;left:4955;top:3288;width:29;height:0" coordorigin="4955,3288" coordsize="29,0" path="m4955,3288r28,e" filled="f" strokeweight=".82pt">
              <v:path arrowok="t"/>
            </v:shape>
            <v:shape id="_x0000_s7757" style="position:absolute;left:5012;top:3288;width:29;height:0" coordorigin="5012,3288" coordsize="29,0" path="m5012,3288r29,e" filled="f" strokeweight=".82pt">
              <v:path arrowok="t"/>
            </v:shape>
            <v:shape id="_x0000_s7756" style="position:absolute;left:5070;top:3288;width:29;height:0" coordorigin="5070,3288" coordsize="29,0" path="m5070,3288r29,e" filled="f" strokeweight=".82pt">
              <v:path arrowok="t"/>
            </v:shape>
            <v:shape id="_x0000_s7755" style="position:absolute;left:5127;top:3288;width:29;height:0" coordorigin="5127,3288" coordsize="29,0" path="m5127,3288r29,e" filled="f" strokeweight=".82pt">
              <v:path arrowok="t"/>
            </v:shape>
            <v:shape id="_x0000_s7754" style="position:absolute;left:5185;top:3288;width:29;height:0" coordorigin="5185,3288" coordsize="29,0" path="m5185,3288r29,e" filled="f" strokeweight=".82pt">
              <v:path arrowok="t"/>
            </v:shape>
            <v:shape id="_x0000_s7753" style="position:absolute;left:5243;top:3288;width:29;height:0" coordorigin="5243,3288" coordsize="29,0" path="m5243,3288r28,e" filled="f" strokeweight=".82pt">
              <v:path arrowok="t"/>
            </v:shape>
            <v:shape id="_x0000_s7752" style="position:absolute;left:5300;top:3288;width:29;height:0" coordorigin="5300,3288" coordsize="29,0" path="m5300,3288r29,e" filled="f" strokeweight=".82pt">
              <v:path arrowok="t"/>
            </v:shape>
            <v:shape id="_x0000_s7751" style="position:absolute;left:5358;top:3288;width:29;height:0" coordorigin="5358,3288" coordsize="29,0" path="m5358,3288r29,e" filled="f" strokeweight=".82pt">
              <v:path arrowok="t"/>
            </v:shape>
            <v:shape id="_x0000_s7750" style="position:absolute;left:5415;top:3288;width:29;height:0" coordorigin="5415,3288" coordsize="29,0" path="m5415,3288r29,e" filled="f" strokeweight=".82pt">
              <v:path arrowok="t"/>
            </v:shape>
            <v:shape id="_x0000_s7749" style="position:absolute;left:5473;top:3288;width:29;height:0" coordorigin="5473,3288" coordsize="29,0" path="m5473,3288r29,e" filled="f" strokeweight=".82pt">
              <v:path arrowok="t"/>
            </v:shape>
            <v:shape id="_x0000_s7748" style="position:absolute;left:5531;top:3288;width:29;height:0" coordorigin="5531,3288" coordsize="29,0" path="m5531,3288r28,e" filled="f" strokeweight=".82pt">
              <v:path arrowok="t"/>
            </v:shape>
            <v:shape id="_x0000_s7747" style="position:absolute;left:5588;top:3288;width:29;height:0" coordorigin="5588,3288" coordsize="29,0" path="m5588,3288r29,e" filled="f" strokeweight=".82pt">
              <v:path arrowok="t"/>
            </v:shape>
            <v:shape id="_x0000_s7746" style="position:absolute;left:5646;top:3288;width:29;height:0" coordorigin="5646,3288" coordsize="29,0" path="m5646,3288r29,e" filled="f" strokeweight=".82pt">
              <v:path arrowok="t"/>
            </v:shape>
            <v:shape id="_x0000_s7745" style="position:absolute;left:5703;top:3288;width:29;height:0" coordorigin="5703,3288" coordsize="29,0" path="m5703,3288r29,e" filled="f" strokeweight=".82pt">
              <v:path arrowok="t"/>
            </v:shape>
            <v:shape id="_x0000_s7744" style="position:absolute;left:5761;top:3288;width:29;height:0" coordorigin="5761,3288" coordsize="29,0" path="m5761,3288r29,e" filled="f" strokeweight=".82pt">
              <v:path arrowok="t"/>
            </v:shape>
            <v:shape id="_x0000_s7743" style="position:absolute;left:5819;top:3288;width:29;height:0" coordorigin="5819,3288" coordsize="29,0" path="m5819,3288r29,e" filled="f" strokeweight=".82pt">
              <v:path arrowok="t"/>
            </v:shape>
            <v:shape id="_x0000_s7742" style="position:absolute;left:5877;top:3288;width:29;height:0" coordorigin="5877,3288" coordsize="29,0" path="m5877,3288r28,e" filled="f" strokeweight=".82pt">
              <v:path arrowok="t"/>
            </v:shape>
            <v:shape id="_x0000_s7741" style="position:absolute;left:5934;top:3288;width:29;height:0" coordorigin="5934,3288" coordsize="29,0" path="m5934,3288r29,e" filled="f" strokeweight=".82pt">
              <v:path arrowok="t"/>
            </v:shape>
            <v:shape id="_x0000_s7740" style="position:absolute;left:5992;top:3288;width:29;height:0" coordorigin="5992,3288" coordsize="29,0" path="m5992,3288r29,e" filled="f" strokeweight=".82pt">
              <v:path arrowok="t"/>
            </v:shape>
            <v:shape id="_x0000_s7739" style="position:absolute;left:6049;top:3288;width:29;height:0" coordorigin="6049,3288" coordsize="29,0" path="m6049,3288r29,e" filled="f" strokeweight=".82pt">
              <v:path arrowok="t"/>
            </v:shape>
            <v:shape id="_x0000_s7738" style="position:absolute;left:6107;top:3288;width:29;height:0" coordorigin="6107,3288" coordsize="29,0" path="m6107,3288r29,e" filled="f" strokeweight=".82pt">
              <v:path arrowok="t"/>
            </v:shape>
            <v:shape id="_x0000_s7737" style="position:absolute;left:6165;top:3288;width:29;height:0" coordorigin="6165,3288" coordsize="29,0" path="m6165,3288r28,e" filled="f" strokeweight=".82pt">
              <v:path arrowok="t"/>
            </v:shape>
            <v:shape id="_x0000_s7736" style="position:absolute;left:6222;top:3288;width:29;height:0" coordorigin="6222,3288" coordsize="29,0" path="m6222,3288r29,e" filled="f" strokeweight=".82pt">
              <v:path arrowok="t"/>
            </v:shape>
            <v:shape id="_x0000_s7735" style="position:absolute;left:6280;top:3288;width:29;height:0" coordorigin="6280,3288" coordsize="29,0" path="m6280,3288r29,e" filled="f" strokeweight=".82pt">
              <v:path arrowok="t"/>
            </v:shape>
            <v:shape id="_x0000_s7734" style="position:absolute;left:6337;top:3288;width:29;height:0" coordorigin="6337,3288" coordsize="29,0" path="m6337,3288r29,e" filled="f" strokeweight=".82pt">
              <v:path arrowok="t"/>
            </v:shape>
            <v:shape id="_x0000_s7733" style="position:absolute;left:6395;top:3288;width:29;height:0" coordorigin="6395,3288" coordsize="29,0" path="m6395,3288r29,e" filled="f" strokeweight=".82pt">
              <v:path arrowok="t"/>
            </v:shape>
            <v:shape id="_x0000_s7732" style="position:absolute;left:6453;top:3288;width:29;height:0" coordorigin="6453,3288" coordsize="29,0" path="m6453,3288r28,e" filled="f" strokeweight=".82pt">
              <v:path arrowok="t"/>
            </v:shape>
            <v:shape id="_x0000_s7731" style="position:absolute;left:6510;top:3288;width:29;height:0" coordorigin="6510,3288" coordsize="29,0" path="m6510,3288r29,e" filled="f" strokeweight=".82pt">
              <v:path arrowok="t"/>
            </v:shape>
            <v:shape id="_x0000_s7730" style="position:absolute;left:6568;top:3288;width:29;height:0" coordorigin="6568,3288" coordsize="29,0" path="m6568,3288r29,e" filled="f" strokeweight=".82pt">
              <v:path arrowok="t"/>
            </v:shape>
            <v:shape id="_x0000_s7729" style="position:absolute;left:6625;top:3288;width:29;height:0" coordorigin="6625,3288" coordsize="29,0" path="m6625,3288r29,e" filled="f" strokeweight=".82pt">
              <v:path arrowok="t"/>
            </v:shape>
            <v:shape id="_x0000_s7728" style="position:absolute;left:6683;top:3288;width:29;height:0" coordorigin="6683,3288" coordsize="29,0" path="m6683,3288r29,e" filled="f" strokeweight=".82pt">
              <v:path arrowok="t"/>
            </v:shape>
            <v:shape id="_x0000_s7727" style="position:absolute;left:6741;top:3288;width:29;height:0" coordorigin="6741,3288" coordsize="29,0" path="m6741,3288r28,e" filled="f" strokeweight=".82pt">
              <v:path arrowok="t"/>
            </v:shape>
            <v:shape id="_x0000_s7726" style="position:absolute;left:6798;top:3288;width:29;height:0" coordorigin="6798,3288" coordsize="29,0" path="m6798,3288r29,e" filled="f" strokeweight=".82pt">
              <v:path arrowok="t"/>
            </v:shape>
            <v:shape id="_x0000_s7725" style="position:absolute;left:6856;top:3288;width:29;height:0" coordorigin="6856,3288" coordsize="29,0" path="m6856,3288r29,e" filled="f" strokeweight=".82pt">
              <v:path arrowok="t"/>
            </v:shape>
            <v:shape id="_x0000_s7724" style="position:absolute;left:6913;top:3288;width:29;height:0" coordorigin="6913,3288" coordsize="29,0" path="m6913,3288r29,e" filled="f" strokeweight=".82pt">
              <v:path arrowok="t"/>
            </v:shape>
            <v:shape id="_x0000_s7723" style="position:absolute;left:6971;top:3288;width:29;height:0" coordorigin="6971,3288" coordsize="29,0" path="m6971,3288r29,e" filled="f" strokeweight=".82pt">
              <v:path arrowok="t"/>
            </v:shape>
            <v:shape id="_x0000_s7722" style="position:absolute;left:7029;top:3288;width:29;height:0" coordorigin="7029,3288" coordsize="29,0" path="m7029,3288r28,e" filled="f" strokeweight=".82pt">
              <v:path arrowok="t"/>
            </v:shape>
            <v:shape id="_x0000_s7721" style="position:absolute;left:7086;top:3288;width:29;height:0" coordorigin="7086,3288" coordsize="29,0" path="m7086,3288r29,e" filled="f" strokeweight=".82pt">
              <v:path arrowok="t"/>
            </v:shape>
            <v:shape id="_x0000_s7720" style="position:absolute;left:7144;top:3288;width:29;height:0" coordorigin="7144,3288" coordsize="29,0" path="m7144,3288r29,e" filled="f" strokeweight=".82pt">
              <v:path arrowok="t"/>
            </v:shape>
            <v:shape id="_x0000_s7719" style="position:absolute;left:7201;top:3288;width:29;height:0" coordorigin="7201,3288" coordsize="29,0" path="m7201,3288r29,e" filled="f" strokeweight=".82pt">
              <v:path arrowok="t"/>
            </v:shape>
            <v:shape id="_x0000_s7718" style="position:absolute;left:7259;top:3288;width:29;height:0" coordorigin="7259,3288" coordsize="29,0" path="m7259,3288r29,e" filled="f" strokeweight=".82pt">
              <v:path arrowok="t"/>
            </v:shape>
            <v:shape id="_x0000_s7717" style="position:absolute;left:7317;top:3288;width:29;height:0" coordorigin="7317,3288" coordsize="29,0" path="m7317,3288r28,e" filled="f" strokeweight=".82pt">
              <v:path arrowok="t"/>
            </v:shape>
            <v:shape id="_x0000_s7716" style="position:absolute;left:7374;top:3288;width:29;height:0" coordorigin="7374,3288" coordsize="29,0" path="m7374,3288r29,e" filled="f" strokeweight=".82pt">
              <v:path arrowok="t"/>
            </v:shape>
            <v:shape id="_x0000_s7715" style="position:absolute;left:7432;top:3288;width:29;height:0" coordorigin="7432,3288" coordsize="29,0" path="m7432,3288r29,e" filled="f" strokeweight=".82pt">
              <v:path arrowok="t"/>
            </v:shape>
            <v:shape id="_x0000_s7714" style="position:absolute;left:7489;top:3288;width:29;height:0" coordorigin="7489,3288" coordsize="29,0" path="m7489,3288r29,e" filled="f" strokeweight=".82pt">
              <v:path arrowok="t"/>
            </v:shape>
            <v:shape id="_x0000_s7713" style="position:absolute;left:7547;top:3288;width:29;height:0" coordorigin="7547,3288" coordsize="29,0" path="m7547,3288r29,e" filled="f" strokeweight=".82pt">
              <v:path arrowok="t"/>
            </v:shape>
            <v:shape id="_x0000_s7712" style="position:absolute;left:7605;top:3288;width:29;height:0" coordorigin="7605,3288" coordsize="29,0" path="m7605,3288r28,e" filled="f" strokeweight=".82pt">
              <v:path arrowok="t"/>
            </v:shape>
            <v:shape id="_x0000_s7711" style="position:absolute;left:7662;top:3288;width:29;height:0" coordorigin="7662,3288" coordsize="29,0" path="m7662,3288r29,e" filled="f" strokeweight=".82pt">
              <v:path arrowok="t"/>
            </v:shape>
            <v:shape id="_x0000_s7710" style="position:absolute;left:7720;top:3288;width:29;height:0" coordorigin="7720,3288" coordsize="29,0" path="m7720,3288r29,e" filled="f" strokeweight=".82pt">
              <v:path arrowok="t"/>
            </v:shape>
            <v:shape id="_x0000_s7709" style="position:absolute;left:7777;top:3288;width:29;height:0" coordorigin="7777,3288" coordsize="29,0" path="m7777,3288r29,e" filled="f" strokeweight=".82pt">
              <v:path arrowok="t"/>
            </v:shape>
            <v:shape id="_x0000_s7708" style="position:absolute;left:7835;top:3288;width:29;height:0" coordorigin="7835,3288" coordsize="29,0" path="m7835,3288r29,e" filled="f" strokeweight=".82pt">
              <v:path arrowok="t"/>
            </v:shape>
            <v:shape id="_x0000_s7707" style="position:absolute;left:7893;top:3288;width:29;height:0" coordorigin="7893,3288" coordsize="29,0" path="m7893,3288r28,e" filled="f" strokeweight=".82pt">
              <v:path arrowok="t"/>
            </v:shape>
            <v:shape id="_x0000_s7706" style="position:absolute;left:7950;top:3288;width:29;height:0" coordorigin="7950,3288" coordsize="29,0" path="m7950,3288r29,e" filled="f" strokeweight=".82pt">
              <v:path arrowok="t"/>
            </v:shape>
            <v:shape id="_x0000_s7705" style="position:absolute;left:8008;top:3288;width:29;height:0" coordorigin="8008,3288" coordsize="29,0" path="m8008,3288r29,e" filled="f" strokeweight=".82pt">
              <v:path arrowok="t"/>
            </v:shape>
            <v:shape id="_x0000_s7704" style="position:absolute;left:8065;top:3288;width:29;height:0" coordorigin="8065,3288" coordsize="29,0" path="m8065,3288r29,e" filled="f" strokeweight=".82pt">
              <v:path arrowok="t"/>
            </v:shape>
            <v:shape id="_x0000_s7703" style="position:absolute;left:8124;top:3288;width:29;height:0" coordorigin="8124,3288" coordsize="29,0" path="m8124,3288r28,e" filled="f" strokeweight=".82pt">
              <v:path arrowok="t"/>
            </v:shape>
            <v:shape id="_x0000_s7702" style="position:absolute;left:8181;top:3288;width:29;height:0" coordorigin="8181,3288" coordsize="29,0" path="m8181,3288r29,e" filled="f" strokeweight=".82pt">
              <v:path arrowok="t"/>
            </v:shape>
            <v:shape id="_x0000_s7701" style="position:absolute;left:8239;top:3288;width:29;height:0" coordorigin="8239,3288" coordsize="29,0" path="m8239,3288r29,e" filled="f" strokeweight=".82pt">
              <v:path arrowok="t"/>
            </v:shape>
            <v:shape id="_x0000_s7700" style="position:absolute;left:8296;top:3288;width:29;height:0" coordorigin="8296,3288" coordsize="29,0" path="m8296,3288r29,e" filled="f" strokeweight=".82pt">
              <v:path arrowok="t"/>
            </v:shape>
            <v:shape id="_x0000_s7699" style="position:absolute;left:8354;top:3288;width:29;height:0" coordorigin="8354,3288" coordsize="29,0" path="m8354,3288r29,e" filled="f" strokeweight=".82pt">
              <v:path arrowok="t"/>
            </v:shape>
            <v:shape id="_x0000_s7698" style="position:absolute;left:8412;top:3288;width:29;height:0" coordorigin="8412,3288" coordsize="29,0" path="m8412,3288r28,e" filled="f" strokeweight=".82pt">
              <v:path arrowok="t"/>
            </v:shape>
            <v:shape id="_x0000_s7697" style="position:absolute;left:8469;top:3288;width:29;height:0" coordorigin="8469,3288" coordsize="29,0" path="m8469,3288r29,e" filled="f" strokeweight=".82pt">
              <v:path arrowok="t"/>
            </v:shape>
            <v:shape id="_x0000_s7696" style="position:absolute;left:8527;top:3288;width:29;height:0" coordorigin="8527,3288" coordsize="29,0" path="m8527,3288r29,e" filled="f" strokeweight=".82pt">
              <v:path arrowok="t"/>
            </v:shape>
            <v:shape id="_x0000_s7695" style="position:absolute;left:8584;top:3288;width:29;height:0" coordorigin="8584,3288" coordsize="29,0" path="m8584,3288r29,e" filled="f" strokeweight=".82pt">
              <v:path arrowok="t"/>
            </v:shape>
            <v:shape id="_x0000_s7694" style="position:absolute;left:8642;top:3288;width:29;height:0" coordorigin="8642,3288" coordsize="29,0" path="m8642,3288r29,e" filled="f" strokeweight=".82pt">
              <v:path arrowok="t"/>
            </v:shape>
            <v:shape id="_x0000_s7693" style="position:absolute;left:8700;top:3288;width:29;height:0" coordorigin="8700,3288" coordsize="29,0" path="m8700,3288r28,e" filled="f" strokeweight=".82pt">
              <v:path arrowok="t"/>
            </v:shape>
            <v:shape id="_x0000_s7692" style="position:absolute;left:8757;top:3288;width:29;height:0" coordorigin="8757,3288" coordsize="29,0" path="m8757,3288r29,e" filled="f" strokeweight=".82pt">
              <v:path arrowok="t"/>
            </v:shape>
            <v:shape id="_x0000_s7691" style="position:absolute;left:8815;top:3288;width:29;height:0" coordorigin="8815,3288" coordsize="29,0" path="m8815,3288r29,e" filled="f" strokeweight=".82pt">
              <v:path arrowok="t"/>
            </v:shape>
            <v:shape id="_x0000_s7690" style="position:absolute;left:8872;top:3288;width:29;height:0" coordorigin="8872,3288" coordsize="29,0" path="m8872,3288r29,e" filled="f" strokeweight=".82pt">
              <v:path arrowok="t"/>
            </v:shape>
            <v:shape id="_x0000_s7689" style="position:absolute;left:8930;top:3288;width:29;height:0" coordorigin="8930,3288" coordsize="29,0" path="m8930,3288r29,e" filled="f" strokeweight=".82pt">
              <v:path arrowok="t"/>
            </v:shape>
            <v:shape id="_x0000_s7688" style="position:absolute;left:8988;top:3288;width:29;height:0" coordorigin="8988,3288" coordsize="29,0" path="m8988,3288r28,e" filled="f" strokeweight=".82pt">
              <v:path arrowok="t"/>
            </v:shape>
            <v:shape id="_x0000_s7687" style="position:absolute;left:9045;top:3288;width:29;height:0" coordorigin="9045,3288" coordsize="29,0" path="m9045,3288r29,e" filled="f" strokeweight=".82pt">
              <v:path arrowok="t"/>
            </v:shape>
            <v:shape id="_x0000_s7686" style="position:absolute;left:9103;top:3288;width:29;height:0" coordorigin="9103,3288" coordsize="29,0" path="m9103,3288r29,e" filled="f" strokeweight=".82pt">
              <v:path arrowok="t"/>
            </v:shape>
            <v:shape id="_x0000_s7685" style="position:absolute;left:9160;top:3288;width:29;height:0" coordorigin="9160,3288" coordsize="29,0" path="m9160,3288r29,e" filled="f" strokeweight=".82pt">
              <v:path arrowok="t"/>
            </v:shape>
            <v:shape id="_x0000_s7684" style="position:absolute;left:9218;top:3288;width:29;height:0" coordorigin="9218,3288" coordsize="29,0" path="m9218,3288r29,e" filled="f" strokeweight=".82pt">
              <v:path arrowok="t"/>
            </v:shape>
            <v:shape id="_x0000_s7683" style="position:absolute;left:9276;top:3288;width:29;height:0" coordorigin="9276,3288" coordsize="29,0" path="m9276,3288r28,e" filled="f" strokeweight=".82pt">
              <v:path arrowok="t"/>
            </v:shape>
            <v:shape id="_x0000_s7682" style="position:absolute;left:9333;top:3288;width:29;height:0" coordorigin="9333,3288" coordsize="29,0" path="m9333,3288r29,e" filled="f" strokeweight=".82pt">
              <v:path arrowok="t"/>
            </v:shape>
            <v:shape id="_x0000_s7681" style="position:absolute;left:9391;top:3288;width:29;height:0" coordorigin="9391,3288" coordsize="29,0" path="m9391,3288r29,e" filled="f" strokeweight=".82pt">
              <v:path arrowok="t"/>
            </v:shape>
            <v:shape id="_x0000_s7680" style="position:absolute;left:9448;top:3288;width:29;height:0" coordorigin="9448,3288" coordsize="29,0" path="m9448,3288r29,e" filled="f" strokeweight=".82pt">
              <v:path arrowok="t"/>
            </v:shape>
            <v:shape id="_x0000_s7679" style="position:absolute;left:9506;top:3288;width:29;height:0" coordorigin="9506,3288" coordsize="29,0" path="m9506,3288r29,e" filled="f" strokeweight=".82pt">
              <v:path arrowok="t"/>
            </v:shape>
            <v:shape id="_x0000_s7678" style="position:absolute;left:9564;top:3288;width:29;height:0" coordorigin="9564,3288" coordsize="29,0" path="m9564,3288r28,e" filled="f" strokeweight=".82pt">
              <v:path arrowok="t"/>
            </v:shape>
            <v:shape id="_x0000_s7677" style="position:absolute;left:9621;top:3288;width:29;height:0" coordorigin="9621,3288" coordsize="29,0" path="m9621,3288r29,e" filled="f" strokeweight=".82pt">
              <v:path arrowok="t"/>
            </v:shape>
            <v:shape id="_x0000_s7676" style="position:absolute;left:9679;top:3288;width:29;height:0" coordorigin="9679,3288" coordsize="29,0" path="m9679,3288r29,e" filled="f" strokeweight=".82pt">
              <v:path arrowok="t"/>
            </v:shape>
            <v:shape id="_x0000_s7675" style="position:absolute;left:9736;top:3288;width:29;height:0" coordorigin="9736,3288" coordsize="29,0" path="m9736,3288r29,e" filled="f" strokeweight=".82pt">
              <v:path arrowok="t"/>
            </v:shape>
            <v:shape id="_x0000_s7674" style="position:absolute;left:9794;top:3288;width:29;height:0" coordorigin="9794,3288" coordsize="29,0" path="m9794,3288r29,e" filled="f" strokeweight=".82pt">
              <v:path arrowok="t"/>
            </v:shape>
            <v:shape id="_x0000_s7673" style="position:absolute;left:9852;top:3288;width:29;height:0" coordorigin="9852,3288" coordsize="29,0" path="m9852,3288r28,e" filled="f" strokeweight=".82pt">
              <v:path arrowok="t"/>
            </v:shape>
            <v:shape id="_x0000_s7672" style="position:absolute;left:9909;top:3288;width:29;height:0" coordorigin="9909,3288" coordsize="29,0" path="m9909,3288r29,e" filled="f" strokeweight=".82pt">
              <v:path arrowok="t"/>
            </v:shape>
            <v:shape id="_x0000_s7671" style="position:absolute;left:9967;top:3288;width:29;height:0" coordorigin="9967,3288" coordsize="29,0" path="m9967,3288r29,e" filled="f" strokeweight=".82pt">
              <v:path arrowok="t"/>
            </v:shape>
            <v:shape id="_x0000_s7670" style="position:absolute;left:10024;top:3288;width:29;height:0" coordorigin="10024,3288" coordsize="29,0" path="m10024,3288r29,e" filled="f" strokeweight=".82pt">
              <v:path arrowok="t"/>
            </v:shape>
            <w10:wrap anchorx="page" anchory="page"/>
          </v:group>
        </w:pict>
      </w:r>
      <w:r>
        <w:pict>
          <v:group id="_x0000_s7643" style="position:absolute;left:0;text-align:left;margin-left:71.6pt;margin-top:184.15pt;width:71.4pt;height:.8pt;z-index:-34418;mso-position-horizontal-relative:page;mso-position-vertical-relative:page" coordorigin="1432,3683" coordsize="1428,16">
            <v:shape id="_x0000_s7668" style="position:absolute;left:1440;top:3692;width:29;height:0" coordorigin="1440,3692" coordsize="29,0" path="m1440,3692r29,e" filled="f" strokeweight=".82pt">
              <v:path arrowok="t"/>
            </v:shape>
            <v:shape id="_x0000_s7667" style="position:absolute;left:1498;top:3692;width:29;height:0" coordorigin="1498,3692" coordsize="29,0" path="m1498,3692r29,e" filled="f" strokeweight=".82pt">
              <v:path arrowok="t"/>
            </v:shape>
            <v:shape id="_x0000_s7666" style="position:absolute;left:1556;top:3692;width:29;height:0" coordorigin="1556,3692" coordsize="29,0" path="m1556,3692r28,e" filled="f" strokeweight=".82pt">
              <v:path arrowok="t"/>
            </v:shape>
            <v:shape id="_x0000_s7665" style="position:absolute;left:1613;top:3692;width:29;height:0" coordorigin="1613,3692" coordsize="29,0" path="m1613,3692r29,e" filled="f" strokeweight=".82pt">
              <v:path arrowok="t"/>
            </v:shape>
            <v:shape id="_x0000_s7664" style="position:absolute;left:1671;top:3692;width:29;height:0" coordorigin="1671,3692" coordsize="29,0" path="m1671,3692r29,e" filled="f" strokeweight=".82pt">
              <v:path arrowok="t"/>
            </v:shape>
            <v:shape id="_x0000_s7663" style="position:absolute;left:1728;top:3692;width:29;height:0" coordorigin="1728,3692" coordsize="29,0" path="m1728,3692r29,e" filled="f" strokeweight=".82pt">
              <v:path arrowok="t"/>
            </v:shape>
            <v:shape id="_x0000_s7662" style="position:absolute;left:1786;top:3692;width:29;height:0" coordorigin="1786,3692" coordsize="29,0" path="m1786,3692r29,e" filled="f" strokeweight=".82pt">
              <v:path arrowok="t"/>
            </v:shape>
            <v:shape id="_x0000_s7661" style="position:absolute;left:1844;top:3692;width:29;height:0" coordorigin="1844,3692" coordsize="29,0" path="m1844,3692r28,e" filled="f" strokeweight=".82pt">
              <v:path arrowok="t"/>
            </v:shape>
            <v:shape id="_x0000_s7660" style="position:absolute;left:1901;top:3692;width:29;height:0" coordorigin="1901,3692" coordsize="29,0" path="m1901,3692r29,e" filled="f" strokeweight=".82pt">
              <v:path arrowok="t"/>
            </v:shape>
            <v:shape id="_x0000_s7659" style="position:absolute;left:1959;top:3692;width:29;height:0" coordorigin="1959,3692" coordsize="29,0" path="m1959,3692r29,e" filled="f" strokeweight=".82pt">
              <v:path arrowok="t"/>
            </v:shape>
            <v:shape id="_x0000_s7658" style="position:absolute;left:2016;top:3692;width:29;height:0" coordorigin="2016,3692" coordsize="29,0" path="m2016,3692r29,e" filled="f" strokeweight=".82pt">
              <v:path arrowok="t"/>
            </v:shape>
            <v:shape id="_x0000_s7657" style="position:absolute;left:2074;top:3692;width:29;height:0" coordorigin="2074,3692" coordsize="29,0" path="m2074,3692r29,e" filled="f" strokeweight=".82pt">
              <v:path arrowok="t"/>
            </v:shape>
            <v:shape id="_x0000_s7656" style="position:absolute;left:2132;top:3692;width:29;height:0" coordorigin="2132,3692" coordsize="29,0" path="m2132,3692r28,e" filled="f" strokeweight=".82pt">
              <v:path arrowok="t"/>
            </v:shape>
            <v:shape id="_x0000_s7655" style="position:absolute;left:2189;top:3692;width:29;height:0" coordorigin="2189,3692" coordsize="29,0" path="m2189,3692r29,e" filled="f" strokeweight=".82pt">
              <v:path arrowok="t"/>
            </v:shape>
            <v:shape id="_x0000_s7654" style="position:absolute;left:2247;top:3692;width:29;height:0" coordorigin="2247,3692" coordsize="29,0" path="m2247,3692r29,e" filled="f" strokeweight=".82pt">
              <v:path arrowok="t"/>
            </v:shape>
            <v:shape id="_x0000_s7653" style="position:absolute;left:2304;top:3692;width:29;height:0" coordorigin="2304,3692" coordsize="29,0" path="m2304,3692r29,e" filled="f" strokeweight=".82pt">
              <v:path arrowok="t"/>
            </v:shape>
            <v:shape id="_x0000_s7652" style="position:absolute;left:2362;top:3692;width:29;height:0" coordorigin="2362,3692" coordsize="29,0" path="m2362,3692r29,e" filled="f" strokeweight=".82pt">
              <v:path arrowok="t"/>
            </v:shape>
            <v:shape id="_x0000_s7651" style="position:absolute;left:2420;top:3692;width:29;height:0" coordorigin="2420,3692" coordsize="29,0" path="m2420,3692r28,e" filled="f" strokeweight=".82pt">
              <v:path arrowok="t"/>
            </v:shape>
            <v:shape id="_x0000_s7650" style="position:absolute;left:2477;top:3692;width:29;height:0" coordorigin="2477,3692" coordsize="29,0" path="m2477,3692r29,e" filled="f" strokeweight=".82pt">
              <v:path arrowok="t"/>
            </v:shape>
            <v:shape id="_x0000_s7649" style="position:absolute;left:2535;top:3692;width:29;height:0" coordorigin="2535,3692" coordsize="29,0" path="m2535,3692r29,e" filled="f" strokeweight=".82pt">
              <v:path arrowok="t"/>
            </v:shape>
            <v:shape id="_x0000_s7648" style="position:absolute;left:2592;top:3692;width:29;height:0" coordorigin="2592,3692" coordsize="29,0" path="m2592,3692r29,e" filled="f" strokeweight=".82pt">
              <v:path arrowok="t"/>
            </v:shape>
            <v:shape id="_x0000_s7647" style="position:absolute;left:2650;top:3692;width:29;height:0" coordorigin="2650,3692" coordsize="29,0" path="m2650,3692r29,e" filled="f" strokeweight=".82pt">
              <v:path arrowok="t"/>
            </v:shape>
            <v:shape id="_x0000_s7646" style="position:absolute;left:2708;top:3692;width:29;height:0" coordorigin="2708,3692" coordsize="29,0" path="m2708,3692r28,e" filled="f" strokeweight=".82pt">
              <v:path arrowok="t"/>
            </v:shape>
            <v:shape id="_x0000_s7645" style="position:absolute;left:2765;top:3692;width:29;height:0" coordorigin="2765,3692" coordsize="29,0" path="m2765,3692r29,e" filled="f" strokeweight=".82pt">
              <v:path arrowok="t"/>
            </v:shape>
            <v:shape id="_x0000_s7644" style="position:absolute;left:2823;top:3692;width:29;height:0" coordorigin="2823,3692" coordsize="29,0" path="m2823,3692r29,e" filled="f" strokeweight=".82pt">
              <v:path arrowok="t"/>
            </v:shape>
            <w10:wrap anchorx="page" anchory="page"/>
          </v:group>
        </w:pict>
      </w:r>
      <w:r>
        <w:pict>
          <v:group id="_x0000_s7492" style="position:absolute;left:0;text-align:left;margin-left:71.6pt;margin-top:204.35pt;width:431.45pt;height:.8pt;z-index:-34417;mso-position-horizontal-relative:page;mso-position-vertical-relative:page" coordorigin="1432,4087" coordsize="8629,16">
            <v:shape id="_x0000_s7642" style="position:absolute;left:1440;top:4095;width:29;height:0" coordorigin="1440,4095" coordsize="29,0" path="m1440,4095r29,e" filled="f" strokeweight=".82pt">
              <v:path arrowok="t"/>
            </v:shape>
            <v:shape id="_x0000_s7641" style="position:absolute;left:1498;top:4095;width:29;height:0" coordorigin="1498,4095" coordsize="29,0" path="m1498,4095r29,e" filled="f" strokeweight=".82pt">
              <v:path arrowok="t"/>
            </v:shape>
            <v:shape id="_x0000_s7640" style="position:absolute;left:1556;top:4095;width:29;height:0" coordorigin="1556,4095" coordsize="29,0" path="m1556,4095r28,e" filled="f" strokeweight=".82pt">
              <v:path arrowok="t"/>
            </v:shape>
            <v:shape id="_x0000_s7639" style="position:absolute;left:1613;top:4095;width:29;height:0" coordorigin="1613,4095" coordsize="29,0" path="m1613,4095r29,e" filled="f" strokeweight=".82pt">
              <v:path arrowok="t"/>
            </v:shape>
            <v:shape id="_x0000_s7638" style="position:absolute;left:1671;top:4095;width:29;height:0" coordorigin="1671,4095" coordsize="29,0" path="m1671,4095r29,e" filled="f" strokeweight=".82pt">
              <v:path arrowok="t"/>
            </v:shape>
            <v:shape id="_x0000_s7637" style="position:absolute;left:1728;top:4095;width:29;height:0" coordorigin="1728,4095" coordsize="29,0" path="m1728,4095r29,e" filled="f" strokeweight=".82pt">
              <v:path arrowok="t"/>
            </v:shape>
            <v:shape id="_x0000_s7636" style="position:absolute;left:1786;top:4095;width:29;height:0" coordorigin="1786,4095" coordsize="29,0" path="m1786,4095r29,e" filled="f" strokeweight=".82pt">
              <v:path arrowok="t"/>
            </v:shape>
            <v:shape id="_x0000_s7635" style="position:absolute;left:1844;top:4095;width:29;height:0" coordorigin="1844,4095" coordsize="29,0" path="m1844,4095r28,e" filled="f" strokeweight=".82pt">
              <v:path arrowok="t"/>
            </v:shape>
            <v:shape id="_x0000_s7634" style="position:absolute;left:1901;top:4095;width:29;height:0" coordorigin="1901,4095" coordsize="29,0" path="m1901,4095r29,e" filled="f" strokeweight=".82pt">
              <v:path arrowok="t"/>
            </v:shape>
            <v:shape id="_x0000_s7633" style="position:absolute;left:1959;top:4095;width:29;height:0" coordorigin="1959,4095" coordsize="29,0" path="m1959,4095r29,e" filled="f" strokeweight=".82pt">
              <v:path arrowok="t"/>
            </v:shape>
            <v:shape id="_x0000_s7632" style="position:absolute;left:2016;top:4095;width:29;height:0" coordorigin="2016,4095" coordsize="29,0" path="m2016,4095r29,e" filled="f" strokeweight=".82pt">
              <v:path arrowok="t"/>
            </v:shape>
            <v:shape id="_x0000_s7631" style="position:absolute;left:2074;top:4095;width:29;height:0" coordorigin="2074,4095" coordsize="29,0" path="m2074,4095r29,e" filled="f" strokeweight=".82pt">
              <v:path arrowok="t"/>
            </v:shape>
            <v:shape id="_x0000_s7630" style="position:absolute;left:2132;top:4095;width:29;height:0" coordorigin="2132,4095" coordsize="29,0" path="m2132,4095r28,e" filled="f" strokeweight=".82pt">
              <v:path arrowok="t"/>
            </v:shape>
            <v:shape id="_x0000_s7629" style="position:absolute;left:2189;top:4095;width:29;height:0" coordorigin="2189,4095" coordsize="29,0" path="m2189,4095r29,e" filled="f" strokeweight=".82pt">
              <v:path arrowok="t"/>
            </v:shape>
            <v:shape id="_x0000_s7628" style="position:absolute;left:2247;top:4095;width:29;height:0" coordorigin="2247,4095" coordsize="29,0" path="m2247,4095r29,e" filled="f" strokeweight=".82pt">
              <v:path arrowok="t"/>
            </v:shape>
            <v:shape id="_x0000_s7627" style="position:absolute;left:2304;top:4095;width:29;height:0" coordorigin="2304,4095" coordsize="29,0" path="m2304,4095r29,e" filled="f" strokeweight=".82pt">
              <v:path arrowok="t"/>
            </v:shape>
            <v:shape id="_x0000_s7626" style="position:absolute;left:2362;top:4095;width:29;height:0" coordorigin="2362,4095" coordsize="29,0" path="m2362,4095r29,e" filled="f" strokeweight=".82pt">
              <v:path arrowok="t"/>
            </v:shape>
            <v:shape id="_x0000_s7625" style="position:absolute;left:2420;top:4095;width:29;height:0" coordorigin="2420,4095" coordsize="29,0" path="m2420,4095r28,e" filled="f" strokeweight=".82pt">
              <v:path arrowok="t"/>
            </v:shape>
            <v:shape id="_x0000_s7624" style="position:absolute;left:2477;top:4095;width:29;height:0" coordorigin="2477,4095" coordsize="29,0" path="m2477,4095r29,e" filled="f" strokeweight=".82pt">
              <v:path arrowok="t"/>
            </v:shape>
            <v:shape id="_x0000_s7623" style="position:absolute;left:2535;top:4095;width:29;height:0" coordorigin="2535,4095" coordsize="29,0" path="m2535,4095r29,e" filled="f" strokeweight=".82pt">
              <v:path arrowok="t"/>
            </v:shape>
            <v:shape id="_x0000_s7622" style="position:absolute;left:2592;top:4095;width:29;height:0" coordorigin="2592,4095" coordsize="29,0" path="m2592,4095r29,e" filled="f" strokeweight=".82pt">
              <v:path arrowok="t"/>
            </v:shape>
            <v:shape id="_x0000_s7621" style="position:absolute;left:2650;top:4095;width:29;height:0" coordorigin="2650,4095" coordsize="29,0" path="m2650,4095r29,e" filled="f" strokeweight=".82pt">
              <v:path arrowok="t"/>
            </v:shape>
            <v:shape id="_x0000_s7620" style="position:absolute;left:2708;top:4095;width:29;height:0" coordorigin="2708,4095" coordsize="29,0" path="m2708,4095r28,e" filled="f" strokeweight=".82pt">
              <v:path arrowok="t"/>
            </v:shape>
            <v:shape id="_x0000_s7619" style="position:absolute;left:2765;top:4095;width:29;height:0" coordorigin="2765,4095" coordsize="29,0" path="m2765,4095r29,e" filled="f" strokeweight=".82pt">
              <v:path arrowok="t"/>
            </v:shape>
            <v:shape id="_x0000_s7618" style="position:absolute;left:2823;top:4095;width:29;height:0" coordorigin="2823,4095" coordsize="29,0" path="m2823,4095r29,e" filled="f" strokeweight=".82pt">
              <v:path arrowok="t"/>
            </v:shape>
            <v:shape id="_x0000_s7617" style="position:absolute;left:2880;top:4095;width:29;height:0" coordorigin="2880,4095" coordsize="29,0" path="m2880,4095r29,e" filled="f" strokeweight=".82pt">
              <v:path arrowok="t"/>
            </v:shape>
            <v:shape id="_x0000_s7616" style="position:absolute;left:2938;top:4095;width:29;height:0" coordorigin="2938,4095" coordsize="29,0" path="m2938,4095r29,e" filled="f" strokeweight=".82pt">
              <v:path arrowok="t"/>
            </v:shape>
            <v:shape id="_x0000_s7615" style="position:absolute;left:2996;top:4095;width:29;height:0" coordorigin="2996,4095" coordsize="29,0" path="m2996,4095r28,e" filled="f" strokeweight=".82pt">
              <v:path arrowok="t"/>
            </v:shape>
            <v:shape id="_x0000_s7614" style="position:absolute;left:3053;top:4095;width:29;height:0" coordorigin="3053,4095" coordsize="29,0" path="m3053,4095r29,e" filled="f" strokeweight=".82pt">
              <v:path arrowok="t"/>
            </v:shape>
            <v:shape id="_x0000_s7613" style="position:absolute;left:3111;top:4095;width:29;height:0" coordorigin="3111,4095" coordsize="29,0" path="m3111,4095r29,e" filled="f" strokeweight=".82pt">
              <v:path arrowok="t"/>
            </v:shape>
            <v:shape id="_x0000_s7612" style="position:absolute;left:3168;top:4095;width:29;height:0" coordorigin="3168,4095" coordsize="29,0" path="m3168,4095r29,e" filled="f" strokeweight=".82pt">
              <v:path arrowok="t"/>
            </v:shape>
            <v:shape id="_x0000_s7611" style="position:absolute;left:3226;top:4095;width:29;height:0" coordorigin="3226,4095" coordsize="29,0" path="m3226,4095r29,e" filled="f" strokeweight=".82pt">
              <v:path arrowok="t"/>
            </v:shape>
            <v:shape id="_x0000_s7610" style="position:absolute;left:3284;top:4095;width:29;height:0" coordorigin="3284,4095" coordsize="29,0" path="m3284,4095r28,e" filled="f" strokeweight=".82pt">
              <v:path arrowok="t"/>
            </v:shape>
            <v:shape id="_x0000_s7609" style="position:absolute;left:3341;top:4095;width:29;height:0" coordorigin="3341,4095" coordsize="29,0" path="m3341,4095r29,e" filled="f" strokeweight=".82pt">
              <v:path arrowok="t"/>
            </v:shape>
            <v:shape id="_x0000_s7608" style="position:absolute;left:3399;top:4095;width:29;height:0" coordorigin="3399,4095" coordsize="29,0" path="m3399,4095r29,e" filled="f" strokeweight=".82pt">
              <v:path arrowok="t"/>
            </v:shape>
            <v:shape id="_x0000_s7607" style="position:absolute;left:3457;top:4095;width:29;height:0" coordorigin="3457,4095" coordsize="29,0" path="m3457,4095r29,e" filled="f" strokeweight=".82pt">
              <v:path arrowok="t"/>
            </v:shape>
            <v:shape id="_x0000_s7606" style="position:absolute;left:3515;top:4095;width:29;height:0" coordorigin="3515,4095" coordsize="29,0" path="m3515,4095r28,e" filled="f" strokeweight=".82pt">
              <v:path arrowok="t"/>
            </v:shape>
            <v:shape id="_x0000_s7605" style="position:absolute;left:3572;top:4095;width:29;height:0" coordorigin="3572,4095" coordsize="29,0" path="m3572,4095r29,e" filled="f" strokeweight=".82pt">
              <v:path arrowok="t"/>
            </v:shape>
            <v:shape id="_x0000_s7604" style="position:absolute;left:3630;top:4095;width:29;height:0" coordorigin="3630,4095" coordsize="29,0" path="m3630,4095r29,e" filled="f" strokeweight=".82pt">
              <v:path arrowok="t"/>
            </v:shape>
            <v:shape id="_x0000_s7603" style="position:absolute;left:3687;top:4095;width:29;height:0" coordorigin="3687,4095" coordsize="29,0" path="m3687,4095r29,e" filled="f" strokeweight=".82pt">
              <v:path arrowok="t"/>
            </v:shape>
            <v:shape id="_x0000_s7602" style="position:absolute;left:3745;top:4095;width:29;height:0" coordorigin="3745,4095" coordsize="29,0" path="m3745,4095r29,e" filled="f" strokeweight=".82pt">
              <v:path arrowok="t"/>
            </v:shape>
            <v:shape id="_x0000_s7601" style="position:absolute;left:3803;top:4095;width:29;height:0" coordorigin="3803,4095" coordsize="29,0" path="m3803,4095r28,e" filled="f" strokeweight=".82pt">
              <v:path arrowok="t"/>
            </v:shape>
            <v:shape id="_x0000_s7600" style="position:absolute;left:3860;top:4095;width:29;height:0" coordorigin="3860,4095" coordsize="29,0" path="m3860,4095r29,e" filled="f" strokeweight=".82pt">
              <v:path arrowok="t"/>
            </v:shape>
            <v:shape id="_x0000_s7599" style="position:absolute;left:3918;top:4095;width:29;height:0" coordorigin="3918,4095" coordsize="29,0" path="m3918,4095r29,e" filled="f" strokeweight=".82pt">
              <v:path arrowok="t"/>
            </v:shape>
            <v:shape id="_x0000_s7598" style="position:absolute;left:3975;top:4095;width:29;height:0" coordorigin="3975,4095" coordsize="29,0" path="m3975,4095r29,e" filled="f" strokeweight=".82pt">
              <v:path arrowok="t"/>
            </v:shape>
            <v:shape id="_x0000_s7597" style="position:absolute;left:4033;top:4095;width:29;height:0" coordorigin="4033,4095" coordsize="29,0" path="m4033,4095r29,e" filled="f" strokeweight=".82pt">
              <v:path arrowok="t"/>
            </v:shape>
            <v:shape id="_x0000_s7596" style="position:absolute;left:4091;top:4095;width:29;height:0" coordorigin="4091,4095" coordsize="29,0" path="m4091,4095r28,e" filled="f" strokeweight=".82pt">
              <v:path arrowok="t"/>
            </v:shape>
            <v:shape id="_x0000_s7595" style="position:absolute;left:4148;top:4095;width:29;height:0" coordorigin="4148,4095" coordsize="29,0" path="m4148,4095r29,e" filled="f" strokeweight=".82pt">
              <v:path arrowok="t"/>
            </v:shape>
            <v:shape id="_x0000_s7594" style="position:absolute;left:4206;top:4095;width:29;height:0" coordorigin="4206,4095" coordsize="29,0" path="m4206,4095r29,e" filled="f" strokeweight=".82pt">
              <v:path arrowok="t"/>
            </v:shape>
            <v:shape id="_x0000_s7593" style="position:absolute;left:4263;top:4095;width:29;height:0" coordorigin="4263,4095" coordsize="29,0" path="m4263,4095r29,e" filled="f" strokeweight=".82pt">
              <v:path arrowok="t"/>
            </v:shape>
            <v:shape id="_x0000_s7592" style="position:absolute;left:4321;top:4095;width:29;height:0" coordorigin="4321,4095" coordsize="29,0" path="m4321,4095r29,e" filled="f" strokeweight=".82pt">
              <v:path arrowok="t"/>
            </v:shape>
            <v:shape id="_x0000_s7591" style="position:absolute;left:4379;top:4095;width:29;height:0" coordorigin="4379,4095" coordsize="29,0" path="m4379,4095r28,e" filled="f" strokeweight=".82pt">
              <v:path arrowok="t"/>
            </v:shape>
            <v:shape id="_x0000_s7590" style="position:absolute;left:4436;top:4095;width:29;height:0" coordorigin="4436,4095" coordsize="29,0" path="m4436,4095r29,e" filled="f" strokeweight=".82pt">
              <v:path arrowok="t"/>
            </v:shape>
            <v:shape id="_x0000_s7589" style="position:absolute;left:4494;top:4095;width:29;height:0" coordorigin="4494,4095" coordsize="29,0" path="m4494,4095r29,e" filled="f" strokeweight=".82pt">
              <v:path arrowok="t"/>
            </v:shape>
            <v:shape id="_x0000_s7588" style="position:absolute;left:4551;top:4095;width:29;height:0" coordorigin="4551,4095" coordsize="29,0" path="m4551,4095r29,e" filled="f" strokeweight=".82pt">
              <v:path arrowok="t"/>
            </v:shape>
            <v:shape id="_x0000_s7587" style="position:absolute;left:4609;top:4095;width:29;height:0" coordorigin="4609,4095" coordsize="29,0" path="m4609,4095r29,e" filled="f" strokeweight=".82pt">
              <v:path arrowok="t"/>
            </v:shape>
            <v:shape id="_x0000_s7586" style="position:absolute;left:4667;top:4095;width:29;height:0" coordorigin="4667,4095" coordsize="29,0" path="m4667,4095r28,e" filled="f" strokeweight=".82pt">
              <v:path arrowok="t"/>
            </v:shape>
            <v:shape id="_x0000_s7585" style="position:absolute;left:4724;top:4095;width:29;height:0" coordorigin="4724,4095" coordsize="29,0" path="m4724,4095r29,e" filled="f" strokeweight=".82pt">
              <v:path arrowok="t"/>
            </v:shape>
            <v:shape id="_x0000_s7584" style="position:absolute;left:4782;top:4095;width:29;height:0" coordorigin="4782,4095" coordsize="29,0" path="m4782,4095r29,e" filled="f" strokeweight=".82pt">
              <v:path arrowok="t"/>
            </v:shape>
            <v:shape id="_x0000_s7583" style="position:absolute;left:4839;top:4095;width:29;height:0" coordorigin="4839,4095" coordsize="29,0" path="m4839,4095r29,e" filled="f" strokeweight=".82pt">
              <v:path arrowok="t"/>
            </v:shape>
            <v:shape id="_x0000_s7582" style="position:absolute;left:4897;top:4095;width:29;height:0" coordorigin="4897,4095" coordsize="29,0" path="m4897,4095r29,e" filled="f" strokeweight=".82pt">
              <v:path arrowok="t"/>
            </v:shape>
            <v:shape id="_x0000_s7581" style="position:absolute;left:4955;top:4095;width:29;height:0" coordorigin="4955,4095" coordsize="29,0" path="m4955,4095r28,e" filled="f" strokeweight=".82pt">
              <v:path arrowok="t"/>
            </v:shape>
            <v:shape id="_x0000_s7580" style="position:absolute;left:5012;top:4095;width:29;height:0" coordorigin="5012,4095" coordsize="29,0" path="m5012,4095r29,e" filled="f" strokeweight=".82pt">
              <v:path arrowok="t"/>
            </v:shape>
            <v:shape id="_x0000_s7579" style="position:absolute;left:5070;top:4095;width:29;height:0" coordorigin="5070,4095" coordsize="29,0" path="m5070,4095r29,e" filled="f" strokeweight=".82pt">
              <v:path arrowok="t"/>
            </v:shape>
            <v:shape id="_x0000_s7578" style="position:absolute;left:5127;top:4095;width:29;height:0" coordorigin="5127,4095" coordsize="29,0" path="m5127,4095r29,e" filled="f" strokeweight=".82pt">
              <v:path arrowok="t"/>
            </v:shape>
            <v:shape id="_x0000_s7577" style="position:absolute;left:5185;top:4095;width:29;height:0" coordorigin="5185,4095" coordsize="29,0" path="m5185,4095r29,e" filled="f" strokeweight=".82pt">
              <v:path arrowok="t"/>
            </v:shape>
            <v:shape id="_x0000_s7576" style="position:absolute;left:5243;top:4095;width:29;height:0" coordorigin="5243,4095" coordsize="29,0" path="m5243,4095r28,e" filled="f" strokeweight=".82pt">
              <v:path arrowok="t"/>
            </v:shape>
            <v:shape id="_x0000_s7575" style="position:absolute;left:5300;top:4095;width:29;height:0" coordorigin="5300,4095" coordsize="29,0" path="m5300,4095r29,e" filled="f" strokeweight=".82pt">
              <v:path arrowok="t"/>
            </v:shape>
            <v:shape id="_x0000_s7574" style="position:absolute;left:5358;top:4095;width:29;height:0" coordorigin="5358,4095" coordsize="29,0" path="m5358,4095r29,e" filled="f" strokeweight=".82pt">
              <v:path arrowok="t"/>
            </v:shape>
            <v:shape id="_x0000_s7573" style="position:absolute;left:5415;top:4095;width:29;height:0" coordorigin="5415,4095" coordsize="29,0" path="m5415,4095r29,e" filled="f" strokeweight=".82pt">
              <v:path arrowok="t"/>
            </v:shape>
            <v:shape id="_x0000_s7572" style="position:absolute;left:5473;top:4095;width:29;height:0" coordorigin="5473,4095" coordsize="29,0" path="m5473,4095r29,e" filled="f" strokeweight=".82pt">
              <v:path arrowok="t"/>
            </v:shape>
            <v:shape id="_x0000_s7571" style="position:absolute;left:5531;top:4095;width:29;height:0" coordorigin="5531,4095" coordsize="29,0" path="m5531,4095r28,e" filled="f" strokeweight=".82pt">
              <v:path arrowok="t"/>
            </v:shape>
            <v:shape id="_x0000_s7570" style="position:absolute;left:5588;top:4095;width:29;height:0" coordorigin="5588,4095" coordsize="29,0" path="m5588,4095r29,e" filled="f" strokeweight=".82pt">
              <v:path arrowok="t"/>
            </v:shape>
            <v:shape id="_x0000_s7569" style="position:absolute;left:5646;top:4095;width:29;height:0" coordorigin="5646,4095" coordsize="29,0" path="m5646,4095r29,e" filled="f" strokeweight=".82pt">
              <v:path arrowok="t"/>
            </v:shape>
            <v:shape id="_x0000_s7568" style="position:absolute;left:5703;top:4095;width:29;height:0" coordorigin="5703,4095" coordsize="29,0" path="m5703,4095r29,e" filled="f" strokeweight=".82pt">
              <v:path arrowok="t"/>
            </v:shape>
            <v:shape id="_x0000_s7567" style="position:absolute;left:5761;top:4095;width:29;height:0" coordorigin="5761,4095" coordsize="29,0" path="m5761,4095r29,e" filled="f" strokeweight=".82pt">
              <v:path arrowok="t"/>
            </v:shape>
            <v:shape id="_x0000_s7566" style="position:absolute;left:5819;top:4095;width:29;height:0" coordorigin="5819,4095" coordsize="29,0" path="m5819,4095r29,e" filled="f" strokeweight=".82pt">
              <v:path arrowok="t"/>
            </v:shape>
            <v:shape id="_x0000_s7565" style="position:absolute;left:5877;top:4095;width:29;height:0" coordorigin="5877,4095" coordsize="29,0" path="m5877,4095r28,e" filled="f" strokeweight=".82pt">
              <v:path arrowok="t"/>
            </v:shape>
            <v:shape id="_x0000_s7564" style="position:absolute;left:5934;top:4095;width:29;height:0" coordorigin="5934,4095" coordsize="29,0" path="m5934,4095r29,e" filled="f" strokeweight=".82pt">
              <v:path arrowok="t"/>
            </v:shape>
            <v:shape id="_x0000_s7563" style="position:absolute;left:5992;top:4095;width:29;height:0" coordorigin="5992,4095" coordsize="29,0" path="m5992,4095r29,e" filled="f" strokeweight=".82pt">
              <v:path arrowok="t"/>
            </v:shape>
            <v:shape id="_x0000_s7562" style="position:absolute;left:6049;top:4095;width:29;height:0" coordorigin="6049,4095" coordsize="29,0" path="m6049,4095r29,e" filled="f" strokeweight=".82pt">
              <v:path arrowok="t"/>
            </v:shape>
            <v:shape id="_x0000_s7561" style="position:absolute;left:6107;top:4095;width:29;height:0" coordorigin="6107,4095" coordsize="29,0" path="m6107,4095r29,e" filled="f" strokeweight=".82pt">
              <v:path arrowok="t"/>
            </v:shape>
            <v:shape id="_x0000_s7560" style="position:absolute;left:6165;top:4095;width:29;height:0" coordorigin="6165,4095" coordsize="29,0" path="m6165,4095r28,e" filled="f" strokeweight=".82pt">
              <v:path arrowok="t"/>
            </v:shape>
            <v:shape id="_x0000_s7559" style="position:absolute;left:6222;top:4095;width:29;height:0" coordorigin="6222,4095" coordsize="29,0" path="m6222,4095r29,e" filled="f" strokeweight=".82pt">
              <v:path arrowok="t"/>
            </v:shape>
            <v:shape id="_x0000_s7558" style="position:absolute;left:6280;top:4095;width:29;height:0" coordorigin="6280,4095" coordsize="29,0" path="m6280,4095r29,e" filled="f" strokeweight=".82pt">
              <v:path arrowok="t"/>
            </v:shape>
            <v:shape id="_x0000_s7557" style="position:absolute;left:6337;top:4095;width:29;height:0" coordorigin="6337,4095" coordsize="29,0" path="m6337,4095r29,e" filled="f" strokeweight=".82pt">
              <v:path arrowok="t"/>
            </v:shape>
            <v:shape id="_x0000_s7556" style="position:absolute;left:6395;top:4095;width:29;height:0" coordorigin="6395,4095" coordsize="29,0" path="m6395,4095r29,e" filled="f" strokeweight=".82pt">
              <v:path arrowok="t"/>
            </v:shape>
            <v:shape id="_x0000_s7555" style="position:absolute;left:6453;top:4095;width:29;height:0" coordorigin="6453,4095" coordsize="29,0" path="m6453,4095r28,e" filled="f" strokeweight=".82pt">
              <v:path arrowok="t"/>
            </v:shape>
            <v:shape id="_x0000_s7554" style="position:absolute;left:6510;top:4095;width:29;height:0" coordorigin="6510,4095" coordsize="29,0" path="m6510,4095r29,e" filled="f" strokeweight=".82pt">
              <v:path arrowok="t"/>
            </v:shape>
            <v:shape id="_x0000_s7553" style="position:absolute;left:6568;top:4095;width:29;height:0" coordorigin="6568,4095" coordsize="29,0" path="m6568,4095r29,e" filled="f" strokeweight=".82pt">
              <v:path arrowok="t"/>
            </v:shape>
            <v:shape id="_x0000_s7552" style="position:absolute;left:6625;top:4095;width:29;height:0" coordorigin="6625,4095" coordsize="29,0" path="m6625,4095r29,e" filled="f" strokeweight=".82pt">
              <v:path arrowok="t"/>
            </v:shape>
            <v:shape id="_x0000_s7551" style="position:absolute;left:6683;top:4095;width:29;height:0" coordorigin="6683,4095" coordsize="29,0" path="m6683,4095r29,e" filled="f" strokeweight=".82pt">
              <v:path arrowok="t"/>
            </v:shape>
            <v:shape id="_x0000_s7550" style="position:absolute;left:6741;top:4095;width:29;height:0" coordorigin="6741,4095" coordsize="29,0" path="m6741,4095r28,e" filled="f" strokeweight=".82pt">
              <v:path arrowok="t"/>
            </v:shape>
            <v:shape id="_x0000_s7549" style="position:absolute;left:6798;top:4095;width:29;height:0" coordorigin="6798,4095" coordsize="29,0" path="m6798,4095r29,e" filled="f" strokeweight=".82pt">
              <v:path arrowok="t"/>
            </v:shape>
            <v:shape id="_x0000_s7548" style="position:absolute;left:6856;top:4095;width:29;height:0" coordorigin="6856,4095" coordsize="29,0" path="m6856,4095r29,e" filled="f" strokeweight=".82pt">
              <v:path arrowok="t"/>
            </v:shape>
            <v:shape id="_x0000_s7547" style="position:absolute;left:6913;top:4095;width:29;height:0" coordorigin="6913,4095" coordsize="29,0" path="m6913,4095r29,e" filled="f" strokeweight=".82pt">
              <v:path arrowok="t"/>
            </v:shape>
            <v:shape id="_x0000_s7546" style="position:absolute;left:6971;top:4095;width:29;height:0" coordorigin="6971,4095" coordsize="29,0" path="m6971,4095r29,e" filled="f" strokeweight=".82pt">
              <v:path arrowok="t"/>
            </v:shape>
            <v:shape id="_x0000_s7545" style="position:absolute;left:7029;top:4095;width:29;height:0" coordorigin="7029,4095" coordsize="29,0" path="m7029,4095r28,e" filled="f" strokeweight=".82pt">
              <v:path arrowok="t"/>
            </v:shape>
            <v:shape id="_x0000_s7544" style="position:absolute;left:7086;top:4095;width:29;height:0" coordorigin="7086,4095" coordsize="29,0" path="m7086,4095r29,e" filled="f" strokeweight=".82pt">
              <v:path arrowok="t"/>
            </v:shape>
            <v:shape id="_x0000_s7543" style="position:absolute;left:7144;top:4095;width:29;height:0" coordorigin="7144,4095" coordsize="29,0" path="m7144,4095r29,e" filled="f" strokeweight=".82pt">
              <v:path arrowok="t"/>
            </v:shape>
            <v:shape id="_x0000_s7542" style="position:absolute;left:7201;top:4095;width:29;height:0" coordorigin="7201,4095" coordsize="29,0" path="m7201,4095r29,e" filled="f" strokeweight=".82pt">
              <v:path arrowok="t"/>
            </v:shape>
            <v:shape id="_x0000_s7541" style="position:absolute;left:7259;top:4095;width:29;height:0" coordorigin="7259,4095" coordsize="29,0" path="m7259,4095r29,e" filled="f" strokeweight=".82pt">
              <v:path arrowok="t"/>
            </v:shape>
            <v:shape id="_x0000_s7540" style="position:absolute;left:7317;top:4095;width:29;height:0" coordorigin="7317,4095" coordsize="29,0" path="m7317,4095r28,e" filled="f" strokeweight=".82pt">
              <v:path arrowok="t"/>
            </v:shape>
            <v:shape id="_x0000_s7539" style="position:absolute;left:7374;top:4095;width:29;height:0" coordorigin="7374,4095" coordsize="29,0" path="m7374,4095r29,e" filled="f" strokeweight=".82pt">
              <v:path arrowok="t"/>
            </v:shape>
            <v:shape id="_x0000_s7538" style="position:absolute;left:7432;top:4095;width:29;height:0" coordorigin="7432,4095" coordsize="29,0" path="m7432,4095r29,e" filled="f" strokeweight=".82pt">
              <v:path arrowok="t"/>
            </v:shape>
            <v:shape id="_x0000_s7537" style="position:absolute;left:7489;top:4095;width:29;height:0" coordorigin="7489,4095" coordsize="29,0" path="m7489,4095r29,e" filled="f" strokeweight=".82pt">
              <v:path arrowok="t"/>
            </v:shape>
            <v:shape id="_x0000_s7536" style="position:absolute;left:7547;top:4095;width:29;height:0" coordorigin="7547,4095" coordsize="29,0" path="m7547,4095r29,e" filled="f" strokeweight=".82pt">
              <v:path arrowok="t"/>
            </v:shape>
            <v:shape id="_x0000_s7535" style="position:absolute;left:7605;top:4095;width:29;height:0" coordorigin="7605,4095" coordsize="29,0" path="m7605,4095r28,e" filled="f" strokeweight=".82pt">
              <v:path arrowok="t"/>
            </v:shape>
            <v:shape id="_x0000_s7534" style="position:absolute;left:7662;top:4095;width:29;height:0" coordorigin="7662,4095" coordsize="29,0" path="m7662,4095r29,e" filled="f" strokeweight=".82pt">
              <v:path arrowok="t"/>
            </v:shape>
            <v:shape id="_x0000_s7533" style="position:absolute;left:7720;top:4095;width:29;height:0" coordorigin="7720,4095" coordsize="29,0" path="m7720,4095r29,e" filled="f" strokeweight=".82pt">
              <v:path arrowok="t"/>
            </v:shape>
            <v:shape id="_x0000_s7532" style="position:absolute;left:7777;top:4095;width:29;height:0" coordorigin="7777,4095" coordsize="29,0" path="m7777,4095r29,e" filled="f" strokeweight=".82pt">
              <v:path arrowok="t"/>
            </v:shape>
            <v:shape id="_x0000_s7531" style="position:absolute;left:7835;top:4095;width:29;height:0" coordorigin="7835,4095" coordsize="29,0" path="m7835,4095r29,e" filled="f" strokeweight=".82pt">
              <v:path arrowok="t"/>
            </v:shape>
            <v:shape id="_x0000_s7530" style="position:absolute;left:7893;top:4095;width:29;height:0" coordorigin="7893,4095" coordsize="29,0" path="m7893,4095r28,e" filled="f" strokeweight=".82pt">
              <v:path arrowok="t"/>
            </v:shape>
            <v:shape id="_x0000_s7529" style="position:absolute;left:7950;top:4095;width:29;height:0" coordorigin="7950,4095" coordsize="29,0" path="m7950,4095r29,e" filled="f" strokeweight=".82pt">
              <v:path arrowok="t"/>
            </v:shape>
            <v:shape id="_x0000_s7528" style="position:absolute;left:8008;top:4095;width:29;height:0" coordorigin="8008,4095" coordsize="29,0" path="m8008,4095r29,e" filled="f" strokeweight=".82pt">
              <v:path arrowok="t"/>
            </v:shape>
            <v:shape id="_x0000_s7527" style="position:absolute;left:8065;top:4095;width:29;height:0" coordorigin="8065,4095" coordsize="29,0" path="m8065,4095r29,e" filled="f" strokeweight=".82pt">
              <v:path arrowok="t"/>
            </v:shape>
            <v:shape id="_x0000_s7526" style="position:absolute;left:8124;top:4095;width:29;height:0" coordorigin="8124,4095" coordsize="29,0" path="m8124,4095r28,e" filled="f" strokeweight=".82pt">
              <v:path arrowok="t"/>
            </v:shape>
            <v:shape id="_x0000_s7525" style="position:absolute;left:8181;top:4095;width:29;height:0" coordorigin="8181,4095" coordsize="29,0" path="m8181,4095r29,e" filled="f" strokeweight=".82pt">
              <v:path arrowok="t"/>
            </v:shape>
            <v:shape id="_x0000_s7524" style="position:absolute;left:8239;top:4095;width:29;height:0" coordorigin="8239,4095" coordsize="29,0" path="m8239,4095r29,e" filled="f" strokeweight=".82pt">
              <v:path arrowok="t"/>
            </v:shape>
            <v:shape id="_x0000_s7523" style="position:absolute;left:8296;top:4095;width:29;height:0" coordorigin="8296,4095" coordsize="29,0" path="m8296,4095r29,e" filled="f" strokeweight=".82pt">
              <v:path arrowok="t"/>
            </v:shape>
            <v:shape id="_x0000_s7522" style="position:absolute;left:8354;top:4095;width:29;height:0" coordorigin="8354,4095" coordsize="29,0" path="m8354,4095r29,e" filled="f" strokeweight=".82pt">
              <v:path arrowok="t"/>
            </v:shape>
            <v:shape id="_x0000_s7521" style="position:absolute;left:8412;top:4095;width:29;height:0" coordorigin="8412,4095" coordsize="29,0" path="m8412,4095r28,e" filled="f" strokeweight=".82pt">
              <v:path arrowok="t"/>
            </v:shape>
            <v:shape id="_x0000_s7520" style="position:absolute;left:8469;top:4095;width:29;height:0" coordorigin="8469,4095" coordsize="29,0" path="m8469,4095r29,e" filled="f" strokeweight=".82pt">
              <v:path arrowok="t"/>
            </v:shape>
            <v:shape id="_x0000_s7519" style="position:absolute;left:8527;top:4095;width:29;height:0" coordorigin="8527,4095" coordsize="29,0" path="m8527,4095r29,e" filled="f" strokeweight=".82pt">
              <v:path arrowok="t"/>
            </v:shape>
            <v:shape id="_x0000_s7518" style="position:absolute;left:8584;top:4095;width:29;height:0" coordorigin="8584,4095" coordsize="29,0" path="m8584,4095r29,e" filled="f" strokeweight=".82pt">
              <v:path arrowok="t"/>
            </v:shape>
            <v:shape id="_x0000_s7517" style="position:absolute;left:8642;top:4095;width:29;height:0" coordorigin="8642,4095" coordsize="29,0" path="m8642,4095r29,e" filled="f" strokeweight=".82pt">
              <v:path arrowok="t"/>
            </v:shape>
            <v:shape id="_x0000_s7516" style="position:absolute;left:8700;top:4095;width:29;height:0" coordorigin="8700,4095" coordsize="29,0" path="m8700,4095r28,e" filled="f" strokeweight=".82pt">
              <v:path arrowok="t"/>
            </v:shape>
            <v:shape id="_x0000_s7515" style="position:absolute;left:8757;top:4095;width:29;height:0" coordorigin="8757,4095" coordsize="29,0" path="m8757,4095r29,e" filled="f" strokeweight=".82pt">
              <v:path arrowok="t"/>
            </v:shape>
            <v:shape id="_x0000_s7514" style="position:absolute;left:8815;top:4095;width:29;height:0" coordorigin="8815,4095" coordsize="29,0" path="m8815,4095r29,e" filled="f" strokeweight=".82pt">
              <v:path arrowok="t"/>
            </v:shape>
            <v:shape id="_x0000_s7513" style="position:absolute;left:8872;top:4095;width:29;height:0" coordorigin="8872,4095" coordsize="29,0" path="m8872,4095r29,e" filled="f" strokeweight=".82pt">
              <v:path arrowok="t"/>
            </v:shape>
            <v:shape id="_x0000_s7512" style="position:absolute;left:8930;top:4095;width:29;height:0" coordorigin="8930,4095" coordsize="29,0" path="m8930,4095r29,e" filled="f" strokeweight=".82pt">
              <v:path arrowok="t"/>
            </v:shape>
            <v:shape id="_x0000_s7511" style="position:absolute;left:8988;top:4095;width:29;height:0" coordorigin="8988,4095" coordsize="29,0" path="m8988,4095r28,e" filled="f" strokeweight=".82pt">
              <v:path arrowok="t"/>
            </v:shape>
            <v:shape id="_x0000_s7510" style="position:absolute;left:9045;top:4095;width:29;height:0" coordorigin="9045,4095" coordsize="29,0" path="m9045,4095r29,e" filled="f" strokeweight=".82pt">
              <v:path arrowok="t"/>
            </v:shape>
            <v:shape id="_x0000_s7509" style="position:absolute;left:9103;top:4095;width:29;height:0" coordorigin="9103,4095" coordsize="29,0" path="m9103,4095r29,e" filled="f" strokeweight=".82pt">
              <v:path arrowok="t"/>
            </v:shape>
            <v:shape id="_x0000_s7508" style="position:absolute;left:9160;top:4095;width:29;height:0" coordorigin="9160,4095" coordsize="29,0" path="m9160,4095r29,e" filled="f" strokeweight=".82pt">
              <v:path arrowok="t"/>
            </v:shape>
            <v:shape id="_x0000_s7507" style="position:absolute;left:9218;top:4095;width:29;height:0" coordorigin="9218,4095" coordsize="29,0" path="m9218,4095r29,e" filled="f" strokeweight=".82pt">
              <v:path arrowok="t"/>
            </v:shape>
            <v:shape id="_x0000_s7506" style="position:absolute;left:9276;top:4095;width:29;height:0" coordorigin="9276,4095" coordsize="29,0" path="m9276,4095r28,e" filled="f" strokeweight=".82pt">
              <v:path arrowok="t"/>
            </v:shape>
            <v:shape id="_x0000_s7505" style="position:absolute;left:9333;top:4095;width:29;height:0" coordorigin="9333,4095" coordsize="29,0" path="m9333,4095r29,e" filled="f" strokeweight=".82pt">
              <v:path arrowok="t"/>
            </v:shape>
            <v:shape id="_x0000_s7504" style="position:absolute;left:9391;top:4095;width:29;height:0" coordorigin="9391,4095" coordsize="29,0" path="m9391,4095r29,e" filled="f" strokeweight=".82pt">
              <v:path arrowok="t"/>
            </v:shape>
            <v:shape id="_x0000_s7503" style="position:absolute;left:9448;top:4095;width:29;height:0" coordorigin="9448,4095" coordsize="29,0" path="m9448,4095r29,e" filled="f" strokeweight=".82pt">
              <v:path arrowok="t"/>
            </v:shape>
            <v:shape id="_x0000_s7502" style="position:absolute;left:9506;top:4095;width:29;height:0" coordorigin="9506,4095" coordsize="29,0" path="m9506,4095r29,e" filled="f" strokeweight=".82pt">
              <v:path arrowok="t"/>
            </v:shape>
            <v:shape id="_x0000_s7501" style="position:absolute;left:9564;top:4095;width:29;height:0" coordorigin="9564,4095" coordsize="29,0" path="m9564,4095r28,e" filled="f" strokeweight=".82pt">
              <v:path arrowok="t"/>
            </v:shape>
            <v:shape id="_x0000_s7500" style="position:absolute;left:9621;top:4095;width:29;height:0" coordorigin="9621,4095" coordsize="29,0" path="m9621,4095r29,e" filled="f" strokeweight=".82pt">
              <v:path arrowok="t"/>
            </v:shape>
            <v:shape id="_x0000_s7499" style="position:absolute;left:9679;top:4095;width:29;height:0" coordorigin="9679,4095" coordsize="29,0" path="m9679,4095r29,e" filled="f" strokeweight=".82pt">
              <v:path arrowok="t"/>
            </v:shape>
            <v:shape id="_x0000_s7498" style="position:absolute;left:9736;top:4095;width:29;height:0" coordorigin="9736,4095" coordsize="29,0" path="m9736,4095r29,e" filled="f" strokeweight=".82pt">
              <v:path arrowok="t"/>
            </v:shape>
            <v:shape id="_x0000_s7497" style="position:absolute;left:9794;top:4095;width:29;height:0" coordorigin="9794,4095" coordsize="29,0" path="m9794,4095r29,e" filled="f" strokeweight=".82pt">
              <v:path arrowok="t"/>
            </v:shape>
            <v:shape id="_x0000_s7496" style="position:absolute;left:9852;top:4095;width:29;height:0" coordorigin="9852,4095" coordsize="29,0" path="m9852,4095r28,e" filled="f" strokeweight=".82pt">
              <v:path arrowok="t"/>
            </v:shape>
            <v:shape id="_x0000_s7495" style="position:absolute;left:9909;top:4095;width:29;height:0" coordorigin="9909,4095" coordsize="29,0" path="m9909,4095r29,e" filled="f" strokeweight=".82pt">
              <v:path arrowok="t"/>
            </v:shape>
            <v:shape id="_x0000_s7494" style="position:absolute;left:9967;top:4095;width:29;height:0" coordorigin="9967,4095" coordsize="29,0" path="m9967,4095r29,e" filled="f" strokeweight=".82pt">
              <v:path arrowok="t"/>
            </v:shape>
            <v:shape id="_x0000_s7493" style="position:absolute;left:10024;top:4095;width:29;height:0" coordorigin="10024,4095" coordsize="29,0" path="m10024,4095r29,e" filled="f" strokeweight=".82pt">
              <v:path arrowok="t"/>
            </v:shape>
            <w10:wrap anchorx="page" anchory="page"/>
          </v:group>
        </w:pict>
      </w:r>
      <w:r>
        <w:pict>
          <v:group id="_x0000_s7341" style="position:absolute;left:0;text-align:left;margin-left:71.6pt;margin-top:224.5pt;width:431.45pt;height:.8pt;z-index:-34416;mso-position-horizontal-relative:page;mso-position-vertical-relative:page" coordorigin="1432,4490" coordsize="8629,16">
            <v:shape id="_x0000_s7491" style="position:absolute;left:1440;top:4498;width:29;height:0" coordorigin="1440,4498" coordsize="29,0" path="m1440,4498r29,e" filled="f" strokeweight=".82pt">
              <v:path arrowok="t"/>
            </v:shape>
            <v:shape id="_x0000_s7490" style="position:absolute;left:1498;top:4498;width:29;height:0" coordorigin="1498,4498" coordsize="29,0" path="m1498,4498r29,e" filled="f" strokeweight=".82pt">
              <v:path arrowok="t"/>
            </v:shape>
            <v:shape id="_x0000_s7489" style="position:absolute;left:1556;top:4498;width:29;height:0" coordorigin="1556,4498" coordsize="29,0" path="m1556,4498r28,e" filled="f" strokeweight=".82pt">
              <v:path arrowok="t"/>
            </v:shape>
            <v:shape id="_x0000_s7488" style="position:absolute;left:1613;top:4498;width:29;height:0" coordorigin="1613,4498" coordsize="29,0" path="m1613,4498r29,e" filled="f" strokeweight=".82pt">
              <v:path arrowok="t"/>
            </v:shape>
            <v:shape id="_x0000_s7487" style="position:absolute;left:1671;top:4498;width:29;height:0" coordorigin="1671,4498" coordsize="29,0" path="m1671,4498r29,e" filled="f" strokeweight=".82pt">
              <v:path arrowok="t"/>
            </v:shape>
            <v:shape id="_x0000_s7486" style="position:absolute;left:1728;top:4498;width:29;height:0" coordorigin="1728,4498" coordsize="29,0" path="m1728,4498r29,e" filled="f" strokeweight=".82pt">
              <v:path arrowok="t"/>
            </v:shape>
            <v:shape id="_x0000_s7485" style="position:absolute;left:1786;top:4498;width:29;height:0" coordorigin="1786,4498" coordsize="29,0" path="m1786,4498r29,e" filled="f" strokeweight=".82pt">
              <v:path arrowok="t"/>
            </v:shape>
            <v:shape id="_x0000_s7484" style="position:absolute;left:1844;top:4498;width:29;height:0" coordorigin="1844,4498" coordsize="29,0" path="m1844,4498r28,e" filled="f" strokeweight=".82pt">
              <v:path arrowok="t"/>
            </v:shape>
            <v:shape id="_x0000_s7483" style="position:absolute;left:1901;top:4498;width:29;height:0" coordorigin="1901,4498" coordsize="29,0" path="m1901,4498r29,e" filled="f" strokeweight=".82pt">
              <v:path arrowok="t"/>
            </v:shape>
            <v:shape id="_x0000_s7482" style="position:absolute;left:1959;top:4498;width:29;height:0" coordorigin="1959,4498" coordsize="29,0" path="m1959,4498r29,e" filled="f" strokeweight=".82pt">
              <v:path arrowok="t"/>
            </v:shape>
            <v:shape id="_x0000_s7481" style="position:absolute;left:2016;top:4498;width:29;height:0" coordorigin="2016,4498" coordsize="29,0" path="m2016,4498r29,e" filled="f" strokeweight=".82pt">
              <v:path arrowok="t"/>
            </v:shape>
            <v:shape id="_x0000_s7480" style="position:absolute;left:2074;top:4498;width:29;height:0" coordorigin="2074,4498" coordsize="29,0" path="m2074,4498r29,e" filled="f" strokeweight=".82pt">
              <v:path arrowok="t"/>
            </v:shape>
            <v:shape id="_x0000_s7479" style="position:absolute;left:2132;top:4498;width:29;height:0" coordorigin="2132,4498" coordsize="29,0" path="m2132,4498r28,e" filled="f" strokeweight=".82pt">
              <v:path arrowok="t"/>
            </v:shape>
            <v:shape id="_x0000_s7478" style="position:absolute;left:2189;top:4498;width:29;height:0" coordorigin="2189,4498" coordsize="29,0" path="m2189,4498r29,e" filled="f" strokeweight=".82pt">
              <v:path arrowok="t"/>
            </v:shape>
            <v:shape id="_x0000_s7477" style="position:absolute;left:2247;top:4498;width:29;height:0" coordorigin="2247,4498" coordsize="29,0" path="m2247,4498r29,e" filled="f" strokeweight=".82pt">
              <v:path arrowok="t"/>
            </v:shape>
            <v:shape id="_x0000_s7476" style="position:absolute;left:2304;top:4498;width:29;height:0" coordorigin="2304,4498" coordsize="29,0" path="m2304,4498r29,e" filled="f" strokeweight=".82pt">
              <v:path arrowok="t"/>
            </v:shape>
            <v:shape id="_x0000_s7475" style="position:absolute;left:2362;top:4498;width:29;height:0" coordorigin="2362,4498" coordsize="29,0" path="m2362,4498r29,e" filled="f" strokeweight=".82pt">
              <v:path arrowok="t"/>
            </v:shape>
            <v:shape id="_x0000_s7474" style="position:absolute;left:2420;top:4498;width:29;height:0" coordorigin="2420,4498" coordsize="29,0" path="m2420,4498r28,e" filled="f" strokeweight=".82pt">
              <v:path arrowok="t"/>
            </v:shape>
            <v:shape id="_x0000_s7473" style="position:absolute;left:2477;top:4498;width:29;height:0" coordorigin="2477,4498" coordsize="29,0" path="m2477,4498r29,e" filled="f" strokeweight=".82pt">
              <v:path arrowok="t"/>
            </v:shape>
            <v:shape id="_x0000_s7472" style="position:absolute;left:2535;top:4498;width:29;height:0" coordorigin="2535,4498" coordsize="29,0" path="m2535,4498r29,e" filled="f" strokeweight=".82pt">
              <v:path arrowok="t"/>
            </v:shape>
            <v:shape id="_x0000_s7471" style="position:absolute;left:2592;top:4498;width:29;height:0" coordorigin="2592,4498" coordsize="29,0" path="m2592,4498r29,e" filled="f" strokeweight=".82pt">
              <v:path arrowok="t"/>
            </v:shape>
            <v:shape id="_x0000_s7470" style="position:absolute;left:2650;top:4498;width:29;height:0" coordorigin="2650,4498" coordsize="29,0" path="m2650,4498r29,e" filled="f" strokeweight=".82pt">
              <v:path arrowok="t"/>
            </v:shape>
            <v:shape id="_x0000_s7469" style="position:absolute;left:2708;top:4498;width:29;height:0" coordorigin="2708,4498" coordsize="29,0" path="m2708,4498r28,e" filled="f" strokeweight=".82pt">
              <v:path arrowok="t"/>
            </v:shape>
            <v:shape id="_x0000_s7468" style="position:absolute;left:2765;top:4498;width:29;height:0" coordorigin="2765,4498" coordsize="29,0" path="m2765,4498r29,e" filled="f" strokeweight=".82pt">
              <v:path arrowok="t"/>
            </v:shape>
            <v:shape id="_x0000_s7467" style="position:absolute;left:2823;top:4498;width:29;height:0" coordorigin="2823,4498" coordsize="29,0" path="m2823,4498r29,e" filled="f" strokeweight=".82pt">
              <v:path arrowok="t"/>
            </v:shape>
            <v:shape id="_x0000_s7466" style="position:absolute;left:2880;top:4498;width:29;height:0" coordorigin="2880,4498" coordsize="29,0" path="m2880,4498r29,e" filled="f" strokeweight=".82pt">
              <v:path arrowok="t"/>
            </v:shape>
            <v:shape id="_x0000_s7465" style="position:absolute;left:2938;top:4498;width:29;height:0" coordorigin="2938,4498" coordsize="29,0" path="m2938,4498r29,e" filled="f" strokeweight=".82pt">
              <v:path arrowok="t"/>
            </v:shape>
            <v:shape id="_x0000_s7464" style="position:absolute;left:2996;top:4498;width:29;height:0" coordorigin="2996,4498" coordsize="29,0" path="m2996,4498r28,e" filled="f" strokeweight=".82pt">
              <v:path arrowok="t"/>
            </v:shape>
            <v:shape id="_x0000_s7463" style="position:absolute;left:3053;top:4498;width:29;height:0" coordorigin="3053,4498" coordsize="29,0" path="m3053,4498r29,e" filled="f" strokeweight=".82pt">
              <v:path arrowok="t"/>
            </v:shape>
            <v:shape id="_x0000_s7462" style="position:absolute;left:3111;top:4498;width:29;height:0" coordorigin="3111,4498" coordsize="29,0" path="m3111,4498r29,e" filled="f" strokeweight=".82pt">
              <v:path arrowok="t"/>
            </v:shape>
            <v:shape id="_x0000_s7461" style="position:absolute;left:3168;top:4498;width:29;height:0" coordorigin="3168,4498" coordsize="29,0" path="m3168,4498r29,e" filled="f" strokeweight=".82pt">
              <v:path arrowok="t"/>
            </v:shape>
            <v:shape id="_x0000_s7460" style="position:absolute;left:3226;top:4498;width:29;height:0" coordorigin="3226,4498" coordsize="29,0" path="m3226,4498r29,e" filled="f" strokeweight=".82pt">
              <v:path arrowok="t"/>
            </v:shape>
            <v:shape id="_x0000_s7459" style="position:absolute;left:3284;top:4498;width:29;height:0" coordorigin="3284,4498" coordsize="29,0" path="m3284,4498r28,e" filled="f" strokeweight=".82pt">
              <v:path arrowok="t"/>
            </v:shape>
            <v:shape id="_x0000_s7458" style="position:absolute;left:3341;top:4498;width:29;height:0" coordorigin="3341,4498" coordsize="29,0" path="m3341,4498r29,e" filled="f" strokeweight=".82pt">
              <v:path arrowok="t"/>
            </v:shape>
            <v:shape id="_x0000_s7457" style="position:absolute;left:3399;top:4498;width:29;height:0" coordorigin="3399,4498" coordsize="29,0" path="m3399,4498r29,e" filled="f" strokeweight=".82pt">
              <v:path arrowok="t"/>
            </v:shape>
            <v:shape id="_x0000_s7456" style="position:absolute;left:3457;top:4498;width:29;height:0" coordorigin="3457,4498" coordsize="29,0" path="m3457,4498r29,e" filled="f" strokeweight=".82pt">
              <v:path arrowok="t"/>
            </v:shape>
            <v:shape id="_x0000_s7455" style="position:absolute;left:3515;top:4498;width:29;height:0" coordorigin="3515,4498" coordsize="29,0" path="m3515,4498r28,e" filled="f" strokeweight=".82pt">
              <v:path arrowok="t"/>
            </v:shape>
            <v:shape id="_x0000_s7454" style="position:absolute;left:3572;top:4498;width:29;height:0" coordorigin="3572,4498" coordsize="29,0" path="m3572,4498r29,e" filled="f" strokeweight=".82pt">
              <v:path arrowok="t"/>
            </v:shape>
            <v:shape id="_x0000_s7453" style="position:absolute;left:3630;top:4498;width:29;height:0" coordorigin="3630,4498" coordsize="29,0" path="m3630,4498r29,e" filled="f" strokeweight=".82pt">
              <v:path arrowok="t"/>
            </v:shape>
            <v:shape id="_x0000_s7452" style="position:absolute;left:3687;top:4498;width:29;height:0" coordorigin="3687,4498" coordsize="29,0" path="m3687,4498r29,e" filled="f" strokeweight=".82pt">
              <v:path arrowok="t"/>
            </v:shape>
            <v:shape id="_x0000_s7451" style="position:absolute;left:3745;top:4498;width:29;height:0" coordorigin="3745,4498" coordsize="29,0" path="m3745,4498r29,e" filled="f" strokeweight=".82pt">
              <v:path arrowok="t"/>
            </v:shape>
            <v:shape id="_x0000_s7450" style="position:absolute;left:3803;top:4498;width:29;height:0" coordorigin="3803,4498" coordsize="29,0" path="m3803,4498r28,e" filled="f" strokeweight=".82pt">
              <v:path arrowok="t"/>
            </v:shape>
            <v:shape id="_x0000_s7449" style="position:absolute;left:3860;top:4498;width:29;height:0" coordorigin="3860,4498" coordsize="29,0" path="m3860,4498r29,e" filled="f" strokeweight=".82pt">
              <v:path arrowok="t"/>
            </v:shape>
            <v:shape id="_x0000_s7448" style="position:absolute;left:3918;top:4498;width:29;height:0" coordorigin="3918,4498" coordsize="29,0" path="m3918,4498r29,e" filled="f" strokeweight=".82pt">
              <v:path arrowok="t"/>
            </v:shape>
            <v:shape id="_x0000_s7447" style="position:absolute;left:3975;top:4498;width:29;height:0" coordorigin="3975,4498" coordsize="29,0" path="m3975,4498r29,e" filled="f" strokeweight=".82pt">
              <v:path arrowok="t"/>
            </v:shape>
            <v:shape id="_x0000_s7446" style="position:absolute;left:4033;top:4498;width:29;height:0" coordorigin="4033,4498" coordsize="29,0" path="m4033,4498r29,e" filled="f" strokeweight=".82pt">
              <v:path arrowok="t"/>
            </v:shape>
            <v:shape id="_x0000_s7445" style="position:absolute;left:4091;top:4498;width:29;height:0" coordorigin="4091,4498" coordsize="29,0" path="m4091,4498r28,e" filled="f" strokeweight=".82pt">
              <v:path arrowok="t"/>
            </v:shape>
            <v:shape id="_x0000_s7444" style="position:absolute;left:4148;top:4498;width:29;height:0" coordorigin="4148,4498" coordsize="29,0" path="m4148,4498r29,e" filled="f" strokeweight=".82pt">
              <v:path arrowok="t"/>
            </v:shape>
            <v:shape id="_x0000_s7443" style="position:absolute;left:4206;top:4498;width:29;height:0" coordorigin="4206,4498" coordsize="29,0" path="m4206,4498r29,e" filled="f" strokeweight=".82pt">
              <v:path arrowok="t"/>
            </v:shape>
            <v:shape id="_x0000_s7442" style="position:absolute;left:4263;top:4498;width:29;height:0" coordorigin="4263,4498" coordsize="29,0" path="m4263,4498r29,e" filled="f" strokeweight=".82pt">
              <v:path arrowok="t"/>
            </v:shape>
            <v:shape id="_x0000_s7441" style="position:absolute;left:4321;top:4498;width:29;height:0" coordorigin="4321,4498" coordsize="29,0" path="m4321,4498r29,e" filled="f" strokeweight=".82pt">
              <v:path arrowok="t"/>
            </v:shape>
            <v:shape id="_x0000_s7440" style="position:absolute;left:4379;top:4498;width:29;height:0" coordorigin="4379,4498" coordsize="29,0" path="m4379,4498r28,e" filled="f" strokeweight=".82pt">
              <v:path arrowok="t"/>
            </v:shape>
            <v:shape id="_x0000_s7439" style="position:absolute;left:4436;top:4498;width:29;height:0" coordorigin="4436,4498" coordsize="29,0" path="m4436,4498r29,e" filled="f" strokeweight=".82pt">
              <v:path arrowok="t"/>
            </v:shape>
            <v:shape id="_x0000_s7438" style="position:absolute;left:4494;top:4498;width:29;height:0" coordorigin="4494,4498" coordsize="29,0" path="m4494,4498r29,e" filled="f" strokeweight=".82pt">
              <v:path arrowok="t"/>
            </v:shape>
            <v:shape id="_x0000_s7437" style="position:absolute;left:4551;top:4498;width:29;height:0" coordorigin="4551,4498" coordsize="29,0" path="m4551,4498r29,e" filled="f" strokeweight=".82pt">
              <v:path arrowok="t"/>
            </v:shape>
            <v:shape id="_x0000_s7436" style="position:absolute;left:4609;top:4498;width:29;height:0" coordorigin="4609,4498" coordsize="29,0" path="m4609,4498r29,e" filled="f" strokeweight=".82pt">
              <v:path arrowok="t"/>
            </v:shape>
            <v:shape id="_x0000_s7435" style="position:absolute;left:4667;top:4498;width:29;height:0" coordorigin="4667,4498" coordsize="29,0" path="m4667,4498r28,e" filled="f" strokeweight=".82pt">
              <v:path arrowok="t"/>
            </v:shape>
            <v:shape id="_x0000_s7434" style="position:absolute;left:4724;top:4498;width:29;height:0" coordorigin="4724,4498" coordsize="29,0" path="m4724,4498r29,e" filled="f" strokeweight=".82pt">
              <v:path arrowok="t"/>
            </v:shape>
            <v:shape id="_x0000_s7433" style="position:absolute;left:4782;top:4498;width:29;height:0" coordorigin="4782,4498" coordsize="29,0" path="m4782,4498r29,e" filled="f" strokeweight=".82pt">
              <v:path arrowok="t"/>
            </v:shape>
            <v:shape id="_x0000_s7432" style="position:absolute;left:4839;top:4498;width:29;height:0" coordorigin="4839,4498" coordsize="29,0" path="m4839,4498r29,e" filled="f" strokeweight=".82pt">
              <v:path arrowok="t"/>
            </v:shape>
            <v:shape id="_x0000_s7431" style="position:absolute;left:4897;top:4498;width:29;height:0" coordorigin="4897,4498" coordsize="29,0" path="m4897,4498r29,e" filled="f" strokeweight=".82pt">
              <v:path arrowok="t"/>
            </v:shape>
            <v:shape id="_x0000_s7430" style="position:absolute;left:4955;top:4498;width:29;height:0" coordorigin="4955,4498" coordsize="29,0" path="m4955,4498r28,e" filled="f" strokeweight=".82pt">
              <v:path arrowok="t"/>
            </v:shape>
            <v:shape id="_x0000_s7429" style="position:absolute;left:5012;top:4498;width:29;height:0" coordorigin="5012,4498" coordsize="29,0" path="m5012,4498r29,e" filled="f" strokeweight=".82pt">
              <v:path arrowok="t"/>
            </v:shape>
            <v:shape id="_x0000_s7428" style="position:absolute;left:5070;top:4498;width:29;height:0" coordorigin="5070,4498" coordsize="29,0" path="m5070,4498r29,e" filled="f" strokeweight=".82pt">
              <v:path arrowok="t"/>
            </v:shape>
            <v:shape id="_x0000_s7427" style="position:absolute;left:5127;top:4498;width:29;height:0" coordorigin="5127,4498" coordsize="29,0" path="m5127,4498r29,e" filled="f" strokeweight=".82pt">
              <v:path arrowok="t"/>
            </v:shape>
            <v:shape id="_x0000_s7426" style="position:absolute;left:5185;top:4498;width:29;height:0" coordorigin="5185,4498" coordsize="29,0" path="m5185,4498r29,e" filled="f" strokeweight=".82pt">
              <v:path arrowok="t"/>
            </v:shape>
            <v:shape id="_x0000_s7425" style="position:absolute;left:5243;top:4498;width:29;height:0" coordorigin="5243,4498" coordsize="29,0" path="m5243,4498r28,e" filled="f" strokeweight=".82pt">
              <v:path arrowok="t"/>
            </v:shape>
            <v:shape id="_x0000_s7424" style="position:absolute;left:5300;top:4498;width:29;height:0" coordorigin="5300,4498" coordsize="29,0" path="m5300,4498r29,e" filled="f" strokeweight=".82pt">
              <v:path arrowok="t"/>
            </v:shape>
            <v:shape id="_x0000_s7423" style="position:absolute;left:5358;top:4498;width:29;height:0" coordorigin="5358,4498" coordsize="29,0" path="m5358,4498r29,e" filled="f" strokeweight=".82pt">
              <v:path arrowok="t"/>
            </v:shape>
            <v:shape id="_x0000_s7422" style="position:absolute;left:5415;top:4498;width:29;height:0" coordorigin="5415,4498" coordsize="29,0" path="m5415,4498r29,e" filled="f" strokeweight=".82pt">
              <v:path arrowok="t"/>
            </v:shape>
            <v:shape id="_x0000_s7421" style="position:absolute;left:5473;top:4498;width:29;height:0" coordorigin="5473,4498" coordsize="29,0" path="m5473,4498r29,e" filled="f" strokeweight=".82pt">
              <v:path arrowok="t"/>
            </v:shape>
            <v:shape id="_x0000_s7420" style="position:absolute;left:5531;top:4498;width:29;height:0" coordorigin="5531,4498" coordsize="29,0" path="m5531,4498r28,e" filled="f" strokeweight=".82pt">
              <v:path arrowok="t"/>
            </v:shape>
            <v:shape id="_x0000_s7419" style="position:absolute;left:5588;top:4498;width:29;height:0" coordorigin="5588,4498" coordsize="29,0" path="m5588,4498r29,e" filled="f" strokeweight=".82pt">
              <v:path arrowok="t"/>
            </v:shape>
            <v:shape id="_x0000_s7418" style="position:absolute;left:5646;top:4498;width:29;height:0" coordorigin="5646,4498" coordsize="29,0" path="m5646,4498r29,e" filled="f" strokeweight=".82pt">
              <v:path arrowok="t"/>
            </v:shape>
            <v:shape id="_x0000_s7417" style="position:absolute;left:5703;top:4498;width:29;height:0" coordorigin="5703,4498" coordsize="29,0" path="m5703,4498r29,e" filled="f" strokeweight=".82pt">
              <v:path arrowok="t"/>
            </v:shape>
            <v:shape id="_x0000_s7416" style="position:absolute;left:5761;top:4498;width:29;height:0" coordorigin="5761,4498" coordsize="29,0" path="m5761,4498r29,e" filled="f" strokeweight=".82pt">
              <v:path arrowok="t"/>
            </v:shape>
            <v:shape id="_x0000_s7415" style="position:absolute;left:5819;top:4498;width:29;height:0" coordorigin="5819,4498" coordsize="29,0" path="m5819,4498r29,e" filled="f" strokeweight=".82pt">
              <v:path arrowok="t"/>
            </v:shape>
            <v:shape id="_x0000_s7414" style="position:absolute;left:5877;top:4498;width:29;height:0" coordorigin="5877,4498" coordsize="29,0" path="m5877,4498r28,e" filled="f" strokeweight=".82pt">
              <v:path arrowok="t"/>
            </v:shape>
            <v:shape id="_x0000_s7413" style="position:absolute;left:5934;top:4498;width:29;height:0" coordorigin="5934,4498" coordsize="29,0" path="m5934,4498r29,e" filled="f" strokeweight=".82pt">
              <v:path arrowok="t"/>
            </v:shape>
            <v:shape id="_x0000_s7412" style="position:absolute;left:5992;top:4498;width:29;height:0" coordorigin="5992,4498" coordsize="29,0" path="m5992,4498r29,e" filled="f" strokeweight=".82pt">
              <v:path arrowok="t"/>
            </v:shape>
            <v:shape id="_x0000_s7411" style="position:absolute;left:6049;top:4498;width:29;height:0" coordorigin="6049,4498" coordsize="29,0" path="m6049,4498r29,e" filled="f" strokeweight=".82pt">
              <v:path arrowok="t"/>
            </v:shape>
            <v:shape id="_x0000_s7410" style="position:absolute;left:6107;top:4498;width:29;height:0" coordorigin="6107,4498" coordsize="29,0" path="m6107,4498r29,e" filled="f" strokeweight=".82pt">
              <v:path arrowok="t"/>
            </v:shape>
            <v:shape id="_x0000_s7409" style="position:absolute;left:6165;top:4498;width:29;height:0" coordorigin="6165,4498" coordsize="29,0" path="m6165,4498r28,e" filled="f" strokeweight=".82pt">
              <v:path arrowok="t"/>
            </v:shape>
            <v:shape id="_x0000_s7408" style="position:absolute;left:6222;top:4498;width:29;height:0" coordorigin="6222,4498" coordsize="29,0" path="m6222,4498r29,e" filled="f" strokeweight=".82pt">
              <v:path arrowok="t"/>
            </v:shape>
            <v:shape id="_x0000_s7407" style="position:absolute;left:6280;top:4498;width:29;height:0" coordorigin="6280,4498" coordsize="29,0" path="m6280,4498r29,e" filled="f" strokeweight=".82pt">
              <v:path arrowok="t"/>
            </v:shape>
            <v:shape id="_x0000_s7406" style="position:absolute;left:6337;top:4498;width:29;height:0" coordorigin="6337,4498" coordsize="29,0" path="m6337,4498r29,e" filled="f" strokeweight=".82pt">
              <v:path arrowok="t"/>
            </v:shape>
            <v:shape id="_x0000_s7405" style="position:absolute;left:6395;top:4498;width:29;height:0" coordorigin="6395,4498" coordsize="29,0" path="m6395,4498r29,e" filled="f" strokeweight=".82pt">
              <v:path arrowok="t"/>
            </v:shape>
            <v:shape id="_x0000_s7404" style="position:absolute;left:6453;top:4498;width:29;height:0" coordorigin="6453,4498" coordsize="29,0" path="m6453,4498r28,e" filled="f" strokeweight=".82pt">
              <v:path arrowok="t"/>
            </v:shape>
            <v:shape id="_x0000_s7403" style="position:absolute;left:6510;top:4498;width:29;height:0" coordorigin="6510,4498" coordsize="29,0" path="m6510,4498r29,e" filled="f" strokeweight=".82pt">
              <v:path arrowok="t"/>
            </v:shape>
            <v:shape id="_x0000_s7402" style="position:absolute;left:6568;top:4498;width:29;height:0" coordorigin="6568,4498" coordsize="29,0" path="m6568,4498r29,e" filled="f" strokeweight=".82pt">
              <v:path arrowok="t"/>
            </v:shape>
            <v:shape id="_x0000_s7401" style="position:absolute;left:6625;top:4498;width:29;height:0" coordorigin="6625,4498" coordsize="29,0" path="m6625,4498r29,e" filled="f" strokeweight=".82pt">
              <v:path arrowok="t"/>
            </v:shape>
            <v:shape id="_x0000_s7400" style="position:absolute;left:6683;top:4498;width:29;height:0" coordorigin="6683,4498" coordsize="29,0" path="m6683,4498r29,e" filled="f" strokeweight=".82pt">
              <v:path arrowok="t"/>
            </v:shape>
            <v:shape id="_x0000_s7399" style="position:absolute;left:6741;top:4498;width:29;height:0" coordorigin="6741,4498" coordsize="29,0" path="m6741,4498r28,e" filled="f" strokeweight=".82pt">
              <v:path arrowok="t"/>
            </v:shape>
            <v:shape id="_x0000_s7398" style="position:absolute;left:6798;top:4498;width:29;height:0" coordorigin="6798,4498" coordsize="29,0" path="m6798,4498r29,e" filled="f" strokeweight=".82pt">
              <v:path arrowok="t"/>
            </v:shape>
            <v:shape id="_x0000_s7397" style="position:absolute;left:6856;top:4498;width:29;height:0" coordorigin="6856,4498" coordsize="29,0" path="m6856,4498r29,e" filled="f" strokeweight=".82pt">
              <v:path arrowok="t"/>
            </v:shape>
            <v:shape id="_x0000_s7396" style="position:absolute;left:6913;top:4498;width:29;height:0" coordorigin="6913,4498" coordsize="29,0" path="m6913,4498r29,e" filled="f" strokeweight=".82pt">
              <v:path arrowok="t"/>
            </v:shape>
            <v:shape id="_x0000_s7395" style="position:absolute;left:6971;top:4498;width:29;height:0" coordorigin="6971,4498" coordsize="29,0" path="m6971,4498r29,e" filled="f" strokeweight=".82pt">
              <v:path arrowok="t"/>
            </v:shape>
            <v:shape id="_x0000_s7394" style="position:absolute;left:7029;top:4498;width:29;height:0" coordorigin="7029,4498" coordsize="29,0" path="m7029,4498r28,e" filled="f" strokeweight=".82pt">
              <v:path arrowok="t"/>
            </v:shape>
            <v:shape id="_x0000_s7393" style="position:absolute;left:7086;top:4498;width:29;height:0" coordorigin="7086,4498" coordsize="29,0" path="m7086,4498r29,e" filled="f" strokeweight=".82pt">
              <v:path arrowok="t"/>
            </v:shape>
            <v:shape id="_x0000_s7392" style="position:absolute;left:7144;top:4498;width:29;height:0" coordorigin="7144,4498" coordsize="29,0" path="m7144,4498r29,e" filled="f" strokeweight=".82pt">
              <v:path arrowok="t"/>
            </v:shape>
            <v:shape id="_x0000_s7391" style="position:absolute;left:7201;top:4498;width:29;height:0" coordorigin="7201,4498" coordsize="29,0" path="m7201,4498r29,e" filled="f" strokeweight=".82pt">
              <v:path arrowok="t"/>
            </v:shape>
            <v:shape id="_x0000_s7390" style="position:absolute;left:7259;top:4498;width:29;height:0" coordorigin="7259,4498" coordsize="29,0" path="m7259,4498r29,e" filled="f" strokeweight=".82pt">
              <v:path arrowok="t"/>
            </v:shape>
            <v:shape id="_x0000_s7389" style="position:absolute;left:7317;top:4498;width:29;height:0" coordorigin="7317,4498" coordsize="29,0" path="m7317,4498r28,e" filled="f" strokeweight=".82pt">
              <v:path arrowok="t"/>
            </v:shape>
            <v:shape id="_x0000_s7388" style="position:absolute;left:7374;top:4498;width:29;height:0" coordorigin="7374,4498" coordsize="29,0" path="m7374,4498r29,e" filled="f" strokeweight=".82pt">
              <v:path arrowok="t"/>
            </v:shape>
            <v:shape id="_x0000_s7387" style="position:absolute;left:7432;top:4498;width:29;height:0" coordorigin="7432,4498" coordsize="29,0" path="m7432,4498r29,e" filled="f" strokeweight=".82pt">
              <v:path arrowok="t"/>
            </v:shape>
            <v:shape id="_x0000_s7386" style="position:absolute;left:7489;top:4498;width:29;height:0" coordorigin="7489,4498" coordsize="29,0" path="m7489,4498r29,e" filled="f" strokeweight=".82pt">
              <v:path arrowok="t"/>
            </v:shape>
            <v:shape id="_x0000_s7385" style="position:absolute;left:7547;top:4498;width:29;height:0" coordorigin="7547,4498" coordsize="29,0" path="m7547,4498r29,e" filled="f" strokeweight=".82pt">
              <v:path arrowok="t"/>
            </v:shape>
            <v:shape id="_x0000_s7384" style="position:absolute;left:7605;top:4498;width:29;height:0" coordorigin="7605,4498" coordsize="29,0" path="m7605,4498r28,e" filled="f" strokeweight=".82pt">
              <v:path arrowok="t"/>
            </v:shape>
            <v:shape id="_x0000_s7383" style="position:absolute;left:7662;top:4498;width:29;height:0" coordorigin="7662,4498" coordsize="29,0" path="m7662,4498r29,e" filled="f" strokeweight=".82pt">
              <v:path arrowok="t"/>
            </v:shape>
            <v:shape id="_x0000_s7382" style="position:absolute;left:7720;top:4498;width:29;height:0" coordorigin="7720,4498" coordsize="29,0" path="m7720,4498r29,e" filled="f" strokeweight=".82pt">
              <v:path arrowok="t"/>
            </v:shape>
            <v:shape id="_x0000_s7381" style="position:absolute;left:7777;top:4498;width:29;height:0" coordorigin="7777,4498" coordsize="29,0" path="m7777,4498r29,e" filled="f" strokeweight=".82pt">
              <v:path arrowok="t"/>
            </v:shape>
            <v:shape id="_x0000_s7380" style="position:absolute;left:7835;top:4498;width:29;height:0" coordorigin="7835,4498" coordsize="29,0" path="m7835,4498r29,e" filled="f" strokeweight=".82pt">
              <v:path arrowok="t"/>
            </v:shape>
            <v:shape id="_x0000_s7379" style="position:absolute;left:7893;top:4498;width:29;height:0" coordorigin="7893,4498" coordsize="29,0" path="m7893,4498r28,e" filled="f" strokeweight=".82pt">
              <v:path arrowok="t"/>
            </v:shape>
            <v:shape id="_x0000_s7378" style="position:absolute;left:7950;top:4498;width:29;height:0" coordorigin="7950,4498" coordsize="29,0" path="m7950,4498r29,e" filled="f" strokeweight=".82pt">
              <v:path arrowok="t"/>
            </v:shape>
            <v:shape id="_x0000_s7377" style="position:absolute;left:8008;top:4498;width:29;height:0" coordorigin="8008,4498" coordsize="29,0" path="m8008,4498r29,e" filled="f" strokeweight=".82pt">
              <v:path arrowok="t"/>
            </v:shape>
            <v:shape id="_x0000_s7376" style="position:absolute;left:8065;top:4498;width:29;height:0" coordorigin="8065,4498" coordsize="29,0" path="m8065,4498r29,e" filled="f" strokeweight=".82pt">
              <v:path arrowok="t"/>
            </v:shape>
            <v:shape id="_x0000_s7375" style="position:absolute;left:8124;top:4498;width:29;height:0" coordorigin="8124,4498" coordsize="29,0" path="m8124,4498r28,e" filled="f" strokeweight=".82pt">
              <v:path arrowok="t"/>
            </v:shape>
            <v:shape id="_x0000_s7374" style="position:absolute;left:8181;top:4498;width:29;height:0" coordorigin="8181,4498" coordsize="29,0" path="m8181,4498r29,e" filled="f" strokeweight=".82pt">
              <v:path arrowok="t"/>
            </v:shape>
            <v:shape id="_x0000_s7373" style="position:absolute;left:8239;top:4498;width:29;height:0" coordorigin="8239,4498" coordsize="29,0" path="m8239,4498r29,e" filled="f" strokeweight=".82pt">
              <v:path arrowok="t"/>
            </v:shape>
            <v:shape id="_x0000_s7372" style="position:absolute;left:8296;top:4498;width:29;height:0" coordorigin="8296,4498" coordsize="29,0" path="m8296,4498r29,e" filled="f" strokeweight=".82pt">
              <v:path arrowok="t"/>
            </v:shape>
            <v:shape id="_x0000_s7371" style="position:absolute;left:8354;top:4498;width:29;height:0" coordorigin="8354,4498" coordsize="29,0" path="m8354,4498r29,e" filled="f" strokeweight=".82pt">
              <v:path arrowok="t"/>
            </v:shape>
            <v:shape id="_x0000_s7370" style="position:absolute;left:8412;top:4498;width:29;height:0" coordorigin="8412,4498" coordsize="29,0" path="m8412,4498r28,e" filled="f" strokeweight=".82pt">
              <v:path arrowok="t"/>
            </v:shape>
            <v:shape id="_x0000_s7369" style="position:absolute;left:8469;top:4498;width:29;height:0" coordorigin="8469,4498" coordsize="29,0" path="m8469,4498r29,e" filled="f" strokeweight=".82pt">
              <v:path arrowok="t"/>
            </v:shape>
            <v:shape id="_x0000_s7368" style="position:absolute;left:8527;top:4498;width:29;height:0" coordorigin="8527,4498" coordsize="29,0" path="m8527,4498r29,e" filled="f" strokeweight=".82pt">
              <v:path arrowok="t"/>
            </v:shape>
            <v:shape id="_x0000_s7367" style="position:absolute;left:8584;top:4498;width:29;height:0" coordorigin="8584,4498" coordsize="29,0" path="m8584,4498r29,e" filled="f" strokeweight=".82pt">
              <v:path arrowok="t"/>
            </v:shape>
            <v:shape id="_x0000_s7366" style="position:absolute;left:8642;top:4498;width:29;height:0" coordorigin="8642,4498" coordsize="29,0" path="m8642,4498r29,e" filled="f" strokeweight=".82pt">
              <v:path arrowok="t"/>
            </v:shape>
            <v:shape id="_x0000_s7365" style="position:absolute;left:8700;top:4498;width:29;height:0" coordorigin="8700,4498" coordsize="29,0" path="m8700,4498r28,e" filled="f" strokeweight=".82pt">
              <v:path arrowok="t"/>
            </v:shape>
            <v:shape id="_x0000_s7364" style="position:absolute;left:8757;top:4498;width:29;height:0" coordorigin="8757,4498" coordsize="29,0" path="m8757,4498r29,e" filled="f" strokeweight=".82pt">
              <v:path arrowok="t"/>
            </v:shape>
            <v:shape id="_x0000_s7363" style="position:absolute;left:8815;top:4498;width:29;height:0" coordorigin="8815,4498" coordsize="29,0" path="m8815,4498r29,e" filled="f" strokeweight=".82pt">
              <v:path arrowok="t"/>
            </v:shape>
            <v:shape id="_x0000_s7362" style="position:absolute;left:8872;top:4498;width:29;height:0" coordorigin="8872,4498" coordsize="29,0" path="m8872,4498r29,e" filled="f" strokeweight=".82pt">
              <v:path arrowok="t"/>
            </v:shape>
            <v:shape id="_x0000_s7361" style="position:absolute;left:8930;top:4498;width:29;height:0" coordorigin="8930,4498" coordsize="29,0" path="m8930,4498r29,e" filled="f" strokeweight=".82pt">
              <v:path arrowok="t"/>
            </v:shape>
            <v:shape id="_x0000_s7360" style="position:absolute;left:8988;top:4498;width:29;height:0" coordorigin="8988,4498" coordsize="29,0" path="m8988,4498r28,e" filled="f" strokeweight=".82pt">
              <v:path arrowok="t"/>
            </v:shape>
            <v:shape id="_x0000_s7359" style="position:absolute;left:9045;top:4498;width:29;height:0" coordorigin="9045,4498" coordsize="29,0" path="m9045,4498r29,e" filled="f" strokeweight=".82pt">
              <v:path arrowok="t"/>
            </v:shape>
            <v:shape id="_x0000_s7358" style="position:absolute;left:9103;top:4498;width:29;height:0" coordorigin="9103,4498" coordsize="29,0" path="m9103,4498r29,e" filled="f" strokeweight=".82pt">
              <v:path arrowok="t"/>
            </v:shape>
            <v:shape id="_x0000_s7357" style="position:absolute;left:9160;top:4498;width:29;height:0" coordorigin="9160,4498" coordsize="29,0" path="m9160,4498r29,e" filled="f" strokeweight=".82pt">
              <v:path arrowok="t"/>
            </v:shape>
            <v:shape id="_x0000_s7356" style="position:absolute;left:9218;top:4498;width:29;height:0" coordorigin="9218,4498" coordsize="29,0" path="m9218,4498r29,e" filled="f" strokeweight=".82pt">
              <v:path arrowok="t"/>
            </v:shape>
            <v:shape id="_x0000_s7355" style="position:absolute;left:9276;top:4498;width:29;height:0" coordorigin="9276,4498" coordsize="29,0" path="m9276,4498r28,e" filled="f" strokeweight=".82pt">
              <v:path arrowok="t"/>
            </v:shape>
            <v:shape id="_x0000_s7354" style="position:absolute;left:9333;top:4498;width:29;height:0" coordorigin="9333,4498" coordsize="29,0" path="m9333,4498r29,e" filled="f" strokeweight=".82pt">
              <v:path arrowok="t"/>
            </v:shape>
            <v:shape id="_x0000_s7353" style="position:absolute;left:9391;top:4498;width:29;height:0" coordorigin="9391,4498" coordsize="29,0" path="m9391,4498r29,e" filled="f" strokeweight=".82pt">
              <v:path arrowok="t"/>
            </v:shape>
            <v:shape id="_x0000_s7352" style="position:absolute;left:9448;top:4498;width:29;height:0" coordorigin="9448,4498" coordsize="29,0" path="m9448,4498r29,e" filled="f" strokeweight=".82pt">
              <v:path arrowok="t"/>
            </v:shape>
            <v:shape id="_x0000_s7351" style="position:absolute;left:9506;top:4498;width:29;height:0" coordorigin="9506,4498" coordsize="29,0" path="m9506,4498r29,e" filled="f" strokeweight=".82pt">
              <v:path arrowok="t"/>
            </v:shape>
            <v:shape id="_x0000_s7350" style="position:absolute;left:9564;top:4498;width:29;height:0" coordorigin="9564,4498" coordsize="29,0" path="m9564,4498r28,e" filled="f" strokeweight=".82pt">
              <v:path arrowok="t"/>
            </v:shape>
            <v:shape id="_x0000_s7349" style="position:absolute;left:9621;top:4498;width:29;height:0" coordorigin="9621,4498" coordsize="29,0" path="m9621,4498r29,e" filled="f" strokeweight=".82pt">
              <v:path arrowok="t"/>
            </v:shape>
            <v:shape id="_x0000_s7348" style="position:absolute;left:9679;top:4498;width:29;height:0" coordorigin="9679,4498" coordsize="29,0" path="m9679,4498r29,e" filled="f" strokeweight=".82pt">
              <v:path arrowok="t"/>
            </v:shape>
            <v:shape id="_x0000_s7347" style="position:absolute;left:9736;top:4498;width:29;height:0" coordorigin="9736,4498" coordsize="29,0" path="m9736,4498r29,e" filled="f" strokeweight=".82pt">
              <v:path arrowok="t"/>
            </v:shape>
            <v:shape id="_x0000_s7346" style="position:absolute;left:9794;top:4498;width:29;height:0" coordorigin="9794,4498" coordsize="29,0" path="m9794,4498r29,e" filled="f" strokeweight=".82pt">
              <v:path arrowok="t"/>
            </v:shape>
            <v:shape id="_x0000_s7345" style="position:absolute;left:9852;top:4498;width:29;height:0" coordorigin="9852,4498" coordsize="29,0" path="m9852,4498r28,e" filled="f" strokeweight=".82pt">
              <v:path arrowok="t"/>
            </v:shape>
            <v:shape id="_x0000_s7344" style="position:absolute;left:9909;top:4498;width:29;height:0" coordorigin="9909,4498" coordsize="29,0" path="m9909,4498r29,e" filled="f" strokeweight=".82pt">
              <v:path arrowok="t"/>
            </v:shape>
            <v:shape id="_x0000_s7343" style="position:absolute;left:9967;top:4498;width:29;height:0" coordorigin="9967,4498" coordsize="29,0" path="m9967,4498r29,e" filled="f" strokeweight=".82pt">
              <v:path arrowok="t"/>
            </v:shape>
            <v:shape id="_x0000_s7342" style="position:absolute;left:10024;top:4498;width:29;height:0" coordorigin="10024,4498" coordsize="29,0" path="m10024,4498r29,e" filled="f" strokeweight=".82pt">
              <v:path arrowok="t"/>
            </v:shape>
            <w10:wrap anchorx="page" anchory="page"/>
          </v:group>
        </w:pict>
      </w:r>
      <w:r>
        <w:pict>
          <v:group id="_x0000_s7190" style="position:absolute;left:0;text-align:left;margin-left:71.6pt;margin-top:244.7pt;width:431.45pt;height:.8pt;z-index:-34415;mso-position-horizontal-relative:page;mso-position-vertical-relative:page" coordorigin="1432,4894" coordsize="8629,16">
            <v:shape id="_x0000_s7340" style="position:absolute;left:1440;top:4902;width:29;height:0" coordorigin="1440,4902" coordsize="29,0" path="m1440,4902r29,e" filled="f" strokeweight=".82pt">
              <v:path arrowok="t"/>
            </v:shape>
            <v:shape id="_x0000_s7339" style="position:absolute;left:1498;top:4902;width:29;height:0" coordorigin="1498,4902" coordsize="29,0" path="m1498,4902r29,e" filled="f" strokeweight=".82pt">
              <v:path arrowok="t"/>
            </v:shape>
            <v:shape id="_x0000_s7338" style="position:absolute;left:1556;top:4902;width:29;height:0" coordorigin="1556,4902" coordsize="29,0" path="m1556,4902r28,e" filled="f" strokeweight=".82pt">
              <v:path arrowok="t"/>
            </v:shape>
            <v:shape id="_x0000_s7337" style="position:absolute;left:1613;top:4902;width:29;height:0" coordorigin="1613,4902" coordsize="29,0" path="m1613,4902r29,e" filled="f" strokeweight=".82pt">
              <v:path arrowok="t"/>
            </v:shape>
            <v:shape id="_x0000_s7336" style="position:absolute;left:1671;top:4902;width:29;height:0" coordorigin="1671,4902" coordsize="29,0" path="m1671,4902r29,e" filled="f" strokeweight=".82pt">
              <v:path arrowok="t"/>
            </v:shape>
            <v:shape id="_x0000_s7335" style="position:absolute;left:1728;top:4902;width:29;height:0" coordorigin="1728,4902" coordsize="29,0" path="m1728,4902r29,e" filled="f" strokeweight=".82pt">
              <v:path arrowok="t"/>
            </v:shape>
            <v:shape id="_x0000_s7334" style="position:absolute;left:1786;top:4902;width:29;height:0" coordorigin="1786,4902" coordsize="29,0" path="m1786,4902r29,e" filled="f" strokeweight=".82pt">
              <v:path arrowok="t"/>
            </v:shape>
            <v:shape id="_x0000_s7333" style="position:absolute;left:1844;top:4902;width:29;height:0" coordorigin="1844,4902" coordsize="29,0" path="m1844,4902r28,e" filled="f" strokeweight=".82pt">
              <v:path arrowok="t"/>
            </v:shape>
            <v:shape id="_x0000_s7332" style="position:absolute;left:1901;top:4902;width:29;height:0" coordorigin="1901,4902" coordsize="29,0" path="m1901,4902r29,e" filled="f" strokeweight=".82pt">
              <v:path arrowok="t"/>
            </v:shape>
            <v:shape id="_x0000_s7331" style="position:absolute;left:1959;top:4902;width:29;height:0" coordorigin="1959,4902" coordsize="29,0" path="m1959,4902r29,e" filled="f" strokeweight=".82pt">
              <v:path arrowok="t"/>
            </v:shape>
            <v:shape id="_x0000_s7330" style="position:absolute;left:2016;top:4902;width:29;height:0" coordorigin="2016,4902" coordsize="29,0" path="m2016,4902r29,e" filled="f" strokeweight=".82pt">
              <v:path arrowok="t"/>
            </v:shape>
            <v:shape id="_x0000_s7329" style="position:absolute;left:2074;top:4902;width:29;height:0" coordorigin="2074,4902" coordsize="29,0" path="m2074,4902r29,e" filled="f" strokeweight=".82pt">
              <v:path arrowok="t"/>
            </v:shape>
            <v:shape id="_x0000_s7328" style="position:absolute;left:2132;top:4902;width:29;height:0" coordorigin="2132,4902" coordsize="29,0" path="m2132,4902r28,e" filled="f" strokeweight=".82pt">
              <v:path arrowok="t"/>
            </v:shape>
            <v:shape id="_x0000_s7327" style="position:absolute;left:2189;top:4902;width:29;height:0" coordorigin="2189,4902" coordsize="29,0" path="m2189,4902r29,e" filled="f" strokeweight=".82pt">
              <v:path arrowok="t"/>
            </v:shape>
            <v:shape id="_x0000_s7326" style="position:absolute;left:2247;top:4902;width:29;height:0" coordorigin="2247,4902" coordsize="29,0" path="m2247,4902r29,e" filled="f" strokeweight=".82pt">
              <v:path arrowok="t"/>
            </v:shape>
            <v:shape id="_x0000_s7325" style="position:absolute;left:2304;top:4902;width:29;height:0" coordorigin="2304,4902" coordsize="29,0" path="m2304,4902r29,e" filled="f" strokeweight=".82pt">
              <v:path arrowok="t"/>
            </v:shape>
            <v:shape id="_x0000_s7324" style="position:absolute;left:2362;top:4902;width:29;height:0" coordorigin="2362,4902" coordsize="29,0" path="m2362,4902r29,e" filled="f" strokeweight=".82pt">
              <v:path arrowok="t"/>
            </v:shape>
            <v:shape id="_x0000_s7323" style="position:absolute;left:2420;top:4902;width:29;height:0" coordorigin="2420,4902" coordsize="29,0" path="m2420,4902r28,e" filled="f" strokeweight=".82pt">
              <v:path arrowok="t"/>
            </v:shape>
            <v:shape id="_x0000_s7322" style="position:absolute;left:2477;top:4902;width:29;height:0" coordorigin="2477,4902" coordsize="29,0" path="m2477,4902r29,e" filled="f" strokeweight=".82pt">
              <v:path arrowok="t"/>
            </v:shape>
            <v:shape id="_x0000_s7321" style="position:absolute;left:2535;top:4902;width:29;height:0" coordorigin="2535,4902" coordsize="29,0" path="m2535,4902r29,e" filled="f" strokeweight=".82pt">
              <v:path arrowok="t"/>
            </v:shape>
            <v:shape id="_x0000_s7320" style="position:absolute;left:2592;top:4902;width:29;height:0" coordorigin="2592,4902" coordsize="29,0" path="m2592,4902r29,e" filled="f" strokeweight=".82pt">
              <v:path arrowok="t"/>
            </v:shape>
            <v:shape id="_x0000_s7319" style="position:absolute;left:2650;top:4902;width:29;height:0" coordorigin="2650,4902" coordsize="29,0" path="m2650,4902r29,e" filled="f" strokeweight=".82pt">
              <v:path arrowok="t"/>
            </v:shape>
            <v:shape id="_x0000_s7318" style="position:absolute;left:2708;top:4902;width:29;height:0" coordorigin="2708,4902" coordsize="29,0" path="m2708,4902r28,e" filled="f" strokeweight=".82pt">
              <v:path arrowok="t"/>
            </v:shape>
            <v:shape id="_x0000_s7317" style="position:absolute;left:2765;top:4902;width:29;height:0" coordorigin="2765,4902" coordsize="29,0" path="m2765,4902r29,e" filled="f" strokeweight=".82pt">
              <v:path arrowok="t"/>
            </v:shape>
            <v:shape id="_x0000_s7316" style="position:absolute;left:2823;top:4902;width:29;height:0" coordorigin="2823,4902" coordsize="29,0" path="m2823,4902r29,e" filled="f" strokeweight=".82pt">
              <v:path arrowok="t"/>
            </v:shape>
            <v:shape id="_x0000_s7315" style="position:absolute;left:2880;top:4902;width:29;height:0" coordorigin="2880,4902" coordsize="29,0" path="m2880,4902r29,e" filled="f" strokeweight=".82pt">
              <v:path arrowok="t"/>
            </v:shape>
            <v:shape id="_x0000_s7314" style="position:absolute;left:2938;top:4902;width:29;height:0" coordorigin="2938,4902" coordsize="29,0" path="m2938,4902r29,e" filled="f" strokeweight=".82pt">
              <v:path arrowok="t"/>
            </v:shape>
            <v:shape id="_x0000_s7313" style="position:absolute;left:2996;top:4902;width:29;height:0" coordorigin="2996,4902" coordsize="29,0" path="m2996,4902r28,e" filled="f" strokeweight=".82pt">
              <v:path arrowok="t"/>
            </v:shape>
            <v:shape id="_x0000_s7312" style="position:absolute;left:3053;top:4902;width:29;height:0" coordorigin="3053,4902" coordsize="29,0" path="m3053,4902r29,e" filled="f" strokeweight=".82pt">
              <v:path arrowok="t"/>
            </v:shape>
            <v:shape id="_x0000_s7311" style="position:absolute;left:3111;top:4902;width:29;height:0" coordorigin="3111,4902" coordsize="29,0" path="m3111,4902r29,e" filled="f" strokeweight=".82pt">
              <v:path arrowok="t"/>
            </v:shape>
            <v:shape id="_x0000_s7310" style="position:absolute;left:3168;top:4902;width:29;height:0" coordorigin="3168,4902" coordsize="29,0" path="m3168,4902r29,e" filled="f" strokeweight=".82pt">
              <v:path arrowok="t"/>
            </v:shape>
            <v:shape id="_x0000_s7309" style="position:absolute;left:3226;top:4902;width:29;height:0" coordorigin="3226,4902" coordsize="29,0" path="m3226,4902r29,e" filled="f" strokeweight=".82pt">
              <v:path arrowok="t"/>
            </v:shape>
            <v:shape id="_x0000_s7308" style="position:absolute;left:3284;top:4902;width:29;height:0" coordorigin="3284,4902" coordsize="29,0" path="m3284,4902r28,e" filled="f" strokeweight=".82pt">
              <v:path arrowok="t"/>
            </v:shape>
            <v:shape id="_x0000_s7307" style="position:absolute;left:3341;top:4902;width:29;height:0" coordorigin="3341,4902" coordsize="29,0" path="m3341,4902r29,e" filled="f" strokeweight=".82pt">
              <v:path arrowok="t"/>
            </v:shape>
            <v:shape id="_x0000_s7306" style="position:absolute;left:3399;top:4902;width:29;height:0" coordorigin="3399,4902" coordsize="29,0" path="m3399,4902r29,e" filled="f" strokeweight=".82pt">
              <v:path arrowok="t"/>
            </v:shape>
            <v:shape id="_x0000_s7305" style="position:absolute;left:3457;top:4902;width:29;height:0" coordorigin="3457,4902" coordsize="29,0" path="m3457,4902r29,e" filled="f" strokeweight=".82pt">
              <v:path arrowok="t"/>
            </v:shape>
            <v:shape id="_x0000_s7304" style="position:absolute;left:3515;top:4902;width:29;height:0" coordorigin="3515,4902" coordsize="29,0" path="m3515,4902r28,e" filled="f" strokeweight=".82pt">
              <v:path arrowok="t"/>
            </v:shape>
            <v:shape id="_x0000_s7303" style="position:absolute;left:3572;top:4902;width:29;height:0" coordorigin="3572,4902" coordsize="29,0" path="m3572,4902r29,e" filled="f" strokeweight=".82pt">
              <v:path arrowok="t"/>
            </v:shape>
            <v:shape id="_x0000_s7302" style="position:absolute;left:3630;top:4902;width:29;height:0" coordorigin="3630,4902" coordsize="29,0" path="m3630,4902r29,e" filled="f" strokeweight=".82pt">
              <v:path arrowok="t"/>
            </v:shape>
            <v:shape id="_x0000_s7301" style="position:absolute;left:3687;top:4902;width:29;height:0" coordorigin="3687,4902" coordsize="29,0" path="m3687,4902r29,e" filled="f" strokeweight=".82pt">
              <v:path arrowok="t"/>
            </v:shape>
            <v:shape id="_x0000_s7300" style="position:absolute;left:3745;top:4902;width:29;height:0" coordorigin="3745,4902" coordsize="29,0" path="m3745,4902r29,e" filled="f" strokeweight=".82pt">
              <v:path arrowok="t"/>
            </v:shape>
            <v:shape id="_x0000_s7299" style="position:absolute;left:3803;top:4902;width:29;height:0" coordorigin="3803,4902" coordsize="29,0" path="m3803,4902r28,e" filled="f" strokeweight=".82pt">
              <v:path arrowok="t"/>
            </v:shape>
            <v:shape id="_x0000_s7298" style="position:absolute;left:3860;top:4902;width:29;height:0" coordorigin="3860,4902" coordsize="29,0" path="m3860,4902r29,e" filled="f" strokeweight=".82pt">
              <v:path arrowok="t"/>
            </v:shape>
            <v:shape id="_x0000_s7297" style="position:absolute;left:3918;top:4902;width:29;height:0" coordorigin="3918,4902" coordsize="29,0" path="m3918,4902r29,e" filled="f" strokeweight=".82pt">
              <v:path arrowok="t"/>
            </v:shape>
            <v:shape id="_x0000_s7296" style="position:absolute;left:3975;top:4902;width:29;height:0" coordorigin="3975,4902" coordsize="29,0" path="m3975,4902r29,e" filled="f" strokeweight=".82pt">
              <v:path arrowok="t"/>
            </v:shape>
            <v:shape id="_x0000_s7295" style="position:absolute;left:4033;top:4902;width:29;height:0" coordorigin="4033,4902" coordsize="29,0" path="m4033,4902r29,e" filled="f" strokeweight=".82pt">
              <v:path arrowok="t"/>
            </v:shape>
            <v:shape id="_x0000_s7294" style="position:absolute;left:4091;top:4902;width:29;height:0" coordorigin="4091,4902" coordsize="29,0" path="m4091,4902r28,e" filled="f" strokeweight=".82pt">
              <v:path arrowok="t"/>
            </v:shape>
            <v:shape id="_x0000_s7293" style="position:absolute;left:4148;top:4902;width:29;height:0" coordorigin="4148,4902" coordsize="29,0" path="m4148,4902r29,e" filled="f" strokeweight=".82pt">
              <v:path arrowok="t"/>
            </v:shape>
            <v:shape id="_x0000_s7292" style="position:absolute;left:4206;top:4902;width:29;height:0" coordorigin="4206,4902" coordsize="29,0" path="m4206,4902r29,e" filled="f" strokeweight=".82pt">
              <v:path arrowok="t"/>
            </v:shape>
            <v:shape id="_x0000_s7291" style="position:absolute;left:4263;top:4902;width:29;height:0" coordorigin="4263,4902" coordsize="29,0" path="m4263,4902r29,e" filled="f" strokeweight=".82pt">
              <v:path arrowok="t"/>
            </v:shape>
            <v:shape id="_x0000_s7290" style="position:absolute;left:4321;top:4902;width:29;height:0" coordorigin="4321,4902" coordsize="29,0" path="m4321,4902r29,e" filled="f" strokeweight=".82pt">
              <v:path arrowok="t"/>
            </v:shape>
            <v:shape id="_x0000_s7289" style="position:absolute;left:4379;top:4902;width:29;height:0" coordorigin="4379,4902" coordsize="29,0" path="m4379,4902r28,e" filled="f" strokeweight=".82pt">
              <v:path arrowok="t"/>
            </v:shape>
            <v:shape id="_x0000_s7288" style="position:absolute;left:4436;top:4902;width:29;height:0" coordorigin="4436,4902" coordsize="29,0" path="m4436,4902r29,e" filled="f" strokeweight=".82pt">
              <v:path arrowok="t"/>
            </v:shape>
            <v:shape id="_x0000_s7287" style="position:absolute;left:4494;top:4902;width:29;height:0" coordorigin="4494,4902" coordsize="29,0" path="m4494,4902r29,e" filled="f" strokeweight=".82pt">
              <v:path arrowok="t"/>
            </v:shape>
            <v:shape id="_x0000_s7286" style="position:absolute;left:4551;top:4902;width:29;height:0" coordorigin="4551,4902" coordsize="29,0" path="m4551,4902r29,e" filled="f" strokeweight=".82pt">
              <v:path arrowok="t"/>
            </v:shape>
            <v:shape id="_x0000_s7285" style="position:absolute;left:4609;top:4902;width:29;height:0" coordorigin="4609,4902" coordsize="29,0" path="m4609,4902r29,e" filled="f" strokeweight=".82pt">
              <v:path arrowok="t"/>
            </v:shape>
            <v:shape id="_x0000_s7284" style="position:absolute;left:4667;top:4902;width:29;height:0" coordorigin="4667,4902" coordsize="29,0" path="m4667,4902r28,e" filled="f" strokeweight=".82pt">
              <v:path arrowok="t"/>
            </v:shape>
            <v:shape id="_x0000_s7283" style="position:absolute;left:4724;top:4902;width:29;height:0" coordorigin="4724,4902" coordsize="29,0" path="m4724,4902r29,e" filled="f" strokeweight=".82pt">
              <v:path arrowok="t"/>
            </v:shape>
            <v:shape id="_x0000_s7282" style="position:absolute;left:4782;top:4902;width:29;height:0" coordorigin="4782,4902" coordsize="29,0" path="m4782,4902r29,e" filled="f" strokeweight=".82pt">
              <v:path arrowok="t"/>
            </v:shape>
            <v:shape id="_x0000_s7281" style="position:absolute;left:4839;top:4902;width:29;height:0" coordorigin="4839,4902" coordsize="29,0" path="m4839,4902r29,e" filled="f" strokeweight=".82pt">
              <v:path arrowok="t"/>
            </v:shape>
            <v:shape id="_x0000_s7280" style="position:absolute;left:4897;top:4902;width:29;height:0" coordorigin="4897,4902" coordsize="29,0" path="m4897,4902r29,e" filled="f" strokeweight=".82pt">
              <v:path arrowok="t"/>
            </v:shape>
            <v:shape id="_x0000_s7279" style="position:absolute;left:4955;top:4902;width:29;height:0" coordorigin="4955,4902" coordsize="29,0" path="m4955,4902r28,e" filled="f" strokeweight=".82pt">
              <v:path arrowok="t"/>
            </v:shape>
            <v:shape id="_x0000_s7278" style="position:absolute;left:5012;top:4902;width:29;height:0" coordorigin="5012,4902" coordsize="29,0" path="m5012,4902r29,e" filled="f" strokeweight=".82pt">
              <v:path arrowok="t"/>
            </v:shape>
            <v:shape id="_x0000_s7277" style="position:absolute;left:5070;top:4902;width:29;height:0" coordorigin="5070,4902" coordsize="29,0" path="m5070,4902r29,e" filled="f" strokeweight=".82pt">
              <v:path arrowok="t"/>
            </v:shape>
            <v:shape id="_x0000_s7276" style="position:absolute;left:5127;top:4902;width:29;height:0" coordorigin="5127,4902" coordsize="29,0" path="m5127,4902r29,e" filled="f" strokeweight=".82pt">
              <v:path arrowok="t"/>
            </v:shape>
            <v:shape id="_x0000_s7275" style="position:absolute;left:5185;top:4902;width:29;height:0" coordorigin="5185,4902" coordsize="29,0" path="m5185,4902r29,e" filled="f" strokeweight=".82pt">
              <v:path arrowok="t"/>
            </v:shape>
            <v:shape id="_x0000_s7274" style="position:absolute;left:5243;top:4902;width:29;height:0" coordorigin="5243,4902" coordsize="29,0" path="m5243,4902r28,e" filled="f" strokeweight=".82pt">
              <v:path arrowok="t"/>
            </v:shape>
            <v:shape id="_x0000_s7273" style="position:absolute;left:5300;top:4902;width:29;height:0" coordorigin="5300,4902" coordsize="29,0" path="m5300,4902r29,e" filled="f" strokeweight=".82pt">
              <v:path arrowok="t"/>
            </v:shape>
            <v:shape id="_x0000_s7272" style="position:absolute;left:5358;top:4902;width:29;height:0" coordorigin="5358,4902" coordsize="29,0" path="m5358,4902r29,e" filled="f" strokeweight=".82pt">
              <v:path arrowok="t"/>
            </v:shape>
            <v:shape id="_x0000_s7271" style="position:absolute;left:5415;top:4902;width:29;height:0" coordorigin="5415,4902" coordsize="29,0" path="m5415,4902r29,e" filled="f" strokeweight=".82pt">
              <v:path arrowok="t"/>
            </v:shape>
            <v:shape id="_x0000_s7270" style="position:absolute;left:5473;top:4902;width:29;height:0" coordorigin="5473,4902" coordsize="29,0" path="m5473,4902r29,e" filled="f" strokeweight=".82pt">
              <v:path arrowok="t"/>
            </v:shape>
            <v:shape id="_x0000_s7269" style="position:absolute;left:5531;top:4902;width:29;height:0" coordorigin="5531,4902" coordsize="29,0" path="m5531,4902r28,e" filled="f" strokeweight=".82pt">
              <v:path arrowok="t"/>
            </v:shape>
            <v:shape id="_x0000_s7268" style="position:absolute;left:5588;top:4902;width:29;height:0" coordorigin="5588,4902" coordsize="29,0" path="m5588,4902r29,e" filled="f" strokeweight=".82pt">
              <v:path arrowok="t"/>
            </v:shape>
            <v:shape id="_x0000_s7267" style="position:absolute;left:5646;top:4902;width:29;height:0" coordorigin="5646,4902" coordsize="29,0" path="m5646,4902r29,e" filled="f" strokeweight=".82pt">
              <v:path arrowok="t"/>
            </v:shape>
            <v:shape id="_x0000_s7266" style="position:absolute;left:5703;top:4902;width:29;height:0" coordorigin="5703,4902" coordsize="29,0" path="m5703,4902r29,e" filled="f" strokeweight=".82pt">
              <v:path arrowok="t"/>
            </v:shape>
            <v:shape id="_x0000_s7265" style="position:absolute;left:5761;top:4902;width:29;height:0" coordorigin="5761,4902" coordsize="29,0" path="m5761,4902r29,e" filled="f" strokeweight=".82pt">
              <v:path arrowok="t"/>
            </v:shape>
            <v:shape id="_x0000_s7264" style="position:absolute;left:5819;top:4902;width:29;height:0" coordorigin="5819,4902" coordsize="29,0" path="m5819,4902r29,e" filled="f" strokeweight=".82pt">
              <v:path arrowok="t"/>
            </v:shape>
            <v:shape id="_x0000_s7263" style="position:absolute;left:5877;top:4902;width:29;height:0" coordorigin="5877,4902" coordsize="29,0" path="m5877,4902r28,e" filled="f" strokeweight=".82pt">
              <v:path arrowok="t"/>
            </v:shape>
            <v:shape id="_x0000_s7262" style="position:absolute;left:5934;top:4902;width:29;height:0" coordorigin="5934,4902" coordsize="29,0" path="m5934,4902r29,e" filled="f" strokeweight=".82pt">
              <v:path arrowok="t"/>
            </v:shape>
            <v:shape id="_x0000_s7261" style="position:absolute;left:5992;top:4902;width:29;height:0" coordorigin="5992,4902" coordsize="29,0" path="m5992,4902r29,e" filled="f" strokeweight=".82pt">
              <v:path arrowok="t"/>
            </v:shape>
            <v:shape id="_x0000_s7260" style="position:absolute;left:6049;top:4902;width:29;height:0" coordorigin="6049,4902" coordsize="29,0" path="m6049,4902r29,e" filled="f" strokeweight=".82pt">
              <v:path arrowok="t"/>
            </v:shape>
            <v:shape id="_x0000_s7259" style="position:absolute;left:6107;top:4902;width:29;height:0" coordorigin="6107,4902" coordsize="29,0" path="m6107,4902r29,e" filled="f" strokeweight=".82pt">
              <v:path arrowok="t"/>
            </v:shape>
            <v:shape id="_x0000_s7258" style="position:absolute;left:6165;top:4902;width:29;height:0" coordorigin="6165,4902" coordsize="29,0" path="m6165,4902r28,e" filled="f" strokeweight=".82pt">
              <v:path arrowok="t"/>
            </v:shape>
            <v:shape id="_x0000_s7257" style="position:absolute;left:6222;top:4902;width:29;height:0" coordorigin="6222,4902" coordsize="29,0" path="m6222,4902r29,e" filled="f" strokeweight=".82pt">
              <v:path arrowok="t"/>
            </v:shape>
            <v:shape id="_x0000_s7256" style="position:absolute;left:6280;top:4902;width:29;height:0" coordorigin="6280,4902" coordsize="29,0" path="m6280,4902r29,e" filled="f" strokeweight=".82pt">
              <v:path arrowok="t"/>
            </v:shape>
            <v:shape id="_x0000_s7255" style="position:absolute;left:6337;top:4902;width:29;height:0" coordorigin="6337,4902" coordsize="29,0" path="m6337,4902r29,e" filled="f" strokeweight=".82pt">
              <v:path arrowok="t"/>
            </v:shape>
            <v:shape id="_x0000_s7254" style="position:absolute;left:6395;top:4902;width:29;height:0" coordorigin="6395,4902" coordsize="29,0" path="m6395,4902r29,e" filled="f" strokeweight=".82pt">
              <v:path arrowok="t"/>
            </v:shape>
            <v:shape id="_x0000_s7253" style="position:absolute;left:6453;top:4902;width:29;height:0" coordorigin="6453,4902" coordsize="29,0" path="m6453,4902r28,e" filled="f" strokeweight=".82pt">
              <v:path arrowok="t"/>
            </v:shape>
            <v:shape id="_x0000_s7252" style="position:absolute;left:6510;top:4902;width:29;height:0" coordorigin="6510,4902" coordsize="29,0" path="m6510,4902r29,e" filled="f" strokeweight=".82pt">
              <v:path arrowok="t"/>
            </v:shape>
            <v:shape id="_x0000_s7251" style="position:absolute;left:6568;top:4902;width:29;height:0" coordorigin="6568,4902" coordsize="29,0" path="m6568,4902r29,e" filled="f" strokeweight=".82pt">
              <v:path arrowok="t"/>
            </v:shape>
            <v:shape id="_x0000_s7250" style="position:absolute;left:6625;top:4902;width:29;height:0" coordorigin="6625,4902" coordsize="29,0" path="m6625,4902r29,e" filled="f" strokeweight=".82pt">
              <v:path arrowok="t"/>
            </v:shape>
            <v:shape id="_x0000_s7249" style="position:absolute;left:6683;top:4902;width:29;height:0" coordorigin="6683,4902" coordsize="29,0" path="m6683,4902r29,e" filled="f" strokeweight=".82pt">
              <v:path arrowok="t"/>
            </v:shape>
            <v:shape id="_x0000_s7248" style="position:absolute;left:6741;top:4902;width:29;height:0" coordorigin="6741,4902" coordsize="29,0" path="m6741,4902r28,e" filled="f" strokeweight=".82pt">
              <v:path arrowok="t"/>
            </v:shape>
            <v:shape id="_x0000_s7247" style="position:absolute;left:6798;top:4902;width:29;height:0" coordorigin="6798,4902" coordsize="29,0" path="m6798,4902r29,e" filled="f" strokeweight=".82pt">
              <v:path arrowok="t"/>
            </v:shape>
            <v:shape id="_x0000_s7246" style="position:absolute;left:6856;top:4902;width:29;height:0" coordorigin="6856,4902" coordsize="29,0" path="m6856,4902r29,e" filled="f" strokeweight=".82pt">
              <v:path arrowok="t"/>
            </v:shape>
            <v:shape id="_x0000_s7245" style="position:absolute;left:6913;top:4902;width:29;height:0" coordorigin="6913,4902" coordsize="29,0" path="m6913,4902r29,e" filled="f" strokeweight=".82pt">
              <v:path arrowok="t"/>
            </v:shape>
            <v:shape id="_x0000_s7244" style="position:absolute;left:6971;top:4902;width:29;height:0" coordorigin="6971,4902" coordsize="29,0" path="m6971,4902r29,e" filled="f" strokeweight=".82pt">
              <v:path arrowok="t"/>
            </v:shape>
            <v:shape id="_x0000_s7243" style="position:absolute;left:7029;top:4902;width:29;height:0" coordorigin="7029,4902" coordsize="29,0" path="m7029,4902r28,e" filled="f" strokeweight=".82pt">
              <v:path arrowok="t"/>
            </v:shape>
            <v:shape id="_x0000_s7242" style="position:absolute;left:7086;top:4902;width:29;height:0" coordorigin="7086,4902" coordsize="29,0" path="m7086,4902r29,e" filled="f" strokeweight=".82pt">
              <v:path arrowok="t"/>
            </v:shape>
            <v:shape id="_x0000_s7241" style="position:absolute;left:7144;top:4902;width:29;height:0" coordorigin="7144,4902" coordsize="29,0" path="m7144,4902r29,e" filled="f" strokeweight=".82pt">
              <v:path arrowok="t"/>
            </v:shape>
            <v:shape id="_x0000_s7240" style="position:absolute;left:7201;top:4902;width:29;height:0" coordorigin="7201,4902" coordsize="29,0" path="m7201,4902r29,e" filled="f" strokeweight=".82pt">
              <v:path arrowok="t"/>
            </v:shape>
            <v:shape id="_x0000_s7239" style="position:absolute;left:7259;top:4902;width:29;height:0" coordorigin="7259,4902" coordsize="29,0" path="m7259,4902r29,e" filled="f" strokeweight=".82pt">
              <v:path arrowok="t"/>
            </v:shape>
            <v:shape id="_x0000_s7238" style="position:absolute;left:7317;top:4902;width:29;height:0" coordorigin="7317,4902" coordsize="29,0" path="m7317,4902r28,e" filled="f" strokeweight=".82pt">
              <v:path arrowok="t"/>
            </v:shape>
            <v:shape id="_x0000_s7237" style="position:absolute;left:7374;top:4902;width:29;height:0" coordorigin="7374,4902" coordsize="29,0" path="m7374,4902r29,e" filled="f" strokeweight=".82pt">
              <v:path arrowok="t"/>
            </v:shape>
            <v:shape id="_x0000_s7236" style="position:absolute;left:7432;top:4902;width:29;height:0" coordorigin="7432,4902" coordsize="29,0" path="m7432,4902r29,e" filled="f" strokeweight=".82pt">
              <v:path arrowok="t"/>
            </v:shape>
            <v:shape id="_x0000_s7235" style="position:absolute;left:7489;top:4902;width:29;height:0" coordorigin="7489,4902" coordsize="29,0" path="m7489,4902r29,e" filled="f" strokeweight=".82pt">
              <v:path arrowok="t"/>
            </v:shape>
            <v:shape id="_x0000_s7234" style="position:absolute;left:7547;top:4902;width:29;height:0" coordorigin="7547,4902" coordsize="29,0" path="m7547,4902r29,e" filled="f" strokeweight=".82pt">
              <v:path arrowok="t"/>
            </v:shape>
            <v:shape id="_x0000_s7233" style="position:absolute;left:7605;top:4902;width:29;height:0" coordorigin="7605,4902" coordsize="29,0" path="m7605,4902r28,e" filled="f" strokeweight=".82pt">
              <v:path arrowok="t"/>
            </v:shape>
            <v:shape id="_x0000_s7232" style="position:absolute;left:7662;top:4902;width:29;height:0" coordorigin="7662,4902" coordsize="29,0" path="m7662,4902r29,e" filled="f" strokeweight=".82pt">
              <v:path arrowok="t"/>
            </v:shape>
            <v:shape id="_x0000_s7231" style="position:absolute;left:7720;top:4902;width:29;height:0" coordorigin="7720,4902" coordsize="29,0" path="m7720,4902r29,e" filled="f" strokeweight=".82pt">
              <v:path arrowok="t"/>
            </v:shape>
            <v:shape id="_x0000_s7230" style="position:absolute;left:7777;top:4902;width:29;height:0" coordorigin="7777,4902" coordsize="29,0" path="m7777,4902r29,e" filled="f" strokeweight=".82pt">
              <v:path arrowok="t"/>
            </v:shape>
            <v:shape id="_x0000_s7229" style="position:absolute;left:7835;top:4902;width:29;height:0" coordorigin="7835,4902" coordsize="29,0" path="m7835,4902r29,e" filled="f" strokeweight=".82pt">
              <v:path arrowok="t"/>
            </v:shape>
            <v:shape id="_x0000_s7228" style="position:absolute;left:7893;top:4902;width:29;height:0" coordorigin="7893,4902" coordsize="29,0" path="m7893,4902r28,e" filled="f" strokeweight=".82pt">
              <v:path arrowok="t"/>
            </v:shape>
            <v:shape id="_x0000_s7227" style="position:absolute;left:7950;top:4902;width:29;height:0" coordorigin="7950,4902" coordsize="29,0" path="m7950,4902r29,e" filled="f" strokeweight=".82pt">
              <v:path arrowok="t"/>
            </v:shape>
            <v:shape id="_x0000_s7226" style="position:absolute;left:8008;top:4902;width:29;height:0" coordorigin="8008,4902" coordsize="29,0" path="m8008,4902r29,e" filled="f" strokeweight=".82pt">
              <v:path arrowok="t"/>
            </v:shape>
            <v:shape id="_x0000_s7225" style="position:absolute;left:8065;top:4902;width:29;height:0" coordorigin="8065,4902" coordsize="29,0" path="m8065,4902r29,e" filled="f" strokeweight=".82pt">
              <v:path arrowok="t"/>
            </v:shape>
            <v:shape id="_x0000_s7224" style="position:absolute;left:8124;top:4902;width:29;height:0" coordorigin="8124,4902" coordsize="29,0" path="m8124,4902r28,e" filled="f" strokeweight=".82pt">
              <v:path arrowok="t"/>
            </v:shape>
            <v:shape id="_x0000_s7223" style="position:absolute;left:8181;top:4902;width:29;height:0" coordorigin="8181,4902" coordsize="29,0" path="m8181,4902r29,e" filled="f" strokeweight=".82pt">
              <v:path arrowok="t"/>
            </v:shape>
            <v:shape id="_x0000_s7222" style="position:absolute;left:8239;top:4902;width:29;height:0" coordorigin="8239,4902" coordsize="29,0" path="m8239,4902r29,e" filled="f" strokeweight=".82pt">
              <v:path arrowok="t"/>
            </v:shape>
            <v:shape id="_x0000_s7221" style="position:absolute;left:8296;top:4902;width:29;height:0" coordorigin="8296,4902" coordsize="29,0" path="m8296,4902r29,e" filled="f" strokeweight=".82pt">
              <v:path arrowok="t"/>
            </v:shape>
            <v:shape id="_x0000_s7220" style="position:absolute;left:8354;top:4902;width:29;height:0" coordorigin="8354,4902" coordsize="29,0" path="m8354,4902r29,e" filled="f" strokeweight=".82pt">
              <v:path arrowok="t"/>
            </v:shape>
            <v:shape id="_x0000_s7219" style="position:absolute;left:8412;top:4902;width:29;height:0" coordorigin="8412,4902" coordsize="29,0" path="m8412,4902r28,e" filled="f" strokeweight=".82pt">
              <v:path arrowok="t"/>
            </v:shape>
            <v:shape id="_x0000_s7218" style="position:absolute;left:8469;top:4902;width:29;height:0" coordorigin="8469,4902" coordsize="29,0" path="m8469,4902r29,e" filled="f" strokeweight=".82pt">
              <v:path arrowok="t"/>
            </v:shape>
            <v:shape id="_x0000_s7217" style="position:absolute;left:8527;top:4902;width:29;height:0" coordorigin="8527,4902" coordsize="29,0" path="m8527,4902r29,e" filled="f" strokeweight=".82pt">
              <v:path arrowok="t"/>
            </v:shape>
            <v:shape id="_x0000_s7216" style="position:absolute;left:8584;top:4902;width:29;height:0" coordorigin="8584,4902" coordsize="29,0" path="m8584,4902r29,e" filled="f" strokeweight=".82pt">
              <v:path arrowok="t"/>
            </v:shape>
            <v:shape id="_x0000_s7215" style="position:absolute;left:8642;top:4902;width:29;height:0" coordorigin="8642,4902" coordsize="29,0" path="m8642,4902r29,e" filled="f" strokeweight=".82pt">
              <v:path arrowok="t"/>
            </v:shape>
            <v:shape id="_x0000_s7214" style="position:absolute;left:8700;top:4902;width:29;height:0" coordorigin="8700,4902" coordsize="29,0" path="m8700,4902r28,e" filled="f" strokeweight=".82pt">
              <v:path arrowok="t"/>
            </v:shape>
            <v:shape id="_x0000_s7213" style="position:absolute;left:8757;top:4902;width:29;height:0" coordorigin="8757,4902" coordsize="29,0" path="m8757,4902r29,e" filled="f" strokeweight=".82pt">
              <v:path arrowok="t"/>
            </v:shape>
            <v:shape id="_x0000_s7212" style="position:absolute;left:8815;top:4902;width:29;height:0" coordorigin="8815,4902" coordsize="29,0" path="m8815,4902r29,e" filled="f" strokeweight=".82pt">
              <v:path arrowok="t"/>
            </v:shape>
            <v:shape id="_x0000_s7211" style="position:absolute;left:8872;top:4902;width:29;height:0" coordorigin="8872,4902" coordsize="29,0" path="m8872,4902r29,e" filled="f" strokeweight=".82pt">
              <v:path arrowok="t"/>
            </v:shape>
            <v:shape id="_x0000_s7210" style="position:absolute;left:8930;top:4902;width:29;height:0" coordorigin="8930,4902" coordsize="29,0" path="m8930,4902r29,e" filled="f" strokeweight=".82pt">
              <v:path arrowok="t"/>
            </v:shape>
            <v:shape id="_x0000_s7209" style="position:absolute;left:8988;top:4902;width:29;height:0" coordorigin="8988,4902" coordsize="29,0" path="m8988,4902r28,e" filled="f" strokeweight=".82pt">
              <v:path arrowok="t"/>
            </v:shape>
            <v:shape id="_x0000_s7208" style="position:absolute;left:9045;top:4902;width:29;height:0" coordorigin="9045,4902" coordsize="29,0" path="m9045,4902r29,e" filled="f" strokeweight=".82pt">
              <v:path arrowok="t"/>
            </v:shape>
            <v:shape id="_x0000_s7207" style="position:absolute;left:9103;top:4902;width:29;height:0" coordorigin="9103,4902" coordsize="29,0" path="m9103,4902r29,e" filled="f" strokeweight=".82pt">
              <v:path arrowok="t"/>
            </v:shape>
            <v:shape id="_x0000_s7206" style="position:absolute;left:9160;top:4902;width:29;height:0" coordorigin="9160,4902" coordsize="29,0" path="m9160,4902r29,e" filled="f" strokeweight=".82pt">
              <v:path arrowok="t"/>
            </v:shape>
            <v:shape id="_x0000_s7205" style="position:absolute;left:9218;top:4902;width:29;height:0" coordorigin="9218,4902" coordsize="29,0" path="m9218,4902r29,e" filled="f" strokeweight=".82pt">
              <v:path arrowok="t"/>
            </v:shape>
            <v:shape id="_x0000_s7204" style="position:absolute;left:9276;top:4902;width:29;height:0" coordorigin="9276,4902" coordsize="29,0" path="m9276,4902r28,e" filled="f" strokeweight=".82pt">
              <v:path arrowok="t"/>
            </v:shape>
            <v:shape id="_x0000_s7203" style="position:absolute;left:9333;top:4902;width:29;height:0" coordorigin="9333,4902" coordsize="29,0" path="m9333,4902r29,e" filled="f" strokeweight=".82pt">
              <v:path arrowok="t"/>
            </v:shape>
            <v:shape id="_x0000_s7202" style="position:absolute;left:9391;top:4902;width:29;height:0" coordorigin="9391,4902" coordsize="29,0" path="m9391,4902r29,e" filled="f" strokeweight=".82pt">
              <v:path arrowok="t"/>
            </v:shape>
            <v:shape id="_x0000_s7201" style="position:absolute;left:9448;top:4902;width:29;height:0" coordorigin="9448,4902" coordsize="29,0" path="m9448,4902r29,e" filled="f" strokeweight=".82pt">
              <v:path arrowok="t"/>
            </v:shape>
            <v:shape id="_x0000_s7200" style="position:absolute;left:9506;top:4902;width:29;height:0" coordorigin="9506,4902" coordsize="29,0" path="m9506,4902r29,e" filled="f" strokeweight=".82pt">
              <v:path arrowok="t"/>
            </v:shape>
            <v:shape id="_x0000_s7199" style="position:absolute;left:9564;top:4902;width:29;height:0" coordorigin="9564,4902" coordsize="29,0" path="m9564,4902r28,e" filled="f" strokeweight=".82pt">
              <v:path arrowok="t"/>
            </v:shape>
            <v:shape id="_x0000_s7198" style="position:absolute;left:9621;top:4902;width:29;height:0" coordorigin="9621,4902" coordsize="29,0" path="m9621,4902r29,e" filled="f" strokeweight=".82pt">
              <v:path arrowok="t"/>
            </v:shape>
            <v:shape id="_x0000_s7197" style="position:absolute;left:9679;top:4902;width:29;height:0" coordorigin="9679,4902" coordsize="29,0" path="m9679,4902r29,e" filled="f" strokeweight=".82pt">
              <v:path arrowok="t"/>
            </v:shape>
            <v:shape id="_x0000_s7196" style="position:absolute;left:9736;top:4902;width:29;height:0" coordorigin="9736,4902" coordsize="29,0" path="m9736,4902r29,e" filled="f" strokeweight=".82pt">
              <v:path arrowok="t"/>
            </v:shape>
            <v:shape id="_x0000_s7195" style="position:absolute;left:9794;top:4902;width:29;height:0" coordorigin="9794,4902" coordsize="29,0" path="m9794,4902r29,e" filled="f" strokeweight=".82pt">
              <v:path arrowok="t"/>
            </v:shape>
            <v:shape id="_x0000_s7194" style="position:absolute;left:9852;top:4902;width:29;height:0" coordorigin="9852,4902" coordsize="29,0" path="m9852,4902r28,e" filled="f" strokeweight=".82pt">
              <v:path arrowok="t"/>
            </v:shape>
            <v:shape id="_x0000_s7193" style="position:absolute;left:9909;top:4902;width:29;height:0" coordorigin="9909,4902" coordsize="29,0" path="m9909,4902r29,e" filled="f" strokeweight=".82pt">
              <v:path arrowok="t"/>
            </v:shape>
            <v:shape id="_x0000_s7192" style="position:absolute;left:9967;top:4902;width:29;height:0" coordorigin="9967,4902" coordsize="29,0" path="m9967,4902r29,e" filled="f" strokeweight=".82pt">
              <v:path arrowok="t"/>
            </v:shape>
            <v:shape id="_x0000_s7191" style="position:absolute;left:10024;top:4902;width:29;height:0" coordorigin="10024,4902" coordsize="29,0" path="m10024,4902r29,e" filled="f" strokeweight=".82pt">
              <v:path arrowok="t"/>
            </v:shape>
            <w10:wrap anchorx="page" anchory="page"/>
          </v:group>
        </w:pict>
      </w:r>
      <w:r>
        <w:pict>
          <v:group id="_x0000_s7039" style="position:absolute;left:0;text-align:left;margin-left:71.6pt;margin-top:264.85pt;width:431.45pt;height:.8pt;z-index:-34414;mso-position-horizontal-relative:page;mso-position-vertical-relative:page" coordorigin="1432,5297" coordsize="8629,16">
            <v:shape id="_x0000_s7189" style="position:absolute;left:1440;top:5305;width:29;height:0" coordorigin="1440,5305" coordsize="29,0" path="m1440,5305r29,e" filled="f" strokeweight=".82pt">
              <v:path arrowok="t"/>
            </v:shape>
            <v:shape id="_x0000_s7188" style="position:absolute;left:1498;top:5305;width:29;height:0" coordorigin="1498,5305" coordsize="29,0" path="m1498,5305r29,e" filled="f" strokeweight=".82pt">
              <v:path arrowok="t"/>
            </v:shape>
            <v:shape id="_x0000_s7187" style="position:absolute;left:1556;top:5305;width:29;height:0" coordorigin="1556,5305" coordsize="29,0" path="m1556,5305r28,e" filled="f" strokeweight=".82pt">
              <v:path arrowok="t"/>
            </v:shape>
            <v:shape id="_x0000_s7186" style="position:absolute;left:1613;top:5305;width:29;height:0" coordorigin="1613,5305" coordsize="29,0" path="m1613,5305r29,e" filled="f" strokeweight=".82pt">
              <v:path arrowok="t"/>
            </v:shape>
            <v:shape id="_x0000_s7185" style="position:absolute;left:1671;top:5305;width:29;height:0" coordorigin="1671,5305" coordsize="29,0" path="m1671,5305r29,e" filled="f" strokeweight=".82pt">
              <v:path arrowok="t"/>
            </v:shape>
            <v:shape id="_x0000_s7184" style="position:absolute;left:1728;top:5305;width:29;height:0" coordorigin="1728,5305" coordsize="29,0" path="m1728,5305r29,e" filled="f" strokeweight=".82pt">
              <v:path arrowok="t"/>
            </v:shape>
            <v:shape id="_x0000_s7183" style="position:absolute;left:1786;top:5305;width:29;height:0" coordorigin="1786,5305" coordsize="29,0" path="m1786,5305r29,e" filled="f" strokeweight=".82pt">
              <v:path arrowok="t"/>
            </v:shape>
            <v:shape id="_x0000_s7182" style="position:absolute;left:1844;top:5305;width:29;height:0" coordorigin="1844,5305" coordsize="29,0" path="m1844,5305r28,e" filled="f" strokeweight=".82pt">
              <v:path arrowok="t"/>
            </v:shape>
            <v:shape id="_x0000_s7181" style="position:absolute;left:1901;top:5305;width:29;height:0" coordorigin="1901,5305" coordsize="29,0" path="m1901,5305r29,e" filled="f" strokeweight=".82pt">
              <v:path arrowok="t"/>
            </v:shape>
            <v:shape id="_x0000_s7180" style="position:absolute;left:1959;top:5305;width:29;height:0" coordorigin="1959,5305" coordsize="29,0" path="m1959,5305r29,e" filled="f" strokeweight=".82pt">
              <v:path arrowok="t"/>
            </v:shape>
            <v:shape id="_x0000_s7179" style="position:absolute;left:2016;top:5305;width:29;height:0" coordorigin="2016,5305" coordsize="29,0" path="m2016,5305r29,e" filled="f" strokeweight=".82pt">
              <v:path arrowok="t"/>
            </v:shape>
            <v:shape id="_x0000_s7178" style="position:absolute;left:2074;top:5305;width:29;height:0" coordorigin="2074,5305" coordsize="29,0" path="m2074,5305r29,e" filled="f" strokeweight=".82pt">
              <v:path arrowok="t"/>
            </v:shape>
            <v:shape id="_x0000_s7177" style="position:absolute;left:2132;top:5305;width:29;height:0" coordorigin="2132,5305" coordsize="29,0" path="m2132,5305r28,e" filled="f" strokeweight=".82pt">
              <v:path arrowok="t"/>
            </v:shape>
            <v:shape id="_x0000_s7176" style="position:absolute;left:2189;top:5305;width:29;height:0" coordorigin="2189,5305" coordsize="29,0" path="m2189,5305r29,e" filled="f" strokeweight=".82pt">
              <v:path arrowok="t"/>
            </v:shape>
            <v:shape id="_x0000_s7175" style="position:absolute;left:2247;top:5305;width:29;height:0" coordorigin="2247,5305" coordsize="29,0" path="m2247,5305r29,e" filled="f" strokeweight=".82pt">
              <v:path arrowok="t"/>
            </v:shape>
            <v:shape id="_x0000_s7174" style="position:absolute;left:2304;top:5305;width:29;height:0" coordorigin="2304,5305" coordsize="29,0" path="m2304,5305r29,e" filled="f" strokeweight=".82pt">
              <v:path arrowok="t"/>
            </v:shape>
            <v:shape id="_x0000_s7173" style="position:absolute;left:2362;top:5305;width:29;height:0" coordorigin="2362,5305" coordsize="29,0" path="m2362,5305r29,e" filled="f" strokeweight=".82pt">
              <v:path arrowok="t"/>
            </v:shape>
            <v:shape id="_x0000_s7172" style="position:absolute;left:2420;top:5305;width:29;height:0" coordorigin="2420,5305" coordsize="29,0" path="m2420,5305r28,e" filled="f" strokeweight=".82pt">
              <v:path arrowok="t"/>
            </v:shape>
            <v:shape id="_x0000_s7171" style="position:absolute;left:2477;top:5305;width:29;height:0" coordorigin="2477,5305" coordsize="29,0" path="m2477,5305r29,e" filled="f" strokeweight=".82pt">
              <v:path arrowok="t"/>
            </v:shape>
            <v:shape id="_x0000_s7170" style="position:absolute;left:2535;top:5305;width:29;height:0" coordorigin="2535,5305" coordsize="29,0" path="m2535,5305r29,e" filled="f" strokeweight=".82pt">
              <v:path arrowok="t"/>
            </v:shape>
            <v:shape id="_x0000_s7169" style="position:absolute;left:2592;top:5305;width:29;height:0" coordorigin="2592,5305" coordsize="29,0" path="m2592,5305r29,e" filled="f" strokeweight=".82pt">
              <v:path arrowok="t"/>
            </v:shape>
            <v:shape id="_x0000_s7168" style="position:absolute;left:2650;top:5305;width:29;height:0" coordorigin="2650,5305" coordsize="29,0" path="m2650,5305r29,e" filled="f" strokeweight=".82pt">
              <v:path arrowok="t"/>
            </v:shape>
            <v:shape id="_x0000_s7167" style="position:absolute;left:2708;top:5305;width:29;height:0" coordorigin="2708,5305" coordsize="29,0" path="m2708,5305r28,e" filled="f" strokeweight=".82pt">
              <v:path arrowok="t"/>
            </v:shape>
            <v:shape id="_x0000_s7166" style="position:absolute;left:2765;top:5305;width:29;height:0" coordorigin="2765,5305" coordsize="29,0" path="m2765,5305r29,e" filled="f" strokeweight=".82pt">
              <v:path arrowok="t"/>
            </v:shape>
            <v:shape id="_x0000_s7165" style="position:absolute;left:2823;top:5305;width:29;height:0" coordorigin="2823,5305" coordsize="29,0" path="m2823,5305r29,e" filled="f" strokeweight=".82pt">
              <v:path arrowok="t"/>
            </v:shape>
            <v:shape id="_x0000_s7164" style="position:absolute;left:2880;top:5305;width:29;height:0" coordorigin="2880,5305" coordsize="29,0" path="m2880,5305r29,e" filled="f" strokeweight=".82pt">
              <v:path arrowok="t"/>
            </v:shape>
            <v:shape id="_x0000_s7163" style="position:absolute;left:2938;top:5305;width:29;height:0" coordorigin="2938,5305" coordsize="29,0" path="m2938,5305r29,e" filled="f" strokeweight=".82pt">
              <v:path arrowok="t"/>
            </v:shape>
            <v:shape id="_x0000_s7162" style="position:absolute;left:2996;top:5305;width:29;height:0" coordorigin="2996,5305" coordsize="29,0" path="m2996,5305r28,e" filled="f" strokeweight=".82pt">
              <v:path arrowok="t"/>
            </v:shape>
            <v:shape id="_x0000_s7161" style="position:absolute;left:3053;top:5305;width:29;height:0" coordorigin="3053,5305" coordsize="29,0" path="m3053,5305r29,e" filled="f" strokeweight=".82pt">
              <v:path arrowok="t"/>
            </v:shape>
            <v:shape id="_x0000_s7160" style="position:absolute;left:3111;top:5305;width:29;height:0" coordorigin="3111,5305" coordsize="29,0" path="m3111,5305r29,e" filled="f" strokeweight=".82pt">
              <v:path arrowok="t"/>
            </v:shape>
            <v:shape id="_x0000_s7159" style="position:absolute;left:3168;top:5305;width:29;height:0" coordorigin="3168,5305" coordsize="29,0" path="m3168,5305r29,e" filled="f" strokeweight=".82pt">
              <v:path arrowok="t"/>
            </v:shape>
            <v:shape id="_x0000_s7158" style="position:absolute;left:3226;top:5305;width:29;height:0" coordorigin="3226,5305" coordsize="29,0" path="m3226,5305r29,e" filled="f" strokeweight=".82pt">
              <v:path arrowok="t"/>
            </v:shape>
            <v:shape id="_x0000_s7157" style="position:absolute;left:3284;top:5305;width:29;height:0" coordorigin="3284,5305" coordsize="29,0" path="m3284,5305r28,e" filled="f" strokeweight=".82pt">
              <v:path arrowok="t"/>
            </v:shape>
            <v:shape id="_x0000_s7156" style="position:absolute;left:3341;top:5305;width:29;height:0" coordorigin="3341,5305" coordsize="29,0" path="m3341,5305r29,e" filled="f" strokeweight=".82pt">
              <v:path arrowok="t"/>
            </v:shape>
            <v:shape id="_x0000_s7155" style="position:absolute;left:3399;top:5305;width:29;height:0" coordorigin="3399,5305" coordsize="29,0" path="m3399,5305r29,e" filled="f" strokeweight=".82pt">
              <v:path arrowok="t"/>
            </v:shape>
            <v:shape id="_x0000_s7154" style="position:absolute;left:3457;top:5305;width:29;height:0" coordorigin="3457,5305" coordsize="29,0" path="m3457,5305r29,e" filled="f" strokeweight=".82pt">
              <v:path arrowok="t"/>
            </v:shape>
            <v:shape id="_x0000_s7153" style="position:absolute;left:3515;top:5305;width:29;height:0" coordorigin="3515,5305" coordsize="29,0" path="m3515,5305r28,e" filled="f" strokeweight=".82pt">
              <v:path arrowok="t"/>
            </v:shape>
            <v:shape id="_x0000_s7152" style="position:absolute;left:3572;top:5305;width:29;height:0" coordorigin="3572,5305" coordsize="29,0" path="m3572,5305r29,e" filled="f" strokeweight=".82pt">
              <v:path arrowok="t"/>
            </v:shape>
            <v:shape id="_x0000_s7151" style="position:absolute;left:3630;top:5305;width:29;height:0" coordorigin="3630,5305" coordsize="29,0" path="m3630,5305r29,e" filled="f" strokeweight=".82pt">
              <v:path arrowok="t"/>
            </v:shape>
            <v:shape id="_x0000_s7150" style="position:absolute;left:3687;top:5305;width:29;height:0" coordorigin="3687,5305" coordsize="29,0" path="m3687,5305r29,e" filled="f" strokeweight=".82pt">
              <v:path arrowok="t"/>
            </v:shape>
            <v:shape id="_x0000_s7149" style="position:absolute;left:3745;top:5305;width:29;height:0" coordorigin="3745,5305" coordsize="29,0" path="m3745,5305r29,e" filled="f" strokeweight=".82pt">
              <v:path arrowok="t"/>
            </v:shape>
            <v:shape id="_x0000_s7148" style="position:absolute;left:3803;top:5305;width:29;height:0" coordorigin="3803,5305" coordsize="29,0" path="m3803,5305r28,e" filled="f" strokeweight=".82pt">
              <v:path arrowok="t"/>
            </v:shape>
            <v:shape id="_x0000_s7147" style="position:absolute;left:3860;top:5305;width:29;height:0" coordorigin="3860,5305" coordsize="29,0" path="m3860,5305r29,e" filled="f" strokeweight=".82pt">
              <v:path arrowok="t"/>
            </v:shape>
            <v:shape id="_x0000_s7146" style="position:absolute;left:3918;top:5305;width:29;height:0" coordorigin="3918,5305" coordsize="29,0" path="m3918,5305r29,e" filled="f" strokeweight=".82pt">
              <v:path arrowok="t"/>
            </v:shape>
            <v:shape id="_x0000_s7145" style="position:absolute;left:3975;top:5305;width:29;height:0" coordorigin="3975,5305" coordsize="29,0" path="m3975,5305r29,e" filled="f" strokeweight=".82pt">
              <v:path arrowok="t"/>
            </v:shape>
            <v:shape id="_x0000_s7144" style="position:absolute;left:4033;top:5305;width:29;height:0" coordorigin="4033,5305" coordsize="29,0" path="m4033,5305r29,e" filled="f" strokeweight=".82pt">
              <v:path arrowok="t"/>
            </v:shape>
            <v:shape id="_x0000_s7143" style="position:absolute;left:4091;top:5305;width:29;height:0" coordorigin="4091,5305" coordsize="29,0" path="m4091,5305r28,e" filled="f" strokeweight=".82pt">
              <v:path arrowok="t"/>
            </v:shape>
            <v:shape id="_x0000_s7142" style="position:absolute;left:4148;top:5305;width:29;height:0" coordorigin="4148,5305" coordsize="29,0" path="m4148,5305r29,e" filled="f" strokeweight=".82pt">
              <v:path arrowok="t"/>
            </v:shape>
            <v:shape id="_x0000_s7141" style="position:absolute;left:4206;top:5305;width:29;height:0" coordorigin="4206,5305" coordsize="29,0" path="m4206,5305r29,e" filled="f" strokeweight=".82pt">
              <v:path arrowok="t"/>
            </v:shape>
            <v:shape id="_x0000_s7140" style="position:absolute;left:4263;top:5305;width:29;height:0" coordorigin="4263,5305" coordsize="29,0" path="m4263,5305r29,e" filled="f" strokeweight=".82pt">
              <v:path arrowok="t"/>
            </v:shape>
            <v:shape id="_x0000_s7139" style="position:absolute;left:4321;top:5305;width:29;height:0" coordorigin="4321,5305" coordsize="29,0" path="m4321,5305r29,e" filled="f" strokeweight=".82pt">
              <v:path arrowok="t"/>
            </v:shape>
            <v:shape id="_x0000_s7138" style="position:absolute;left:4379;top:5305;width:29;height:0" coordorigin="4379,5305" coordsize="29,0" path="m4379,5305r28,e" filled="f" strokeweight=".82pt">
              <v:path arrowok="t"/>
            </v:shape>
            <v:shape id="_x0000_s7137" style="position:absolute;left:4436;top:5305;width:29;height:0" coordorigin="4436,5305" coordsize="29,0" path="m4436,5305r29,e" filled="f" strokeweight=".82pt">
              <v:path arrowok="t"/>
            </v:shape>
            <v:shape id="_x0000_s7136" style="position:absolute;left:4494;top:5305;width:29;height:0" coordorigin="4494,5305" coordsize="29,0" path="m4494,5305r29,e" filled="f" strokeweight=".82pt">
              <v:path arrowok="t"/>
            </v:shape>
            <v:shape id="_x0000_s7135" style="position:absolute;left:4551;top:5305;width:29;height:0" coordorigin="4551,5305" coordsize="29,0" path="m4551,5305r29,e" filled="f" strokeweight=".82pt">
              <v:path arrowok="t"/>
            </v:shape>
            <v:shape id="_x0000_s7134" style="position:absolute;left:4609;top:5305;width:29;height:0" coordorigin="4609,5305" coordsize="29,0" path="m4609,5305r29,e" filled="f" strokeweight=".82pt">
              <v:path arrowok="t"/>
            </v:shape>
            <v:shape id="_x0000_s7133" style="position:absolute;left:4667;top:5305;width:29;height:0" coordorigin="4667,5305" coordsize="29,0" path="m4667,5305r28,e" filled="f" strokeweight=".82pt">
              <v:path arrowok="t"/>
            </v:shape>
            <v:shape id="_x0000_s7132" style="position:absolute;left:4724;top:5305;width:29;height:0" coordorigin="4724,5305" coordsize="29,0" path="m4724,5305r29,e" filled="f" strokeweight=".82pt">
              <v:path arrowok="t"/>
            </v:shape>
            <v:shape id="_x0000_s7131" style="position:absolute;left:4782;top:5305;width:29;height:0" coordorigin="4782,5305" coordsize="29,0" path="m4782,5305r29,e" filled="f" strokeweight=".82pt">
              <v:path arrowok="t"/>
            </v:shape>
            <v:shape id="_x0000_s7130" style="position:absolute;left:4839;top:5305;width:29;height:0" coordorigin="4839,5305" coordsize="29,0" path="m4839,5305r29,e" filled="f" strokeweight=".82pt">
              <v:path arrowok="t"/>
            </v:shape>
            <v:shape id="_x0000_s7129" style="position:absolute;left:4897;top:5305;width:29;height:0" coordorigin="4897,5305" coordsize="29,0" path="m4897,5305r29,e" filled="f" strokeweight=".82pt">
              <v:path arrowok="t"/>
            </v:shape>
            <v:shape id="_x0000_s7128" style="position:absolute;left:4955;top:5305;width:29;height:0" coordorigin="4955,5305" coordsize="29,0" path="m4955,5305r28,e" filled="f" strokeweight=".82pt">
              <v:path arrowok="t"/>
            </v:shape>
            <v:shape id="_x0000_s7127" style="position:absolute;left:5012;top:5305;width:29;height:0" coordorigin="5012,5305" coordsize="29,0" path="m5012,5305r29,e" filled="f" strokeweight=".82pt">
              <v:path arrowok="t"/>
            </v:shape>
            <v:shape id="_x0000_s7126" style="position:absolute;left:5070;top:5305;width:29;height:0" coordorigin="5070,5305" coordsize="29,0" path="m5070,5305r29,e" filled="f" strokeweight=".82pt">
              <v:path arrowok="t"/>
            </v:shape>
            <v:shape id="_x0000_s7125" style="position:absolute;left:5127;top:5305;width:29;height:0" coordorigin="5127,5305" coordsize="29,0" path="m5127,5305r29,e" filled="f" strokeweight=".82pt">
              <v:path arrowok="t"/>
            </v:shape>
            <v:shape id="_x0000_s7124" style="position:absolute;left:5185;top:5305;width:29;height:0" coordorigin="5185,5305" coordsize="29,0" path="m5185,5305r29,e" filled="f" strokeweight=".82pt">
              <v:path arrowok="t"/>
            </v:shape>
            <v:shape id="_x0000_s7123" style="position:absolute;left:5243;top:5305;width:29;height:0" coordorigin="5243,5305" coordsize="29,0" path="m5243,5305r28,e" filled="f" strokeweight=".82pt">
              <v:path arrowok="t"/>
            </v:shape>
            <v:shape id="_x0000_s7122" style="position:absolute;left:5300;top:5305;width:29;height:0" coordorigin="5300,5305" coordsize="29,0" path="m5300,5305r29,e" filled="f" strokeweight=".82pt">
              <v:path arrowok="t"/>
            </v:shape>
            <v:shape id="_x0000_s7121" style="position:absolute;left:5358;top:5305;width:29;height:0" coordorigin="5358,5305" coordsize="29,0" path="m5358,5305r29,e" filled="f" strokeweight=".82pt">
              <v:path arrowok="t"/>
            </v:shape>
            <v:shape id="_x0000_s7120" style="position:absolute;left:5415;top:5305;width:29;height:0" coordorigin="5415,5305" coordsize="29,0" path="m5415,5305r29,e" filled="f" strokeweight=".82pt">
              <v:path arrowok="t"/>
            </v:shape>
            <v:shape id="_x0000_s7119" style="position:absolute;left:5473;top:5305;width:29;height:0" coordorigin="5473,5305" coordsize="29,0" path="m5473,5305r29,e" filled="f" strokeweight=".82pt">
              <v:path arrowok="t"/>
            </v:shape>
            <v:shape id="_x0000_s7118" style="position:absolute;left:5531;top:5305;width:29;height:0" coordorigin="5531,5305" coordsize="29,0" path="m5531,5305r28,e" filled="f" strokeweight=".82pt">
              <v:path arrowok="t"/>
            </v:shape>
            <v:shape id="_x0000_s7117" style="position:absolute;left:5588;top:5305;width:29;height:0" coordorigin="5588,5305" coordsize="29,0" path="m5588,5305r29,e" filled="f" strokeweight=".82pt">
              <v:path arrowok="t"/>
            </v:shape>
            <v:shape id="_x0000_s7116" style="position:absolute;left:5646;top:5305;width:29;height:0" coordorigin="5646,5305" coordsize="29,0" path="m5646,5305r29,e" filled="f" strokeweight=".82pt">
              <v:path arrowok="t"/>
            </v:shape>
            <v:shape id="_x0000_s7115" style="position:absolute;left:5703;top:5305;width:29;height:0" coordorigin="5703,5305" coordsize="29,0" path="m5703,5305r29,e" filled="f" strokeweight=".82pt">
              <v:path arrowok="t"/>
            </v:shape>
            <v:shape id="_x0000_s7114" style="position:absolute;left:5761;top:5305;width:29;height:0" coordorigin="5761,5305" coordsize="29,0" path="m5761,5305r29,e" filled="f" strokeweight=".82pt">
              <v:path arrowok="t"/>
            </v:shape>
            <v:shape id="_x0000_s7113" style="position:absolute;left:5819;top:5305;width:29;height:0" coordorigin="5819,5305" coordsize="29,0" path="m5819,5305r29,e" filled="f" strokeweight=".82pt">
              <v:path arrowok="t"/>
            </v:shape>
            <v:shape id="_x0000_s7112" style="position:absolute;left:5877;top:5305;width:29;height:0" coordorigin="5877,5305" coordsize="29,0" path="m5877,5305r28,e" filled="f" strokeweight=".82pt">
              <v:path arrowok="t"/>
            </v:shape>
            <v:shape id="_x0000_s7111" style="position:absolute;left:5934;top:5305;width:29;height:0" coordorigin="5934,5305" coordsize="29,0" path="m5934,5305r29,e" filled="f" strokeweight=".82pt">
              <v:path arrowok="t"/>
            </v:shape>
            <v:shape id="_x0000_s7110" style="position:absolute;left:5992;top:5305;width:29;height:0" coordorigin="5992,5305" coordsize="29,0" path="m5992,5305r29,e" filled="f" strokeweight=".82pt">
              <v:path arrowok="t"/>
            </v:shape>
            <v:shape id="_x0000_s7109" style="position:absolute;left:6049;top:5305;width:29;height:0" coordorigin="6049,5305" coordsize="29,0" path="m6049,5305r29,e" filled="f" strokeweight=".82pt">
              <v:path arrowok="t"/>
            </v:shape>
            <v:shape id="_x0000_s7108" style="position:absolute;left:6107;top:5305;width:29;height:0" coordorigin="6107,5305" coordsize="29,0" path="m6107,5305r29,e" filled="f" strokeweight=".82pt">
              <v:path arrowok="t"/>
            </v:shape>
            <v:shape id="_x0000_s7107" style="position:absolute;left:6165;top:5305;width:29;height:0" coordorigin="6165,5305" coordsize="29,0" path="m6165,5305r28,e" filled="f" strokeweight=".82pt">
              <v:path arrowok="t"/>
            </v:shape>
            <v:shape id="_x0000_s7106" style="position:absolute;left:6222;top:5305;width:29;height:0" coordorigin="6222,5305" coordsize="29,0" path="m6222,5305r29,e" filled="f" strokeweight=".82pt">
              <v:path arrowok="t"/>
            </v:shape>
            <v:shape id="_x0000_s7105" style="position:absolute;left:6280;top:5305;width:29;height:0" coordorigin="6280,5305" coordsize="29,0" path="m6280,5305r29,e" filled="f" strokeweight=".82pt">
              <v:path arrowok="t"/>
            </v:shape>
            <v:shape id="_x0000_s7104" style="position:absolute;left:6337;top:5305;width:29;height:0" coordorigin="6337,5305" coordsize="29,0" path="m6337,5305r29,e" filled="f" strokeweight=".82pt">
              <v:path arrowok="t"/>
            </v:shape>
            <v:shape id="_x0000_s7103" style="position:absolute;left:6395;top:5305;width:29;height:0" coordorigin="6395,5305" coordsize="29,0" path="m6395,5305r29,e" filled="f" strokeweight=".82pt">
              <v:path arrowok="t"/>
            </v:shape>
            <v:shape id="_x0000_s7102" style="position:absolute;left:6453;top:5305;width:29;height:0" coordorigin="6453,5305" coordsize="29,0" path="m6453,5305r28,e" filled="f" strokeweight=".82pt">
              <v:path arrowok="t"/>
            </v:shape>
            <v:shape id="_x0000_s7101" style="position:absolute;left:6510;top:5305;width:29;height:0" coordorigin="6510,5305" coordsize="29,0" path="m6510,5305r29,e" filled="f" strokeweight=".82pt">
              <v:path arrowok="t"/>
            </v:shape>
            <v:shape id="_x0000_s7100" style="position:absolute;left:6568;top:5305;width:29;height:0" coordorigin="6568,5305" coordsize="29,0" path="m6568,5305r29,e" filled="f" strokeweight=".82pt">
              <v:path arrowok="t"/>
            </v:shape>
            <v:shape id="_x0000_s7099" style="position:absolute;left:6625;top:5305;width:29;height:0" coordorigin="6625,5305" coordsize="29,0" path="m6625,5305r29,e" filled="f" strokeweight=".82pt">
              <v:path arrowok="t"/>
            </v:shape>
            <v:shape id="_x0000_s7098" style="position:absolute;left:6683;top:5305;width:29;height:0" coordorigin="6683,5305" coordsize="29,0" path="m6683,5305r29,e" filled="f" strokeweight=".82pt">
              <v:path arrowok="t"/>
            </v:shape>
            <v:shape id="_x0000_s7097" style="position:absolute;left:6741;top:5305;width:29;height:0" coordorigin="6741,5305" coordsize="29,0" path="m6741,5305r28,e" filled="f" strokeweight=".82pt">
              <v:path arrowok="t"/>
            </v:shape>
            <v:shape id="_x0000_s7096" style="position:absolute;left:6798;top:5305;width:29;height:0" coordorigin="6798,5305" coordsize="29,0" path="m6798,5305r29,e" filled="f" strokeweight=".82pt">
              <v:path arrowok="t"/>
            </v:shape>
            <v:shape id="_x0000_s7095" style="position:absolute;left:6856;top:5305;width:29;height:0" coordorigin="6856,5305" coordsize="29,0" path="m6856,5305r29,e" filled="f" strokeweight=".82pt">
              <v:path arrowok="t"/>
            </v:shape>
            <v:shape id="_x0000_s7094" style="position:absolute;left:6913;top:5305;width:29;height:0" coordorigin="6913,5305" coordsize="29,0" path="m6913,5305r29,e" filled="f" strokeweight=".82pt">
              <v:path arrowok="t"/>
            </v:shape>
            <v:shape id="_x0000_s7093" style="position:absolute;left:6971;top:5305;width:29;height:0" coordorigin="6971,5305" coordsize="29,0" path="m6971,5305r29,e" filled="f" strokeweight=".82pt">
              <v:path arrowok="t"/>
            </v:shape>
            <v:shape id="_x0000_s7092" style="position:absolute;left:7029;top:5305;width:29;height:0" coordorigin="7029,5305" coordsize="29,0" path="m7029,5305r28,e" filled="f" strokeweight=".82pt">
              <v:path arrowok="t"/>
            </v:shape>
            <v:shape id="_x0000_s7091" style="position:absolute;left:7086;top:5305;width:29;height:0" coordorigin="7086,5305" coordsize="29,0" path="m7086,5305r29,e" filled="f" strokeweight=".82pt">
              <v:path arrowok="t"/>
            </v:shape>
            <v:shape id="_x0000_s7090" style="position:absolute;left:7144;top:5305;width:29;height:0" coordorigin="7144,5305" coordsize="29,0" path="m7144,5305r29,e" filled="f" strokeweight=".82pt">
              <v:path arrowok="t"/>
            </v:shape>
            <v:shape id="_x0000_s7089" style="position:absolute;left:7201;top:5305;width:29;height:0" coordorigin="7201,5305" coordsize="29,0" path="m7201,5305r29,e" filled="f" strokeweight=".82pt">
              <v:path arrowok="t"/>
            </v:shape>
            <v:shape id="_x0000_s7088" style="position:absolute;left:7259;top:5305;width:29;height:0" coordorigin="7259,5305" coordsize="29,0" path="m7259,5305r29,e" filled="f" strokeweight=".82pt">
              <v:path arrowok="t"/>
            </v:shape>
            <v:shape id="_x0000_s7087" style="position:absolute;left:7317;top:5305;width:29;height:0" coordorigin="7317,5305" coordsize="29,0" path="m7317,5305r28,e" filled="f" strokeweight=".82pt">
              <v:path arrowok="t"/>
            </v:shape>
            <v:shape id="_x0000_s7086" style="position:absolute;left:7374;top:5305;width:29;height:0" coordorigin="7374,5305" coordsize="29,0" path="m7374,5305r29,e" filled="f" strokeweight=".82pt">
              <v:path arrowok="t"/>
            </v:shape>
            <v:shape id="_x0000_s7085" style="position:absolute;left:7432;top:5305;width:29;height:0" coordorigin="7432,5305" coordsize="29,0" path="m7432,5305r29,e" filled="f" strokeweight=".82pt">
              <v:path arrowok="t"/>
            </v:shape>
            <v:shape id="_x0000_s7084" style="position:absolute;left:7489;top:5305;width:29;height:0" coordorigin="7489,5305" coordsize="29,0" path="m7489,5305r29,e" filled="f" strokeweight=".82pt">
              <v:path arrowok="t"/>
            </v:shape>
            <v:shape id="_x0000_s7083" style="position:absolute;left:7547;top:5305;width:29;height:0" coordorigin="7547,5305" coordsize="29,0" path="m7547,5305r29,e" filled="f" strokeweight=".82pt">
              <v:path arrowok="t"/>
            </v:shape>
            <v:shape id="_x0000_s7082" style="position:absolute;left:7605;top:5305;width:29;height:0" coordorigin="7605,5305" coordsize="29,0" path="m7605,5305r28,e" filled="f" strokeweight=".82pt">
              <v:path arrowok="t"/>
            </v:shape>
            <v:shape id="_x0000_s7081" style="position:absolute;left:7662;top:5305;width:29;height:0" coordorigin="7662,5305" coordsize="29,0" path="m7662,5305r29,e" filled="f" strokeweight=".82pt">
              <v:path arrowok="t"/>
            </v:shape>
            <v:shape id="_x0000_s7080" style="position:absolute;left:7720;top:5305;width:29;height:0" coordorigin="7720,5305" coordsize="29,0" path="m7720,5305r29,e" filled="f" strokeweight=".82pt">
              <v:path arrowok="t"/>
            </v:shape>
            <v:shape id="_x0000_s7079" style="position:absolute;left:7777;top:5305;width:29;height:0" coordorigin="7777,5305" coordsize="29,0" path="m7777,5305r29,e" filled="f" strokeweight=".82pt">
              <v:path arrowok="t"/>
            </v:shape>
            <v:shape id="_x0000_s7078" style="position:absolute;left:7835;top:5305;width:29;height:0" coordorigin="7835,5305" coordsize="29,0" path="m7835,5305r29,e" filled="f" strokeweight=".82pt">
              <v:path arrowok="t"/>
            </v:shape>
            <v:shape id="_x0000_s7077" style="position:absolute;left:7893;top:5305;width:29;height:0" coordorigin="7893,5305" coordsize="29,0" path="m7893,5305r28,e" filled="f" strokeweight=".82pt">
              <v:path arrowok="t"/>
            </v:shape>
            <v:shape id="_x0000_s7076" style="position:absolute;left:7950;top:5305;width:29;height:0" coordorigin="7950,5305" coordsize="29,0" path="m7950,5305r29,e" filled="f" strokeweight=".82pt">
              <v:path arrowok="t"/>
            </v:shape>
            <v:shape id="_x0000_s7075" style="position:absolute;left:8008;top:5305;width:29;height:0" coordorigin="8008,5305" coordsize="29,0" path="m8008,5305r29,e" filled="f" strokeweight=".82pt">
              <v:path arrowok="t"/>
            </v:shape>
            <v:shape id="_x0000_s7074" style="position:absolute;left:8065;top:5305;width:29;height:0" coordorigin="8065,5305" coordsize="29,0" path="m8065,5305r29,e" filled="f" strokeweight=".82pt">
              <v:path arrowok="t"/>
            </v:shape>
            <v:shape id="_x0000_s7073" style="position:absolute;left:8124;top:5305;width:29;height:0" coordorigin="8124,5305" coordsize="29,0" path="m8124,5305r28,e" filled="f" strokeweight=".82pt">
              <v:path arrowok="t"/>
            </v:shape>
            <v:shape id="_x0000_s7072" style="position:absolute;left:8181;top:5305;width:29;height:0" coordorigin="8181,5305" coordsize="29,0" path="m8181,5305r29,e" filled="f" strokeweight=".82pt">
              <v:path arrowok="t"/>
            </v:shape>
            <v:shape id="_x0000_s7071" style="position:absolute;left:8239;top:5305;width:29;height:0" coordorigin="8239,5305" coordsize="29,0" path="m8239,5305r29,e" filled="f" strokeweight=".82pt">
              <v:path arrowok="t"/>
            </v:shape>
            <v:shape id="_x0000_s7070" style="position:absolute;left:8296;top:5305;width:29;height:0" coordorigin="8296,5305" coordsize="29,0" path="m8296,5305r29,e" filled="f" strokeweight=".82pt">
              <v:path arrowok="t"/>
            </v:shape>
            <v:shape id="_x0000_s7069" style="position:absolute;left:8354;top:5305;width:29;height:0" coordorigin="8354,5305" coordsize="29,0" path="m8354,5305r29,e" filled="f" strokeweight=".82pt">
              <v:path arrowok="t"/>
            </v:shape>
            <v:shape id="_x0000_s7068" style="position:absolute;left:8412;top:5305;width:29;height:0" coordorigin="8412,5305" coordsize="29,0" path="m8412,5305r28,e" filled="f" strokeweight=".82pt">
              <v:path arrowok="t"/>
            </v:shape>
            <v:shape id="_x0000_s7067" style="position:absolute;left:8469;top:5305;width:29;height:0" coordorigin="8469,5305" coordsize="29,0" path="m8469,5305r29,e" filled="f" strokeweight=".82pt">
              <v:path arrowok="t"/>
            </v:shape>
            <v:shape id="_x0000_s7066" style="position:absolute;left:8527;top:5305;width:29;height:0" coordorigin="8527,5305" coordsize="29,0" path="m8527,5305r29,e" filled="f" strokeweight=".82pt">
              <v:path arrowok="t"/>
            </v:shape>
            <v:shape id="_x0000_s7065" style="position:absolute;left:8584;top:5305;width:29;height:0" coordorigin="8584,5305" coordsize="29,0" path="m8584,5305r29,e" filled="f" strokeweight=".82pt">
              <v:path arrowok="t"/>
            </v:shape>
            <v:shape id="_x0000_s7064" style="position:absolute;left:8642;top:5305;width:29;height:0" coordorigin="8642,5305" coordsize="29,0" path="m8642,5305r29,e" filled="f" strokeweight=".82pt">
              <v:path arrowok="t"/>
            </v:shape>
            <v:shape id="_x0000_s7063" style="position:absolute;left:8700;top:5305;width:29;height:0" coordorigin="8700,5305" coordsize="29,0" path="m8700,5305r28,e" filled="f" strokeweight=".82pt">
              <v:path arrowok="t"/>
            </v:shape>
            <v:shape id="_x0000_s7062" style="position:absolute;left:8757;top:5305;width:29;height:0" coordorigin="8757,5305" coordsize="29,0" path="m8757,5305r29,e" filled="f" strokeweight=".82pt">
              <v:path arrowok="t"/>
            </v:shape>
            <v:shape id="_x0000_s7061" style="position:absolute;left:8815;top:5305;width:29;height:0" coordorigin="8815,5305" coordsize="29,0" path="m8815,5305r29,e" filled="f" strokeweight=".82pt">
              <v:path arrowok="t"/>
            </v:shape>
            <v:shape id="_x0000_s7060" style="position:absolute;left:8872;top:5305;width:29;height:0" coordorigin="8872,5305" coordsize="29,0" path="m8872,5305r29,e" filled="f" strokeweight=".82pt">
              <v:path arrowok="t"/>
            </v:shape>
            <v:shape id="_x0000_s7059" style="position:absolute;left:8930;top:5305;width:29;height:0" coordorigin="8930,5305" coordsize="29,0" path="m8930,5305r29,e" filled="f" strokeweight=".82pt">
              <v:path arrowok="t"/>
            </v:shape>
            <v:shape id="_x0000_s7058" style="position:absolute;left:8988;top:5305;width:29;height:0" coordorigin="8988,5305" coordsize="29,0" path="m8988,5305r28,e" filled="f" strokeweight=".82pt">
              <v:path arrowok="t"/>
            </v:shape>
            <v:shape id="_x0000_s7057" style="position:absolute;left:9045;top:5305;width:29;height:0" coordorigin="9045,5305" coordsize="29,0" path="m9045,5305r29,e" filled="f" strokeweight=".82pt">
              <v:path arrowok="t"/>
            </v:shape>
            <v:shape id="_x0000_s7056" style="position:absolute;left:9103;top:5305;width:29;height:0" coordorigin="9103,5305" coordsize="29,0" path="m9103,5305r29,e" filled="f" strokeweight=".82pt">
              <v:path arrowok="t"/>
            </v:shape>
            <v:shape id="_x0000_s7055" style="position:absolute;left:9160;top:5305;width:29;height:0" coordorigin="9160,5305" coordsize="29,0" path="m9160,5305r29,e" filled="f" strokeweight=".82pt">
              <v:path arrowok="t"/>
            </v:shape>
            <v:shape id="_x0000_s7054" style="position:absolute;left:9218;top:5305;width:29;height:0" coordorigin="9218,5305" coordsize="29,0" path="m9218,5305r29,e" filled="f" strokeweight=".82pt">
              <v:path arrowok="t"/>
            </v:shape>
            <v:shape id="_x0000_s7053" style="position:absolute;left:9276;top:5305;width:29;height:0" coordorigin="9276,5305" coordsize="29,0" path="m9276,5305r28,e" filled="f" strokeweight=".82pt">
              <v:path arrowok="t"/>
            </v:shape>
            <v:shape id="_x0000_s7052" style="position:absolute;left:9333;top:5305;width:29;height:0" coordorigin="9333,5305" coordsize="29,0" path="m9333,5305r29,e" filled="f" strokeweight=".82pt">
              <v:path arrowok="t"/>
            </v:shape>
            <v:shape id="_x0000_s7051" style="position:absolute;left:9391;top:5305;width:29;height:0" coordorigin="9391,5305" coordsize="29,0" path="m9391,5305r29,e" filled="f" strokeweight=".82pt">
              <v:path arrowok="t"/>
            </v:shape>
            <v:shape id="_x0000_s7050" style="position:absolute;left:9448;top:5305;width:29;height:0" coordorigin="9448,5305" coordsize="29,0" path="m9448,5305r29,e" filled="f" strokeweight=".82pt">
              <v:path arrowok="t"/>
            </v:shape>
            <v:shape id="_x0000_s7049" style="position:absolute;left:9506;top:5305;width:29;height:0" coordorigin="9506,5305" coordsize="29,0" path="m9506,5305r29,e" filled="f" strokeweight=".82pt">
              <v:path arrowok="t"/>
            </v:shape>
            <v:shape id="_x0000_s7048" style="position:absolute;left:9564;top:5305;width:29;height:0" coordorigin="9564,5305" coordsize="29,0" path="m9564,5305r28,e" filled="f" strokeweight=".82pt">
              <v:path arrowok="t"/>
            </v:shape>
            <v:shape id="_x0000_s7047" style="position:absolute;left:9621;top:5305;width:29;height:0" coordorigin="9621,5305" coordsize="29,0" path="m9621,5305r29,e" filled="f" strokeweight=".82pt">
              <v:path arrowok="t"/>
            </v:shape>
            <v:shape id="_x0000_s7046" style="position:absolute;left:9679;top:5305;width:29;height:0" coordorigin="9679,5305" coordsize="29,0" path="m9679,5305r29,e" filled="f" strokeweight=".82pt">
              <v:path arrowok="t"/>
            </v:shape>
            <v:shape id="_x0000_s7045" style="position:absolute;left:9736;top:5305;width:29;height:0" coordorigin="9736,5305" coordsize="29,0" path="m9736,5305r29,e" filled="f" strokeweight=".82pt">
              <v:path arrowok="t"/>
            </v:shape>
            <v:shape id="_x0000_s7044" style="position:absolute;left:9794;top:5305;width:29;height:0" coordorigin="9794,5305" coordsize="29,0" path="m9794,5305r29,e" filled="f" strokeweight=".82pt">
              <v:path arrowok="t"/>
            </v:shape>
            <v:shape id="_x0000_s7043" style="position:absolute;left:9852;top:5305;width:29;height:0" coordorigin="9852,5305" coordsize="29,0" path="m9852,5305r28,e" filled="f" strokeweight=".82pt">
              <v:path arrowok="t"/>
            </v:shape>
            <v:shape id="_x0000_s7042" style="position:absolute;left:9909;top:5305;width:29;height:0" coordorigin="9909,5305" coordsize="29,0" path="m9909,5305r29,e" filled="f" strokeweight=".82pt">
              <v:path arrowok="t"/>
            </v:shape>
            <v:shape id="_x0000_s7041" style="position:absolute;left:9967;top:5305;width:29;height:0" coordorigin="9967,5305" coordsize="29,0" path="m9967,5305r29,e" filled="f" strokeweight=".82pt">
              <v:path arrowok="t"/>
            </v:shape>
            <v:shape id="_x0000_s7040" style="position:absolute;left:10024;top:5305;width:29;height:0" coordorigin="10024,5305" coordsize="29,0" path="m10024,5305r29,e" filled="f" strokeweight=".82pt">
              <v:path arrowok="t"/>
            </v:shape>
            <w10:wrap anchorx="page" anchory="page"/>
          </v:group>
        </w:pict>
      </w:r>
      <w:r>
        <w:pict>
          <v:group id="_x0000_s6888" style="position:absolute;left:0;text-align:left;margin-left:71.6pt;margin-top:284.9pt;width:431.45pt;height:.8pt;z-index:-34413;mso-position-horizontal-relative:page;mso-position-vertical-relative:page" coordorigin="1432,5698" coordsize="8629,16">
            <v:shape id="_x0000_s7038" style="position:absolute;left:1440;top:5706;width:29;height:0" coordorigin="1440,5706" coordsize="29,0" path="m1440,5706r29,e" filled="f" strokeweight=".82pt">
              <v:path arrowok="t"/>
            </v:shape>
            <v:shape id="_x0000_s7037" style="position:absolute;left:1498;top:5706;width:29;height:0" coordorigin="1498,5706" coordsize="29,0" path="m1498,5706r29,e" filled="f" strokeweight=".82pt">
              <v:path arrowok="t"/>
            </v:shape>
            <v:shape id="_x0000_s7036" style="position:absolute;left:1556;top:5706;width:29;height:0" coordorigin="1556,5706" coordsize="29,0" path="m1556,5706r28,e" filled="f" strokeweight=".82pt">
              <v:path arrowok="t"/>
            </v:shape>
            <v:shape id="_x0000_s7035" style="position:absolute;left:1613;top:5706;width:29;height:0" coordorigin="1613,5706" coordsize="29,0" path="m1613,5706r29,e" filled="f" strokeweight=".82pt">
              <v:path arrowok="t"/>
            </v:shape>
            <v:shape id="_x0000_s7034" style="position:absolute;left:1671;top:5706;width:29;height:0" coordorigin="1671,5706" coordsize="29,0" path="m1671,5706r29,e" filled="f" strokeweight=".82pt">
              <v:path arrowok="t"/>
            </v:shape>
            <v:shape id="_x0000_s7033" style="position:absolute;left:1728;top:5706;width:29;height:0" coordorigin="1728,5706" coordsize="29,0" path="m1728,5706r29,e" filled="f" strokeweight=".82pt">
              <v:path arrowok="t"/>
            </v:shape>
            <v:shape id="_x0000_s7032" style="position:absolute;left:1786;top:5706;width:29;height:0" coordorigin="1786,5706" coordsize="29,0" path="m1786,5706r29,e" filled="f" strokeweight=".82pt">
              <v:path arrowok="t"/>
            </v:shape>
            <v:shape id="_x0000_s7031" style="position:absolute;left:1844;top:5706;width:29;height:0" coordorigin="1844,5706" coordsize="29,0" path="m1844,5706r28,e" filled="f" strokeweight=".82pt">
              <v:path arrowok="t"/>
            </v:shape>
            <v:shape id="_x0000_s7030" style="position:absolute;left:1901;top:5706;width:29;height:0" coordorigin="1901,5706" coordsize="29,0" path="m1901,5706r29,e" filled="f" strokeweight=".82pt">
              <v:path arrowok="t"/>
            </v:shape>
            <v:shape id="_x0000_s7029" style="position:absolute;left:1959;top:5706;width:29;height:0" coordorigin="1959,5706" coordsize="29,0" path="m1959,5706r29,e" filled="f" strokeweight=".82pt">
              <v:path arrowok="t"/>
            </v:shape>
            <v:shape id="_x0000_s7028" style="position:absolute;left:2016;top:5706;width:29;height:0" coordorigin="2016,5706" coordsize="29,0" path="m2016,5706r29,e" filled="f" strokeweight=".82pt">
              <v:path arrowok="t"/>
            </v:shape>
            <v:shape id="_x0000_s7027" style="position:absolute;left:2074;top:5706;width:29;height:0" coordorigin="2074,5706" coordsize="29,0" path="m2074,5706r29,e" filled="f" strokeweight=".82pt">
              <v:path arrowok="t"/>
            </v:shape>
            <v:shape id="_x0000_s7026" style="position:absolute;left:2132;top:5706;width:29;height:0" coordorigin="2132,5706" coordsize="29,0" path="m2132,5706r28,e" filled="f" strokeweight=".82pt">
              <v:path arrowok="t"/>
            </v:shape>
            <v:shape id="_x0000_s7025" style="position:absolute;left:2189;top:5706;width:29;height:0" coordorigin="2189,5706" coordsize="29,0" path="m2189,5706r29,e" filled="f" strokeweight=".82pt">
              <v:path arrowok="t"/>
            </v:shape>
            <v:shape id="_x0000_s7024" style="position:absolute;left:2247;top:5706;width:29;height:0" coordorigin="2247,5706" coordsize="29,0" path="m2247,5706r29,e" filled="f" strokeweight=".82pt">
              <v:path arrowok="t"/>
            </v:shape>
            <v:shape id="_x0000_s7023" style="position:absolute;left:2304;top:5706;width:29;height:0" coordorigin="2304,5706" coordsize="29,0" path="m2304,5706r29,e" filled="f" strokeweight=".82pt">
              <v:path arrowok="t"/>
            </v:shape>
            <v:shape id="_x0000_s7022" style="position:absolute;left:2362;top:5706;width:29;height:0" coordorigin="2362,5706" coordsize="29,0" path="m2362,5706r29,e" filled="f" strokeweight=".82pt">
              <v:path arrowok="t"/>
            </v:shape>
            <v:shape id="_x0000_s7021" style="position:absolute;left:2420;top:5706;width:29;height:0" coordorigin="2420,5706" coordsize="29,0" path="m2420,5706r28,e" filled="f" strokeweight=".82pt">
              <v:path arrowok="t"/>
            </v:shape>
            <v:shape id="_x0000_s7020" style="position:absolute;left:2477;top:5706;width:29;height:0" coordorigin="2477,5706" coordsize="29,0" path="m2477,5706r29,e" filled="f" strokeweight=".82pt">
              <v:path arrowok="t"/>
            </v:shape>
            <v:shape id="_x0000_s7019" style="position:absolute;left:2535;top:5706;width:29;height:0" coordorigin="2535,5706" coordsize="29,0" path="m2535,5706r29,e" filled="f" strokeweight=".82pt">
              <v:path arrowok="t"/>
            </v:shape>
            <v:shape id="_x0000_s7018" style="position:absolute;left:2592;top:5706;width:29;height:0" coordorigin="2592,5706" coordsize="29,0" path="m2592,5706r29,e" filled="f" strokeweight=".82pt">
              <v:path arrowok="t"/>
            </v:shape>
            <v:shape id="_x0000_s7017" style="position:absolute;left:2650;top:5706;width:29;height:0" coordorigin="2650,5706" coordsize="29,0" path="m2650,5706r29,e" filled="f" strokeweight=".82pt">
              <v:path arrowok="t"/>
            </v:shape>
            <v:shape id="_x0000_s7016" style="position:absolute;left:2708;top:5706;width:29;height:0" coordorigin="2708,5706" coordsize="29,0" path="m2708,5706r28,e" filled="f" strokeweight=".82pt">
              <v:path arrowok="t"/>
            </v:shape>
            <v:shape id="_x0000_s7015" style="position:absolute;left:2765;top:5706;width:29;height:0" coordorigin="2765,5706" coordsize="29,0" path="m2765,5706r29,e" filled="f" strokeweight=".82pt">
              <v:path arrowok="t"/>
            </v:shape>
            <v:shape id="_x0000_s7014" style="position:absolute;left:2823;top:5706;width:29;height:0" coordorigin="2823,5706" coordsize="29,0" path="m2823,5706r29,e" filled="f" strokeweight=".82pt">
              <v:path arrowok="t"/>
            </v:shape>
            <v:shape id="_x0000_s7013" style="position:absolute;left:2880;top:5706;width:29;height:0" coordorigin="2880,5706" coordsize="29,0" path="m2880,5706r29,e" filled="f" strokeweight=".82pt">
              <v:path arrowok="t"/>
            </v:shape>
            <v:shape id="_x0000_s7012" style="position:absolute;left:2938;top:5706;width:29;height:0" coordorigin="2938,5706" coordsize="29,0" path="m2938,5706r29,e" filled="f" strokeweight=".82pt">
              <v:path arrowok="t"/>
            </v:shape>
            <v:shape id="_x0000_s7011" style="position:absolute;left:2996;top:5706;width:29;height:0" coordorigin="2996,5706" coordsize="29,0" path="m2996,5706r28,e" filled="f" strokeweight=".82pt">
              <v:path arrowok="t"/>
            </v:shape>
            <v:shape id="_x0000_s7010" style="position:absolute;left:3053;top:5706;width:29;height:0" coordorigin="3053,5706" coordsize="29,0" path="m3053,5706r29,e" filled="f" strokeweight=".82pt">
              <v:path arrowok="t"/>
            </v:shape>
            <v:shape id="_x0000_s7009" style="position:absolute;left:3111;top:5706;width:29;height:0" coordorigin="3111,5706" coordsize="29,0" path="m3111,5706r29,e" filled="f" strokeweight=".82pt">
              <v:path arrowok="t"/>
            </v:shape>
            <v:shape id="_x0000_s7008" style="position:absolute;left:3168;top:5706;width:29;height:0" coordorigin="3168,5706" coordsize="29,0" path="m3168,5706r29,e" filled="f" strokeweight=".82pt">
              <v:path arrowok="t"/>
            </v:shape>
            <v:shape id="_x0000_s7007" style="position:absolute;left:3226;top:5706;width:29;height:0" coordorigin="3226,5706" coordsize="29,0" path="m3226,5706r29,e" filled="f" strokeweight=".82pt">
              <v:path arrowok="t"/>
            </v:shape>
            <v:shape id="_x0000_s7006" style="position:absolute;left:3284;top:5706;width:29;height:0" coordorigin="3284,5706" coordsize="29,0" path="m3284,5706r28,e" filled="f" strokeweight=".82pt">
              <v:path arrowok="t"/>
            </v:shape>
            <v:shape id="_x0000_s7005" style="position:absolute;left:3341;top:5706;width:29;height:0" coordorigin="3341,5706" coordsize="29,0" path="m3341,5706r29,e" filled="f" strokeweight=".82pt">
              <v:path arrowok="t"/>
            </v:shape>
            <v:shape id="_x0000_s7004" style="position:absolute;left:3399;top:5706;width:29;height:0" coordorigin="3399,5706" coordsize="29,0" path="m3399,5706r29,e" filled="f" strokeweight=".82pt">
              <v:path arrowok="t"/>
            </v:shape>
            <v:shape id="_x0000_s7003" style="position:absolute;left:3457;top:5706;width:29;height:0" coordorigin="3457,5706" coordsize="29,0" path="m3457,5706r29,e" filled="f" strokeweight=".82pt">
              <v:path arrowok="t"/>
            </v:shape>
            <v:shape id="_x0000_s7002" style="position:absolute;left:3515;top:5706;width:29;height:0" coordorigin="3515,5706" coordsize="29,0" path="m3515,5706r28,e" filled="f" strokeweight=".82pt">
              <v:path arrowok="t"/>
            </v:shape>
            <v:shape id="_x0000_s7001" style="position:absolute;left:3572;top:5706;width:29;height:0" coordorigin="3572,5706" coordsize="29,0" path="m3572,5706r29,e" filled="f" strokeweight=".82pt">
              <v:path arrowok="t"/>
            </v:shape>
            <v:shape id="_x0000_s7000" style="position:absolute;left:3630;top:5706;width:29;height:0" coordorigin="3630,5706" coordsize="29,0" path="m3630,5706r29,e" filled="f" strokeweight=".82pt">
              <v:path arrowok="t"/>
            </v:shape>
            <v:shape id="_x0000_s6999" style="position:absolute;left:3687;top:5706;width:29;height:0" coordorigin="3687,5706" coordsize="29,0" path="m3687,5706r29,e" filled="f" strokeweight=".82pt">
              <v:path arrowok="t"/>
            </v:shape>
            <v:shape id="_x0000_s6998" style="position:absolute;left:3745;top:5706;width:29;height:0" coordorigin="3745,5706" coordsize="29,0" path="m3745,5706r29,e" filled="f" strokeweight=".82pt">
              <v:path arrowok="t"/>
            </v:shape>
            <v:shape id="_x0000_s6997" style="position:absolute;left:3803;top:5706;width:29;height:0" coordorigin="3803,5706" coordsize="29,0" path="m3803,5706r28,e" filled="f" strokeweight=".82pt">
              <v:path arrowok="t"/>
            </v:shape>
            <v:shape id="_x0000_s6996" style="position:absolute;left:3860;top:5706;width:29;height:0" coordorigin="3860,5706" coordsize="29,0" path="m3860,5706r29,e" filled="f" strokeweight=".82pt">
              <v:path arrowok="t"/>
            </v:shape>
            <v:shape id="_x0000_s6995" style="position:absolute;left:3918;top:5706;width:29;height:0" coordorigin="3918,5706" coordsize="29,0" path="m3918,5706r29,e" filled="f" strokeweight=".82pt">
              <v:path arrowok="t"/>
            </v:shape>
            <v:shape id="_x0000_s6994" style="position:absolute;left:3975;top:5706;width:29;height:0" coordorigin="3975,5706" coordsize="29,0" path="m3975,5706r29,e" filled="f" strokeweight=".82pt">
              <v:path arrowok="t"/>
            </v:shape>
            <v:shape id="_x0000_s6993" style="position:absolute;left:4033;top:5706;width:29;height:0" coordorigin="4033,5706" coordsize="29,0" path="m4033,5706r29,e" filled="f" strokeweight=".82pt">
              <v:path arrowok="t"/>
            </v:shape>
            <v:shape id="_x0000_s6992" style="position:absolute;left:4091;top:5706;width:29;height:0" coordorigin="4091,5706" coordsize="29,0" path="m4091,5706r28,e" filled="f" strokeweight=".82pt">
              <v:path arrowok="t"/>
            </v:shape>
            <v:shape id="_x0000_s6991" style="position:absolute;left:4148;top:5706;width:29;height:0" coordorigin="4148,5706" coordsize="29,0" path="m4148,5706r29,e" filled="f" strokeweight=".82pt">
              <v:path arrowok="t"/>
            </v:shape>
            <v:shape id="_x0000_s6990" style="position:absolute;left:4206;top:5706;width:29;height:0" coordorigin="4206,5706" coordsize="29,0" path="m4206,5706r29,e" filled="f" strokeweight=".82pt">
              <v:path arrowok="t"/>
            </v:shape>
            <v:shape id="_x0000_s6989" style="position:absolute;left:4263;top:5706;width:29;height:0" coordorigin="4263,5706" coordsize="29,0" path="m4263,5706r29,e" filled="f" strokeweight=".82pt">
              <v:path arrowok="t"/>
            </v:shape>
            <v:shape id="_x0000_s6988" style="position:absolute;left:4321;top:5706;width:29;height:0" coordorigin="4321,5706" coordsize="29,0" path="m4321,5706r29,e" filled="f" strokeweight=".82pt">
              <v:path arrowok="t"/>
            </v:shape>
            <v:shape id="_x0000_s6987" style="position:absolute;left:4379;top:5706;width:29;height:0" coordorigin="4379,5706" coordsize="29,0" path="m4379,5706r28,e" filled="f" strokeweight=".82pt">
              <v:path arrowok="t"/>
            </v:shape>
            <v:shape id="_x0000_s6986" style="position:absolute;left:4436;top:5706;width:29;height:0" coordorigin="4436,5706" coordsize="29,0" path="m4436,5706r29,e" filled="f" strokeweight=".82pt">
              <v:path arrowok="t"/>
            </v:shape>
            <v:shape id="_x0000_s6985" style="position:absolute;left:4494;top:5706;width:29;height:0" coordorigin="4494,5706" coordsize="29,0" path="m4494,5706r29,e" filled="f" strokeweight=".82pt">
              <v:path arrowok="t"/>
            </v:shape>
            <v:shape id="_x0000_s6984" style="position:absolute;left:4551;top:5706;width:29;height:0" coordorigin="4551,5706" coordsize="29,0" path="m4551,5706r29,e" filled="f" strokeweight=".82pt">
              <v:path arrowok="t"/>
            </v:shape>
            <v:shape id="_x0000_s6983" style="position:absolute;left:4609;top:5706;width:29;height:0" coordorigin="4609,5706" coordsize="29,0" path="m4609,5706r29,e" filled="f" strokeweight=".82pt">
              <v:path arrowok="t"/>
            </v:shape>
            <v:shape id="_x0000_s6982" style="position:absolute;left:4667;top:5706;width:29;height:0" coordorigin="4667,5706" coordsize="29,0" path="m4667,5706r28,e" filled="f" strokeweight=".82pt">
              <v:path arrowok="t"/>
            </v:shape>
            <v:shape id="_x0000_s6981" style="position:absolute;left:4724;top:5706;width:29;height:0" coordorigin="4724,5706" coordsize="29,0" path="m4724,5706r29,e" filled="f" strokeweight=".82pt">
              <v:path arrowok="t"/>
            </v:shape>
            <v:shape id="_x0000_s6980" style="position:absolute;left:4782;top:5706;width:29;height:0" coordorigin="4782,5706" coordsize="29,0" path="m4782,5706r29,e" filled="f" strokeweight=".82pt">
              <v:path arrowok="t"/>
            </v:shape>
            <v:shape id="_x0000_s6979" style="position:absolute;left:4839;top:5706;width:29;height:0" coordorigin="4839,5706" coordsize="29,0" path="m4839,5706r29,e" filled="f" strokeweight=".82pt">
              <v:path arrowok="t"/>
            </v:shape>
            <v:shape id="_x0000_s6978" style="position:absolute;left:4897;top:5706;width:29;height:0" coordorigin="4897,5706" coordsize="29,0" path="m4897,5706r29,e" filled="f" strokeweight=".82pt">
              <v:path arrowok="t"/>
            </v:shape>
            <v:shape id="_x0000_s6977" style="position:absolute;left:4955;top:5706;width:29;height:0" coordorigin="4955,5706" coordsize="29,0" path="m4955,5706r28,e" filled="f" strokeweight=".82pt">
              <v:path arrowok="t"/>
            </v:shape>
            <v:shape id="_x0000_s6976" style="position:absolute;left:5012;top:5706;width:29;height:0" coordorigin="5012,5706" coordsize="29,0" path="m5012,5706r29,e" filled="f" strokeweight=".82pt">
              <v:path arrowok="t"/>
            </v:shape>
            <v:shape id="_x0000_s6975" style="position:absolute;left:5070;top:5706;width:29;height:0" coordorigin="5070,5706" coordsize="29,0" path="m5070,5706r29,e" filled="f" strokeweight=".82pt">
              <v:path arrowok="t"/>
            </v:shape>
            <v:shape id="_x0000_s6974" style="position:absolute;left:5127;top:5706;width:29;height:0" coordorigin="5127,5706" coordsize="29,0" path="m5127,5706r29,e" filled="f" strokeweight=".82pt">
              <v:path arrowok="t"/>
            </v:shape>
            <v:shape id="_x0000_s6973" style="position:absolute;left:5185;top:5706;width:29;height:0" coordorigin="5185,5706" coordsize="29,0" path="m5185,5706r29,e" filled="f" strokeweight=".82pt">
              <v:path arrowok="t"/>
            </v:shape>
            <v:shape id="_x0000_s6972" style="position:absolute;left:5243;top:5706;width:29;height:0" coordorigin="5243,5706" coordsize="29,0" path="m5243,5706r28,e" filled="f" strokeweight=".82pt">
              <v:path arrowok="t"/>
            </v:shape>
            <v:shape id="_x0000_s6971" style="position:absolute;left:5300;top:5706;width:29;height:0" coordorigin="5300,5706" coordsize="29,0" path="m5300,5706r29,e" filled="f" strokeweight=".82pt">
              <v:path arrowok="t"/>
            </v:shape>
            <v:shape id="_x0000_s6970" style="position:absolute;left:5358;top:5706;width:29;height:0" coordorigin="5358,5706" coordsize="29,0" path="m5358,5706r29,e" filled="f" strokeweight=".82pt">
              <v:path arrowok="t"/>
            </v:shape>
            <v:shape id="_x0000_s6969" style="position:absolute;left:5415;top:5706;width:29;height:0" coordorigin="5415,5706" coordsize="29,0" path="m5415,5706r29,e" filled="f" strokeweight=".82pt">
              <v:path arrowok="t"/>
            </v:shape>
            <v:shape id="_x0000_s6968" style="position:absolute;left:5473;top:5706;width:29;height:0" coordorigin="5473,5706" coordsize="29,0" path="m5473,5706r29,e" filled="f" strokeweight=".82pt">
              <v:path arrowok="t"/>
            </v:shape>
            <v:shape id="_x0000_s6967" style="position:absolute;left:5531;top:5706;width:29;height:0" coordorigin="5531,5706" coordsize="29,0" path="m5531,5706r28,e" filled="f" strokeweight=".82pt">
              <v:path arrowok="t"/>
            </v:shape>
            <v:shape id="_x0000_s6966" style="position:absolute;left:5588;top:5706;width:29;height:0" coordorigin="5588,5706" coordsize="29,0" path="m5588,5706r29,e" filled="f" strokeweight=".82pt">
              <v:path arrowok="t"/>
            </v:shape>
            <v:shape id="_x0000_s6965" style="position:absolute;left:5646;top:5706;width:29;height:0" coordorigin="5646,5706" coordsize="29,0" path="m5646,5706r29,e" filled="f" strokeweight=".82pt">
              <v:path arrowok="t"/>
            </v:shape>
            <v:shape id="_x0000_s6964" style="position:absolute;left:5703;top:5706;width:29;height:0" coordorigin="5703,5706" coordsize="29,0" path="m5703,5706r29,e" filled="f" strokeweight=".82pt">
              <v:path arrowok="t"/>
            </v:shape>
            <v:shape id="_x0000_s6963" style="position:absolute;left:5761;top:5706;width:29;height:0" coordorigin="5761,5706" coordsize="29,0" path="m5761,5706r29,e" filled="f" strokeweight=".82pt">
              <v:path arrowok="t"/>
            </v:shape>
            <v:shape id="_x0000_s6962" style="position:absolute;left:5819;top:5706;width:29;height:0" coordorigin="5819,5706" coordsize="29,0" path="m5819,5706r29,e" filled="f" strokeweight=".82pt">
              <v:path arrowok="t"/>
            </v:shape>
            <v:shape id="_x0000_s6961" style="position:absolute;left:5877;top:5706;width:29;height:0" coordorigin="5877,5706" coordsize="29,0" path="m5877,5706r28,e" filled="f" strokeweight=".82pt">
              <v:path arrowok="t"/>
            </v:shape>
            <v:shape id="_x0000_s6960" style="position:absolute;left:5934;top:5706;width:29;height:0" coordorigin="5934,5706" coordsize="29,0" path="m5934,5706r29,e" filled="f" strokeweight=".82pt">
              <v:path arrowok="t"/>
            </v:shape>
            <v:shape id="_x0000_s6959" style="position:absolute;left:5992;top:5706;width:29;height:0" coordorigin="5992,5706" coordsize="29,0" path="m5992,5706r29,e" filled="f" strokeweight=".82pt">
              <v:path arrowok="t"/>
            </v:shape>
            <v:shape id="_x0000_s6958" style="position:absolute;left:6049;top:5706;width:29;height:0" coordorigin="6049,5706" coordsize="29,0" path="m6049,5706r29,e" filled="f" strokeweight=".82pt">
              <v:path arrowok="t"/>
            </v:shape>
            <v:shape id="_x0000_s6957" style="position:absolute;left:6107;top:5706;width:29;height:0" coordorigin="6107,5706" coordsize="29,0" path="m6107,5706r29,e" filled="f" strokeweight=".82pt">
              <v:path arrowok="t"/>
            </v:shape>
            <v:shape id="_x0000_s6956" style="position:absolute;left:6165;top:5706;width:29;height:0" coordorigin="6165,5706" coordsize="29,0" path="m6165,5706r28,e" filled="f" strokeweight=".82pt">
              <v:path arrowok="t"/>
            </v:shape>
            <v:shape id="_x0000_s6955" style="position:absolute;left:6222;top:5706;width:29;height:0" coordorigin="6222,5706" coordsize="29,0" path="m6222,5706r29,e" filled="f" strokeweight=".82pt">
              <v:path arrowok="t"/>
            </v:shape>
            <v:shape id="_x0000_s6954" style="position:absolute;left:6280;top:5706;width:29;height:0" coordorigin="6280,5706" coordsize="29,0" path="m6280,5706r29,e" filled="f" strokeweight=".82pt">
              <v:path arrowok="t"/>
            </v:shape>
            <v:shape id="_x0000_s6953" style="position:absolute;left:6337;top:5706;width:29;height:0" coordorigin="6337,5706" coordsize="29,0" path="m6337,5706r29,e" filled="f" strokeweight=".82pt">
              <v:path arrowok="t"/>
            </v:shape>
            <v:shape id="_x0000_s6952" style="position:absolute;left:6395;top:5706;width:29;height:0" coordorigin="6395,5706" coordsize="29,0" path="m6395,5706r29,e" filled="f" strokeweight=".82pt">
              <v:path arrowok="t"/>
            </v:shape>
            <v:shape id="_x0000_s6951" style="position:absolute;left:6453;top:5706;width:29;height:0" coordorigin="6453,5706" coordsize="29,0" path="m6453,5706r28,e" filled="f" strokeweight=".82pt">
              <v:path arrowok="t"/>
            </v:shape>
            <v:shape id="_x0000_s6950" style="position:absolute;left:6510;top:5706;width:29;height:0" coordorigin="6510,5706" coordsize="29,0" path="m6510,5706r29,e" filled="f" strokeweight=".82pt">
              <v:path arrowok="t"/>
            </v:shape>
            <v:shape id="_x0000_s6949" style="position:absolute;left:6568;top:5706;width:29;height:0" coordorigin="6568,5706" coordsize="29,0" path="m6568,5706r29,e" filled="f" strokeweight=".82pt">
              <v:path arrowok="t"/>
            </v:shape>
            <v:shape id="_x0000_s6948" style="position:absolute;left:6625;top:5706;width:29;height:0" coordorigin="6625,5706" coordsize="29,0" path="m6625,5706r29,e" filled="f" strokeweight=".82pt">
              <v:path arrowok="t"/>
            </v:shape>
            <v:shape id="_x0000_s6947" style="position:absolute;left:6683;top:5706;width:29;height:0" coordorigin="6683,5706" coordsize="29,0" path="m6683,5706r29,e" filled="f" strokeweight=".82pt">
              <v:path arrowok="t"/>
            </v:shape>
            <v:shape id="_x0000_s6946" style="position:absolute;left:6741;top:5706;width:29;height:0" coordorigin="6741,5706" coordsize="29,0" path="m6741,5706r28,e" filled="f" strokeweight=".82pt">
              <v:path arrowok="t"/>
            </v:shape>
            <v:shape id="_x0000_s6945" style="position:absolute;left:6798;top:5706;width:29;height:0" coordorigin="6798,5706" coordsize="29,0" path="m6798,5706r29,e" filled="f" strokeweight=".82pt">
              <v:path arrowok="t"/>
            </v:shape>
            <v:shape id="_x0000_s6944" style="position:absolute;left:6856;top:5706;width:29;height:0" coordorigin="6856,5706" coordsize="29,0" path="m6856,5706r29,e" filled="f" strokeweight=".82pt">
              <v:path arrowok="t"/>
            </v:shape>
            <v:shape id="_x0000_s6943" style="position:absolute;left:6913;top:5706;width:29;height:0" coordorigin="6913,5706" coordsize="29,0" path="m6913,5706r29,e" filled="f" strokeweight=".82pt">
              <v:path arrowok="t"/>
            </v:shape>
            <v:shape id="_x0000_s6942" style="position:absolute;left:6971;top:5706;width:29;height:0" coordorigin="6971,5706" coordsize="29,0" path="m6971,5706r29,e" filled="f" strokeweight=".82pt">
              <v:path arrowok="t"/>
            </v:shape>
            <v:shape id="_x0000_s6941" style="position:absolute;left:7029;top:5706;width:29;height:0" coordorigin="7029,5706" coordsize="29,0" path="m7029,5706r28,e" filled="f" strokeweight=".82pt">
              <v:path arrowok="t"/>
            </v:shape>
            <v:shape id="_x0000_s6940" style="position:absolute;left:7086;top:5706;width:29;height:0" coordorigin="7086,5706" coordsize="29,0" path="m7086,5706r29,e" filled="f" strokeweight=".82pt">
              <v:path arrowok="t"/>
            </v:shape>
            <v:shape id="_x0000_s6939" style="position:absolute;left:7144;top:5706;width:29;height:0" coordorigin="7144,5706" coordsize="29,0" path="m7144,5706r29,e" filled="f" strokeweight=".82pt">
              <v:path arrowok="t"/>
            </v:shape>
            <v:shape id="_x0000_s6938" style="position:absolute;left:7201;top:5706;width:29;height:0" coordorigin="7201,5706" coordsize="29,0" path="m7201,5706r29,e" filled="f" strokeweight=".82pt">
              <v:path arrowok="t"/>
            </v:shape>
            <v:shape id="_x0000_s6937" style="position:absolute;left:7259;top:5706;width:29;height:0" coordorigin="7259,5706" coordsize="29,0" path="m7259,5706r29,e" filled="f" strokeweight=".82pt">
              <v:path arrowok="t"/>
            </v:shape>
            <v:shape id="_x0000_s6936" style="position:absolute;left:7317;top:5706;width:29;height:0" coordorigin="7317,5706" coordsize="29,0" path="m7317,5706r28,e" filled="f" strokeweight=".82pt">
              <v:path arrowok="t"/>
            </v:shape>
            <v:shape id="_x0000_s6935" style="position:absolute;left:7374;top:5706;width:29;height:0" coordorigin="7374,5706" coordsize="29,0" path="m7374,5706r29,e" filled="f" strokeweight=".82pt">
              <v:path arrowok="t"/>
            </v:shape>
            <v:shape id="_x0000_s6934" style="position:absolute;left:7432;top:5706;width:29;height:0" coordorigin="7432,5706" coordsize="29,0" path="m7432,5706r29,e" filled="f" strokeweight=".82pt">
              <v:path arrowok="t"/>
            </v:shape>
            <v:shape id="_x0000_s6933" style="position:absolute;left:7489;top:5706;width:29;height:0" coordorigin="7489,5706" coordsize="29,0" path="m7489,5706r29,e" filled="f" strokeweight=".82pt">
              <v:path arrowok="t"/>
            </v:shape>
            <v:shape id="_x0000_s6932" style="position:absolute;left:7547;top:5706;width:29;height:0" coordorigin="7547,5706" coordsize="29,0" path="m7547,5706r29,e" filled="f" strokeweight=".82pt">
              <v:path arrowok="t"/>
            </v:shape>
            <v:shape id="_x0000_s6931" style="position:absolute;left:7605;top:5706;width:29;height:0" coordorigin="7605,5706" coordsize="29,0" path="m7605,5706r28,e" filled="f" strokeweight=".82pt">
              <v:path arrowok="t"/>
            </v:shape>
            <v:shape id="_x0000_s6930" style="position:absolute;left:7662;top:5706;width:29;height:0" coordorigin="7662,5706" coordsize="29,0" path="m7662,5706r29,e" filled="f" strokeweight=".82pt">
              <v:path arrowok="t"/>
            </v:shape>
            <v:shape id="_x0000_s6929" style="position:absolute;left:7720;top:5706;width:29;height:0" coordorigin="7720,5706" coordsize="29,0" path="m7720,5706r29,e" filled="f" strokeweight=".82pt">
              <v:path arrowok="t"/>
            </v:shape>
            <v:shape id="_x0000_s6928" style="position:absolute;left:7777;top:5706;width:29;height:0" coordorigin="7777,5706" coordsize="29,0" path="m7777,5706r29,e" filled="f" strokeweight=".82pt">
              <v:path arrowok="t"/>
            </v:shape>
            <v:shape id="_x0000_s6927" style="position:absolute;left:7835;top:5706;width:29;height:0" coordorigin="7835,5706" coordsize="29,0" path="m7835,5706r29,e" filled="f" strokeweight=".82pt">
              <v:path arrowok="t"/>
            </v:shape>
            <v:shape id="_x0000_s6926" style="position:absolute;left:7893;top:5706;width:29;height:0" coordorigin="7893,5706" coordsize="29,0" path="m7893,5706r28,e" filled="f" strokeweight=".82pt">
              <v:path arrowok="t"/>
            </v:shape>
            <v:shape id="_x0000_s6925" style="position:absolute;left:7950;top:5706;width:29;height:0" coordorigin="7950,5706" coordsize="29,0" path="m7950,5706r29,e" filled="f" strokeweight=".82pt">
              <v:path arrowok="t"/>
            </v:shape>
            <v:shape id="_x0000_s6924" style="position:absolute;left:8008;top:5706;width:29;height:0" coordorigin="8008,5706" coordsize="29,0" path="m8008,5706r29,e" filled="f" strokeweight=".82pt">
              <v:path arrowok="t"/>
            </v:shape>
            <v:shape id="_x0000_s6923" style="position:absolute;left:8065;top:5706;width:29;height:0" coordorigin="8065,5706" coordsize="29,0" path="m8065,5706r29,e" filled="f" strokeweight=".82pt">
              <v:path arrowok="t"/>
            </v:shape>
            <v:shape id="_x0000_s6922" style="position:absolute;left:8124;top:5706;width:29;height:0" coordorigin="8124,5706" coordsize="29,0" path="m8124,5706r28,e" filled="f" strokeweight=".82pt">
              <v:path arrowok="t"/>
            </v:shape>
            <v:shape id="_x0000_s6921" style="position:absolute;left:8181;top:5706;width:29;height:0" coordorigin="8181,5706" coordsize="29,0" path="m8181,5706r29,e" filled="f" strokeweight=".82pt">
              <v:path arrowok="t"/>
            </v:shape>
            <v:shape id="_x0000_s6920" style="position:absolute;left:8239;top:5706;width:29;height:0" coordorigin="8239,5706" coordsize="29,0" path="m8239,5706r29,e" filled="f" strokeweight=".82pt">
              <v:path arrowok="t"/>
            </v:shape>
            <v:shape id="_x0000_s6919" style="position:absolute;left:8296;top:5706;width:29;height:0" coordorigin="8296,5706" coordsize="29,0" path="m8296,5706r29,e" filled="f" strokeweight=".82pt">
              <v:path arrowok="t"/>
            </v:shape>
            <v:shape id="_x0000_s6918" style="position:absolute;left:8354;top:5706;width:29;height:0" coordorigin="8354,5706" coordsize="29,0" path="m8354,5706r29,e" filled="f" strokeweight=".82pt">
              <v:path arrowok="t"/>
            </v:shape>
            <v:shape id="_x0000_s6917" style="position:absolute;left:8412;top:5706;width:29;height:0" coordorigin="8412,5706" coordsize="29,0" path="m8412,5706r28,e" filled="f" strokeweight=".82pt">
              <v:path arrowok="t"/>
            </v:shape>
            <v:shape id="_x0000_s6916" style="position:absolute;left:8469;top:5706;width:29;height:0" coordorigin="8469,5706" coordsize="29,0" path="m8469,5706r29,e" filled="f" strokeweight=".82pt">
              <v:path arrowok="t"/>
            </v:shape>
            <v:shape id="_x0000_s6915" style="position:absolute;left:8527;top:5706;width:29;height:0" coordorigin="8527,5706" coordsize="29,0" path="m8527,5706r29,e" filled="f" strokeweight=".82pt">
              <v:path arrowok="t"/>
            </v:shape>
            <v:shape id="_x0000_s6914" style="position:absolute;left:8584;top:5706;width:29;height:0" coordorigin="8584,5706" coordsize="29,0" path="m8584,5706r29,e" filled="f" strokeweight=".82pt">
              <v:path arrowok="t"/>
            </v:shape>
            <v:shape id="_x0000_s6913" style="position:absolute;left:8642;top:5706;width:29;height:0" coordorigin="8642,5706" coordsize="29,0" path="m8642,5706r29,e" filled="f" strokeweight=".82pt">
              <v:path arrowok="t"/>
            </v:shape>
            <v:shape id="_x0000_s6912" style="position:absolute;left:8700;top:5706;width:29;height:0" coordorigin="8700,5706" coordsize="29,0" path="m8700,5706r28,e" filled="f" strokeweight=".82pt">
              <v:path arrowok="t"/>
            </v:shape>
            <v:shape id="_x0000_s6911" style="position:absolute;left:8757;top:5706;width:29;height:0" coordorigin="8757,5706" coordsize="29,0" path="m8757,5706r29,e" filled="f" strokeweight=".82pt">
              <v:path arrowok="t"/>
            </v:shape>
            <v:shape id="_x0000_s6910" style="position:absolute;left:8815;top:5706;width:29;height:0" coordorigin="8815,5706" coordsize="29,0" path="m8815,5706r29,e" filled="f" strokeweight=".82pt">
              <v:path arrowok="t"/>
            </v:shape>
            <v:shape id="_x0000_s6909" style="position:absolute;left:8872;top:5706;width:29;height:0" coordorigin="8872,5706" coordsize="29,0" path="m8872,5706r29,e" filled="f" strokeweight=".82pt">
              <v:path arrowok="t"/>
            </v:shape>
            <v:shape id="_x0000_s6908" style="position:absolute;left:8930;top:5706;width:29;height:0" coordorigin="8930,5706" coordsize="29,0" path="m8930,5706r29,e" filled="f" strokeweight=".82pt">
              <v:path arrowok="t"/>
            </v:shape>
            <v:shape id="_x0000_s6907" style="position:absolute;left:8988;top:5706;width:29;height:0" coordorigin="8988,5706" coordsize="29,0" path="m8988,5706r28,e" filled="f" strokeweight=".82pt">
              <v:path arrowok="t"/>
            </v:shape>
            <v:shape id="_x0000_s6906" style="position:absolute;left:9045;top:5706;width:29;height:0" coordorigin="9045,5706" coordsize="29,0" path="m9045,5706r29,e" filled="f" strokeweight=".82pt">
              <v:path arrowok="t"/>
            </v:shape>
            <v:shape id="_x0000_s6905" style="position:absolute;left:9103;top:5706;width:29;height:0" coordorigin="9103,5706" coordsize="29,0" path="m9103,5706r29,e" filled="f" strokeweight=".82pt">
              <v:path arrowok="t"/>
            </v:shape>
            <v:shape id="_x0000_s6904" style="position:absolute;left:9160;top:5706;width:29;height:0" coordorigin="9160,5706" coordsize="29,0" path="m9160,5706r29,e" filled="f" strokeweight=".82pt">
              <v:path arrowok="t"/>
            </v:shape>
            <v:shape id="_x0000_s6903" style="position:absolute;left:9218;top:5706;width:29;height:0" coordorigin="9218,5706" coordsize="29,0" path="m9218,5706r29,e" filled="f" strokeweight=".82pt">
              <v:path arrowok="t"/>
            </v:shape>
            <v:shape id="_x0000_s6902" style="position:absolute;left:9276;top:5706;width:29;height:0" coordorigin="9276,5706" coordsize="29,0" path="m9276,5706r28,e" filled="f" strokeweight=".82pt">
              <v:path arrowok="t"/>
            </v:shape>
            <v:shape id="_x0000_s6901" style="position:absolute;left:9333;top:5706;width:29;height:0" coordorigin="9333,5706" coordsize="29,0" path="m9333,5706r29,e" filled="f" strokeweight=".82pt">
              <v:path arrowok="t"/>
            </v:shape>
            <v:shape id="_x0000_s6900" style="position:absolute;left:9391;top:5706;width:29;height:0" coordorigin="9391,5706" coordsize="29,0" path="m9391,5706r29,e" filled="f" strokeweight=".82pt">
              <v:path arrowok="t"/>
            </v:shape>
            <v:shape id="_x0000_s6899" style="position:absolute;left:9448;top:5706;width:29;height:0" coordorigin="9448,5706" coordsize="29,0" path="m9448,5706r29,e" filled="f" strokeweight=".82pt">
              <v:path arrowok="t"/>
            </v:shape>
            <v:shape id="_x0000_s6898" style="position:absolute;left:9506;top:5706;width:29;height:0" coordorigin="9506,5706" coordsize="29,0" path="m9506,5706r29,e" filled="f" strokeweight=".82pt">
              <v:path arrowok="t"/>
            </v:shape>
            <v:shape id="_x0000_s6897" style="position:absolute;left:9564;top:5706;width:29;height:0" coordorigin="9564,5706" coordsize="29,0" path="m9564,5706r28,e" filled="f" strokeweight=".82pt">
              <v:path arrowok="t"/>
            </v:shape>
            <v:shape id="_x0000_s6896" style="position:absolute;left:9621;top:5706;width:29;height:0" coordorigin="9621,5706" coordsize="29,0" path="m9621,5706r29,e" filled="f" strokeweight=".82pt">
              <v:path arrowok="t"/>
            </v:shape>
            <v:shape id="_x0000_s6895" style="position:absolute;left:9679;top:5706;width:29;height:0" coordorigin="9679,5706" coordsize="29,0" path="m9679,5706r29,e" filled="f" strokeweight=".82pt">
              <v:path arrowok="t"/>
            </v:shape>
            <v:shape id="_x0000_s6894" style="position:absolute;left:9736;top:5706;width:29;height:0" coordorigin="9736,5706" coordsize="29,0" path="m9736,5706r29,e" filled="f" strokeweight=".82pt">
              <v:path arrowok="t"/>
            </v:shape>
            <v:shape id="_x0000_s6893" style="position:absolute;left:9794;top:5706;width:29;height:0" coordorigin="9794,5706" coordsize="29,0" path="m9794,5706r29,e" filled="f" strokeweight=".82pt">
              <v:path arrowok="t"/>
            </v:shape>
            <v:shape id="_x0000_s6892" style="position:absolute;left:9852;top:5706;width:29;height:0" coordorigin="9852,5706" coordsize="29,0" path="m9852,5706r28,e" filled="f" strokeweight=".82pt">
              <v:path arrowok="t"/>
            </v:shape>
            <v:shape id="_x0000_s6891" style="position:absolute;left:9909;top:5706;width:29;height:0" coordorigin="9909,5706" coordsize="29,0" path="m9909,5706r29,e" filled="f" strokeweight=".82pt">
              <v:path arrowok="t"/>
            </v:shape>
            <v:shape id="_x0000_s6890" style="position:absolute;left:9967;top:5706;width:29;height:0" coordorigin="9967,5706" coordsize="29,0" path="m9967,5706r29,e" filled="f" strokeweight=".82pt">
              <v:path arrowok="t"/>
            </v:shape>
            <v:shape id="_x0000_s6889" style="position:absolute;left:10024;top:5706;width:29;height:0" coordorigin="10024,5706" coordsize="29,0" path="m10024,5706r29,e" filled="f" strokeweight=".82pt">
              <v:path arrowok="t"/>
            </v:shape>
            <w10:wrap anchorx="page" anchory="page"/>
          </v:group>
        </w:pict>
      </w:r>
      <w:r>
        <w:pict>
          <v:group id="_x0000_s6737" style="position:absolute;left:0;text-align:left;margin-left:71.6pt;margin-top:305.05pt;width:431.45pt;height:.8pt;z-index:-34412;mso-position-horizontal-relative:page;mso-position-vertical-relative:page" coordorigin="1432,6101" coordsize="8629,16">
            <v:shape id="_x0000_s6887" style="position:absolute;left:1440;top:6109;width:29;height:0" coordorigin="1440,6109" coordsize="29,0" path="m1440,6109r29,e" filled="f" strokeweight=".82pt">
              <v:path arrowok="t"/>
            </v:shape>
            <v:shape id="_x0000_s6886" style="position:absolute;left:1498;top:6109;width:29;height:0" coordorigin="1498,6109" coordsize="29,0" path="m1498,6109r29,e" filled="f" strokeweight=".82pt">
              <v:path arrowok="t"/>
            </v:shape>
            <v:shape id="_x0000_s6885" style="position:absolute;left:1556;top:6109;width:29;height:0" coordorigin="1556,6109" coordsize="29,0" path="m1556,6109r28,e" filled="f" strokeweight=".82pt">
              <v:path arrowok="t"/>
            </v:shape>
            <v:shape id="_x0000_s6884" style="position:absolute;left:1613;top:6109;width:29;height:0" coordorigin="1613,6109" coordsize="29,0" path="m1613,6109r29,e" filled="f" strokeweight=".82pt">
              <v:path arrowok="t"/>
            </v:shape>
            <v:shape id="_x0000_s6883" style="position:absolute;left:1671;top:6109;width:29;height:0" coordorigin="1671,6109" coordsize="29,0" path="m1671,6109r29,e" filled="f" strokeweight=".82pt">
              <v:path arrowok="t"/>
            </v:shape>
            <v:shape id="_x0000_s6882" style="position:absolute;left:1728;top:6109;width:29;height:0" coordorigin="1728,6109" coordsize="29,0" path="m1728,6109r29,e" filled="f" strokeweight=".82pt">
              <v:path arrowok="t"/>
            </v:shape>
            <v:shape id="_x0000_s6881" style="position:absolute;left:1786;top:6109;width:29;height:0" coordorigin="1786,6109" coordsize="29,0" path="m1786,6109r29,e" filled="f" strokeweight=".82pt">
              <v:path arrowok="t"/>
            </v:shape>
            <v:shape id="_x0000_s6880" style="position:absolute;left:1844;top:6109;width:29;height:0" coordorigin="1844,6109" coordsize="29,0" path="m1844,6109r28,e" filled="f" strokeweight=".82pt">
              <v:path arrowok="t"/>
            </v:shape>
            <v:shape id="_x0000_s6879" style="position:absolute;left:1901;top:6109;width:29;height:0" coordorigin="1901,6109" coordsize="29,0" path="m1901,6109r29,e" filled="f" strokeweight=".82pt">
              <v:path arrowok="t"/>
            </v:shape>
            <v:shape id="_x0000_s6878" style="position:absolute;left:1959;top:6109;width:29;height:0" coordorigin="1959,6109" coordsize="29,0" path="m1959,6109r29,e" filled="f" strokeweight=".82pt">
              <v:path arrowok="t"/>
            </v:shape>
            <v:shape id="_x0000_s6877" style="position:absolute;left:2016;top:6109;width:29;height:0" coordorigin="2016,6109" coordsize="29,0" path="m2016,6109r29,e" filled="f" strokeweight=".82pt">
              <v:path arrowok="t"/>
            </v:shape>
            <v:shape id="_x0000_s6876" style="position:absolute;left:2074;top:6109;width:29;height:0" coordorigin="2074,6109" coordsize="29,0" path="m2074,6109r29,e" filled="f" strokeweight=".82pt">
              <v:path arrowok="t"/>
            </v:shape>
            <v:shape id="_x0000_s6875" style="position:absolute;left:2132;top:6109;width:29;height:0" coordorigin="2132,6109" coordsize="29,0" path="m2132,6109r28,e" filled="f" strokeweight=".82pt">
              <v:path arrowok="t"/>
            </v:shape>
            <v:shape id="_x0000_s6874" style="position:absolute;left:2189;top:6109;width:29;height:0" coordorigin="2189,6109" coordsize="29,0" path="m2189,6109r29,e" filled="f" strokeweight=".82pt">
              <v:path arrowok="t"/>
            </v:shape>
            <v:shape id="_x0000_s6873" style="position:absolute;left:2247;top:6109;width:29;height:0" coordorigin="2247,6109" coordsize="29,0" path="m2247,6109r29,e" filled="f" strokeweight=".82pt">
              <v:path arrowok="t"/>
            </v:shape>
            <v:shape id="_x0000_s6872" style="position:absolute;left:2304;top:6109;width:29;height:0" coordorigin="2304,6109" coordsize="29,0" path="m2304,6109r29,e" filled="f" strokeweight=".82pt">
              <v:path arrowok="t"/>
            </v:shape>
            <v:shape id="_x0000_s6871" style="position:absolute;left:2362;top:6109;width:29;height:0" coordorigin="2362,6109" coordsize="29,0" path="m2362,6109r29,e" filled="f" strokeweight=".82pt">
              <v:path arrowok="t"/>
            </v:shape>
            <v:shape id="_x0000_s6870" style="position:absolute;left:2420;top:6109;width:29;height:0" coordorigin="2420,6109" coordsize="29,0" path="m2420,6109r28,e" filled="f" strokeweight=".82pt">
              <v:path arrowok="t"/>
            </v:shape>
            <v:shape id="_x0000_s6869" style="position:absolute;left:2477;top:6109;width:29;height:0" coordorigin="2477,6109" coordsize="29,0" path="m2477,6109r29,e" filled="f" strokeweight=".82pt">
              <v:path arrowok="t"/>
            </v:shape>
            <v:shape id="_x0000_s6868" style="position:absolute;left:2535;top:6109;width:29;height:0" coordorigin="2535,6109" coordsize="29,0" path="m2535,6109r29,e" filled="f" strokeweight=".82pt">
              <v:path arrowok="t"/>
            </v:shape>
            <v:shape id="_x0000_s6867" style="position:absolute;left:2592;top:6109;width:29;height:0" coordorigin="2592,6109" coordsize="29,0" path="m2592,6109r29,e" filled="f" strokeweight=".82pt">
              <v:path arrowok="t"/>
            </v:shape>
            <v:shape id="_x0000_s6866" style="position:absolute;left:2650;top:6109;width:29;height:0" coordorigin="2650,6109" coordsize="29,0" path="m2650,6109r29,e" filled="f" strokeweight=".82pt">
              <v:path arrowok="t"/>
            </v:shape>
            <v:shape id="_x0000_s6865" style="position:absolute;left:2708;top:6109;width:29;height:0" coordorigin="2708,6109" coordsize="29,0" path="m2708,6109r28,e" filled="f" strokeweight=".82pt">
              <v:path arrowok="t"/>
            </v:shape>
            <v:shape id="_x0000_s6864" style="position:absolute;left:2765;top:6109;width:29;height:0" coordorigin="2765,6109" coordsize="29,0" path="m2765,6109r29,e" filled="f" strokeweight=".82pt">
              <v:path arrowok="t"/>
            </v:shape>
            <v:shape id="_x0000_s6863" style="position:absolute;left:2823;top:6109;width:29;height:0" coordorigin="2823,6109" coordsize="29,0" path="m2823,6109r29,e" filled="f" strokeweight=".82pt">
              <v:path arrowok="t"/>
            </v:shape>
            <v:shape id="_x0000_s6862" style="position:absolute;left:2880;top:6109;width:29;height:0" coordorigin="2880,6109" coordsize="29,0" path="m2880,6109r29,e" filled="f" strokeweight=".82pt">
              <v:path arrowok="t"/>
            </v:shape>
            <v:shape id="_x0000_s6861" style="position:absolute;left:2938;top:6109;width:29;height:0" coordorigin="2938,6109" coordsize="29,0" path="m2938,6109r29,e" filled="f" strokeweight=".82pt">
              <v:path arrowok="t"/>
            </v:shape>
            <v:shape id="_x0000_s6860" style="position:absolute;left:2996;top:6109;width:29;height:0" coordorigin="2996,6109" coordsize="29,0" path="m2996,6109r28,e" filled="f" strokeweight=".82pt">
              <v:path arrowok="t"/>
            </v:shape>
            <v:shape id="_x0000_s6859" style="position:absolute;left:3053;top:6109;width:29;height:0" coordorigin="3053,6109" coordsize="29,0" path="m3053,6109r29,e" filled="f" strokeweight=".82pt">
              <v:path arrowok="t"/>
            </v:shape>
            <v:shape id="_x0000_s6858" style="position:absolute;left:3111;top:6109;width:29;height:0" coordorigin="3111,6109" coordsize="29,0" path="m3111,6109r29,e" filled="f" strokeweight=".82pt">
              <v:path arrowok="t"/>
            </v:shape>
            <v:shape id="_x0000_s6857" style="position:absolute;left:3168;top:6109;width:29;height:0" coordorigin="3168,6109" coordsize="29,0" path="m3168,6109r29,e" filled="f" strokeweight=".82pt">
              <v:path arrowok="t"/>
            </v:shape>
            <v:shape id="_x0000_s6856" style="position:absolute;left:3226;top:6109;width:29;height:0" coordorigin="3226,6109" coordsize="29,0" path="m3226,6109r29,e" filled="f" strokeweight=".82pt">
              <v:path arrowok="t"/>
            </v:shape>
            <v:shape id="_x0000_s6855" style="position:absolute;left:3284;top:6109;width:29;height:0" coordorigin="3284,6109" coordsize="29,0" path="m3284,6109r28,e" filled="f" strokeweight=".82pt">
              <v:path arrowok="t"/>
            </v:shape>
            <v:shape id="_x0000_s6854" style="position:absolute;left:3341;top:6109;width:29;height:0" coordorigin="3341,6109" coordsize="29,0" path="m3341,6109r29,e" filled="f" strokeweight=".82pt">
              <v:path arrowok="t"/>
            </v:shape>
            <v:shape id="_x0000_s6853" style="position:absolute;left:3399;top:6109;width:29;height:0" coordorigin="3399,6109" coordsize="29,0" path="m3399,6109r29,e" filled="f" strokeweight=".82pt">
              <v:path arrowok="t"/>
            </v:shape>
            <v:shape id="_x0000_s6852" style="position:absolute;left:3457;top:6109;width:29;height:0" coordorigin="3457,6109" coordsize="29,0" path="m3457,6109r29,e" filled="f" strokeweight=".82pt">
              <v:path arrowok="t"/>
            </v:shape>
            <v:shape id="_x0000_s6851" style="position:absolute;left:3515;top:6109;width:29;height:0" coordorigin="3515,6109" coordsize="29,0" path="m3515,6109r28,e" filled="f" strokeweight=".82pt">
              <v:path arrowok="t"/>
            </v:shape>
            <v:shape id="_x0000_s6850" style="position:absolute;left:3572;top:6109;width:29;height:0" coordorigin="3572,6109" coordsize="29,0" path="m3572,6109r29,e" filled="f" strokeweight=".82pt">
              <v:path arrowok="t"/>
            </v:shape>
            <v:shape id="_x0000_s6849" style="position:absolute;left:3630;top:6109;width:29;height:0" coordorigin="3630,6109" coordsize="29,0" path="m3630,6109r29,e" filled="f" strokeweight=".82pt">
              <v:path arrowok="t"/>
            </v:shape>
            <v:shape id="_x0000_s6848" style="position:absolute;left:3687;top:6109;width:29;height:0" coordorigin="3687,6109" coordsize="29,0" path="m3687,6109r29,e" filled="f" strokeweight=".82pt">
              <v:path arrowok="t"/>
            </v:shape>
            <v:shape id="_x0000_s6847" style="position:absolute;left:3745;top:6109;width:29;height:0" coordorigin="3745,6109" coordsize="29,0" path="m3745,6109r29,e" filled="f" strokeweight=".82pt">
              <v:path arrowok="t"/>
            </v:shape>
            <v:shape id="_x0000_s6846" style="position:absolute;left:3803;top:6109;width:29;height:0" coordorigin="3803,6109" coordsize="29,0" path="m3803,6109r28,e" filled="f" strokeweight=".82pt">
              <v:path arrowok="t"/>
            </v:shape>
            <v:shape id="_x0000_s6845" style="position:absolute;left:3860;top:6109;width:29;height:0" coordorigin="3860,6109" coordsize="29,0" path="m3860,6109r29,e" filled="f" strokeweight=".82pt">
              <v:path arrowok="t"/>
            </v:shape>
            <v:shape id="_x0000_s6844" style="position:absolute;left:3918;top:6109;width:29;height:0" coordorigin="3918,6109" coordsize="29,0" path="m3918,6109r29,e" filled="f" strokeweight=".82pt">
              <v:path arrowok="t"/>
            </v:shape>
            <v:shape id="_x0000_s6843" style="position:absolute;left:3975;top:6109;width:29;height:0" coordorigin="3975,6109" coordsize="29,0" path="m3975,6109r29,e" filled="f" strokeweight=".82pt">
              <v:path arrowok="t"/>
            </v:shape>
            <v:shape id="_x0000_s6842" style="position:absolute;left:4033;top:6109;width:29;height:0" coordorigin="4033,6109" coordsize="29,0" path="m4033,6109r29,e" filled="f" strokeweight=".82pt">
              <v:path arrowok="t"/>
            </v:shape>
            <v:shape id="_x0000_s6841" style="position:absolute;left:4091;top:6109;width:29;height:0" coordorigin="4091,6109" coordsize="29,0" path="m4091,6109r28,e" filled="f" strokeweight=".82pt">
              <v:path arrowok="t"/>
            </v:shape>
            <v:shape id="_x0000_s6840" style="position:absolute;left:4148;top:6109;width:29;height:0" coordorigin="4148,6109" coordsize="29,0" path="m4148,6109r29,e" filled="f" strokeweight=".82pt">
              <v:path arrowok="t"/>
            </v:shape>
            <v:shape id="_x0000_s6839" style="position:absolute;left:4206;top:6109;width:29;height:0" coordorigin="4206,6109" coordsize="29,0" path="m4206,6109r29,e" filled="f" strokeweight=".82pt">
              <v:path arrowok="t"/>
            </v:shape>
            <v:shape id="_x0000_s6838" style="position:absolute;left:4263;top:6109;width:29;height:0" coordorigin="4263,6109" coordsize="29,0" path="m4263,6109r29,e" filled="f" strokeweight=".82pt">
              <v:path arrowok="t"/>
            </v:shape>
            <v:shape id="_x0000_s6837" style="position:absolute;left:4321;top:6109;width:29;height:0" coordorigin="4321,6109" coordsize="29,0" path="m4321,6109r29,e" filled="f" strokeweight=".82pt">
              <v:path arrowok="t"/>
            </v:shape>
            <v:shape id="_x0000_s6836" style="position:absolute;left:4379;top:6109;width:29;height:0" coordorigin="4379,6109" coordsize="29,0" path="m4379,6109r28,e" filled="f" strokeweight=".82pt">
              <v:path arrowok="t"/>
            </v:shape>
            <v:shape id="_x0000_s6835" style="position:absolute;left:4436;top:6109;width:29;height:0" coordorigin="4436,6109" coordsize="29,0" path="m4436,6109r29,e" filled="f" strokeweight=".82pt">
              <v:path arrowok="t"/>
            </v:shape>
            <v:shape id="_x0000_s6834" style="position:absolute;left:4494;top:6109;width:29;height:0" coordorigin="4494,6109" coordsize="29,0" path="m4494,6109r29,e" filled="f" strokeweight=".82pt">
              <v:path arrowok="t"/>
            </v:shape>
            <v:shape id="_x0000_s6833" style="position:absolute;left:4551;top:6109;width:29;height:0" coordorigin="4551,6109" coordsize="29,0" path="m4551,6109r29,e" filled="f" strokeweight=".82pt">
              <v:path arrowok="t"/>
            </v:shape>
            <v:shape id="_x0000_s6832" style="position:absolute;left:4609;top:6109;width:29;height:0" coordorigin="4609,6109" coordsize="29,0" path="m4609,6109r29,e" filled="f" strokeweight=".82pt">
              <v:path arrowok="t"/>
            </v:shape>
            <v:shape id="_x0000_s6831" style="position:absolute;left:4667;top:6109;width:29;height:0" coordorigin="4667,6109" coordsize="29,0" path="m4667,6109r28,e" filled="f" strokeweight=".82pt">
              <v:path arrowok="t"/>
            </v:shape>
            <v:shape id="_x0000_s6830" style="position:absolute;left:4724;top:6109;width:29;height:0" coordorigin="4724,6109" coordsize="29,0" path="m4724,6109r29,e" filled="f" strokeweight=".82pt">
              <v:path arrowok="t"/>
            </v:shape>
            <v:shape id="_x0000_s6829" style="position:absolute;left:4782;top:6109;width:29;height:0" coordorigin="4782,6109" coordsize="29,0" path="m4782,6109r29,e" filled="f" strokeweight=".82pt">
              <v:path arrowok="t"/>
            </v:shape>
            <v:shape id="_x0000_s6828" style="position:absolute;left:4839;top:6109;width:29;height:0" coordorigin="4839,6109" coordsize="29,0" path="m4839,6109r29,e" filled="f" strokeweight=".82pt">
              <v:path arrowok="t"/>
            </v:shape>
            <v:shape id="_x0000_s6827" style="position:absolute;left:4897;top:6109;width:29;height:0" coordorigin="4897,6109" coordsize="29,0" path="m4897,6109r29,e" filled="f" strokeweight=".82pt">
              <v:path arrowok="t"/>
            </v:shape>
            <v:shape id="_x0000_s6826" style="position:absolute;left:4955;top:6109;width:29;height:0" coordorigin="4955,6109" coordsize="29,0" path="m4955,6109r28,e" filled="f" strokeweight=".82pt">
              <v:path arrowok="t"/>
            </v:shape>
            <v:shape id="_x0000_s6825" style="position:absolute;left:5012;top:6109;width:29;height:0" coordorigin="5012,6109" coordsize="29,0" path="m5012,6109r29,e" filled="f" strokeweight=".82pt">
              <v:path arrowok="t"/>
            </v:shape>
            <v:shape id="_x0000_s6824" style="position:absolute;left:5070;top:6109;width:29;height:0" coordorigin="5070,6109" coordsize="29,0" path="m5070,6109r29,e" filled="f" strokeweight=".82pt">
              <v:path arrowok="t"/>
            </v:shape>
            <v:shape id="_x0000_s6823" style="position:absolute;left:5127;top:6109;width:29;height:0" coordorigin="5127,6109" coordsize="29,0" path="m5127,6109r29,e" filled="f" strokeweight=".82pt">
              <v:path arrowok="t"/>
            </v:shape>
            <v:shape id="_x0000_s6822" style="position:absolute;left:5185;top:6109;width:29;height:0" coordorigin="5185,6109" coordsize="29,0" path="m5185,6109r29,e" filled="f" strokeweight=".82pt">
              <v:path arrowok="t"/>
            </v:shape>
            <v:shape id="_x0000_s6821" style="position:absolute;left:5243;top:6109;width:29;height:0" coordorigin="5243,6109" coordsize="29,0" path="m5243,6109r28,e" filled="f" strokeweight=".82pt">
              <v:path arrowok="t"/>
            </v:shape>
            <v:shape id="_x0000_s6820" style="position:absolute;left:5300;top:6109;width:29;height:0" coordorigin="5300,6109" coordsize="29,0" path="m5300,6109r29,e" filled="f" strokeweight=".82pt">
              <v:path arrowok="t"/>
            </v:shape>
            <v:shape id="_x0000_s6819" style="position:absolute;left:5358;top:6109;width:29;height:0" coordorigin="5358,6109" coordsize="29,0" path="m5358,6109r29,e" filled="f" strokeweight=".82pt">
              <v:path arrowok="t"/>
            </v:shape>
            <v:shape id="_x0000_s6818" style="position:absolute;left:5415;top:6109;width:29;height:0" coordorigin="5415,6109" coordsize="29,0" path="m5415,6109r29,e" filled="f" strokeweight=".82pt">
              <v:path arrowok="t"/>
            </v:shape>
            <v:shape id="_x0000_s6817" style="position:absolute;left:5473;top:6109;width:29;height:0" coordorigin="5473,6109" coordsize="29,0" path="m5473,6109r29,e" filled="f" strokeweight=".82pt">
              <v:path arrowok="t"/>
            </v:shape>
            <v:shape id="_x0000_s6816" style="position:absolute;left:5531;top:6109;width:29;height:0" coordorigin="5531,6109" coordsize="29,0" path="m5531,6109r28,e" filled="f" strokeweight=".82pt">
              <v:path arrowok="t"/>
            </v:shape>
            <v:shape id="_x0000_s6815" style="position:absolute;left:5588;top:6109;width:29;height:0" coordorigin="5588,6109" coordsize="29,0" path="m5588,6109r29,e" filled="f" strokeweight=".82pt">
              <v:path arrowok="t"/>
            </v:shape>
            <v:shape id="_x0000_s6814" style="position:absolute;left:5646;top:6109;width:29;height:0" coordorigin="5646,6109" coordsize="29,0" path="m5646,6109r29,e" filled="f" strokeweight=".82pt">
              <v:path arrowok="t"/>
            </v:shape>
            <v:shape id="_x0000_s6813" style="position:absolute;left:5703;top:6109;width:29;height:0" coordorigin="5703,6109" coordsize="29,0" path="m5703,6109r29,e" filled="f" strokeweight=".82pt">
              <v:path arrowok="t"/>
            </v:shape>
            <v:shape id="_x0000_s6812" style="position:absolute;left:5761;top:6109;width:29;height:0" coordorigin="5761,6109" coordsize="29,0" path="m5761,6109r29,e" filled="f" strokeweight=".82pt">
              <v:path arrowok="t"/>
            </v:shape>
            <v:shape id="_x0000_s6811" style="position:absolute;left:5819;top:6109;width:29;height:0" coordorigin="5819,6109" coordsize="29,0" path="m5819,6109r29,e" filled="f" strokeweight=".82pt">
              <v:path arrowok="t"/>
            </v:shape>
            <v:shape id="_x0000_s6810" style="position:absolute;left:5877;top:6109;width:29;height:0" coordorigin="5877,6109" coordsize="29,0" path="m5877,6109r28,e" filled="f" strokeweight=".82pt">
              <v:path arrowok="t"/>
            </v:shape>
            <v:shape id="_x0000_s6809" style="position:absolute;left:5934;top:6109;width:29;height:0" coordorigin="5934,6109" coordsize="29,0" path="m5934,6109r29,e" filled="f" strokeweight=".82pt">
              <v:path arrowok="t"/>
            </v:shape>
            <v:shape id="_x0000_s6808" style="position:absolute;left:5992;top:6109;width:29;height:0" coordorigin="5992,6109" coordsize="29,0" path="m5992,6109r29,e" filled="f" strokeweight=".82pt">
              <v:path arrowok="t"/>
            </v:shape>
            <v:shape id="_x0000_s6807" style="position:absolute;left:6049;top:6109;width:29;height:0" coordorigin="6049,6109" coordsize="29,0" path="m6049,6109r29,e" filled="f" strokeweight=".82pt">
              <v:path arrowok="t"/>
            </v:shape>
            <v:shape id="_x0000_s6806" style="position:absolute;left:6107;top:6109;width:29;height:0" coordorigin="6107,6109" coordsize="29,0" path="m6107,6109r29,e" filled="f" strokeweight=".82pt">
              <v:path arrowok="t"/>
            </v:shape>
            <v:shape id="_x0000_s6805" style="position:absolute;left:6165;top:6109;width:29;height:0" coordorigin="6165,6109" coordsize="29,0" path="m6165,6109r28,e" filled="f" strokeweight=".82pt">
              <v:path arrowok="t"/>
            </v:shape>
            <v:shape id="_x0000_s6804" style="position:absolute;left:6222;top:6109;width:29;height:0" coordorigin="6222,6109" coordsize="29,0" path="m6222,6109r29,e" filled="f" strokeweight=".82pt">
              <v:path arrowok="t"/>
            </v:shape>
            <v:shape id="_x0000_s6803" style="position:absolute;left:6280;top:6109;width:29;height:0" coordorigin="6280,6109" coordsize="29,0" path="m6280,6109r29,e" filled="f" strokeweight=".82pt">
              <v:path arrowok="t"/>
            </v:shape>
            <v:shape id="_x0000_s6802" style="position:absolute;left:6337;top:6109;width:29;height:0" coordorigin="6337,6109" coordsize="29,0" path="m6337,6109r29,e" filled="f" strokeweight=".82pt">
              <v:path arrowok="t"/>
            </v:shape>
            <v:shape id="_x0000_s6801" style="position:absolute;left:6395;top:6109;width:29;height:0" coordorigin="6395,6109" coordsize="29,0" path="m6395,6109r29,e" filled="f" strokeweight=".82pt">
              <v:path arrowok="t"/>
            </v:shape>
            <v:shape id="_x0000_s6800" style="position:absolute;left:6453;top:6109;width:29;height:0" coordorigin="6453,6109" coordsize="29,0" path="m6453,6109r28,e" filled="f" strokeweight=".82pt">
              <v:path arrowok="t"/>
            </v:shape>
            <v:shape id="_x0000_s6799" style="position:absolute;left:6510;top:6109;width:29;height:0" coordorigin="6510,6109" coordsize="29,0" path="m6510,6109r29,e" filled="f" strokeweight=".82pt">
              <v:path arrowok="t"/>
            </v:shape>
            <v:shape id="_x0000_s6798" style="position:absolute;left:6568;top:6109;width:29;height:0" coordorigin="6568,6109" coordsize="29,0" path="m6568,6109r29,e" filled="f" strokeweight=".82pt">
              <v:path arrowok="t"/>
            </v:shape>
            <v:shape id="_x0000_s6797" style="position:absolute;left:6625;top:6109;width:29;height:0" coordorigin="6625,6109" coordsize="29,0" path="m6625,6109r29,e" filled="f" strokeweight=".82pt">
              <v:path arrowok="t"/>
            </v:shape>
            <v:shape id="_x0000_s6796" style="position:absolute;left:6683;top:6109;width:29;height:0" coordorigin="6683,6109" coordsize="29,0" path="m6683,6109r29,e" filled="f" strokeweight=".82pt">
              <v:path arrowok="t"/>
            </v:shape>
            <v:shape id="_x0000_s6795" style="position:absolute;left:6741;top:6109;width:29;height:0" coordorigin="6741,6109" coordsize="29,0" path="m6741,6109r28,e" filled="f" strokeweight=".82pt">
              <v:path arrowok="t"/>
            </v:shape>
            <v:shape id="_x0000_s6794" style="position:absolute;left:6798;top:6109;width:29;height:0" coordorigin="6798,6109" coordsize="29,0" path="m6798,6109r29,e" filled="f" strokeweight=".82pt">
              <v:path arrowok="t"/>
            </v:shape>
            <v:shape id="_x0000_s6793" style="position:absolute;left:6856;top:6109;width:29;height:0" coordorigin="6856,6109" coordsize="29,0" path="m6856,6109r29,e" filled="f" strokeweight=".82pt">
              <v:path arrowok="t"/>
            </v:shape>
            <v:shape id="_x0000_s6792" style="position:absolute;left:6913;top:6109;width:29;height:0" coordorigin="6913,6109" coordsize="29,0" path="m6913,6109r29,e" filled="f" strokeweight=".82pt">
              <v:path arrowok="t"/>
            </v:shape>
            <v:shape id="_x0000_s6791" style="position:absolute;left:6971;top:6109;width:29;height:0" coordorigin="6971,6109" coordsize="29,0" path="m6971,6109r29,e" filled="f" strokeweight=".82pt">
              <v:path arrowok="t"/>
            </v:shape>
            <v:shape id="_x0000_s6790" style="position:absolute;left:7029;top:6109;width:29;height:0" coordorigin="7029,6109" coordsize="29,0" path="m7029,6109r28,e" filled="f" strokeweight=".82pt">
              <v:path arrowok="t"/>
            </v:shape>
            <v:shape id="_x0000_s6789" style="position:absolute;left:7086;top:6109;width:29;height:0" coordorigin="7086,6109" coordsize="29,0" path="m7086,6109r29,e" filled="f" strokeweight=".82pt">
              <v:path arrowok="t"/>
            </v:shape>
            <v:shape id="_x0000_s6788" style="position:absolute;left:7144;top:6109;width:29;height:0" coordorigin="7144,6109" coordsize="29,0" path="m7144,6109r29,e" filled="f" strokeweight=".82pt">
              <v:path arrowok="t"/>
            </v:shape>
            <v:shape id="_x0000_s6787" style="position:absolute;left:7201;top:6109;width:29;height:0" coordorigin="7201,6109" coordsize="29,0" path="m7201,6109r29,e" filled="f" strokeweight=".82pt">
              <v:path arrowok="t"/>
            </v:shape>
            <v:shape id="_x0000_s6786" style="position:absolute;left:7259;top:6109;width:29;height:0" coordorigin="7259,6109" coordsize="29,0" path="m7259,6109r29,e" filled="f" strokeweight=".82pt">
              <v:path arrowok="t"/>
            </v:shape>
            <v:shape id="_x0000_s6785" style="position:absolute;left:7317;top:6109;width:29;height:0" coordorigin="7317,6109" coordsize="29,0" path="m7317,6109r28,e" filled="f" strokeweight=".82pt">
              <v:path arrowok="t"/>
            </v:shape>
            <v:shape id="_x0000_s6784" style="position:absolute;left:7374;top:6109;width:29;height:0" coordorigin="7374,6109" coordsize="29,0" path="m7374,6109r29,e" filled="f" strokeweight=".82pt">
              <v:path arrowok="t"/>
            </v:shape>
            <v:shape id="_x0000_s6783" style="position:absolute;left:7432;top:6109;width:29;height:0" coordorigin="7432,6109" coordsize="29,0" path="m7432,6109r29,e" filled="f" strokeweight=".82pt">
              <v:path arrowok="t"/>
            </v:shape>
            <v:shape id="_x0000_s6782" style="position:absolute;left:7489;top:6109;width:29;height:0" coordorigin="7489,6109" coordsize="29,0" path="m7489,6109r29,e" filled="f" strokeweight=".82pt">
              <v:path arrowok="t"/>
            </v:shape>
            <v:shape id="_x0000_s6781" style="position:absolute;left:7547;top:6109;width:29;height:0" coordorigin="7547,6109" coordsize="29,0" path="m7547,6109r29,e" filled="f" strokeweight=".82pt">
              <v:path arrowok="t"/>
            </v:shape>
            <v:shape id="_x0000_s6780" style="position:absolute;left:7605;top:6109;width:29;height:0" coordorigin="7605,6109" coordsize="29,0" path="m7605,6109r28,e" filled="f" strokeweight=".82pt">
              <v:path arrowok="t"/>
            </v:shape>
            <v:shape id="_x0000_s6779" style="position:absolute;left:7662;top:6109;width:29;height:0" coordorigin="7662,6109" coordsize="29,0" path="m7662,6109r29,e" filled="f" strokeweight=".82pt">
              <v:path arrowok="t"/>
            </v:shape>
            <v:shape id="_x0000_s6778" style="position:absolute;left:7720;top:6109;width:29;height:0" coordorigin="7720,6109" coordsize="29,0" path="m7720,6109r29,e" filled="f" strokeweight=".82pt">
              <v:path arrowok="t"/>
            </v:shape>
            <v:shape id="_x0000_s6777" style="position:absolute;left:7777;top:6109;width:29;height:0" coordorigin="7777,6109" coordsize="29,0" path="m7777,6109r29,e" filled="f" strokeweight=".82pt">
              <v:path arrowok="t"/>
            </v:shape>
            <v:shape id="_x0000_s6776" style="position:absolute;left:7835;top:6109;width:29;height:0" coordorigin="7835,6109" coordsize="29,0" path="m7835,6109r29,e" filled="f" strokeweight=".82pt">
              <v:path arrowok="t"/>
            </v:shape>
            <v:shape id="_x0000_s6775" style="position:absolute;left:7893;top:6109;width:29;height:0" coordorigin="7893,6109" coordsize="29,0" path="m7893,6109r28,e" filled="f" strokeweight=".82pt">
              <v:path arrowok="t"/>
            </v:shape>
            <v:shape id="_x0000_s6774" style="position:absolute;left:7950;top:6109;width:29;height:0" coordorigin="7950,6109" coordsize="29,0" path="m7950,6109r29,e" filled="f" strokeweight=".82pt">
              <v:path arrowok="t"/>
            </v:shape>
            <v:shape id="_x0000_s6773" style="position:absolute;left:8008;top:6109;width:29;height:0" coordorigin="8008,6109" coordsize="29,0" path="m8008,6109r29,e" filled="f" strokeweight=".82pt">
              <v:path arrowok="t"/>
            </v:shape>
            <v:shape id="_x0000_s6772" style="position:absolute;left:8065;top:6109;width:29;height:0" coordorigin="8065,6109" coordsize="29,0" path="m8065,6109r29,e" filled="f" strokeweight=".82pt">
              <v:path arrowok="t"/>
            </v:shape>
            <v:shape id="_x0000_s6771" style="position:absolute;left:8124;top:6109;width:29;height:0" coordorigin="8124,6109" coordsize="29,0" path="m8124,6109r28,e" filled="f" strokeweight=".82pt">
              <v:path arrowok="t"/>
            </v:shape>
            <v:shape id="_x0000_s6770" style="position:absolute;left:8181;top:6109;width:29;height:0" coordorigin="8181,6109" coordsize="29,0" path="m8181,6109r29,e" filled="f" strokeweight=".82pt">
              <v:path arrowok="t"/>
            </v:shape>
            <v:shape id="_x0000_s6769" style="position:absolute;left:8239;top:6109;width:29;height:0" coordorigin="8239,6109" coordsize="29,0" path="m8239,6109r29,e" filled="f" strokeweight=".82pt">
              <v:path arrowok="t"/>
            </v:shape>
            <v:shape id="_x0000_s6768" style="position:absolute;left:8296;top:6109;width:29;height:0" coordorigin="8296,6109" coordsize="29,0" path="m8296,6109r29,e" filled="f" strokeweight=".82pt">
              <v:path arrowok="t"/>
            </v:shape>
            <v:shape id="_x0000_s6767" style="position:absolute;left:8354;top:6109;width:29;height:0" coordorigin="8354,6109" coordsize="29,0" path="m8354,6109r29,e" filled="f" strokeweight=".82pt">
              <v:path arrowok="t"/>
            </v:shape>
            <v:shape id="_x0000_s6766" style="position:absolute;left:8412;top:6109;width:29;height:0" coordorigin="8412,6109" coordsize="29,0" path="m8412,6109r28,e" filled="f" strokeweight=".82pt">
              <v:path arrowok="t"/>
            </v:shape>
            <v:shape id="_x0000_s6765" style="position:absolute;left:8469;top:6109;width:29;height:0" coordorigin="8469,6109" coordsize="29,0" path="m8469,6109r29,e" filled="f" strokeweight=".82pt">
              <v:path arrowok="t"/>
            </v:shape>
            <v:shape id="_x0000_s6764" style="position:absolute;left:8527;top:6109;width:29;height:0" coordorigin="8527,6109" coordsize="29,0" path="m8527,6109r29,e" filled="f" strokeweight=".82pt">
              <v:path arrowok="t"/>
            </v:shape>
            <v:shape id="_x0000_s6763" style="position:absolute;left:8584;top:6109;width:29;height:0" coordorigin="8584,6109" coordsize="29,0" path="m8584,6109r29,e" filled="f" strokeweight=".82pt">
              <v:path arrowok="t"/>
            </v:shape>
            <v:shape id="_x0000_s6762" style="position:absolute;left:8642;top:6109;width:29;height:0" coordorigin="8642,6109" coordsize="29,0" path="m8642,6109r29,e" filled="f" strokeweight=".82pt">
              <v:path arrowok="t"/>
            </v:shape>
            <v:shape id="_x0000_s6761" style="position:absolute;left:8700;top:6109;width:29;height:0" coordorigin="8700,6109" coordsize="29,0" path="m8700,6109r28,e" filled="f" strokeweight=".82pt">
              <v:path arrowok="t"/>
            </v:shape>
            <v:shape id="_x0000_s6760" style="position:absolute;left:8757;top:6109;width:29;height:0" coordorigin="8757,6109" coordsize="29,0" path="m8757,6109r29,e" filled="f" strokeweight=".82pt">
              <v:path arrowok="t"/>
            </v:shape>
            <v:shape id="_x0000_s6759" style="position:absolute;left:8815;top:6109;width:29;height:0" coordorigin="8815,6109" coordsize="29,0" path="m8815,6109r29,e" filled="f" strokeweight=".82pt">
              <v:path arrowok="t"/>
            </v:shape>
            <v:shape id="_x0000_s6758" style="position:absolute;left:8872;top:6109;width:29;height:0" coordorigin="8872,6109" coordsize="29,0" path="m8872,6109r29,e" filled="f" strokeweight=".82pt">
              <v:path arrowok="t"/>
            </v:shape>
            <v:shape id="_x0000_s6757" style="position:absolute;left:8930;top:6109;width:29;height:0" coordorigin="8930,6109" coordsize="29,0" path="m8930,6109r29,e" filled="f" strokeweight=".82pt">
              <v:path arrowok="t"/>
            </v:shape>
            <v:shape id="_x0000_s6756" style="position:absolute;left:8988;top:6109;width:29;height:0" coordorigin="8988,6109" coordsize="29,0" path="m8988,6109r28,e" filled="f" strokeweight=".82pt">
              <v:path arrowok="t"/>
            </v:shape>
            <v:shape id="_x0000_s6755" style="position:absolute;left:9045;top:6109;width:29;height:0" coordorigin="9045,6109" coordsize="29,0" path="m9045,6109r29,e" filled="f" strokeweight=".82pt">
              <v:path arrowok="t"/>
            </v:shape>
            <v:shape id="_x0000_s6754" style="position:absolute;left:9103;top:6109;width:29;height:0" coordorigin="9103,6109" coordsize="29,0" path="m9103,6109r29,e" filled="f" strokeweight=".82pt">
              <v:path arrowok="t"/>
            </v:shape>
            <v:shape id="_x0000_s6753" style="position:absolute;left:9160;top:6109;width:29;height:0" coordorigin="9160,6109" coordsize="29,0" path="m9160,6109r29,e" filled="f" strokeweight=".82pt">
              <v:path arrowok="t"/>
            </v:shape>
            <v:shape id="_x0000_s6752" style="position:absolute;left:9218;top:6109;width:29;height:0" coordorigin="9218,6109" coordsize="29,0" path="m9218,6109r29,e" filled="f" strokeweight=".82pt">
              <v:path arrowok="t"/>
            </v:shape>
            <v:shape id="_x0000_s6751" style="position:absolute;left:9276;top:6109;width:29;height:0" coordorigin="9276,6109" coordsize="29,0" path="m9276,6109r28,e" filled="f" strokeweight=".82pt">
              <v:path arrowok="t"/>
            </v:shape>
            <v:shape id="_x0000_s6750" style="position:absolute;left:9333;top:6109;width:29;height:0" coordorigin="9333,6109" coordsize="29,0" path="m9333,6109r29,e" filled="f" strokeweight=".82pt">
              <v:path arrowok="t"/>
            </v:shape>
            <v:shape id="_x0000_s6749" style="position:absolute;left:9391;top:6109;width:29;height:0" coordorigin="9391,6109" coordsize="29,0" path="m9391,6109r29,e" filled="f" strokeweight=".82pt">
              <v:path arrowok="t"/>
            </v:shape>
            <v:shape id="_x0000_s6748" style="position:absolute;left:9448;top:6109;width:29;height:0" coordorigin="9448,6109" coordsize="29,0" path="m9448,6109r29,e" filled="f" strokeweight=".82pt">
              <v:path arrowok="t"/>
            </v:shape>
            <v:shape id="_x0000_s6747" style="position:absolute;left:9506;top:6109;width:29;height:0" coordorigin="9506,6109" coordsize="29,0" path="m9506,6109r29,e" filled="f" strokeweight=".82pt">
              <v:path arrowok="t"/>
            </v:shape>
            <v:shape id="_x0000_s6746" style="position:absolute;left:9564;top:6109;width:29;height:0" coordorigin="9564,6109" coordsize="29,0" path="m9564,6109r28,e" filled="f" strokeweight=".82pt">
              <v:path arrowok="t"/>
            </v:shape>
            <v:shape id="_x0000_s6745" style="position:absolute;left:9621;top:6109;width:29;height:0" coordorigin="9621,6109" coordsize="29,0" path="m9621,6109r29,e" filled="f" strokeweight=".82pt">
              <v:path arrowok="t"/>
            </v:shape>
            <v:shape id="_x0000_s6744" style="position:absolute;left:9679;top:6109;width:29;height:0" coordorigin="9679,6109" coordsize="29,0" path="m9679,6109r29,e" filled="f" strokeweight=".82pt">
              <v:path arrowok="t"/>
            </v:shape>
            <v:shape id="_x0000_s6743" style="position:absolute;left:9736;top:6109;width:29;height:0" coordorigin="9736,6109" coordsize="29,0" path="m9736,6109r29,e" filled="f" strokeweight=".82pt">
              <v:path arrowok="t"/>
            </v:shape>
            <v:shape id="_x0000_s6742" style="position:absolute;left:9794;top:6109;width:29;height:0" coordorigin="9794,6109" coordsize="29,0" path="m9794,6109r29,e" filled="f" strokeweight=".82pt">
              <v:path arrowok="t"/>
            </v:shape>
            <v:shape id="_x0000_s6741" style="position:absolute;left:9852;top:6109;width:29;height:0" coordorigin="9852,6109" coordsize="29,0" path="m9852,6109r28,e" filled="f" strokeweight=".82pt">
              <v:path arrowok="t"/>
            </v:shape>
            <v:shape id="_x0000_s6740" style="position:absolute;left:9909;top:6109;width:29;height:0" coordorigin="9909,6109" coordsize="29,0" path="m9909,6109r29,e" filled="f" strokeweight=".82pt">
              <v:path arrowok="t"/>
            </v:shape>
            <v:shape id="_x0000_s6739" style="position:absolute;left:9967;top:6109;width:29;height:0" coordorigin="9967,6109" coordsize="29,0" path="m9967,6109r29,e" filled="f" strokeweight=".82pt">
              <v:path arrowok="t"/>
            </v:shape>
            <v:shape id="_x0000_s6738" style="position:absolute;left:10024;top:6109;width:29;height:0" coordorigin="10024,6109" coordsize="29,0" path="m10024,6109r29,e" filled="f" strokeweight=".82pt">
              <v:path arrowok="t"/>
            </v:shape>
            <w10:wrap anchorx="page" anchory="page"/>
          </v:group>
        </w:pict>
      </w:r>
      <w:r>
        <w:pict>
          <v:group id="_x0000_s6661" style="position:absolute;left:0;text-align:left;margin-left:71.6pt;margin-top:325.2pt;width:215.4pt;height:.8pt;z-index:-34411;mso-position-horizontal-relative:page;mso-position-vertical-relative:page" coordorigin="1432,6504" coordsize="4308,16">
            <v:shape id="_x0000_s6736" style="position:absolute;left:1440;top:6512;width:29;height:0" coordorigin="1440,6512" coordsize="29,0" path="m1440,6512r29,e" filled="f" strokeweight=".82pt">
              <v:path arrowok="t"/>
            </v:shape>
            <v:shape id="_x0000_s6735" style="position:absolute;left:1498;top:6512;width:29;height:0" coordorigin="1498,6512" coordsize="29,0" path="m1498,6512r29,e" filled="f" strokeweight=".82pt">
              <v:path arrowok="t"/>
            </v:shape>
            <v:shape id="_x0000_s6734" style="position:absolute;left:1556;top:6512;width:29;height:0" coordorigin="1556,6512" coordsize="29,0" path="m1556,6512r28,e" filled="f" strokeweight=".82pt">
              <v:path arrowok="t"/>
            </v:shape>
            <v:shape id="_x0000_s6733" style="position:absolute;left:1613;top:6512;width:29;height:0" coordorigin="1613,6512" coordsize="29,0" path="m1613,6512r29,e" filled="f" strokeweight=".82pt">
              <v:path arrowok="t"/>
            </v:shape>
            <v:shape id="_x0000_s6732" style="position:absolute;left:1671;top:6512;width:29;height:0" coordorigin="1671,6512" coordsize="29,0" path="m1671,6512r29,e" filled="f" strokeweight=".82pt">
              <v:path arrowok="t"/>
            </v:shape>
            <v:shape id="_x0000_s6731" style="position:absolute;left:1728;top:6512;width:29;height:0" coordorigin="1728,6512" coordsize="29,0" path="m1728,6512r29,e" filled="f" strokeweight=".82pt">
              <v:path arrowok="t"/>
            </v:shape>
            <v:shape id="_x0000_s6730" style="position:absolute;left:1786;top:6512;width:29;height:0" coordorigin="1786,6512" coordsize="29,0" path="m1786,6512r29,e" filled="f" strokeweight=".82pt">
              <v:path arrowok="t"/>
            </v:shape>
            <v:shape id="_x0000_s6729" style="position:absolute;left:1844;top:6512;width:29;height:0" coordorigin="1844,6512" coordsize="29,0" path="m1844,6512r28,e" filled="f" strokeweight=".82pt">
              <v:path arrowok="t"/>
            </v:shape>
            <v:shape id="_x0000_s6728" style="position:absolute;left:1901;top:6512;width:29;height:0" coordorigin="1901,6512" coordsize="29,0" path="m1901,6512r29,e" filled="f" strokeweight=".82pt">
              <v:path arrowok="t"/>
            </v:shape>
            <v:shape id="_x0000_s6727" style="position:absolute;left:1959;top:6512;width:29;height:0" coordorigin="1959,6512" coordsize="29,0" path="m1959,6512r29,e" filled="f" strokeweight=".82pt">
              <v:path arrowok="t"/>
            </v:shape>
            <v:shape id="_x0000_s6726" style="position:absolute;left:2016;top:6512;width:29;height:0" coordorigin="2016,6512" coordsize="29,0" path="m2016,6512r29,e" filled="f" strokeweight=".82pt">
              <v:path arrowok="t"/>
            </v:shape>
            <v:shape id="_x0000_s6725" style="position:absolute;left:2074;top:6512;width:29;height:0" coordorigin="2074,6512" coordsize="29,0" path="m2074,6512r29,e" filled="f" strokeweight=".82pt">
              <v:path arrowok="t"/>
            </v:shape>
            <v:shape id="_x0000_s6724" style="position:absolute;left:2132;top:6512;width:29;height:0" coordorigin="2132,6512" coordsize="29,0" path="m2132,6512r28,e" filled="f" strokeweight=".82pt">
              <v:path arrowok="t"/>
            </v:shape>
            <v:shape id="_x0000_s6723" style="position:absolute;left:2189;top:6512;width:29;height:0" coordorigin="2189,6512" coordsize="29,0" path="m2189,6512r29,e" filled="f" strokeweight=".82pt">
              <v:path arrowok="t"/>
            </v:shape>
            <v:shape id="_x0000_s6722" style="position:absolute;left:2247;top:6512;width:29;height:0" coordorigin="2247,6512" coordsize="29,0" path="m2247,6512r29,e" filled="f" strokeweight=".82pt">
              <v:path arrowok="t"/>
            </v:shape>
            <v:shape id="_x0000_s6721" style="position:absolute;left:2304;top:6512;width:29;height:0" coordorigin="2304,6512" coordsize="29,0" path="m2304,6512r29,e" filled="f" strokeweight=".82pt">
              <v:path arrowok="t"/>
            </v:shape>
            <v:shape id="_x0000_s6720" style="position:absolute;left:2362;top:6512;width:29;height:0" coordorigin="2362,6512" coordsize="29,0" path="m2362,6512r29,e" filled="f" strokeweight=".82pt">
              <v:path arrowok="t"/>
            </v:shape>
            <v:shape id="_x0000_s6719" style="position:absolute;left:2420;top:6512;width:29;height:0" coordorigin="2420,6512" coordsize="29,0" path="m2420,6512r28,e" filled="f" strokeweight=".82pt">
              <v:path arrowok="t"/>
            </v:shape>
            <v:shape id="_x0000_s6718" style="position:absolute;left:2477;top:6512;width:29;height:0" coordorigin="2477,6512" coordsize="29,0" path="m2477,6512r29,e" filled="f" strokeweight=".82pt">
              <v:path arrowok="t"/>
            </v:shape>
            <v:shape id="_x0000_s6717" style="position:absolute;left:2535;top:6512;width:29;height:0" coordorigin="2535,6512" coordsize="29,0" path="m2535,6512r29,e" filled="f" strokeweight=".82pt">
              <v:path arrowok="t"/>
            </v:shape>
            <v:shape id="_x0000_s6716" style="position:absolute;left:2592;top:6512;width:29;height:0" coordorigin="2592,6512" coordsize="29,0" path="m2592,6512r29,e" filled="f" strokeweight=".82pt">
              <v:path arrowok="t"/>
            </v:shape>
            <v:shape id="_x0000_s6715" style="position:absolute;left:2650;top:6512;width:29;height:0" coordorigin="2650,6512" coordsize="29,0" path="m2650,6512r29,e" filled="f" strokeweight=".82pt">
              <v:path arrowok="t"/>
            </v:shape>
            <v:shape id="_x0000_s6714" style="position:absolute;left:2708;top:6512;width:29;height:0" coordorigin="2708,6512" coordsize="29,0" path="m2708,6512r28,e" filled="f" strokeweight=".82pt">
              <v:path arrowok="t"/>
            </v:shape>
            <v:shape id="_x0000_s6713" style="position:absolute;left:2765;top:6512;width:29;height:0" coordorigin="2765,6512" coordsize="29,0" path="m2765,6512r29,e" filled="f" strokeweight=".82pt">
              <v:path arrowok="t"/>
            </v:shape>
            <v:shape id="_x0000_s6712" style="position:absolute;left:2823;top:6512;width:29;height:0" coordorigin="2823,6512" coordsize="29,0" path="m2823,6512r29,e" filled="f" strokeweight=".82pt">
              <v:path arrowok="t"/>
            </v:shape>
            <v:shape id="_x0000_s6711" style="position:absolute;left:2880;top:6512;width:29;height:0" coordorigin="2880,6512" coordsize="29,0" path="m2880,6512r29,e" filled="f" strokeweight=".82pt">
              <v:path arrowok="t"/>
            </v:shape>
            <v:shape id="_x0000_s6710" style="position:absolute;left:2938;top:6512;width:29;height:0" coordorigin="2938,6512" coordsize="29,0" path="m2938,6512r29,e" filled="f" strokeweight=".82pt">
              <v:path arrowok="t"/>
            </v:shape>
            <v:shape id="_x0000_s6709" style="position:absolute;left:2996;top:6512;width:29;height:0" coordorigin="2996,6512" coordsize="29,0" path="m2996,6512r28,e" filled="f" strokeweight=".82pt">
              <v:path arrowok="t"/>
            </v:shape>
            <v:shape id="_x0000_s6708" style="position:absolute;left:3053;top:6512;width:29;height:0" coordorigin="3053,6512" coordsize="29,0" path="m3053,6512r29,e" filled="f" strokeweight=".82pt">
              <v:path arrowok="t"/>
            </v:shape>
            <v:shape id="_x0000_s6707" style="position:absolute;left:3111;top:6512;width:29;height:0" coordorigin="3111,6512" coordsize="29,0" path="m3111,6512r29,e" filled="f" strokeweight=".82pt">
              <v:path arrowok="t"/>
            </v:shape>
            <v:shape id="_x0000_s6706" style="position:absolute;left:3168;top:6512;width:29;height:0" coordorigin="3168,6512" coordsize="29,0" path="m3168,6512r29,e" filled="f" strokeweight=".82pt">
              <v:path arrowok="t"/>
            </v:shape>
            <v:shape id="_x0000_s6705" style="position:absolute;left:3226;top:6512;width:29;height:0" coordorigin="3226,6512" coordsize="29,0" path="m3226,6512r29,e" filled="f" strokeweight=".82pt">
              <v:path arrowok="t"/>
            </v:shape>
            <v:shape id="_x0000_s6704" style="position:absolute;left:3284;top:6512;width:29;height:0" coordorigin="3284,6512" coordsize="29,0" path="m3284,6512r28,e" filled="f" strokeweight=".82pt">
              <v:path arrowok="t"/>
            </v:shape>
            <v:shape id="_x0000_s6703" style="position:absolute;left:3341;top:6512;width:29;height:0" coordorigin="3341,6512" coordsize="29,0" path="m3341,6512r29,e" filled="f" strokeweight=".82pt">
              <v:path arrowok="t"/>
            </v:shape>
            <v:shape id="_x0000_s6702" style="position:absolute;left:3399;top:6512;width:29;height:0" coordorigin="3399,6512" coordsize="29,0" path="m3399,6512r29,e" filled="f" strokeweight=".82pt">
              <v:path arrowok="t"/>
            </v:shape>
            <v:shape id="_x0000_s6701" style="position:absolute;left:3457;top:6512;width:29;height:0" coordorigin="3457,6512" coordsize="29,0" path="m3457,6512r29,e" filled="f" strokeweight=".82pt">
              <v:path arrowok="t"/>
            </v:shape>
            <v:shape id="_x0000_s6700" style="position:absolute;left:3515;top:6512;width:29;height:0" coordorigin="3515,6512" coordsize="29,0" path="m3515,6512r28,e" filled="f" strokeweight=".82pt">
              <v:path arrowok="t"/>
            </v:shape>
            <v:shape id="_x0000_s6699" style="position:absolute;left:3572;top:6512;width:29;height:0" coordorigin="3572,6512" coordsize="29,0" path="m3572,6512r29,e" filled="f" strokeweight=".82pt">
              <v:path arrowok="t"/>
            </v:shape>
            <v:shape id="_x0000_s6698" style="position:absolute;left:3630;top:6512;width:29;height:0" coordorigin="3630,6512" coordsize="29,0" path="m3630,6512r29,e" filled="f" strokeweight=".82pt">
              <v:path arrowok="t"/>
            </v:shape>
            <v:shape id="_x0000_s6697" style="position:absolute;left:3687;top:6512;width:29;height:0" coordorigin="3687,6512" coordsize="29,0" path="m3687,6512r29,e" filled="f" strokeweight=".82pt">
              <v:path arrowok="t"/>
            </v:shape>
            <v:shape id="_x0000_s6696" style="position:absolute;left:3745;top:6512;width:29;height:0" coordorigin="3745,6512" coordsize="29,0" path="m3745,6512r29,e" filled="f" strokeweight=".82pt">
              <v:path arrowok="t"/>
            </v:shape>
            <v:shape id="_x0000_s6695" style="position:absolute;left:3803;top:6512;width:29;height:0" coordorigin="3803,6512" coordsize="29,0" path="m3803,6512r28,e" filled="f" strokeweight=".82pt">
              <v:path arrowok="t"/>
            </v:shape>
            <v:shape id="_x0000_s6694" style="position:absolute;left:3860;top:6512;width:29;height:0" coordorigin="3860,6512" coordsize="29,0" path="m3860,6512r29,e" filled="f" strokeweight=".82pt">
              <v:path arrowok="t"/>
            </v:shape>
            <v:shape id="_x0000_s6693" style="position:absolute;left:3918;top:6512;width:29;height:0" coordorigin="3918,6512" coordsize="29,0" path="m3918,6512r29,e" filled="f" strokeweight=".82pt">
              <v:path arrowok="t"/>
            </v:shape>
            <v:shape id="_x0000_s6692" style="position:absolute;left:3975;top:6512;width:29;height:0" coordorigin="3975,6512" coordsize="29,0" path="m3975,6512r29,e" filled="f" strokeweight=".82pt">
              <v:path arrowok="t"/>
            </v:shape>
            <v:shape id="_x0000_s6691" style="position:absolute;left:4033;top:6512;width:29;height:0" coordorigin="4033,6512" coordsize="29,0" path="m4033,6512r29,e" filled="f" strokeweight=".82pt">
              <v:path arrowok="t"/>
            </v:shape>
            <v:shape id="_x0000_s6690" style="position:absolute;left:4091;top:6512;width:29;height:0" coordorigin="4091,6512" coordsize="29,0" path="m4091,6512r28,e" filled="f" strokeweight=".82pt">
              <v:path arrowok="t"/>
            </v:shape>
            <v:shape id="_x0000_s6689" style="position:absolute;left:4148;top:6512;width:29;height:0" coordorigin="4148,6512" coordsize="29,0" path="m4148,6512r29,e" filled="f" strokeweight=".82pt">
              <v:path arrowok="t"/>
            </v:shape>
            <v:shape id="_x0000_s6688" style="position:absolute;left:4206;top:6512;width:29;height:0" coordorigin="4206,6512" coordsize="29,0" path="m4206,6512r29,e" filled="f" strokeweight=".82pt">
              <v:path arrowok="t"/>
            </v:shape>
            <v:shape id="_x0000_s6687" style="position:absolute;left:4263;top:6512;width:29;height:0" coordorigin="4263,6512" coordsize="29,0" path="m4263,6512r29,e" filled="f" strokeweight=".82pt">
              <v:path arrowok="t"/>
            </v:shape>
            <v:shape id="_x0000_s6686" style="position:absolute;left:4321;top:6512;width:29;height:0" coordorigin="4321,6512" coordsize="29,0" path="m4321,6512r29,e" filled="f" strokeweight=".82pt">
              <v:path arrowok="t"/>
            </v:shape>
            <v:shape id="_x0000_s6685" style="position:absolute;left:4379;top:6512;width:29;height:0" coordorigin="4379,6512" coordsize="29,0" path="m4379,6512r28,e" filled="f" strokeweight=".82pt">
              <v:path arrowok="t"/>
            </v:shape>
            <v:shape id="_x0000_s6684" style="position:absolute;left:4436;top:6512;width:29;height:0" coordorigin="4436,6512" coordsize="29,0" path="m4436,6512r29,e" filled="f" strokeweight=".82pt">
              <v:path arrowok="t"/>
            </v:shape>
            <v:shape id="_x0000_s6683" style="position:absolute;left:4494;top:6512;width:29;height:0" coordorigin="4494,6512" coordsize="29,0" path="m4494,6512r29,e" filled="f" strokeweight=".82pt">
              <v:path arrowok="t"/>
            </v:shape>
            <v:shape id="_x0000_s6682" style="position:absolute;left:4551;top:6512;width:29;height:0" coordorigin="4551,6512" coordsize="29,0" path="m4551,6512r29,e" filled="f" strokeweight=".82pt">
              <v:path arrowok="t"/>
            </v:shape>
            <v:shape id="_x0000_s6681" style="position:absolute;left:4609;top:6512;width:29;height:0" coordorigin="4609,6512" coordsize="29,0" path="m4609,6512r29,e" filled="f" strokeweight=".82pt">
              <v:path arrowok="t"/>
            </v:shape>
            <v:shape id="_x0000_s6680" style="position:absolute;left:4667;top:6512;width:29;height:0" coordorigin="4667,6512" coordsize="29,0" path="m4667,6512r28,e" filled="f" strokeweight=".82pt">
              <v:path arrowok="t"/>
            </v:shape>
            <v:shape id="_x0000_s6679" style="position:absolute;left:4724;top:6512;width:29;height:0" coordorigin="4724,6512" coordsize="29,0" path="m4724,6512r29,e" filled="f" strokeweight=".82pt">
              <v:path arrowok="t"/>
            </v:shape>
            <v:shape id="_x0000_s6678" style="position:absolute;left:4782;top:6512;width:29;height:0" coordorigin="4782,6512" coordsize="29,0" path="m4782,6512r29,e" filled="f" strokeweight=".82pt">
              <v:path arrowok="t"/>
            </v:shape>
            <v:shape id="_x0000_s6677" style="position:absolute;left:4839;top:6512;width:29;height:0" coordorigin="4839,6512" coordsize="29,0" path="m4839,6512r29,e" filled="f" strokeweight=".82pt">
              <v:path arrowok="t"/>
            </v:shape>
            <v:shape id="_x0000_s6676" style="position:absolute;left:4897;top:6512;width:29;height:0" coordorigin="4897,6512" coordsize="29,0" path="m4897,6512r29,e" filled="f" strokeweight=".82pt">
              <v:path arrowok="t"/>
            </v:shape>
            <v:shape id="_x0000_s6675" style="position:absolute;left:4955;top:6512;width:29;height:0" coordorigin="4955,6512" coordsize="29,0" path="m4955,6512r28,e" filled="f" strokeweight=".82pt">
              <v:path arrowok="t"/>
            </v:shape>
            <v:shape id="_x0000_s6674" style="position:absolute;left:5012;top:6512;width:29;height:0" coordorigin="5012,6512" coordsize="29,0" path="m5012,6512r29,e" filled="f" strokeweight=".82pt">
              <v:path arrowok="t"/>
            </v:shape>
            <v:shape id="_x0000_s6673" style="position:absolute;left:5070;top:6512;width:29;height:0" coordorigin="5070,6512" coordsize="29,0" path="m5070,6512r29,e" filled="f" strokeweight=".82pt">
              <v:path arrowok="t"/>
            </v:shape>
            <v:shape id="_x0000_s6672" style="position:absolute;left:5127;top:6512;width:29;height:0" coordorigin="5127,6512" coordsize="29,0" path="m5127,6512r29,e" filled="f" strokeweight=".82pt">
              <v:path arrowok="t"/>
            </v:shape>
            <v:shape id="_x0000_s6671" style="position:absolute;left:5185;top:6512;width:29;height:0" coordorigin="5185,6512" coordsize="29,0" path="m5185,6512r29,e" filled="f" strokeweight=".82pt">
              <v:path arrowok="t"/>
            </v:shape>
            <v:shape id="_x0000_s6670" style="position:absolute;left:5243;top:6512;width:29;height:0" coordorigin="5243,6512" coordsize="29,0" path="m5243,6512r28,e" filled="f" strokeweight=".82pt">
              <v:path arrowok="t"/>
            </v:shape>
            <v:shape id="_x0000_s6669" style="position:absolute;left:5300;top:6512;width:29;height:0" coordorigin="5300,6512" coordsize="29,0" path="m5300,6512r29,e" filled="f" strokeweight=".82pt">
              <v:path arrowok="t"/>
            </v:shape>
            <v:shape id="_x0000_s6668" style="position:absolute;left:5358;top:6512;width:29;height:0" coordorigin="5358,6512" coordsize="29,0" path="m5358,6512r29,e" filled="f" strokeweight=".82pt">
              <v:path arrowok="t"/>
            </v:shape>
            <v:shape id="_x0000_s6667" style="position:absolute;left:5415;top:6512;width:29;height:0" coordorigin="5415,6512" coordsize="29,0" path="m5415,6512r29,e" filled="f" strokeweight=".82pt">
              <v:path arrowok="t"/>
            </v:shape>
            <v:shape id="_x0000_s6666" style="position:absolute;left:5473;top:6512;width:29;height:0" coordorigin="5473,6512" coordsize="29,0" path="m5473,6512r29,e" filled="f" strokeweight=".82pt">
              <v:path arrowok="t"/>
            </v:shape>
            <v:shape id="_x0000_s6665" style="position:absolute;left:5531;top:6512;width:29;height:0" coordorigin="5531,6512" coordsize="29,0" path="m5531,6512r28,e" filled="f" strokeweight=".82pt">
              <v:path arrowok="t"/>
            </v:shape>
            <v:shape id="_x0000_s6664" style="position:absolute;left:5588;top:6512;width:29;height:0" coordorigin="5588,6512" coordsize="29,0" path="m5588,6512r29,e" filled="f" strokeweight=".82pt">
              <v:path arrowok="t"/>
            </v:shape>
            <v:shape id="_x0000_s6663" style="position:absolute;left:5646;top:6512;width:29;height:0" coordorigin="5646,6512" coordsize="29,0" path="m5646,6512r29,e" filled="f" strokeweight=".82pt">
              <v:path arrowok="t"/>
            </v:shape>
            <v:shape id="_x0000_s6662" style="position:absolute;left:5703;top:6512;width:29;height:0" coordorigin="5703,6512" coordsize="29,0" path="m5703,6512r29,e" filled="f" strokeweight=".82pt">
              <v:path arrowok="t"/>
            </v:shape>
            <w10:wrap anchorx="page" anchory="page"/>
          </v:group>
        </w:pict>
      </w:r>
      <w:r>
        <w:pict>
          <v:group id="_x0000_s6510" style="position:absolute;left:0;text-align:left;margin-left:71.6pt;margin-top:345.35pt;width:431.45pt;height:.8pt;z-index:-34410;mso-position-horizontal-relative:page;mso-position-vertical-relative:page" coordorigin="1432,6907" coordsize="8629,16">
            <v:shape id="_x0000_s6660" style="position:absolute;left:1440;top:6915;width:29;height:0" coordorigin="1440,6915" coordsize="29,0" path="m1440,6915r29,e" filled="f" strokeweight=".82pt">
              <v:path arrowok="t"/>
            </v:shape>
            <v:shape id="_x0000_s6659" style="position:absolute;left:1498;top:6915;width:29;height:0" coordorigin="1498,6915" coordsize="29,0" path="m1498,6915r29,e" filled="f" strokeweight=".82pt">
              <v:path arrowok="t"/>
            </v:shape>
            <v:shape id="_x0000_s6658" style="position:absolute;left:1556;top:6915;width:29;height:0" coordorigin="1556,6915" coordsize="29,0" path="m1556,6915r28,e" filled="f" strokeweight=".82pt">
              <v:path arrowok="t"/>
            </v:shape>
            <v:shape id="_x0000_s6657" style="position:absolute;left:1613;top:6915;width:29;height:0" coordorigin="1613,6915" coordsize="29,0" path="m1613,6915r29,e" filled="f" strokeweight=".82pt">
              <v:path arrowok="t"/>
            </v:shape>
            <v:shape id="_x0000_s6656" style="position:absolute;left:1671;top:6915;width:29;height:0" coordorigin="1671,6915" coordsize="29,0" path="m1671,6915r29,e" filled="f" strokeweight=".82pt">
              <v:path arrowok="t"/>
            </v:shape>
            <v:shape id="_x0000_s6655" style="position:absolute;left:1728;top:6915;width:29;height:0" coordorigin="1728,6915" coordsize="29,0" path="m1728,6915r29,e" filled="f" strokeweight=".82pt">
              <v:path arrowok="t"/>
            </v:shape>
            <v:shape id="_x0000_s6654" style="position:absolute;left:1786;top:6915;width:29;height:0" coordorigin="1786,6915" coordsize="29,0" path="m1786,6915r29,e" filled="f" strokeweight=".82pt">
              <v:path arrowok="t"/>
            </v:shape>
            <v:shape id="_x0000_s6653" style="position:absolute;left:1844;top:6915;width:29;height:0" coordorigin="1844,6915" coordsize="29,0" path="m1844,6915r28,e" filled="f" strokeweight=".82pt">
              <v:path arrowok="t"/>
            </v:shape>
            <v:shape id="_x0000_s6652" style="position:absolute;left:1901;top:6915;width:29;height:0" coordorigin="1901,6915" coordsize="29,0" path="m1901,6915r29,e" filled="f" strokeweight=".82pt">
              <v:path arrowok="t"/>
            </v:shape>
            <v:shape id="_x0000_s6651" style="position:absolute;left:1959;top:6915;width:29;height:0" coordorigin="1959,6915" coordsize="29,0" path="m1959,6915r29,e" filled="f" strokeweight=".82pt">
              <v:path arrowok="t"/>
            </v:shape>
            <v:shape id="_x0000_s6650" style="position:absolute;left:2016;top:6915;width:29;height:0" coordorigin="2016,6915" coordsize="29,0" path="m2016,6915r29,e" filled="f" strokeweight=".82pt">
              <v:path arrowok="t"/>
            </v:shape>
            <v:shape id="_x0000_s6649" style="position:absolute;left:2074;top:6915;width:29;height:0" coordorigin="2074,6915" coordsize="29,0" path="m2074,6915r29,e" filled="f" strokeweight=".82pt">
              <v:path arrowok="t"/>
            </v:shape>
            <v:shape id="_x0000_s6648" style="position:absolute;left:2132;top:6915;width:29;height:0" coordorigin="2132,6915" coordsize="29,0" path="m2132,6915r28,e" filled="f" strokeweight=".82pt">
              <v:path arrowok="t"/>
            </v:shape>
            <v:shape id="_x0000_s6647" style="position:absolute;left:2189;top:6915;width:29;height:0" coordorigin="2189,6915" coordsize="29,0" path="m2189,6915r29,e" filled="f" strokeweight=".82pt">
              <v:path arrowok="t"/>
            </v:shape>
            <v:shape id="_x0000_s6646" style="position:absolute;left:2247;top:6915;width:29;height:0" coordorigin="2247,6915" coordsize="29,0" path="m2247,6915r29,e" filled="f" strokeweight=".82pt">
              <v:path arrowok="t"/>
            </v:shape>
            <v:shape id="_x0000_s6645" style="position:absolute;left:2304;top:6915;width:29;height:0" coordorigin="2304,6915" coordsize="29,0" path="m2304,6915r29,e" filled="f" strokeweight=".82pt">
              <v:path arrowok="t"/>
            </v:shape>
            <v:shape id="_x0000_s6644" style="position:absolute;left:2362;top:6915;width:29;height:0" coordorigin="2362,6915" coordsize="29,0" path="m2362,6915r29,e" filled="f" strokeweight=".82pt">
              <v:path arrowok="t"/>
            </v:shape>
            <v:shape id="_x0000_s6643" style="position:absolute;left:2420;top:6915;width:29;height:0" coordorigin="2420,6915" coordsize="29,0" path="m2420,6915r28,e" filled="f" strokeweight=".82pt">
              <v:path arrowok="t"/>
            </v:shape>
            <v:shape id="_x0000_s6642" style="position:absolute;left:2477;top:6915;width:29;height:0" coordorigin="2477,6915" coordsize="29,0" path="m2477,6915r29,e" filled="f" strokeweight=".82pt">
              <v:path arrowok="t"/>
            </v:shape>
            <v:shape id="_x0000_s6641" style="position:absolute;left:2535;top:6915;width:29;height:0" coordorigin="2535,6915" coordsize="29,0" path="m2535,6915r29,e" filled="f" strokeweight=".82pt">
              <v:path arrowok="t"/>
            </v:shape>
            <v:shape id="_x0000_s6640" style="position:absolute;left:2592;top:6915;width:29;height:0" coordorigin="2592,6915" coordsize="29,0" path="m2592,6915r29,e" filled="f" strokeweight=".82pt">
              <v:path arrowok="t"/>
            </v:shape>
            <v:shape id="_x0000_s6639" style="position:absolute;left:2650;top:6915;width:29;height:0" coordorigin="2650,6915" coordsize="29,0" path="m2650,6915r29,e" filled="f" strokeweight=".82pt">
              <v:path arrowok="t"/>
            </v:shape>
            <v:shape id="_x0000_s6638" style="position:absolute;left:2708;top:6915;width:29;height:0" coordorigin="2708,6915" coordsize="29,0" path="m2708,6915r28,e" filled="f" strokeweight=".82pt">
              <v:path arrowok="t"/>
            </v:shape>
            <v:shape id="_x0000_s6637" style="position:absolute;left:2765;top:6915;width:29;height:0" coordorigin="2765,6915" coordsize="29,0" path="m2765,6915r29,e" filled="f" strokeweight=".82pt">
              <v:path arrowok="t"/>
            </v:shape>
            <v:shape id="_x0000_s6636" style="position:absolute;left:2823;top:6915;width:29;height:0" coordorigin="2823,6915" coordsize="29,0" path="m2823,6915r29,e" filled="f" strokeweight=".82pt">
              <v:path arrowok="t"/>
            </v:shape>
            <v:shape id="_x0000_s6635" style="position:absolute;left:2880;top:6915;width:29;height:0" coordorigin="2880,6915" coordsize="29,0" path="m2880,6915r29,e" filled="f" strokeweight=".82pt">
              <v:path arrowok="t"/>
            </v:shape>
            <v:shape id="_x0000_s6634" style="position:absolute;left:2938;top:6915;width:29;height:0" coordorigin="2938,6915" coordsize="29,0" path="m2938,6915r29,e" filled="f" strokeweight=".82pt">
              <v:path arrowok="t"/>
            </v:shape>
            <v:shape id="_x0000_s6633" style="position:absolute;left:2996;top:6915;width:29;height:0" coordorigin="2996,6915" coordsize="29,0" path="m2996,6915r28,e" filled="f" strokeweight=".82pt">
              <v:path arrowok="t"/>
            </v:shape>
            <v:shape id="_x0000_s6632" style="position:absolute;left:3053;top:6915;width:29;height:0" coordorigin="3053,6915" coordsize="29,0" path="m3053,6915r29,e" filled="f" strokeweight=".82pt">
              <v:path arrowok="t"/>
            </v:shape>
            <v:shape id="_x0000_s6631" style="position:absolute;left:3111;top:6915;width:29;height:0" coordorigin="3111,6915" coordsize="29,0" path="m3111,6915r29,e" filled="f" strokeweight=".82pt">
              <v:path arrowok="t"/>
            </v:shape>
            <v:shape id="_x0000_s6630" style="position:absolute;left:3168;top:6915;width:29;height:0" coordorigin="3168,6915" coordsize="29,0" path="m3168,6915r29,e" filled="f" strokeweight=".82pt">
              <v:path arrowok="t"/>
            </v:shape>
            <v:shape id="_x0000_s6629" style="position:absolute;left:3226;top:6915;width:29;height:0" coordorigin="3226,6915" coordsize="29,0" path="m3226,6915r29,e" filled="f" strokeweight=".82pt">
              <v:path arrowok="t"/>
            </v:shape>
            <v:shape id="_x0000_s6628" style="position:absolute;left:3284;top:6915;width:29;height:0" coordorigin="3284,6915" coordsize="29,0" path="m3284,6915r28,e" filled="f" strokeweight=".82pt">
              <v:path arrowok="t"/>
            </v:shape>
            <v:shape id="_x0000_s6627" style="position:absolute;left:3341;top:6915;width:29;height:0" coordorigin="3341,6915" coordsize="29,0" path="m3341,6915r29,e" filled="f" strokeweight=".82pt">
              <v:path arrowok="t"/>
            </v:shape>
            <v:shape id="_x0000_s6626" style="position:absolute;left:3399;top:6915;width:29;height:0" coordorigin="3399,6915" coordsize="29,0" path="m3399,6915r29,e" filled="f" strokeweight=".82pt">
              <v:path arrowok="t"/>
            </v:shape>
            <v:shape id="_x0000_s6625" style="position:absolute;left:3457;top:6915;width:29;height:0" coordorigin="3457,6915" coordsize="29,0" path="m3457,6915r29,e" filled="f" strokeweight=".82pt">
              <v:path arrowok="t"/>
            </v:shape>
            <v:shape id="_x0000_s6624" style="position:absolute;left:3515;top:6915;width:29;height:0" coordorigin="3515,6915" coordsize="29,0" path="m3515,6915r28,e" filled="f" strokeweight=".82pt">
              <v:path arrowok="t"/>
            </v:shape>
            <v:shape id="_x0000_s6623" style="position:absolute;left:3572;top:6915;width:29;height:0" coordorigin="3572,6915" coordsize="29,0" path="m3572,6915r29,e" filled="f" strokeweight=".82pt">
              <v:path arrowok="t"/>
            </v:shape>
            <v:shape id="_x0000_s6622" style="position:absolute;left:3630;top:6915;width:29;height:0" coordorigin="3630,6915" coordsize="29,0" path="m3630,6915r29,e" filled="f" strokeweight=".82pt">
              <v:path arrowok="t"/>
            </v:shape>
            <v:shape id="_x0000_s6621" style="position:absolute;left:3687;top:6915;width:29;height:0" coordorigin="3687,6915" coordsize="29,0" path="m3687,6915r29,e" filled="f" strokeweight=".82pt">
              <v:path arrowok="t"/>
            </v:shape>
            <v:shape id="_x0000_s6620" style="position:absolute;left:3745;top:6915;width:29;height:0" coordorigin="3745,6915" coordsize="29,0" path="m3745,6915r29,e" filled="f" strokeweight=".82pt">
              <v:path arrowok="t"/>
            </v:shape>
            <v:shape id="_x0000_s6619" style="position:absolute;left:3803;top:6915;width:29;height:0" coordorigin="3803,6915" coordsize="29,0" path="m3803,6915r28,e" filled="f" strokeweight=".82pt">
              <v:path arrowok="t"/>
            </v:shape>
            <v:shape id="_x0000_s6618" style="position:absolute;left:3860;top:6915;width:29;height:0" coordorigin="3860,6915" coordsize="29,0" path="m3860,6915r29,e" filled="f" strokeweight=".82pt">
              <v:path arrowok="t"/>
            </v:shape>
            <v:shape id="_x0000_s6617" style="position:absolute;left:3918;top:6915;width:29;height:0" coordorigin="3918,6915" coordsize="29,0" path="m3918,6915r29,e" filled="f" strokeweight=".82pt">
              <v:path arrowok="t"/>
            </v:shape>
            <v:shape id="_x0000_s6616" style="position:absolute;left:3975;top:6915;width:29;height:0" coordorigin="3975,6915" coordsize="29,0" path="m3975,6915r29,e" filled="f" strokeweight=".82pt">
              <v:path arrowok="t"/>
            </v:shape>
            <v:shape id="_x0000_s6615" style="position:absolute;left:4033;top:6915;width:29;height:0" coordorigin="4033,6915" coordsize="29,0" path="m4033,6915r29,e" filled="f" strokeweight=".82pt">
              <v:path arrowok="t"/>
            </v:shape>
            <v:shape id="_x0000_s6614" style="position:absolute;left:4091;top:6915;width:29;height:0" coordorigin="4091,6915" coordsize="29,0" path="m4091,6915r28,e" filled="f" strokeweight=".82pt">
              <v:path arrowok="t"/>
            </v:shape>
            <v:shape id="_x0000_s6613" style="position:absolute;left:4148;top:6915;width:29;height:0" coordorigin="4148,6915" coordsize="29,0" path="m4148,6915r29,e" filled="f" strokeweight=".82pt">
              <v:path arrowok="t"/>
            </v:shape>
            <v:shape id="_x0000_s6612" style="position:absolute;left:4206;top:6915;width:29;height:0" coordorigin="4206,6915" coordsize="29,0" path="m4206,6915r29,e" filled="f" strokeweight=".82pt">
              <v:path arrowok="t"/>
            </v:shape>
            <v:shape id="_x0000_s6611" style="position:absolute;left:4263;top:6915;width:29;height:0" coordorigin="4263,6915" coordsize="29,0" path="m4263,6915r29,e" filled="f" strokeweight=".82pt">
              <v:path arrowok="t"/>
            </v:shape>
            <v:shape id="_x0000_s6610" style="position:absolute;left:4321;top:6915;width:29;height:0" coordorigin="4321,6915" coordsize="29,0" path="m4321,6915r29,e" filled="f" strokeweight=".82pt">
              <v:path arrowok="t"/>
            </v:shape>
            <v:shape id="_x0000_s6609" style="position:absolute;left:4379;top:6915;width:29;height:0" coordorigin="4379,6915" coordsize="29,0" path="m4379,6915r28,e" filled="f" strokeweight=".82pt">
              <v:path arrowok="t"/>
            </v:shape>
            <v:shape id="_x0000_s6608" style="position:absolute;left:4436;top:6915;width:29;height:0" coordorigin="4436,6915" coordsize="29,0" path="m4436,6915r29,e" filled="f" strokeweight=".82pt">
              <v:path arrowok="t"/>
            </v:shape>
            <v:shape id="_x0000_s6607" style="position:absolute;left:4494;top:6915;width:29;height:0" coordorigin="4494,6915" coordsize="29,0" path="m4494,6915r29,e" filled="f" strokeweight=".82pt">
              <v:path arrowok="t"/>
            </v:shape>
            <v:shape id="_x0000_s6606" style="position:absolute;left:4551;top:6915;width:29;height:0" coordorigin="4551,6915" coordsize="29,0" path="m4551,6915r29,e" filled="f" strokeweight=".82pt">
              <v:path arrowok="t"/>
            </v:shape>
            <v:shape id="_x0000_s6605" style="position:absolute;left:4609;top:6915;width:29;height:0" coordorigin="4609,6915" coordsize="29,0" path="m4609,6915r29,e" filled="f" strokeweight=".82pt">
              <v:path arrowok="t"/>
            </v:shape>
            <v:shape id="_x0000_s6604" style="position:absolute;left:4667;top:6915;width:29;height:0" coordorigin="4667,6915" coordsize="29,0" path="m4667,6915r28,e" filled="f" strokeweight=".82pt">
              <v:path arrowok="t"/>
            </v:shape>
            <v:shape id="_x0000_s6603" style="position:absolute;left:4724;top:6915;width:29;height:0" coordorigin="4724,6915" coordsize="29,0" path="m4724,6915r29,e" filled="f" strokeweight=".82pt">
              <v:path arrowok="t"/>
            </v:shape>
            <v:shape id="_x0000_s6602" style="position:absolute;left:4782;top:6915;width:29;height:0" coordorigin="4782,6915" coordsize="29,0" path="m4782,6915r29,e" filled="f" strokeweight=".82pt">
              <v:path arrowok="t"/>
            </v:shape>
            <v:shape id="_x0000_s6601" style="position:absolute;left:4839;top:6915;width:29;height:0" coordorigin="4839,6915" coordsize="29,0" path="m4839,6915r29,e" filled="f" strokeweight=".82pt">
              <v:path arrowok="t"/>
            </v:shape>
            <v:shape id="_x0000_s6600" style="position:absolute;left:4897;top:6915;width:29;height:0" coordorigin="4897,6915" coordsize="29,0" path="m4897,6915r29,e" filled="f" strokeweight=".82pt">
              <v:path arrowok="t"/>
            </v:shape>
            <v:shape id="_x0000_s6599" style="position:absolute;left:4955;top:6915;width:29;height:0" coordorigin="4955,6915" coordsize="29,0" path="m4955,6915r28,e" filled="f" strokeweight=".82pt">
              <v:path arrowok="t"/>
            </v:shape>
            <v:shape id="_x0000_s6598" style="position:absolute;left:5012;top:6915;width:29;height:0" coordorigin="5012,6915" coordsize="29,0" path="m5012,6915r29,e" filled="f" strokeweight=".82pt">
              <v:path arrowok="t"/>
            </v:shape>
            <v:shape id="_x0000_s6597" style="position:absolute;left:5070;top:6915;width:29;height:0" coordorigin="5070,6915" coordsize="29,0" path="m5070,6915r29,e" filled="f" strokeweight=".82pt">
              <v:path arrowok="t"/>
            </v:shape>
            <v:shape id="_x0000_s6596" style="position:absolute;left:5127;top:6915;width:29;height:0" coordorigin="5127,6915" coordsize="29,0" path="m5127,6915r29,e" filled="f" strokeweight=".82pt">
              <v:path arrowok="t"/>
            </v:shape>
            <v:shape id="_x0000_s6595" style="position:absolute;left:5185;top:6915;width:29;height:0" coordorigin="5185,6915" coordsize="29,0" path="m5185,6915r29,e" filled="f" strokeweight=".82pt">
              <v:path arrowok="t"/>
            </v:shape>
            <v:shape id="_x0000_s6594" style="position:absolute;left:5243;top:6915;width:29;height:0" coordorigin="5243,6915" coordsize="29,0" path="m5243,6915r28,e" filled="f" strokeweight=".82pt">
              <v:path arrowok="t"/>
            </v:shape>
            <v:shape id="_x0000_s6593" style="position:absolute;left:5300;top:6915;width:29;height:0" coordorigin="5300,6915" coordsize="29,0" path="m5300,6915r29,e" filled="f" strokeweight=".82pt">
              <v:path arrowok="t"/>
            </v:shape>
            <v:shape id="_x0000_s6592" style="position:absolute;left:5358;top:6915;width:29;height:0" coordorigin="5358,6915" coordsize="29,0" path="m5358,6915r29,e" filled="f" strokeweight=".82pt">
              <v:path arrowok="t"/>
            </v:shape>
            <v:shape id="_x0000_s6591" style="position:absolute;left:5415;top:6915;width:29;height:0" coordorigin="5415,6915" coordsize="29,0" path="m5415,6915r29,e" filled="f" strokeweight=".82pt">
              <v:path arrowok="t"/>
            </v:shape>
            <v:shape id="_x0000_s6590" style="position:absolute;left:5473;top:6915;width:29;height:0" coordorigin="5473,6915" coordsize="29,0" path="m5473,6915r29,e" filled="f" strokeweight=".82pt">
              <v:path arrowok="t"/>
            </v:shape>
            <v:shape id="_x0000_s6589" style="position:absolute;left:5531;top:6915;width:29;height:0" coordorigin="5531,6915" coordsize="29,0" path="m5531,6915r28,e" filled="f" strokeweight=".82pt">
              <v:path arrowok="t"/>
            </v:shape>
            <v:shape id="_x0000_s6588" style="position:absolute;left:5588;top:6915;width:29;height:0" coordorigin="5588,6915" coordsize="29,0" path="m5588,6915r29,e" filled="f" strokeweight=".82pt">
              <v:path arrowok="t"/>
            </v:shape>
            <v:shape id="_x0000_s6587" style="position:absolute;left:5646;top:6915;width:29;height:0" coordorigin="5646,6915" coordsize="29,0" path="m5646,6915r29,e" filled="f" strokeweight=".82pt">
              <v:path arrowok="t"/>
            </v:shape>
            <v:shape id="_x0000_s6586" style="position:absolute;left:5703;top:6915;width:29;height:0" coordorigin="5703,6915" coordsize="29,0" path="m5703,6915r29,e" filled="f" strokeweight=".82pt">
              <v:path arrowok="t"/>
            </v:shape>
            <v:shape id="_x0000_s6585" style="position:absolute;left:5761;top:6915;width:29;height:0" coordorigin="5761,6915" coordsize="29,0" path="m5761,6915r29,e" filled="f" strokeweight=".82pt">
              <v:path arrowok="t"/>
            </v:shape>
            <v:shape id="_x0000_s6584" style="position:absolute;left:5819;top:6915;width:29;height:0" coordorigin="5819,6915" coordsize="29,0" path="m5819,6915r29,e" filled="f" strokeweight=".82pt">
              <v:path arrowok="t"/>
            </v:shape>
            <v:shape id="_x0000_s6583" style="position:absolute;left:5877;top:6915;width:29;height:0" coordorigin="5877,6915" coordsize="29,0" path="m5877,6915r28,e" filled="f" strokeweight=".82pt">
              <v:path arrowok="t"/>
            </v:shape>
            <v:shape id="_x0000_s6582" style="position:absolute;left:5934;top:6915;width:29;height:0" coordorigin="5934,6915" coordsize="29,0" path="m5934,6915r29,e" filled="f" strokeweight=".82pt">
              <v:path arrowok="t"/>
            </v:shape>
            <v:shape id="_x0000_s6581" style="position:absolute;left:5992;top:6915;width:29;height:0" coordorigin="5992,6915" coordsize="29,0" path="m5992,6915r29,e" filled="f" strokeweight=".82pt">
              <v:path arrowok="t"/>
            </v:shape>
            <v:shape id="_x0000_s6580" style="position:absolute;left:6049;top:6915;width:29;height:0" coordorigin="6049,6915" coordsize="29,0" path="m6049,6915r29,e" filled="f" strokeweight=".82pt">
              <v:path arrowok="t"/>
            </v:shape>
            <v:shape id="_x0000_s6579" style="position:absolute;left:6107;top:6915;width:29;height:0" coordorigin="6107,6915" coordsize="29,0" path="m6107,6915r29,e" filled="f" strokeweight=".82pt">
              <v:path arrowok="t"/>
            </v:shape>
            <v:shape id="_x0000_s6578" style="position:absolute;left:6165;top:6915;width:29;height:0" coordorigin="6165,6915" coordsize="29,0" path="m6165,6915r28,e" filled="f" strokeweight=".82pt">
              <v:path arrowok="t"/>
            </v:shape>
            <v:shape id="_x0000_s6577" style="position:absolute;left:6222;top:6915;width:29;height:0" coordorigin="6222,6915" coordsize="29,0" path="m6222,6915r29,e" filled="f" strokeweight=".82pt">
              <v:path arrowok="t"/>
            </v:shape>
            <v:shape id="_x0000_s6576" style="position:absolute;left:6280;top:6915;width:29;height:0" coordorigin="6280,6915" coordsize="29,0" path="m6280,6915r29,e" filled="f" strokeweight=".82pt">
              <v:path arrowok="t"/>
            </v:shape>
            <v:shape id="_x0000_s6575" style="position:absolute;left:6337;top:6915;width:29;height:0" coordorigin="6337,6915" coordsize="29,0" path="m6337,6915r29,e" filled="f" strokeweight=".82pt">
              <v:path arrowok="t"/>
            </v:shape>
            <v:shape id="_x0000_s6574" style="position:absolute;left:6395;top:6915;width:29;height:0" coordorigin="6395,6915" coordsize="29,0" path="m6395,6915r29,e" filled="f" strokeweight=".82pt">
              <v:path arrowok="t"/>
            </v:shape>
            <v:shape id="_x0000_s6573" style="position:absolute;left:6453;top:6915;width:29;height:0" coordorigin="6453,6915" coordsize="29,0" path="m6453,6915r28,e" filled="f" strokeweight=".82pt">
              <v:path arrowok="t"/>
            </v:shape>
            <v:shape id="_x0000_s6572" style="position:absolute;left:6510;top:6915;width:29;height:0" coordorigin="6510,6915" coordsize="29,0" path="m6510,6915r29,e" filled="f" strokeweight=".82pt">
              <v:path arrowok="t"/>
            </v:shape>
            <v:shape id="_x0000_s6571" style="position:absolute;left:6568;top:6915;width:29;height:0" coordorigin="6568,6915" coordsize="29,0" path="m6568,6915r29,e" filled="f" strokeweight=".82pt">
              <v:path arrowok="t"/>
            </v:shape>
            <v:shape id="_x0000_s6570" style="position:absolute;left:6625;top:6915;width:29;height:0" coordorigin="6625,6915" coordsize="29,0" path="m6625,6915r29,e" filled="f" strokeweight=".82pt">
              <v:path arrowok="t"/>
            </v:shape>
            <v:shape id="_x0000_s6569" style="position:absolute;left:6683;top:6915;width:29;height:0" coordorigin="6683,6915" coordsize="29,0" path="m6683,6915r29,e" filled="f" strokeweight=".82pt">
              <v:path arrowok="t"/>
            </v:shape>
            <v:shape id="_x0000_s6568" style="position:absolute;left:6741;top:6915;width:29;height:0" coordorigin="6741,6915" coordsize="29,0" path="m6741,6915r28,e" filled="f" strokeweight=".82pt">
              <v:path arrowok="t"/>
            </v:shape>
            <v:shape id="_x0000_s6567" style="position:absolute;left:6798;top:6915;width:29;height:0" coordorigin="6798,6915" coordsize="29,0" path="m6798,6915r29,e" filled="f" strokeweight=".82pt">
              <v:path arrowok="t"/>
            </v:shape>
            <v:shape id="_x0000_s6566" style="position:absolute;left:6856;top:6915;width:29;height:0" coordorigin="6856,6915" coordsize="29,0" path="m6856,6915r29,e" filled="f" strokeweight=".82pt">
              <v:path arrowok="t"/>
            </v:shape>
            <v:shape id="_x0000_s6565" style="position:absolute;left:6913;top:6915;width:29;height:0" coordorigin="6913,6915" coordsize="29,0" path="m6913,6915r29,e" filled="f" strokeweight=".82pt">
              <v:path arrowok="t"/>
            </v:shape>
            <v:shape id="_x0000_s6564" style="position:absolute;left:6971;top:6915;width:29;height:0" coordorigin="6971,6915" coordsize="29,0" path="m6971,6915r29,e" filled="f" strokeweight=".82pt">
              <v:path arrowok="t"/>
            </v:shape>
            <v:shape id="_x0000_s6563" style="position:absolute;left:7029;top:6915;width:29;height:0" coordorigin="7029,6915" coordsize="29,0" path="m7029,6915r28,e" filled="f" strokeweight=".82pt">
              <v:path arrowok="t"/>
            </v:shape>
            <v:shape id="_x0000_s6562" style="position:absolute;left:7086;top:6915;width:29;height:0" coordorigin="7086,6915" coordsize="29,0" path="m7086,6915r29,e" filled="f" strokeweight=".82pt">
              <v:path arrowok="t"/>
            </v:shape>
            <v:shape id="_x0000_s6561" style="position:absolute;left:7144;top:6915;width:29;height:0" coordorigin="7144,6915" coordsize="29,0" path="m7144,6915r29,e" filled="f" strokeweight=".82pt">
              <v:path arrowok="t"/>
            </v:shape>
            <v:shape id="_x0000_s6560" style="position:absolute;left:7201;top:6915;width:29;height:0" coordorigin="7201,6915" coordsize="29,0" path="m7201,6915r29,e" filled="f" strokeweight=".82pt">
              <v:path arrowok="t"/>
            </v:shape>
            <v:shape id="_x0000_s6559" style="position:absolute;left:7259;top:6915;width:29;height:0" coordorigin="7259,6915" coordsize="29,0" path="m7259,6915r29,e" filled="f" strokeweight=".82pt">
              <v:path arrowok="t"/>
            </v:shape>
            <v:shape id="_x0000_s6558" style="position:absolute;left:7317;top:6915;width:29;height:0" coordorigin="7317,6915" coordsize="29,0" path="m7317,6915r28,e" filled="f" strokeweight=".82pt">
              <v:path arrowok="t"/>
            </v:shape>
            <v:shape id="_x0000_s6557" style="position:absolute;left:7374;top:6915;width:29;height:0" coordorigin="7374,6915" coordsize="29,0" path="m7374,6915r29,e" filled="f" strokeweight=".82pt">
              <v:path arrowok="t"/>
            </v:shape>
            <v:shape id="_x0000_s6556" style="position:absolute;left:7432;top:6915;width:29;height:0" coordorigin="7432,6915" coordsize="29,0" path="m7432,6915r29,e" filled="f" strokeweight=".82pt">
              <v:path arrowok="t"/>
            </v:shape>
            <v:shape id="_x0000_s6555" style="position:absolute;left:7489;top:6915;width:29;height:0" coordorigin="7489,6915" coordsize="29,0" path="m7489,6915r29,e" filled="f" strokeweight=".82pt">
              <v:path arrowok="t"/>
            </v:shape>
            <v:shape id="_x0000_s6554" style="position:absolute;left:7547;top:6915;width:29;height:0" coordorigin="7547,6915" coordsize="29,0" path="m7547,6915r29,e" filled="f" strokeweight=".82pt">
              <v:path arrowok="t"/>
            </v:shape>
            <v:shape id="_x0000_s6553" style="position:absolute;left:7605;top:6915;width:29;height:0" coordorigin="7605,6915" coordsize="29,0" path="m7605,6915r28,e" filled="f" strokeweight=".82pt">
              <v:path arrowok="t"/>
            </v:shape>
            <v:shape id="_x0000_s6552" style="position:absolute;left:7662;top:6915;width:29;height:0" coordorigin="7662,6915" coordsize="29,0" path="m7662,6915r29,e" filled="f" strokeweight=".82pt">
              <v:path arrowok="t"/>
            </v:shape>
            <v:shape id="_x0000_s6551" style="position:absolute;left:7720;top:6915;width:29;height:0" coordorigin="7720,6915" coordsize="29,0" path="m7720,6915r29,e" filled="f" strokeweight=".82pt">
              <v:path arrowok="t"/>
            </v:shape>
            <v:shape id="_x0000_s6550" style="position:absolute;left:7777;top:6915;width:29;height:0" coordorigin="7777,6915" coordsize="29,0" path="m7777,6915r29,e" filled="f" strokeweight=".82pt">
              <v:path arrowok="t"/>
            </v:shape>
            <v:shape id="_x0000_s6549" style="position:absolute;left:7835;top:6915;width:29;height:0" coordorigin="7835,6915" coordsize="29,0" path="m7835,6915r29,e" filled="f" strokeweight=".82pt">
              <v:path arrowok="t"/>
            </v:shape>
            <v:shape id="_x0000_s6548" style="position:absolute;left:7893;top:6915;width:29;height:0" coordorigin="7893,6915" coordsize="29,0" path="m7893,6915r28,e" filled="f" strokeweight=".82pt">
              <v:path arrowok="t"/>
            </v:shape>
            <v:shape id="_x0000_s6547" style="position:absolute;left:7950;top:6915;width:29;height:0" coordorigin="7950,6915" coordsize="29,0" path="m7950,6915r29,e" filled="f" strokeweight=".82pt">
              <v:path arrowok="t"/>
            </v:shape>
            <v:shape id="_x0000_s6546" style="position:absolute;left:8008;top:6915;width:29;height:0" coordorigin="8008,6915" coordsize="29,0" path="m8008,6915r29,e" filled="f" strokeweight=".82pt">
              <v:path arrowok="t"/>
            </v:shape>
            <v:shape id="_x0000_s6545" style="position:absolute;left:8065;top:6915;width:29;height:0" coordorigin="8065,6915" coordsize="29,0" path="m8065,6915r29,e" filled="f" strokeweight=".82pt">
              <v:path arrowok="t"/>
            </v:shape>
            <v:shape id="_x0000_s6544" style="position:absolute;left:8124;top:6915;width:29;height:0" coordorigin="8124,6915" coordsize="29,0" path="m8124,6915r28,e" filled="f" strokeweight=".82pt">
              <v:path arrowok="t"/>
            </v:shape>
            <v:shape id="_x0000_s6543" style="position:absolute;left:8181;top:6915;width:29;height:0" coordorigin="8181,6915" coordsize="29,0" path="m8181,6915r29,e" filled="f" strokeweight=".82pt">
              <v:path arrowok="t"/>
            </v:shape>
            <v:shape id="_x0000_s6542" style="position:absolute;left:8239;top:6915;width:29;height:0" coordorigin="8239,6915" coordsize="29,0" path="m8239,6915r29,e" filled="f" strokeweight=".82pt">
              <v:path arrowok="t"/>
            </v:shape>
            <v:shape id="_x0000_s6541" style="position:absolute;left:8296;top:6915;width:29;height:0" coordorigin="8296,6915" coordsize="29,0" path="m8296,6915r29,e" filled="f" strokeweight=".82pt">
              <v:path arrowok="t"/>
            </v:shape>
            <v:shape id="_x0000_s6540" style="position:absolute;left:8354;top:6915;width:29;height:0" coordorigin="8354,6915" coordsize="29,0" path="m8354,6915r29,e" filled="f" strokeweight=".82pt">
              <v:path arrowok="t"/>
            </v:shape>
            <v:shape id="_x0000_s6539" style="position:absolute;left:8412;top:6915;width:29;height:0" coordorigin="8412,6915" coordsize="29,0" path="m8412,6915r28,e" filled="f" strokeweight=".82pt">
              <v:path arrowok="t"/>
            </v:shape>
            <v:shape id="_x0000_s6538" style="position:absolute;left:8469;top:6915;width:29;height:0" coordorigin="8469,6915" coordsize="29,0" path="m8469,6915r29,e" filled="f" strokeweight=".82pt">
              <v:path arrowok="t"/>
            </v:shape>
            <v:shape id="_x0000_s6537" style="position:absolute;left:8527;top:6915;width:29;height:0" coordorigin="8527,6915" coordsize="29,0" path="m8527,6915r29,e" filled="f" strokeweight=".82pt">
              <v:path arrowok="t"/>
            </v:shape>
            <v:shape id="_x0000_s6536" style="position:absolute;left:8584;top:6915;width:29;height:0" coordorigin="8584,6915" coordsize="29,0" path="m8584,6915r29,e" filled="f" strokeweight=".82pt">
              <v:path arrowok="t"/>
            </v:shape>
            <v:shape id="_x0000_s6535" style="position:absolute;left:8642;top:6915;width:29;height:0" coordorigin="8642,6915" coordsize="29,0" path="m8642,6915r29,e" filled="f" strokeweight=".82pt">
              <v:path arrowok="t"/>
            </v:shape>
            <v:shape id="_x0000_s6534" style="position:absolute;left:8700;top:6915;width:29;height:0" coordorigin="8700,6915" coordsize="29,0" path="m8700,6915r28,e" filled="f" strokeweight=".82pt">
              <v:path arrowok="t"/>
            </v:shape>
            <v:shape id="_x0000_s6533" style="position:absolute;left:8757;top:6915;width:29;height:0" coordorigin="8757,6915" coordsize="29,0" path="m8757,6915r29,e" filled="f" strokeweight=".82pt">
              <v:path arrowok="t"/>
            </v:shape>
            <v:shape id="_x0000_s6532" style="position:absolute;left:8815;top:6915;width:29;height:0" coordorigin="8815,6915" coordsize="29,0" path="m8815,6915r29,e" filled="f" strokeweight=".82pt">
              <v:path arrowok="t"/>
            </v:shape>
            <v:shape id="_x0000_s6531" style="position:absolute;left:8872;top:6915;width:29;height:0" coordorigin="8872,6915" coordsize="29,0" path="m8872,6915r29,e" filled="f" strokeweight=".82pt">
              <v:path arrowok="t"/>
            </v:shape>
            <v:shape id="_x0000_s6530" style="position:absolute;left:8930;top:6915;width:29;height:0" coordorigin="8930,6915" coordsize="29,0" path="m8930,6915r29,e" filled="f" strokeweight=".82pt">
              <v:path arrowok="t"/>
            </v:shape>
            <v:shape id="_x0000_s6529" style="position:absolute;left:8988;top:6915;width:29;height:0" coordorigin="8988,6915" coordsize="29,0" path="m8988,6915r28,e" filled="f" strokeweight=".82pt">
              <v:path arrowok="t"/>
            </v:shape>
            <v:shape id="_x0000_s6528" style="position:absolute;left:9045;top:6915;width:29;height:0" coordorigin="9045,6915" coordsize="29,0" path="m9045,6915r29,e" filled="f" strokeweight=".82pt">
              <v:path arrowok="t"/>
            </v:shape>
            <v:shape id="_x0000_s6527" style="position:absolute;left:9103;top:6915;width:29;height:0" coordorigin="9103,6915" coordsize="29,0" path="m9103,6915r29,e" filled="f" strokeweight=".82pt">
              <v:path arrowok="t"/>
            </v:shape>
            <v:shape id="_x0000_s6526" style="position:absolute;left:9160;top:6915;width:29;height:0" coordorigin="9160,6915" coordsize="29,0" path="m9160,6915r29,e" filled="f" strokeweight=".82pt">
              <v:path arrowok="t"/>
            </v:shape>
            <v:shape id="_x0000_s6525" style="position:absolute;left:9218;top:6915;width:29;height:0" coordorigin="9218,6915" coordsize="29,0" path="m9218,6915r29,e" filled="f" strokeweight=".82pt">
              <v:path arrowok="t"/>
            </v:shape>
            <v:shape id="_x0000_s6524" style="position:absolute;left:9276;top:6915;width:29;height:0" coordorigin="9276,6915" coordsize="29,0" path="m9276,6915r28,e" filled="f" strokeweight=".82pt">
              <v:path arrowok="t"/>
            </v:shape>
            <v:shape id="_x0000_s6523" style="position:absolute;left:9333;top:6915;width:29;height:0" coordorigin="9333,6915" coordsize="29,0" path="m9333,6915r29,e" filled="f" strokeweight=".82pt">
              <v:path arrowok="t"/>
            </v:shape>
            <v:shape id="_x0000_s6522" style="position:absolute;left:9391;top:6915;width:29;height:0" coordorigin="9391,6915" coordsize="29,0" path="m9391,6915r29,e" filled="f" strokeweight=".82pt">
              <v:path arrowok="t"/>
            </v:shape>
            <v:shape id="_x0000_s6521" style="position:absolute;left:9448;top:6915;width:29;height:0" coordorigin="9448,6915" coordsize="29,0" path="m9448,6915r29,e" filled="f" strokeweight=".82pt">
              <v:path arrowok="t"/>
            </v:shape>
            <v:shape id="_x0000_s6520" style="position:absolute;left:9506;top:6915;width:29;height:0" coordorigin="9506,6915" coordsize="29,0" path="m9506,6915r29,e" filled="f" strokeweight=".82pt">
              <v:path arrowok="t"/>
            </v:shape>
            <v:shape id="_x0000_s6519" style="position:absolute;left:9564;top:6915;width:29;height:0" coordorigin="9564,6915" coordsize="29,0" path="m9564,6915r28,e" filled="f" strokeweight=".82pt">
              <v:path arrowok="t"/>
            </v:shape>
            <v:shape id="_x0000_s6518" style="position:absolute;left:9621;top:6915;width:29;height:0" coordorigin="9621,6915" coordsize="29,0" path="m9621,6915r29,e" filled="f" strokeweight=".82pt">
              <v:path arrowok="t"/>
            </v:shape>
            <v:shape id="_x0000_s6517" style="position:absolute;left:9679;top:6915;width:29;height:0" coordorigin="9679,6915" coordsize="29,0" path="m9679,6915r29,e" filled="f" strokeweight=".82pt">
              <v:path arrowok="t"/>
            </v:shape>
            <v:shape id="_x0000_s6516" style="position:absolute;left:9736;top:6915;width:29;height:0" coordorigin="9736,6915" coordsize="29,0" path="m9736,6915r29,e" filled="f" strokeweight=".82pt">
              <v:path arrowok="t"/>
            </v:shape>
            <v:shape id="_x0000_s6515" style="position:absolute;left:9794;top:6915;width:29;height:0" coordorigin="9794,6915" coordsize="29,0" path="m9794,6915r29,e" filled="f" strokeweight=".82pt">
              <v:path arrowok="t"/>
            </v:shape>
            <v:shape id="_x0000_s6514" style="position:absolute;left:9852;top:6915;width:29;height:0" coordorigin="9852,6915" coordsize="29,0" path="m9852,6915r28,e" filled="f" strokeweight=".82pt">
              <v:path arrowok="t"/>
            </v:shape>
            <v:shape id="_x0000_s6513" style="position:absolute;left:9909;top:6915;width:29;height:0" coordorigin="9909,6915" coordsize="29,0" path="m9909,6915r29,e" filled="f" strokeweight=".82pt">
              <v:path arrowok="t"/>
            </v:shape>
            <v:shape id="_x0000_s6512" style="position:absolute;left:9967;top:6915;width:29;height:0" coordorigin="9967,6915" coordsize="29,0" path="m9967,6915r29,e" filled="f" strokeweight=".82pt">
              <v:path arrowok="t"/>
            </v:shape>
            <v:shape id="_x0000_s6511" style="position:absolute;left:10024;top:6915;width:29;height:0" coordorigin="10024,6915" coordsize="29,0" path="m10024,6915r29,e" filled="f" strokeweight=".82pt">
              <v:path arrowok="t"/>
            </v:shape>
            <w10:wrap anchorx="page" anchory="page"/>
          </v:group>
        </w:pict>
      </w:r>
      <w:r>
        <w:pict>
          <v:group id="_x0000_s6359" style="position:absolute;left:0;text-align:left;margin-left:71.6pt;margin-top:365.5pt;width:431.45pt;height:.8pt;z-index:-34409;mso-position-horizontal-relative:page;mso-position-vertical-relative:page" coordorigin="1432,7310" coordsize="8629,16">
            <v:shape id="_x0000_s6509" style="position:absolute;left:1440;top:7319;width:29;height:0" coordorigin="1440,7319" coordsize="29,0" path="m1440,7319r29,e" filled="f" strokeweight=".82pt">
              <v:path arrowok="t"/>
            </v:shape>
            <v:shape id="_x0000_s6508" style="position:absolute;left:1498;top:7319;width:29;height:0" coordorigin="1498,7319" coordsize="29,0" path="m1498,7319r29,e" filled="f" strokeweight=".82pt">
              <v:path arrowok="t"/>
            </v:shape>
            <v:shape id="_x0000_s6507" style="position:absolute;left:1556;top:7319;width:29;height:0" coordorigin="1556,7319" coordsize="29,0" path="m1556,7319r28,e" filled="f" strokeweight=".82pt">
              <v:path arrowok="t"/>
            </v:shape>
            <v:shape id="_x0000_s6506" style="position:absolute;left:1613;top:7319;width:29;height:0" coordorigin="1613,7319" coordsize="29,0" path="m1613,7319r29,e" filled="f" strokeweight=".82pt">
              <v:path arrowok="t"/>
            </v:shape>
            <v:shape id="_x0000_s6505" style="position:absolute;left:1671;top:7319;width:29;height:0" coordorigin="1671,7319" coordsize="29,0" path="m1671,7319r29,e" filled="f" strokeweight=".82pt">
              <v:path arrowok="t"/>
            </v:shape>
            <v:shape id="_x0000_s6504" style="position:absolute;left:1728;top:7319;width:29;height:0" coordorigin="1728,7319" coordsize="29,0" path="m1728,7319r29,e" filled="f" strokeweight=".82pt">
              <v:path arrowok="t"/>
            </v:shape>
            <v:shape id="_x0000_s6503" style="position:absolute;left:1786;top:7319;width:29;height:0" coordorigin="1786,7319" coordsize="29,0" path="m1786,7319r29,e" filled="f" strokeweight=".82pt">
              <v:path arrowok="t"/>
            </v:shape>
            <v:shape id="_x0000_s6502" style="position:absolute;left:1844;top:7319;width:29;height:0" coordorigin="1844,7319" coordsize="29,0" path="m1844,7319r28,e" filled="f" strokeweight=".82pt">
              <v:path arrowok="t"/>
            </v:shape>
            <v:shape id="_x0000_s6501" style="position:absolute;left:1901;top:7319;width:29;height:0" coordorigin="1901,7319" coordsize="29,0" path="m1901,7319r29,e" filled="f" strokeweight=".82pt">
              <v:path arrowok="t"/>
            </v:shape>
            <v:shape id="_x0000_s6500" style="position:absolute;left:1959;top:7319;width:29;height:0" coordorigin="1959,7319" coordsize="29,0" path="m1959,7319r29,e" filled="f" strokeweight=".82pt">
              <v:path arrowok="t"/>
            </v:shape>
            <v:shape id="_x0000_s6499" style="position:absolute;left:2016;top:7319;width:29;height:0" coordorigin="2016,7319" coordsize="29,0" path="m2016,7319r29,e" filled="f" strokeweight=".82pt">
              <v:path arrowok="t"/>
            </v:shape>
            <v:shape id="_x0000_s6498" style="position:absolute;left:2074;top:7319;width:29;height:0" coordorigin="2074,7319" coordsize="29,0" path="m2074,7319r29,e" filled="f" strokeweight=".82pt">
              <v:path arrowok="t"/>
            </v:shape>
            <v:shape id="_x0000_s6497" style="position:absolute;left:2132;top:7319;width:29;height:0" coordorigin="2132,7319" coordsize="29,0" path="m2132,7319r28,e" filled="f" strokeweight=".82pt">
              <v:path arrowok="t"/>
            </v:shape>
            <v:shape id="_x0000_s6496" style="position:absolute;left:2189;top:7319;width:29;height:0" coordorigin="2189,7319" coordsize="29,0" path="m2189,7319r29,e" filled="f" strokeweight=".82pt">
              <v:path arrowok="t"/>
            </v:shape>
            <v:shape id="_x0000_s6495" style="position:absolute;left:2247;top:7319;width:29;height:0" coordorigin="2247,7319" coordsize="29,0" path="m2247,7319r29,e" filled="f" strokeweight=".82pt">
              <v:path arrowok="t"/>
            </v:shape>
            <v:shape id="_x0000_s6494" style="position:absolute;left:2304;top:7319;width:29;height:0" coordorigin="2304,7319" coordsize="29,0" path="m2304,7319r29,e" filled="f" strokeweight=".82pt">
              <v:path arrowok="t"/>
            </v:shape>
            <v:shape id="_x0000_s6493" style="position:absolute;left:2362;top:7319;width:29;height:0" coordorigin="2362,7319" coordsize="29,0" path="m2362,7319r29,e" filled="f" strokeweight=".82pt">
              <v:path arrowok="t"/>
            </v:shape>
            <v:shape id="_x0000_s6492" style="position:absolute;left:2420;top:7319;width:29;height:0" coordorigin="2420,7319" coordsize="29,0" path="m2420,7319r28,e" filled="f" strokeweight=".82pt">
              <v:path arrowok="t"/>
            </v:shape>
            <v:shape id="_x0000_s6491" style="position:absolute;left:2477;top:7319;width:29;height:0" coordorigin="2477,7319" coordsize="29,0" path="m2477,7319r29,e" filled="f" strokeweight=".82pt">
              <v:path arrowok="t"/>
            </v:shape>
            <v:shape id="_x0000_s6490" style="position:absolute;left:2535;top:7319;width:29;height:0" coordorigin="2535,7319" coordsize="29,0" path="m2535,7319r29,e" filled="f" strokeweight=".82pt">
              <v:path arrowok="t"/>
            </v:shape>
            <v:shape id="_x0000_s6489" style="position:absolute;left:2592;top:7319;width:29;height:0" coordorigin="2592,7319" coordsize="29,0" path="m2592,7319r29,e" filled="f" strokeweight=".82pt">
              <v:path arrowok="t"/>
            </v:shape>
            <v:shape id="_x0000_s6488" style="position:absolute;left:2650;top:7319;width:29;height:0" coordorigin="2650,7319" coordsize="29,0" path="m2650,7319r29,e" filled="f" strokeweight=".82pt">
              <v:path arrowok="t"/>
            </v:shape>
            <v:shape id="_x0000_s6487" style="position:absolute;left:2708;top:7319;width:29;height:0" coordorigin="2708,7319" coordsize="29,0" path="m2708,7319r28,e" filled="f" strokeweight=".82pt">
              <v:path arrowok="t"/>
            </v:shape>
            <v:shape id="_x0000_s6486" style="position:absolute;left:2765;top:7319;width:29;height:0" coordorigin="2765,7319" coordsize="29,0" path="m2765,7319r29,e" filled="f" strokeweight=".82pt">
              <v:path arrowok="t"/>
            </v:shape>
            <v:shape id="_x0000_s6485" style="position:absolute;left:2823;top:7319;width:29;height:0" coordorigin="2823,7319" coordsize="29,0" path="m2823,7319r29,e" filled="f" strokeweight=".82pt">
              <v:path arrowok="t"/>
            </v:shape>
            <v:shape id="_x0000_s6484" style="position:absolute;left:2880;top:7319;width:29;height:0" coordorigin="2880,7319" coordsize="29,0" path="m2880,7319r29,e" filled="f" strokeweight=".82pt">
              <v:path arrowok="t"/>
            </v:shape>
            <v:shape id="_x0000_s6483" style="position:absolute;left:2938;top:7319;width:29;height:0" coordorigin="2938,7319" coordsize="29,0" path="m2938,7319r29,e" filled="f" strokeweight=".82pt">
              <v:path arrowok="t"/>
            </v:shape>
            <v:shape id="_x0000_s6482" style="position:absolute;left:2996;top:7319;width:29;height:0" coordorigin="2996,7319" coordsize="29,0" path="m2996,7319r28,e" filled="f" strokeweight=".82pt">
              <v:path arrowok="t"/>
            </v:shape>
            <v:shape id="_x0000_s6481" style="position:absolute;left:3053;top:7319;width:29;height:0" coordorigin="3053,7319" coordsize="29,0" path="m3053,7319r29,e" filled="f" strokeweight=".82pt">
              <v:path arrowok="t"/>
            </v:shape>
            <v:shape id="_x0000_s6480" style="position:absolute;left:3111;top:7319;width:29;height:0" coordorigin="3111,7319" coordsize="29,0" path="m3111,7319r29,e" filled="f" strokeweight=".82pt">
              <v:path arrowok="t"/>
            </v:shape>
            <v:shape id="_x0000_s6479" style="position:absolute;left:3168;top:7319;width:29;height:0" coordorigin="3168,7319" coordsize="29,0" path="m3168,7319r29,e" filled="f" strokeweight=".82pt">
              <v:path arrowok="t"/>
            </v:shape>
            <v:shape id="_x0000_s6478" style="position:absolute;left:3226;top:7319;width:29;height:0" coordorigin="3226,7319" coordsize="29,0" path="m3226,7319r29,e" filled="f" strokeweight=".82pt">
              <v:path arrowok="t"/>
            </v:shape>
            <v:shape id="_x0000_s6477" style="position:absolute;left:3284;top:7319;width:29;height:0" coordorigin="3284,7319" coordsize="29,0" path="m3284,7319r28,e" filled="f" strokeweight=".82pt">
              <v:path arrowok="t"/>
            </v:shape>
            <v:shape id="_x0000_s6476" style="position:absolute;left:3341;top:7319;width:29;height:0" coordorigin="3341,7319" coordsize="29,0" path="m3341,7319r29,e" filled="f" strokeweight=".82pt">
              <v:path arrowok="t"/>
            </v:shape>
            <v:shape id="_x0000_s6475" style="position:absolute;left:3399;top:7319;width:29;height:0" coordorigin="3399,7319" coordsize="29,0" path="m3399,7319r29,e" filled="f" strokeweight=".82pt">
              <v:path arrowok="t"/>
            </v:shape>
            <v:shape id="_x0000_s6474" style="position:absolute;left:3457;top:7319;width:29;height:0" coordorigin="3457,7319" coordsize="29,0" path="m3457,7319r29,e" filled="f" strokeweight=".82pt">
              <v:path arrowok="t"/>
            </v:shape>
            <v:shape id="_x0000_s6473" style="position:absolute;left:3515;top:7319;width:29;height:0" coordorigin="3515,7319" coordsize="29,0" path="m3515,7319r28,e" filled="f" strokeweight=".82pt">
              <v:path arrowok="t"/>
            </v:shape>
            <v:shape id="_x0000_s6472" style="position:absolute;left:3572;top:7319;width:29;height:0" coordorigin="3572,7319" coordsize="29,0" path="m3572,7319r29,e" filled="f" strokeweight=".82pt">
              <v:path arrowok="t"/>
            </v:shape>
            <v:shape id="_x0000_s6471" style="position:absolute;left:3630;top:7319;width:29;height:0" coordorigin="3630,7319" coordsize="29,0" path="m3630,7319r29,e" filled="f" strokeweight=".82pt">
              <v:path arrowok="t"/>
            </v:shape>
            <v:shape id="_x0000_s6470" style="position:absolute;left:3687;top:7319;width:29;height:0" coordorigin="3687,7319" coordsize="29,0" path="m3687,7319r29,e" filled="f" strokeweight=".82pt">
              <v:path arrowok="t"/>
            </v:shape>
            <v:shape id="_x0000_s6469" style="position:absolute;left:3745;top:7319;width:29;height:0" coordorigin="3745,7319" coordsize="29,0" path="m3745,7319r29,e" filled="f" strokeweight=".82pt">
              <v:path arrowok="t"/>
            </v:shape>
            <v:shape id="_x0000_s6468" style="position:absolute;left:3803;top:7319;width:29;height:0" coordorigin="3803,7319" coordsize="29,0" path="m3803,7319r28,e" filled="f" strokeweight=".82pt">
              <v:path arrowok="t"/>
            </v:shape>
            <v:shape id="_x0000_s6467" style="position:absolute;left:3860;top:7319;width:29;height:0" coordorigin="3860,7319" coordsize="29,0" path="m3860,7319r29,e" filled="f" strokeweight=".82pt">
              <v:path arrowok="t"/>
            </v:shape>
            <v:shape id="_x0000_s6466" style="position:absolute;left:3918;top:7319;width:29;height:0" coordorigin="3918,7319" coordsize="29,0" path="m3918,7319r29,e" filled="f" strokeweight=".82pt">
              <v:path arrowok="t"/>
            </v:shape>
            <v:shape id="_x0000_s6465" style="position:absolute;left:3975;top:7319;width:29;height:0" coordorigin="3975,7319" coordsize="29,0" path="m3975,7319r29,e" filled="f" strokeweight=".82pt">
              <v:path arrowok="t"/>
            </v:shape>
            <v:shape id="_x0000_s6464" style="position:absolute;left:4033;top:7319;width:29;height:0" coordorigin="4033,7319" coordsize="29,0" path="m4033,7319r29,e" filled="f" strokeweight=".82pt">
              <v:path arrowok="t"/>
            </v:shape>
            <v:shape id="_x0000_s6463" style="position:absolute;left:4091;top:7319;width:29;height:0" coordorigin="4091,7319" coordsize="29,0" path="m4091,7319r28,e" filled="f" strokeweight=".82pt">
              <v:path arrowok="t"/>
            </v:shape>
            <v:shape id="_x0000_s6462" style="position:absolute;left:4148;top:7319;width:29;height:0" coordorigin="4148,7319" coordsize="29,0" path="m4148,7319r29,e" filled="f" strokeweight=".82pt">
              <v:path arrowok="t"/>
            </v:shape>
            <v:shape id="_x0000_s6461" style="position:absolute;left:4206;top:7319;width:29;height:0" coordorigin="4206,7319" coordsize="29,0" path="m4206,7319r29,e" filled="f" strokeweight=".82pt">
              <v:path arrowok="t"/>
            </v:shape>
            <v:shape id="_x0000_s6460" style="position:absolute;left:4263;top:7319;width:29;height:0" coordorigin="4263,7319" coordsize="29,0" path="m4263,7319r29,e" filled="f" strokeweight=".82pt">
              <v:path arrowok="t"/>
            </v:shape>
            <v:shape id="_x0000_s6459" style="position:absolute;left:4321;top:7319;width:29;height:0" coordorigin="4321,7319" coordsize="29,0" path="m4321,7319r29,e" filled="f" strokeweight=".82pt">
              <v:path arrowok="t"/>
            </v:shape>
            <v:shape id="_x0000_s6458" style="position:absolute;left:4379;top:7319;width:29;height:0" coordorigin="4379,7319" coordsize="29,0" path="m4379,7319r28,e" filled="f" strokeweight=".82pt">
              <v:path arrowok="t"/>
            </v:shape>
            <v:shape id="_x0000_s6457" style="position:absolute;left:4436;top:7319;width:29;height:0" coordorigin="4436,7319" coordsize="29,0" path="m4436,7319r29,e" filled="f" strokeweight=".82pt">
              <v:path arrowok="t"/>
            </v:shape>
            <v:shape id="_x0000_s6456" style="position:absolute;left:4494;top:7319;width:29;height:0" coordorigin="4494,7319" coordsize="29,0" path="m4494,7319r29,e" filled="f" strokeweight=".82pt">
              <v:path arrowok="t"/>
            </v:shape>
            <v:shape id="_x0000_s6455" style="position:absolute;left:4551;top:7319;width:29;height:0" coordorigin="4551,7319" coordsize="29,0" path="m4551,7319r29,e" filled="f" strokeweight=".82pt">
              <v:path arrowok="t"/>
            </v:shape>
            <v:shape id="_x0000_s6454" style="position:absolute;left:4609;top:7319;width:29;height:0" coordorigin="4609,7319" coordsize="29,0" path="m4609,7319r29,e" filled="f" strokeweight=".82pt">
              <v:path arrowok="t"/>
            </v:shape>
            <v:shape id="_x0000_s6453" style="position:absolute;left:4667;top:7319;width:29;height:0" coordorigin="4667,7319" coordsize="29,0" path="m4667,7319r28,e" filled="f" strokeweight=".82pt">
              <v:path arrowok="t"/>
            </v:shape>
            <v:shape id="_x0000_s6452" style="position:absolute;left:4724;top:7319;width:29;height:0" coordorigin="4724,7319" coordsize="29,0" path="m4724,7319r29,e" filled="f" strokeweight=".82pt">
              <v:path arrowok="t"/>
            </v:shape>
            <v:shape id="_x0000_s6451" style="position:absolute;left:4782;top:7319;width:29;height:0" coordorigin="4782,7319" coordsize="29,0" path="m4782,7319r29,e" filled="f" strokeweight=".82pt">
              <v:path arrowok="t"/>
            </v:shape>
            <v:shape id="_x0000_s6450" style="position:absolute;left:4839;top:7319;width:29;height:0" coordorigin="4839,7319" coordsize="29,0" path="m4839,7319r29,e" filled="f" strokeweight=".82pt">
              <v:path arrowok="t"/>
            </v:shape>
            <v:shape id="_x0000_s6449" style="position:absolute;left:4897;top:7319;width:29;height:0" coordorigin="4897,7319" coordsize="29,0" path="m4897,7319r29,e" filled="f" strokeweight=".82pt">
              <v:path arrowok="t"/>
            </v:shape>
            <v:shape id="_x0000_s6448" style="position:absolute;left:4955;top:7319;width:29;height:0" coordorigin="4955,7319" coordsize="29,0" path="m4955,7319r28,e" filled="f" strokeweight=".82pt">
              <v:path arrowok="t"/>
            </v:shape>
            <v:shape id="_x0000_s6447" style="position:absolute;left:5012;top:7319;width:29;height:0" coordorigin="5012,7319" coordsize="29,0" path="m5012,7319r29,e" filled="f" strokeweight=".82pt">
              <v:path arrowok="t"/>
            </v:shape>
            <v:shape id="_x0000_s6446" style="position:absolute;left:5070;top:7319;width:29;height:0" coordorigin="5070,7319" coordsize="29,0" path="m5070,7319r29,e" filled="f" strokeweight=".82pt">
              <v:path arrowok="t"/>
            </v:shape>
            <v:shape id="_x0000_s6445" style="position:absolute;left:5127;top:7319;width:29;height:0" coordorigin="5127,7319" coordsize="29,0" path="m5127,7319r29,e" filled="f" strokeweight=".82pt">
              <v:path arrowok="t"/>
            </v:shape>
            <v:shape id="_x0000_s6444" style="position:absolute;left:5185;top:7319;width:29;height:0" coordorigin="5185,7319" coordsize="29,0" path="m5185,7319r29,e" filled="f" strokeweight=".82pt">
              <v:path arrowok="t"/>
            </v:shape>
            <v:shape id="_x0000_s6443" style="position:absolute;left:5243;top:7319;width:29;height:0" coordorigin="5243,7319" coordsize="29,0" path="m5243,7319r28,e" filled="f" strokeweight=".82pt">
              <v:path arrowok="t"/>
            </v:shape>
            <v:shape id="_x0000_s6442" style="position:absolute;left:5300;top:7319;width:29;height:0" coordorigin="5300,7319" coordsize="29,0" path="m5300,7319r29,e" filled="f" strokeweight=".82pt">
              <v:path arrowok="t"/>
            </v:shape>
            <v:shape id="_x0000_s6441" style="position:absolute;left:5358;top:7319;width:29;height:0" coordorigin="5358,7319" coordsize="29,0" path="m5358,7319r29,e" filled="f" strokeweight=".82pt">
              <v:path arrowok="t"/>
            </v:shape>
            <v:shape id="_x0000_s6440" style="position:absolute;left:5415;top:7319;width:29;height:0" coordorigin="5415,7319" coordsize="29,0" path="m5415,7319r29,e" filled="f" strokeweight=".82pt">
              <v:path arrowok="t"/>
            </v:shape>
            <v:shape id="_x0000_s6439" style="position:absolute;left:5473;top:7319;width:29;height:0" coordorigin="5473,7319" coordsize="29,0" path="m5473,7319r29,e" filled="f" strokeweight=".82pt">
              <v:path arrowok="t"/>
            </v:shape>
            <v:shape id="_x0000_s6438" style="position:absolute;left:5531;top:7319;width:29;height:0" coordorigin="5531,7319" coordsize="29,0" path="m5531,7319r28,e" filled="f" strokeweight=".82pt">
              <v:path arrowok="t"/>
            </v:shape>
            <v:shape id="_x0000_s6437" style="position:absolute;left:5588;top:7319;width:29;height:0" coordorigin="5588,7319" coordsize="29,0" path="m5588,7319r29,e" filled="f" strokeweight=".82pt">
              <v:path arrowok="t"/>
            </v:shape>
            <v:shape id="_x0000_s6436" style="position:absolute;left:5646;top:7319;width:29;height:0" coordorigin="5646,7319" coordsize="29,0" path="m5646,7319r29,e" filled="f" strokeweight=".82pt">
              <v:path arrowok="t"/>
            </v:shape>
            <v:shape id="_x0000_s6435" style="position:absolute;left:5703;top:7319;width:29;height:0" coordorigin="5703,7319" coordsize="29,0" path="m5703,7319r29,e" filled="f" strokeweight=".82pt">
              <v:path arrowok="t"/>
            </v:shape>
            <v:shape id="_x0000_s6434" style="position:absolute;left:5761;top:7319;width:29;height:0" coordorigin="5761,7319" coordsize="29,0" path="m5761,7319r29,e" filled="f" strokeweight=".82pt">
              <v:path arrowok="t"/>
            </v:shape>
            <v:shape id="_x0000_s6433" style="position:absolute;left:5819;top:7319;width:29;height:0" coordorigin="5819,7319" coordsize="29,0" path="m5819,7319r29,e" filled="f" strokeweight=".82pt">
              <v:path arrowok="t"/>
            </v:shape>
            <v:shape id="_x0000_s6432" style="position:absolute;left:5877;top:7319;width:29;height:0" coordorigin="5877,7319" coordsize="29,0" path="m5877,7319r28,e" filled="f" strokeweight=".82pt">
              <v:path arrowok="t"/>
            </v:shape>
            <v:shape id="_x0000_s6431" style="position:absolute;left:5934;top:7319;width:29;height:0" coordorigin="5934,7319" coordsize="29,0" path="m5934,7319r29,e" filled="f" strokeweight=".82pt">
              <v:path arrowok="t"/>
            </v:shape>
            <v:shape id="_x0000_s6430" style="position:absolute;left:5992;top:7319;width:29;height:0" coordorigin="5992,7319" coordsize="29,0" path="m5992,7319r29,e" filled="f" strokeweight=".82pt">
              <v:path arrowok="t"/>
            </v:shape>
            <v:shape id="_x0000_s6429" style="position:absolute;left:6049;top:7319;width:29;height:0" coordorigin="6049,7319" coordsize="29,0" path="m6049,7319r29,e" filled="f" strokeweight=".82pt">
              <v:path arrowok="t"/>
            </v:shape>
            <v:shape id="_x0000_s6428" style="position:absolute;left:6107;top:7319;width:29;height:0" coordorigin="6107,7319" coordsize="29,0" path="m6107,7319r29,e" filled="f" strokeweight=".82pt">
              <v:path arrowok="t"/>
            </v:shape>
            <v:shape id="_x0000_s6427" style="position:absolute;left:6165;top:7319;width:29;height:0" coordorigin="6165,7319" coordsize="29,0" path="m6165,7319r28,e" filled="f" strokeweight=".82pt">
              <v:path arrowok="t"/>
            </v:shape>
            <v:shape id="_x0000_s6426" style="position:absolute;left:6222;top:7319;width:29;height:0" coordorigin="6222,7319" coordsize="29,0" path="m6222,7319r29,e" filled="f" strokeweight=".82pt">
              <v:path arrowok="t"/>
            </v:shape>
            <v:shape id="_x0000_s6425" style="position:absolute;left:6280;top:7319;width:29;height:0" coordorigin="6280,7319" coordsize="29,0" path="m6280,7319r29,e" filled="f" strokeweight=".82pt">
              <v:path arrowok="t"/>
            </v:shape>
            <v:shape id="_x0000_s6424" style="position:absolute;left:6337;top:7319;width:29;height:0" coordorigin="6337,7319" coordsize="29,0" path="m6337,7319r29,e" filled="f" strokeweight=".82pt">
              <v:path arrowok="t"/>
            </v:shape>
            <v:shape id="_x0000_s6423" style="position:absolute;left:6395;top:7319;width:29;height:0" coordorigin="6395,7319" coordsize="29,0" path="m6395,7319r29,e" filled="f" strokeweight=".82pt">
              <v:path arrowok="t"/>
            </v:shape>
            <v:shape id="_x0000_s6422" style="position:absolute;left:6453;top:7319;width:29;height:0" coordorigin="6453,7319" coordsize="29,0" path="m6453,7319r28,e" filled="f" strokeweight=".82pt">
              <v:path arrowok="t"/>
            </v:shape>
            <v:shape id="_x0000_s6421" style="position:absolute;left:6510;top:7319;width:29;height:0" coordorigin="6510,7319" coordsize="29,0" path="m6510,7319r29,e" filled="f" strokeweight=".82pt">
              <v:path arrowok="t"/>
            </v:shape>
            <v:shape id="_x0000_s6420" style="position:absolute;left:6568;top:7319;width:29;height:0" coordorigin="6568,7319" coordsize="29,0" path="m6568,7319r29,e" filled="f" strokeweight=".82pt">
              <v:path arrowok="t"/>
            </v:shape>
            <v:shape id="_x0000_s6419" style="position:absolute;left:6625;top:7319;width:29;height:0" coordorigin="6625,7319" coordsize="29,0" path="m6625,7319r29,e" filled="f" strokeweight=".82pt">
              <v:path arrowok="t"/>
            </v:shape>
            <v:shape id="_x0000_s6418" style="position:absolute;left:6683;top:7319;width:29;height:0" coordorigin="6683,7319" coordsize="29,0" path="m6683,7319r29,e" filled="f" strokeweight=".82pt">
              <v:path arrowok="t"/>
            </v:shape>
            <v:shape id="_x0000_s6417" style="position:absolute;left:6741;top:7319;width:29;height:0" coordorigin="6741,7319" coordsize="29,0" path="m6741,7319r28,e" filled="f" strokeweight=".82pt">
              <v:path arrowok="t"/>
            </v:shape>
            <v:shape id="_x0000_s6416" style="position:absolute;left:6798;top:7319;width:29;height:0" coordorigin="6798,7319" coordsize="29,0" path="m6798,7319r29,e" filled="f" strokeweight=".82pt">
              <v:path arrowok="t"/>
            </v:shape>
            <v:shape id="_x0000_s6415" style="position:absolute;left:6856;top:7319;width:29;height:0" coordorigin="6856,7319" coordsize="29,0" path="m6856,7319r29,e" filled="f" strokeweight=".82pt">
              <v:path arrowok="t"/>
            </v:shape>
            <v:shape id="_x0000_s6414" style="position:absolute;left:6913;top:7319;width:29;height:0" coordorigin="6913,7319" coordsize="29,0" path="m6913,7319r29,e" filled="f" strokeweight=".82pt">
              <v:path arrowok="t"/>
            </v:shape>
            <v:shape id="_x0000_s6413" style="position:absolute;left:6971;top:7319;width:29;height:0" coordorigin="6971,7319" coordsize="29,0" path="m6971,7319r29,e" filled="f" strokeweight=".82pt">
              <v:path arrowok="t"/>
            </v:shape>
            <v:shape id="_x0000_s6412" style="position:absolute;left:7029;top:7319;width:29;height:0" coordorigin="7029,7319" coordsize="29,0" path="m7029,7319r28,e" filled="f" strokeweight=".82pt">
              <v:path arrowok="t"/>
            </v:shape>
            <v:shape id="_x0000_s6411" style="position:absolute;left:7086;top:7319;width:29;height:0" coordorigin="7086,7319" coordsize="29,0" path="m7086,7319r29,e" filled="f" strokeweight=".82pt">
              <v:path arrowok="t"/>
            </v:shape>
            <v:shape id="_x0000_s6410" style="position:absolute;left:7144;top:7319;width:29;height:0" coordorigin="7144,7319" coordsize="29,0" path="m7144,7319r29,e" filled="f" strokeweight=".82pt">
              <v:path arrowok="t"/>
            </v:shape>
            <v:shape id="_x0000_s6409" style="position:absolute;left:7201;top:7319;width:29;height:0" coordorigin="7201,7319" coordsize="29,0" path="m7201,7319r29,e" filled="f" strokeweight=".82pt">
              <v:path arrowok="t"/>
            </v:shape>
            <v:shape id="_x0000_s6408" style="position:absolute;left:7259;top:7319;width:29;height:0" coordorigin="7259,7319" coordsize="29,0" path="m7259,7319r29,e" filled="f" strokeweight=".82pt">
              <v:path arrowok="t"/>
            </v:shape>
            <v:shape id="_x0000_s6407" style="position:absolute;left:7317;top:7319;width:29;height:0" coordorigin="7317,7319" coordsize="29,0" path="m7317,7319r28,e" filled="f" strokeweight=".82pt">
              <v:path arrowok="t"/>
            </v:shape>
            <v:shape id="_x0000_s6406" style="position:absolute;left:7374;top:7319;width:29;height:0" coordorigin="7374,7319" coordsize="29,0" path="m7374,7319r29,e" filled="f" strokeweight=".82pt">
              <v:path arrowok="t"/>
            </v:shape>
            <v:shape id="_x0000_s6405" style="position:absolute;left:7432;top:7319;width:29;height:0" coordorigin="7432,7319" coordsize="29,0" path="m7432,7319r29,e" filled="f" strokeweight=".82pt">
              <v:path arrowok="t"/>
            </v:shape>
            <v:shape id="_x0000_s6404" style="position:absolute;left:7489;top:7319;width:29;height:0" coordorigin="7489,7319" coordsize="29,0" path="m7489,7319r29,e" filled="f" strokeweight=".82pt">
              <v:path arrowok="t"/>
            </v:shape>
            <v:shape id="_x0000_s6403" style="position:absolute;left:7547;top:7319;width:29;height:0" coordorigin="7547,7319" coordsize="29,0" path="m7547,7319r29,e" filled="f" strokeweight=".82pt">
              <v:path arrowok="t"/>
            </v:shape>
            <v:shape id="_x0000_s6402" style="position:absolute;left:7605;top:7319;width:29;height:0" coordorigin="7605,7319" coordsize="29,0" path="m7605,7319r28,e" filled="f" strokeweight=".82pt">
              <v:path arrowok="t"/>
            </v:shape>
            <v:shape id="_x0000_s6401" style="position:absolute;left:7662;top:7319;width:29;height:0" coordorigin="7662,7319" coordsize="29,0" path="m7662,7319r29,e" filled="f" strokeweight=".82pt">
              <v:path arrowok="t"/>
            </v:shape>
            <v:shape id="_x0000_s6400" style="position:absolute;left:7720;top:7319;width:29;height:0" coordorigin="7720,7319" coordsize="29,0" path="m7720,7319r29,e" filled="f" strokeweight=".82pt">
              <v:path arrowok="t"/>
            </v:shape>
            <v:shape id="_x0000_s6399" style="position:absolute;left:7777;top:7319;width:29;height:0" coordorigin="7777,7319" coordsize="29,0" path="m7777,7319r29,e" filled="f" strokeweight=".82pt">
              <v:path arrowok="t"/>
            </v:shape>
            <v:shape id="_x0000_s6398" style="position:absolute;left:7835;top:7319;width:29;height:0" coordorigin="7835,7319" coordsize="29,0" path="m7835,7319r29,e" filled="f" strokeweight=".82pt">
              <v:path arrowok="t"/>
            </v:shape>
            <v:shape id="_x0000_s6397" style="position:absolute;left:7893;top:7319;width:29;height:0" coordorigin="7893,7319" coordsize="29,0" path="m7893,7319r28,e" filled="f" strokeweight=".82pt">
              <v:path arrowok="t"/>
            </v:shape>
            <v:shape id="_x0000_s6396" style="position:absolute;left:7950;top:7319;width:29;height:0" coordorigin="7950,7319" coordsize="29,0" path="m7950,7319r29,e" filled="f" strokeweight=".82pt">
              <v:path arrowok="t"/>
            </v:shape>
            <v:shape id="_x0000_s6395" style="position:absolute;left:8008;top:7319;width:29;height:0" coordorigin="8008,7319" coordsize="29,0" path="m8008,7319r29,e" filled="f" strokeweight=".82pt">
              <v:path arrowok="t"/>
            </v:shape>
            <v:shape id="_x0000_s6394" style="position:absolute;left:8065;top:7319;width:29;height:0" coordorigin="8065,7319" coordsize="29,0" path="m8065,7319r29,e" filled="f" strokeweight=".82pt">
              <v:path arrowok="t"/>
            </v:shape>
            <v:shape id="_x0000_s6393" style="position:absolute;left:8124;top:7319;width:29;height:0" coordorigin="8124,7319" coordsize="29,0" path="m8124,7319r28,e" filled="f" strokeweight=".82pt">
              <v:path arrowok="t"/>
            </v:shape>
            <v:shape id="_x0000_s6392" style="position:absolute;left:8181;top:7319;width:29;height:0" coordorigin="8181,7319" coordsize="29,0" path="m8181,7319r29,e" filled="f" strokeweight=".82pt">
              <v:path arrowok="t"/>
            </v:shape>
            <v:shape id="_x0000_s6391" style="position:absolute;left:8239;top:7319;width:29;height:0" coordorigin="8239,7319" coordsize="29,0" path="m8239,7319r29,e" filled="f" strokeweight=".82pt">
              <v:path arrowok="t"/>
            </v:shape>
            <v:shape id="_x0000_s6390" style="position:absolute;left:8296;top:7319;width:29;height:0" coordorigin="8296,7319" coordsize="29,0" path="m8296,7319r29,e" filled="f" strokeweight=".82pt">
              <v:path arrowok="t"/>
            </v:shape>
            <v:shape id="_x0000_s6389" style="position:absolute;left:8354;top:7319;width:29;height:0" coordorigin="8354,7319" coordsize="29,0" path="m8354,7319r29,e" filled="f" strokeweight=".82pt">
              <v:path arrowok="t"/>
            </v:shape>
            <v:shape id="_x0000_s6388" style="position:absolute;left:8412;top:7319;width:29;height:0" coordorigin="8412,7319" coordsize="29,0" path="m8412,7319r28,e" filled="f" strokeweight=".82pt">
              <v:path arrowok="t"/>
            </v:shape>
            <v:shape id="_x0000_s6387" style="position:absolute;left:8469;top:7319;width:29;height:0" coordorigin="8469,7319" coordsize="29,0" path="m8469,7319r29,e" filled="f" strokeweight=".82pt">
              <v:path arrowok="t"/>
            </v:shape>
            <v:shape id="_x0000_s6386" style="position:absolute;left:8527;top:7319;width:29;height:0" coordorigin="8527,7319" coordsize="29,0" path="m8527,7319r29,e" filled="f" strokeweight=".82pt">
              <v:path arrowok="t"/>
            </v:shape>
            <v:shape id="_x0000_s6385" style="position:absolute;left:8584;top:7319;width:29;height:0" coordorigin="8584,7319" coordsize="29,0" path="m8584,7319r29,e" filled="f" strokeweight=".82pt">
              <v:path arrowok="t"/>
            </v:shape>
            <v:shape id="_x0000_s6384" style="position:absolute;left:8642;top:7319;width:29;height:0" coordorigin="8642,7319" coordsize="29,0" path="m8642,7319r29,e" filled="f" strokeweight=".82pt">
              <v:path arrowok="t"/>
            </v:shape>
            <v:shape id="_x0000_s6383" style="position:absolute;left:8700;top:7319;width:29;height:0" coordorigin="8700,7319" coordsize="29,0" path="m8700,7319r28,e" filled="f" strokeweight=".82pt">
              <v:path arrowok="t"/>
            </v:shape>
            <v:shape id="_x0000_s6382" style="position:absolute;left:8757;top:7319;width:29;height:0" coordorigin="8757,7319" coordsize="29,0" path="m8757,7319r29,e" filled="f" strokeweight=".82pt">
              <v:path arrowok="t"/>
            </v:shape>
            <v:shape id="_x0000_s6381" style="position:absolute;left:8815;top:7319;width:29;height:0" coordorigin="8815,7319" coordsize="29,0" path="m8815,7319r29,e" filled="f" strokeweight=".82pt">
              <v:path arrowok="t"/>
            </v:shape>
            <v:shape id="_x0000_s6380" style="position:absolute;left:8872;top:7319;width:29;height:0" coordorigin="8872,7319" coordsize="29,0" path="m8872,7319r29,e" filled="f" strokeweight=".82pt">
              <v:path arrowok="t"/>
            </v:shape>
            <v:shape id="_x0000_s6379" style="position:absolute;left:8930;top:7319;width:29;height:0" coordorigin="8930,7319" coordsize="29,0" path="m8930,7319r29,e" filled="f" strokeweight=".82pt">
              <v:path arrowok="t"/>
            </v:shape>
            <v:shape id="_x0000_s6378" style="position:absolute;left:8988;top:7319;width:29;height:0" coordorigin="8988,7319" coordsize="29,0" path="m8988,7319r28,e" filled="f" strokeweight=".82pt">
              <v:path arrowok="t"/>
            </v:shape>
            <v:shape id="_x0000_s6377" style="position:absolute;left:9045;top:7319;width:29;height:0" coordorigin="9045,7319" coordsize="29,0" path="m9045,7319r29,e" filled="f" strokeweight=".82pt">
              <v:path arrowok="t"/>
            </v:shape>
            <v:shape id="_x0000_s6376" style="position:absolute;left:9103;top:7319;width:29;height:0" coordorigin="9103,7319" coordsize="29,0" path="m9103,7319r29,e" filled="f" strokeweight=".82pt">
              <v:path arrowok="t"/>
            </v:shape>
            <v:shape id="_x0000_s6375" style="position:absolute;left:9160;top:7319;width:29;height:0" coordorigin="9160,7319" coordsize="29,0" path="m9160,7319r29,e" filled="f" strokeweight=".82pt">
              <v:path arrowok="t"/>
            </v:shape>
            <v:shape id="_x0000_s6374" style="position:absolute;left:9218;top:7319;width:29;height:0" coordorigin="9218,7319" coordsize="29,0" path="m9218,7319r29,e" filled="f" strokeweight=".82pt">
              <v:path arrowok="t"/>
            </v:shape>
            <v:shape id="_x0000_s6373" style="position:absolute;left:9276;top:7319;width:29;height:0" coordorigin="9276,7319" coordsize="29,0" path="m9276,7319r28,e" filled="f" strokeweight=".82pt">
              <v:path arrowok="t"/>
            </v:shape>
            <v:shape id="_x0000_s6372" style="position:absolute;left:9333;top:7319;width:29;height:0" coordorigin="9333,7319" coordsize="29,0" path="m9333,7319r29,e" filled="f" strokeweight=".82pt">
              <v:path arrowok="t"/>
            </v:shape>
            <v:shape id="_x0000_s6371" style="position:absolute;left:9391;top:7319;width:29;height:0" coordorigin="9391,7319" coordsize="29,0" path="m9391,7319r29,e" filled="f" strokeweight=".82pt">
              <v:path arrowok="t"/>
            </v:shape>
            <v:shape id="_x0000_s6370" style="position:absolute;left:9448;top:7319;width:29;height:0" coordorigin="9448,7319" coordsize="29,0" path="m9448,7319r29,e" filled="f" strokeweight=".82pt">
              <v:path arrowok="t"/>
            </v:shape>
            <v:shape id="_x0000_s6369" style="position:absolute;left:9506;top:7319;width:29;height:0" coordorigin="9506,7319" coordsize="29,0" path="m9506,7319r29,e" filled="f" strokeweight=".82pt">
              <v:path arrowok="t"/>
            </v:shape>
            <v:shape id="_x0000_s6368" style="position:absolute;left:9564;top:7319;width:29;height:0" coordorigin="9564,7319" coordsize="29,0" path="m9564,7319r28,e" filled="f" strokeweight=".82pt">
              <v:path arrowok="t"/>
            </v:shape>
            <v:shape id="_x0000_s6367" style="position:absolute;left:9621;top:7319;width:29;height:0" coordorigin="9621,7319" coordsize="29,0" path="m9621,7319r29,e" filled="f" strokeweight=".82pt">
              <v:path arrowok="t"/>
            </v:shape>
            <v:shape id="_x0000_s6366" style="position:absolute;left:9679;top:7319;width:29;height:0" coordorigin="9679,7319" coordsize="29,0" path="m9679,7319r29,e" filled="f" strokeweight=".82pt">
              <v:path arrowok="t"/>
            </v:shape>
            <v:shape id="_x0000_s6365" style="position:absolute;left:9736;top:7319;width:29;height:0" coordorigin="9736,7319" coordsize="29,0" path="m9736,7319r29,e" filled="f" strokeweight=".82pt">
              <v:path arrowok="t"/>
            </v:shape>
            <v:shape id="_x0000_s6364" style="position:absolute;left:9794;top:7319;width:29;height:0" coordorigin="9794,7319" coordsize="29,0" path="m9794,7319r29,e" filled="f" strokeweight=".82pt">
              <v:path arrowok="t"/>
            </v:shape>
            <v:shape id="_x0000_s6363" style="position:absolute;left:9852;top:7319;width:29;height:0" coordorigin="9852,7319" coordsize="29,0" path="m9852,7319r28,e" filled="f" strokeweight=".82pt">
              <v:path arrowok="t"/>
            </v:shape>
            <v:shape id="_x0000_s6362" style="position:absolute;left:9909;top:7319;width:29;height:0" coordorigin="9909,7319" coordsize="29,0" path="m9909,7319r29,e" filled="f" strokeweight=".82pt">
              <v:path arrowok="t"/>
            </v:shape>
            <v:shape id="_x0000_s6361" style="position:absolute;left:9967;top:7319;width:29;height:0" coordorigin="9967,7319" coordsize="29,0" path="m9967,7319r29,e" filled="f" strokeweight=".82pt">
              <v:path arrowok="t"/>
            </v:shape>
            <v:shape id="_x0000_s6360" style="position:absolute;left:10024;top:7319;width:29;height:0" coordorigin="10024,7319" coordsize="29,0" path="m10024,7319r29,e" filled="f" strokeweight=".82pt">
              <v:path arrowok="t"/>
            </v:shape>
            <w10:wrap anchorx="page" anchory="page"/>
          </v:group>
        </w:pict>
      </w:r>
      <w:r>
        <w:pict>
          <v:group id="_x0000_s6333" style="position:absolute;left:0;text-align:left;margin-left:71.6pt;margin-top:385.7pt;width:71.4pt;height:.8pt;z-index:-34408;mso-position-horizontal-relative:page;mso-position-vertical-relative:page" coordorigin="1432,7714" coordsize="1428,16">
            <v:shape id="_x0000_s6358" style="position:absolute;left:1440;top:7722;width:29;height:0" coordorigin="1440,7722" coordsize="29,0" path="m1440,7722r29,e" filled="f" strokeweight=".82pt">
              <v:path arrowok="t"/>
            </v:shape>
            <v:shape id="_x0000_s6357" style="position:absolute;left:1498;top:7722;width:29;height:0" coordorigin="1498,7722" coordsize="29,0" path="m1498,7722r29,e" filled="f" strokeweight=".82pt">
              <v:path arrowok="t"/>
            </v:shape>
            <v:shape id="_x0000_s6356" style="position:absolute;left:1556;top:7722;width:29;height:0" coordorigin="1556,7722" coordsize="29,0" path="m1556,7722r28,e" filled="f" strokeweight=".82pt">
              <v:path arrowok="t"/>
            </v:shape>
            <v:shape id="_x0000_s6355" style="position:absolute;left:1613;top:7722;width:29;height:0" coordorigin="1613,7722" coordsize="29,0" path="m1613,7722r29,e" filled="f" strokeweight=".82pt">
              <v:path arrowok="t"/>
            </v:shape>
            <v:shape id="_x0000_s6354" style="position:absolute;left:1671;top:7722;width:29;height:0" coordorigin="1671,7722" coordsize="29,0" path="m1671,7722r29,e" filled="f" strokeweight=".82pt">
              <v:path arrowok="t"/>
            </v:shape>
            <v:shape id="_x0000_s6353" style="position:absolute;left:1728;top:7722;width:29;height:0" coordorigin="1728,7722" coordsize="29,0" path="m1728,7722r29,e" filled="f" strokeweight=".82pt">
              <v:path arrowok="t"/>
            </v:shape>
            <v:shape id="_x0000_s6352" style="position:absolute;left:1786;top:7722;width:29;height:0" coordorigin="1786,7722" coordsize="29,0" path="m1786,7722r29,e" filled="f" strokeweight=".82pt">
              <v:path arrowok="t"/>
            </v:shape>
            <v:shape id="_x0000_s6351" style="position:absolute;left:1844;top:7722;width:29;height:0" coordorigin="1844,7722" coordsize="29,0" path="m1844,7722r28,e" filled="f" strokeweight=".82pt">
              <v:path arrowok="t"/>
            </v:shape>
            <v:shape id="_x0000_s6350" style="position:absolute;left:1901;top:7722;width:29;height:0" coordorigin="1901,7722" coordsize="29,0" path="m1901,7722r29,e" filled="f" strokeweight=".82pt">
              <v:path arrowok="t"/>
            </v:shape>
            <v:shape id="_x0000_s6349" style="position:absolute;left:1959;top:7722;width:29;height:0" coordorigin="1959,7722" coordsize="29,0" path="m1959,7722r29,e" filled="f" strokeweight=".82pt">
              <v:path arrowok="t"/>
            </v:shape>
            <v:shape id="_x0000_s6348" style="position:absolute;left:2016;top:7722;width:29;height:0" coordorigin="2016,7722" coordsize="29,0" path="m2016,7722r29,e" filled="f" strokeweight=".82pt">
              <v:path arrowok="t"/>
            </v:shape>
            <v:shape id="_x0000_s6347" style="position:absolute;left:2074;top:7722;width:29;height:0" coordorigin="2074,7722" coordsize="29,0" path="m2074,7722r29,e" filled="f" strokeweight=".82pt">
              <v:path arrowok="t"/>
            </v:shape>
            <v:shape id="_x0000_s6346" style="position:absolute;left:2132;top:7722;width:29;height:0" coordorigin="2132,7722" coordsize="29,0" path="m2132,7722r28,e" filled="f" strokeweight=".82pt">
              <v:path arrowok="t"/>
            </v:shape>
            <v:shape id="_x0000_s6345" style="position:absolute;left:2189;top:7722;width:29;height:0" coordorigin="2189,7722" coordsize="29,0" path="m2189,7722r29,e" filled="f" strokeweight=".82pt">
              <v:path arrowok="t"/>
            </v:shape>
            <v:shape id="_x0000_s6344" style="position:absolute;left:2247;top:7722;width:29;height:0" coordorigin="2247,7722" coordsize="29,0" path="m2247,7722r29,e" filled="f" strokeweight=".82pt">
              <v:path arrowok="t"/>
            </v:shape>
            <v:shape id="_x0000_s6343" style="position:absolute;left:2304;top:7722;width:29;height:0" coordorigin="2304,7722" coordsize="29,0" path="m2304,7722r29,e" filled="f" strokeweight=".82pt">
              <v:path arrowok="t"/>
            </v:shape>
            <v:shape id="_x0000_s6342" style="position:absolute;left:2362;top:7722;width:29;height:0" coordorigin="2362,7722" coordsize="29,0" path="m2362,7722r29,e" filled="f" strokeweight=".82pt">
              <v:path arrowok="t"/>
            </v:shape>
            <v:shape id="_x0000_s6341" style="position:absolute;left:2420;top:7722;width:29;height:0" coordorigin="2420,7722" coordsize="29,0" path="m2420,7722r28,e" filled="f" strokeweight=".82pt">
              <v:path arrowok="t"/>
            </v:shape>
            <v:shape id="_x0000_s6340" style="position:absolute;left:2477;top:7722;width:29;height:0" coordorigin="2477,7722" coordsize="29,0" path="m2477,7722r29,e" filled="f" strokeweight=".82pt">
              <v:path arrowok="t"/>
            </v:shape>
            <v:shape id="_x0000_s6339" style="position:absolute;left:2535;top:7722;width:29;height:0" coordorigin="2535,7722" coordsize="29,0" path="m2535,7722r29,e" filled="f" strokeweight=".82pt">
              <v:path arrowok="t"/>
            </v:shape>
            <v:shape id="_x0000_s6338" style="position:absolute;left:2592;top:7722;width:29;height:0" coordorigin="2592,7722" coordsize="29,0" path="m2592,7722r29,e" filled="f" strokeweight=".82pt">
              <v:path arrowok="t"/>
            </v:shape>
            <v:shape id="_x0000_s6337" style="position:absolute;left:2650;top:7722;width:29;height:0" coordorigin="2650,7722" coordsize="29,0" path="m2650,7722r29,e" filled="f" strokeweight=".82pt">
              <v:path arrowok="t"/>
            </v:shape>
            <v:shape id="_x0000_s6336" style="position:absolute;left:2708;top:7722;width:29;height:0" coordorigin="2708,7722" coordsize="29,0" path="m2708,7722r28,e" filled="f" strokeweight=".82pt">
              <v:path arrowok="t"/>
            </v:shape>
            <v:shape id="_x0000_s6335" style="position:absolute;left:2765;top:7722;width:29;height:0" coordorigin="2765,7722" coordsize="29,0" path="m2765,7722r29,e" filled="f" strokeweight=".82pt">
              <v:path arrowok="t"/>
            </v:shape>
            <v:shape id="_x0000_s6334" style="position:absolute;left:2823;top:7722;width:29;height:0" coordorigin="2823,7722" coordsize="29,0" path="m2823,7722r29,e" filled="f" strokeweight=".82pt">
              <v:path arrowok="t"/>
            </v:shape>
            <w10:wrap anchorx="page" anchory="page"/>
          </v:group>
        </w:pict>
      </w:r>
      <w:r>
        <w:pict>
          <v:group id="_x0000_s6182" style="position:absolute;left:0;text-align:left;margin-left:71.6pt;margin-top:405.85pt;width:431.45pt;height:.8pt;z-index:-34407;mso-position-horizontal-relative:page;mso-position-vertical-relative:page" coordorigin="1432,8117" coordsize="8629,16">
            <v:shape id="_x0000_s6332" style="position:absolute;left:1440;top:8125;width:29;height:0" coordorigin="1440,8125" coordsize="29,0" path="m1440,8125r29,e" filled="f" strokeweight=".82pt">
              <v:path arrowok="t"/>
            </v:shape>
            <v:shape id="_x0000_s6331" style="position:absolute;left:1498;top:8125;width:29;height:0" coordorigin="1498,8125" coordsize="29,0" path="m1498,8125r29,e" filled="f" strokeweight=".82pt">
              <v:path arrowok="t"/>
            </v:shape>
            <v:shape id="_x0000_s6330" style="position:absolute;left:1556;top:8125;width:29;height:0" coordorigin="1556,8125" coordsize="29,0" path="m1556,8125r28,e" filled="f" strokeweight=".82pt">
              <v:path arrowok="t"/>
            </v:shape>
            <v:shape id="_x0000_s6329" style="position:absolute;left:1613;top:8125;width:29;height:0" coordorigin="1613,8125" coordsize="29,0" path="m1613,8125r29,e" filled="f" strokeweight=".82pt">
              <v:path arrowok="t"/>
            </v:shape>
            <v:shape id="_x0000_s6328" style="position:absolute;left:1671;top:8125;width:29;height:0" coordorigin="1671,8125" coordsize="29,0" path="m1671,8125r29,e" filled="f" strokeweight=".82pt">
              <v:path arrowok="t"/>
            </v:shape>
            <v:shape id="_x0000_s6327" style="position:absolute;left:1728;top:8125;width:29;height:0" coordorigin="1728,8125" coordsize="29,0" path="m1728,8125r29,e" filled="f" strokeweight=".82pt">
              <v:path arrowok="t"/>
            </v:shape>
            <v:shape id="_x0000_s6326" style="position:absolute;left:1786;top:8125;width:29;height:0" coordorigin="1786,8125" coordsize="29,0" path="m1786,8125r29,e" filled="f" strokeweight=".82pt">
              <v:path arrowok="t"/>
            </v:shape>
            <v:shape id="_x0000_s6325" style="position:absolute;left:1844;top:8125;width:29;height:0" coordorigin="1844,8125" coordsize="29,0" path="m1844,8125r28,e" filled="f" strokeweight=".82pt">
              <v:path arrowok="t"/>
            </v:shape>
            <v:shape id="_x0000_s6324" style="position:absolute;left:1901;top:8125;width:29;height:0" coordorigin="1901,8125" coordsize="29,0" path="m1901,8125r29,e" filled="f" strokeweight=".82pt">
              <v:path arrowok="t"/>
            </v:shape>
            <v:shape id="_x0000_s6323" style="position:absolute;left:1959;top:8125;width:29;height:0" coordorigin="1959,8125" coordsize="29,0" path="m1959,8125r29,e" filled="f" strokeweight=".82pt">
              <v:path arrowok="t"/>
            </v:shape>
            <v:shape id="_x0000_s6322" style="position:absolute;left:2016;top:8125;width:29;height:0" coordorigin="2016,8125" coordsize="29,0" path="m2016,8125r29,e" filled="f" strokeweight=".82pt">
              <v:path arrowok="t"/>
            </v:shape>
            <v:shape id="_x0000_s6321" style="position:absolute;left:2074;top:8125;width:29;height:0" coordorigin="2074,8125" coordsize="29,0" path="m2074,8125r29,e" filled="f" strokeweight=".82pt">
              <v:path arrowok="t"/>
            </v:shape>
            <v:shape id="_x0000_s6320" style="position:absolute;left:2132;top:8125;width:29;height:0" coordorigin="2132,8125" coordsize="29,0" path="m2132,8125r28,e" filled="f" strokeweight=".82pt">
              <v:path arrowok="t"/>
            </v:shape>
            <v:shape id="_x0000_s6319" style="position:absolute;left:2189;top:8125;width:29;height:0" coordorigin="2189,8125" coordsize="29,0" path="m2189,8125r29,e" filled="f" strokeweight=".82pt">
              <v:path arrowok="t"/>
            </v:shape>
            <v:shape id="_x0000_s6318" style="position:absolute;left:2247;top:8125;width:29;height:0" coordorigin="2247,8125" coordsize="29,0" path="m2247,8125r29,e" filled="f" strokeweight=".82pt">
              <v:path arrowok="t"/>
            </v:shape>
            <v:shape id="_x0000_s6317" style="position:absolute;left:2304;top:8125;width:29;height:0" coordorigin="2304,8125" coordsize="29,0" path="m2304,8125r29,e" filled="f" strokeweight=".82pt">
              <v:path arrowok="t"/>
            </v:shape>
            <v:shape id="_x0000_s6316" style="position:absolute;left:2362;top:8125;width:29;height:0" coordorigin="2362,8125" coordsize="29,0" path="m2362,8125r29,e" filled="f" strokeweight=".82pt">
              <v:path arrowok="t"/>
            </v:shape>
            <v:shape id="_x0000_s6315" style="position:absolute;left:2420;top:8125;width:29;height:0" coordorigin="2420,8125" coordsize="29,0" path="m2420,8125r28,e" filled="f" strokeweight=".82pt">
              <v:path arrowok="t"/>
            </v:shape>
            <v:shape id="_x0000_s6314" style="position:absolute;left:2477;top:8125;width:29;height:0" coordorigin="2477,8125" coordsize="29,0" path="m2477,8125r29,e" filled="f" strokeweight=".82pt">
              <v:path arrowok="t"/>
            </v:shape>
            <v:shape id="_x0000_s6313" style="position:absolute;left:2535;top:8125;width:29;height:0" coordorigin="2535,8125" coordsize="29,0" path="m2535,8125r29,e" filled="f" strokeweight=".82pt">
              <v:path arrowok="t"/>
            </v:shape>
            <v:shape id="_x0000_s6312" style="position:absolute;left:2592;top:8125;width:29;height:0" coordorigin="2592,8125" coordsize="29,0" path="m2592,8125r29,e" filled="f" strokeweight=".82pt">
              <v:path arrowok="t"/>
            </v:shape>
            <v:shape id="_x0000_s6311" style="position:absolute;left:2650;top:8125;width:29;height:0" coordorigin="2650,8125" coordsize="29,0" path="m2650,8125r29,e" filled="f" strokeweight=".82pt">
              <v:path arrowok="t"/>
            </v:shape>
            <v:shape id="_x0000_s6310" style="position:absolute;left:2708;top:8125;width:29;height:0" coordorigin="2708,8125" coordsize="29,0" path="m2708,8125r28,e" filled="f" strokeweight=".82pt">
              <v:path arrowok="t"/>
            </v:shape>
            <v:shape id="_x0000_s6309" style="position:absolute;left:2765;top:8125;width:29;height:0" coordorigin="2765,8125" coordsize="29,0" path="m2765,8125r29,e" filled="f" strokeweight=".82pt">
              <v:path arrowok="t"/>
            </v:shape>
            <v:shape id="_x0000_s6308" style="position:absolute;left:2823;top:8125;width:29;height:0" coordorigin="2823,8125" coordsize="29,0" path="m2823,8125r29,e" filled="f" strokeweight=".82pt">
              <v:path arrowok="t"/>
            </v:shape>
            <v:shape id="_x0000_s6307" style="position:absolute;left:2880;top:8125;width:29;height:0" coordorigin="2880,8125" coordsize="29,0" path="m2880,8125r29,e" filled="f" strokeweight=".82pt">
              <v:path arrowok="t"/>
            </v:shape>
            <v:shape id="_x0000_s6306" style="position:absolute;left:2938;top:8125;width:29;height:0" coordorigin="2938,8125" coordsize="29,0" path="m2938,8125r29,e" filled="f" strokeweight=".82pt">
              <v:path arrowok="t"/>
            </v:shape>
            <v:shape id="_x0000_s6305" style="position:absolute;left:2996;top:8125;width:29;height:0" coordorigin="2996,8125" coordsize="29,0" path="m2996,8125r28,e" filled="f" strokeweight=".82pt">
              <v:path arrowok="t"/>
            </v:shape>
            <v:shape id="_x0000_s6304" style="position:absolute;left:3053;top:8125;width:29;height:0" coordorigin="3053,8125" coordsize="29,0" path="m3053,8125r29,e" filled="f" strokeweight=".82pt">
              <v:path arrowok="t"/>
            </v:shape>
            <v:shape id="_x0000_s6303" style="position:absolute;left:3111;top:8125;width:29;height:0" coordorigin="3111,8125" coordsize="29,0" path="m3111,8125r29,e" filled="f" strokeweight=".82pt">
              <v:path arrowok="t"/>
            </v:shape>
            <v:shape id="_x0000_s6302" style="position:absolute;left:3168;top:8125;width:29;height:0" coordorigin="3168,8125" coordsize="29,0" path="m3168,8125r29,e" filled="f" strokeweight=".82pt">
              <v:path arrowok="t"/>
            </v:shape>
            <v:shape id="_x0000_s6301" style="position:absolute;left:3226;top:8125;width:29;height:0" coordorigin="3226,8125" coordsize="29,0" path="m3226,8125r29,e" filled="f" strokeweight=".82pt">
              <v:path arrowok="t"/>
            </v:shape>
            <v:shape id="_x0000_s6300" style="position:absolute;left:3284;top:8125;width:29;height:0" coordorigin="3284,8125" coordsize="29,0" path="m3284,8125r28,e" filled="f" strokeweight=".82pt">
              <v:path arrowok="t"/>
            </v:shape>
            <v:shape id="_x0000_s6299" style="position:absolute;left:3341;top:8125;width:29;height:0" coordorigin="3341,8125" coordsize="29,0" path="m3341,8125r29,e" filled="f" strokeweight=".82pt">
              <v:path arrowok="t"/>
            </v:shape>
            <v:shape id="_x0000_s6298" style="position:absolute;left:3399;top:8125;width:29;height:0" coordorigin="3399,8125" coordsize="29,0" path="m3399,8125r29,e" filled="f" strokeweight=".82pt">
              <v:path arrowok="t"/>
            </v:shape>
            <v:shape id="_x0000_s6297" style="position:absolute;left:3457;top:8125;width:29;height:0" coordorigin="3457,8125" coordsize="29,0" path="m3457,8125r29,e" filled="f" strokeweight=".82pt">
              <v:path arrowok="t"/>
            </v:shape>
            <v:shape id="_x0000_s6296" style="position:absolute;left:3515;top:8125;width:29;height:0" coordorigin="3515,8125" coordsize="29,0" path="m3515,8125r28,e" filled="f" strokeweight=".82pt">
              <v:path arrowok="t"/>
            </v:shape>
            <v:shape id="_x0000_s6295" style="position:absolute;left:3572;top:8125;width:29;height:0" coordorigin="3572,8125" coordsize="29,0" path="m3572,8125r29,e" filled="f" strokeweight=".82pt">
              <v:path arrowok="t"/>
            </v:shape>
            <v:shape id="_x0000_s6294" style="position:absolute;left:3630;top:8125;width:29;height:0" coordorigin="3630,8125" coordsize="29,0" path="m3630,8125r29,e" filled="f" strokeweight=".82pt">
              <v:path arrowok="t"/>
            </v:shape>
            <v:shape id="_x0000_s6293" style="position:absolute;left:3687;top:8125;width:29;height:0" coordorigin="3687,8125" coordsize="29,0" path="m3687,8125r29,e" filled="f" strokeweight=".82pt">
              <v:path arrowok="t"/>
            </v:shape>
            <v:shape id="_x0000_s6292" style="position:absolute;left:3745;top:8125;width:29;height:0" coordorigin="3745,8125" coordsize="29,0" path="m3745,8125r29,e" filled="f" strokeweight=".82pt">
              <v:path arrowok="t"/>
            </v:shape>
            <v:shape id="_x0000_s6291" style="position:absolute;left:3803;top:8125;width:29;height:0" coordorigin="3803,8125" coordsize="29,0" path="m3803,8125r28,e" filled="f" strokeweight=".82pt">
              <v:path arrowok="t"/>
            </v:shape>
            <v:shape id="_x0000_s6290" style="position:absolute;left:3860;top:8125;width:29;height:0" coordorigin="3860,8125" coordsize="29,0" path="m3860,8125r29,e" filled="f" strokeweight=".82pt">
              <v:path arrowok="t"/>
            </v:shape>
            <v:shape id="_x0000_s6289" style="position:absolute;left:3918;top:8125;width:29;height:0" coordorigin="3918,8125" coordsize="29,0" path="m3918,8125r29,e" filled="f" strokeweight=".82pt">
              <v:path arrowok="t"/>
            </v:shape>
            <v:shape id="_x0000_s6288" style="position:absolute;left:3975;top:8125;width:29;height:0" coordorigin="3975,8125" coordsize="29,0" path="m3975,8125r29,e" filled="f" strokeweight=".82pt">
              <v:path arrowok="t"/>
            </v:shape>
            <v:shape id="_x0000_s6287" style="position:absolute;left:4033;top:8125;width:29;height:0" coordorigin="4033,8125" coordsize="29,0" path="m4033,8125r29,e" filled="f" strokeweight=".82pt">
              <v:path arrowok="t"/>
            </v:shape>
            <v:shape id="_x0000_s6286" style="position:absolute;left:4091;top:8125;width:29;height:0" coordorigin="4091,8125" coordsize="29,0" path="m4091,8125r28,e" filled="f" strokeweight=".82pt">
              <v:path arrowok="t"/>
            </v:shape>
            <v:shape id="_x0000_s6285" style="position:absolute;left:4148;top:8125;width:29;height:0" coordorigin="4148,8125" coordsize="29,0" path="m4148,8125r29,e" filled="f" strokeweight=".82pt">
              <v:path arrowok="t"/>
            </v:shape>
            <v:shape id="_x0000_s6284" style="position:absolute;left:4206;top:8125;width:29;height:0" coordorigin="4206,8125" coordsize="29,0" path="m4206,8125r29,e" filled="f" strokeweight=".82pt">
              <v:path arrowok="t"/>
            </v:shape>
            <v:shape id="_x0000_s6283" style="position:absolute;left:4263;top:8125;width:29;height:0" coordorigin="4263,8125" coordsize="29,0" path="m4263,8125r29,e" filled="f" strokeweight=".82pt">
              <v:path arrowok="t"/>
            </v:shape>
            <v:shape id="_x0000_s6282" style="position:absolute;left:4321;top:8125;width:29;height:0" coordorigin="4321,8125" coordsize="29,0" path="m4321,8125r29,e" filled="f" strokeweight=".82pt">
              <v:path arrowok="t"/>
            </v:shape>
            <v:shape id="_x0000_s6281" style="position:absolute;left:4379;top:8125;width:29;height:0" coordorigin="4379,8125" coordsize="29,0" path="m4379,8125r28,e" filled="f" strokeweight=".82pt">
              <v:path arrowok="t"/>
            </v:shape>
            <v:shape id="_x0000_s6280" style="position:absolute;left:4436;top:8125;width:29;height:0" coordorigin="4436,8125" coordsize="29,0" path="m4436,8125r29,e" filled="f" strokeweight=".82pt">
              <v:path arrowok="t"/>
            </v:shape>
            <v:shape id="_x0000_s6279" style="position:absolute;left:4494;top:8125;width:29;height:0" coordorigin="4494,8125" coordsize="29,0" path="m4494,8125r29,e" filled="f" strokeweight=".82pt">
              <v:path arrowok="t"/>
            </v:shape>
            <v:shape id="_x0000_s6278" style="position:absolute;left:4551;top:8125;width:29;height:0" coordorigin="4551,8125" coordsize="29,0" path="m4551,8125r29,e" filled="f" strokeweight=".82pt">
              <v:path arrowok="t"/>
            </v:shape>
            <v:shape id="_x0000_s6277" style="position:absolute;left:4609;top:8125;width:29;height:0" coordorigin="4609,8125" coordsize="29,0" path="m4609,8125r29,e" filled="f" strokeweight=".82pt">
              <v:path arrowok="t"/>
            </v:shape>
            <v:shape id="_x0000_s6276" style="position:absolute;left:4667;top:8125;width:29;height:0" coordorigin="4667,8125" coordsize="29,0" path="m4667,8125r28,e" filled="f" strokeweight=".82pt">
              <v:path arrowok="t"/>
            </v:shape>
            <v:shape id="_x0000_s6275" style="position:absolute;left:4724;top:8125;width:29;height:0" coordorigin="4724,8125" coordsize="29,0" path="m4724,8125r29,e" filled="f" strokeweight=".82pt">
              <v:path arrowok="t"/>
            </v:shape>
            <v:shape id="_x0000_s6274" style="position:absolute;left:4782;top:8125;width:29;height:0" coordorigin="4782,8125" coordsize="29,0" path="m4782,8125r29,e" filled="f" strokeweight=".82pt">
              <v:path arrowok="t"/>
            </v:shape>
            <v:shape id="_x0000_s6273" style="position:absolute;left:4839;top:8125;width:29;height:0" coordorigin="4839,8125" coordsize="29,0" path="m4839,8125r29,e" filled="f" strokeweight=".82pt">
              <v:path arrowok="t"/>
            </v:shape>
            <v:shape id="_x0000_s6272" style="position:absolute;left:4897;top:8125;width:29;height:0" coordorigin="4897,8125" coordsize="29,0" path="m4897,8125r29,e" filled="f" strokeweight=".82pt">
              <v:path arrowok="t"/>
            </v:shape>
            <v:shape id="_x0000_s6271" style="position:absolute;left:4955;top:8125;width:29;height:0" coordorigin="4955,8125" coordsize="29,0" path="m4955,8125r28,e" filled="f" strokeweight=".82pt">
              <v:path arrowok="t"/>
            </v:shape>
            <v:shape id="_x0000_s6270" style="position:absolute;left:5012;top:8125;width:29;height:0" coordorigin="5012,8125" coordsize="29,0" path="m5012,8125r29,e" filled="f" strokeweight=".82pt">
              <v:path arrowok="t"/>
            </v:shape>
            <v:shape id="_x0000_s6269" style="position:absolute;left:5070;top:8125;width:29;height:0" coordorigin="5070,8125" coordsize="29,0" path="m5070,8125r29,e" filled="f" strokeweight=".82pt">
              <v:path arrowok="t"/>
            </v:shape>
            <v:shape id="_x0000_s6268" style="position:absolute;left:5127;top:8125;width:29;height:0" coordorigin="5127,8125" coordsize="29,0" path="m5127,8125r29,e" filled="f" strokeweight=".82pt">
              <v:path arrowok="t"/>
            </v:shape>
            <v:shape id="_x0000_s6267" style="position:absolute;left:5185;top:8125;width:29;height:0" coordorigin="5185,8125" coordsize="29,0" path="m5185,8125r29,e" filled="f" strokeweight=".82pt">
              <v:path arrowok="t"/>
            </v:shape>
            <v:shape id="_x0000_s6266" style="position:absolute;left:5243;top:8125;width:29;height:0" coordorigin="5243,8125" coordsize="29,0" path="m5243,8125r28,e" filled="f" strokeweight=".82pt">
              <v:path arrowok="t"/>
            </v:shape>
            <v:shape id="_x0000_s6265" style="position:absolute;left:5300;top:8125;width:29;height:0" coordorigin="5300,8125" coordsize="29,0" path="m5300,8125r29,e" filled="f" strokeweight=".82pt">
              <v:path arrowok="t"/>
            </v:shape>
            <v:shape id="_x0000_s6264" style="position:absolute;left:5358;top:8125;width:29;height:0" coordorigin="5358,8125" coordsize="29,0" path="m5358,8125r29,e" filled="f" strokeweight=".82pt">
              <v:path arrowok="t"/>
            </v:shape>
            <v:shape id="_x0000_s6263" style="position:absolute;left:5415;top:8125;width:29;height:0" coordorigin="5415,8125" coordsize="29,0" path="m5415,8125r29,e" filled="f" strokeweight=".82pt">
              <v:path arrowok="t"/>
            </v:shape>
            <v:shape id="_x0000_s6262" style="position:absolute;left:5473;top:8125;width:29;height:0" coordorigin="5473,8125" coordsize="29,0" path="m5473,8125r29,e" filled="f" strokeweight=".82pt">
              <v:path arrowok="t"/>
            </v:shape>
            <v:shape id="_x0000_s6261" style="position:absolute;left:5531;top:8125;width:29;height:0" coordorigin="5531,8125" coordsize="29,0" path="m5531,8125r28,e" filled="f" strokeweight=".82pt">
              <v:path arrowok="t"/>
            </v:shape>
            <v:shape id="_x0000_s6260" style="position:absolute;left:5588;top:8125;width:29;height:0" coordorigin="5588,8125" coordsize="29,0" path="m5588,8125r29,e" filled="f" strokeweight=".82pt">
              <v:path arrowok="t"/>
            </v:shape>
            <v:shape id="_x0000_s6259" style="position:absolute;left:5646;top:8125;width:29;height:0" coordorigin="5646,8125" coordsize="29,0" path="m5646,8125r29,e" filled="f" strokeweight=".82pt">
              <v:path arrowok="t"/>
            </v:shape>
            <v:shape id="_x0000_s6258" style="position:absolute;left:5703;top:8125;width:29;height:0" coordorigin="5703,8125" coordsize="29,0" path="m5703,8125r29,e" filled="f" strokeweight=".82pt">
              <v:path arrowok="t"/>
            </v:shape>
            <v:shape id="_x0000_s6257" style="position:absolute;left:5761;top:8125;width:29;height:0" coordorigin="5761,8125" coordsize="29,0" path="m5761,8125r29,e" filled="f" strokeweight=".82pt">
              <v:path arrowok="t"/>
            </v:shape>
            <v:shape id="_x0000_s6256" style="position:absolute;left:5819;top:8125;width:29;height:0" coordorigin="5819,8125" coordsize="29,0" path="m5819,8125r29,e" filled="f" strokeweight=".82pt">
              <v:path arrowok="t"/>
            </v:shape>
            <v:shape id="_x0000_s6255" style="position:absolute;left:5877;top:8125;width:29;height:0" coordorigin="5877,8125" coordsize="29,0" path="m5877,8125r28,e" filled="f" strokeweight=".82pt">
              <v:path arrowok="t"/>
            </v:shape>
            <v:shape id="_x0000_s6254" style="position:absolute;left:5934;top:8125;width:29;height:0" coordorigin="5934,8125" coordsize="29,0" path="m5934,8125r29,e" filled="f" strokeweight=".82pt">
              <v:path arrowok="t"/>
            </v:shape>
            <v:shape id="_x0000_s6253" style="position:absolute;left:5992;top:8125;width:29;height:0" coordorigin="5992,8125" coordsize="29,0" path="m5992,8125r29,e" filled="f" strokeweight=".82pt">
              <v:path arrowok="t"/>
            </v:shape>
            <v:shape id="_x0000_s6252" style="position:absolute;left:6049;top:8125;width:29;height:0" coordorigin="6049,8125" coordsize="29,0" path="m6049,8125r29,e" filled="f" strokeweight=".82pt">
              <v:path arrowok="t"/>
            </v:shape>
            <v:shape id="_x0000_s6251" style="position:absolute;left:6107;top:8125;width:29;height:0" coordorigin="6107,8125" coordsize="29,0" path="m6107,8125r29,e" filled="f" strokeweight=".82pt">
              <v:path arrowok="t"/>
            </v:shape>
            <v:shape id="_x0000_s6250" style="position:absolute;left:6165;top:8125;width:29;height:0" coordorigin="6165,8125" coordsize="29,0" path="m6165,8125r28,e" filled="f" strokeweight=".82pt">
              <v:path arrowok="t"/>
            </v:shape>
            <v:shape id="_x0000_s6249" style="position:absolute;left:6222;top:8125;width:29;height:0" coordorigin="6222,8125" coordsize="29,0" path="m6222,8125r29,e" filled="f" strokeweight=".82pt">
              <v:path arrowok="t"/>
            </v:shape>
            <v:shape id="_x0000_s6248" style="position:absolute;left:6280;top:8125;width:29;height:0" coordorigin="6280,8125" coordsize="29,0" path="m6280,8125r29,e" filled="f" strokeweight=".82pt">
              <v:path arrowok="t"/>
            </v:shape>
            <v:shape id="_x0000_s6247" style="position:absolute;left:6337;top:8125;width:29;height:0" coordorigin="6337,8125" coordsize="29,0" path="m6337,8125r29,e" filled="f" strokeweight=".82pt">
              <v:path arrowok="t"/>
            </v:shape>
            <v:shape id="_x0000_s6246" style="position:absolute;left:6395;top:8125;width:29;height:0" coordorigin="6395,8125" coordsize="29,0" path="m6395,8125r29,e" filled="f" strokeweight=".82pt">
              <v:path arrowok="t"/>
            </v:shape>
            <v:shape id="_x0000_s6245" style="position:absolute;left:6453;top:8125;width:29;height:0" coordorigin="6453,8125" coordsize="29,0" path="m6453,8125r28,e" filled="f" strokeweight=".82pt">
              <v:path arrowok="t"/>
            </v:shape>
            <v:shape id="_x0000_s6244" style="position:absolute;left:6510;top:8125;width:29;height:0" coordorigin="6510,8125" coordsize="29,0" path="m6510,8125r29,e" filled="f" strokeweight=".82pt">
              <v:path arrowok="t"/>
            </v:shape>
            <v:shape id="_x0000_s6243" style="position:absolute;left:6568;top:8125;width:29;height:0" coordorigin="6568,8125" coordsize="29,0" path="m6568,8125r29,e" filled="f" strokeweight=".82pt">
              <v:path arrowok="t"/>
            </v:shape>
            <v:shape id="_x0000_s6242" style="position:absolute;left:6625;top:8125;width:29;height:0" coordorigin="6625,8125" coordsize="29,0" path="m6625,8125r29,e" filled="f" strokeweight=".82pt">
              <v:path arrowok="t"/>
            </v:shape>
            <v:shape id="_x0000_s6241" style="position:absolute;left:6683;top:8125;width:29;height:0" coordorigin="6683,8125" coordsize="29,0" path="m6683,8125r29,e" filled="f" strokeweight=".82pt">
              <v:path arrowok="t"/>
            </v:shape>
            <v:shape id="_x0000_s6240" style="position:absolute;left:6741;top:8125;width:29;height:0" coordorigin="6741,8125" coordsize="29,0" path="m6741,8125r28,e" filled="f" strokeweight=".82pt">
              <v:path arrowok="t"/>
            </v:shape>
            <v:shape id="_x0000_s6239" style="position:absolute;left:6798;top:8125;width:29;height:0" coordorigin="6798,8125" coordsize="29,0" path="m6798,8125r29,e" filled="f" strokeweight=".82pt">
              <v:path arrowok="t"/>
            </v:shape>
            <v:shape id="_x0000_s6238" style="position:absolute;left:6856;top:8125;width:29;height:0" coordorigin="6856,8125" coordsize="29,0" path="m6856,8125r29,e" filled="f" strokeweight=".82pt">
              <v:path arrowok="t"/>
            </v:shape>
            <v:shape id="_x0000_s6237" style="position:absolute;left:6913;top:8125;width:29;height:0" coordorigin="6913,8125" coordsize="29,0" path="m6913,8125r29,e" filled="f" strokeweight=".82pt">
              <v:path arrowok="t"/>
            </v:shape>
            <v:shape id="_x0000_s6236" style="position:absolute;left:6971;top:8125;width:29;height:0" coordorigin="6971,8125" coordsize="29,0" path="m6971,8125r29,e" filled="f" strokeweight=".82pt">
              <v:path arrowok="t"/>
            </v:shape>
            <v:shape id="_x0000_s6235" style="position:absolute;left:7029;top:8125;width:29;height:0" coordorigin="7029,8125" coordsize="29,0" path="m7029,8125r28,e" filled="f" strokeweight=".82pt">
              <v:path arrowok="t"/>
            </v:shape>
            <v:shape id="_x0000_s6234" style="position:absolute;left:7086;top:8125;width:29;height:0" coordorigin="7086,8125" coordsize="29,0" path="m7086,8125r29,e" filled="f" strokeweight=".82pt">
              <v:path arrowok="t"/>
            </v:shape>
            <v:shape id="_x0000_s6233" style="position:absolute;left:7144;top:8125;width:29;height:0" coordorigin="7144,8125" coordsize="29,0" path="m7144,8125r29,e" filled="f" strokeweight=".82pt">
              <v:path arrowok="t"/>
            </v:shape>
            <v:shape id="_x0000_s6232" style="position:absolute;left:7201;top:8125;width:29;height:0" coordorigin="7201,8125" coordsize="29,0" path="m7201,8125r29,e" filled="f" strokeweight=".82pt">
              <v:path arrowok="t"/>
            </v:shape>
            <v:shape id="_x0000_s6231" style="position:absolute;left:7259;top:8125;width:29;height:0" coordorigin="7259,8125" coordsize="29,0" path="m7259,8125r29,e" filled="f" strokeweight=".82pt">
              <v:path arrowok="t"/>
            </v:shape>
            <v:shape id="_x0000_s6230" style="position:absolute;left:7317;top:8125;width:29;height:0" coordorigin="7317,8125" coordsize="29,0" path="m7317,8125r28,e" filled="f" strokeweight=".82pt">
              <v:path arrowok="t"/>
            </v:shape>
            <v:shape id="_x0000_s6229" style="position:absolute;left:7374;top:8125;width:29;height:0" coordorigin="7374,8125" coordsize="29,0" path="m7374,8125r29,e" filled="f" strokeweight=".82pt">
              <v:path arrowok="t"/>
            </v:shape>
            <v:shape id="_x0000_s6228" style="position:absolute;left:7432;top:8125;width:29;height:0" coordorigin="7432,8125" coordsize="29,0" path="m7432,8125r29,e" filled="f" strokeweight=".82pt">
              <v:path arrowok="t"/>
            </v:shape>
            <v:shape id="_x0000_s6227" style="position:absolute;left:7489;top:8125;width:29;height:0" coordorigin="7489,8125" coordsize="29,0" path="m7489,8125r29,e" filled="f" strokeweight=".82pt">
              <v:path arrowok="t"/>
            </v:shape>
            <v:shape id="_x0000_s6226" style="position:absolute;left:7547;top:8125;width:29;height:0" coordorigin="7547,8125" coordsize="29,0" path="m7547,8125r29,e" filled="f" strokeweight=".82pt">
              <v:path arrowok="t"/>
            </v:shape>
            <v:shape id="_x0000_s6225" style="position:absolute;left:7605;top:8125;width:29;height:0" coordorigin="7605,8125" coordsize="29,0" path="m7605,8125r28,e" filled="f" strokeweight=".82pt">
              <v:path arrowok="t"/>
            </v:shape>
            <v:shape id="_x0000_s6224" style="position:absolute;left:7662;top:8125;width:29;height:0" coordorigin="7662,8125" coordsize="29,0" path="m7662,8125r29,e" filled="f" strokeweight=".82pt">
              <v:path arrowok="t"/>
            </v:shape>
            <v:shape id="_x0000_s6223" style="position:absolute;left:7720;top:8125;width:29;height:0" coordorigin="7720,8125" coordsize="29,0" path="m7720,8125r29,e" filled="f" strokeweight=".82pt">
              <v:path arrowok="t"/>
            </v:shape>
            <v:shape id="_x0000_s6222" style="position:absolute;left:7777;top:8125;width:29;height:0" coordorigin="7777,8125" coordsize="29,0" path="m7777,8125r29,e" filled="f" strokeweight=".82pt">
              <v:path arrowok="t"/>
            </v:shape>
            <v:shape id="_x0000_s6221" style="position:absolute;left:7835;top:8125;width:29;height:0" coordorigin="7835,8125" coordsize="29,0" path="m7835,8125r29,e" filled="f" strokeweight=".82pt">
              <v:path arrowok="t"/>
            </v:shape>
            <v:shape id="_x0000_s6220" style="position:absolute;left:7893;top:8125;width:29;height:0" coordorigin="7893,8125" coordsize="29,0" path="m7893,8125r28,e" filled="f" strokeweight=".82pt">
              <v:path arrowok="t"/>
            </v:shape>
            <v:shape id="_x0000_s6219" style="position:absolute;left:7950;top:8125;width:29;height:0" coordorigin="7950,8125" coordsize="29,0" path="m7950,8125r29,e" filled="f" strokeweight=".82pt">
              <v:path arrowok="t"/>
            </v:shape>
            <v:shape id="_x0000_s6218" style="position:absolute;left:8008;top:8125;width:29;height:0" coordorigin="8008,8125" coordsize="29,0" path="m8008,8125r29,e" filled="f" strokeweight=".82pt">
              <v:path arrowok="t"/>
            </v:shape>
            <v:shape id="_x0000_s6217" style="position:absolute;left:8065;top:8125;width:29;height:0" coordorigin="8065,8125" coordsize="29,0" path="m8065,8125r29,e" filled="f" strokeweight=".82pt">
              <v:path arrowok="t"/>
            </v:shape>
            <v:shape id="_x0000_s6216" style="position:absolute;left:8124;top:8125;width:29;height:0" coordorigin="8124,8125" coordsize="29,0" path="m8124,8125r28,e" filled="f" strokeweight=".82pt">
              <v:path arrowok="t"/>
            </v:shape>
            <v:shape id="_x0000_s6215" style="position:absolute;left:8181;top:8125;width:29;height:0" coordorigin="8181,8125" coordsize="29,0" path="m8181,8125r29,e" filled="f" strokeweight=".82pt">
              <v:path arrowok="t"/>
            </v:shape>
            <v:shape id="_x0000_s6214" style="position:absolute;left:8239;top:8125;width:29;height:0" coordorigin="8239,8125" coordsize="29,0" path="m8239,8125r29,e" filled="f" strokeweight=".82pt">
              <v:path arrowok="t"/>
            </v:shape>
            <v:shape id="_x0000_s6213" style="position:absolute;left:8296;top:8125;width:29;height:0" coordorigin="8296,8125" coordsize="29,0" path="m8296,8125r29,e" filled="f" strokeweight=".82pt">
              <v:path arrowok="t"/>
            </v:shape>
            <v:shape id="_x0000_s6212" style="position:absolute;left:8354;top:8125;width:29;height:0" coordorigin="8354,8125" coordsize="29,0" path="m8354,8125r29,e" filled="f" strokeweight=".82pt">
              <v:path arrowok="t"/>
            </v:shape>
            <v:shape id="_x0000_s6211" style="position:absolute;left:8412;top:8125;width:29;height:0" coordorigin="8412,8125" coordsize="29,0" path="m8412,8125r28,e" filled="f" strokeweight=".82pt">
              <v:path arrowok="t"/>
            </v:shape>
            <v:shape id="_x0000_s6210" style="position:absolute;left:8469;top:8125;width:29;height:0" coordorigin="8469,8125" coordsize="29,0" path="m8469,8125r29,e" filled="f" strokeweight=".82pt">
              <v:path arrowok="t"/>
            </v:shape>
            <v:shape id="_x0000_s6209" style="position:absolute;left:8527;top:8125;width:29;height:0" coordorigin="8527,8125" coordsize="29,0" path="m8527,8125r29,e" filled="f" strokeweight=".82pt">
              <v:path arrowok="t"/>
            </v:shape>
            <v:shape id="_x0000_s6208" style="position:absolute;left:8584;top:8125;width:29;height:0" coordorigin="8584,8125" coordsize="29,0" path="m8584,8125r29,e" filled="f" strokeweight=".82pt">
              <v:path arrowok="t"/>
            </v:shape>
            <v:shape id="_x0000_s6207" style="position:absolute;left:8642;top:8125;width:29;height:0" coordorigin="8642,8125" coordsize="29,0" path="m8642,8125r29,e" filled="f" strokeweight=".82pt">
              <v:path arrowok="t"/>
            </v:shape>
            <v:shape id="_x0000_s6206" style="position:absolute;left:8700;top:8125;width:29;height:0" coordorigin="8700,8125" coordsize="29,0" path="m8700,8125r28,e" filled="f" strokeweight=".82pt">
              <v:path arrowok="t"/>
            </v:shape>
            <v:shape id="_x0000_s6205" style="position:absolute;left:8757;top:8125;width:29;height:0" coordorigin="8757,8125" coordsize="29,0" path="m8757,8125r29,e" filled="f" strokeweight=".82pt">
              <v:path arrowok="t"/>
            </v:shape>
            <v:shape id="_x0000_s6204" style="position:absolute;left:8815;top:8125;width:29;height:0" coordorigin="8815,8125" coordsize="29,0" path="m8815,8125r29,e" filled="f" strokeweight=".82pt">
              <v:path arrowok="t"/>
            </v:shape>
            <v:shape id="_x0000_s6203" style="position:absolute;left:8872;top:8125;width:29;height:0" coordorigin="8872,8125" coordsize="29,0" path="m8872,8125r29,e" filled="f" strokeweight=".82pt">
              <v:path arrowok="t"/>
            </v:shape>
            <v:shape id="_x0000_s6202" style="position:absolute;left:8930;top:8125;width:29;height:0" coordorigin="8930,8125" coordsize="29,0" path="m8930,8125r29,e" filled="f" strokeweight=".82pt">
              <v:path arrowok="t"/>
            </v:shape>
            <v:shape id="_x0000_s6201" style="position:absolute;left:8988;top:8125;width:29;height:0" coordorigin="8988,8125" coordsize="29,0" path="m8988,8125r28,e" filled="f" strokeweight=".82pt">
              <v:path arrowok="t"/>
            </v:shape>
            <v:shape id="_x0000_s6200" style="position:absolute;left:9045;top:8125;width:29;height:0" coordorigin="9045,8125" coordsize="29,0" path="m9045,8125r29,e" filled="f" strokeweight=".82pt">
              <v:path arrowok="t"/>
            </v:shape>
            <v:shape id="_x0000_s6199" style="position:absolute;left:9103;top:8125;width:29;height:0" coordorigin="9103,8125" coordsize="29,0" path="m9103,8125r29,e" filled="f" strokeweight=".82pt">
              <v:path arrowok="t"/>
            </v:shape>
            <v:shape id="_x0000_s6198" style="position:absolute;left:9160;top:8125;width:29;height:0" coordorigin="9160,8125" coordsize="29,0" path="m9160,8125r29,e" filled="f" strokeweight=".82pt">
              <v:path arrowok="t"/>
            </v:shape>
            <v:shape id="_x0000_s6197" style="position:absolute;left:9218;top:8125;width:29;height:0" coordorigin="9218,8125" coordsize="29,0" path="m9218,8125r29,e" filled="f" strokeweight=".82pt">
              <v:path arrowok="t"/>
            </v:shape>
            <v:shape id="_x0000_s6196" style="position:absolute;left:9276;top:8125;width:29;height:0" coordorigin="9276,8125" coordsize="29,0" path="m9276,8125r28,e" filled="f" strokeweight=".82pt">
              <v:path arrowok="t"/>
            </v:shape>
            <v:shape id="_x0000_s6195" style="position:absolute;left:9333;top:8125;width:29;height:0" coordorigin="9333,8125" coordsize="29,0" path="m9333,8125r29,e" filled="f" strokeweight=".82pt">
              <v:path arrowok="t"/>
            </v:shape>
            <v:shape id="_x0000_s6194" style="position:absolute;left:9391;top:8125;width:29;height:0" coordorigin="9391,8125" coordsize="29,0" path="m9391,8125r29,e" filled="f" strokeweight=".82pt">
              <v:path arrowok="t"/>
            </v:shape>
            <v:shape id="_x0000_s6193" style="position:absolute;left:9448;top:8125;width:29;height:0" coordorigin="9448,8125" coordsize="29,0" path="m9448,8125r29,e" filled="f" strokeweight=".82pt">
              <v:path arrowok="t"/>
            </v:shape>
            <v:shape id="_x0000_s6192" style="position:absolute;left:9506;top:8125;width:29;height:0" coordorigin="9506,8125" coordsize="29,0" path="m9506,8125r29,e" filled="f" strokeweight=".82pt">
              <v:path arrowok="t"/>
            </v:shape>
            <v:shape id="_x0000_s6191" style="position:absolute;left:9564;top:8125;width:29;height:0" coordorigin="9564,8125" coordsize="29,0" path="m9564,8125r28,e" filled="f" strokeweight=".82pt">
              <v:path arrowok="t"/>
            </v:shape>
            <v:shape id="_x0000_s6190" style="position:absolute;left:9621;top:8125;width:29;height:0" coordorigin="9621,8125" coordsize="29,0" path="m9621,8125r29,e" filled="f" strokeweight=".82pt">
              <v:path arrowok="t"/>
            </v:shape>
            <v:shape id="_x0000_s6189" style="position:absolute;left:9679;top:8125;width:29;height:0" coordorigin="9679,8125" coordsize="29,0" path="m9679,8125r29,e" filled="f" strokeweight=".82pt">
              <v:path arrowok="t"/>
            </v:shape>
            <v:shape id="_x0000_s6188" style="position:absolute;left:9736;top:8125;width:29;height:0" coordorigin="9736,8125" coordsize="29,0" path="m9736,8125r29,e" filled="f" strokeweight=".82pt">
              <v:path arrowok="t"/>
            </v:shape>
            <v:shape id="_x0000_s6187" style="position:absolute;left:9794;top:8125;width:29;height:0" coordorigin="9794,8125" coordsize="29,0" path="m9794,8125r29,e" filled="f" strokeweight=".82pt">
              <v:path arrowok="t"/>
            </v:shape>
            <v:shape id="_x0000_s6186" style="position:absolute;left:9852;top:8125;width:29;height:0" coordorigin="9852,8125" coordsize="29,0" path="m9852,8125r28,e" filled="f" strokeweight=".82pt">
              <v:path arrowok="t"/>
            </v:shape>
            <v:shape id="_x0000_s6185" style="position:absolute;left:9909;top:8125;width:29;height:0" coordorigin="9909,8125" coordsize="29,0" path="m9909,8125r29,e" filled="f" strokeweight=".82pt">
              <v:path arrowok="t"/>
            </v:shape>
            <v:shape id="_x0000_s6184" style="position:absolute;left:9967;top:8125;width:29;height:0" coordorigin="9967,8125" coordsize="29,0" path="m9967,8125r29,e" filled="f" strokeweight=".82pt">
              <v:path arrowok="t"/>
            </v:shape>
            <v:shape id="_x0000_s6183" style="position:absolute;left:10024;top:8125;width:29;height:0" coordorigin="10024,8125" coordsize="29,0" path="m10024,8125r29,e" filled="f" strokeweight=".82pt">
              <v:path arrowok="t"/>
            </v:shape>
            <w10:wrap anchorx="page" anchory="page"/>
          </v:group>
        </w:pict>
      </w:r>
      <w:r>
        <w:pict>
          <v:group id="_x0000_s6031" style="position:absolute;left:0;text-align:left;margin-left:71.6pt;margin-top:425.9pt;width:431.45pt;height:.8pt;z-index:-34406;mso-position-horizontal-relative:page;mso-position-vertical-relative:page" coordorigin="1432,8518" coordsize="8629,16">
            <v:shape id="_x0000_s6181" style="position:absolute;left:1440;top:8526;width:29;height:0" coordorigin="1440,8526" coordsize="29,0" path="m1440,8526r29,e" filled="f" strokeweight=".82pt">
              <v:path arrowok="t"/>
            </v:shape>
            <v:shape id="_x0000_s6180" style="position:absolute;left:1498;top:8526;width:29;height:0" coordorigin="1498,8526" coordsize="29,0" path="m1498,8526r29,e" filled="f" strokeweight=".82pt">
              <v:path arrowok="t"/>
            </v:shape>
            <v:shape id="_x0000_s6179" style="position:absolute;left:1556;top:8526;width:29;height:0" coordorigin="1556,8526" coordsize="29,0" path="m1556,8526r28,e" filled="f" strokeweight=".82pt">
              <v:path arrowok="t"/>
            </v:shape>
            <v:shape id="_x0000_s6178" style="position:absolute;left:1613;top:8526;width:29;height:0" coordorigin="1613,8526" coordsize="29,0" path="m1613,8526r29,e" filled="f" strokeweight=".82pt">
              <v:path arrowok="t"/>
            </v:shape>
            <v:shape id="_x0000_s6177" style="position:absolute;left:1671;top:8526;width:29;height:0" coordorigin="1671,8526" coordsize="29,0" path="m1671,8526r29,e" filled="f" strokeweight=".82pt">
              <v:path arrowok="t"/>
            </v:shape>
            <v:shape id="_x0000_s6176" style="position:absolute;left:1728;top:8526;width:29;height:0" coordorigin="1728,8526" coordsize="29,0" path="m1728,8526r29,e" filled="f" strokeweight=".82pt">
              <v:path arrowok="t"/>
            </v:shape>
            <v:shape id="_x0000_s6175" style="position:absolute;left:1786;top:8526;width:29;height:0" coordorigin="1786,8526" coordsize="29,0" path="m1786,8526r29,e" filled="f" strokeweight=".82pt">
              <v:path arrowok="t"/>
            </v:shape>
            <v:shape id="_x0000_s6174" style="position:absolute;left:1844;top:8526;width:29;height:0" coordorigin="1844,8526" coordsize="29,0" path="m1844,8526r28,e" filled="f" strokeweight=".82pt">
              <v:path arrowok="t"/>
            </v:shape>
            <v:shape id="_x0000_s6173" style="position:absolute;left:1901;top:8526;width:29;height:0" coordorigin="1901,8526" coordsize="29,0" path="m1901,8526r29,e" filled="f" strokeweight=".82pt">
              <v:path arrowok="t"/>
            </v:shape>
            <v:shape id="_x0000_s6172" style="position:absolute;left:1959;top:8526;width:29;height:0" coordorigin="1959,8526" coordsize="29,0" path="m1959,8526r29,e" filled="f" strokeweight=".82pt">
              <v:path arrowok="t"/>
            </v:shape>
            <v:shape id="_x0000_s6171" style="position:absolute;left:2016;top:8526;width:29;height:0" coordorigin="2016,8526" coordsize="29,0" path="m2016,8526r29,e" filled="f" strokeweight=".82pt">
              <v:path arrowok="t"/>
            </v:shape>
            <v:shape id="_x0000_s6170" style="position:absolute;left:2074;top:8526;width:29;height:0" coordorigin="2074,8526" coordsize="29,0" path="m2074,8526r29,e" filled="f" strokeweight=".82pt">
              <v:path arrowok="t"/>
            </v:shape>
            <v:shape id="_x0000_s6169" style="position:absolute;left:2132;top:8526;width:29;height:0" coordorigin="2132,8526" coordsize="29,0" path="m2132,8526r28,e" filled="f" strokeweight=".82pt">
              <v:path arrowok="t"/>
            </v:shape>
            <v:shape id="_x0000_s6168" style="position:absolute;left:2189;top:8526;width:29;height:0" coordorigin="2189,8526" coordsize="29,0" path="m2189,8526r29,e" filled="f" strokeweight=".82pt">
              <v:path arrowok="t"/>
            </v:shape>
            <v:shape id="_x0000_s6167" style="position:absolute;left:2247;top:8526;width:29;height:0" coordorigin="2247,8526" coordsize="29,0" path="m2247,8526r29,e" filled="f" strokeweight=".82pt">
              <v:path arrowok="t"/>
            </v:shape>
            <v:shape id="_x0000_s6166" style="position:absolute;left:2304;top:8526;width:29;height:0" coordorigin="2304,8526" coordsize="29,0" path="m2304,8526r29,e" filled="f" strokeweight=".82pt">
              <v:path arrowok="t"/>
            </v:shape>
            <v:shape id="_x0000_s6165" style="position:absolute;left:2362;top:8526;width:29;height:0" coordorigin="2362,8526" coordsize="29,0" path="m2362,8526r29,e" filled="f" strokeweight=".82pt">
              <v:path arrowok="t"/>
            </v:shape>
            <v:shape id="_x0000_s6164" style="position:absolute;left:2420;top:8526;width:29;height:0" coordorigin="2420,8526" coordsize="29,0" path="m2420,8526r28,e" filled="f" strokeweight=".82pt">
              <v:path arrowok="t"/>
            </v:shape>
            <v:shape id="_x0000_s6163" style="position:absolute;left:2477;top:8526;width:29;height:0" coordorigin="2477,8526" coordsize="29,0" path="m2477,8526r29,e" filled="f" strokeweight=".82pt">
              <v:path arrowok="t"/>
            </v:shape>
            <v:shape id="_x0000_s6162" style="position:absolute;left:2535;top:8526;width:29;height:0" coordorigin="2535,8526" coordsize="29,0" path="m2535,8526r29,e" filled="f" strokeweight=".82pt">
              <v:path arrowok="t"/>
            </v:shape>
            <v:shape id="_x0000_s6161" style="position:absolute;left:2592;top:8526;width:29;height:0" coordorigin="2592,8526" coordsize="29,0" path="m2592,8526r29,e" filled="f" strokeweight=".82pt">
              <v:path arrowok="t"/>
            </v:shape>
            <v:shape id="_x0000_s6160" style="position:absolute;left:2650;top:8526;width:29;height:0" coordorigin="2650,8526" coordsize="29,0" path="m2650,8526r29,e" filled="f" strokeweight=".82pt">
              <v:path arrowok="t"/>
            </v:shape>
            <v:shape id="_x0000_s6159" style="position:absolute;left:2708;top:8526;width:29;height:0" coordorigin="2708,8526" coordsize="29,0" path="m2708,8526r28,e" filled="f" strokeweight=".82pt">
              <v:path arrowok="t"/>
            </v:shape>
            <v:shape id="_x0000_s6158" style="position:absolute;left:2765;top:8526;width:29;height:0" coordorigin="2765,8526" coordsize="29,0" path="m2765,8526r29,e" filled="f" strokeweight=".82pt">
              <v:path arrowok="t"/>
            </v:shape>
            <v:shape id="_x0000_s6157" style="position:absolute;left:2823;top:8526;width:29;height:0" coordorigin="2823,8526" coordsize="29,0" path="m2823,8526r29,e" filled="f" strokeweight=".82pt">
              <v:path arrowok="t"/>
            </v:shape>
            <v:shape id="_x0000_s6156" style="position:absolute;left:2880;top:8526;width:29;height:0" coordorigin="2880,8526" coordsize="29,0" path="m2880,8526r29,e" filled="f" strokeweight=".82pt">
              <v:path arrowok="t"/>
            </v:shape>
            <v:shape id="_x0000_s6155" style="position:absolute;left:2938;top:8526;width:29;height:0" coordorigin="2938,8526" coordsize="29,0" path="m2938,8526r29,e" filled="f" strokeweight=".82pt">
              <v:path arrowok="t"/>
            </v:shape>
            <v:shape id="_x0000_s6154" style="position:absolute;left:2996;top:8526;width:29;height:0" coordorigin="2996,8526" coordsize="29,0" path="m2996,8526r28,e" filled="f" strokeweight=".82pt">
              <v:path arrowok="t"/>
            </v:shape>
            <v:shape id="_x0000_s6153" style="position:absolute;left:3053;top:8526;width:29;height:0" coordorigin="3053,8526" coordsize="29,0" path="m3053,8526r29,e" filled="f" strokeweight=".82pt">
              <v:path arrowok="t"/>
            </v:shape>
            <v:shape id="_x0000_s6152" style="position:absolute;left:3111;top:8526;width:29;height:0" coordorigin="3111,8526" coordsize="29,0" path="m3111,8526r29,e" filled="f" strokeweight=".82pt">
              <v:path arrowok="t"/>
            </v:shape>
            <v:shape id="_x0000_s6151" style="position:absolute;left:3168;top:8526;width:29;height:0" coordorigin="3168,8526" coordsize="29,0" path="m3168,8526r29,e" filled="f" strokeweight=".82pt">
              <v:path arrowok="t"/>
            </v:shape>
            <v:shape id="_x0000_s6150" style="position:absolute;left:3226;top:8526;width:29;height:0" coordorigin="3226,8526" coordsize="29,0" path="m3226,8526r29,e" filled="f" strokeweight=".82pt">
              <v:path arrowok="t"/>
            </v:shape>
            <v:shape id="_x0000_s6149" style="position:absolute;left:3284;top:8526;width:29;height:0" coordorigin="3284,8526" coordsize="29,0" path="m3284,8526r28,e" filled="f" strokeweight=".82pt">
              <v:path arrowok="t"/>
            </v:shape>
            <v:shape id="_x0000_s6148" style="position:absolute;left:3341;top:8526;width:29;height:0" coordorigin="3341,8526" coordsize="29,0" path="m3341,8526r29,e" filled="f" strokeweight=".82pt">
              <v:path arrowok="t"/>
            </v:shape>
            <v:shape id="_x0000_s6147" style="position:absolute;left:3399;top:8526;width:29;height:0" coordorigin="3399,8526" coordsize="29,0" path="m3399,8526r29,e" filled="f" strokeweight=".82pt">
              <v:path arrowok="t"/>
            </v:shape>
            <v:shape id="_x0000_s6146" style="position:absolute;left:3457;top:8526;width:29;height:0" coordorigin="3457,8526" coordsize="29,0" path="m3457,8526r29,e" filled="f" strokeweight=".82pt">
              <v:path arrowok="t"/>
            </v:shape>
            <v:shape id="_x0000_s6145" style="position:absolute;left:3515;top:8526;width:29;height:0" coordorigin="3515,8526" coordsize="29,0" path="m3515,8526r28,e" filled="f" strokeweight=".82pt">
              <v:path arrowok="t"/>
            </v:shape>
            <v:shape id="_x0000_s6144" style="position:absolute;left:3572;top:8526;width:29;height:0" coordorigin="3572,8526" coordsize="29,0" path="m3572,8526r29,e" filled="f" strokeweight=".82pt">
              <v:path arrowok="t"/>
            </v:shape>
            <v:shape id="_x0000_s6143" style="position:absolute;left:3630;top:8526;width:29;height:0" coordorigin="3630,8526" coordsize="29,0" path="m3630,8526r29,e" filled="f" strokeweight=".82pt">
              <v:path arrowok="t"/>
            </v:shape>
            <v:shape id="_x0000_s6142" style="position:absolute;left:3687;top:8526;width:29;height:0" coordorigin="3687,8526" coordsize="29,0" path="m3687,8526r29,e" filled="f" strokeweight=".82pt">
              <v:path arrowok="t"/>
            </v:shape>
            <v:shape id="_x0000_s6141" style="position:absolute;left:3745;top:8526;width:29;height:0" coordorigin="3745,8526" coordsize="29,0" path="m3745,8526r29,e" filled="f" strokeweight=".82pt">
              <v:path arrowok="t"/>
            </v:shape>
            <v:shape id="_x0000_s6140" style="position:absolute;left:3803;top:8526;width:29;height:0" coordorigin="3803,8526" coordsize="29,0" path="m3803,8526r28,e" filled="f" strokeweight=".82pt">
              <v:path arrowok="t"/>
            </v:shape>
            <v:shape id="_x0000_s6139" style="position:absolute;left:3860;top:8526;width:29;height:0" coordorigin="3860,8526" coordsize="29,0" path="m3860,8526r29,e" filled="f" strokeweight=".82pt">
              <v:path arrowok="t"/>
            </v:shape>
            <v:shape id="_x0000_s6138" style="position:absolute;left:3918;top:8526;width:29;height:0" coordorigin="3918,8526" coordsize="29,0" path="m3918,8526r29,e" filled="f" strokeweight=".82pt">
              <v:path arrowok="t"/>
            </v:shape>
            <v:shape id="_x0000_s6137" style="position:absolute;left:3975;top:8526;width:29;height:0" coordorigin="3975,8526" coordsize="29,0" path="m3975,8526r29,e" filled="f" strokeweight=".82pt">
              <v:path arrowok="t"/>
            </v:shape>
            <v:shape id="_x0000_s6136" style="position:absolute;left:4033;top:8526;width:29;height:0" coordorigin="4033,8526" coordsize="29,0" path="m4033,8526r29,e" filled="f" strokeweight=".82pt">
              <v:path arrowok="t"/>
            </v:shape>
            <v:shape id="_x0000_s6135" style="position:absolute;left:4091;top:8526;width:29;height:0" coordorigin="4091,8526" coordsize="29,0" path="m4091,8526r28,e" filled="f" strokeweight=".82pt">
              <v:path arrowok="t"/>
            </v:shape>
            <v:shape id="_x0000_s6134" style="position:absolute;left:4148;top:8526;width:29;height:0" coordorigin="4148,8526" coordsize="29,0" path="m4148,8526r29,e" filled="f" strokeweight=".82pt">
              <v:path arrowok="t"/>
            </v:shape>
            <v:shape id="_x0000_s6133" style="position:absolute;left:4206;top:8526;width:29;height:0" coordorigin="4206,8526" coordsize="29,0" path="m4206,8526r29,e" filled="f" strokeweight=".82pt">
              <v:path arrowok="t"/>
            </v:shape>
            <v:shape id="_x0000_s6132" style="position:absolute;left:4263;top:8526;width:29;height:0" coordorigin="4263,8526" coordsize="29,0" path="m4263,8526r29,e" filled="f" strokeweight=".82pt">
              <v:path arrowok="t"/>
            </v:shape>
            <v:shape id="_x0000_s6131" style="position:absolute;left:4321;top:8526;width:29;height:0" coordorigin="4321,8526" coordsize="29,0" path="m4321,8526r29,e" filled="f" strokeweight=".82pt">
              <v:path arrowok="t"/>
            </v:shape>
            <v:shape id="_x0000_s6130" style="position:absolute;left:4379;top:8526;width:29;height:0" coordorigin="4379,8526" coordsize="29,0" path="m4379,8526r28,e" filled="f" strokeweight=".82pt">
              <v:path arrowok="t"/>
            </v:shape>
            <v:shape id="_x0000_s6129" style="position:absolute;left:4436;top:8526;width:29;height:0" coordorigin="4436,8526" coordsize="29,0" path="m4436,8526r29,e" filled="f" strokeweight=".82pt">
              <v:path arrowok="t"/>
            </v:shape>
            <v:shape id="_x0000_s6128" style="position:absolute;left:4494;top:8526;width:29;height:0" coordorigin="4494,8526" coordsize="29,0" path="m4494,8526r29,e" filled="f" strokeweight=".82pt">
              <v:path arrowok="t"/>
            </v:shape>
            <v:shape id="_x0000_s6127" style="position:absolute;left:4551;top:8526;width:29;height:0" coordorigin="4551,8526" coordsize="29,0" path="m4551,8526r29,e" filled="f" strokeweight=".82pt">
              <v:path arrowok="t"/>
            </v:shape>
            <v:shape id="_x0000_s6126" style="position:absolute;left:4609;top:8526;width:29;height:0" coordorigin="4609,8526" coordsize="29,0" path="m4609,8526r29,e" filled="f" strokeweight=".82pt">
              <v:path arrowok="t"/>
            </v:shape>
            <v:shape id="_x0000_s6125" style="position:absolute;left:4667;top:8526;width:29;height:0" coordorigin="4667,8526" coordsize="29,0" path="m4667,8526r28,e" filled="f" strokeweight=".82pt">
              <v:path arrowok="t"/>
            </v:shape>
            <v:shape id="_x0000_s6124" style="position:absolute;left:4724;top:8526;width:29;height:0" coordorigin="4724,8526" coordsize="29,0" path="m4724,8526r29,e" filled="f" strokeweight=".82pt">
              <v:path arrowok="t"/>
            </v:shape>
            <v:shape id="_x0000_s6123" style="position:absolute;left:4782;top:8526;width:29;height:0" coordorigin="4782,8526" coordsize="29,0" path="m4782,8526r29,e" filled="f" strokeweight=".82pt">
              <v:path arrowok="t"/>
            </v:shape>
            <v:shape id="_x0000_s6122" style="position:absolute;left:4839;top:8526;width:29;height:0" coordorigin="4839,8526" coordsize="29,0" path="m4839,8526r29,e" filled="f" strokeweight=".82pt">
              <v:path arrowok="t"/>
            </v:shape>
            <v:shape id="_x0000_s6121" style="position:absolute;left:4897;top:8526;width:29;height:0" coordorigin="4897,8526" coordsize="29,0" path="m4897,8526r29,e" filled="f" strokeweight=".82pt">
              <v:path arrowok="t"/>
            </v:shape>
            <v:shape id="_x0000_s6120" style="position:absolute;left:4955;top:8526;width:29;height:0" coordorigin="4955,8526" coordsize="29,0" path="m4955,8526r28,e" filled="f" strokeweight=".82pt">
              <v:path arrowok="t"/>
            </v:shape>
            <v:shape id="_x0000_s6119" style="position:absolute;left:5012;top:8526;width:29;height:0" coordorigin="5012,8526" coordsize="29,0" path="m5012,8526r29,e" filled="f" strokeweight=".82pt">
              <v:path arrowok="t"/>
            </v:shape>
            <v:shape id="_x0000_s6118" style="position:absolute;left:5070;top:8526;width:29;height:0" coordorigin="5070,8526" coordsize="29,0" path="m5070,8526r29,e" filled="f" strokeweight=".82pt">
              <v:path arrowok="t"/>
            </v:shape>
            <v:shape id="_x0000_s6117" style="position:absolute;left:5127;top:8526;width:29;height:0" coordorigin="5127,8526" coordsize="29,0" path="m5127,8526r29,e" filled="f" strokeweight=".82pt">
              <v:path arrowok="t"/>
            </v:shape>
            <v:shape id="_x0000_s6116" style="position:absolute;left:5185;top:8526;width:29;height:0" coordorigin="5185,8526" coordsize="29,0" path="m5185,8526r29,e" filled="f" strokeweight=".82pt">
              <v:path arrowok="t"/>
            </v:shape>
            <v:shape id="_x0000_s6115" style="position:absolute;left:5243;top:8526;width:29;height:0" coordorigin="5243,8526" coordsize="29,0" path="m5243,8526r28,e" filled="f" strokeweight=".82pt">
              <v:path arrowok="t"/>
            </v:shape>
            <v:shape id="_x0000_s6114" style="position:absolute;left:5300;top:8526;width:29;height:0" coordorigin="5300,8526" coordsize="29,0" path="m5300,8526r29,e" filled="f" strokeweight=".82pt">
              <v:path arrowok="t"/>
            </v:shape>
            <v:shape id="_x0000_s6113" style="position:absolute;left:5358;top:8526;width:29;height:0" coordorigin="5358,8526" coordsize="29,0" path="m5358,8526r29,e" filled="f" strokeweight=".82pt">
              <v:path arrowok="t"/>
            </v:shape>
            <v:shape id="_x0000_s6112" style="position:absolute;left:5415;top:8526;width:29;height:0" coordorigin="5415,8526" coordsize="29,0" path="m5415,8526r29,e" filled="f" strokeweight=".82pt">
              <v:path arrowok="t"/>
            </v:shape>
            <v:shape id="_x0000_s6111" style="position:absolute;left:5473;top:8526;width:29;height:0" coordorigin="5473,8526" coordsize="29,0" path="m5473,8526r29,e" filled="f" strokeweight=".82pt">
              <v:path arrowok="t"/>
            </v:shape>
            <v:shape id="_x0000_s6110" style="position:absolute;left:5531;top:8526;width:29;height:0" coordorigin="5531,8526" coordsize="29,0" path="m5531,8526r28,e" filled="f" strokeweight=".82pt">
              <v:path arrowok="t"/>
            </v:shape>
            <v:shape id="_x0000_s6109" style="position:absolute;left:5588;top:8526;width:29;height:0" coordorigin="5588,8526" coordsize="29,0" path="m5588,8526r29,e" filled="f" strokeweight=".82pt">
              <v:path arrowok="t"/>
            </v:shape>
            <v:shape id="_x0000_s6108" style="position:absolute;left:5646;top:8526;width:29;height:0" coordorigin="5646,8526" coordsize="29,0" path="m5646,8526r29,e" filled="f" strokeweight=".82pt">
              <v:path arrowok="t"/>
            </v:shape>
            <v:shape id="_x0000_s6107" style="position:absolute;left:5703;top:8526;width:29;height:0" coordorigin="5703,8526" coordsize="29,0" path="m5703,8526r29,e" filled="f" strokeweight=".82pt">
              <v:path arrowok="t"/>
            </v:shape>
            <v:shape id="_x0000_s6106" style="position:absolute;left:5761;top:8526;width:29;height:0" coordorigin="5761,8526" coordsize="29,0" path="m5761,8526r29,e" filled="f" strokeweight=".82pt">
              <v:path arrowok="t"/>
            </v:shape>
            <v:shape id="_x0000_s6105" style="position:absolute;left:5819;top:8526;width:29;height:0" coordorigin="5819,8526" coordsize="29,0" path="m5819,8526r29,e" filled="f" strokeweight=".82pt">
              <v:path arrowok="t"/>
            </v:shape>
            <v:shape id="_x0000_s6104" style="position:absolute;left:5877;top:8526;width:29;height:0" coordorigin="5877,8526" coordsize="29,0" path="m5877,8526r28,e" filled="f" strokeweight=".82pt">
              <v:path arrowok="t"/>
            </v:shape>
            <v:shape id="_x0000_s6103" style="position:absolute;left:5934;top:8526;width:29;height:0" coordorigin="5934,8526" coordsize="29,0" path="m5934,8526r29,e" filled="f" strokeweight=".82pt">
              <v:path arrowok="t"/>
            </v:shape>
            <v:shape id="_x0000_s6102" style="position:absolute;left:5992;top:8526;width:29;height:0" coordorigin="5992,8526" coordsize="29,0" path="m5992,8526r29,e" filled="f" strokeweight=".82pt">
              <v:path arrowok="t"/>
            </v:shape>
            <v:shape id="_x0000_s6101" style="position:absolute;left:6049;top:8526;width:29;height:0" coordorigin="6049,8526" coordsize="29,0" path="m6049,8526r29,e" filled="f" strokeweight=".82pt">
              <v:path arrowok="t"/>
            </v:shape>
            <v:shape id="_x0000_s6100" style="position:absolute;left:6107;top:8526;width:29;height:0" coordorigin="6107,8526" coordsize="29,0" path="m6107,8526r29,e" filled="f" strokeweight=".82pt">
              <v:path arrowok="t"/>
            </v:shape>
            <v:shape id="_x0000_s6099" style="position:absolute;left:6165;top:8526;width:29;height:0" coordorigin="6165,8526" coordsize="29,0" path="m6165,8526r28,e" filled="f" strokeweight=".82pt">
              <v:path arrowok="t"/>
            </v:shape>
            <v:shape id="_x0000_s6098" style="position:absolute;left:6222;top:8526;width:29;height:0" coordorigin="6222,8526" coordsize="29,0" path="m6222,8526r29,e" filled="f" strokeweight=".82pt">
              <v:path arrowok="t"/>
            </v:shape>
            <v:shape id="_x0000_s6097" style="position:absolute;left:6280;top:8526;width:29;height:0" coordorigin="6280,8526" coordsize="29,0" path="m6280,8526r29,e" filled="f" strokeweight=".82pt">
              <v:path arrowok="t"/>
            </v:shape>
            <v:shape id="_x0000_s6096" style="position:absolute;left:6337;top:8526;width:29;height:0" coordorigin="6337,8526" coordsize="29,0" path="m6337,8526r29,e" filled="f" strokeweight=".82pt">
              <v:path arrowok="t"/>
            </v:shape>
            <v:shape id="_x0000_s6095" style="position:absolute;left:6395;top:8526;width:29;height:0" coordorigin="6395,8526" coordsize="29,0" path="m6395,8526r29,e" filled="f" strokeweight=".82pt">
              <v:path arrowok="t"/>
            </v:shape>
            <v:shape id="_x0000_s6094" style="position:absolute;left:6453;top:8526;width:29;height:0" coordorigin="6453,8526" coordsize="29,0" path="m6453,8526r28,e" filled="f" strokeweight=".82pt">
              <v:path arrowok="t"/>
            </v:shape>
            <v:shape id="_x0000_s6093" style="position:absolute;left:6510;top:8526;width:29;height:0" coordorigin="6510,8526" coordsize="29,0" path="m6510,8526r29,e" filled="f" strokeweight=".82pt">
              <v:path arrowok="t"/>
            </v:shape>
            <v:shape id="_x0000_s6092" style="position:absolute;left:6568;top:8526;width:29;height:0" coordorigin="6568,8526" coordsize="29,0" path="m6568,8526r29,e" filled="f" strokeweight=".82pt">
              <v:path arrowok="t"/>
            </v:shape>
            <v:shape id="_x0000_s6091" style="position:absolute;left:6625;top:8526;width:29;height:0" coordorigin="6625,8526" coordsize="29,0" path="m6625,8526r29,e" filled="f" strokeweight=".82pt">
              <v:path arrowok="t"/>
            </v:shape>
            <v:shape id="_x0000_s6090" style="position:absolute;left:6683;top:8526;width:29;height:0" coordorigin="6683,8526" coordsize="29,0" path="m6683,8526r29,e" filled="f" strokeweight=".82pt">
              <v:path arrowok="t"/>
            </v:shape>
            <v:shape id="_x0000_s6089" style="position:absolute;left:6741;top:8526;width:29;height:0" coordorigin="6741,8526" coordsize="29,0" path="m6741,8526r28,e" filled="f" strokeweight=".82pt">
              <v:path arrowok="t"/>
            </v:shape>
            <v:shape id="_x0000_s6088" style="position:absolute;left:6798;top:8526;width:29;height:0" coordorigin="6798,8526" coordsize="29,0" path="m6798,8526r29,e" filled="f" strokeweight=".82pt">
              <v:path arrowok="t"/>
            </v:shape>
            <v:shape id="_x0000_s6087" style="position:absolute;left:6856;top:8526;width:29;height:0" coordorigin="6856,8526" coordsize="29,0" path="m6856,8526r29,e" filled="f" strokeweight=".82pt">
              <v:path arrowok="t"/>
            </v:shape>
            <v:shape id="_x0000_s6086" style="position:absolute;left:6913;top:8526;width:29;height:0" coordorigin="6913,8526" coordsize="29,0" path="m6913,8526r29,e" filled="f" strokeweight=".82pt">
              <v:path arrowok="t"/>
            </v:shape>
            <v:shape id="_x0000_s6085" style="position:absolute;left:6971;top:8526;width:29;height:0" coordorigin="6971,8526" coordsize="29,0" path="m6971,8526r29,e" filled="f" strokeweight=".82pt">
              <v:path arrowok="t"/>
            </v:shape>
            <v:shape id="_x0000_s6084" style="position:absolute;left:7029;top:8526;width:29;height:0" coordorigin="7029,8526" coordsize="29,0" path="m7029,8526r28,e" filled="f" strokeweight=".82pt">
              <v:path arrowok="t"/>
            </v:shape>
            <v:shape id="_x0000_s6083" style="position:absolute;left:7086;top:8526;width:29;height:0" coordorigin="7086,8526" coordsize="29,0" path="m7086,8526r29,e" filled="f" strokeweight=".82pt">
              <v:path arrowok="t"/>
            </v:shape>
            <v:shape id="_x0000_s6082" style="position:absolute;left:7144;top:8526;width:29;height:0" coordorigin="7144,8526" coordsize="29,0" path="m7144,8526r29,e" filled="f" strokeweight=".82pt">
              <v:path arrowok="t"/>
            </v:shape>
            <v:shape id="_x0000_s6081" style="position:absolute;left:7201;top:8526;width:29;height:0" coordorigin="7201,8526" coordsize="29,0" path="m7201,8526r29,e" filled="f" strokeweight=".82pt">
              <v:path arrowok="t"/>
            </v:shape>
            <v:shape id="_x0000_s6080" style="position:absolute;left:7259;top:8526;width:29;height:0" coordorigin="7259,8526" coordsize="29,0" path="m7259,8526r29,e" filled="f" strokeweight=".82pt">
              <v:path arrowok="t"/>
            </v:shape>
            <v:shape id="_x0000_s6079" style="position:absolute;left:7317;top:8526;width:29;height:0" coordorigin="7317,8526" coordsize="29,0" path="m7317,8526r28,e" filled="f" strokeweight=".82pt">
              <v:path arrowok="t"/>
            </v:shape>
            <v:shape id="_x0000_s6078" style="position:absolute;left:7374;top:8526;width:29;height:0" coordorigin="7374,8526" coordsize="29,0" path="m7374,8526r29,e" filled="f" strokeweight=".82pt">
              <v:path arrowok="t"/>
            </v:shape>
            <v:shape id="_x0000_s6077" style="position:absolute;left:7432;top:8526;width:29;height:0" coordorigin="7432,8526" coordsize="29,0" path="m7432,8526r29,e" filled="f" strokeweight=".82pt">
              <v:path arrowok="t"/>
            </v:shape>
            <v:shape id="_x0000_s6076" style="position:absolute;left:7489;top:8526;width:29;height:0" coordorigin="7489,8526" coordsize="29,0" path="m7489,8526r29,e" filled="f" strokeweight=".82pt">
              <v:path arrowok="t"/>
            </v:shape>
            <v:shape id="_x0000_s6075" style="position:absolute;left:7547;top:8526;width:29;height:0" coordorigin="7547,8526" coordsize="29,0" path="m7547,8526r29,e" filled="f" strokeweight=".82pt">
              <v:path arrowok="t"/>
            </v:shape>
            <v:shape id="_x0000_s6074" style="position:absolute;left:7605;top:8526;width:29;height:0" coordorigin="7605,8526" coordsize="29,0" path="m7605,8526r28,e" filled="f" strokeweight=".82pt">
              <v:path arrowok="t"/>
            </v:shape>
            <v:shape id="_x0000_s6073" style="position:absolute;left:7662;top:8526;width:29;height:0" coordorigin="7662,8526" coordsize="29,0" path="m7662,8526r29,e" filled="f" strokeweight=".82pt">
              <v:path arrowok="t"/>
            </v:shape>
            <v:shape id="_x0000_s6072" style="position:absolute;left:7720;top:8526;width:29;height:0" coordorigin="7720,8526" coordsize="29,0" path="m7720,8526r29,e" filled="f" strokeweight=".82pt">
              <v:path arrowok="t"/>
            </v:shape>
            <v:shape id="_x0000_s6071" style="position:absolute;left:7777;top:8526;width:29;height:0" coordorigin="7777,8526" coordsize="29,0" path="m7777,8526r29,e" filled="f" strokeweight=".82pt">
              <v:path arrowok="t"/>
            </v:shape>
            <v:shape id="_x0000_s6070" style="position:absolute;left:7835;top:8526;width:29;height:0" coordorigin="7835,8526" coordsize="29,0" path="m7835,8526r29,e" filled="f" strokeweight=".82pt">
              <v:path arrowok="t"/>
            </v:shape>
            <v:shape id="_x0000_s6069" style="position:absolute;left:7893;top:8526;width:29;height:0" coordorigin="7893,8526" coordsize="29,0" path="m7893,8526r28,e" filled="f" strokeweight=".82pt">
              <v:path arrowok="t"/>
            </v:shape>
            <v:shape id="_x0000_s6068" style="position:absolute;left:7950;top:8526;width:29;height:0" coordorigin="7950,8526" coordsize="29,0" path="m7950,8526r29,e" filled="f" strokeweight=".82pt">
              <v:path arrowok="t"/>
            </v:shape>
            <v:shape id="_x0000_s6067" style="position:absolute;left:8008;top:8526;width:29;height:0" coordorigin="8008,8526" coordsize="29,0" path="m8008,8526r29,e" filled="f" strokeweight=".82pt">
              <v:path arrowok="t"/>
            </v:shape>
            <v:shape id="_x0000_s6066" style="position:absolute;left:8065;top:8526;width:29;height:0" coordorigin="8065,8526" coordsize="29,0" path="m8065,8526r29,e" filled="f" strokeweight=".82pt">
              <v:path arrowok="t"/>
            </v:shape>
            <v:shape id="_x0000_s6065" style="position:absolute;left:8124;top:8526;width:29;height:0" coordorigin="8124,8526" coordsize="29,0" path="m8124,8526r28,e" filled="f" strokeweight=".82pt">
              <v:path arrowok="t"/>
            </v:shape>
            <v:shape id="_x0000_s6064" style="position:absolute;left:8181;top:8526;width:29;height:0" coordorigin="8181,8526" coordsize="29,0" path="m8181,8526r29,e" filled="f" strokeweight=".82pt">
              <v:path arrowok="t"/>
            </v:shape>
            <v:shape id="_x0000_s6063" style="position:absolute;left:8239;top:8526;width:29;height:0" coordorigin="8239,8526" coordsize="29,0" path="m8239,8526r29,e" filled="f" strokeweight=".82pt">
              <v:path arrowok="t"/>
            </v:shape>
            <v:shape id="_x0000_s6062" style="position:absolute;left:8296;top:8526;width:29;height:0" coordorigin="8296,8526" coordsize="29,0" path="m8296,8526r29,e" filled="f" strokeweight=".82pt">
              <v:path arrowok="t"/>
            </v:shape>
            <v:shape id="_x0000_s6061" style="position:absolute;left:8354;top:8526;width:29;height:0" coordorigin="8354,8526" coordsize="29,0" path="m8354,8526r29,e" filled="f" strokeweight=".82pt">
              <v:path arrowok="t"/>
            </v:shape>
            <v:shape id="_x0000_s6060" style="position:absolute;left:8412;top:8526;width:29;height:0" coordorigin="8412,8526" coordsize="29,0" path="m8412,8526r28,e" filled="f" strokeweight=".82pt">
              <v:path arrowok="t"/>
            </v:shape>
            <v:shape id="_x0000_s6059" style="position:absolute;left:8469;top:8526;width:29;height:0" coordorigin="8469,8526" coordsize="29,0" path="m8469,8526r29,e" filled="f" strokeweight=".82pt">
              <v:path arrowok="t"/>
            </v:shape>
            <v:shape id="_x0000_s6058" style="position:absolute;left:8527;top:8526;width:29;height:0" coordorigin="8527,8526" coordsize="29,0" path="m8527,8526r29,e" filled="f" strokeweight=".82pt">
              <v:path arrowok="t"/>
            </v:shape>
            <v:shape id="_x0000_s6057" style="position:absolute;left:8584;top:8526;width:29;height:0" coordorigin="8584,8526" coordsize="29,0" path="m8584,8526r29,e" filled="f" strokeweight=".82pt">
              <v:path arrowok="t"/>
            </v:shape>
            <v:shape id="_x0000_s6056" style="position:absolute;left:8642;top:8526;width:29;height:0" coordorigin="8642,8526" coordsize="29,0" path="m8642,8526r29,e" filled="f" strokeweight=".82pt">
              <v:path arrowok="t"/>
            </v:shape>
            <v:shape id="_x0000_s6055" style="position:absolute;left:8700;top:8526;width:29;height:0" coordorigin="8700,8526" coordsize="29,0" path="m8700,8526r28,e" filled="f" strokeweight=".82pt">
              <v:path arrowok="t"/>
            </v:shape>
            <v:shape id="_x0000_s6054" style="position:absolute;left:8757;top:8526;width:29;height:0" coordorigin="8757,8526" coordsize="29,0" path="m8757,8526r29,e" filled="f" strokeweight=".82pt">
              <v:path arrowok="t"/>
            </v:shape>
            <v:shape id="_x0000_s6053" style="position:absolute;left:8815;top:8526;width:29;height:0" coordorigin="8815,8526" coordsize="29,0" path="m8815,8526r29,e" filled="f" strokeweight=".82pt">
              <v:path arrowok="t"/>
            </v:shape>
            <v:shape id="_x0000_s6052" style="position:absolute;left:8872;top:8526;width:29;height:0" coordorigin="8872,8526" coordsize="29,0" path="m8872,8526r29,e" filled="f" strokeweight=".82pt">
              <v:path arrowok="t"/>
            </v:shape>
            <v:shape id="_x0000_s6051" style="position:absolute;left:8930;top:8526;width:29;height:0" coordorigin="8930,8526" coordsize="29,0" path="m8930,8526r29,e" filled="f" strokeweight=".82pt">
              <v:path arrowok="t"/>
            </v:shape>
            <v:shape id="_x0000_s6050" style="position:absolute;left:8988;top:8526;width:29;height:0" coordorigin="8988,8526" coordsize="29,0" path="m8988,8526r28,e" filled="f" strokeweight=".82pt">
              <v:path arrowok="t"/>
            </v:shape>
            <v:shape id="_x0000_s6049" style="position:absolute;left:9045;top:8526;width:29;height:0" coordorigin="9045,8526" coordsize="29,0" path="m9045,8526r29,e" filled="f" strokeweight=".82pt">
              <v:path arrowok="t"/>
            </v:shape>
            <v:shape id="_x0000_s6048" style="position:absolute;left:9103;top:8526;width:29;height:0" coordorigin="9103,8526" coordsize="29,0" path="m9103,8526r29,e" filled="f" strokeweight=".82pt">
              <v:path arrowok="t"/>
            </v:shape>
            <v:shape id="_x0000_s6047" style="position:absolute;left:9160;top:8526;width:29;height:0" coordorigin="9160,8526" coordsize="29,0" path="m9160,8526r29,e" filled="f" strokeweight=".82pt">
              <v:path arrowok="t"/>
            </v:shape>
            <v:shape id="_x0000_s6046" style="position:absolute;left:9218;top:8526;width:29;height:0" coordorigin="9218,8526" coordsize="29,0" path="m9218,8526r29,e" filled="f" strokeweight=".82pt">
              <v:path arrowok="t"/>
            </v:shape>
            <v:shape id="_x0000_s6045" style="position:absolute;left:9276;top:8526;width:29;height:0" coordorigin="9276,8526" coordsize="29,0" path="m9276,8526r28,e" filled="f" strokeweight=".82pt">
              <v:path arrowok="t"/>
            </v:shape>
            <v:shape id="_x0000_s6044" style="position:absolute;left:9333;top:8526;width:29;height:0" coordorigin="9333,8526" coordsize="29,0" path="m9333,8526r29,e" filled="f" strokeweight=".82pt">
              <v:path arrowok="t"/>
            </v:shape>
            <v:shape id="_x0000_s6043" style="position:absolute;left:9391;top:8526;width:29;height:0" coordorigin="9391,8526" coordsize="29,0" path="m9391,8526r29,e" filled="f" strokeweight=".82pt">
              <v:path arrowok="t"/>
            </v:shape>
            <v:shape id="_x0000_s6042" style="position:absolute;left:9448;top:8526;width:29;height:0" coordorigin="9448,8526" coordsize="29,0" path="m9448,8526r29,e" filled="f" strokeweight=".82pt">
              <v:path arrowok="t"/>
            </v:shape>
            <v:shape id="_x0000_s6041" style="position:absolute;left:9506;top:8526;width:29;height:0" coordorigin="9506,8526" coordsize="29,0" path="m9506,8526r29,e" filled="f" strokeweight=".82pt">
              <v:path arrowok="t"/>
            </v:shape>
            <v:shape id="_x0000_s6040" style="position:absolute;left:9564;top:8526;width:29;height:0" coordorigin="9564,8526" coordsize="29,0" path="m9564,8526r28,e" filled="f" strokeweight=".82pt">
              <v:path arrowok="t"/>
            </v:shape>
            <v:shape id="_x0000_s6039" style="position:absolute;left:9621;top:8526;width:29;height:0" coordorigin="9621,8526" coordsize="29,0" path="m9621,8526r29,e" filled="f" strokeweight=".82pt">
              <v:path arrowok="t"/>
            </v:shape>
            <v:shape id="_x0000_s6038" style="position:absolute;left:9679;top:8526;width:29;height:0" coordorigin="9679,8526" coordsize="29,0" path="m9679,8526r29,e" filled="f" strokeweight=".82pt">
              <v:path arrowok="t"/>
            </v:shape>
            <v:shape id="_x0000_s6037" style="position:absolute;left:9736;top:8526;width:29;height:0" coordorigin="9736,8526" coordsize="29,0" path="m9736,8526r29,e" filled="f" strokeweight=".82pt">
              <v:path arrowok="t"/>
            </v:shape>
            <v:shape id="_x0000_s6036" style="position:absolute;left:9794;top:8526;width:29;height:0" coordorigin="9794,8526" coordsize="29,0" path="m9794,8526r29,e" filled="f" strokeweight=".82pt">
              <v:path arrowok="t"/>
            </v:shape>
            <v:shape id="_x0000_s6035" style="position:absolute;left:9852;top:8526;width:29;height:0" coordorigin="9852,8526" coordsize="29,0" path="m9852,8526r28,e" filled="f" strokeweight=".82pt">
              <v:path arrowok="t"/>
            </v:shape>
            <v:shape id="_x0000_s6034" style="position:absolute;left:9909;top:8526;width:29;height:0" coordorigin="9909,8526" coordsize="29,0" path="m9909,8526r29,e" filled="f" strokeweight=".82pt">
              <v:path arrowok="t"/>
            </v:shape>
            <v:shape id="_x0000_s6033" style="position:absolute;left:9967;top:8526;width:29;height:0" coordorigin="9967,8526" coordsize="29,0" path="m9967,8526r29,e" filled="f" strokeweight=".82pt">
              <v:path arrowok="t"/>
            </v:shape>
            <v:shape id="_x0000_s6032" style="position:absolute;left:10024;top:8526;width:29;height:0" coordorigin="10024,8526" coordsize="29,0" path="m10024,8526r29,e" filled="f" strokeweight=".82pt">
              <v:path arrowok="t"/>
            </v:shape>
            <w10:wrap anchorx="page" anchory="page"/>
          </v:group>
        </w:pict>
      </w:r>
      <w:r>
        <w:pict>
          <v:group id="_x0000_s5880" style="position:absolute;left:0;text-align:left;margin-left:71.6pt;margin-top:446.05pt;width:431.45pt;height:.8pt;z-index:-34405;mso-position-horizontal-relative:page;mso-position-vertical-relative:page" coordorigin="1432,8921" coordsize="8629,16">
            <v:shape id="_x0000_s6030" style="position:absolute;left:1440;top:8929;width:29;height:0" coordorigin="1440,8929" coordsize="29,0" path="m1440,8929r29,e" filled="f" strokeweight=".82pt">
              <v:path arrowok="t"/>
            </v:shape>
            <v:shape id="_x0000_s6029" style="position:absolute;left:1498;top:8929;width:29;height:0" coordorigin="1498,8929" coordsize="29,0" path="m1498,8929r29,e" filled="f" strokeweight=".82pt">
              <v:path arrowok="t"/>
            </v:shape>
            <v:shape id="_x0000_s6028" style="position:absolute;left:1556;top:8929;width:29;height:0" coordorigin="1556,8929" coordsize="29,0" path="m1556,8929r28,e" filled="f" strokeweight=".82pt">
              <v:path arrowok="t"/>
            </v:shape>
            <v:shape id="_x0000_s6027" style="position:absolute;left:1613;top:8929;width:29;height:0" coordorigin="1613,8929" coordsize="29,0" path="m1613,8929r29,e" filled="f" strokeweight=".82pt">
              <v:path arrowok="t"/>
            </v:shape>
            <v:shape id="_x0000_s6026" style="position:absolute;left:1671;top:8929;width:29;height:0" coordorigin="1671,8929" coordsize="29,0" path="m1671,8929r29,e" filled="f" strokeweight=".82pt">
              <v:path arrowok="t"/>
            </v:shape>
            <v:shape id="_x0000_s6025" style="position:absolute;left:1728;top:8929;width:29;height:0" coordorigin="1728,8929" coordsize="29,0" path="m1728,8929r29,e" filled="f" strokeweight=".82pt">
              <v:path arrowok="t"/>
            </v:shape>
            <v:shape id="_x0000_s6024" style="position:absolute;left:1786;top:8929;width:29;height:0" coordorigin="1786,8929" coordsize="29,0" path="m1786,8929r29,e" filled="f" strokeweight=".82pt">
              <v:path arrowok="t"/>
            </v:shape>
            <v:shape id="_x0000_s6023" style="position:absolute;left:1844;top:8929;width:29;height:0" coordorigin="1844,8929" coordsize="29,0" path="m1844,8929r28,e" filled="f" strokeweight=".82pt">
              <v:path arrowok="t"/>
            </v:shape>
            <v:shape id="_x0000_s6022" style="position:absolute;left:1901;top:8929;width:29;height:0" coordorigin="1901,8929" coordsize="29,0" path="m1901,8929r29,e" filled="f" strokeweight=".82pt">
              <v:path arrowok="t"/>
            </v:shape>
            <v:shape id="_x0000_s6021" style="position:absolute;left:1959;top:8929;width:29;height:0" coordorigin="1959,8929" coordsize="29,0" path="m1959,8929r29,e" filled="f" strokeweight=".82pt">
              <v:path arrowok="t"/>
            </v:shape>
            <v:shape id="_x0000_s6020" style="position:absolute;left:2016;top:8929;width:29;height:0" coordorigin="2016,8929" coordsize="29,0" path="m2016,8929r29,e" filled="f" strokeweight=".82pt">
              <v:path arrowok="t"/>
            </v:shape>
            <v:shape id="_x0000_s6019" style="position:absolute;left:2074;top:8929;width:29;height:0" coordorigin="2074,8929" coordsize="29,0" path="m2074,8929r29,e" filled="f" strokeweight=".82pt">
              <v:path arrowok="t"/>
            </v:shape>
            <v:shape id="_x0000_s6018" style="position:absolute;left:2132;top:8929;width:29;height:0" coordorigin="2132,8929" coordsize="29,0" path="m2132,8929r28,e" filled="f" strokeweight=".82pt">
              <v:path arrowok="t"/>
            </v:shape>
            <v:shape id="_x0000_s6017" style="position:absolute;left:2189;top:8929;width:29;height:0" coordorigin="2189,8929" coordsize="29,0" path="m2189,8929r29,e" filled="f" strokeweight=".82pt">
              <v:path arrowok="t"/>
            </v:shape>
            <v:shape id="_x0000_s6016" style="position:absolute;left:2247;top:8929;width:29;height:0" coordorigin="2247,8929" coordsize="29,0" path="m2247,8929r29,e" filled="f" strokeweight=".82pt">
              <v:path arrowok="t"/>
            </v:shape>
            <v:shape id="_x0000_s6015" style="position:absolute;left:2304;top:8929;width:29;height:0" coordorigin="2304,8929" coordsize="29,0" path="m2304,8929r29,e" filled="f" strokeweight=".82pt">
              <v:path arrowok="t"/>
            </v:shape>
            <v:shape id="_x0000_s6014" style="position:absolute;left:2362;top:8929;width:29;height:0" coordorigin="2362,8929" coordsize="29,0" path="m2362,8929r29,e" filled="f" strokeweight=".82pt">
              <v:path arrowok="t"/>
            </v:shape>
            <v:shape id="_x0000_s6013" style="position:absolute;left:2420;top:8929;width:29;height:0" coordorigin="2420,8929" coordsize="29,0" path="m2420,8929r28,e" filled="f" strokeweight=".82pt">
              <v:path arrowok="t"/>
            </v:shape>
            <v:shape id="_x0000_s6012" style="position:absolute;left:2477;top:8929;width:29;height:0" coordorigin="2477,8929" coordsize="29,0" path="m2477,8929r29,e" filled="f" strokeweight=".82pt">
              <v:path arrowok="t"/>
            </v:shape>
            <v:shape id="_x0000_s6011" style="position:absolute;left:2535;top:8929;width:29;height:0" coordorigin="2535,8929" coordsize="29,0" path="m2535,8929r29,e" filled="f" strokeweight=".82pt">
              <v:path arrowok="t"/>
            </v:shape>
            <v:shape id="_x0000_s6010" style="position:absolute;left:2592;top:8929;width:29;height:0" coordorigin="2592,8929" coordsize="29,0" path="m2592,8929r29,e" filled="f" strokeweight=".82pt">
              <v:path arrowok="t"/>
            </v:shape>
            <v:shape id="_x0000_s6009" style="position:absolute;left:2650;top:8929;width:29;height:0" coordorigin="2650,8929" coordsize="29,0" path="m2650,8929r29,e" filled="f" strokeweight=".82pt">
              <v:path arrowok="t"/>
            </v:shape>
            <v:shape id="_x0000_s6008" style="position:absolute;left:2708;top:8929;width:29;height:0" coordorigin="2708,8929" coordsize="29,0" path="m2708,8929r28,e" filled="f" strokeweight=".82pt">
              <v:path arrowok="t"/>
            </v:shape>
            <v:shape id="_x0000_s6007" style="position:absolute;left:2765;top:8929;width:29;height:0" coordorigin="2765,8929" coordsize="29,0" path="m2765,8929r29,e" filled="f" strokeweight=".82pt">
              <v:path arrowok="t"/>
            </v:shape>
            <v:shape id="_x0000_s6006" style="position:absolute;left:2823;top:8929;width:29;height:0" coordorigin="2823,8929" coordsize="29,0" path="m2823,8929r29,e" filled="f" strokeweight=".82pt">
              <v:path arrowok="t"/>
            </v:shape>
            <v:shape id="_x0000_s6005" style="position:absolute;left:2880;top:8929;width:29;height:0" coordorigin="2880,8929" coordsize="29,0" path="m2880,8929r29,e" filled="f" strokeweight=".82pt">
              <v:path arrowok="t"/>
            </v:shape>
            <v:shape id="_x0000_s6004" style="position:absolute;left:2938;top:8929;width:29;height:0" coordorigin="2938,8929" coordsize="29,0" path="m2938,8929r29,e" filled="f" strokeweight=".82pt">
              <v:path arrowok="t"/>
            </v:shape>
            <v:shape id="_x0000_s6003" style="position:absolute;left:2996;top:8929;width:29;height:0" coordorigin="2996,8929" coordsize="29,0" path="m2996,8929r28,e" filled="f" strokeweight=".82pt">
              <v:path arrowok="t"/>
            </v:shape>
            <v:shape id="_x0000_s6002" style="position:absolute;left:3053;top:8929;width:29;height:0" coordorigin="3053,8929" coordsize="29,0" path="m3053,8929r29,e" filled="f" strokeweight=".82pt">
              <v:path arrowok="t"/>
            </v:shape>
            <v:shape id="_x0000_s6001" style="position:absolute;left:3111;top:8929;width:29;height:0" coordorigin="3111,8929" coordsize="29,0" path="m3111,8929r29,e" filled="f" strokeweight=".82pt">
              <v:path arrowok="t"/>
            </v:shape>
            <v:shape id="_x0000_s6000" style="position:absolute;left:3168;top:8929;width:29;height:0" coordorigin="3168,8929" coordsize="29,0" path="m3168,8929r29,e" filled="f" strokeweight=".82pt">
              <v:path arrowok="t"/>
            </v:shape>
            <v:shape id="_x0000_s5999" style="position:absolute;left:3226;top:8929;width:29;height:0" coordorigin="3226,8929" coordsize="29,0" path="m3226,8929r29,e" filled="f" strokeweight=".82pt">
              <v:path arrowok="t"/>
            </v:shape>
            <v:shape id="_x0000_s5998" style="position:absolute;left:3284;top:8929;width:29;height:0" coordorigin="3284,8929" coordsize="29,0" path="m3284,8929r28,e" filled="f" strokeweight=".82pt">
              <v:path arrowok="t"/>
            </v:shape>
            <v:shape id="_x0000_s5997" style="position:absolute;left:3341;top:8929;width:29;height:0" coordorigin="3341,8929" coordsize="29,0" path="m3341,8929r29,e" filled="f" strokeweight=".82pt">
              <v:path arrowok="t"/>
            </v:shape>
            <v:shape id="_x0000_s5996" style="position:absolute;left:3399;top:8929;width:29;height:0" coordorigin="3399,8929" coordsize="29,0" path="m3399,8929r29,e" filled="f" strokeweight=".82pt">
              <v:path arrowok="t"/>
            </v:shape>
            <v:shape id="_x0000_s5995" style="position:absolute;left:3457;top:8929;width:29;height:0" coordorigin="3457,8929" coordsize="29,0" path="m3457,8929r29,e" filled="f" strokeweight=".82pt">
              <v:path arrowok="t"/>
            </v:shape>
            <v:shape id="_x0000_s5994" style="position:absolute;left:3515;top:8929;width:29;height:0" coordorigin="3515,8929" coordsize="29,0" path="m3515,8929r28,e" filled="f" strokeweight=".82pt">
              <v:path arrowok="t"/>
            </v:shape>
            <v:shape id="_x0000_s5993" style="position:absolute;left:3572;top:8929;width:29;height:0" coordorigin="3572,8929" coordsize="29,0" path="m3572,8929r29,e" filled="f" strokeweight=".82pt">
              <v:path arrowok="t"/>
            </v:shape>
            <v:shape id="_x0000_s5992" style="position:absolute;left:3630;top:8929;width:29;height:0" coordorigin="3630,8929" coordsize="29,0" path="m3630,8929r29,e" filled="f" strokeweight=".82pt">
              <v:path arrowok="t"/>
            </v:shape>
            <v:shape id="_x0000_s5991" style="position:absolute;left:3687;top:8929;width:29;height:0" coordorigin="3687,8929" coordsize="29,0" path="m3687,8929r29,e" filled="f" strokeweight=".82pt">
              <v:path arrowok="t"/>
            </v:shape>
            <v:shape id="_x0000_s5990" style="position:absolute;left:3745;top:8929;width:29;height:0" coordorigin="3745,8929" coordsize="29,0" path="m3745,8929r29,e" filled="f" strokeweight=".82pt">
              <v:path arrowok="t"/>
            </v:shape>
            <v:shape id="_x0000_s5989" style="position:absolute;left:3803;top:8929;width:29;height:0" coordorigin="3803,8929" coordsize="29,0" path="m3803,8929r28,e" filled="f" strokeweight=".82pt">
              <v:path arrowok="t"/>
            </v:shape>
            <v:shape id="_x0000_s5988" style="position:absolute;left:3860;top:8929;width:29;height:0" coordorigin="3860,8929" coordsize="29,0" path="m3860,8929r29,e" filled="f" strokeweight=".82pt">
              <v:path arrowok="t"/>
            </v:shape>
            <v:shape id="_x0000_s5987" style="position:absolute;left:3918;top:8929;width:29;height:0" coordorigin="3918,8929" coordsize="29,0" path="m3918,8929r29,e" filled="f" strokeweight=".82pt">
              <v:path arrowok="t"/>
            </v:shape>
            <v:shape id="_x0000_s5986" style="position:absolute;left:3975;top:8929;width:29;height:0" coordorigin="3975,8929" coordsize="29,0" path="m3975,8929r29,e" filled="f" strokeweight=".82pt">
              <v:path arrowok="t"/>
            </v:shape>
            <v:shape id="_x0000_s5985" style="position:absolute;left:4033;top:8929;width:29;height:0" coordorigin="4033,8929" coordsize="29,0" path="m4033,8929r29,e" filled="f" strokeweight=".82pt">
              <v:path arrowok="t"/>
            </v:shape>
            <v:shape id="_x0000_s5984" style="position:absolute;left:4091;top:8929;width:29;height:0" coordorigin="4091,8929" coordsize="29,0" path="m4091,8929r28,e" filled="f" strokeweight=".82pt">
              <v:path arrowok="t"/>
            </v:shape>
            <v:shape id="_x0000_s5983" style="position:absolute;left:4148;top:8929;width:29;height:0" coordorigin="4148,8929" coordsize="29,0" path="m4148,8929r29,e" filled="f" strokeweight=".82pt">
              <v:path arrowok="t"/>
            </v:shape>
            <v:shape id="_x0000_s5982" style="position:absolute;left:4206;top:8929;width:29;height:0" coordorigin="4206,8929" coordsize="29,0" path="m4206,8929r29,e" filled="f" strokeweight=".82pt">
              <v:path arrowok="t"/>
            </v:shape>
            <v:shape id="_x0000_s5981" style="position:absolute;left:4263;top:8929;width:29;height:0" coordorigin="4263,8929" coordsize="29,0" path="m4263,8929r29,e" filled="f" strokeweight=".82pt">
              <v:path arrowok="t"/>
            </v:shape>
            <v:shape id="_x0000_s5980" style="position:absolute;left:4321;top:8929;width:29;height:0" coordorigin="4321,8929" coordsize="29,0" path="m4321,8929r29,e" filled="f" strokeweight=".82pt">
              <v:path arrowok="t"/>
            </v:shape>
            <v:shape id="_x0000_s5979" style="position:absolute;left:4379;top:8929;width:29;height:0" coordorigin="4379,8929" coordsize="29,0" path="m4379,8929r28,e" filled="f" strokeweight=".82pt">
              <v:path arrowok="t"/>
            </v:shape>
            <v:shape id="_x0000_s5978" style="position:absolute;left:4436;top:8929;width:29;height:0" coordorigin="4436,8929" coordsize="29,0" path="m4436,8929r29,e" filled="f" strokeweight=".82pt">
              <v:path arrowok="t"/>
            </v:shape>
            <v:shape id="_x0000_s5977" style="position:absolute;left:4494;top:8929;width:29;height:0" coordorigin="4494,8929" coordsize="29,0" path="m4494,8929r29,e" filled="f" strokeweight=".82pt">
              <v:path arrowok="t"/>
            </v:shape>
            <v:shape id="_x0000_s5976" style="position:absolute;left:4551;top:8929;width:29;height:0" coordorigin="4551,8929" coordsize="29,0" path="m4551,8929r29,e" filled="f" strokeweight=".82pt">
              <v:path arrowok="t"/>
            </v:shape>
            <v:shape id="_x0000_s5975" style="position:absolute;left:4609;top:8929;width:29;height:0" coordorigin="4609,8929" coordsize="29,0" path="m4609,8929r29,e" filled="f" strokeweight=".82pt">
              <v:path arrowok="t"/>
            </v:shape>
            <v:shape id="_x0000_s5974" style="position:absolute;left:4667;top:8929;width:29;height:0" coordorigin="4667,8929" coordsize="29,0" path="m4667,8929r28,e" filled="f" strokeweight=".82pt">
              <v:path arrowok="t"/>
            </v:shape>
            <v:shape id="_x0000_s5973" style="position:absolute;left:4724;top:8929;width:29;height:0" coordorigin="4724,8929" coordsize="29,0" path="m4724,8929r29,e" filled="f" strokeweight=".82pt">
              <v:path arrowok="t"/>
            </v:shape>
            <v:shape id="_x0000_s5972" style="position:absolute;left:4782;top:8929;width:29;height:0" coordorigin="4782,8929" coordsize="29,0" path="m4782,8929r29,e" filled="f" strokeweight=".82pt">
              <v:path arrowok="t"/>
            </v:shape>
            <v:shape id="_x0000_s5971" style="position:absolute;left:4839;top:8929;width:29;height:0" coordorigin="4839,8929" coordsize="29,0" path="m4839,8929r29,e" filled="f" strokeweight=".82pt">
              <v:path arrowok="t"/>
            </v:shape>
            <v:shape id="_x0000_s5970" style="position:absolute;left:4897;top:8929;width:29;height:0" coordorigin="4897,8929" coordsize="29,0" path="m4897,8929r29,e" filled="f" strokeweight=".82pt">
              <v:path arrowok="t"/>
            </v:shape>
            <v:shape id="_x0000_s5969" style="position:absolute;left:4955;top:8929;width:29;height:0" coordorigin="4955,8929" coordsize="29,0" path="m4955,8929r28,e" filled="f" strokeweight=".82pt">
              <v:path arrowok="t"/>
            </v:shape>
            <v:shape id="_x0000_s5968" style="position:absolute;left:5012;top:8929;width:29;height:0" coordorigin="5012,8929" coordsize="29,0" path="m5012,8929r29,e" filled="f" strokeweight=".82pt">
              <v:path arrowok="t"/>
            </v:shape>
            <v:shape id="_x0000_s5967" style="position:absolute;left:5070;top:8929;width:29;height:0" coordorigin="5070,8929" coordsize="29,0" path="m5070,8929r29,e" filled="f" strokeweight=".82pt">
              <v:path arrowok="t"/>
            </v:shape>
            <v:shape id="_x0000_s5966" style="position:absolute;left:5127;top:8929;width:29;height:0" coordorigin="5127,8929" coordsize="29,0" path="m5127,8929r29,e" filled="f" strokeweight=".82pt">
              <v:path arrowok="t"/>
            </v:shape>
            <v:shape id="_x0000_s5965" style="position:absolute;left:5185;top:8929;width:29;height:0" coordorigin="5185,8929" coordsize="29,0" path="m5185,8929r29,e" filled="f" strokeweight=".82pt">
              <v:path arrowok="t"/>
            </v:shape>
            <v:shape id="_x0000_s5964" style="position:absolute;left:5243;top:8929;width:29;height:0" coordorigin="5243,8929" coordsize="29,0" path="m5243,8929r28,e" filled="f" strokeweight=".82pt">
              <v:path arrowok="t"/>
            </v:shape>
            <v:shape id="_x0000_s5963" style="position:absolute;left:5300;top:8929;width:29;height:0" coordorigin="5300,8929" coordsize="29,0" path="m5300,8929r29,e" filled="f" strokeweight=".82pt">
              <v:path arrowok="t"/>
            </v:shape>
            <v:shape id="_x0000_s5962" style="position:absolute;left:5358;top:8929;width:29;height:0" coordorigin="5358,8929" coordsize="29,0" path="m5358,8929r29,e" filled="f" strokeweight=".82pt">
              <v:path arrowok="t"/>
            </v:shape>
            <v:shape id="_x0000_s5961" style="position:absolute;left:5415;top:8929;width:29;height:0" coordorigin="5415,8929" coordsize="29,0" path="m5415,8929r29,e" filled="f" strokeweight=".82pt">
              <v:path arrowok="t"/>
            </v:shape>
            <v:shape id="_x0000_s5960" style="position:absolute;left:5473;top:8929;width:29;height:0" coordorigin="5473,8929" coordsize="29,0" path="m5473,8929r29,e" filled="f" strokeweight=".82pt">
              <v:path arrowok="t"/>
            </v:shape>
            <v:shape id="_x0000_s5959" style="position:absolute;left:5531;top:8929;width:29;height:0" coordorigin="5531,8929" coordsize="29,0" path="m5531,8929r28,e" filled="f" strokeweight=".82pt">
              <v:path arrowok="t"/>
            </v:shape>
            <v:shape id="_x0000_s5958" style="position:absolute;left:5588;top:8929;width:29;height:0" coordorigin="5588,8929" coordsize="29,0" path="m5588,8929r29,e" filled="f" strokeweight=".82pt">
              <v:path arrowok="t"/>
            </v:shape>
            <v:shape id="_x0000_s5957" style="position:absolute;left:5646;top:8929;width:29;height:0" coordorigin="5646,8929" coordsize="29,0" path="m5646,8929r29,e" filled="f" strokeweight=".82pt">
              <v:path arrowok="t"/>
            </v:shape>
            <v:shape id="_x0000_s5956" style="position:absolute;left:5703;top:8929;width:29;height:0" coordorigin="5703,8929" coordsize="29,0" path="m5703,8929r29,e" filled="f" strokeweight=".82pt">
              <v:path arrowok="t"/>
            </v:shape>
            <v:shape id="_x0000_s5955" style="position:absolute;left:5761;top:8929;width:29;height:0" coordorigin="5761,8929" coordsize="29,0" path="m5761,8929r29,e" filled="f" strokeweight=".82pt">
              <v:path arrowok="t"/>
            </v:shape>
            <v:shape id="_x0000_s5954" style="position:absolute;left:5819;top:8929;width:29;height:0" coordorigin="5819,8929" coordsize="29,0" path="m5819,8929r29,e" filled="f" strokeweight=".82pt">
              <v:path arrowok="t"/>
            </v:shape>
            <v:shape id="_x0000_s5953" style="position:absolute;left:5877;top:8929;width:29;height:0" coordorigin="5877,8929" coordsize="29,0" path="m5877,8929r28,e" filled="f" strokeweight=".82pt">
              <v:path arrowok="t"/>
            </v:shape>
            <v:shape id="_x0000_s5952" style="position:absolute;left:5934;top:8929;width:29;height:0" coordorigin="5934,8929" coordsize="29,0" path="m5934,8929r29,e" filled="f" strokeweight=".82pt">
              <v:path arrowok="t"/>
            </v:shape>
            <v:shape id="_x0000_s5951" style="position:absolute;left:5992;top:8929;width:29;height:0" coordorigin="5992,8929" coordsize="29,0" path="m5992,8929r29,e" filled="f" strokeweight=".82pt">
              <v:path arrowok="t"/>
            </v:shape>
            <v:shape id="_x0000_s5950" style="position:absolute;left:6049;top:8929;width:29;height:0" coordorigin="6049,8929" coordsize="29,0" path="m6049,8929r29,e" filled="f" strokeweight=".82pt">
              <v:path arrowok="t"/>
            </v:shape>
            <v:shape id="_x0000_s5949" style="position:absolute;left:6107;top:8929;width:29;height:0" coordorigin="6107,8929" coordsize="29,0" path="m6107,8929r29,e" filled="f" strokeweight=".82pt">
              <v:path arrowok="t"/>
            </v:shape>
            <v:shape id="_x0000_s5948" style="position:absolute;left:6165;top:8929;width:29;height:0" coordorigin="6165,8929" coordsize="29,0" path="m6165,8929r28,e" filled="f" strokeweight=".82pt">
              <v:path arrowok="t"/>
            </v:shape>
            <v:shape id="_x0000_s5947" style="position:absolute;left:6222;top:8929;width:29;height:0" coordorigin="6222,8929" coordsize="29,0" path="m6222,8929r29,e" filled="f" strokeweight=".82pt">
              <v:path arrowok="t"/>
            </v:shape>
            <v:shape id="_x0000_s5946" style="position:absolute;left:6280;top:8929;width:29;height:0" coordorigin="6280,8929" coordsize="29,0" path="m6280,8929r29,e" filled="f" strokeweight=".82pt">
              <v:path arrowok="t"/>
            </v:shape>
            <v:shape id="_x0000_s5945" style="position:absolute;left:6337;top:8929;width:29;height:0" coordorigin="6337,8929" coordsize="29,0" path="m6337,8929r29,e" filled="f" strokeweight=".82pt">
              <v:path arrowok="t"/>
            </v:shape>
            <v:shape id="_x0000_s5944" style="position:absolute;left:6395;top:8929;width:29;height:0" coordorigin="6395,8929" coordsize="29,0" path="m6395,8929r29,e" filled="f" strokeweight=".82pt">
              <v:path arrowok="t"/>
            </v:shape>
            <v:shape id="_x0000_s5943" style="position:absolute;left:6453;top:8929;width:29;height:0" coordorigin="6453,8929" coordsize="29,0" path="m6453,8929r28,e" filled="f" strokeweight=".82pt">
              <v:path arrowok="t"/>
            </v:shape>
            <v:shape id="_x0000_s5942" style="position:absolute;left:6510;top:8929;width:29;height:0" coordorigin="6510,8929" coordsize="29,0" path="m6510,8929r29,e" filled="f" strokeweight=".82pt">
              <v:path arrowok="t"/>
            </v:shape>
            <v:shape id="_x0000_s5941" style="position:absolute;left:6568;top:8929;width:29;height:0" coordorigin="6568,8929" coordsize="29,0" path="m6568,8929r29,e" filled="f" strokeweight=".82pt">
              <v:path arrowok="t"/>
            </v:shape>
            <v:shape id="_x0000_s5940" style="position:absolute;left:6625;top:8929;width:29;height:0" coordorigin="6625,8929" coordsize="29,0" path="m6625,8929r29,e" filled="f" strokeweight=".82pt">
              <v:path arrowok="t"/>
            </v:shape>
            <v:shape id="_x0000_s5939" style="position:absolute;left:6683;top:8929;width:29;height:0" coordorigin="6683,8929" coordsize="29,0" path="m6683,8929r29,e" filled="f" strokeweight=".82pt">
              <v:path arrowok="t"/>
            </v:shape>
            <v:shape id="_x0000_s5938" style="position:absolute;left:6741;top:8929;width:29;height:0" coordorigin="6741,8929" coordsize="29,0" path="m6741,8929r28,e" filled="f" strokeweight=".82pt">
              <v:path arrowok="t"/>
            </v:shape>
            <v:shape id="_x0000_s5937" style="position:absolute;left:6798;top:8929;width:29;height:0" coordorigin="6798,8929" coordsize="29,0" path="m6798,8929r29,e" filled="f" strokeweight=".82pt">
              <v:path arrowok="t"/>
            </v:shape>
            <v:shape id="_x0000_s5936" style="position:absolute;left:6856;top:8929;width:29;height:0" coordorigin="6856,8929" coordsize="29,0" path="m6856,8929r29,e" filled="f" strokeweight=".82pt">
              <v:path arrowok="t"/>
            </v:shape>
            <v:shape id="_x0000_s5935" style="position:absolute;left:6913;top:8929;width:29;height:0" coordorigin="6913,8929" coordsize="29,0" path="m6913,8929r29,e" filled="f" strokeweight=".82pt">
              <v:path arrowok="t"/>
            </v:shape>
            <v:shape id="_x0000_s5934" style="position:absolute;left:6971;top:8929;width:29;height:0" coordorigin="6971,8929" coordsize="29,0" path="m6971,8929r29,e" filled="f" strokeweight=".82pt">
              <v:path arrowok="t"/>
            </v:shape>
            <v:shape id="_x0000_s5933" style="position:absolute;left:7029;top:8929;width:29;height:0" coordorigin="7029,8929" coordsize="29,0" path="m7029,8929r28,e" filled="f" strokeweight=".82pt">
              <v:path arrowok="t"/>
            </v:shape>
            <v:shape id="_x0000_s5932" style="position:absolute;left:7086;top:8929;width:29;height:0" coordorigin="7086,8929" coordsize="29,0" path="m7086,8929r29,e" filled="f" strokeweight=".82pt">
              <v:path arrowok="t"/>
            </v:shape>
            <v:shape id="_x0000_s5931" style="position:absolute;left:7144;top:8929;width:29;height:0" coordorigin="7144,8929" coordsize="29,0" path="m7144,8929r29,e" filled="f" strokeweight=".82pt">
              <v:path arrowok="t"/>
            </v:shape>
            <v:shape id="_x0000_s5930" style="position:absolute;left:7201;top:8929;width:29;height:0" coordorigin="7201,8929" coordsize="29,0" path="m7201,8929r29,e" filled="f" strokeweight=".82pt">
              <v:path arrowok="t"/>
            </v:shape>
            <v:shape id="_x0000_s5929" style="position:absolute;left:7259;top:8929;width:29;height:0" coordorigin="7259,8929" coordsize="29,0" path="m7259,8929r29,e" filled="f" strokeweight=".82pt">
              <v:path arrowok="t"/>
            </v:shape>
            <v:shape id="_x0000_s5928" style="position:absolute;left:7317;top:8929;width:29;height:0" coordorigin="7317,8929" coordsize="29,0" path="m7317,8929r28,e" filled="f" strokeweight=".82pt">
              <v:path arrowok="t"/>
            </v:shape>
            <v:shape id="_x0000_s5927" style="position:absolute;left:7374;top:8929;width:29;height:0" coordorigin="7374,8929" coordsize="29,0" path="m7374,8929r29,e" filled="f" strokeweight=".82pt">
              <v:path arrowok="t"/>
            </v:shape>
            <v:shape id="_x0000_s5926" style="position:absolute;left:7432;top:8929;width:29;height:0" coordorigin="7432,8929" coordsize="29,0" path="m7432,8929r29,e" filled="f" strokeweight=".82pt">
              <v:path arrowok="t"/>
            </v:shape>
            <v:shape id="_x0000_s5925" style="position:absolute;left:7489;top:8929;width:29;height:0" coordorigin="7489,8929" coordsize="29,0" path="m7489,8929r29,e" filled="f" strokeweight=".82pt">
              <v:path arrowok="t"/>
            </v:shape>
            <v:shape id="_x0000_s5924" style="position:absolute;left:7547;top:8929;width:29;height:0" coordorigin="7547,8929" coordsize="29,0" path="m7547,8929r29,e" filled="f" strokeweight=".82pt">
              <v:path arrowok="t"/>
            </v:shape>
            <v:shape id="_x0000_s5923" style="position:absolute;left:7605;top:8929;width:29;height:0" coordorigin="7605,8929" coordsize="29,0" path="m7605,8929r28,e" filled="f" strokeweight=".82pt">
              <v:path arrowok="t"/>
            </v:shape>
            <v:shape id="_x0000_s5922" style="position:absolute;left:7662;top:8929;width:29;height:0" coordorigin="7662,8929" coordsize="29,0" path="m7662,8929r29,e" filled="f" strokeweight=".82pt">
              <v:path arrowok="t"/>
            </v:shape>
            <v:shape id="_x0000_s5921" style="position:absolute;left:7720;top:8929;width:29;height:0" coordorigin="7720,8929" coordsize="29,0" path="m7720,8929r29,e" filled="f" strokeweight=".82pt">
              <v:path arrowok="t"/>
            </v:shape>
            <v:shape id="_x0000_s5920" style="position:absolute;left:7777;top:8929;width:29;height:0" coordorigin="7777,8929" coordsize="29,0" path="m7777,8929r29,e" filled="f" strokeweight=".82pt">
              <v:path arrowok="t"/>
            </v:shape>
            <v:shape id="_x0000_s5919" style="position:absolute;left:7835;top:8929;width:29;height:0" coordorigin="7835,8929" coordsize="29,0" path="m7835,8929r29,e" filled="f" strokeweight=".82pt">
              <v:path arrowok="t"/>
            </v:shape>
            <v:shape id="_x0000_s5918" style="position:absolute;left:7893;top:8929;width:29;height:0" coordorigin="7893,8929" coordsize="29,0" path="m7893,8929r28,e" filled="f" strokeweight=".82pt">
              <v:path arrowok="t"/>
            </v:shape>
            <v:shape id="_x0000_s5917" style="position:absolute;left:7950;top:8929;width:29;height:0" coordorigin="7950,8929" coordsize="29,0" path="m7950,8929r29,e" filled="f" strokeweight=".82pt">
              <v:path arrowok="t"/>
            </v:shape>
            <v:shape id="_x0000_s5916" style="position:absolute;left:8008;top:8929;width:29;height:0" coordorigin="8008,8929" coordsize="29,0" path="m8008,8929r29,e" filled="f" strokeweight=".82pt">
              <v:path arrowok="t"/>
            </v:shape>
            <v:shape id="_x0000_s5915" style="position:absolute;left:8065;top:8929;width:29;height:0" coordorigin="8065,8929" coordsize="29,0" path="m8065,8929r29,e" filled="f" strokeweight=".82pt">
              <v:path arrowok="t"/>
            </v:shape>
            <v:shape id="_x0000_s5914" style="position:absolute;left:8124;top:8929;width:29;height:0" coordorigin="8124,8929" coordsize="29,0" path="m8124,8929r28,e" filled="f" strokeweight=".82pt">
              <v:path arrowok="t"/>
            </v:shape>
            <v:shape id="_x0000_s5913" style="position:absolute;left:8181;top:8929;width:29;height:0" coordorigin="8181,8929" coordsize="29,0" path="m8181,8929r29,e" filled="f" strokeweight=".82pt">
              <v:path arrowok="t"/>
            </v:shape>
            <v:shape id="_x0000_s5912" style="position:absolute;left:8239;top:8929;width:29;height:0" coordorigin="8239,8929" coordsize="29,0" path="m8239,8929r29,e" filled="f" strokeweight=".82pt">
              <v:path arrowok="t"/>
            </v:shape>
            <v:shape id="_x0000_s5911" style="position:absolute;left:8296;top:8929;width:29;height:0" coordorigin="8296,8929" coordsize="29,0" path="m8296,8929r29,e" filled="f" strokeweight=".82pt">
              <v:path arrowok="t"/>
            </v:shape>
            <v:shape id="_x0000_s5910" style="position:absolute;left:8354;top:8929;width:29;height:0" coordorigin="8354,8929" coordsize="29,0" path="m8354,8929r29,e" filled="f" strokeweight=".82pt">
              <v:path arrowok="t"/>
            </v:shape>
            <v:shape id="_x0000_s5909" style="position:absolute;left:8412;top:8929;width:29;height:0" coordorigin="8412,8929" coordsize="29,0" path="m8412,8929r28,e" filled="f" strokeweight=".82pt">
              <v:path arrowok="t"/>
            </v:shape>
            <v:shape id="_x0000_s5908" style="position:absolute;left:8469;top:8929;width:29;height:0" coordorigin="8469,8929" coordsize="29,0" path="m8469,8929r29,e" filled="f" strokeweight=".82pt">
              <v:path arrowok="t"/>
            </v:shape>
            <v:shape id="_x0000_s5907" style="position:absolute;left:8527;top:8929;width:29;height:0" coordorigin="8527,8929" coordsize="29,0" path="m8527,8929r29,e" filled="f" strokeweight=".82pt">
              <v:path arrowok="t"/>
            </v:shape>
            <v:shape id="_x0000_s5906" style="position:absolute;left:8584;top:8929;width:29;height:0" coordorigin="8584,8929" coordsize="29,0" path="m8584,8929r29,e" filled="f" strokeweight=".82pt">
              <v:path arrowok="t"/>
            </v:shape>
            <v:shape id="_x0000_s5905" style="position:absolute;left:8642;top:8929;width:29;height:0" coordorigin="8642,8929" coordsize="29,0" path="m8642,8929r29,e" filled="f" strokeweight=".82pt">
              <v:path arrowok="t"/>
            </v:shape>
            <v:shape id="_x0000_s5904" style="position:absolute;left:8700;top:8929;width:29;height:0" coordorigin="8700,8929" coordsize="29,0" path="m8700,8929r28,e" filled="f" strokeweight=".82pt">
              <v:path arrowok="t"/>
            </v:shape>
            <v:shape id="_x0000_s5903" style="position:absolute;left:8757;top:8929;width:29;height:0" coordorigin="8757,8929" coordsize="29,0" path="m8757,8929r29,e" filled="f" strokeweight=".82pt">
              <v:path arrowok="t"/>
            </v:shape>
            <v:shape id="_x0000_s5902" style="position:absolute;left:8815;top:8929;width:29;height:0" coordorigin="8815,8929" coordsize="29,0" path="m8815,8929r29,e" filled="f" strokeweight=".82pt">
              <v:path arrowok="t"/>
            </v:shape>
            <v:shape id="_x0000_s5901" style="position:absolute;left:8872;top:8929;width:29;height:0" coordorigin="8872,8929" coordsize="29,0" path="m8872,8929r29,e" filled="f" strokeweight=".82pt">
              <v:path arrowok="t"/>
            </v:shape>
            <v:shape id="_x0000_s5900" style="position:absolute;left:8930;top:8929;width:29;height:0" coordorigin="8930,8929" coordsize="29,0" path="m8930,8929r29,e" filled="f" strokeweight=".82pt">
              <v:path arrowok="t"/>
            </v:shape>
            <v:shape id="_x0000_s5899" style="position:absolute;left:8988;top:8929;width:29;height:0" coordorigin="8988,8929" coordsize="29,0" path="m8988,8929r28,e" filled="f" strokeweight=".82pt">
              <v:path arrowok="t"/>
            </v:shape>
            <v:shape id="_x0000_s5898" style="position:absolute;left:9045;top:8929;width:29;height:0" coordorigin="9045,8929" coordsize="29,0" path="m9045,8929r29,e" filled="f" strokeweight=".82pt">
              <v:path arrowok="t"/>
            </v:shape>
            <v:shape id="_x0000_s5897" style="position:absolute;left:9103;top:8929;width:29;height:0" coordorigin="9103,8929" coordsize="29,0" path="m9103,8929r29,e" filled="f" strokeweight=".82pt">
              <v:path arrowok="t"/>
            </v:shape>
            <v:shape id="_x0000_s5896" style="position:absolute;left:9160;top:8929;width:29;height:0" coordorigin="9160,8929" coordsize="29,0" path="m9160,8929r29,e" filled="f" strokeweight=".82pt">
              <v:path arrowok="t"/>
            </v:shape>
            <v:shape id="_x0000_s5895" style="position:absolute;left:9218;top:8929;width:29;height:0" coordorigin="9218,8929" coordsize="29,0" path="m9218,8929r29,e" filled="f" strokeweight=".82pt">
              <v:path arrowok="t"/>
            </v:shape>
            <v:shape id="_x0000_s5894" style="position:absolute;left:9276;top:8929;width:29;height:0" coordorigin="9276,8929" coordsize="29,0" path="m9276,8929r28,e" filled="f" strokeweight=".82pt">
              <v:path arrowok="t"/>
            </v:shape>
            <v:shape id="_x0000_s5893" style="position:absolute;left:9333;top:8929;width:29;height:0" coordorigin="9333,8929" coordsize="29,0" path="m9333,8929r29,e" filled="f" strokeweight=".82pt">
              <v:path arrowok="t"/>
            </v:shape>
            <v:shape id="_x0000_s5892" style="position:absolute;left:9391;top:8929;width:29;height:0" coordorigin="9391,8929" coordsize="29,0" path="m9391,8929r29,e" filled="f" strokeweight=".82pt">
              <v:path arrowok="t"/>
            </v:shape>
            <v:shape id="_x0000_s5891" style="position:absolute;left:9448;top:8929;width:29;height:0" coordorigin="9448,8929" coordsize="29,0" path="m9448,8929r29,e" filled="f" strokeweight=".82pt">
              <v:path arrowok="t"/>
            </v:shape>
            <v:shape id="_x0000_s5890" style="position:absolute;left:9506;top:8929;width:29;height:0" coordorigin="9506,8929" coordsize="29,0" path="m9506,8929r29,e" filled="f" strokeweight=".82pt">
              <v:path arrowok="t"/>
            </v:shape>
            <v:shape id="_x0000_s5889" style="position:absolute;left:9564;top:8929;width:29;height:0" coordorigin="9564,8929" coordsize="29,0" path="m9564,8929r28,e" filled="f" strokeweight=".82pt">
              <v:path arrowok="t"/>
            </v:shape>
            <v:shape id="_x0000_s5888" style="position:absolute;left:9621;top:8929;width:29;height:0" coordorigin="9621,8929" coordsize="29,0" path="m9621,8929r29,e" filled="f" strokeweight=".82pt">
              <v:path arrowok="t"/>
            </v:shape>
            <v:shape id="_x0000_s5887" style="position:absolute;left:9679;top:8929;width:29;height:0" coordorigin="9679,8929" coordsize="29,0" path="m9679,8929r29,e" filled="f" strokeweight=".82pt">
              <v:path arrowok="t"/>
            </v:shape>
            <v:shape id="_x0000_s5886" style="position:absolute;left:9736;top:8929;width:29;height:0" coordorigin="9736,8929" coordsize="29,0" path="m9736,8929r29,e" filled="f" strokeweight=".82pt">
              <v:path arrowok="t"/>
            </v:shape>
            <v:shape id="_x0000_s5885" style="position:absolute;left:9794;top:8929;width:29;height:0" coordorigin="9794,8929" coordsize="29,0" path="m9794,8929r29,e" filled="f" strokeweight=".82pt">
              <v:path arrowok="t"/>
            </v:shape>
            <v:shape id="_x0000_s5884" style="position:absolute;left:9852;top:8929;width:29;height:0" coordorigin="9852,8929" coordsize="29,0" path="m9852,8929r28,e" filled="f" strokeweight=".82pt">
              <v:path arrowok="t"/>
            </v:shape>
            <v:shape id="_x0000_s5883" style="position:absolute;left:9909;top:8929;width:29;height:0" coordorigin="9909,8929" coordsize="29,0" path="m9909,8929r29,e" filled="f" strokeweight=".82pt">
              <v:path arrowok="t"/>
            </v:shape>
            <v:shape id="_x0000_s5882" style="position:absolute;left:9967;top:8929;width:29;height:0" coordorigin="9967,8929" coordsize="29,0" path="m9967,8929r29,e" filled="f" strokeweight=".82pt">
              <v:path arrowok="t"/>
            </v:shape>
            <v:shape id="_x0000_s5881" style="position:absolute;left:10024;top:8929;width:29;height:0" coordorigin="10024,8929" coordsize="29,0" path="m10024,8929r29,e" filled="f" strokeweight=".82pt">
              <v:path arrowok="t"/>
            </v:shape>
            <w10:wrap anchorx="page" anchory="page"/>
          </v:group>
        </w:pict>
      </w:r>
      <w:r>
        <w:pict>
          <v:group id="_x0000_s5729" style="position:absolute;left:0;text-align:left;margin-left:71.6pt;margin-top:-325.4pt;width:431.45pt;height:.8pt;z-index:-34404;mso-position-horizontal-relative:page" coordorigin="1432,-6508" coordsize="8629,16">
            <v:shape id="_x0000_s5879" style="position:absolute;left:1440;top:-6499;width:29;height:0" coordorigin="1440,-6499" coordsize="29,0" path="m1440,-6499r29,e" filled="f" strokeweight=".82pt">
              <v:path arrowok="t"/>
            </v:shape>
            <v:shape id="_x0000_s5878" style="position:absolute;left:1498;top:-6499;width:29;height:0" coordorigin="1498,-6499" coordsize="29,0" path="m1498,-6499r29,e" filled="f" strokeweight=".82pt">
              <v:path arrowok="t"/>
            </v:shape>
            <v:shape id="_x0000_s5877" style="position:absolute;left:1556;top:-6499;width:29;height:0" coordorigin="1556,-6499" coordsize="29,0" path="m1556,-6499r28,e" filled="f" strokeweight=".82pt">
              <v:path arrowok="t"/>
            </v:shape>
            <v:shape id="_x0000_s5876" style="position:absolute;left:1613;top:-6499;width:29;height:0" coordorigin="1613,-6499" coordsize="29,0" path="m1613,-6499r29,e" filled="f" strokeweight=".82pt">
              <v:path arrowok="t"/>
            </v:shape>
            <v:shape id="_x0000_s5875" style="position:absolute;left:1671;top:-6499;width:29;height:0" coordorigin="1671,-6499" coordsize="29,0" path="m1671,-6499r29,e" filled="f" strokeweight=".82pt">
              <v:path arrowok="t"/>
            </v:shape>
            <v:shape id="_x0000_s5874" style="position:absolute;left:1728;top:-6499;width:29;height:0" coordorigin="1728,-6499" coordsize="29,0" path="m1728,-6499r29,e" filled="f" strokeweight=".82pt">
              <v:path arrowok="t"/>
            </v:shape>
            <v:shape id="_x0000_s5873" style="position:absolute;left:1786;top:-6499;width:29;height:0" coordorigin="1786,-6499" coordsize="29,0" path="m1786,-6499r29,e" filled="f" strokeweight=".82pt">
              <v:path arrowok="t"/>
            </v:shape>
            <v:shape id="_x0000_s5872" style="position:absolute;left:1844;top:-6499;width:29;height:0" coordorigin="1844,-6499" coordsize="29,0" path="m1844,-6499r28,e" filled="f" strokeweight=".82pt">
              <v:path arrowok="t"/>
            </v:shape>
            <v:shape id="_x0000_s5871" style="position:absolute;left:1901;top:-6499;width:29;height:0" coordorigin="1901,-6499" coordsize="29,0" path="m1901,-6499r29,e" filled="f" strokeweight=".82pt">
              <v:path arrowok="t"/>
            </v:shape>
            <v:shape id="_x0000_s5870" style="position:absolute;left:1959;top:-6499;width:29;height:0" coordorigin="1959,-6499" coordsize="29,0" path="m1959,-6499r29,e" filled="f" strokeweight=".82pt">
              <v:path arrowok="t"/>
            </v:shape>
            <v:shape id="_x0000_s5869" style="position:absolute;left:2016;top:-6499;width:29;height:0" coordorigin="2016,-6499" coordsize="29,0" path="m2016,-6499r29,e" filled="f" strokeweight=".82pt">
              <v:path arrowok="t"/>
            </v:shape>
            <v:shape id="_x0000_s5868" style="position:absolute;left:2074;top:-6499;width:29;height:0" coordorigin="2074,-6499" coordsize="29,0" path="m2074,-6499r29,e" filled="f" strokeweight=".82pt">
              <v:path arrowok="t"/>
            </v:shape>
            <v:shape id="_x0000_s5867" style="position:absolute;left:2132;top:-6499;width:29;height:0" coordorigin="2132,-6499" coordsize="29,0" path="m2132,-6499r28,e" filled="f" strokeweight=".82pt">
              <v:path arrowok="t"/>
            </v:shape>
            <v:shape id="_x0000_s5866" style="position:absolute;left:2189;top:-6499;width:29;height:0" coordorigin="2189,-6499" coordsize="29,0" path="m2189,-6499r29,e" filled="f" strokeweight=".82pt">
              <v:path arrowok="t"/>
            </v:shape>
            <v:shape id="_x0000_s5865" style="position:absolute;left:2247;top:-6499;width:29;height:0" coordorigin="2247,-6499" coordsize="29,0" path="m2247,-6499r29,e" filled="f" strokeweight=".82pt">
              <v:path arrowok="t"/>
            </v:shape>
            <v:shape id="_x0000_s5864" style="position:absolute;left:2304;top:-6499;width:29;height:0" coordorigin="2304,-6499" coordsize="29,0" path="m2304,-6499r29,e" filled="f" strokeweight=".82pt">
              <v:path arrowok="t"/>
            </v:shape>
            <v:shape id="_x0000_s5863" style="position:absolute;left:2362;top:-6499;width:29;height:0" coordorigin="2362,-6499" coordsize="29,0" path="m2362,-6499r29,e" filled="f" strokeweight=".82pt">
              <v:path arrowok="t"/>
            </v:shape>
            <v:shape id="_x0000_s5862" style="position:absolute;left:2420;top:-6499;width:29;height:0" coordorigin="2420,-6499" coordsize="29,0" path="m2420,-6499r28,e" filled="f" strokeweight=".82pt">
              <v:path arrowok="t"/>
            </v:shape>
            <v:shape id="_x0000_s5861" style="position:absolute;left:2477;top:-6499;width:29;height:0" coordorigin="2477,-6499" coordsize="29,0" path="m2477,-6499r29,e" filled="f" strokeweight=".82pt">
              <v:path arrowok="t"/>
            </v:shape>
            <v:shape id="_x0000_s5860" style="position:absolute;left:2535;top:-6499;width:29;height:0" coordorigin="2535,-6499" coordsize="29,0" path="m2535,-6499r29,e" filled="f" strokeweight=".82pt">
              <v:path arrowok="t"/>
            </v:shape>
            <v:shape id="_x0000_s5859" style="position:absolute;left:2592;top:-6499;width:29;height:0" coordorigin="2592,-6499" coordsize="29,0" path="m2592,-6499r29,e" filled="f" strokeweight=".82pt">
              <v:path arrowok="t"/>
            </v:shape>
            <v:shape id="_x0000_s5858" style="position:absolute;left:2650;top:-6499;width:29;height:0" coordorigin="2650,-6499" coordsize="29,0" path="m2650,-6499r29,e" filled="f" strokeweight=".82pt">
              <v:path arrowok="t"/>
            </v:shape>
            <v:shape id="_x0000_s5857" style="position:absolute;left:2708;top:-6499;width:29;height:0" coordorigin="2708,-6499" coordsize="29,0" path="m2708,-6499r28,e" filled="f" strokeweight=".82pt">
              <v:path arrowok="t"/>
            </v:shape>
            <v:shape id="_x0000_s5856" style="position:absolute;left:2765;top:-6499;width:29;height:0" coordorigin="2765,-6499" coordsize="29,0" path="m2765,-6499r29,e" filled="f" strokeweight=".82pt">
              <v:path arrowok="t"/>
            </v:shape>
            <v:shape id="_x0000_s5855" style="position:absolute;left:2823;top:-6499;width:29;height:0" coordorigin="2823,-6499" coordsize="29,0" path="m2823,-6499r29,e" filled="f" strokeweight=".82pt">
              <v:path arrowok="t"/>
            </v:shape>
            <v:shape id="_x0000_s5854" style="position:absolute;left:2880;top:-6499;width:29;height:0" coordorigin="2880,-6499" coordsize="29,0" path="m2880,-6499r29,e" filled="f" strokeweight=".82pt">
              <v:path arrowok="t"/>
            </v:shape>
            <v:shape id="_x0000_s5853" style="position:absolute;left:2938;top:-6499;width:29;height:0" coordorigin="2938,-6499" coordsize="29,0" path="m2938,-6499r29,e" filled="f" strokeweight=".82pt">
              <v:path arrowok="t"/>
            </v:shape>
            <v:shape id="_x0000_s5852" style="position:absolute;left:2996;top:-6499;width:29;height:0" coordorigin="2996,-6499" coordsize="29,0" path="m2996,-6499r28,e" filled="f" strokeweight=".82pt">
              <v:path arrowok="t"/>
            </v:shape>
            <v:shape id="_x0000_s5851" style="position:absolute;left:3053;top:-6499;width:29;height:0" coordorigin="3053,-6499" coordsize="29,0" path="m3053,-6499r29,e" filled="f" strokeweight=".82pt">
              <v:path arrowok="t"/>
            </v:shape>
            <v:shape id="_x0000_s5850" style="position:absolute;left:3111;top:-6499;width:29;height:0" coordorigin="3111,-6499" coordsize="29,0" path="m3111,-6499r29,e" filled="f" strokeweight=".82pt">
              <v:path arrowok="t"/>
            </v:shape>
            <v:shape id="_x0000_s5849" style="position:absolute;left:3168;top:-6499;width:29;height:0" coordorigin="3168,-6499" coordsize="29,0" path="m3168,-6499r29,e" filled="f" strokeweight=".82pt">
              <v:path arrowok="t"/>
            </v:shape>
            <v:shape id="_x0000_s5848" style="position:absolute;left:3226;top:-6499;width:29;height:0" coordorigin="3226,-6499" coordsize="29,0" path="m3226,-6499r29,e" filled="f" strokeweight=".82pt">
              <v:path arrowok="t"/>
            </v:shape>
            <v:shape id="_x0000_s5847" style="position:absolute;left:3284;top:-6499;width:29;height:0" coordorigin="3284,-6499" coordsize="29,0" path="m3284,-6499r28,e" filled="f" strokeweight=".82pt">
              <v:path arrowok="t"/>
            </v:shape>
            <v:shape id="_x0000_s5846" style="position:absolute;left:3341;top:-6499;width:29;height:0" coordorigin="3341,-6499" coordsize="29,0" path="m3341,-6499r29,e" filled="f" strokeweight=".82pt">
              <v:path arrowok="t"/>
            </v:shape>
            <v:shape id="_x0000_s5845" style="position:absolute;left:3399;top:-6499;width:29;height:0" coordorigin="3399,-6499" coordsize="29,0" path="m3399,-6499r29,e" filled="f" strokeweight=".82pt">
              <v:path arrowok="t"/>
            </v:shape>
            <v:shape id="_x0000_s5844" style="position:absolute;left:3457;top:-6499;width:29;height:0" coordorigin="3457,-6499" coordsize="29,0" path="m3457,-6499r29,e" filled="f" strokeweight=".82pt">
              <v:path arrowok="t"/>
            </v:shape>
            <v:shape id="_x0000_s5843" style="position:absolute;left:3515;top:-6499;width:29;height:0" coordorigin="3515,-6499" coordsize="29,0" path="m3515,-6499r28,e" filled="f" strokeweight=".82pt">
              <v:path arrowok="t"/>
            </v:shape>
            <v:shape id="_x0000_s5842" style="position:absolute;left:3572;top:-6499;width:29;height:0" coordorigin="3572,-6499" coordsize="29,0" path="m3572,-6499r29,e" filled="f" strokeweight=".82pt">
              <v:path arrowok="t"/>
            </v:shape>
            <v:shape id="_x0000_s5841" style="position:absolute;left:3630;top:-6499;width:29;height:0" coordorigin="3630,-6499" coordsize="29,0" path="m3630,-6499r29,e" filled="f" strokeweight=".82pt">
              <v:path arrowok="t"/>
            </v:shape>
            <v:shape id="_x0000_s5840" style="position:absolute;left:3687;top:-6499;width:29;height:0" coordorigin="3687,-6499" coordsize="29,0" path="m3687,-6499r29,e" filled="f" strokeweight=".82pt">
              <v:path arrowok="t"/>
            </v:shape>
            <v:shape id="_x0000_s5839" style="position:absolute;left:3745;top:-6499;width:29;height:0" coordorigin="3745,-6499" coordsize="29,0" path="m3745,-6499r29,e" filled="f" strokeweight=".82pt">
              <v:path arrowok="t"/>
            </v:shape>
            <v:shape id="_x0000_s5838" style="position:absolute;left:3803;top:-6499;width:29;height:0" coordorigin="3803,-6499" coordsize="29,0" path="m3803,-6499r28,e" filled="f" strokeweight=".82pt">
              <v:path arrowok="t"/>
            </v:shape>
            <v:shape id="_x0000_s5837" style="position:absolute;left:3860;top:-6499;width:29;height:0" coordorigin="3860,-6499" coordsize="29,0" path="m3860,-6499r29,e" filled="f" strokeweight=".82pt">
              <v:path arrowok="t"/>
            </v:shape>
            <v:shape id="_x0000_s5836" style="position:absolute;left:3918;top:-6499;width:29;height:0" coordorigin="3918,-6499" coordsize="29,0" path="m3918,-6499r29,e" filled="f" strokeweight=".82pt">
              <v:path arrowok="t"/>
            </v:shape>
            <v:shape id="_x0000_s5835" style="position:absolute;left:3975;top:-6499;width:29;height:0" coordorigin="3975,-6499" coordsize="29,0" path="m3975,-6499r29,e" filled="f" strokeweight=".82pt">
              <v:path arrowok="t"/>
            </v:shape>
            <v:shape id="_x0000_s5834" style="position:absolute;left:4033;top:-6499;width:29;height:0" coordorigin="4033,-6499" coordsize="29,0" path="m4033,-6499r29,e" filled="f" strokeweight=".82pt">
              <v:path arrowok="t"/>
            </v:shape>
            <v:shape id="_x0000_s5833" style="position:absolute;left:4091;top:-6499;width:29;height:0" coordorigin="4091,-6499" coordsize="29,0" path="m4091,-6499r28,e" filled="f" strokeweight=".82pt">
              <v:path arrowok="t"/>
            </v:shape>
            <v:shape id="_x0000_s5832" style="position:absolute;left:4148;top:-6499;width:29;height:0" coordorigin="4148,-6499" coordsize="29,0" path="m4148,-6499r29,e" filled="f" strokeweight=".82pt">
              <v:path arrowok="t"/>
            </v:shape>
            <v:shape id="_x0000_s5831" style="position:absolute;left:4206;top:-6499;width:29;height:0" coordorigin="4206,-6499" coordsize="29,0" path="m4206,-6499r29,e" filled="f" strokeweight=".82pt">
              <v:path arrowok="t"/>
            </v:shape>
            <v:shape id="_x0000_s5830" style="position:absolute;left:4263;top:-6499;width:29;height:0" coordorigin="4263,-6499" coordsize="29,0" path="m4263,-6499r29,e" filled="f" strokeweight=".82pt">
              <v:path arrowok="t"/>
            </v:shape>
            <v:shape id="_x0000_s5829" style="position:absolute;left:4321;top:-6499;width:29;height:0" coordorigin="4321,-6499" coordsize="29,0" path="m4321,-6499r29,e" filled="f" strokeweight=".82pt">
              <v:path arrowok="t"/>
            </v:shape>
            <v:shape id="_x0000_s5828" style="position:absolute;left:4379;top:-6499;width:29;height:0" coordorigin="4379,-6499" coordsize="29,0" path="m4379,-6499r28,e" filled="f" strokeweight=".82pt">
              <v:path arrowok="t"/>
            </v:shape>
            <v:shape id="_x0000_s5827" style="position:absolute;left:4436;top:-6499;width:29;height:0" coordorigin="4436,-6499" coordsize="29,0" path="m4436,-6499r29,e" filled="f" strokeweight=".82pt">
              <v:path arrowok="t"/>
            </v:shape>
            <v:shape id="_x0000_s5826" style="position:absolute;left:4494;top:-6499;width:29;height:0" coordorigin="4494,-6499" coordsize="29,0" path="m4494,-6499r29,e" filled="f" strokeweight=".82pt">
              <v:path arrowok="t"/>
            </v:shape>
            <v:shape id="_x0000_s5825" style="position:absolute;left:4551;top:-6499;width:29;height:0" coordorigin="4551,-6499" coordsize="29,0" path="m4551,-6499r29,e" filled="f" strokeweight=".82pt">
              <v:path arrowok="t"/>
            </v:shape>
            <v:shape id="_x0000_s5824" style="position:absolute;left:4609;top:-6499;width:29;height:0" coordorigin="4609,-6499" coordsize="29,0" path="m4609,-6499r29,e" filled="f" strokeweight=".82pt">
              <v:path arrowok="t"/>
            </v:shape>
            <v:shape id="_x0000_s5823" style="position:absolute;left:4667;top:-6499;width:29;height:0" coordorigin="4667,-6499" coordsize="29,0" path="m4667,-6499r28,e" filled="f" strokeweight=".82pt">
              <v:path arrowok="t"/>
            </v:shape>
            <v:shape id="_x0000_s5822" style="position:absolute;left:4724;top:-6499;width:29;height:0" coordorigin="4724,-6499" coordsize="29,0" path="m4724,-6499r29,e" filled="f" strokeweight=".82pt">
              <v:path arrowok="t"/>
            </v:shape>
            <v:shape id="_x0000_s5821" style="position:absolute;left:4782;top:-6499;width:29;height:0" coordorigin="4782,-6499" coordsize="29,0" path="m4782,-6499r29,e" filled="f" strokeweight=".82pt">
              <v:path arrowok="t"/>
            </v:shape>
            <v:shape id="_x0000_s5820" style="position:absolute;left:4839;top:-6499;width:29;height:0" coordorigin="4839,-6499" coordsize="29,0" path="m4839,-6499r29,e" filled="f" strokeweight=".82pt">
              <v:path arrowok="t"/>
            </v:shape>
            <v:shape id="_x0000_s5819" style="position:absolute;left:4897;top:-6499;width:29;height:0" coordorigin="4897,-6499" coordsize="29,0" path="m4897,-6499r29,e" filled="f" strokeweight=".82pt">
              <v:path arrowok="t"/>
            </v:shape>
            <v:shape id="_x0000_s5818" style="position:absolute;left:4955;top:-6499;width:29;height:0" coordorigin="4955,-6499" coordsize="29,0" path="m4955,-6499r28,e" filled="f" strokeweight=".82pt">
              <v:path arrowok="t"/>
            </v:shape>
            <v:shape id="_x0000_s5817" style="position:absolute;left:5012;top:-6499;width:29;height:0" coordorigin="5012,-6499" coordsize="29,0" path="m5012,-6499r29,e" filled="f" strokeweight=".82pt">
              <v:path arrowok="t"/>
            </v:shape>
            <v:shape id="_x0000_s5816" style="position:absolute;left:5070;top:-6499;width:29;height:0" coordorigin="5070,-6499" coordsize="29,0" path="m5070,-6499r29,e" filled="f" strokeweight=".82pt">
              <v:path arrowok="t"/>
            </v:shape>
            <v:shape id="_x0000_s5815" style="position:absolute;left:5127;top:-6499;width:29;height:0" coordorigin="5127,-6499" coordsize="29,0" path="m5127,-6499r29,e" filled="f" strokeweight=".82pt">
              <v:path arrowok="t"/>
            </v:shape>
            <v:shape id="_x0000_s5814" style="position:absolute;left:5185;top:-6499;width:29;height:0" coordorigin="5185,-6499" coordsize="29,0" path="m5185,-6499r29,e" filled="f" strokeweight=".82pt">
              <v:path arrowok="t"/>
            </v:shape>
            <v:shape id="_x0000_s5813" style="position:absolute;left:5243;top:-6499;width:29;height:0" coordorigin="5243,-6499" coordsize="29,0" path="m5243,-6499r28,e" filled="f" strokeweight=".82pt">
              <v:path arrowok="t"/>
            </v:shape>
            <v:shape id="_x0000_s5812" style="position:absolute;left:5300;top:-6499;width:29;height:0" coordorigin="5300,-6499" coordsize="29,0" path="m5300,-6499r29,e" filled="f" strokeweight=".82pt">
              <v:path arrowok="t"/>
            </v:shape>
            <v:shape id="_x0000_s5811" style="position:absolute;left:5358;top:-6499;width:29;height:0" coordorigin="5358,-6499" coordsize="29,0" path="m5358,-6499r29,e" filled="f" strokeweight=".82pt">
              <v:path arrowok="t"/>
            </v:shape>
            <v:shape id="_x0000_s5810" style="position:absolute;left:5415;top:-6499;width:29;height:0" coordorigin="5415,-6499" coordsize="29,0" path="m5415,-6499r29,e" filled="f" strokeweight=".82pt">
              <v:path arrowok="t"/>
            </v:shape>
            <v:shape id="_x0000_s5809" style="position:absolute;left:5473;top:-6499;width:29;height:0" coordorigin="5473,-6499" coordsize="29,0" path="m5473,-6499r29,e" filled="f" strokeweight=".82pt">
              <v:path arrowok="t"/>
            </v:shape>
            <v:shape id="_x0000_s5808" style="position:absolute;left:5531;top:-6499;width:29;height:0" coordorigin="5531,-6499" coordsize="29,0" path="m5531,-6499r28,e" filled="f" strokeweight=".82pt">
              <v:path arrowok="t"/>
            </v:shape>
            <v:shape id="_x0000_s5807" style="position:absolute;left:5588;top:-6499;width:29;height:0" coordorigin="5588,-6499" coordsize="29,0" path="m5588,-6499r29,e" filled="f" strokeweight=".82pt">
              <v:path arrowok="t"/>
            </v:shape>
            <v:shape id="_x0000_s5806" style="position:absolute;left:5646;top:-6499;width:29;height:0" coordorigin="5646,-6499" coordsize="29,0" path="m5646,-6499r29,e" filled="f" strokeweight=".82pt">
              <v:path arrowok="t"/>
            </v:shape>
            <v:shape id="_x0000_s5805" style="position:absolute;left:5703;top:-6499;width:29;height:0" coordorigin="5703,-6499" coordsize="29,0" path="m5703,-6499r29,e" filled="f" strokeweight=".82pt">
              <v:path arrowok="t"/>
            </v:shape>
            <v:shape id="_x0000_s5804" style="position:absolute;left:5761;top:-6499;width:29;height:0" coordorigin="5761,-6499" coordsize="29,0" path="m5761,-6499r29,e" filled="f" strokeweight=".82pt">
              <v:path arrowok="t"/>
            </v:shape>
            <v:shape id="_x0000_s5803" style="position:absolute;left:5819;top:-6499;width:29;height:0" coordorigin="5819,-6499" coordsize="29,0" path="m5819,-6499r29,e" filled="f" strokeweight=".82pt">
              <v:path arrowok="t"/>
            </v:shape>
            <v:shape id="_x0000_s5802" style="position:absolute;left:5877;top:-6499;width:29;height:0" coordorigin="5877,-6499" coordsize="29,0" path="m5877,-6499r28,e" filled="f" strokeweight=".82pt">
              <v:path arrowok="t"/>
            </v:shape>
            <v:shape id="_x0000_s5801" style="position:absolute;left:5934;top:-6499;width:29;height:0" coordorigin="5934,-6499" coordsize="29,0" path="m5934,-6499r29,e" filled="f" strokeweight=".82pt">
              <v:path arrowok="t"/>
            </v:shape>
            <v:shape id="_x0000_s5800" style="position:absolute;left:5992;top:-6499;width:29;height:0" coordorigin="5992,-6499" coordsize="29,0" path="m5992,-6499r29,e" filled="f" strokeweight=".82pt">
              <v:path arrowok="t"/>
            </v:shape>
            <v:shape id="_x0000_s5799" style="position:absolute;left:6049;top:-6499;width:29;height:0" coordorigin="6049,-6499" coordsize="29,0" path="m6049,-6499r29,e" filled="f" strokeweight=".82pt">
              <v:path arrowok="t"/>
            </v:shape>
            <v:shape id="_x0000_s5798" style="position:absolute;left:6107;top:-6499;width:29;height:0" coordorigin="6107,-6499" coordsize="29,0" path="m6107,-6499r29,e" filled="f" strokeweight=".82pt">
              <v:path arrowok="t"/>
            </v:shape>
            <v:shape id="_x0000_s5797" style="position:absolute;left:6165;top:-6499;width:29;height:0" coordorigin="6165,-6499" coordsize="29,0" path="m6165,-6499r28,e" filled="f" strokeweight=".82pt">
              <v:path arrowok="t"/>
            </v:shape>
            <v:shape id="_x0000_s5796" style="position:absolute;left:6222;top:-6499;width:29;height:0" coordorigin="6222,-6499" coordsize="29,0" path="m6222,-6499r29,e" filled="f" strokeweight=".82pt">
              <v:path arrowok="t"/>
            </v:shape>
            <v:shape id="_x0000_s5795" style="position:absolute;left:6280;top:-6499;width:29;height:0" coordorigin="6280,-6499" coordsize="29,0" path="m6280,-6499r29,e" filled="f" strokeweight=".82pt">
              <v:path arrowok="t"/>
            </v:shape>
            <v:shape id="_x0000_s5794" style="position:absolute;left:6337;top:-6499;width:29;height:0" coordorigin="6337,-6499" coordsize="29,0" path="m6337,-6499r29,e" filled="f" strokeweight=".82pt">
              <v:path arrowok="t"/>
            </v:shape>
            <v:shape id="_x0000_s5793" style="position:absolute;left:6395;top:-6499;width:29;height:0" coordorigin="6395,-6499" coordsize="29,0" path="m6395,-6499r29,e" filled="f" strokeweight=".82pt">
              <v:path arrowok="t"/>
            </v:shape>
            <v:shape id="_x0000_s5792" style="position:absolute;left:6453;top:-6499;width:29;height:0" coordorigin="6453,-6499" coordsize="29,0" path="m6453,-6499r28,e" filled="f" strokeweight=".82pt">
              <v:path arrowok="t"/>
            </v:shape>
            <v:shape id="_x0000_s5791" style="position:absolute;left:6510;top:-6499;width:29;height:0" coordorigin="6510,-6499" coordsize="29,0" path="m6510,-6499r29,e" filled="f" strokeweight=".82pt">
              <v:path arrowok="t"/>
            </v:shape>
            <v:shape id="_x0000_s5790" style="position:absolute;left:6568;top:-6499;width:29;height:0" coordorigin="6568,-6499" coordsize="29,0" path="m6568,-6499r29,e" filled="f" strokeweight=".82pt">
              <v:path arrowok="t"/>
            </v:shape>
            <v:shape id="_x0000_s5789" style="position:absolute;left:6625;top:-6499;width:29;height:0" coordorigin="6625,-6499" coordsize="29,0" path="m6625,-6499r29,e" filled="f" strokeweight=".82pt">
              <v:path arrowok="t"/>
            </v:shape>
            <v:shape id="_x0000_s5788" style="position:absolute;left:6683;top:-6499;width:29;height:0" coordorigin="6683,-6499" coordsize="29,0" path="m6683,-6499r29,e" filled="f" strokeweight=".82pt">
              <v:path arrowok="t"/>
            </v:shape>
            <v:shape id="_x0000_s5787" style="position:absolute;left:6741;top:-6499;width:29;height:0" coordorigin="6741,-6499" coordsize="29,0" path="m6741,-6499r28,e" filled="f" strokeweight=".82pt">
              <v:path arrowok="t"/>
            </v:shape>
            <v:shape id="_x0000_s5786" style="position:absolute;left:6798;top:-6499;width:29;height:0" coordorigin="6798,-6499" coordsize="29,0" path="m6798,-6499r29,e" filled="f" strokeweight=".82pt">
              <v:path arrowok="t"/>
            </v:shape>
            <v:shape id="_x0000_s5785" style="position:absolute;left:6856;top:-6499;width:29;height:0" coordorigin="6856,-6499" coordsize="29,0" path="m6856,-6499r29,e" filled="f" strokeweight=".82pt">
              <v:path arrowok="t"/>
            </v:shape>
            <v:shape id="_x0000_s5784" style="position:absolute;left:6913;top:-6499;width:29;height:0" coordorigin="6913,-6499" coordsize="29,0" path="m6913,-6499r29,e" filled="f" strokeweight=".82pt">
              <v:path arrowok="t"/>
            </v:shape>
            <v:shape id="_x0000_s5783" style="position:absolute;left:6971;top:-6499;width:29;height:0" coordorigin="6971,-6499" coordsize="29,0" path="m6971,-6499r29,e" filled="f" strokeweight=".82pt">
              <v:path arrowok="t"/>
            </v:shape>
            <v:shape id="_x0000_s5782" style="position:absolute;left:7029;top:-6499;width:29;height:0" coordorigin="7029,-6499" coordsize="29,0" path="m7029,-6499r28,e" filled="f" strokeweight=".82pt">
              <v:path arrowok="t"/>
            </v:shape>
            <v:shape id="_x0000_s5781" style="position:absolute;left:7086;top:-6499;width:29;height:0" coordorigin="7086,-6499" coordsize="29,0" path="m7086,-6499r29,e" filled="f" strokeweight=".82pt">
              <v:path arrowok="t"/>
            </v:shape>
            <v:shape id="_x0000_s5780" style="position:absolute;left:7144;top:-6499;width:29;height:0" coordorigin="7144,-6499" coordsize="29,0" path="m7144,-6499r29,e" filled="f" strokeweight=".82pt">
              <v:path arrowok="t"/>
            </v:shape>
            <v:shape id="_x0000_s5779" style="position:absolute;left:7201;top:-6499;width:29;height:0" coordorigin="7201,-6499" coordsize="29,0" path="m7201,-6499r29,e" filled="f" strokeweight=".82pt">
              <v:path arrowok="t"/>
            </v:shape>
            <v:shape id="_x0000_s5778" style="position:absolute;left:7259;top:-6499;width:29;height:0" coordorigin="7259,-6499" coordsize="29,0" path="m7259,-6499r29,e" filled="f" strokeweight=".82pt">
              <v:path arrowok="t"/>
            </v:shape>
            <v:shape id="_x0000_s5777" style="position:absolute;left:7317;top:-6499;width:29;height:0" coordorigin="7317,-6499" coordsize="29,0" path="m7317,-6499r28,e" filled="f" strokeweight=".82pt">
              <v:path arrowok="t"/>
            </v:shape>
            <v:shape id="_x0000_s5776" style="position:absolute;left:7374;top:-6499;width:29;height:0" coordorigin="7374,-6499" coordsize="29,0" path="m7374,-6499r29,e" filled="f" strokeweight=".82pt">
              <v:path arrowok="t"/>
            </v:shape>
            <v:shape id="_x0000_s5775" style="position:absolute;left:7432;top:-6499;width:29;height:0" coordorigin="7432,-6499" coordsize="29,0" path="m7432,-6499r29,e" filled="f" strokeweight=".82pt">
              <v:path arrowok="t"/>
            </v:shape>
            <v:shape id="_x0000_s5774" style="position:absolute;left:7489;top:-6499;width:29;height:0" coordorigin="7489,-6499" coordsize="29,0" path="m7489,-6499r29,e" filled="f" strokeweight=".82pt">
              <v:path arrowok="t"/>
            </v:shape>
            <v:shape id="_x0000_s5773" style="position:absolute;left:7547;top:-6499;width:29;height:0" coordorigin="7547,-6499" coordsize="29,0" path="m7547,-6499r29,e" filled="f" strokeweight=".82pt">
              <v:path arrowok="t"/>
            </v:shape>
            <v:shape id="_x0000_s5772" style="position:absolute;left:7605;top:-6499;width:29;height:0" coordorigin="7605,-6499" coordsize="29,0" path="m7605,-6499r28,e" filled="f" strokeweight=".82pt">
              <v:path arrowok="t"/>
            </v:shape>
            <v:shape id="_x0000_s5771" style="position:absolute;left:7662;top:-6499;width:29;height:0" coordorigin="7662,-6499" coordsize="29,0" path="m7662,-6499r29,e" filled="f" strokeweight=".82pt">
              <v:path arrowok="t"/>
            </v:shape>
            <v:shape id="_x0000_s5770" style="position:absolute;left:7720;top:-6499;width:29;height:0" coordorigin="7720,-6499" coordsize="29,0" path="m7720,-6499r29,e" filled="f" strokeweight=".82pt">
              <v:path arrowok="t"/>
            </v:shape>
            <v:shape id="_x0000_s5769" style="position:absolute;left:7777;top:-6499;width:29;height:0" coordorigin="7777,-6499" coordsize="29,0" path="m7777,-6499r29,e" filled="f" strokeweight=".82pt">
              <v:path arrowok="t"/>
            </v:shape>
            <v:shape id="_x0000_s5768" style="position:absolute;left:7835;top:-6499;width:29;height:0" coordorigin="7835,-6499" coordsize="29,0" path="m7835,-6499r29,e" filled="f" strokeweight=".82pt">
              <v:path arrowok="t"/>
            </v:shape>
            <v:shape id="_x0000_s5767" style="position:absolute;left:7893;top:-6499;width:29;height:0" coordorigin="7893,-6499" coordsize="29,0" path="m7893,-6499r28,e" filled="f" strokeweight=".82pt">
              <v:path arrowok="t"/>
            </v:shape>
            <v:shape id="_x0000_s5766" style="position:absolute;left:7950;top:-6499;width:29;height:0" coordorigin="7950,-6499" coordsize="29,0" path="m7950,-6499r29,e" filled="f" strokeweight=".82pt">
              <v:path arrowok="t"/>
            </v:shape>
            <v:shape id="_x0000_s5765" style="position:absolute;left:8008;top:-6499;width:29;height:0" coordorigin="8008,-6499" coordsize="29,0" path="m8008,-6499r29,e" filled="f" strokeweight=".82pt">
              <v:path arrowok="t"/>
            </v:shape>
            <v:shape id="_x0000_s5764" style="position:absolute;left:8065;top:-6499;width:29;height:0" coordorigin="8065,-6499" coordsize="29,0" path="m8065,-6499r29,e" filled="f" strokeweight=".82pt">
              <v:path arrowok="t"/>
            </v:shape>
            <v:shape id="_x0000_s5763" style="position:absolute;left:8124;top:-6499;width:29;height:0" coordorigin="8124,-6499" coordsize="29,0" path="m8124,-6499r28,e" filled="f" strokeweight=".82pt">
              <v:path arrowok="t"/>
            </v:shape>
            <v:shape id="_x0000_s5762" style="position:absolute;left:8181;top:-6499;width:29;height:0" coordorigin="8181,-6499" coordsize="29,0" path="m8181,-6499r29,e" filled="f" strokeweight=".82pt">
              <v:path arrowok="t"/>
            </v:shape>
            <v:shape id="_x0000_s5761" style="position:absolute;left:8239;top:-6499;width:29;height:0" coordorigin="8239,-6499" coordsize="29,0" path="m8239,-6499r29,e" filled="f" strokeweight=".82pt">
              <v:path arrowok="t"/>
            </v:shape>
            <v:shape id="_x0000_s5760" style="position:absolute;left:8296;top:-6499;width:29;height:0" coordorigin="8296,-6499" coordsize="29,0" path="m8296,-6499r29,e" filled="f" strokeweight=".82pt">
              <v:path arrowok="t"/>
            </v:shape>
            <v:shape id="_x0000_s5759" style="position:absolute;left:8354;top:-6499;width:29;height:0" coordorigin="8354,-6499" coordsize="29,0" path="m8354,-6499r29,e" filled="f" strokeweight=".82pt">
              <v:path arrowok="t"/>
            </v:shape>
            <v:shape id="_x0000_s5758" style="position:absolute;left:8412;top:-6499;width:29;height:0" coordorigin="8412,-6499" coordsize="29,0" path="m8412,-6499r28,e" filled="f" strokeweight=".82pt">
              <v:path arrowok="t"/>
            </v:shape>
            <v:shape id="_x0000_s5757" style="position:absolute;left:8469;top:-6499;width:29;height:0" coordorigin="8469,-6499" coordsize="29,0" path="m8469,-6499r29,e" filled="f" strokeweight=".82pt">
              <v:path arrowok="t"/>
            </v:shape>
            <v:shape id="_x0000_s5756" style="position:absolute;left:8527;top:-6499;width:29;height:0" coordorigin="8527,-6499" coordsize="29,0" path="m8527,-6499r29,e" filled="f" strokeweight=".82pt">
              <v:path arrowok="t"/>
            </v:shape>
            <v:shape id="_x0000_s5755" style="position:absolute;left:8584;top:-6499;width:29;height:0" coordorigin="8584,-6499" coordsize="29,0" path="m8584,-6499r29,e" filled="f" strokeweight=".82pt">
              <v:path arrowok="t"/>
            </v:shape>
            <v:shape id="_x0000_s5754" style="position:absolute;left:8642;top:-6499;width:29;height:0" coordorigin="8642,-6499" coordsize="29,0" path="m8642,-6499r29,e" filled="f" strokeweight=".82pt">
              <v:path arrowok="t"/>
            </v:shape>
            <v:shape id="_x0000_s5753" style="position:absolute;left:8700;top:-6499;width:29;height:0" coordorigin="8700,-6499" coordsize="29,0" path="m8700,-6499r28,e" filled="f" strokeweight=".82pt">
              <v:path arrowok="t"/>
            </v:shape>
            <v:shape id="_x0000_s5752" style="position:absolute;left:8757;top:-6499;width:29;height:0" coordorigin="8757,-6499" coordsize="29,0" path="m8757,-6499r29,e" filled="f" strokeweight=".82pt">
              <v:path arrowok="t"/>
            </v:shape>
            <v:shape id="_x0000_s5751" style="position:absolute;left:8815;top:-6499;width:29;height:0" coordorigin="8815,-6499" coordsize="29,0" path="m8815,-6499r29,e" filled="f" strokeweight=".82pt">
              <v:path arrowok="t"/>
            </v:shape>
            <v:shape id="_x0000_s5750" style="position:absolute;left:8872;top:-6499;width:29;height:0" coordorigin="8872,-6499" coordsize="29,0" path="m8872,-6499r29,e" filled="f" strokeweight=".82pt">
              <v:path arrowok="t"/>
            </v:shape>
            <v:shape id="_x0000_s5749" style="position:absolute;left:8930;top:-6499;width:29;height:0" coordorigin="8930,-6499" coordsize="29,0" path="m8930,-6499r29,e" filled="f" strokeweight=".82pt">
              <v:path arrowok="t"/>
            </v:shape>
            <v:shape id="_x0000_s5748" style="position:absolute;left:8988;top:-6499;width:29;height:0" coordorigin="8988,-6499" coordsize="29,0" path="m8988,-6499r28,e" filled="f" strokeweight=".82pt">
              <v:path arrowok="t"/>
            </v:shape>
            <v:shape id="_x0000_s5747" style="position:absolute;left:9045;top:-6499;width:29;height:0" coordorigin="9045,-6499" coordsize="29,0" path="m9045,-6499r29,e" filled="f" strokeweight=".82pt">
              <v:path arrowok="t"/>
            </v:shape>
            <v:shape id="_x0000_s5746" style="position:absolute;left:9103;top:-6499;width:29;height:0" coordorigin="9103,-6499" coordsize="29,0" path="m9103,-6499r29,e" filled="f" strokeweight=".82pt">
              <v:path arrowok="t"/>
            </v:shape>
            <v:shape id="_x0000_s5745" style="position:absolute;left:9160;top:-6499;width:29;height:0" coordorigin="9160,-6499" coordsize="29,0" path="m9160,-6499r29,e" filled="f" strokeweight=".82pt">
              <v:path arrowok="t"/>
            </v:shape>
            <v:shape id="_x0000_s5744" style="position:absolute;left:9218;top:-6499;width:29;height:0" coordorigin="9218,-6499" coordsize="29,0" path="m9218,-6499r29,e" filled="f" strokeweight=".82pt">
              <v:path arrowok="t"/>
            </v:shape>
            <v:shape id="_x0000_s5743" style="position:absolute;left:9276;top:-6499;width:29;height:0" coordorigin="9276,-6499" coordsize="29,0" path="m9276,-6499r28,e" filled="f" strokeweight=".82pt">
              <v:path arrowok="t"/>
            </v:shape>
            <v:shape id="_x0000_s5742" style="position:absolute;left:9333;top:-6499;width:29;height:0" coordorigin="9333,-6499" coordsize="29,0" path="m9333,-6499r29,e" filled="f" strokeweight=".82pt">
              <v:path arrowok="t"/>
            </v:shape>
            <v:shape id="_x0000_s5741" style="position:absolute;left:9391;top:-6499;width:29;height:0" coordorigin="9391,-6499" coordsize="29,0" path="m9391,-6499r29,e" filled="f" strokeweight=".82pt">
              <v:path arrowok="t"/>
            </v:shape>
            <v:shape id="_x0000_s5740" style="position:absolute;left:9448;top:-6499;width:29;height:0" coordorigin="9448,-6499" coordsize="29,0" path="m9448,-6499r29,e" filled="f" strokeweight=".82pt">
              <v:path arrowok="t"/>
            </v:shape>
            <v:shape id="_x0000_s5739" style="position:absolute;left:9506;top:-6499;width:29;height:0" coordorigin="9506,-6499" coordsize="29,0" path="m9506,-6499r29,e" filled="f" strokeweight=".82pt">
              <v:path arrowok="t"/>
            </v:shape>
            <v:shape id="_x0000_s5738" style="position:absolute;left:9564;top:-6499;width:29;height:0" coordorigin="9564,-6499" coordsize="29,0" path="m9564,-6499r28,e" filled="f" strokeweight=".82pt">
              <v:path arrowok="t"/>
            </v:shape>
            <v:shape id="_x0000_s5737" style="position:absolute;left:9621;top:-6499;width:29;height:0" coordorigin="9621,-6499" coordsize="29,0" path="m9621,-6499r29,e" filled="f" strokeweight=".82pt">
              <v:path arrowok="t"/>
            </v:shape>
            <v:shape id="_x0000_s5736" style="position:absolute;left:9679;top:-6499;width:29;height:0" coordorigin="9679,-6499" coordsize="29,0" path="m9679,-6499r29,e" filled="f" strokeweight=".82pt">
              <v:path arrowok="t"/>
            </v:shape>
            <v:shape id="_x0000_s5735" style="position:absolute;left:9736;top:-6499;width:29;height:0" coordorigin="9736,-6499" coordsize="29,0" path="m9736,-6499r29,e" filled="f" strokeweight=".82pt">
              <v:path arrowok="t"/>
            </v:shape>
            <v:shape id="_x0000_s5734" style="position:absolute;left:9794;top:-6499;width:29;height:0" coordorigin="9794,-6499" coordsize="29,0" path="m9794,-6499r29,e" filled="f" strokeweight=".82pt">
              <v:path arrowok="t"/>
            </v:shape>
            <v:shape id="_x0000_s5733" style="position:absolute;left:9852;top:-6499;width:29;height:0" coordorigin="9852,-6499" coordsize="29,0" path="m9852,-6499r28,e" filled="f" strokeweight=".82pt">
              <v:path arrowok="t"/>
            </v:shape>
            <v:shape id="_x0000_s5732" style="position:absolute;left:9909;top:-6499;width:29;height:0" coordorigin="9909,-6499" coordsize="29,0" path="m9909,-6499r29,e" filled="f" strokeweight=".82pt">
              <v:path arrowok="t"/>
            </v:shape>
            <v:shape id="_x0000_s5731" style="position:absolute;left:9967;top:-6499;width:29;height:0" coordorigin="9967,-6499" coordsize="29,0" path="m9967,-6499r29,e" filled="f" strokeweight=".82pt">
              <v:path arrowok="t"/>
            </v:shape>
            <v:shape id="_x0000_s5730" style="position:absolute;left:10024;top:-6499;width:29;height:0" coordorigin="10024,-6499" coordsize="29,0" path="m10024,-6499r29,e" filled="f" strokeweight=".82pt">
              <v:path arrowok="t"/>
            </v:shape>
            <w10:wrap anchorx="page"/>
          </v:group>
        </w:pict>
      </w:r>
      <w:r>
        <w:pict>
          <v:group id="_x0000_s5578" style="position:absolute;left:0;text-align:left;margin-left:71.6pt;margin-top:-305.2pt;width:431.45pt;height:.8pt;z-index:-34403;mso-position-horizontal-relative:page" coordorigin="1432,-6104" coordsize="8629,16">
            <v:shape id="_x0000_s5728" style="position:absolute;left:1440;top:-6096;width:29;height:0" coordorigin="1440,-6096" coordsize="29,0" path="m1440,-6096r29,e" filled="f" strokeweight=".82pt">
              <v:path arrowok="t"/>
            </v:shape>
            <v:shape id="_x0000_s5727" style="position:absolute;left:1498;top:-6096;width:29;height:0" coordorigin="1498,-6096" coordsize="29,0" path="m1498,-6096r29,e" filled="f" strokeweight=".82pt">
              <v:path arrowok="t"/>
            </v:shape>
            <v:shape id="_x0000_s5726" style="position:absolute;left:1556;top:-6096;width:29;height:0" coordorigin="1556,-6096" coordsize="29,0" path="m1556,-6096r28,e" filled="f" strokeweight=".82pt">
              <v:path arrowok="t"/>
            </v:shape>
            <v:shape id="_x0000_s5725" style="position:absolute;left:1613;top:-6096;width:29;height:0" coordorigin="1613,-6096" coordsize="29,0" path="m1613,-6096r29,e" filled="f" strokeweight=".82pt">
              <v:path arrowok="t"/>
            </v:shape>
            <v:shape id="_x0000_s5724" style="position:absolute;left:1671;top:-6096;width:29;height:0" coordorigin="1671,-6096" coordsize="29,0" path="m1671,-6096r29,e" filled="f" strokeweight=".82pt">
              <v:path arrowok="t"/>
            </v:shape>
            <v:shape id="_x0000_s5723" style="position:absolute;left:1728;top:-6096;width:29;height:0" coordorigin="1728,-6096" coordsize="29,0" path="m1728,-6096r29,e" filled="f" strokeweight=".82pt">
              <v:path arrowok="t"/>
            </v:shape>
            <v:shape id="_x0000_s5722" style="position:absolute;left:1786;top:-6096;width:29;height:0" coordorigin="1786,-6096" coordsize="29,0" path="m1786,-6096r29,e" filled="f" strokeweight=".82pt">
              <v:path arrowok="t"/>
            </v:shape>
            <v:shape id="_x0000_s5721" style="position:absolute;left:1844;top:-6096;width:29;height:0" coordorigin="1844,-6096" coordsize="29,0" path="m1844,-6096r28,e" filled="f" strokeweight=".82pt">
              <v:path arrowok="t"/>
            </v:shape>
            <v:shape id="_x0000_s5720" style="position:absolute;left:1901;top:-6096;width:29;height:0" coordorigin="1901,-6096" coordsize="29,0" path="m1901,-6096r29,e" filled="f" strokeweight=".82pt">
              <v:path arrowok="t"/>
            </v:shape>
            <v:shape id="_x0000_s5719" style="position:absolute;left:1959;top:-6096;width:29;height:0" coordorigin="1959,-6096" coordsize="29,0" path="m1959,-6096r29,e" filled="f" strokeweight=".82pt">
              <v:path arrowok="t"/>
            </v:shape>
            <v:shape id="_x0000_s5718" style="position:absolute;left:2016;top:-6096;width:29;height:0" coordorigin="2016,-6096" coordsize="29,0" path="m2016,-6096r29,e" filled="f" strokeweight=".82pt">
              <v:path arrowok="t"/>
            </v:shape>
            <v:shape id="_x0000_s5717" style="position:absolute;left:2074;top:-6096;width:29;height:0" coordorigin="2074,-6096" coordsize="29,0" path="m2074,-6096r29,e" filled="f" strokeweight=".82pt">
              <v:path arrowok="t"/>
            </v:shape>
            <v:shape id="_x0000_s5716" style="position:absolute;left:2132;top:-6096;width:29;height:0" coordorigin="2132,-6096" coordsize="29,0" path="m2132,-6096r28,e" filled="f" strokeweight=".82pt">
              <v:path arrowok="t"/>
            </v:shape>
            <v:shape id="_x0000_s5715" style="position:absolute;left:2189;top:-6096;width:29;height:0" coordorigin="2189,-6096" coordsize="29,0" path="m2189,-6096r29,e" filled="f" strokeweight=".82pt">
              <v:path arrowok="t"/>
            </v:shape>
            <v:shape id="_x0000_s5714" style="position:absolute;left:2247;top:-6096;width:29;height:0" coordorigin="2247,-6096" coordsize="29,0" path="m2247,-6096r29,e" filled="f" strokeweight=".82pt">
              <v:path arrowok="t"/>
            </v:shape>
            <v:shape id="_x0000_s5713" style="position:absolute;left:2304;top:-6096;width:29;height:0" coordorigin="2304,-6096" coordsize="29,0" path="m2304,-6096r29,e" filled="f" strokeweight=".82pt">
              <v:path arrowok="t"/>
            </v:shape>
            <v:shape id="_x0000_s5712" style="position:absolute;left:2362;top:-6096;width:29;height:0" coordorigin="2362,-6096" coordsize="29,0" path="m2362,-6096r29,e" filled="f" strokeweight=".82pt">
              <v:path arrowok="t"/>
            </v:shape>
            <v:shape id="_x0000_s5711" style="position:absolute;left:2420;top:-6096;width:29;height:0" coordorigin="2420,-6096" coordsize="29,0" path="m2420,-6096r28,e" filled="f" strokeweight=".82pt">
              <v:path arrowok="t"/>
            </v:shape>
            <v:shape id="_x0000_s5710" style="position:absolute;left:2477;top:-6096;width:29;height:0" coordorigin="2477,-6096" coordsize="29,0" path="m2477,-6096r29,e" filled="f" strokeweight=".82pt">
              <v:path arrowok="t"/>
            </v:shape>
            <v:shape id="_x0000_s5709" style="position:absolute;left:2535;top:-6096;width:29;height:0" coordorigin="2535,-6096" coordsize="29,0" path="m2535,-6096r29,e" filled="f" strokeweight=".82pt">
              <v:path arrowok="t"/>
            </v:shape>
            <v:shape id="_x0000_s5708" style="position:absolute;left:2592;top:-6096;width:29;height:0" coordorigin="2592,-6096" coordsize="29,0" path="m2592,-6096r29,e" filled="f" strokeweight=".82pt">
              <v:path arrowok="t"/>
            </v:shape>
            <v:shape id="_x0000_s5707" style="position:absolute;left:2650;top:-6096;width:29;height:0" coordorigin="2650,-6096" coordsize="29,0" path="m2650,-6096r29,e" filled="f" strokeweight=".82pt">
              <v:path arrowok="t"/>
            </v:shape>
            <v:shape id="_x0000_s5706" style="position:absolute;left:2708;top:-6096;width:29;height:0" coordorigin="2708,-6096" coordsize="29,0" path="m2708,-6096r28,e" filled="f" strokeweight=".82pt">
              <v:path arrowok="t"/>
            </v:shape>
            <v:shape id="_x0000_s5705" style="position:absolute;left:2765;top:-6096;width:29;height:0" coordorigin="2765,-6096" coordsize="29,0" path="m2765,-6096r29,e" filled="f" strokeweight=".82pt">
              <v:path arrowok="t"/>
            </v:shape>
            <v:shape id="_x0000_s5704" style="position:absolute;left:2823;top:-6096;width:29;height:0" coordorigin="2823,-6096" coordsize="29,0" path="m2823,-6096r29,e" filled="f" strokeweight=".82pt">
              <v:path arrowok="t"/>
            </v:shape>
            <v:shape id="_x0000_s5703" style="position:absolute;left:2880;top:-6096;width:29;height:0" coordorigin="2880,-6096" coordsize="29,0" path="m2880,-6096r29,e" filled="f" strokeweight=".82pt">
              <v:path arrowok="t"/>
            </v:shape>
            <v:shape id="_x0000_s5702" style="position:absolute;left:2938;top:-6096;width:29;height:0" coordorigin="2938,-6096" coordsize="29,0" path="m2938,-6096r29,e" filled="f" strokeweight=".82pt">
              <v:path arrowok="t"/>
            </v:shape>
            <v:shape id="_x0000_s5701" style="position:absolute;left:2996;top:-6096;width:29;height:0" coordorigin="2996,-6096" coordsize="29,0" path="m2996,-6096r28,e" filled="f" strokeweight=".82pt">
              <v:path arrowok="t"/>
            </v:shape>
            <v:shape id="_x0000_s5700" style="position:absolute;left:3053;top:-6096;width:29;height:0" coordorigin="3053,-6096" coordsize="29,0" path="m3053,-6096r29,e" filled="f" strokeweight=".82pt">
              <v:path arrowok="t"/>
            </v:shape>
            <v:shape id="_x0000_s5699" style="position:absolute;left:3111;top:-6096;width:29;height:0" coordorigin="3111,-6096" coordsize="29,0" path="m3111,-6096r29,e" filled="f" strokeweight=".82pt">
              <v:path arrowok="t"/>
            </v:shape>
            <v:shape id="_x0000_s5698" style="position:absolute;left:3168;top:-6096;width:29;height:0" coordorigin="3168,-6096" coordsize="29,0" path="m3168,-6096r29,e" filled="f" strokeweight=".82pt">
              <v:path arrowok="t"/>
            </v:shape>
            <v:shape id="_x0000_s5697" style="position:absolute;left:3226;top:-6096;width:29;height:0" coordorigin="3226,-6096" coordsize="29,0" path="m3226,-6096r29,e" filled="f" strokeweight=".82pt">
              <v:path arrowok="t"/>
            </v:shape>
            <v:shape id="_x0000_s5696" style="position:absolute;left:3284;top:-6096;width:29;height:0" coordorigin="3284,-6096" coordsize="29,0" path="m3284,-6096r28,e" filled="f" strokeweight=".82pt">
              <v:path arrowok="t"/>
            </v:shape>
            <v:shape id="_x0000_s5695" style="position:absolute;left:3341;top:-6096;width:29;height:0" coordorigin="3341,-6096" coordsize="29,0" path="m3341,-6096r29,e" filled="f" strokeweight=".82pt">
              <v:path arrowok="t"/>
            </v:shape>
            <v:shape id="_x0000_s5694" style="position:absolute;left:3399;top:-6096;width:29;height:0" coordorigin="3399,-6096" coordsize="29,0" path="m3399,-6096r29,e" filled="f" strokeweight=".82pt">
              <v:path arrowok="t"/>
            </v:shape>
            <v:shape id="_x0000_s5693" style="position:absolute;left:3457;top:-6096;width:29;height:0" coordorigin="3457,-6096" coordsize="29,0" path="m3457,-6096r29,e" filled="f" strokeweight=".82pt">
              <v:path arrowok="t"/>
            </v:shape>
            <v:shape id="_x0000_s5692" style="position:absolute;left:3515;top:-6096;width:29;height:0" coordorigin="3515,-6096" coordsize="29,0" path="m3515,-6096r28,e" filled="f" strokeweight=".82pt">
              <v:path arrowok="t"/>
            </v:shape>
            <v:shape id="_x0000_s5691" style="position:absolute;left:3572;top:-6096;width:29;height:0" coordorigin="3572,-6096" coordsize="29,0" path="m3572,-6096r29,e" filled="f" strokeweight=".82pt">
              <v:path arrowok="t"/>
            </v:shape>
            <v:shape id="_x0000_s5690" style="position:absolute;left:3630;top:-6096;width:29;height:0" coordorigin="3630,-6096" coordsize="29,0" path="m3630,-6096r29,e" filled="f" strokeweight=".82pt">
              <v:path arrowok="t"/>
            </v:shape>
            <v:shape id="_x0000_s5689" style="position:absolute;left:3687;top:-6096;width:29;height:0" coordorigin="3687,-6096" coordsize="29,0" path="m3687,-6096r29,e" filled="f" strokeweight=".82pt">
              <v:path arrowok="t"/>
            </v:shape>
            <v:shape id="_x0000_s5688" style="position:absolute;left:3745;top:-6096;width:29;height:0" coordorigin="3745,-6096" coordsize="29,0" path="m3745,-6096r29,e" filled="f" strokeweight=".82pt">
              <v:path arrowok="t"/>
            </v:shape>
            <v:shape id="_x0000_s5687" style="position:absolute;left:3803;top:-6096;width:29;height:0" coordorigin="3803,-6096" coordsize="29,0" path="m3803,-6096r28,e" filled="f" strokeweight=".82pt">
              <v:path arrowok="t"/>
            </v:shape>
            <v:shape id="_x0000_s5686" style="position:absolute;left:3860;top:-6096;width:29;height:0" coordorigin="3860,-6096" coordsize="29,0" path="m3860,-6096r29,e" filled="f" strokeweight=".82pt">
              <v:path arrowok="t"/>
            </v:shape>
            <v:shape id="_x0000_s5685" style="position:absolute;left:3918;top:-6096;width:29;height:0" coordorigin="3918,-6096" coordsize="29,0" path="m3918,-6096r29,e" filled="f" strokeweight=".82pt">
              <v:path arrowok="t"/>
            </v:shape>
            <v:shape id="_x0000_s5684" style="position:absolute;left:3975;top:-6096;width:29;height:0" coordorigin="3975,-6096" coordsize="29,0" path="m3975,-6096r29,e" filled="f" strokeweight=".82pt">
              <v:path arrowok="t"/>
            </v:shape>
            <v:shape id="_x0000_s5683" style="position:absolute;left:4033;top:-6096;width:29;height:0" coordorigin="4033,-6096" coordsize="29,0" path="m4033,-6096r29,e" filled="f" strokeweight=".82pt">
              <v:path arrowok="t"/>
            </v:shape>
            <v:shape id="_x0000_s5682" style="position:absolute;left:4091;top:-6096;width:29;height:0" coordorigin="4091,-6096" coordsize="29,0" path="m4091,-6096r28,e" filled="f" strokeweight=".82pt">
              <v:path arrowok="t"/>
            </v:shape>
            <v:shape id="_x0000_s5681" style="position:absolute;left:4148;top:-6096;width:29;height:0" coordorigin="4148,-6096" coordsize="29,0" path="m4148,-6096r29,e" filled="f" strokeweight=".82pt">
              <v:path arrowok="t"/>
            </v:shape>
            <v:shape id="_x0000_s5680" style="position:absolute;left:4206;top:-6096;width:29;height:0" coordorigin="4206,-6096" coordsize="29,0" path="m4206,-6096r29,e" filled="f" strokeweight=".82pt">
              <v:path arrowok="t"/>
            </v:shape>
            <v:shape id="_x0000_s5679" style="position:absolute;left:4263;top:-6096;width:29;height:0" coordorigin="4263,-6096" coordsize="29,0" path="m4263,-6096r29,e" filled="f" strokeweight=".82pt">
              <v:path arrowok="t"/>
            </v:shape>
            <v:shape id="_x0000_s5678" style="position:absolute;left:4321;top:-6096;width:29;height:0" coordorigin="4321,-6096" coordsize="29,0" path="m4321,-6096r29,e" filled="f" strokeweight=".82pt">
              <v:path arrowok="t"/>
            </v:shape>
            <v:shape id="_x0000_s5677" style="position:absolute;left:4379;top:-6096;width:29;height:0" coordorigin="4379,-6096" coordsize="29,0" path="m4379,-6096r28,e" filled="f" strokeweight=".82pt">
              <v:path arrowok="t"/>
            </v:shape>
            <v:shape id="_x0000_s5676" style="position:absolute;left:4436;top:-6096;width:29;height:0" coordorigin="4436,-6096" coordsize="29,0" path="m4436,-6096r29,e" filled="f" strokeweight=".82pt">
              <v:path arrowok="t"/>
            </v:shape>
            <v:shape id="_x0000_s5675" style="position:absolute;left:4494;top:-6096;width:29;height:0" coordorigin="4494,-6096" coordsize="29,0" path="m4494,-6096r29,e" filled="f" strokeweight=".82pt">
              <v:path arrowok="t"/>
            </v:shape>
            <v:shape id="_x0000_s5674" style="position:absolute;left:4551;top:-6096;width:29;height:0" coordorigin="4551,-6096" coordsize="29,0" path="m4551,-6096r29,e" filled="f" strokeweight=".82pt">
              <v:path arrowok="t"/>
            </v:shape>
            <v:shape id="_x0000_s5673" style="position:absolute;left:4609;top:-6096;width:29;height:0" coordorigin="4609,-6096" coordsize="29,0" path="m4609,-6096r29,e" filled="f" strokeweight=".82pt">
              <v:path arrowok="t"/>
            </v:shape>
            <v:shape id="_x0000_s5672" style="position:absolute;left:4667;top:-6096;width:29;height:0" coordorigin="4667,-6096" coordsize="29,0" path="m4667,-6096r28,e" filled="f" strokeweight=".82pt">
              <v:path arrowok="t"/>
            </v:shape>
            <v:shape id="_x0000_s5671" style="position:absolute;left:4724;top:-6096;width:29;height:0" coordorigin="4724,-6096" coordsize="29,0" path="m4724,-6096r29,e" filled="f" strokeweight=".82pt">
              <v:path arrowok="t"/>
            </v:shape>
            <v:shape id="_x0000_s5670" style="position:absolute;left:4782;top:-6096;width:29;height:0" coordorigin="4782,-6096" coordsize="29,0" path="m4782,-6096r29,e" filled="f" strokeweight=".82pt">
              <v:path arrowok="t"/>
            </v:shape>
            <v:shape id="_x0000_s5669" style="position:absolute;left:4839;top:-6096;width:29;height:0" coordorigin="4839,-6096" coordsize="29,0" path="m4839,-6096r29,e" filled="f" strokeweight=".82pt">
              <v:path arrowok="t"/>
            </v:shape>
            <v:shape id="_x0000_s5668" style="position:absolute;left:4897;top:-6096;width:29;height:0" coordorigin="4897,-6096" coordsize="29,0" path="m4897,-6096r29,e" filled="f" strokeweight=".82pt">
              <v:path arrowok="t"/>
            </v:shape>
            <v:shape id="_x0000_s5667" style="position:absolute;left:4955;top:-6096;width:29;height:0" coordorigin="4955,-6096" coordsize="29,0" path="m4955,-6096r28,e" filled="f" strokeweight=".82pt">
              <v:path arrowok="t"/>
            </v:shape>
            <v:shape id="_x0000_s5666" style="position:absolute;left:5012;top:-6096;width:29;height:0" coordorigin="5012,-6096" coordsize="29,0" path="m5012,-6096r29,e" filled="f" strokeweight=".82pt">
              <v:path arrowok="t"/>
            </v:shape>
            <v:shape id="_x0000_s5665" style="position:absolute;left:5070;top:-6096;width:29;height:0" coordorigin="5070,-6096" coordsize="29,0" path="m5070,-6096r29,e" filled="f" strokeweight=".82pt">
              <v:path arrowok="t"/>
            </v:shape>
            <v:shape id="_x0000_s5664" style="position:absolute;left:5127;top:-6096;width:29;height:0" coordorigin="5127,-6096" coordsize="29,0" path="m5127,-6096r29,e" filled="f" strokeweight=".82pt">
              <v:path arrowok="t"/>
            </v:shape>
            <v:shape id="_x0000_s5663" style="position:absolute;left:5185;top:-6096;width:29;height:0" coordorigin="5185,-6096" coordsize="29,0" path="m5185,-6096r29,e" filled="f" strokeweight=".82pt">
              <v:path arrowok="t"/>
            </v:shape>
            <v:shape id="_x0000_s5662" style="position:absolute;left:5243;top:-6096;width:29;height:0" coordorigin="5243,-6096" coordsize="29,0" path="m5243,-6096r28,e" filled="f" strokeweight=".82pt">
              <v:path arrowok="t"/>
            </v:shape>
            <v:shape id="_x0000_s5661" style="position:absolute;left:5300;top:-6096;width:29;height:0" coordorigin="5300,-6096" coordsize="29,0" path="m5300,-6096r29,e" filled="f" strokeweight=".82pt">
              <v:path arrowok="t"/>
            </v:shape>
            <v:shape id="_x0000_s5660" style="position:absolute;left:5358;top:-6096;width:29;height:0" coordorigin="5358,-6096" coordsize="29,0" path="m5358,-6096r29,e" filled="f" strokeweight=".82pt">
              <v:path arrowok="t"/>
            </v:shape>
            <v:shape id="_x0000_s5659" style="position:absolute;left:5415;top:-6096;width:29;height:0" coordorigin="5415,-6096" coordsize="29,0" path="m5415,-6096r29,e" filled="f" strokeweight=".82pt">
              <v:path arrowok="t"/>
            </v:shape>
            <v:shape id="_x0000_s5658" style="position:absolute;left:5473;top:-6096;width:29;height:0" coordorigin="5473,-6096" coordsize="29,0" path="m5473,-6096r29,e" filled="f" strokeweight=".82pt">
              <v:path arrowok="t"/>
            </v:shape>
            <v:shape id="_x0000_s5657" style="position:absolute;left:5531;top:-6096;width:29;height:0" coordorigin="5531,-6096" coordsize="29,0" path="m5531,-6096r28,e" filled="f" strokeweight=".82pt">
              <v:path arrowok="t"/>
            </v:shape>
            <v:shape id="_x0000_s5656" style="position:absolute;left:5588;top:-6096;width:29;height:0" coordorigin="5588,-6096" coordsize="29,0" path="m5588,-6096r29,e" filled="f" strokeweight=".82pt">
              <v:path arrowok="t"/>
            </v:shape>
            <v:shape id="_x0000_s5655" style="position:absolute;left:5646;top:-6096;width:29;height:0" coordorigin="5646,-6096" coordsize="29,0" path="m5646,-6096r29,e" filled="f" strokeweight=".82pt">
              <v:path arrowok="t"/>
            </v:shape>
            <v:shape id="_x0000_s5654" style="position:absolute;left:5703;top:-6096;width:29;height:0" coordorigin="5703,-6096" coordsize="29,0" path="m5703,-6096r29,e" filled="f" strokeweight=".82pt">
              <v:path arrowok="t"/>
            </v:shape>
            <v:shape id="_x0000_s5653" style="position:absolute;left:5761;top:-6096;width:29;height:0" coordorigin="5761,-6096" coordsize="29,0" path="m5761,-6096r29,e" filled="f" strokeweight=".82pt">
              <v:path arrowok="t"/>
            </v:shape>
            <v:shape id="_x0000_s5652" style="position:absolute;left:5819;top:-6096;width:29;height:0" coordorigin="5819,-6096" coordsize="29,0" path="m5819,-6096r29,e" filled="f" strokeweight=".82pt">
              <v:path arrowok="t"/>
            </v:shape>
            <v:shape id="_x0000_s5651" style="position:absolute;left:5877;top:-6096;width:29;height:0" coordorigin="5877,-6096" coordsize="29,0" path="m5877,-6096r28,e" filled="f" strokeweight=".82pt">
              <v:path arrowok="t"/>
            </v:shape>
            <v:shape id="_x0000_s5650" style="position:absolute;left:5934;top:-6096;width:29;height:0" coordorigin="5934,-6096" coordsize="29,0" path="m5934,-6096r29,e" filled="f" strokeweight=".82pt">
              <v:path arrowok="t"/>
            </v:shape>
            <v:shape id="_x0000_s5649" style="position:absolute;left:5992;top:-6096;width:29;height:0" coordorigin="5992,-6096" coordsize="29,0" path="m5992,-6096r29,e" filled="f" strokeweight=".82pt">
              <v:path arrowok="t"/>
            </v:shape>
            <v:shape id="_x0000_s5648" style="position:absolute;left:6049;top:-6096;width:29;height:0" coordorigin="6049,-6096" coordsize="29,0" path="m6049,-6096r29,e" filled="f" strokeweight=".82pt">
              <v:path arrowok="t"/>
            </v:shape>
            <v:shape id="_x0000_s5647" style="position:absolute;left:6107;top:-6096;width:29;height:0" coordorigin="6107,-6096" coordsize="29,0" path="m6107,-6096r29,e" filled="f" strokeweight=".82pt">
              <v:path arrowok="t"/>
            </v:shape>
            <v:shape id="_x0000_s5646" style="position:absolute;left:6165;top:-6096;width:29;height:0" coordorigin="6165,-6096" coordsize="29,0" path="m6165,-6096r28,e" filled="f" strokeweight=".82pt">
              <v:path arrowok="t"/>
            </v:shape>
            <v:shape id="_x0000_s5645" style="position:absolute;left:6222;top:-6096;width:29;height:0" coordorigin="6222,-6096" coordsize="29,0" path="m6222,-6096r29,e" filled="f" strokeweight=".82pt">
              <v:path arrowok="t"/>
            </v:shape>
            <v:shape id="_x0000_s5644" style="position:absolute;left:6280;top:-6096;width:29;height:0" coordorigin="6280,-6096" coordsize="29,0" path="m6280,-6096r29,e" filled="f" strokeweight=".82pt">
              <v:path arrowok="t"/>
            </v:shape>
            <v:shape id="_x0000_s5643" style="position:absolute;left:6337;top:-6096;width:29;height:0" coordorigin="6337,-6096" coordsize="29,0" path="m6337,-6096r29,e" filled="f" strokeweight=".82pt">
              <v:path arrowok="t"/>
            </v:shape>
            <v:shape id="_x0000_s5642" style="position:absolute;left:6395;top:-6096;width:29;height:0" coordorigin="6395,-6096" coordsize="29,0" path="m6395,-6096r29,e" filled="f" strokeweight=".82pt">
              <v:path arrowok="t"/>
            </v:shape>
            <v:shape id="_x0000_s5641" style="position:absolute;left:6453;top:-6096;width:29;height:0" coordorigin="6453,-6096" coordsize="29,0" path="m6453,-6096r28,e" filled="f" strokeweight=".82pt">
              <v:path arrowok="t"/>
            </v:shape>
            <v:shape id="_x0000_s5640" style="position:absolute;left:6510;top:-6096;width:29;height:0" coordorigin="6510,-6096" coordsize="29,0" path="m6510,-6096r29,e" filled="f" strokeweight=".82pt">
              <v:path arrowok="t"/>
            </v:shape>
            <v:shape id="_x0000_s5639" style="position:absolute;left:6568;top:-6096;width:29;height:0" coordorigin="6568,-6096" coordsize="29,0" path="m6568,-6096r29,e" filled="f" strokeweight=".82pt">
              <v:path arrowok="t"/>
            </v:shape>
            <v:shape id="_x0000_s5638" style="position:absolute;left:6625;top:-6096;width:29;height:0" coordorigin="6625,-6096" coordsize="29,0" path="m6625,-6096r29,e" filled="f" strokeweight=".82pt">
              <v:path arrowok="t"/>
            </v:shape>
            <v:shape id="_x0000_s5637" style="position:absolute;left:6683;top:-6096;width:29;height:0" coordorigin="6683,-6096" coordsize="29,0" path="m6683,-6096r29,e" filled="f" strokeweight=".82pt">
              <v:path arrowok="t"/>
            </v:shape>
            <v:shape id="_x0000_s5636" style="position:absolute;left:6741;top:-6096;width:29;height:0" coordorigin="6741,-6096" coordsize="29,0" path="m6741,-6096r28,e" filled="f" strokeweight=".82pt">
              <v:path arrowok="t"/>
            </v:shape>
            <v:shape id="_x0000_s5635" style="position:absolute;left:6798;top:-6096;width:29;height:0" coordorigin="6798,-6096" coordsize="29,0" path="m6798,-6096r29,e" filled="f" strokeweight=".82pt">
              <v:path arrowok="t"/>
            </v:shape>
            <v:shape id="_x0000_s5634" style="position:absolute;left:6856;top:-6096;width:29;height:0" coordorigin="6856,-6096" coordsize="29,0" path="m6856,-6096r29,e" filled="f" strokeweight=".82pt">
              <v:path arrowok="t"/>
            </v:shape>
            <v:shape id="_x0000_s5633" style="position:absolute;left:6913;top:-6096;width:29;height:0" coordorigin="6913,-6096" coordsize="29,0" path="m6913,-6096r29,e" filled="f" strokeweight=".82pt">
              <v:path arrowok="t"/>
            </v:shape>
            <v:shape id="_x0000_s5632" style="position:absolute;left:6971;top:-6096;width:29;height:0" coordorigin="6971,-6096" coordsize="29,0" path="m6971,-6096r29,e" filled="f" strokeweight=".82pt">
              <v:path arrowok="t"/>
            </v:shape>
            <v:shape id="_x0000_s5631" style="position:absolute;left:7029;top:-6096;width:29;height:0" coordorigin="7029,-6096" coordsize="29,0" path="m7029,-6096r28,e" filled="f" strokeweight=".82pt">
              <v:path arrowok="t"/>
            </v:shape>
            <v:shape id="_x0000_s5630" style="position:absolute;left:7086;top:-6096;width:29;height:0" coordorigin="7086,-6096" coordsize="29,0" path="m7086,-6096r29,e" filled="f" strokeweight=".82pt">
              <v:path arrowok="t"/>
            </v:shape>
            <v:shape id="_x0000_s5629" style="position:absolute;left:7144;top:-6096;width:29;height:0" coordorigin="7144,-6096" coordsize="29,0" path="m7144,-6096r29,e" filled="f" strokeweight=".82pt">
              <v:path arrowok="t"/>
            </v:shape>
            <v:shape id="_x0000_s5628" style="position:absolute;left:7201;top:-6096;width:29;height:0" coordorigin="7201,-6096" coordsize="29,0" path="m7201,-6096r29,e" filled="f" strokeweight=".82pt">
              <v:path arrowok="t"/>
            </v:shape>
            <v:shape id="_x0000_s5627" style="position:absolute;left:7259;top:-6096;width:29;height:0" coordorigin="7259,-6096" coordsize="29,0" path="m7259,-6096r29,e" filled="f" strokeweight=".82pt">
              <v:path arrowok="t"/>
            </v:shape>
            <v:shape id="_x0000_s5626" style="position:absolute;left:7317;top:-6096;width:29;height:0" coordorigin="7317,-6096" coordsize="29,0" path="m7317,-6096r28,e" filled="f" strokeweight=".82pt">
              <v:path arrowok="t"/>
            </v:shape>
            <v:shape id="_x0000_s5625" style="position:absolute;left:7374;top:-6096;width:29;height:0" coordorigin="7374,-6096" coordsize="29,0" path="m7374,-6096r29,e" filled="f" strokeweight=".82pt">
              <v:path arrowok="t"/>
            </v:shape>
            <v:shape id="_x0000_s5624" style="position:absolute;left:7432;top:-6096;width:29;height:0" coordorigin="7432,-6096" coordsize="29,0" path="m7432,-6096r29,e" filled="f" strokeweight=".82pt">
              <v:path arrowok="t"/>
            </v:shape>
            <v:shape id="_x0000_s5623" style="position:absolute;left:7489;top:-6096;width:29;height:0" coordorigin="7489,-6096" coordsize="29,0" path="m7489,-6096r29,e" filled="f" strokeweight=".82pt">
              <v:path arrowok="t"/>
            </v:shape>
            <v:shape id="_x0000_s5622" style="position:absolute;left:7547;top:-6096;width:29;height:0" coordorigin="7547,-6096" coordsize="29,0" path="m7547,-6096r29,e" filled="f" strokeweight=".82pt">
              <v:path arrowok="t"/>
            </v:shape>
            <v:shape id="_x0000_s5621" style="position:absolute;left:7605;top:-6096;width:29;height:0" coordorigin="7605,-6096" coordsize="29,0" path="m7605,-6096r28,e" filled="f" strokeweight=".82pt">
              <v:path arrowok="t"/>
            </v:shape>
            <v:shape id="_x0000_s5620" style="position:absolute;left:7662;top:-6096;width:29;height:0" coordorigin="7662,-6096" coordsize="29,0" path="m7662,-6096r29,e" filled="f" strokeweight=".82pt">
              <v:path arrowok="t"/>
            </v:shape>
            <v:shape id="_x0000_s5619" style="position:absolute;left:7720;top:-6096;width:29;height:0" coordorigin="7720,-6096" coordsize="29,0" path="m7720,-6096r29,e" filled="f" strokeweight=".82pt">
              <v:path arrowok="t"/>
            </v:shape>
            <v:shape id="_x0000_s5618" style="position:absolute;left:7777;top:-6096;width:29;height:0" coordorigin="7777,-6096" coordsize="29,0" path="m7777,-6096r29,e" filled="f" strokeweight=".82pt">
              <v:path arrowok="t"/>
            </v:shape>
            <v:shape id="_x0000_s5617" style="position:absolute;left:7835;top:-6096;width:29;height:0" coordorigin="7835,-6096" coordsize="29,0" path="m7835,-6096r29,e" filled="f" strokeweight=".82pt">
              <v:path arrowok="t"/>
            </v:shape>
            <v:shape id="_x0000_s5616" style="position:absolute;left:7893;top:-6096;width:29;height:0" coordorigin="7893,-6096" coordsize="29,0" path="m7893,-6096r28,e" filled="f" strokeweight=".82pt">
              <v:path arrowok="t"/>
            </v:shape>
            <v:shape id="_x0000_s5615" style="position:absolute;left:7950;top:-6096;width:29;height:0" coordorigin="7950,-6096" coordsize="29,0" path="m7950,-6096r29,e" filled="f" strokeweight=".82pt">
              <v:path arrowok="t"/>
            </v:shape>
            <v:shape id="_x0000_s5614" style="position:absolute;left:8008;top:-6096;width:29;height:0" coordorigin="8008,-6096" coordsize="29,0" path="m8008,-6096r29,e" filled="f" strokeweight=".82pt">
              <v:path arrowok="t"/>
            </v:shape>
            <v:shape id="_x0000_s5613" style="position:absolute;left:8065;top:-6096;width:29;height:0" coordorigin="8065,-6096" coordsize="29,0" path="m8065,-6096r29,e" filled="f" strokeweight=".82pt">
              <v:path arrowok="t"/>
            </v:shape>
            <v:shape id="_x0000_s5612" style="position:absolute;left:8124;top:-6096;width:29;height:0" coordorigin="8124,-6096" coordsize="29,0" path="m8124,-6096r28,e" filled="f" strokeweight=".82pt">
              <v:path arrowok="t"/>
            </v:shape>
            <v:shape id="_x0000_s5611" style="position:absolute;left:8181;top:-6096;width:29;height:0" coordorigin="8181,-6096" coordsize="29,0" path="m8181,-6096r29,e" filled="f" strokeweight=".82pt">
              <v:path arrowok="t"/>
            </v:shape>
            <v:shape id="_x0000_s5610" style="position:absolute;left:8239;top:-6096;width:29;height:0" coordorigin="8239,-6096" coordsize="29,0" path="m8239,-6096r29,e" filled="f" strokeweight=".82pt">
              <v:path arrowok="t"/>
            </v:shape>
            <v:shape id="_x0000_s5609" style="position:absolute;left:8296;top:-6096;width:29;height:0" coordorigin="8296,-6096" coordsize="29,0" path="m8296,-6096r29,e" filled="f" strokeweight=".82pt">
              <v:path arrowok="t"/>
            </v:shape>
            <v:shape id="_x0000_s5608" style="position:absolute;left:8354;top:-6096;width:29;height:0" coordorigin="8354,-6096" coordsize="29,0" path="m8354,-6096r29,e" filled="f" strokeweight=".82pt">
              <v:path arrowok="t"/>
            </v:shape>
            <v:shape id="_x0000_s5607" style="position:absolute;left:8412;top:-6096;width:29;height:0" coordorigin="8412,-6096" coordsize="29,0" path="m8412,-6096r28,e" filled="f" strokeweight=".82pt">
              <v:path arrowok="t"/>
            </v:shape>
            <v:shape id="_x0000_s5606" style="position:absolute;left:8469;top:-6096;width:29;height:0" coordorigin="8469,-6096" coordsize="29,0" path="m8469,-6096r29,e" filled="f" strokeweight=".82pt">
              <v:path arrowok="t"/>
            </v:shape>
            <v:shape id="_x0000_s5605" style="position:absolute;left:8527;top:-6096;width:29;height:0" coordorigin="8527,-6096" coordsize="29,0" path="m8527,-6096r29,e" filled="f" strokeweight=".82pt">
              <v:path arrowok="t"/>
            </v:shape>
            <v:shape id="_x0000_s5604" style="position:absolute;left:8584;top:-6096;width:29;height:0" coordorigin="8584,-6096" coordsize="29,0" path="m8584,-6096r29,e" filled="f" strokeweight=".82pt">
              <v:path arrowok="t"/>
            </v:shape>
            <v:shape id="_x0000_s5603" style="position:absolute;left:8642;top:-6096;width:29;height:0" coordorigin="8642,-6096" coordsize="29,0" path="m8642,-6096r29,e" filled="f" strokeweight=".82pt">
              <v:path arrowok="t"/>
            </v:shape>
            <v:shape id="_x0000_s5602" style="position:absolute;left:8700;top:-6096;width:29;height:0" coordorigin="8700,-6096" coordsize="29,0" path="m8700,-6096r28,e" filled="f" strokeweight=".82pt">
              <v:path arrowok="t"/>
            </v:shape>
            <v:shape id="_x0000_s5601" style="position:absolute;left:8757;top:-6096;width:29;height:0" coordorigin="8757,-6096" coordsize="29,0" path="m8757,-6096r29,e" filled="f" strokeweight=".82pt">
              <v:path arrowok="t"/>
            </v:shape>
            <v:shape id="_x0000_s5600" style="position:absolute;left:8815;top:-6096;width:29;height:0" coordorigin="8815,-6096" coordsize="29,0" path="m8815,-6096r29,e" filled="f" strokeweight=".82pt">
              <v:path arrowok="t"/>
            </v:shape>
            <v:shape id="_x0000_s5599" style="position:absolute;left:8872;top:-6096;width:29;height:0" coordorigin="8872,-6096" coordsize="29,0" path="m8872,-6096r29,e" filled="f" strokeweight=".82pt">
              <v:path arrowok="t"/>
            </v:shape>
            <v:shape id="_x0000_s5598" style="position:absolute;left:8930;top:-6096;width:29;height:0" coordorigin="8930,-6096" coordsize="29,0" path="m8930,-6096r29,e" filled="f" strokeweight=".82pt">
              <v:path arrowok="t"/>
            </v:shape>
            <v:shape id="_x0000_s5597" style="position:absolute;left:8988;top:-6096;width:29;height:0" coordorigin="8988,-6096" coordsize="29,0" path="m8988,-6096r28,e" filled="f" strokeweight=".82pt">
              <v:path arrowok="t"/>
            </v:shape>
            <v:shape id="_x0000_s5596" style="position:absolute;left:9045;top:-6096;width:29;height:0" coordorigin="9045,-6096" coordsize="29,0" path="m9045,-6096r29,e" filled="f" strokeweight=".82pt">
              <v:path arrowok="t"/>
            </v:shape>
            <v:shape id="_x0000_s5595" style="position:absolute;left:9103;top:-6096;width:29;height:0" coordorigin="9103,-6096" coordsize="29,0" path="m9103,-6096r29,e" filled="f" strokeweight=".82pt">
              <v:path arrowok="t"/>
            </v:shape>
            <v:shape id="_x0000_s5594" style="position:absolute;left:9160;top:-6096;width:29;height:0" coordorigin="9160,-6096" coordsize="29,0" path="m9160,-6096r29,e" filled="f" strokeweight=".82pt">
              <v:path arrowok="t"/>
            </v:shape>
            <v:shape id="_x0000_s5593" style="position:absolute;left:9218;top:-6096;width:29;height:0" coordorigin="9218,-6096" coordsize="29,0" path="m9218,-6096r29,e" filled="f" strokeweight=".82pt">
              <v:path arrowok="t"/>
            </v:shape>
            <v:shape id="_x0000_s5592" style="position:absolute;left:9276;top:-6096;width:29;height:0" coordorigin="9276,-6096" coordsize="29,0" path="m9276,-6096r28,e" filled="f" strokeweight=".82pt">
              <v:path arrowok="t"/>
            </v:shape>
            <v:shape id="_x0000_s5591" style="position:absolute;left:9333;top:-6096;width:29;height:0" coordorigin="9333,-6096" coordsize="29,0" path="m9333,-6096r29,e" filled="f" strokeweight=".82pt">
              <v:path arrowok="t"/>
            </v:shape>
            <v:shape id="_x0000_s5590" style="position:absolute;left:9391;top:-6096;width:29;height:0" coordorigin="9391,-6096" coordsize="29,0" path="m9391,-6096r29,e" filled="f" strokeweight=".82pt">
              <v:path arrowok="t"/>
            </v:shape>
            <v:shape id="_x0000_s5589" style="position:absolute;left:9448;top:-6096;width:29;height:0" coordorigin="9448,-6096" coordsize="29,0" path="m9448,-6096r29,e" filled="f" strokeweight=".82pt">
              <v:path arrowok="t"/>
            </v:shape>
            <v:shape id="_x0000_s5588" style="position:absolute;left:9506;top:-6096;width:29;height:0" coordorigin="9506,-6096" coordsize="29,0" path="m9506,-6096r29,e" filled="f" strokeweight=".82pt">
              <v:path arrowok="t"/>
            </v:shape>
            <v:shape id="_x0000_s5587" style="position:absolute;left:9564;top:-6096;width:29;height:0" coordorigin="9564,-6096" coordsize="29,0" path="m9564,-6096r28,e" filled="f" strokeweight=".82pt">
              <v:path arrowok="t"/>
            </v:shape>
            <v:shape id="_x0000_s5586" style="position:absolute;left:9621;top:-6096;width:29;height:0" coordorigin="9621,-6096" coordsize="29,0" path="m9621,-6096r29,e" filled="f" strokeweight=".82pt">
              <v:path arrowok="t"/>
            </v:shape>
            <v:shape id="_x0000_s5585" style="position:absolute;left:9679;top:-6096;width:29;height:0" coordorigin="9679,-6096" coordsize="29,0" path="m9679,-6096r29,e" filled="f" strokeweight=".82pt">
              <v:path arrowok="t"/>
            </v:shape>
            <v:shape id="_x0000_s5584" style="position:absolute;left:9736;top:-6096;width:29;height:0" coordorigin="9736,-6096" coordsize="29,0" path="m9736,-6096r29,e" filled="f" strokeweight=".82pt">
              <v:path arrowok="t"/>
            </v:shape>
            <v:shape id="_x0000_s5583" style="position:absolute;left:9794;top:-6096;width:29;height:0" coordorigin="9794,-6096" coordsize="29,0" path="m9794,-6096r29,e" filled="f" strokeweight=".82pt">
              <v:path arrowok="t"/>
            </v:shape>
            <v:shape id="_x0000_s5582" style="position:absolute;left:9852;top:-6096;width:29;height:0" coordorigin="9852,-6096" coordsize="29,0" path="m9852,-6096r28,e" filled="f" strokeweight=".82pt">
              <v:path arrowok="t"/>
            </v:shape>
            <v:shape id="_x0000_s5581" style="position:absolute;left:9909;top:-6096;width:29;height:0" coordorigin="9909,-6096" coordsize="29,0" path="m9909,-6096r29,e" filled="f" strokeweight=".82pt">
              <v:path arrowok="t"/>
            </v:shape>
            <v:shape id="_x0000_s5580" style="position:absolute;left:9967;top:-6096;width:29;height:0" coordorigin="9967,-6096" coordsize="29,0" path="m9967,-6096r29,e" filled="f" strokeweight=".82pt">
              <v:path arrowok="t"/>
            </v:shape>
            <v:shape id="_x0000_s5579" style="position:absolute;left:10024;top:-6096;width:29;height:0" coordorigin="10024,-6096" coordsize="29,0" path="m10024,-6096r29,e" filled="f" strokeweight=".82pt">
              <v:path arrowok="t"/>
            </v:shape>
            <w10:wrap anchorx="page"/>
          </v:group>
        </w:pict>
      </w:r>
      <w:r>
        <w:pict>
          <v:group id="_x0000_s5427" style="position:absolute;left:0;text-align:left;margin-left:71.6pt;margin-top:-285.05pt;width:431.45pt;height:.8pt;z-index:-34402;mso-position-horizontal-relative:page" coordorigin="1432,-5701" coordsize="8629,16">
            <v:shape id="_x0000_s5577" style="position:absolute;left:1440;top:-5693;width:29;height:0" coordorigin="1440,-5693" coordsize="29,0" path="m1440,-5693r29,e" filled="f" strokeweight=".82pt">
              <v:path arrowok="t"/>
            </v:shape>
            <v:shape id="_x0000_s5576" style="position:absolute;left:1498;top:-5693;width:29;height:0" coordorigin="1498,-5693" coordsize="29,0" path="m1498,-5693r29,e" filled="f" strokeweight=".82pt">
              <v:path arrowok="t"/>
            </v:shape>
            <v:shape id="_x0000_s5575" style="position:absolute;left:1556;top:-5693;width:29;height:0" coordorigin="1556,-5693" coordsize="29,0" path="m1556,-5693r28,e" filled="f" strokeweight=".82pt">
              <v:path arrowok="t"/>
            </v:shape>
            <v:shape id="_x0000_s5574" style="position:absolute;left:1613;top:-5693;width:29;height:0" coordorigin="1613,-5693" coordsize="29,0" path="m1613,-5693r29,e" filled="f" strokeweight=".82pt">
              <v:path arrowok="t"/>
            </v:shape>
            <v:shape id="_x0000_s5573" style="position:absolute;left:1671;top:-5693;width:29;height:0" coordorigin="1671,-5693" coordsize="29,0" path="m1671,-5693r29,e" filled="f" strokeweight=".82pt">
              <v:path arrowok="t"/>
            </v:shape>
            <v:shape id="_x0000_s5572" style="position:absolute;left:1728;top:-5693;width:29;height:0" coordorigin="1728,-5693" coordsize="29,0" path="m1728,-5693r29,e" filled="f" strokeweight=".82pt">
              <v:path arrowok="t"/>
            </v:shape>
            <v:shape id="_x0000_s5571" style="position:absolute;left:1786;top:-5693;width:29;height:0" coordorigin="1786,-5693" coordsize="29,0" path="m1786,-5693r29,e" filled="f" strokeweight=".82pt">
              <v:path arrowok="t"/>
            </v:shape>
            <v:shape id="_x0000_s5570" style="position:absolute;left:1844;top:-5693;width:29;height:0" coordorigin="1844,-5693" coordsize="29,0" path="m1844,-5693r28,e" filled="f" strokeweight=".82pt">
              <v:path arrowok="t"/>
            </v:shape>
            <v:shape id="_x0000_s5569" style="position:absolute;left:1901;top:-5693;width:29;height:0" coordorigin="1901,-5693" coordsize="29,0" path="m1901,-5693r29,e" filled="f" strokeweight=".82pt">
              <v:path arrowok="t"/>
            </v:shape>
            <v:shape id="_x0000_s5568" style="position:absolute;left:1959;top:-5693;width:29;height:0" coordorigin="1959,-5693" coordsize="29,0" path="m1959,-5693r29,e" filled="f" strokeweight=".82pt">
              <v:path arrowok="t"/>
            </v:shape>
            <v:shape id="_x0000_s5567" style="position:absolute;left:2016;top:-5693;width:29;height:0" coordorigin="2016,-5693" coordsize="29,0" path="m2016,-5693r29,e" filled="f" strokeweight=".82pt">
              <v:path arrowok="t"/>
            </v:shape>
            <v:shape id="_x0000_s5566" style="position:absolute;left:2074;top:-5693;width:29;height:0" coordorigin="2074,-5693" coordsize="29,0" path="m2074,-5693r29,e" filled="f" strokeweight=".82pt">
              <v:path arrowok="t"/>
            </v:shape>
            <v:shape id="_x0000_s5565" style="position:absolute;left:2132;top:-5693;width:29;height:0" coordorigin="2132,-5693" coordsize="29,0" path="m2132,-5693r28,e" filled="f" strokeweight=".82pt">
              <v:path arrowok="t"/>
            </v:shape>
            <v:shape id="_x0000_s5564" style="position:absolute;left:2189;top:-5693;width:29;height:0" coordorigin="2189,-5693" coordsize="29,0" path="m2189,-5693r29,e" filled="f" strokeweight=".82pt">
              <v:path arrowok="t"/>
            </v:shape>
            <v:shape id="_x0000_s5563" style="position:absolute;left:2247;top:-5693;width:29;height:0" coordorigin="2247,-5693" coordsize="29,0" path="m2247,-5693r29,e" filled="f" strokeweight=".82pt">
              <v:path arrowok="t"/>
            </v:shape>
            <v:shape id="_x0000_s5562" style="position:absolute;left:2304;top:-5693;width:29;height:0" coordorigin="2304,-5693" coordsize="29,0" path="m2304,-5693r29,e" filled="f" strokeweight=".82pt">
              <v:path arrowok="t"/>
            </v:shape>
            <v:shape id="_x0000_s5561" style="position:absolute;left:2362;top:-5693;width:29;height:0" coordorigin="2362,-5693" coordsize="29,0" path="m2362,-5693r29,e" filled="f" strokeweight=".82pt">
              <v:path arrowok="t"/>
            </v:shape>
            <v:shape id="_x0000_s5560" style="position:absolute;left:2420;top:-5693;width:29;height:0" coordorigin="2420,-5693" coordsize="29,0" path="m2420,-5693r28,e" filled="f" strokeweight=".82pt">
              <v:path arrowok="t"/>
            </v:shape>
            <v:shape id="_x0000_s5559" style="position:absolute;left:2477;top:-5693;width:29;height:0" coordorigin="2477,-5693" coordsize="29,0" path="m2477,-5693r29,e" filled="f" strokeweight=".82pt">
              <v:path arrowok="t"/>
            </v:shape>
            <v:shape id="_x0000_s5558" style="position:absolute;left:2535;top:-5693;width:29;height:0" coordorigin="2535,-5693" coordsize="29,0" path="m2535,-5693r29,e" filled="f" strokeweight=".82pt">
              <v:path arrowok="t"/>
            </v:shape>
            <v:shape id="_x0000_s5557" style="position:absolute;left:2592;top:-5693;width:29;height:0" coordorigin="2592,-5693" coordsize="29,0" path="m2592,-5693r29,e" filled="f" strokeweight=".82pt">
              <v:path arrowok="t"/>
            </v:shape>
            <v:shape id="_x0000_s5556" style="position:absolute;left:2650;top:-5693;width:29;height:0" coordorigin="2650,-5693" coordsize="29,0" path="m2650,-5693r29,e" filled="f" strokeweight=".82pt">
              <v:path arrowok="t"/>
            </v:shape>
            <v:shape id="_x0000_s5555" style="position:absolute;left:2708;top:-5693;width:29;height:0" coordorigin="2708,-5693" coordsize="29,0" path="m2708,-5693r28,e" filled="f" strokeweight=".82pt">
              <v:path arrowok="t"/>
            </v:shape>
            <v:shape id="_x0000_s5554" style="position:absolute;left:2765;top:-5693;width:29;height:0" coordorigin="2765,-5693" coordsize="29,0" path="m2765,-5693r29,e" filled="f" strokeweight=".82pt">
              <v:path arrowok="t"/>
            </v:shape>
            <v:shape id="_x0000_s5553" style="position:absolute;left:2823;top:-5693;width:29;height:0" coordorigin="2823,-5693" coordsize="29,0" path="m2823,-5693r29,e" filled="f" strokeweight=".82pt">
              <v:path arrowok="t"/>
            </v:shape>
            <v:shape id="_x0000_s5552" style="position:absolute;left:2880;top:-5693;width:29;height:0" coordorigin="2880,-5693" coordsize="29,0" path="m2880,-5693r29,e" filled="f" strokeweight=".82pt">
              <v:path arrowok="t"/>
            </v:shape>
            <v:shape id="_x0000_s5551" style="position:absolute;left:2938;top:-5693;width:29;height:0" coordorigin="2938,-5693" coordsize="29,0" path="m2938,-5693r29,e" filled="f" strokeweight=".82pt">
              <v:path arrowok="t"/>
            </v:shape>
            <v:shape id="_x0000_s5550" style="position:absolute;left:2996;top:-5693;width:29;height:0" coordorigin="2996,-5693" coordsize="29,0" path="m2996,-5693r28,e" filled="f" strokeweight=".82pt">
              <v:path arrowok="t"/>
            </v:shape>
            <v:shape id="_x0000_s5549" style="position:absolute;left:3053;top:-5693;width:29;height:0" coordorigin="3053,-5693" coordsize="29,0" path="m3053,-5693r29,e" filled="f" strokeweight=".82pt">
              <v:path arrowok="t"/>
            </v:shape>
            <v:shape id="_x0000_s5548" style="position:absolute;left:3111;top:-5693;width:29;height:0" coordorigin="3111,-5693" coordsize="29,0" path="m3111,-5693r29,e" filled="f" strokeweight=".82pt">
              <v:path arrowok="t"/>
            </v:shape>
            <v:shape id="_x0000_s5547" style="position:absolute;left:3168;top:-5693;width:29;height:0" coordorigin="3168,-5693" coordsize="29,0" path="m3168,-5693r29,e" filled="f" strokeweight=".82pt">
              <v:path arrowok="t"/>
            </v:shape>
            <v:shape id="_x0000_s5546" style="position:absolute;left:3226;top:-5693;width:29;height:0" coordorigin="3226,-5693" coordsize="29,0" path="m3226,-5693r29,e" filled="f" strokeweight=".82pt">
              <v:path arrowok="t"/>
            </v:shape>
            <v:shape id="_x0000_s5545" style="position:absolute;left:3284;top:-5693;width:29;height:0" coordorigin="3284,-5693" coordsize="29,0" path="m3284,-5693r28,e" filled="f" strokeweight=".82pt">
              <v:path arrowok="t"/>
            </v:shape>
            <v:shape id="_x0000_s5544" style="position:absolute;left:3341;top:-5693;width:29;height:0" coordorigin="3341,-5693" coordsize="29,0" path="m3341,-5693r29,e" filled="f" strokeweight=".82pt">
              <v:path arrowok="t"/>
            </v:shape>
            <v:shape id="_x0000_s5543" style="position:absolute;left:3399;top:-5693;width:29;height:0" coordorigin="3399,-5693" coordsize="29,0" path="m3399,-5693r29,e" filled="f" strokeweight=".82pt">
              <v:path arrowok="t"/>
            </v:shape>
            <v:shape id="_x0000_s5542" style="position:absolute;left:3457;top:-5693;width:29;height:0" coordorigin="3457,-5693" coordsize="29,0" path="m3457,-5693r29,e" filled="f" strokeweight=".82pt">
              <v:path arrowok="t"/>
            </v:shape>
            <v:shape id="_x0000_s5541" style="position:absolute;left:3515;top:-5693;width:29;height:0" coordorigin="3515,-5693" coordsize="29,0" path="m3515,-5693r28,e" filled="f" strokeweight=".82pt">
              <v:path arrowok="t"/>
            </v:shape>
            <v:shape id="_x0000_s5540" style="position:absolute;left:3572;top:-5693;width:29;height:0" coordorigin="3572,-5693" coordsize="29,0" path="m3572,-5693r29,e" filled="f" strokeweight=".82pt">
              <v:path arrowok="t"/>
            </v:shape>
            <v:shape id="_x0000_s5539" style="position:absolute;left:3630;top:-5693;width:29;height:0" coordorigin="3630,-5693" coordsize="29,0" path="m3630,-5693r29,e" filled="f" strokeweight=".82pt">
              <v:path arrowok="t"/>
            </v:shape>
            <v:shape id="_x0000_s5538" style="position:absolute;left:3687;top:-5693;width:29;height:0" coordorigin="3687,-5693" coordsize="29,0" path="m3687,-5693r29,e" filled="f" strokeweight=".82pt">
              <v:path arrowok="t"/>
            </v:shape>
            <v:shape id="_x0000_s5537" style="position:absolute;left:3745;top:-5693;width:29;height:0" coordorigin="3745,-5693" coordsize="29,0" path="m3745,-5693r29,e" filled="f" strokeweight=".82pt">
              <v:path arrowok="t"/>
            </v:shape>
            <v:shape id="_x0000_s5536" style="position:absolute;left:3803;top:-5693;width:29;height:0" coordorigin="3803,-5693" coordsize="29,0" path="m3803,-5693r28,e" filled="f" strokeweight=".82pt">
              <v:path arrowok="t"/>
            </v:shape>
            <v:shape id="_x0000_s5535" style="position:absolute;left:3860;top:-5693;width:29;height:0" coordorigin="3860,-5693" coordsize="29,0" path="m3860,-5693r29,e" filled="f" strokeweight=".82pt">
              <v:path arrowok="t"/>
            </v:shape>
            <v:shape id="_x0000_s5534" style="position:absolute;left:3918;top:-5693;width:29;height:0" coordorigin="3918,-5693" coordsize="29,0" path="m3918,-5693r29,e" filled="f" strokeweight=".82pt">
              <v:path arrowok="t"/>
            </v:shape>
            <v:shape id="_x0000_s5533" style="position:absolute;left:3975;top:-5693;width:29;height:0" coordorigin="3975,-5693" coordsize="29,0" path="m3975,-5693r29,e" filled="f" strokeweight=".82pt">
              <v:path arrowok="t"/>
            </v:shape>
            <v:shape id="_x0000_s5532" style="position:absolute;left:4033;top:-5693;width:29;height:0" coordorigin="4033,-5693" coordsize="29,0" path="m4033,-5693r29,e" filled="f" strokeweight=".82pt">
              <v:path arrowok="t"/>
            </v:shape>
            <v:shape id="_x0000_s5531" style="position:absolute;left:4091;top:-5693;width:29;height:0" coordorigin="4091,-5693" coordsize="29,0" path="m4091,-5693r28,e" filled="f" strokeweight=".82pt">
              <v:path arrowok="t"/>
            </v:shape>
            <v:shape id="_x0000_s5530" style="position:absolute;left:4148;top:-5693;width:29;height:0" coordorigin="4148,-5693" coordsize="29,0" path="m4148,-5693r29,e" filled="f" strokeweight=".82pt">
              <v:path arrowok="t"/>
            </v:shape>
            <v:shape id="_x0000_s5529" style="position:absolute;left:4206;top:-5693;width:29;height:0" coordorigin="4206,-5693" coordsize="29,0" path="m4206,-5693r29,e" filled="f" strokeweight=".82pt">
              <v:path arrowok="t"/>
            </v:shape>
            <v:shape id="_x0000_s5528" style="position:absolute;left:4263;top:-5693;width:29;height:0" coordorigin="4263,-5693" coordsize="29,0" path="m4263,-5693r29,e" filled="f" strokeweight=".82pt">
              <v:path arrowok="t"/>
            </v:shape>
            <v:shape id="_x0000_s5527" style="position:absolute;left:4321;top:-5693;width:29;height:0" coordorigin="4321,-5693" coordsize="29,0" path="m4321,-5693r29,e" filled="f" strokeweight=".82pt">
              <v:path arrowok="t"/>
            </v:shape>
            <v:shape id="_x0000_s5526" style="position:absolute;left:4379;top:-5693;width:29;height:0" coordorigin="4379,-5693" coordsize="29,0" path="m4379,-5693r28,e" filled="f" strokeweight=".82pt">
              <v:path arrowok="t"/>
            </v:shape>
            <v:shape id="_x0000_s5525" style="position:absolute;left:4436;top:-5693;width:29;height:0" coordorigin="4436,-5693" coordsize="29,0" path="m4436,-5693r29,e" filled="f" strokeweight=".82pt">
              <v:path arrowok="t"/>
            </v:shape>
            <v:shape id="_x0000_s5524" style="position:absolute;left:4494;top:-5693;width:29;height:0" coordorigin="4494,-5693" coordsize="29,0" path="m4494,-5693r29,e" filled="f" strokeweight=".82pt">
              <v:path arrowok="t"/>
            </v:shape>
            <v:shape id="_x0000_s5523" style="position:absolute;left:4551;top:-5693;width:29;height:0" coordorigin="4551,-5693" coordsize="29,0" path="m4551,-5693r29,e" filled="f" strokeweight=".82pt">
              <v:path arrowok="t"/>
            </v:shape>
            <v:shape id="_x0000_s5522" style="position:absolute;left:4609;top:-5693;width:29;height:0" coordorigin="4609,-5693" coordsize="29,0" path="m4609,-5693r29,e" filled="f" strokeweight=".82pt">
              <v:path arrowok="t"/>
            </v:shape>
            <v:shape id="_x0000_s5521" style="position:absolute;left:4667;top:-5693;width:29;height:0" coordorigin="4667,-5693" coordsize="29,0" path="m4667,-5693r28,e" filled="f" strokeweight=".82pt">
              <v:path arrowok="t"/>
            </v:shape>
            <v:shape id="_x0000_s5520" style="position:absolute;left:4724;top:-5693;width:29;height:0" coordorigin="4724,-5693" coordsize="29,0" path="m4724,-5693r29,e" filled="f" strokeweight=".82pt">
              <v:path arrowok="t"/>
            </v:shape>
            <v:shape id="_x0000_s5519" style="position:absolute;left:4782;top:-5693;width:29;height:0" coordorigin="4782,-5693" coordsize="29,0" path="m4782,-5693r29,e" filled="f" strokeweight=".82pt">
              <v:path arrowok="t"/>
            </v:shape>
            <v:shape id="_x0000_s5518" style="position:absolute;left:4839;top:-5693;width:29;height:0" coordorigin="4839,-5693" coordsize="29,0" path="m4839,-5693r29,e" filled="f" strokeweight=".82pt">
              <v:path arrowok="t"/>
            </v:shape>
            <v:shape id="_x0000_s5517" style="position:absolute;left:4897;top:-5693;width:29;height:0" coordorigin="4897,-5693" coordsize="29,0" path="m4897,-5693r29,e" filled="f" strokeweight=".82pt">
              <v:path arrowok="t"/>
            </v:shape>
            <v:shape id="_x0000_s5516" style="position:absolute;left:4955;top:-5693;width:29;height:0" coordorigin="4955,-5693" coordsize="29,0" path="m4955,-5693r28,e" filled="f" strokeweight=".82pt">
              <v:path arrowok="t"/>
            </v:shape>
            <v:shape id="_x0000_s5515" style="position:absolute;left:5012;top:-5693;width:29;height:0" coordorigin="5012,-5693" coordsize="29,0" path="m5012,-5693r29,e" filled="f" strokeweight=".82pt">
              <v:path arrowok="t"/>
            </v:shape>
            <v:shape id="_x0000_s5514" style="position:absolute;left:5070;top:-5693;width:29;height:0" coordorigin="5070,-5693" coordsize="29,0" path="m5070,-5693r29,e" filled="f" strokeweight=".82pt">
              <v:path arrowok="t"/>
            </v:shape>
            <v:shape id="_x0000_s5513" style="position:absolute;left:5127;top:-5693;width:29;height:0" coordorigin="5127,-5693" coordsize="29,0" path="m5127,-5693r29,e" filled="f" strokeweight=".82pt">
              <v:path arrowok="t"/>
            </v:shape>
            <v:shape id="_x0000_s5512" style="position:absolute;left:5185;top:-5693;width:29;height:0" coordorigin="5185,-5693" coordsize="29,0" path="m5185,-5693r29,e" filled="f" strokeweight=".82pt">
              <v:path arrowok="t"/>
            </v:shape>
            <v:shape id="_x0000_s5511" style="position:absolute;left:5243;top:-5693;width:29;height:0" coordorigin="5243,-5693" coordsize="29,0" path="m5243,-5693r28,e" filled="f" strokeweight=".82pt">
              <v:path arrowok="t"/>
            </v:shape>
            <v:shape id="_x0000_s5510" style="position:absolute;left:5300;top:-5693;width:29;height:0" coordorigin="5300,-5693" coordsize="29,0" path="m5300,-5693r29,e" filled="f" strokeweight=".82pt">
              <v:path arrowok="t"/>
            </v:shape>
            <v:shape id="_x0000_s5509" style="position:absolute;left:5358;top:-5693;width:29;height:0" coordorigin="5358,-5693" coordsize="29,0" path="m5358,-5693r29,e" filled="f" strokeweight=".82pt">
              <v:path arrowok="t"/>
            </v:shape>
            <v:shape id="_x0000_s5508" style="position:absolute;left:5415;top:-5693;width:29;height:0" coordorigin="5415,-5693" coordsize="29,0" path="m5415,-5693r29,e" filled="f" strokeweight=".82pt">
              <v:path arrowok="t"/>
            </v:shape>
            <v:shape id="_x0000_s5507" style="position:absolute;left:5473;top:-5693;width:29;height:0" coordorigin="5473,-5693" coordsize="29,0" path="m5473,-5693r29,e" filled="f" strokeweight=".82pt">
              <v:path arrowok="t"/>
            </v:shape>
            <v:shape id="_x0000_s5506" style="position:absolute;left:5531;top:-5693;width:29;height:0" coordorigin="5531,-5693" coordsize="29,0" path="m5531,-5693r28,e" filled="f" strokeweight=".82pt">
              <v:path arrowok="t"/>
            </v:shape>
            <v:shape id="_x0000_s5505" style="position:absolute;left:5588;top:-5693;width:29;height:0" coordorigin="5588,-5693" coordsize="29,0" path="m5588,-5693r29,e" filled="f" strokeweight=".82pt">
              <v:path arrowok="t"/>
            </v:shape>
            <v:shape id="_x0000_s5504" style="position:absolute;left:5646;top:-5693;width:29;height:0" coordorigin="5646,-5693" coordsize="29,0" path="m5646,-5693r29,e" filled="f" strokeweight=".82pt">
              <v:path arrowok="t"/>
            </v:shape>
            <v:shape id="_x0000_s5503" style="position:absolute;left:5703;top:-5693;width:29;height:0" coordorigin="5703,-5693" coordsize="29,0" path="m5703,-5693r29,e" filled="f" strokeweight=".82pt">
              <v:path arrowok="t"/>
            </v:shape>
            <v:shape id="_x0000_s5502" style="position:absolute;left:5761;top:-5693;width:29;height:0" coordorigin="5761,-5693" coordsize="29,0" path="m5761,-5693r29,e" filled="f" strokeweight=".82pt">
              <v:path arrowok="t"/>
            </v:shape>
            <v:shape id="_x0000_s5501" style="position:absolute;left:5819;top:-5693;width:29;height:0" coordorigin="5819,-5693" coordsize="29,0" path="m5819,-5693r29,e" filled="f" strokeweight=".82pt">
              <v:path arrowok="t"/>
            </v:shape>
            <v:shape id="_x0000_s5500" style="position:absolute;left:5877;top:-5693;width:29;height:0" coordorigin="5877,-5693" coordsize="29,0" path="m5877,-5693r28,e" filled="f" strokeweight=".82pt">
              <v:path arrowok="t"/>
            </v:shape>
            <v:shape id="_x0000_s5499" style="position:absolute;left:5934;top:-5693;width:29;height:0" coordorigin="5934,-5693" coordsize="29,0" path="m5934,-5693r29,e" filled="f" strokeweight=".82pt">
              <v:path arrowok="t"/>
            </v:shape>
            <v:shape id="_x0000_s5498" style="position:absolute;left:5992;top:-5693;width:29;height:0" coordorigin="5992,-5693" coordsize="29,0" path="m5992,-5693r29,e" filled="f" strokeweight=".82pt">
              <v:path arrowok="t"/>
            </v:shape>
            <v:shape id="_x0000_s5497" style="position:absolute;left:6049;top:-5693;width:29;height:0" coordorigin="6049,-5693" coordsize="29,0" path="m6049,-5693r29,e" filled="f" strokeweight=".82pt">
              <v:path arrowok="t"/>
            </v:shape>
            <v:shape id="_x0000_s5496" style="position:absolute;left:6107;top:-5693;width:29;height:0" coordorigin="6107,-5693" coordsize="29,0" path="m6107,-5693r29,e" filled="f" strokeweight=".82pt">
              <v:path arrowok="t"/>
            </v:shape>
            <v:shape id="_x0000_s5495" style="position:absolute;left:6165;top:-5693;width:29;height:0" coordorigin="6165,-5693" coordsize="29,0" path="m6165,-5693r28,e" filled="f" strokeweight=".82pt">
              <v:path arrowok="t"/>
            </v:shape>
            <v:shape id="_x0000_s5494" style="position:absolute;left:6222;top:-5693;width:29;height:0" coordorigin="6222,-5693" coordsize="29,0" path="m6222,-5693r29,e" filled="f" strokeweight=".82pt">
              <v:path arrowok="t"/>
            </v:shape>
            <v:shape id="_x0000_s5493" style="position:absolute;left:6280;top:-5693;width:29;height:0" coordorigin="6280,-5693" coordsize="29,0" path="m6280,-5693r29,e" filled="f" strokeweight=".82pt">
              <v:path arrowok="t"/>
            </v:shape>
            <v:shape id="_x0000_s5492" style="position:absolute;left:6337;top:-5693;width:29;height:0" coordorigin="6337,-5693" coordsize="29,0" path="m6337,-5693r29,e" filled="f" strokeweight=".82pt">
              <v:path arrowok="t"/>
            </v:shape>
            <v:shape id="_x0000_s5491" style="position:absolute;left:6395;top:-5693;width:29;height:0" coordorigin="6395,-5693" coordsize="29,0" path="m6395,-5693r29,e" filled="f" strokeweight=".82pt">
              <v:path arrowok="t"/>
            </v:shape>
            <v:shape id="_x0000_s5490" style="position:absolute;left:6453;top:-5693;width:29;height:0" coordorigin="6453,-5693" coordsize="29,0" path="m6453,-5693r28,e" filled="f" strokeweight=".82pt">
              <v:path arrowok="t"/>
            </v:shape>
            <v:shape id="_x0000_s5489" style="position:absolute;left:6510;top:-5693;width:29;height:0" coordorigin="6510,-5693" coordsize="29,0" path="m6510,-5693r29,e" filled="f" strokeweight=".82pt">
              <v:path arrowok="t"/>
            </v:shape>
            <v:shape id="_x0000_s5488" style="position:absolute;left:6568;top:-5693;width:29;height:0" coordorigin="6568,-5693" coordsize="29,0" path="m6568,-5693r29,e" filled="f" strokeweight=".82pt">
              <v:path arrowok="t"/>
            </v:shape>
            <v:shape id="_x0000_s5487" style="position:absolute;left:6625;top:-5693;width:29;height:0" coordorigin="6625,-5693" coordsize="29,0" path="m6625,-5693r29,e" filled="f" strokeweight=".82pt">
              <v:path arrowok="t"/>
            </v:shape>
            <v:shape id="_x0000_s5486" style="position:absolute;left:6683;top:-5693;width:29;height:0" coordorigin="6683,-5693" coordsize="29,0" path="m6683,-5693r29,e" filled="f" strokeweight=".82pt">
              <v:path arrowok="t"/>
            </v:shape>
            <v:shape id="_x0000_s5485" style="position:absolute;left:6741;top:-5693;width:29;height:0" coordorigin="6741,-5693" coordsize="29,0" path="m6741,-5693r28,e" filled="f" strokeweight=".82pt">
              <v:path arrowok="t"/>
            </v:shape>
            <v:shape id="_x0000_s5484" style="position:absolute;left:6798;top:-5693;width:29;height:0" coordorigin="6798,-5693" coordsize="29,0" path="m6798,-5693r29,e" filled="f" strokeweight=".82pt">
              <v:path arrowok="t"/>
            </v:shape>
            <v:shape id="_x0000_s5483" style="position:absolute;left:6856;top:-5693;width:29;height:0" coordorigin="6856,-5693" coordsize="29,0" path="m6856,-5693r29,e" filled="f" strokeweight=".82pt">
              <v:path arrowok="t"/>
            </v:shape>
            <v:shape id="_x0000_s5482" style="position:absolute;left:6913;top:-5693;width:29;height:0" coordorigin="6913,-5693" coordsize="29,0" path="m6913,-5693r29,e" filled="f" strokeweight=".82pt">
              <v:path arrowok="t"/>
            </v:shape>
            <v:shape id="_x0000_s5481" style="position:absolute;left:6971;top:-5693;width:29;height:0" coordorigin="6971,-5693" coordsize="29,0" path="m6971,-5693r29,e" filled="f" strokeweight=".82pt">
              <v:path arrowok="t"/>
            </v:shape>
            <v:shape id="_x0000_s5480" style="position:absolute;left:7029;top:-5693;width:29;height:0" coordorigin="7029,-5693" coordsize="29,0" path="m7029,-5693r28,e" filled="f" strokeweight=".82pt">
              <v:path arrowok="t"/>
            </v:shape>
            <v:shape id="_x0000_s5479" style="position:absolute;left:7086;top:-5693;width:29;height:0" coordorigin="7086,-5693" coordsize="29,0" path="m7086,-5693r29,e" filled="f" strokeweight=".82pt">
              <v:path arrowok="t"/>
            </v:shape>
            <v:shape id="_x0000_s5478" style="position:absolute;left:7144;top:-5693;width:29;height:0" coordorigin="7144,-5693" coordsize="29,0" path="m7144,-5693r29,e" filled="f" strokeweight=".82pt">
              <v:path arrowok="t"/>
            </v:shape>
            <v:shape id="_x0000_s5477" style="position:absolute;left:7201;top:-5693;width:29;height:0" coordorigin="7201,-5693" coordsize="29,0" path="m7201,-5693r29,e" filled="f" strokeweight=".82pt">
              <v:path arrowok="t"/>
            </v:shape>
            <v:shape id="_x0000_s5476" style="position:absolute;left:7259;top:-5693;width:29;height:0" coordorigin="7259,-5693" coordsize="29,0" path="m7259,-5693r29,e" filled="f" strokeweight=".82pt">
              <v:path arrowok="t"/>
            </v:shape>
            <v:shape id="_x0000_s5475" style="position:absolute;left:7317;top:-5693;width:29;height:0" coordorigin="7317,-5693" coordsize="29,0" path="m7317,-5693r28,e" filled="f" strokeweight=".82pt">
              <v:path arrowok="t"/>
            </v:shape>
            <v:shape id="_x0000_s5474" style="position:absolute;left:7374;top:-5693;width:29;height:0" coordorigin="7374,-5693" coordsize="29,0" path="m7374,-5693r29,e" filled="f" strokeweight=".82pt">
              <v:path arrowok="t"/>
            </v:shape>
            <v:shape id="_x0000_s5473" style="position:absolute;left:7432;top:-5693;width:29;height:0" coordorigin="7432,-5693" coordsize="29,0" path="m7432,-5693r29,e" filled="f" strokeweight=".82pt">
              <v:path arrowok="t"/>
            </v:shape>
            <v:shape id="_x0000_s5472" style="position:absolute;left:7489;top:-5693;width:29;height:0" coordorigin="7489,-5693" coordsize="29,0" path="m7489,-5693r29,e" filled="f" strokeweight=".82pt">
              <v:path arrowok="t"/>
            </v:shape>
            <v:shape id="_x0000_s5471" style="position:absolute;left:7547;top:-5693;width:29;height:0" coordorigin="7547,-5693" coordsize="29,0" path="m7547,-5693r29,e" filled="f" strokeweight=".82pt">
              <v:path arrowok="t"/>
            </v:shape>
            <v:shape id="_x0000_s5470" style="position:absolute;left:7605;top:-5693;width:29;height:0" coordorigin="7605,-5693" coordsize="29,0" path="m7605,-5693r28,e" filled="f" strokeweight=".82pt">
              <v:path arrowok="t"/>
            </v:shape>
            <v:shape id="_x0000_s5469" style="position:absolute;left:7662;top:-5693;width:29;height:0" coordorigin="7662,-5693" coordsize="29,0" path="m7662,-5693r29,e" filled="f" strokeweight=".82pt">
              <v:path arrowok="t"/>
            </v:shape>
            <v:shape id="_x0000_s5468" style="position:absolute;left:7720;top:-5693;width:29;height:0" coordorigin="7720,-5693" coordsize="29,0" path="m7720,-5693r29,e" filled="f" strokeweight=".82pt">
              <v:path arrowok="t"/>
            </v:shape>
            <v:shape id="_x0000_s5467" style="position:absolute;left:7777;top:-5693;width:29;height:0" coordorigin="7777,-5693" coordsize="29,0" path="m7777,-5693r29,e" filled="f" strokeweight=".82pt">
              <v:path arrowok="t"/>
            </v:shape>
            <v:shape id="_x0000_s5466" style="position:absolute;left:7835;top:-5693;width:29;height:0" coordorigin="7835,-5693" coordsize="29,0" path="m7835,-5693r29,e" filled="f" strokeweight=".82pt">
              <v:path arrowok="t"/>
            </v:shape>
            <v:shape id="_x0000_s5465" style="position:absolute;left:7893;top:-5693;width:29;height:0" coordorigin="7893,-5693" coordsize="29,0" path="m7893,-5693r28,e" filled="f" strokeweight=".82pt">
              <v:path arrowok="t"/>
            </v:shape>
            <v:shape id="_x0000_s5464" style="position:absolute;left:7950;top:-5693;width:29;height:0" coordorigin="7950,-5693" coordsize="29,0" path="m7950,-5693r29,e" filled="f" strokeweight=".82pt">
              <v:path arrowok="t"/>
            </v:shape>
            <v:shape id="_x0000_s5463" style="position:absolute;left:8008;top:-5693;width:29;height:0" coordorigin="8008,-5693" coordsize="29,0" path="m8008,-5693r29,e" filled="f" strokeweight=".82pt">
              <v:path arrowok="t"/>
            </v:shape>
            <v:shape id="_x0000_s5462" style="position:absolute;left:8065;top:-5693;width:29;height:0" coordorigin="8065,-5693" coordsize="29,0" path="m8065,-5693r29,e" filled="f" strokeweight=".82pt">
              <v:path arrowok="t"/>
            </v:shape>
            <v:shape id="_x0000_s5461" style="position:absolute;left:8124;top:-5693;width:29;height:0" coordorigin="8124,-5693" coordsize="29,0" path="m8124,-5693r28,e" filled="f" strokeweight=".82pt">
              <v:path arrowok="t"/>
            </v:shape>
            <v:shape id="_x0000_s5460" style="position:absolute;left:8181;top:-5693;width:29;height:0" coordorigin="8181,-5693" coordsize="29,0" path="m8181,-5693r29,e" filled="f" strokeweight=".82pt">
              <v:path arrowok="t"/>
            </v:shape>
            <v:shape id="_x0000_s5459" style="position:absolute;left:8239;top:-5693;width:29;height:0" coordorigin="8239,-5693" coordsize="29,0" path="m8239,-5693r29,e" filled="f" strokeweight=".82pt">
              <v:path arrowok="t"/>
            </v:shape>
            <v:shape id="_x0000_s5458" style="position:absolute;left:8296;top:-5693;width:29;height:0" coordorigin="8296,-5693" coordsize="29,0" path="m8296,-5693r29,e" filled="f" strokeweight=".82pt">
              <v:path arrowok="t"/>
            </v:shape>
            <v:shape id="_x0000_s5457" style="position:absolute;left:8354;top:-5693;width:29;height:0" coordorigin="8354,-5693" coordsize="29,0" path="m8354,-5693r29,e" filled="f" strokeweight=".82pt">
              <v:path arrowok="t"/>
            </v:shape>
            <v:shape id="_x0000_s5456" style="position:absolute;left:8412;top:-5693;width:29;height:0" coordorigin="8412,-5693" coordsize="29,0" path="m8412,-5693r28,e" filled="f" strokeweight=".82pt">
              <v:path arrowok="t"/>
            </v:shape>
            <v:shape id="_x0000_s5455" style="position:absolute;left:8469;top:-5693;width:29;height:0" coordorigin="8469,-5693" coordsize="29,0" path="m8469,-5693r29,e" filled="f" strokeweight=".82pt">
              <v:path arrowok="t"/>
            </v:shape>
            <v:shape id="_x0000_s5454" style="position:absolute;left:8527;top:-5693;width:29;height:0" coordorigin="8527,-5693" coordsize="29,0" path="m8527,-5693r29,e" filled="f" strokeweight=".82pt">
              <v:path arrowok="t"/>
            </v:shape>
            <v:shape id="_x0000_s5453" style="position:absolute;left:8584;top:-5693;width:29;height:0" coordorigin="8584,-5693" coordsize="29,0" path="m8584,-5693r29,e" filled="f" strokeweight=".82pt">
              <v:path arrowok="t"/>
            </v:shape>
            <v:shape id="_x0000_s5452" style="position:absolute;left:8642;top:-5693;width:29;height:0" coordorigin="8642,-5693" coordsize="29,0" path="m8642,-5693r29,e" filled="f" strokeweight=".82pt">
              <v:path arrowok="t"/>
            </v:shape>
            <v:shape id="_x0000_s5451" style="position:absolute;left:8700;top:-5693;width:29;height:0" coordorigin="8700,-5693" coordsize="29,0" path="m8700,-5693r28,e" filled="f" strokeweight=".82pt">
              <v:path arrowok="t"/>
            </v:shape>
            <v:shape id="_x0000_s5450" style="position:absolute;left:8757;top:-5693;width:29;height:0" coordorigin="8757,-5693" coordsize="29,0" path="m8757,-5693r29,e" filled="f" strokeweight=".82pt">
              <v:path arrowok="t"/>
            </v:shape>
            <v:shape id="_x0000_s5449" style="position:absolute;left:8815;top:-5693;width:29;height:0" coordorigin="8815,-5693" coordsize="29,0" path="m8815,-5693r29,e" filled="f" strokeweight=".82pt">
              <v:path arrowok="t"/>
            </v:shape>
            <v:shape id="_x0000_s5448" style="position:absolute;left:8872;top:-5693;width:29;height:0" coordorigin="8872,-5693" coordsize="29,0" path="m8872,-5693r29,e" filled="f" strokeweight=".82pt">
              <v:path arrowok="t"/>
            </v:shape>
            <v:shape id="_x0000_s5447" style="position:absolute;left:8930;top:-5693;width:29;height:0" coordorigin="8930,-5693" coordsize="29,0" path="m8930,-5693r29,e" filled="f" strokeweight=".82pt">
              <v:path arrowok="t"/>
            </v:shape>
            <v:shape id="_x0000_s5446" style="position:absolute;left:8988;top:-5693;width:29;height:0" coordorigin="8988,-5693" coordsize="29,0" path="m8988,-5693r28,e" filled="f" strokeweight=".82pt">
              <v:path arrowok="t"/>
            </v:shape>
            <v:shape id="_x0000_s5445" style="position:absolute;left:9045;top:-5693;width:29;height:0" coordorigin="9045,-5693" coordsize="29,0" path="m9045,-5693r29,e" filled="f" strokeweight=".82pt">
              <v:path arrowok="t"/>
            </v:shape>
            <v:shape id="_x0000_s5444" style="position:absolute;left:9103;top:-5693;width:29;height:0" coordorigin="9103,-5693" coordsize="29,0" path="m9103,-5693r29,e" filled="f" strokeweight=".82pt">
              <v:path arrowok="t"/>
            </v:shape>
            <v:shape id="_x0000_s5443" style="position:absolute;left:9160;top:-5693;width:29;height:0" coordorigin="9160,-5693" coordsize="29,0" path="m9160,-5693r29,e" filled="f" strokeweight=".82pt">
              <v:path arrowok="t"/>
            </v:shape>
            <v:shape id="_x0000_s5442" style="position:absolute;left:9218;top:-5693;width:29;height:0" coordorigin="9218,-5693" coordsize="29,0" path="m9218,-5693r29,e" filled="f" strokeweight=".82pt">
              <v:path arrowok="t"/>
            </v:shape>
            <v:shape id="_x0000_s5441" style="position:absolute;left:9276;top:-5693;width:29;height:0" coordorigin="9276,-5693" coordsize="29,0" path="m9276,-5693r28,e" filled="f" strokeweight=".82pt">
              <v:path arrowok="t"/>
            </v:shape>
            <v:shape id="_x0000_s5440" style="position:absolute;left:9333;top:-5693;width:29;height:0" coordorigin="9333,-5693" coordsize="29,0" path="m9333,-5693r29,e" filled="f" strokeweight=".82pt">
              <v:path arrowok="t"/>
            </v:shape>
            <v:shape id="_x0000_s5439" style="position:absolute;left:9391;top:-5693;width:29;height:0" coordorigin="9391,-5693" coordsize="29,0" path="m9391,-5693r29,e" filled="f" strokeweight=".82pt">
              <v:path arrowok="t"/>
            </v:shape>
            <v:shape id="_x0000_s5438" style="position:absolute;left:9448;top:-5693;width:29;height:0" coordorigin="9448,-5693" coordsize="29,0" path="m9448,-5693r29,e" filled="f" strokeweight=".82pt">
              <v:path arrowok="t"/>
            </v:shape>
            <v:shape id="_x0000_s5437" style="position:absolute;left:9506;top:-5693;width:29;height:0" coordorigin="9506,-5693" coordsize="29,0" path="m9506,-5693r29,e" filled="f" strokeweight=".82pt">
              <v:path arrowok="t"/>
            </v:shape>
            <v:shape id="_x0000_s5436" style="position:absolute;left:9564;top:-5693;width:29;height:0" coordorigin="9564,-5693" coordsize="29,0" path="m9564,-5693r28,e" filled="f" strokeweight=".82pt">
              <v:path arrowok="t"/>
            </v:shape>
            <v:shape id="_x0000_s5435" style="position:absolute;left:9621;top:-5693;width:29;height:0" coordorigin="9621,-5693" coordsize="29,0" path="m9621,-5693r29,e" filled="f" strokeweight=".82pt">
              <v:path arrowok="t"/>
            </v:shape>
            <v:shape id="_x0000_s5434" style="position:absolute;left:9679;top:-5693;width:29;height:0" coordorigin="9679,-5693" coordsize="29,0" path="m9679,-5693r29,e" filled="f" strokeweight=".82pt">
              <v:path arrowok="t"/>
            </v:shape>
            <v:shape id="_x0000_s5433" style="position:absolute;left:9736;top:-5693;width:29;height:0" coordorigin="9736,-5693" coordsize="29,0" path="m9736,-5693r29,e" filled="f" strokeweight=".82pt">
              <v:path arrowok="t"/>
            </v:shape>
            <v:shape id="_x0000_s5432" style="position:absolute;left:9794;top:-5693;width:29;height:0" coordorigin="9794,-5693" coordsize="29,0" path="m9794,-5693r29,e" filled="f" strokeweight=".82pt">
              <v:path arrowok="t"/>
            </v:shape>
            <v:shape id="_x0000_s5431" style="position:absolute;left:9852;top:-5693;width:29;height:0" coordorigin="9852,-5693" coordsize="29,0" path="m9852,-5693r28,e" filled="f" strokeweight=".82pt">
              <v:path arrowok="t"/>
            </v:shape>
            <v:shape id="_x0000_s5430" style="position:absolute;left:9909;top:-5693;width:29;height:0" coordorigin="9909,-5693" coordsize="29,0" path="m9909,-5693r29,e" filled="f" strokeweight=".82pt">
              <v:path arrowok="t"/>
            </v:shape>
            <v:shape id="_x0000_s5429" style="position:absolute;left:9967;top:-5693;width:29;height:0" coordorigin="9967,-5693" coordsize="29,0" path="m9967,-5693r29,e" filled="f" strokeweight=".82pt">
              <v:path arrowok="t"/>
            </v:shape>
            <v:shape id="_x0000_s5428" style="position:absolute;left:10024;top:-5693;width:29;height:0" coordorigin="10024,-5693" coordsize="29,0" path="m10024,-5693r29,e" filled="f" strokeweight=".82pt">
              <v:path arrowok="t"/>
            </v:shape>
            <w10:wrap anchorx="page"/>
          </v:group>
        </w:pict>
      </w:r>
      <w:r>
        <w:pict>
          <v:group id="_x0000_s5351" style="position:absolute;left:0;text-align:left;margin-left:71.6pt;margin-top:-264.9pt;width:215.4pt;height:.8pt;z-index:-34401;mso-position-horizontal-relative:page" coordorigin="1432,-5298" coordsize="4308,16">
            <v:shape id="_x0000_s5426" style="position:absolute;left:1440;top:-5290;width:29;height:0" coordorigin="1440,-5290" coordsize="29,0" path="m1440,-5290r29,e" filled="f" strokeweight=".82pt">
              <v:path arrowok="t"/>
            </v:shape>
            <v:shape id="_x0000_s5425" style="position:absolute;left:1498;top:-5290;width:29;height:0" coordorigin="1498,-5290" coordsize="29,0" path="m1498,-5290r29,e" filled="f" strokeweight=".82pt">
              <v:path arrowok="t"/>
            </v:shape>
            <v:shape id="_x0000_s5424" style="position:absolute;left:1556;top:-5290;width:29;height:0" coordorigin="1556,-5290" coordsize="29,0" path="m1556,-5290r28,e" filled="f" strokeweight=".82pt">
              <v:path arrowok="t"/>
            </v:shape>
            <v:shape id="_x0000_s5423" style="position:absolute;left:1613;top:-5290;width:29;height:0" coordorigin="1613,-5290" coordsize="29,0" path="m1613,-5290r29,e" filled="f" strokeweight=".82pt">
              <v:path arrowok="t"/>
            </v:shape>
            <v:shape id="_x0000_s5422" style="position:absolute;left:1671;top:-5290;width:29;height:0" coordorigin="1671,-5290" coordsize="29,0" path="m1671,-5290r29,e" filled="f" strokeweight=".82pt">
              <v:path arrowok="t"/>
            </v:shape>
            <v:shape id="_x0000_s5421" style="position:absolute;left:1728;top:-5290;width:29;height:0" coordorigin="1728,-5290" coordsize="29,0" path="m1728,-5290r29,e" filled="f" strokeweight=".82pt">
              <v:path arrowok="t"/>
            </v:shape>
            <v:shape id="_x0000_s5420" style="position:absolute;left:1786;top:-5290;width:29;height:0" coordorigin="1786,-5290" coordsize="29,0" path="m1786,-5290r29,e" filled="f" strokeweight=".82pt">
              <v:path arrowok="t"/>
            </v:shape>
            <v:shape id="_x0000_s5419" style="position:absolute;left:1844;top:-5290;width:29;height:0" coordorigin="1844,-5290" coordsize="29,0" path="m1844,-5290r28,e" filled="f" strokeweight=".82pt">
              <v:path arrowok="t"/>
            </v:shape>
            <v:shape id="_x0000_s5418" style="position:absolute;left:1901;top:-5290;width:29;height:0" coordorigin="1901,-5290" coordsize="29,0" path="m1901,-5290r29,e" filled="f" strokeweight=".82pt">
              <v:path arrowok="t"/>
            </v:shape>
            <v:shape id="_x0000_s5417" style="position:absolute;left:1959;top:-5290;width:29;height:0" coordorigin="1959,-5290" coordsize="29,0" path="m1959,-5290r29,e" filled="f" strokeweight=".82pt">
              <v:path arrowok="t"/>
            </v:shape>
            <v:shape id="_x0000_s5416" style="position:absolute;left:2016;top:-5290;width:29;height:0" coordorigin="2016,-5290" coordsize="29,0" path="m2016,-5290r29,e" filled="f" strokeweight=".82pt">
              <v:path arrowok="t"/>
            </v:shape>
            <v:shape id="_x0000_s5415" style="position:absolute;left:2074;top:-5290;width:29;height:0" coordorigin="2074,-5290" coordsize="29,0" path="m2074,-5290r29,e" filled="f" strokeweight=".82pt">
              <v:path arrowok="t"/>
            </v:shape>
            <v:shape id="_x0000_s5414" style="position:absolute;left:2132;top:-5290;width:29;height:0" coordorigin="2132,-5290" coordsize="29,0" path="m2132,-5290r28,e" filled="f" strokeweight=".82pt">
              <v:path arrowok="t"/>
            </v:shape>
            <v:shape id="_x0000_s5413" style="position:absolute;left:2189;top:-5290;width:29;height:0" coordorigin="2189,-5290" coordsize="29,0" path="m2189,-5290r29,e" filled="f" strokeweight=".82pt">
              <v:path arrowok="t"/>
            </v:shape>
            <v:shape id="_x0000_s5412" style="position:absolute;left:2247;top:-5290;width:29;height:0" coordorigin="2247,-5290" coordsize="29,0" path="m2247,-5290r29,e" filled="f" strokeweight=".82pt">
              <v:path arrowok="t"/>
            </v:shape>
            <v:shape id="_x0000_s5411" style="position:absolute;left:2304;top:-5290;width:29;height:0" coordorigin="2304,-5290" coordsize="29,0" path="m2304,-5290r29,e" filled="f" strokeweight=".82pt">
              <v:path arrowok="t"/>
            </v:shape>
            <v:shape id="_x0000_s5410" style="position:absolute;left:2362;top:-5290;width:29;height:0" coordorigin="2362,-5290" coordsize="29,0" path="m2362,-5290r29,e" filled="f" strokeweight=".82pt">
              <v:path arrowok="t"/>
            </v:shape>
            <v:shape id="_x0000_s5409" style="position:absolute;left:2420;top:-5290;width:29;height:0" coordorigin="2420,-5290" coordsize="29,0" path="m2420,-5290r28,e" filled="f" strokeweight=".82pt">
              <v:path arrowok="t"/>
            </v:shape>
            <v:shape id="_x0000_s5408" style="position:absolute;left:2477;top:-5290;width:29;height:0" coordorigin="2477,-5290" coordsize="29,0" path="m2477,-5290r29,e" filled="f" strokeweight=".82pt">
              <v:path arrowok="t"/>
            </v:shape>
            <v:shape id="_x0000_s5407" style="position:absolute;left:2535;top:-5290;width:29;height:0" coordorigin="2535,-5290" coordsize="29,0" path="m2535,-5290r29,e" filled="f" strokeweight=".82pt">
              <v:path arrowok="t"/>
            </v:shape>
            <v:shape id="_x0000_s5406" style="position:absolute;left:2592;top:-5290;width:29;height:0" coordorigin="2592,-5290" coordsize="29,0" path="m2592,-5290r29,e" filled="f" strokeweight=".82pt">
              <v:path arrowok="t"/>
            </v:shape>
            <v:shape id="_x0000_s5405" style="position:absolute;left:2650;top:-5290;width:29;height:0" coordorigin="2650,-5290" coordsize="29,0" path="m2650,-5290r29,e" filled="f" strokeweight=".82pt">
              <v:path arrowok="t"/>
            </v:shape>
            <v:shape id="_x0000_s5404" style="position:absolute;left:2708;top:-5290;width:29;height:0" coordorigin="2708,-5290" coordsize="29,0" path="m2708,-5290r28,e" filled="f" strokeweight=".82pt">
              <v:path arrowok="t"/>
            </v:shape>
            <v:shape id="_x0000_s5403" style="position:absolute;left:2765;top:-5290;width:29;height:0" coordorigin="2765,-5290" coordsize="29,0" path="m2765,-5290r29,e" filled="f" strokeweight=".82pt">
              <v:path arrowok="t"/>
            </v:shape>
            <v:shape id="_x0000_s5402" style="position:absolute;left:2823;top:-5290;width:29;height:0" coordorigin="2823,-5290" coordsize="29,0" path="m2823,-5290r29,e" filled="f" strokeweight=".82pt">
              <v:path arrowok="t"/>
            </v:shape>
            <v:shape id="_x0000_s5401" style="position:absolute;left:2880;top:-5290;width:29;height:0" coordorigin="2880,-5290" coordsize="29,0" path="m2880,-5290r29,e" filled="f" strokeweight=".82pt">
              <v:path arrowok="t"/>
            </v:shape>
            <v:shape id="_x0000_s5400" style="position:absolute;left:2938;top:-5290;width:29;height:0" coordorigin="2938,-5290" coordsize="29,0" path="m2938,-5290r29,e" filled="f" strokeweight=".82pt">
              <v:path arrowok="t"/>
            </v:shape>
            <v:shape id="_x0000_s5399" style="position:absolute;left:2996;top:-5290;width:29;height:0" coordorigin="2996,-5290" coordsize="29,0" path="m2996,-5290r28,e" filled="f" strokeweight=".82pt">
              <v:path arrowok="t"/>
            </v:shape>
            <v:shape id="_x0000_s5398" style="position:absolute;left:3053;top:-5290;width:29;height:0" coordorigin="3053,-5290" coordsize="29,0" path="m3053,-5290r29,e" filled="f" strokeweight=".82pt">
              <v:path arrowok="t"/>
            </v:shape>
            <v:shape id="_x0000_s5397" style="position:absolute;left:3111;top:-5290;width:29;height:0" coordorigin="3111,-5290" coordsize="29,0" path="m3111,-5290r29,e" filled="f" strokeweight=".82pt">
              <v:path arrowok="t"/>
            </v:shape>
            <v:shape id="_x0000_s5396" style="position:absolute;left:3168;top:-5290;width:29;height:0" coordorigin="3168,-5290" coordsize="29,0" path="m3168,-5290r29,e" filled="f" strokeweight=".82pt">
              <v:path arrowok="t"/>
            </v:shape>
            <v:shape id="_x0000_s5395" style="position:absolute;left:3226;top:-5290;width:29;height:0" coordorigin="3226,-5290" coordsize="29,0" path="m3226,-5290r29,e" filled="f" strokeweight=".82pt">
              <v:path arrowok="t"/>
            </v:shape>
            <v:shape id="_x0000_s5394" style="position:absolute;left:3284;top:-5290;width:29;height:0" coordorigin="3284,-5290" coordsize="29,0" path="m3284,-5290r28,e" filled="f" strokeweight=".82pt">
              <v:path arrowok="t"/>
            </v:shape>
            <v:shape id="_x0000_s5393" style="position:absolute;left:3341;top:-5290;width:29;height:0" coordorigin="3341,-5290" coordsize="29,0" path="m3341,-5290r29,e" filled="f" strokeweight=".82pt">
              <v:path arrowok="t"/>
            </v:shape>
            <v:shape id="_x0000_s5392" style="position:absolute;left:3399;top:-5290;width:29;height:0" coordorigin="3399,-5290" coordsize="29,0" path="m3399,-5290r29,e" filled="f" strokeweight=".82pt">
              <v:path arrowok="t"/>
            </v:shape>
            <v:shape id="_x0000_s5391" style="position:absolute;left:3457;top:-5290;width:29;height:0" coordorigin="3457,-5290" coordsize="29,0" path="m3457,-5290r29,e" filled="f" strokeweight=".82pt">
              <v:path arrowok="t"/>
            </v:shape>
            <v:shape id="_x0000_s5390" style="position:absolute;left:3515;top:-5290;width:29;height:0" coordorigin="3515,-5290" coordsize="29,0" path="m3515,-5290r28,e" filled="f" strokeweight=".82pt">
              <v:path arrowok="t"/>
            </v:shape>
            <v:shape id="_x0000_s5389" style="position:absolute;left:3572;top:-5290;width:29;height:0" coordorigin="3572,-5290" coordsize="29,0" path="m3572,-5290r29,e" filled="f" strokeweight=".82pt">
              <v:path arrowok="t"/>
            </v:shape>
            <v:shape id="_x0000_s5388" style="position:absolute;left:3630;top:-5290;width:29;height:0" coordorigin="3630,-5290" coordsize="29,0" path="m3630,-5290r29,e" filled="f" strokeweight=".82pt">
              <v:path arrowok="t"/>
            </v:shape>
            <v:shape id="_x0000_s5387" style="position:absolute;left:3687;top:-5290;width:29;height:0" coordorigin="3687,-5290" coordsize="29,0" path="m3687,-5290r29,e" filled="f" strokeweight=".82pt">
              <v:path arrowok="t"/>
            </v:shape>
            <v:shape id="_x0000_s5386" style="position:absolute;left:3745;top:-5290;width:29;height:0" coordorigin="3745,-5290" coordsize="29,0" path="m3745,-5290r29,e" filled="f" strokeweight=".82pt">
              <v:path arrowok="t"/>
            </v:shape>
            <v:shape id="_x0000_s5385" style="position:absolute;left:3803;top:-5290;width:29;height:0" coordorigin="3803,-5290" coordsize="29,0" path="m3803,-5290r28,e" filled="f" strokeweight=".82pt">
              <v:path arrowok="t"/>
            </v:shape>
            <v:shape id="_x0000_s5384" style="position:absolute;left:3860;top:-5290;width:29;height:0" coordorigin="3860,-5290" coordsize="29,0" path="m3860,-5290r29,e" filled="f" strokeweight=".82pt">
              <v:path arrowok="t"/>
            </v:shape>
            <v:shape id="_x0000_s5383" style="position:absolute;left:3918;top:-5290;width:29;height:0" coordorigin="3918,-5290" coordsize="29,0" path="m3918,-5290r29,e" filled="f" strokeweight=".82pt">
              <v:path arrowok="t"/>
            </v:shape>
            <v:shape id="_x0000_s5382" style="position:absolute;left:3975;top:-5290;width:29;height:0" coordorigin="3975,-5290" coordsize="29,0" path="m3975,-5290r29,e" filled="f" strokeweight=".82pt">
              <v:path arrowok="t"/>
            </v:shape>
            <v:shape id="_x0000_s5381" style="position:absolute;left:4033;top:-5290;width:29;height:0" coordorigin="4033,-5290" coordsize="29,0" path="m4033,-5290r29,e" filled="f" strokeweight=".82pt">
              <v:path arrowok="t"/>
            </v:shape>
            <v:shape id="_x0000_s5380" style="position:absolute;left:4091;top:-5290;width:29;height:0" coordorigin="4091,-5290" coordsize="29,0" path="m4091,-5290r28,e" filled="f" strokeweight=".82pt">
              <v:path arrowok="t"/>
            </v:shape>
            <v:shape id="_x0000_s5379" style="position:absolute;left:4148;top:-5290;width:29;height:0" coordorigin="4148,-5290" coordsize="29,0" path="m4148,-5290r29,e" filled="f" strokeweight=".82pt">
              <v:path arrowok="t"/>
            </v:shape>
            <v:shape id="_x0000_s5378" style="position:absolute;left:4206;top:-5290;width:29;height:0" coordorigin="4206,-5290" coordsize="29,0" path="m4206,-5290r29,e" filled="f" strokeweight=".82pt">
              <v:path arrowok="t"/>
            </v:shape>
            <v:shape id="_x0000_s5377" style="position:absolute;left:4263;top:-5290;width:29;height:0" coordorigin="4263,-5290" coordsize="29,0" path="m4263,-5290r29,e" filled="f" strokeweight=".82pt">
              <v:path arrowok="t"/>
            </v:shape>
            <v:shape id="_x0000_s5376" style="position:absolute;left:4321;top:-5290;width:29;height:0" coordorigin="4321,-5290" coordsize="29,0" path="m4321,-5290r29,e" filled="f" strokeweight=".82pt">
              <v:path arrowok="t"/>
            </v:shape>
            <v:shape id="_x0000_s5375" style="position:absolute;left:4379;top:-5290;width:29;height:0" coordorigin="4379,-5290" coordsize="29,0" path="m4379,-5290r28,e" filled="f" strokeweight=".82pt">
              <v:path arrowok="t"/>
            </v:shape>
            <v:shape id="_x0000_s5374" style="position:absolute;left:4436;top:-5290;width:29;height:0" coordorigin="4436,-5290" coordsize="29,0" path="m4436,-5290r29,e" filled="f" strokeweight=".82pt">
              <v:path arrowok="t"/>
            </v:shape>
            <v:shape id="_x0000_s5373" style="position:absolute;left:4494;top:-5290;width:29;height:0" coordorigin="4494,-5290" coordsize="29,0" path="m4494,-5290r29,e" filled="f" strokeweight=".82pt">
              <v:path arrowok="t"/>
            </v:shape>
            <v:shape id="_x0000_s5372" style="position:absolute;left:4551;top:-5290;width:29;height:0" coordorigin="4551,-5290" coordsize="29,0" path="m4551,-5290r29,e" filled="f" strokeweight=".82pt">
              <v:path arrowok="t"/>
            </v:shape>
            <v:shape id="_x0000_s5371" style="position:absolute;left:4609;top:-5290;width:29;height:0" coordorigin="4609,-5290" coordsize="29,0" path="m4609,-5290r29,e" filled="f" strokeweight=".82pt">
              <v:path arrowok="t"/>
            </v:shape>
            <v:shape id="_x0000_s5370" style="position:absolute;left:4667;top:-5290;width:29;height:0" coordorigin="4667,-5290" coordsize="29,0" path="m4667,-5290r28,e" filled="f" strokeweight=".82pt">
              <v:path arrowok="t"/>
            </v:shape>
            <v:shape id="_x0000_s5369" style="position:absolute;left:4724;top:-5290;width:29;height:0" coordorigin="4724,-5290" coordsize="29,0" path="m4724,-5290r29,e" filled="f" strokeweight=".82pt">
              <v:path arrowok="t"/>
            </v:shape>
            <v:shape id="_x0000_s5368" style="position:absolute;left:4782;top:-5290;width:29;height:0" coordorigin="4782,-5290" coordsize="29,0" path="m4782,-5290r29,e" filled="f" strokeweight=".82pt">
              <v:path arrowok="t"/>
            </v:shape>
            <v:shape id="_x0000_s5367" style="position:absolute;left:4839;top:-5290;width:29;height:0" coordorigin="4839,-5290" coordsize="29,0" path="m4839,-5290r29,e" filled="f" strokeweight=".82pt">
              <v:path arrowok="t"/>
            </v:shape>
            <v:shape id="_x0000_s5366" style="position:absolute;left:4897;top:-5290;width:29;height:0" coordorigin="4897,-5290" coordsize="29,0" path="m4897,-5290r29,e" filled="f" strokeweight=".82pt">
              <v:path arrowok="t"/>
            </v:shape>
            <v:shape id="_x0000_s5365" style="position:absolute;left:4955;top:-5290;width:29;height:0" coordorigin="4955,-5290" coordsize="29,0" path="m4955,-5290r28,e" filled="f" strokeweight=".82pt">
              <v:path arrowok="t"/>
            </v:shape>
            <v:shape id="_x0000_s5364" style="position:absolute;left:5012;top:-5290;width:29;height:0" coordorigin="5012,-5290" coordsize="29,0" path="m5012,-5290r29,e" filled="f" strokeweight=".82pt">
              <v:path arrowok="t"/>
            </v:shape>
            <v:shape id="_x0000_s5363" style="position:absolute;left:5070;top:-5290;width:29;height:0" coordorigin="5070,-5290" coordsize="29,0" path="m5070,-5290r29,e" filled="f" strokeweight=".82pt">
              <v:path arrowok="t"/>
            </v:shape>
            <v:shape id="_x0000_s5362" style="position:absolute;left:5127;top:-5290;width:29;height:0" coordorigin="5127,-5290" coordsize="29,0" path="m5127,-5290r29,e" filled="f" strokeweight=".82pt">
              <v:path arrowok="t"/>
            </v:shape>
            <v:shape id="_x0000_s5361" style="position:absolute;left:5185;top:-5290;width:29;height:0" coordorigin="5185,-5290" coordsize="29,0" path="m5185,-5290r29,e" filled="f" strokeweight=".82pt">
              <v:path arrowok="t"/>
            </v:shape>
            <v:shape id="_x0000_s5360" style="position:absolute;left:5243;top:-5290;width:29;height:0" coordorigin="5243,-5290" coordsize="29,0" path="m5243,-5290r28,e" filled="f" strokeweight=".82pt">
              <v:path arrowok="t"/>
            </v:shape>
            <v:shape id="_x0000_s5359" style="position:absolute;left:5300;top:-5290;width:29;height:0" coordorigin="5300,-5290" coordsize="29,0" path="m5300,-5290r29,e" filled="f" strokeweight=".82pt">
              <v:path arrowok="t"/>
            </v:shape>
            <v:shape id="_x0000_s5358" style="position:absolute;left:5358;top:-5290;width:29;height:0" coordorigin="5358,-5290" coordsize="29,0" path="m5358,-5290r29,e" filled="f" strokeweight=".82pt">
              <v:path arrowok="t"/>
            </v:shape>
            <v:shape id="_x0000_s5357" style="position:absolute;left:5415;top:-5290;width:29;height:0" coordorigin="5415,-5290" coordsize="29,0" path="m5415,-5290r29,e" filled="f" strokeweight=".82pt">
              <v:path arrowok="t"/>
            </v:shape>
            <v:shape id="_x0000_s5356" style="position:absolute;left:5473;top:-5290;width:29;height:0" coordorigin="5473,-5290" coordsize="29,0" path="m5473,-5290r29,e" filled="f" strokeweight=".82pt">
              <v:path arrowok="t"/>
            </v:shape>
            <v:shape id="_x0000_s5355" style="position:absolute;left:5531;top:-5290;width:29;height:0" coordorigin="5531,-5290" coordsize="29,0" path="m5531,-5290r28,e" filled="f" strokeweight=".82pt">
              <v:path arrowok="t"/>
            </v:shape>
            <v:shape id="_x0000_s5354" style="position:absolute;left:5588;top:-5290;width:29;height:0" coordorigin="5588,-5290" coordsize="29,0" path="m5588,-5290r29,e" filled="f" strokeweight=".82pt">
              <v:path arrowok="t"/>
            </v:shape>
            <v:shape id="_x0000_s5353" style="position:absolute;left:5646;top:-5290;width:29;height:0" coordorigin="5646,-5290" coordsize="29,0" path="m5646,-5290r29,e" filled="f" strokeweight=".82pt">
              <v:path arrowok="t"/>
            </v:shape>
            <v:shape id="_x0000_s5352" style="position:absolute;left:5703;top:-5290;width:29;height:0" coordorigin="5703,-5290" coordsize="29,0" path="m5703,-5290r29,e" filled="f" strokeweight=".82pt">
              <v:path arrowok="t"/>
            </v:shape>
            <w10:wrap anchorx="page"/>
          </v:group>
        </w:pict>
      </w:r>
      <w:r>
        <w:pict>
          <v:group id="_x0000_s5200" style="position:absolute;left:0;text-align:left;margin-left:71.6pt;margin-top:-244.85pt;width:431.45pt;height:.8pt;z-index:-34400;mso-position-horizontal-relative:page" coordorigin="1432,-4897" coordsize="8629,16">
            <v:shape id="_x0000_s5350" style="position:absolute;left:1440;top:-4889;width:29;height:0" coordorigin="1440,-4889" coordsize="29,0" path="m1440,-4889r29,e" filled="f" strokeweight=".82pt">
              <v:path arrowok="t"/>
            </v:shape>
            <v:shape id="_x0000_s5349" style="position:absolute;left:1498;top:-4889;width:29;height:0" coordorigin="1498,-4889" coordsize="29,0" path="m1498,-4889r29,e" filled="f" strokeweight=".82pt">
              <v:path arrowok="t"/>
            </v:shape>
            <v:shape id="_x0000_s5348" style="position:absolute;left:1556;top:-4889;width:29;height:0" coordorigin="1556,-4889" coordsize="29,0" path="m1556,-4889r28,e" filled="f" strokeweight=".82pt">
              <v:path arrowok="t"/>
            </v:shape>
            <v:shape id="_x0000_s5347" style="position:absolute;left:1613;top:-4889;width:29;height:0" coordorigin="1613,-4889" coordsize="29,0" path="m1613,-4889r29,e" filled="f" strokeweight=".82pt">
              <v:path arrowok="t"/>
            </v:shape>
            <v:shape id="_x0000_s5346" style="position:absolute;left:1671;top:-4889;width:29;height:0" coordorigin="1671,-4889" coordsize="29,0" path="m1671,-4889r29,e" filled="f" strokeweight=".82pt">
              <v:path arrowok="t"/>
            </v:shape>
            <v:shape id="_x0000_s5345" style="position:absolute;left:1728;top:-4889;width:29;height:0" coordorigin="1728,-4889" coordsize="29,0" path="m1728,-4889r29,e" filled="f" strokeweight=".82pt">
              <v:path arrowok="t"/>
            </v:shape>
            <v:shape id="_x0000_s5344" style="position:absolute;left:1786;top:-4889;width:29;height:0" coordorigin="1786,-4889" coordsize="29,0" path="m1786,-4889r29,e" filled="f" strokeweight=".82pt">
              <v:path arrowok="t"/>
            </v:shape>
            <v:shape id="_x0000_s5343" style="position:absolute;left:1844;top:-4889;width:29;height:0" coordorigin="1844,-4889" coordsize="29,0" path="m1844,-4889r28,e" filled="f" strokeweight=".82pt">
              <v:path arrowok="t"/>
            </v:shape>
            <v:shape id="_x0000_s5342" style="position:absolute;left:1901;top:-4889;width:29;height:0" coordorigin="1901,-4889" coordsize="29,0" path="m1901,-4889r29,e" filled="f" strokeweight=".82pt">
              <v:path arrowok="t"/>
            </v:shape>
            <v:shape id="_x0000_s5341" style="position:absolute;left:1959;top:-4889;width:29;height:0" coordorigin="1959,-4889" coordsize="29,0" path="m1959,-4889r29,e" filled="f" strokeweight=".82pt">
              <v:path arrowok="t"/>
            </v:shape>
            <v:shape id="_x0000_s5340" style="position:absolute;left:2016;top:-4889;width:29;height:0" coordorigin="2016,-4889" coordsize="29,0" path="m2016,-4889r29,e" filled="f" strokeweight=".82pt">
              <v:path arrowok="t"/>
            </v:shape>
            <v:shape id="_x0000_s5339" style="position:absolute;left:2074;top:-4889;width:29;height:0" coordorigin="2074,-4889" coordsize="29,0" path="m2074,-4889r29,e" filled="f" strokeweight=".82pt">
              <v:path arrowok="t"/>
            </v:shape>
            <v:shape id="_x0000_s5338" style="position:absolute;left:2132;top:-4889;width:29;height:0" coordorigin="2132,-4889" coordsize="29,0" path="m2132,-4889r28,e" filled="f" strokeweight=".82pt">
              <v:path arrowok="t"/>
            </v:shape>
            <v:shape id="_x0000_s5337" style="position:absolute;left:2189;top:-4889;width:29;height:0" coordorigin="2189,-4889" coordsize="29,0" path="m2189,-4889r29,e" filled="f" strokeweight=".82pt">
              <v:path arrowok="t"/>
            </v:shape>
            <v:shape id="_x0000_s5336" style="position:absolute;left:2247;top:-4889;width:29;height:0" coordorigin="2247,-4889" coordsize="29,0" path="m2247,-4889r29,e" filled="f" strokeweight=".82pt">
              <v:path arrowok="t"/>
            </v:shape>
            <v:shape id="_x0000_s5335" style="position:absolute;left:2304;top:-4889;width:29;height:0" coordorigin="2304,-4889" coordsize="29,0" path="m2304,-4889r29,e" filled="f" strokeweight=".82pt">
              <v:path arrowok="t"/>
            </v:shape>
            <v:shape id="_x0000_s5334" style="position:absolute;left:2362;top:-4889;width:29;height:0" coordorigin="2362,-4889" coordsize="29,0" path="m2362,-4889r29,e" filled="f" strokeweight=".82pt">
              <v:path arrowok="t"/>
            </v:shape>
            <v:shape id="_x0000_s5333" style="position:absolute;left:2420;top:-4889;width:29;height:0" coordorigin="2420,-4889" coordsize="29,0" path="m2420,-4889r28,e" filled="f" strokeweight=".82pt">
              <v:path arrowok="t"/>
            </v:shape>
            <v:shape id="_x0000_s5332" style="position:absolute;left:2477;top:-4889;width:29;height:0" coordorigin="2477,-4889" coordsize="29,0" path="m2477,-4889r29,e" filled="f" strokeweight=".82pt">
              <v:path arrowok="t"/>
            </v:shape>
            <v:shape id="_x0000_s5331" style="position:absolute;left:2535;top:-4889;width:29;height:0" coordorigin="2535,-4889" coordsize="29,0" path="m2535,-4889r29,e" filled="f" strokeweight=".82pt">
              <v:path arrowok="t"/>
            </v:shape>
            <v:shape id="_x0000_s5330" style="position:absolute;left:2592;top:-4889;width:29;height:0" coordorigin="2592,-4889" coordsize="29,0" path="m2592,-4889r29,e" filled="f" strokeweight=".82pt">
              <v:path arrowok="t"/>
            </v:shape>
            <v:shape id="_x0000_s5329" style="position:absolute;left:2650;top:-4889;width:29;height:0" coordorigin="2650,-4889" coordsize="29,0" path="m2650,-4889r29,e" filled="f" strokeweight=".82pt">
              <v:path arrowok="t"/>
            </v:shape>
            <v:shape id="_x0000_s5328" style="position:absolute;left:2708;top:-4889;width:29;height:0" coordorigin="2708,-4889" coordsize="29,0" path="m2708,-4889r28,e" filled="f" strokeweight=".82pt">
              <v:path arrowok="t"/>
            </v:shape>
            <v:shape id="_x0000_s5327" style="position:absolute;left:2765;top:-4889;width:29;height:0" coordorigin="2765,-4889" coordsize="29,0" path="m2765,-4889r29,e" filled="f" strokeweight=".82pt">
              <v:path arrowok="t"/>
            </v:shape>
            <v:shape id="_x0000_s5326" style="position:absolute;left:2823;top:-4889;width:29;height:0" coordorigin="2823,-4889" coordsize="29,0" path="m2823,-4889r29,e" filled="f" strokeweight=".82pt">
              <v:path arrowok="t"/>
            </v:shape>
            <v:shape id="_x0000_s5325" style="position:absolute;left:2880;top:-4889;width:29;height:0" coordorigin="2880,-4889" coordsize="29,0" path="m2880,-4889r29,e" filled="f" strokeweight=".82pt">
              <v:path arrowok="t"/>
            </v:shape>
            <v:shape id="_x0000_s5324" style="position:absolute;left:2938;top:-4889;width:29;height:0" coordorigin="2938,-4889" coordsize="29,0" path="m2938,-4889r29,e" filled="f" strokeweight=".82pt">
              <v:path arrowok="t"/>
            </v:shape>
            <v:shape id="_x0000_s5323" style="position:absolute;left:2996;top:-4889;width:29;height:0" coordorigin="2996,-4889" coordsize="29,0" path="m2996,-4889r28,e" filled="f" strokeweight=".82pt">
              <v:path arrowok="t"/>
            </v:shape>
            <v:shape id="_x0000_s5322" style="position:absolute;left:3053;top:-4889;width:29;height:0" coordorigin="3053,-4889" coordsize="29,0" path="m3053,-4889r29,e" filled="f" strokeweight=".82pt">
              <v:path arrowok="t"/>
            </v:shape>
            <v:shape id="_x0000_s5321" style="position:absolute;left:3111;top:-4889;width:29;height:0" coordorigin="3111,-4889" coordsize="29,0" path="m3111,-4889r29,e" filled="f" strokeweight=".82pt">
              <v:path arrowok="t"/>
            </v:shape>
            <v:shape id="_x0000_s5320" style="position:absolute;left:3168;top:-4889;width:29;height:0" coordorigin="3168,-4889" coordsize="29,0" path="m3168,-4889r29,e" filled="f" strokeweight=".82pt">
              <v:path arrowok="t"/>
            </v:shape>
            <v:shape id="_x0000_s5319" style="position:absolute;left:3226;top:-4889;width:29;height:0" coordorigin="3226,-4889" coordsize="29,0" path="m3226,-4889r29,e" filled="f" strokeweight=".82pt">
              <v:path arrowok="t"/>
            </v:shape>
            <v:shape id="_x0000_s5318" style="position:absolute;left:3284;top:-4889;width:29;height:0" coordorigin="3284,-4889" coordsize="29,0" path="m3284,-4889r28,e" filled="f" strokeweight=".82pt">
              <v:path arrowok="t"/>
            </v:shape>
            <v:shape id="_x0000_s5317" style="position:absolute;left:3341;top:-4889;width:29;height:0" coordorigin="3341,-4889" coordsize="29,0" path="m3341,-4889r29,e" filled="f" strokeweight=".82pt">
              <v:path arrowok="t"/>
            </v:shape>
            <v:shape id="_x0000_s5316" style="position:absolute;left:3399;top:-4889;width:29;height:0" coordorigin="3399,-4889" coordsize="29,0" path="m3399,-4889r29,e" filled="f" strokeweight=".82pt">
              <v:path arrowok="t"/>
            </v:shape>
            <v:shape id="_x0000_s5315" style="position:absolute;left:3457;top:-4889;width:29;height:0" coordorigin="3457,-4889" coordsize="29,0" path="m3457,-4889r29,e" filled="f" strokeweight=".82pt">
              <v:path arrowok="t"/>
            </v:shape>
            <v:shape id="_x0000_s5314" style="position:absolute;left:3515;top:-4889;width:29;height:0" coordorigin="3515,-4889" coordsize="29,0" path="m3515,-4889r28,e" filled="f" strokeweight=".82pt">
              <v:path arrowok="t"/>
            </v:shape>
            <v:shape id="_x0000_s5313" style="position:absolute;left:3572;top:-4889;width:29;height:0" coordorigin="3572,-4889" coordsize="29,0" path="m3572,-4889r29,e" filled="f" strokeweight=".82pt">
              <v:path arrowok="t"/>
            </v:shape>
            <v:shape id="_x0000_s5312" style="position:absolute;left:3630;top:-4889;width:29;height:0" coordorigin="3630,-4889" coordsize="29,0" path="m3630,-4889r29,e" filled="f" strokeweight=".82pt">
              <v:path arrowok="t"/>
            </v:shape>
            <v:shape id="_x0000_s5311" style="position:absolute;left:3687;top:-4889;width:29;height:0" coordorigin="3687,-4889" coordsize="29,0" path="m3687,-4889r29,e" filled="f" strokeweight=".82pt">
              <v:path arrowok="t"/>
            </v:shape>
            <v:shape id="_x0000_s5310" style="position:absolute;left:3745;top:-4889;width:29;height:0" coordorigin="3745,-4889" coordsize="29,0" path="m3745,-4889r29,e" filled="f" strokeweight=".82pt">
              <v:path arrowok="t"/>
            </v:shape>
            <v:shape id="_x0000_s5309" style="position:absolute;left:3803;top:-4889;width:29;height:0" coordorigin="3803,-4889" coordsize="29,0" path="m3803,-4889r28,e" filled="f" strokeweight=".82pt">
              <v:path arrowok="t"/>
            </v:shape>
            <v:shape id="_x0000_s5308" style="position:absolute;left:3860;top:-4889;width:29;height:0" coordorigin="3860,-4889" coordsize="29,0" path="m3860,-4889r29,e" filled="f" strokeweight=".82pt">
              <v:path arrowok="t"/>
            </v:shape>
            <v:shape id="_x0000_s5307" style="position:absolute;left:3918;top:-4889;width:29;height:0" coordorigin="3918,-4889" coordsize="29,0" path="m3918,-4889r29,e" filled="f" strokeweight=".82pt">
              <v:path arrowok="t"/>
            </v:shape>
            <v:shape id="_x0000_s5306" style="position:absolute;left:3975;top:-4889;width:29;height:0" coordorigin="3975,-4889" coordsize="29,0" path="m3975,-4889r29,e" filled="f" strokeweight=".82pt">
              <v:path arrowok="t"/>
            </v:shape>
            <v:shape id="_x0000_s5305" style="position:absolute;left:4033;top:-4889;width:29;height:0" coordorigin="4033,-4889" coordsize="29,0" path="m4033,-4889r29,e" filled="f" strokeweight=".82pt">
              <v:path arrowok="t"/>
            </v:shape>
            <v:shape id="_x0000_s5304" style="position:absolute;left:4091;top:-4889;width:29;height:0" coordorigin="4091,-4889" coordsize="29,0" path="m4091,-4889r28,e" filled="f" strokeweight=".82pt">
              <v:path arrowok="t"/>
            </v:shape>
            <v:shape id="_x0000_s5303" style="position:absolute;left:4148;top:-4889;width:29;height:0" coordorigin="4148,-4889" coordsize="29,0" path="m4148,-4889r29,e" filled="f" strokeweight=".82pt">
              <v:path arrowok="t"/>
            </v:shape>
            <v:shape id="_x0000_s5302" style="position:absolute;left:4206;top:-4889;width:29;height:0" coordorigin="4206,-4889" coordsize="29,0" path="m4206,-4889r29,e" filled="f" strokeweight=".82pt">
              <v:path arrowok="t"/>
            </v:shape>
            <v:shape id="_x0000_s5301" style="position:absolute;left:4263;top:-4889;width:29;height:0" coordorigin="4263,-4889" coordsize="29,0" path="m4263,-4889r29,e" filled="f" strokeweight=".82pt">
              <v:path arrowok="t"/>
            </v:shape>
            <v:shape id="_x0000_s5300" style="position:absolute;left:4321;top:-4889;width:29;height:0" coordorigin="4321,-4889" coordsize="29,0" path="m4321,-4889r29,e" filled="f" strokeweight=".82pt">
              <v:path arrowok="t"/>
            </v:shape>
            <v:shape id="_x0000_s5299" style="position:absolute;left:4379;top:-4889;width:29;height:0" coordorigin="4379,-4889" coordsize="29,0" path="m4379,-4889r28,e" filled="f" strokeweight=".82pt">
              <v:path arrowok="t"/>
            </v:shape>
            <v:shape id="_x0000_s5298" style="position:absolute;left:4436;top:-4889;width:29;height:0" coordorigin="4436,-4889" coordsize="29,0" path="m4436,-4889r29,e" filled="f" strokeweight=".82pt">
              <v:path arrowok="t"/>
            </v:shape>
            <v:shape id="_x0000_s5297" style="position:absolute;left:4494;top:-4889;width:29;height:0" coordorigin="4494,-4889" coordsize="29,0" path="m4494,-4889r29,e" filled="f" strokeweight=".82pt">
              <v:path arrowok="t"/>
            </v:shape>
            <v:shape id="_x0000_s5296" style="position:absolute;left:4551;top:-4889;width:29;height:0" coordorigin="4551,-4889" coordsize="29,0" path="m4551,-4889r29,e" filled="f" strokeweight=".82pt">
              <v:path arrowok="t"/>
            </v:shape>
            <v:shape id="_x0000_s5295" style="position:absolute;left:4609;top:-4889;width:29;height:0" coordorigin="4609,-4889" coordsize="29,0" path="m4609,-4889r29,e" filled="f" strokeweight=".82pt">
              <v:path arrowok="t"/>
            </v:shape>
            <v:shape id="_x0000_s5294" style="position:absolute;left:4667;top:-4889;width:29;height:0" coordorigin="4667,-4889" coordsize="29,0" path="m4667,-4889r28,e" filled="f" strokeweight=".82pt">
              <v:path arrowok="t"/>
            </v:shape>
            <v:shape id="_x0000_s5293" style="position:absolute;left:4724;top:-4889;width:29;height:0" coordorigin="4724,-4889" coordsize="29,0" path="m4724,-4889r29,e" filled="f" strokeweight=".82pt">
              <v:path arrowok="t"/>
            </v:shape>
            <v:shape id="_x0000_s5292" style="position:absolute;left:4782;top:-4889;width:29;height:0" coordorigin="4782,-4889" coordsize="29,0" path="m4782,-4889r29,e" filled="f" strokeweight=".82pt">
              <v:path arrowok="t"/>
            </v:shape>
            <v:shape id="_x0000_s5291" style="position:absolute;left:4839;top:-4889;width:29;height:0" coordorigin="4839,-4889" coordsize="29,0" path="m4839,-4889r29,e" filled="f" strokeweight=".82pt">
              <v:path arrowok="t"/>
            </v:shape>
            <v:shape id="_x0000_s5290" style="position:absolute;left:4897;top:-4889;width:29;height:0" coordorigin="4897,-4889" coordsize="29,0" path="m4897,-4889r29,e" filled="f" strokeweight=".82pt">
              <v:path arrowok="t"/>
            </v:shape>
            <v:shape id="_x0000_s5289" style="position:absolute;left:4955;top:-4889;width:29;height:0" coordorigin="4955,-4889" coordsize="29,0" path="m4955,-4889r28,e" filled="f" strokeweight=".82pt">
              <v:path arrowok="t"/>
            </v:shape>
            <v:shape id="_x0000_s5288" style="position:absolute;left:5012;top:-4889;width:29;height:0" coordorigin="5012,-4889" coordsize="29,0" path="m5012,-4889r29,e" filled="f" strokeweight=".82pt">
              <v:path arrowok="t"/>
            </v:shape>
            <v:shape id="_x0000_s5287" style="position:absolute;left:5070;top:-4889;width:29;height:0" coordorigin="5070,-4889" coordsize="29,0" path="m5070,-4889r29,e" filled="f" strokeweight=".82pt">
              <v:path arrowok="t"/>
            </v:shape>
            <v:shape id="_x0000_s5286" style="position:absolute;left:5127;top:-4889;width:29;height:0" coordorigin="5127,-4889" coordsize="29,0" path="m5127,-4889r29,e" filled="f" strokeweight=".82pt">
              <v:path arrowok="t"/>
            </v:shape>
            <v:shape id="_x0000_s5285" style="position:absolute;left:5185;top:-4889;width:29;height:0" coordorigin="5185,-4889" coordsize="29,0" path="m5185,-4889r29,e" filled="f" strokeweight=".82pt">
              <v:path arrowok="t"/>
            </v:shape>
            <v:shape id="_x0000_s5284" style="position:absolute;left:5243;top:-4889;width:29;height:0" coordorigin="5243,-4889" coordsize="29,0" path="m5243,-4889r28,e" filled="f" strokeweight=".82pt">
              <v:path arrowok="t"/>
            </v:shape>
            <v:shape id="_x0000_s5283" style="position:absolute;left:5300;top:-4889;width:29;height:0" coordorigin="5300,-4889" coordsize="29,0" path="m5300,-4889r29,e" filled="f" strokeweight=".82pt">
              <v:path arrowok="t"/>
            </v:shape>
            <v:shape id="_x0000_s5282" style="position:absolute;left:5358;top:-4889;width:29;height:0" coordorigin="5358,-4889" coordsize="29,0" path="m5358,-4889r29,e" filled="f" strokeweight=".82pt">
              <v:path arrowok="t"/>
            </v:shape>
            <v:shape id="_x0000_s5281" style="position:absolute;left:5415;top:-4889;width:29;height:0" coordorigin="5415,-4889" coordsize="29,0" path="m5415,-4889r29,e" filled="f" strokeweight=".82pt">
              <v:path arrowok="t"/>
            </v:shape>
            <v:shape id="_x0000_s5280" style="position:absolute;left:5473;top:-4889;width:29;height:0" coordorigin="5473,-4889" coordsize="29,0" path="m5473,-4889r29,e" filled="f" strokeweight=".82pt">
              <v:path arrowok="t"/>
            </v:shape>
            <v:shape id="_x0000_s5279" style="position:absolute;left:5531;top:-4889;width:29;height:0" coordorigin="5531,-4889" coordsize="29,0" path="m5531,-4889r28,e" filled="f" strokeweight=".82pt">
              <v:path arrowok="t"/>
            </v:shape>
            <v:shape id="_x0000_s5278" style="position:absolute;left:5588;top:-4889;width:29;height:0" coordorigin="5588,-4889" coordsize="29,0" path="m5588,-4889r29,e" filled="f" strokeweight=".82pt">
              <v:path arrowok="t"/>
            </v:shape>
            <v:shape id="_x0000_s5277" style="position:absolute;left:5646;top:-4889;width:29;height:0" coordorigin="5646,-4889" coordsize="29,0" path="m5646,-4889r29,e" filled="f" strokeweight=".82pt">
              <v:path arrowok="t"/>
            </v:shape>
            <v:shape id="_x0000_s5276" style="position:absolute;left:5703;top:-4889;width:29;height:0" coordorigin="5703,-4889" coordsize="29,0" path="m5703,-4889r29,e" filled="f" strokeweight=".82pt">
              <v:path arrowok="t"/>
            </v:shape>
            <v:shape id="_x0000_s5275" style="position:absolute;left:5761;top:-4889;width:29;height:0" coordorigin="5761,-4889" coordsize="29,0" path="m5761,-4889r29,e" filled="f" strokeweight=".82pt">
              <v:path arrowok="t"/>
            </v:shape>
            <v:shape id="_x0000_s5274" style="position:absolute;left:5819;top:-4889;width:29;height:0" coordorigin="5819,-4889" coordsize="29,0" path="m5819,-4889r29,e" filled="f" strokeweight=".82pt">
              <v:path arrowok="t"/>
            </v:shape>
            <v:shape id="_x0000_s5273" style="position:absolute;left:5877;top:-4889;width:29;height:0" coordorigin="5877,-4889" coordsize="29,0" path="m5877,-4889r28,e" filled="f" strokeweight=".82pt">
              <v:path arrowok="t"/>
            </v:shape>
            <v:shape id="_x0000_s5272" style="position:absolute;left:5934;top:-4889;width:29;height:0" coordorigin="5934,-4889" coordsize="29,0" path="m5934,-4889r29,e" filled="f" strokeweight=".82pt">
              <v:path arrowok="t"/>
            </v:shape>
            <v:shape id="_x0000_s5271" style="position:absolute;left:5992;top:-4889;width:29;height:0" coordorigin="5992,-4889" coordsize="29,0" path="m5992,-4889r29,e" filled="f" strokeweight=".82pt">
              <v:path arrowok="t"/>
            </v:shape>
            <v:shape id="_x0000_s5270" style="position:absolute;left:6049;top:-4889;width:29;height:0" coordorigin="6049,-4889" coordsize="29,0" path="m6049,-4889r29,e" filled="f" strokeweight=".82pt">
              <v:path arrowok="t"/>
            </v:shape>
            <v:shape id="_x0000_s5269" style="position:absolute;left:6107;top:-4889;width:29;height:0" coordorigin="6107,-4889" coordsize="29,0" path="m6107,-4889r29,e" filled="f" strokeweight=".82pt">
              <v:path arrowok="t"/>
            </v:shape>
            <v:shape id="_x0000_s5268" style="position:absolute;left:6165;top:-4889;width:29;height:0" coordorigin="6165,-4889" coordsize="29,0" path="m6165,-4889r28,e" filled="f" strokeweight=".82pt">
              <v:path arrowok="t"/>
            </v:shape>
            <v:shape id="_x0000_s5267" style="position:absolute;left:6222;top:-4889;width:29;height:0" coordorigin="6222,-4889" coordsize="29,0" path="m6222,-4889r29,e" filled="f" strokeweight=".82pt">
              <v:path arrowok="t"/>
            </v:shape>
            <v:shape id="_x0000_s5266" style="position:absolute;left:6280;top:-4889;width:29;height:0" coordorigin="6280,-4889" coordsize="29,0" path="m6280,-4889r29,e" filled="f" strokeweight=".82pt">
              <v:path arrowok="t"/>
            </v:shape>
            <v:shape id="_x0000_s5265" style="position:absolute;left:6337;top:-4889;width:29;height:0" coordorigin="6337,-4889" coordsize="29,0" path="m6337,-4889r29,e" filled="f" strokeweight=".82pt">
              <v:path arrowok="t"/>
            </v:shape>
            <v:shape id="_x0000_s5264" style="position:absolute;left:6395;top:-4889;width:29;height:0" coordorigin="6395,-4889" coordsize="29,0" path="m6395,-4889r29,e" filled="f" strokeweight=".82pt">
              <v:path arrowok="t"/>
            </v:shape>
            <v:shape id="_x0000_s5263" style="position:absolute;left:6453;top:-4889;width:29;height:0" coordorigin="6453,-4889" coordsize="29,0" path="m6453,-4889r28,e" filled="f" strokeweight=".82pt">
              <v:path arrowok="t"/>
            </v:shape>
            <v:shape id="_x0000_s5262" style="position:absolute;left:6510;top:-4889;width:29;height:0" coordorigin="6510,-4889" coordsize="29,0" path="m6510,-4889r29,e" filled="f" strokeweight=".82pt">
              <v:path arrowok="t"/>
            </v:shape>
            <v:shape id="_x0000_s5261" style="position:absolute;left:6568;top:-4889;width:29;height:0" coordorigin="6568,-4889" coordsize="29,0" path="m6568,-4889r29,e" filled="f" strokeweight=".82pt">
              <v:path arrowok="t"/>
            </v:shape>
            <v:shape id="_x0000_s5260" style="position:absolute;left:6625;top:-4889;width:29;height:0" coordorigin="6625,-4889" coordsize="29,0" path="m6625,-4889r29,e" filled="f" strokeweight=".82pt">
              <v:path arrowok="t"/>
            </v:shape>
            <v:shape id="_x0000_s5259" style="position:absolute;left:6683;top:-4889;width:29;height:0" coordorigin="6683,-4889" coordsize="29,0" path="m6683,-4889r29,e" filled="f" strokeweight=".82pt">
              <v:path arrowok="t"/>
            </v:shape>
            <v:shape id="_x0000_s5258" style="position:absolute;left:6741;top:-4889;width:29;height:0" coordorigin="6741,-4889" coordsize="29,0" path="m6741,-4889r28,e" filled="f" strokeweight=".82pt">
              <v:path arrowok="t"/>
            </v:shape>
            <v:shape id="_x0000_s5257" style="position:absolute;left:6798;top:-4889;width:29;height:0" coordorigin="6798,-4889" coordsize="29,0" path="m6798,-4889r29,e" filled="f" strokeweight=".82pt">
              <v:path arrowok="t"/>
            </v:shape>
            <v:shape id="_x0000_s5256" style="position:absolute;left:6856;top:-4889;width:29;height:0" coordorigin="6856,-4889" coordsize="29,0" path="m6856,-4889r29,e" filled="f" strokeweight=".82pt">
              <v:path arrowok="t"/>
            </v:shape>
            <v:shape id="_x0000_s5255" style="position:absolute;left:6913;top:-4889;width:29;height:0" coordorigin="6913,-4889" coordsize="29,0" path="m6913,-4889r29,e" filled="f" strokeweight=".82pt">
              <v:path arrowok="t"/>
            </v:shape>
            <v:shape id="_x0000_s5254" style="position:absolute;left:6971;top:-4889;width:29;height:0" coordorigin="6971,-4889" coordsize="29,0" path="m6971,-4889r29,e" filled="f" strokeweight=".82pt">
              <v:path arrowok="t"/>
            </v:shape>
            <v:shape id="_x0000_s5253" style="position:absolute;left:7029;top:-4889;width:29;height:0" coordorigin="7029,-4889" coordsize="29,0" path="m7029,-4889r28,e" filled="f" strokeweight=".82pt">
              <v:path arrowok="t"/>
            </v:shape>
            <v:shape id="_x0000_s5252" style="position:absolute;left:7086;top:-4889;width:29;height:0" coordorigin="7086,-4889" coordsize="29,0" path="m7086,-4889r29,e" filled="f" strokeweight=".82pt">
              <v:path arrowok="t"/>
            </v:shape>
            <v:shape id="_x0000_s5251" style="position:absolute;left:7144;top:-4889;width:29;height:0" coordorigin="7144,-4889" coordsize="29,0" path="m7144,-4889r29,e" filled="f" strokeweight=".82pt">
              <v:path arrowok="t"/>
            </v:shape>
            <v:shape id="_x0000_s5250" style="position:absolute;left:7201;top:-4889;width:29;height:0" coordorigin="7201,-4889" coordsize="29,0" path="m7201,-4889r29,e" filled="f" strokeweight=".82pt">
              <v:path arrowok="t"/>
            </v:shape>
            <v:shape id="_x0000_s5249" style="position:absolute;left:7259;top:-4889;width:29;height:0" coordorigin="7259,-4889" coordsize="29,0" path="m7259,-4889r29,e" filled="f" strokeweight=".82pt">
              <v:path arrowok="t"/>
            </v:shape>
            <v:shape id="_x0000_s5248" style="position:absolute;left:7317;top:-4889;width:29;height:0" coordorigin="7317,-4889" coordsize="29,0" path="m7317,-4889r28,e" filled="f" strokeweight=".82pt">
              <v:path arrowok="t"/>
            </v:shape>
            <v:shape id="_x0000_s5247" style="position:absolute;left:7374;top:-4889;width:29;height:0" coordorigin="7374,-4889" coordsize="29,0" path="m7374,-4889r29,e" filled="f" strokeweight=".82pt">
              <v:path arrowok="t"/>
            </v:shape>
            <v:shape id="_x0000_s5246" style="position:absolute;left:7432;top:-4889;width:29;height:0" coordorigin="7432,-4889" coordsize="29,0" path="m7432,-4889r29,e" filled="f" strokeweight=".82pt">
              <v:path arrowok="t"/>
            </v:shape>
            <v:shape id="_x0000_s5245" style="position:absolute;left:7489;top:-4889;width:29;height:0" coordorigin="7489,-4889" coordsize="29,0" path="m7489,-4889r29,e" filled="f" strokeweight=".82pt">
              <v:path arrowok="t"/>
            </v:shape>
            <v:shape id="_x0000_s5244" style="position:absolute;left:7547;top:-4889;width:29;height:0" coordorigin="7547,-4889" coordsize="29,0" path="m7547,-4889r29,e" filled="f" strokeweight=".82pt">
              <v:path arrowok="t"/>
            </v:shape>
            <v:shape id="_x0000_s5243" style="position:absolute;left:7605;top:-4889;width:29;height:0" coordorigin="7605,-4889" coordsize="29,0" path="m7605,-4889r28,e" filled="f" strokeweight=".82pt">
              <v:path arrowok="t"/>
            </v:shape>
            <v:shape id="_x0000_s5242" style="position:absolute;left:7662;top:-4889;width:29;height:0" coordorigin="7662,-4889" coordsize="29,0" path="m7662,-4889r29,e" filled="f" strokeweight=".82pt">
              <v:path arrowok="t"/>
            </v:shape>
            <v:shape id="_x0000_s5241" style="position:absolute;left:7720;top:-4889;width:29;height:0" coordorigin="7720,-4889" coordsize="29,0" path="m7720,-4889r29,e" filled="f" strokeweight=".82pt">
              <v:path arrowok="t"/>
            </v:shape>
            <v:shape id="_x0000_s5240" style="position:absolute;left:7777;top:-4889;width:29;height:0" coordorigin="7777,-4889" coordsize="29,0" path="m7777,-4889r29,e" filled="f" strokeweight=".82pt">
              <v:path arrowok="t"/>
            </v:shape>
            <v:shape id="_x0000_s5239" style="position:absolute;left:7835;top:-4889;width:29;height:0" coordorigin="7835,-4889" coordsize="29,0" path="m7835,-4889r29,e" filled="f" strokeweight=".82pt">
              <v:path arrowok="t"/>
            </v:shape>
            <v:shape id="_x0000_s5238" style="position:absolute;left:7893;top:-4889;width:29;height:0" coordorigin="7893,-4889" coordsize="29,0" path="m7893,-4889r28,e" filled="f" strokeweight=".82pt">
              <v:path arrowok="t"/>
            </v:shape>
            <v:shape id="_x0000_s5237" style="position:absolute;left:7950;top:-4889;width:29;height:0" coordorigin="7950,-4889" coordsize="29,0" path="m7950,-4889r29,e" filled="f" strokeweight=".82pt">
              <v:path arrowok="t"/>
            </v:shape>
            <v:shape id="_x0000_s5236" style="position:absolute;left:8008;top:-4889;width:29;height:0" coordorigin="8008,-4889" coordsize="29,0" path="m8008,-4889r29,e" filled="f" strokeweight=".82pt">
              <v:path arrowok="t"/>
            </v:shape>
            <v:shape id="_x0000_s5235" style="position:absolute;left:8065;top:-4889;width:29;height:0" coordorigin="8065,-4889" coordsize="29,0" path="m8065,-4889r29,e" filled="f" strokeweight=".82pt">
              <v:path arrowok="t"/>
            </v:shape>
            <v:shape id="_x0000_s5234" style="position:absolute;left:8124;top:-4889;width:29;height:0" coordorigin="8124,-4889" coordsize="29,0" path="m8124,-4889r28,e" filled="f" strokeweight=".82pt">
              <v:path arrowok="t"/>
            </v:shape>
            <v:shape id="_x0000_s5233" style="position:absolute;left:8181;top:-4889;width:29;height:0" coordorigin="8181,-4889" coordsize="29,0" path="m8181,-4889r29,e" filled="f" strokeweight=".82pt">
              <v:path arrowok="t"/>
            </v:shape>
            <v:shape id="_x0000_s5232" style="position:absolute;left:8239;top:-4889;width:29;height:0" coordorigin="8239,-4889" coordsize="29,0" path="m8239,-4889r29,e" filled="f" strokeweight=".82pt">
              <v:path arrowok="t"/>
            </v:shape>
            <v:shape id="_x0000_s5231" style="position:absolute;left:8296;top:-4889;width:29;height:0" coordorigin="8296,-4889" coordsize="29,0" path="m8296,-4889r29,e" filled="f" strokeweight=".82pt">
              <v:path arrowok="t"/>
            </v:shape>
            <v:shape id="_x0000_s5230" style="position:absolute;left:8354;top:-4889;width:29;height:0" coordorigin="8354,-4889" coordsize="29,0" path="m8354,-4889r29,e" filled="f" strokeweight=".82pt">
              <v:path arrowok="t"/>
            </v:shape>
            <v:shape id="_x0000_s5229" style="position:absolute;left:8412;top:-4889;width:29;height:0" coordorigin="8412,-4889" coordsize="29,0" path="m8412,-4889r28,e" filled="f" strokeweight=".82pt">
              <v:path arrowok="t"/>
            </v:shape>
            <v:shape id="_x0000_s5228" style="position:absolute;left:8469;top:-4889;width:29;height:0" coordorigin="8469,-4889" coordsize="29,0" path="m8469,-4889r29,e" filled="f" strokeweight=".82pt">
              <v:path arrowok="t"/>
            </v:shape>
            <v:shape id="_x0000_s5227" style="position:absolute;left:8527;top:-4889;width:29;height:0" coordorigin="8527,-4889" coordsize="29,0" path="m8527,-4889r29,e" filled="f" strokeweight=".82pt">
              <v:path arrowok="t"/>
            </v:shape>
            <v:shape id="_x0000_s5226" style="position:absolute;left:8584;top:-4889;width:29;height:0" coordorigin="8584,-4889" coordsize="29,0" path="m8584,-4889r29,e" filled="f" strokeweight=".82pt">
              <v:path arrowok="t"/>
            </v:shape>
            <v:shape id="_x0000_s5225" style="position:absolute;left:8642;top:-4889;width:29;height:0" coordorigin="8642,-4889" coordsize="29,0" path="m8642,-4889r29,e" filled="f" strokeweight=".82pt">
              <v:path arrowok="t"/>
            </v:shape>
            <v:shape id="_x0000_s5224" style="position:absolute;left:8700;top:-4889;width:29;height:0" coordorigin="8700,-4889" coordsize="29,0" path="m8700,-4889r28,e" filled="f" strokeweight=".82pt">
              <v:path arrowok="t"/>
            </v:shape>
            <v:shape id="_x0000_s5223" style="position:absolute;left:8757;top:-4889;width:29;height:0" coordorigin="8757,-4889" coordsize="29,0" path="m8757,-4889r29,e" filled="f" strokeweight=".82pt">
              <v:path arrowok="t"/>
            </v:shape>
            <v:shape id="_x0000_s5222" style="position:absolute;left:8815;top:-4889;width:29;height:0" coordorigin="8815,-4889" coordsize="29,0" path="m8815,-4889r29,e" filled="f" strokeweight=".82pt">
              <v:path arrowok="t"/>
            </v:shape>
            <v:shape id="_x0000_s5221" style="position:absolute;left:8872;top:-4889;width:29;height:0" coordorigin="8872,-4889" coordsize="29,0" path="m8872,-4889r29,e" filled="f" strokeweight=".82pt">
              <v:path arrowok="t"/>
            </v:shape>
            <v:shape id="_x0000_s5220" style="position:absolute;left:8930;top:-4889;width:29;height:0" coordorigin="8930,-4889" coordsize="29,0" path="m8930,-4889r29,e" filled="f" strokeweight=".82pt">
              <v:path arrowok="t"/>
            </v:shape>
            <v:shape id="_x0000_s5219" style="position:absolute;left:8988;top:-4889;width:29;height:0" coordorigin="8988,-4889" coordsize="29,0" path="m8988,-4889r28,e" filled="f" strokeweight=".82pt">
              <v:path arrowok="t"/>
            </v:shape>
            <v:shape id="_x0000_s5218" style="position:absolute;left:9045;top:-4889;width:29;height:0" coordorigin="9045,-4889" coordsize="29,0" path="m9045,-4889r29,e" filled="f" strokeweight=".82pt">
              <v:path arrowok="t"/>
            </v:shape>
            <v:shape id="_x0000_s5217" style="position:absolute;left:9103;top:-4889;width:29;height:0" coordorigin="9103,-4889" coordsize="29,0" path="m9103,-4889r29,e" filled="f" strokeweight=".82pt">
              <v:path arrowok="t"/>
            </v:shape>
            <v:shape id="_x0000_s5216" style="position:absolute;left:9160;top:-4889;width:29;height:0" coordorigin="9160,-4889" coordsize="29,0" path="m9160,-4889r29,e" filled="f" strokeweight=".82pt">
              <v:path arrowok="t"/>
            </v:shape>
            <v:shape id="_x0000_s5215" style="position:absolute;left:9218;top:-4889;width:29;height:0" coordorigin="9218,-4889" coordsize="29,0" path="m9218,-4889r29,e" filled="f" strokeweight=".82pt">
              <v:path arrowok="t"/>
            </v:shape>
            <v:shape id="_x0000_s5214" style="position:absolute;left:9276;top:-4889;width:29;height:0" coordorigin="9276,-4889" coordsize="29,0" path="m9276,-4889r28,e" filled="f" strokeweight=".82pt">
              <v:path arrowok="t"/>
            </v:shape>
            <v:shape id="_x0000_s5213" style="position:absolute;left:9333;top:-4889;width:29;height:0" coordorigin="9333,-4889" coordsize="29,0" path="m9333,-4889r29,e" filled="f" strokeweight=".82pt">
              <v:path arrowok="t"/>
            </v:shape>
            <v:shape id="_x0000_s5212" style="position:absolute;left:9391;top:-4889;width:29;height:0" coordorigin="9391,-4889" coordsize="29,0" path="m9391,-4889r29,e" filled="f" strokeweight=".82pt">
              <v:path arrowok="t"/>
            </v:shape>
            <v:shape id="_x0000_s5211" style="position:absolute;left:9448;top:-4889;width:29;height:0" coordorigin="9448,-4889" coordsize="29,0" path="m9448,-4889r29,e" filled="f" strokeweight=".82pt">
              <v:path arrowok="t"/>
            </v:shape>
            <v:shape id="_x0000_s5210" style="position:absolute;left:9506;top:-4889;width:29;height:0" coordorigin="9506,-4889" coordsize="29,0" path="m9506,-4889r29,e" filled="f" strokeweight=".82pt">
              <v:path arrowok="t"/>
            </v:shape>
            <v:shape id="_x0000_s5209" style="position:absolute;left:9564;top:-4889;width:29;height:0" coordorigin="9564,-4889" coordsize="29,0" path="m9564,-4889r28,e" filled="f" strokeweight=".82pt">
              <v:path arrowok="t"/>
            </v:shape>
            <v:shape id="_x0000_s5208" style="position:absolute;left:9621;top:-4889;width:29;height:0" coordorigin="9621,-4889" coordsize="29,0" path="m9621,-4889r29,e" filled="f" strokeweight=".82pt">
              <v:path arrowok="t"/>
            </v:shape>
            <v:shape id="_x0000_s5207" style="position:absolute;left:9679;top:-4889;width:29;height:0" coordorigin="9679,-4889" coordsize="29,0" path="m9679,-4889r29,e" filled="f" strokeweight=".82pt">
              <v:path arrowok="t"/>
            </v:shape>
            <v:shape id="_x0000_s5206" style="position:absolute;left:9736;top:-4889;width:29;height:0" coordorigin="9736,-4889" coordsize="29,0" path="m9736,-4889r29,e" filled="f" strokeweight=".82pt">
              <v:path arrowok="t"/>
            </v:shape>
            <v:shape id="_x0000_s5205" style="position:absolute;left:9794;top:-4889;width:29;height:0" coordorigin="9794,-4889" coordsize="29,0" path="m9794,-4889r29,e" filled="f" strokeweight=".82pt">
              <v:path arrowok="t"/>
            </v:shape>
            <v:shape id="_x0000_s5204" style="position:absolute;left:9852;top:-4889;width:29;height:0" coordorigin="9852,-4889" coordsize="29,0" path="m9852,-4889r28,e" filled="f" strokeweight=".82pt">
              <v:path arrowok="t"/>
            </v:shape>
            <v:shape id="_x0000_s5203" style="position:absolute;left:9909;top:-4889;width:29;height:0" coordorigin="9909,-4889" coordsize="29,0" path="m9909,-4889r29,e" filled="f" strokeweight=".82pt">
              <v:path arrowok="t"/>
            </v:shape>
            <v:shape id="_x0000_s5202" style="position:absolute;left:9967;top:-4889;width:29;height:0" coordorigin="9967,-4889" coordsize="29,0" path="m9967,-4889r29,e" filled="f" strokeweight=".82pt">
              <v:path arrowok="t"/>
            </v:shape>
            <v:shape id="_x0000_s5201" style="position:absolute;left:10024;top:-4889;width:29;height:0" coordorigin="10024,-4889" coordsize="29,0" path="m10024,-4889r29,e" filled="f" strokeweight=".82pt">
              <v:path arrowok="t"/>
            </v:shape>
            <w10:wrap anchorx="page"/>
          </v:group>
        </w:pict>
      </w:r>
      <w:r>
        <w:pict>
          <v:group id="_x0000_s5049" style="position:absolute;left:0;text-align:left;margin-left:71.6pt;margin-top:-224.7pt;width:431.45pt;height:.8pt;z-index:-34399;mso-position-horizontal-relative:page" coordorigin="1432,-4494" coordsize="8629,16">
            <v:shape id="_x0000_s5199" style="position:absolute;left:1440;top:-4486;width:29;height:0" coordorigin="1440,-4486" coordsize="29,0" path="m1440,-4486r29,e" filled="f" strokeweight=".82pt">
              <v:path arrowok="t"/>
            </v:shape>
            <v:shape id="_x0000_s5198" style="position:absolute;left:1498;top:-4486;width:29;height:0" coordorigin="1498,-4486" coordsize="29,0" path="m1498,-4486r29,e" filled="f" strokeweight=".82pt">
              <v:path arrowok="t"/>
            </v:shape>
            <v:shape id="_x0000_s5197" style="position:absolute;left:1556;top:-4486;width:29;height:0" coordorigin="1556,-4486" coordsize="29,0" path="m1556,-4486r28,e" filled="f" strokeweight=".82pt">
              <v:path arrowok="t"/>
            </v:shape>
            <v:shape id="_x0000_s5196" style="position:absolute;left:1613;top:-4486;width:29;height:0" coordorigin="1613,-4486" coordsize="29,0" path="m1613,-4486r29,e" filled="f" strokeweight=".82pt">
              <v:path arrowok="t"/>
            </v:shape>
            <v:shape id="_x0000_s5195" style="position:absolute;left:1671;top:-4486;width:29;height:0" coordorigin="1671,-4486" coordsize="29,0" path="m1671,-4486r29,e" filled="f" strokeweight=".82pt">
              <v:path arrowok="t"/>
            </v:shape>
            <v:shape id="_x0000_s5194" style="position:absolute;left:1728;top:-4486;width:29;height:0" coordorigin="1728,-4486" coordsize="29,0" path="m1728,-4486r29,e" filled="f" strokeweight=".82pt">
              <v:path arrowok="t"/>
            </v:shape>
            <v:shape id="_x0000_s5193" style="position:absolute;left:1786;top:-4486;width:29;height:0" coordorigin="1786,-4486" coordsize="29,0" path="m1786,-4486r29,e" filled="f" strokeweight=".82pt">
              <v:path arrowok="t"/>
            </v:shape>
            <v:shape id="_x0000_s5192" style="position:absolute;left:1844;top:-4486;width:29;height:0" coordorigin="1844,-4486" coordsize="29,0" path="m1844,-4486r28,e" filled="f" strokeweight=".82pt">
              <v:path arrowok="t"/>
            </v:shape>
            <v:shape id="_x0000_s5191" style="position:absolute;left:1901;top:-4486;width:29;height:0" coordorigin="1901,-4486" coordsize="29,0" path="m1901,-4486r29,e" filled="f" strokeweight=".82pt">
              <v:path arrowok="t"/>
            </v:shape>
            <v:shape id="_x0000_s5190" style="position:absolute;left:1959;top:-4486;width:29;height:0" coordorigin="1959,-4486" coordsize="29,0" path="m1959,-4486r29,e" filled="f" strokeweight=".82pt">
              <v:path arrowok="t"/>
            </v:shape>
            <v:shape id="_x0000_s5189" style="position:absolute;left:2016;top:-4486;width:29;height:0" coordorigin="2016,-4486" coordsize="29,0" path="m2016,-4486r29,e" filled="f" strokeweight=".82pt">
              <v:path arrowok="t"/>
            </v:shape>
            <v:shape id="_x0000_s5188" style="position:absolute;left:2074;top:-4486;width:29;height:0" coordorigin="2074,-4486" coordsize="29,0" path="m2074,-4486r29,e" filled="f" strokeweight=".82pt">
              <v:path arrowok="t"/>
            </v:shape>
            <v:shape id="_x0000_s5187" style="position:absolute;left:2132;top:-4486;width:29;height:0" coordorigin="2132,-4486" coordsize="29,0" path="m2132,-4486r28,e" filled="f" strokeweight=".82pt">
              <v:path arrowok="t"/>
            </v:shape>
            <v:shape id="_x0000_s5186" style="position:absolute;left:2189;top:-4486;width:29;height:0" coordorigin="2189,-4486" coordsize="29,0" path="m2189,-4486r29,e" filled="f" strokeweight=".82pt">
              <v:path arrowok="t"/>
            </v:shape>
            <v:shape id="_x0000_s5185" style="position:absolute;left:2247;top:-4486;width:29;height:0" coordorigin="2247,-4486" coordsize="29,0" path="m2247,-4486r29,e" filled="f" strokeweight=".82pt">
              <v:path arrowok="t"/>
            </v:shape>
            <v:shape id="_x0000_s5184" style="position:absolute;left:2304;top:-4486;width:29;height:0" coordorigin="2304,-4486" coordsize="29,0" path="m2304,-4486r29,e" filled="f" strokeweight=".82pt">
              <v:path arrowok="t"/>
            </v:shape>
            <v:shape id="_x0000_s5183" style="position:absolute;left:2362;top:-4486;width:29;height:0" coordorigin="2362,-4486" coordsize="29,0" path="m2362,-4486r29,e" filled="f" strokeweight=".82pt">
              <v:path arrowok="t"/>
            </v:shape>
            <v:shape id="_x0000_s5182" style="position:absolute;left:2420;top:-4486;width:29;height:0" coordorigin="2420,-4486" coordsize="29,0" path="m2420,-4486r28,e" filled="f" strokeweight=".82pt">
              <v:path arrowok="t"/>
            </v:shape>
            <v:shape id="_x0000_s5181" style="position:absolute;left:2477;top:-4486;width:29;height:0" coordorigin="2477,-4486" coordsize="29,0" path="m2477,-4486r29,e" filled="f" strokeweight=".82pt">
              <v:path arrowok="t"/>
            </v:shape>
            <v:shape id="_x0000_s5180" style="position:absolute;left:2535;top:-4486;width:29;height:0" coordorigin="2535,-4486" coordsize="29,0" path="m2535,-4486r29,e" filled="f" strokeweight=".82pt">
              <v:path arrowok="t"/>
            </v:shape>
            <v:shape id="_x0000_s5179" style="position:absolute;left:2592;top:-4486;width:29;height:0" coordorigin="2592,-4486" coordsize="29,0" path="m2592,-4486r29,e" filled="f" strokeweight=".82pt">
              <v:path arrowok="t"/>
            </v:shape>
            <v:shape id="_x0000_s5178" style="position:absolute;left:2650;top:-4486;width:29;height:0" coordorigin="2650,-4486" coordsize="29,0" path="m2650,-4486r29,e" filled="f" strokeweight=".82pt">
              <v:path arrowok="t"/>
            </v:shape>
            <v:shape id="_x0000_s5177" style="position:absolute;left:2708;top:-4486;width:29;height:0" coordorigin="2708,-4486" coordsize="29,0" path="m2708,-4486r28,e" filled="f" strokeweight=".82pt">
              <v:path arrowok="t"/>
            </v:shape>
            <v:shape id="_x0000_s5176" style="position:absolute;left:2765;top:-4486;width:29;height:0" coordorigin="2765,-4486" coordsize="29,0" path="m2765,-4486r29,e" filled="f" strokeweight=".82pt">
              <v:path arrowok="t"/>
            </v:shape>
            <v:shape id="_x0000_s5175" style="position:absolute;left:2823;top:-4486;width:29;height:0" coordorigin="2823,-4486" coordsize="29,0" path="m2823,-4486r29,e" filled="f" strokeweight=".82pt">
              <v:path arrowok="t"/>
            </v:shape>
            <v:shape id="_x0000_s5174" style="position:absolute;left:2880;top:-4486;width:29;height:0" coordorigin="2880,-4486" coordsize="29,0" path="m2880,-4486r29,e" filled="f" strokeweight=".82pt">
              <v:path arrowok="t"/>
            </v:shape>
            <v:shape id="_x0000_s5173" style="position:absolute;left:2938;top:-4486;width:29;height:0" coordorigin="2938,-4486" coordsize="29,0" path="m2938,-4486r29,e" filled="f" strokeweight=".82pt">
              <v:path arrowok="t"/>
            </v:shape>
            <v:shape id="_x0000_s5172" style="position:absolute;left:2996;top:-4486;width:29;height:0" coordorigin="2996,-4486" coordsize="29,0" path="m2996,-4486r28,e" filled="f" strokeweight=".82pt">
              <v:path arrowok="t"/>
            </v:shape>
            <v:shape id="_x0000_s5171" style="position:absolute;left:3053;top:-4486;width:29;height:0" coordorigin="3053,-4486" coordsize="29,0" path="m3053,-4486r29,e" filled="f" strokeweight=".82pt">
              <v:path arrowok="t"/>
            </v:shape>
            <v:shape id="_x0000_s5170" style="position:absolute;left:3111;top:-4486;width:29;height:0" coordorigin="3111,-4486" coordsize="29,0" path="m3111,-4486r29,e" filled="f" strokeweight=".82pt">
              <v:path arrowok="t"/>
            </v:shape>
            <v:shape id="_x0000_s5169" style="position:absolute;left:3168;top:-4486;width:29;height:0" coordorigin="3168,-4486" coordsize="29,0" path="m3168,-4486r29,e" filled="f" strokeweight=".82pt">
              <v:path arrowok="t"/>
            </v:shape>
            <v:shape id="_x0000_s5168" style="position:absolute;left:3226;top:-4486;width:29;height:0" coordorigin="3226,-4486" coordsize="29,0" path="m3226,-4486r29,e" filled="f" strokeweight=".82pt">
              <v:path arrowok="t"/>
            </v:shape>
            <v:shape id="_x0000_s5167" style="position:absolute;left:3284;top:-4486;width:29;height:0" coordorigin="3284,-4486" coordsize="29,0" path="m3284,-4486r28,e" filled="f" strokeweight=".82pt">
              <v:path arrowok="t"/>
            </v:shape>
            <v:shape id="_x0000_s5166" style="position:absolute;left:3341;top:-4486;width:29;height:0" coordorigin="3341,-4486" coordsize="29,0" path="m3341,-4486r29,e" filled="f" strokeweight=".82pt">
              <v:path arrowok="t"/>
            </v:shape>
            <v:shape id="_x0000_s5165" style="position:absolute;left:3399;top:-4486;width:29;height:0" coordorigin="3399,-4486" coordsize="29,0" path="m3399,-4486r29,e" filled="f" strokeweight=".82pt">
              <v:path arrowok="t"/>
            </v:shape>
            <v:shape id="_x0000_s5164" style="position:absolute;left:3457;top:-4486;width:29;height:0" coordorigin="3457,-4486" coordsize="29,0" path="m3457,-4486r29,e" filled="f" strokeweight=".82pt">
              <v:path arrowok="t"/>
            </v:shape>
            <v:shape id="_x0000_s5163" style="position:absolute;left:3515;top:-4486;width:29;height:0" coordorigin="3515,-4486" coordsize="29,0" path="m3515,-4486r28,e" filled="f" strokeweight=".82pt">
              <v:path arrowok="t"/>
            </v:shape>
            <v:shape id="_x0000_s5162" style="position:absolute;left:3572;top:-4486;width:29;height:0" coordorigin="3572,-4486" coordsize="29,0" path="m3572,-4486r29,e" filled="f" strokeweight=".82pt">
              <v:path arrowok="t"/>
            </v:shape>
            <v:shape id="_x0000_s5161" style="position:absolute;left:3630;top:-4486;width:29;height:0" coordorigin="3630,-4486" coordsize="29,0" path="m3630,-4486r29,e" filled="f" strokeweight=".82pt">
              <v:path arrowok="t"/>
            </v:shape>
            <v:shape id="_x0000_s5160" style="position:absolute;left:3687;top:-4486;width:29;height:0" coordorigin="3687,-4486" coordsize="29,0" path="m3687,-4486r29,e" filled="f" strokeweight=".82pt">
              <v:path arrowok="t"/>
            </v:shape>
            <v:shape id="_x0000_s5159" style="position:absolute;left:3745;top:-4486;width:29;height:0" coordorigin="3745,-4486" coordsize="29,0" path="m3745,-4486r29,e" filled="f" strokeweight=".82pt">
              <v:path arrowok="t"/>
            </v:shape>
            <v:shape id="_x0000_s5158" style="position:absolute;left:3803;top:-4486;width:29;height:0" coordorigin="3803,-4486" coordsize="29,0" path="m3803,-4486r28,e" filled="f" strokeweight=".82pt">
              <v:path arrowok="t"/>
            </v:shape>
            <v:shape id="_x0000_s5157" style="position:absolute;left:3860;top:-4486;width:29;height:0" coordorigin="3860,-4486" coordsize="29,0" path="m3860,-4486r29,e" filled="f" strokeweight=".82pt">
              <v:path arrowok="t"/>
            </v:shape>
            <v:shape id="_x0000_s5156" style="position:absolute;left:3918;top:-4486;width:29;height:0" coordorigin="3918,-4486" coordsize="29,0" path="m3918,-4486r29,e" filled="f" strokeweight=".82pt">
              <v:path arrowok="t"/>
            </v:shape>
            <v:shape id="_x0000_s5155" style="position:absolute;left:3975;top:-4486;width:29;height:0" coordorigin="3975,-4486" coordsize="29,0" path="m3975,-4486r29,e" filled="f" strokeweight=".82pt">
              <v:path arrowok="t"/>
            </v:shape>
            <v:shape id="_x0000_s5154" style="position:absolute;left:4033;top:-4486;width:29;height:0" coordorigin="4033,-4486" coordsize="29,0" path="m4033,-4486r29,e" filled="f" strokeweight=".82pt">
              <v:path arrowok="t"/>
            </v:shape>
            <v:shape id="_x0000_s5153" style="position:absolute;left:4091;top:-4486;width:29;height:0" coordorigin="4091,-4486" coordsize="29,0" path="m4091,-4486r28,e" filled="f" strokeweight=".82pt">
              <v:path arrowok="t"/>
            </v:shape>
            <v:shape id="_x0000_s5152" style="position:absolute;left:4148;top:-4486;width:29;height:0" coordorigin="4148,-4486" coordsize="29,0" path="m4148,-4486r29,e" filled="f" strokeweight=".82pt">
              <v:path arrowok="t"/>
            </v:shape>
            <v:shape id="_x0000_s5151" style="position:absolute;left:4206;top:-4486;width:29;height:0" coordorigin="4206,-4486" coordsize="29,0" path="m4206,-4486r29,e" filled="f" strokeweight=".82pt">
              <v:path arrowok="t"/>
            </v:shape>
            <v:shape id="_x0000_s5150" style="position:absolute;left:4263;top:-4486;width:29;height:0" coordorigin="4263,-4486" coordsize="29,0" path="m4263,-4486r29,e" filled="f" strokeweight=".82pt">
              <v:path arrowok="t"/>
            </v:shape>
            <v:shape id="_x0000_s5149" style="position:absolute;left:4321;top:-4486;width:29;height:0" coordorigin="4321,-4486" coordsize="29,0" path="m4321,-4486r29,e" filled="f" strokeweight=".82pt">
              <v:path arrowok="t"/>
            </v:shape>
            <v:shape id="_x0000_s5148" style="position:absolute;left:4379;top:-4486;width:29;height:0" coordorigin="4379,-4486" coordsize="29,0" path="m4379,-4486r28,e" filled="f" strokeweight=".82pt">
              <v:path arrowok="t"/>
            </v:shape>
            <v:shape id="_x0000_s5147" style="position:absolute;left:4436;top:-4486;width:29;height:0" coordorigin="4436,-4486" coordsize="29,0" path="m4436,-4486r29,e" filled="f" strokeweight=".82pt">
              <v:path arrowok="t"/>
            </v:shape>
            <v:shape id="_x0000_s5146" style="position:absolute;left:4494;top:-4486;width:29;height:0" coordorigin="4494,-4486" coordsize="29,0" path="m4494,-4486r29,e" filled="f" strokeweight=".82pt">
              <v:path arrowok="t"/>
            </v:shape>
            <v:shape id="_x0000_s5145" style="position:absolute;left:4551;top:-4486;width:29;height:0" coordorigin="4551,-4486" coordsize="29,0" path="m4551,-4486r29,e" filled="f" strokeweight=".82pt">
              <v:path arrowok="t"/>
            </v:shape>
            <v:shape id="_x0000_s5144" style="position:absolute;left:4609;top:-4486;width:29;height:0" coordorigin="4609,-4486" coordsize="29,0" path="m4609,-4486r29,e" filled="f" strokeweight=".82pt">
              <v:path arrowok="t"/>
            </v:shape>
            <v:shape id="_x0000_s5143" style="position:absolute;left:4667;top:-4486;width:29;height:0" coordorigin="4667,-4486" coordsize="29,0" path="m4667,-4486r28,e" filled="f" strokeweight=".82pt">
              <v:path arrowok="t"/>
            </v:shape>
            <v:shape id="_x0000_s5142" style="position:absolute;left:4724;top:-4486;width:29;height:0" coordorigin="4724,-4486" coordsize="29,0" path="m4724,-4486r29,e" filled="f" strokeweight=".82pt">
              <v:path arrowok="t"/>
            </v:shape>
            <v:shape id="_x0000_s5141" style="position:absolute;left:4782;top:-4486;width:29;height:0" coordorigin="4782,-4486" coordsize="29,0" path="m4782,-4486r29,e" filled="f" strokeweight=".82pt">
              <v:path arrowok="t"/>
            </v:shape>
            <v:shape id="_x0000_s5140" style="position:absolute;left:4839;top:-4486;width:29;height:0" coordorigin="4839,-4486" coordsize="29,0" path="m4839,-4486r29,e" filled="f" strokeweight=".82pt">
              <v:path arrowok="t"/>
            </v:shape>
            <v:shape id="_x0000_s5139" style="position:absolute;left:4897;top:-4486;width:29;height:0" coordorigin="4897,-4486" coordsize="29,0" path="m4897,-4486r29,e" filled="f" strokeweight=".82pt">
              <v:path arrowok="t"/>
            </v:shape>
            <v:shape id="_x0000_s5138" style="position:absolute;left:4955;top:-4486;width:29;height:0" coordorigin="4955,-4486" coordsize="29,0" path="m4955,-4486r28,e" filled="f" strokeweight=".82pt">
              <v:path arrowok="t"/>
            </v:shape>
            <v:shape id="_x0000_s5137" style="position:absolute;left:5012;top:-4486;width:29;height:0" coordorigin="5012,-4486" coordsize="29,0" path="m5012,-4486r29,e" filled="f" strokeweight=".82pt">
              <v:path arrowok="t"/>
            </v:shape>
            <v:shape id="_x0000_s5136" style="position:absolute;left:5070;top:-4486;width:29;height:0" coordorigin="5070,-4486" coordsize="29,0" path="m5070,-4486r29,e" filled="f" strokeweight=".82pt">
              <v:path arrowok="t"/>
            </v:shape>
            <v:shape id="_x0000_s5135" style="position:absolute;left:5127;top:-4486;width:29;height:0" coordorigin="5127,-4486" coordsize="29,0" path="m5127,-4486r29,e" filled="f" strokeweight=".82pt">
              <v:path arrowok="t"/>
            </v:shape>
            <v:shape id="_x0000_s5134" style="position:absolute;left:5185;top:-4486;width:29;height:0" coordorigin="5185,-4486" coordsize="29,0" path="m5185,-4486r29,e" filled="f" strokeweight=".82pt">
              <v:path arrowok="t"/>
            </v:shape>
            <v:shape id="_x0000_s5133" style="position:absolute;left:5243;top:-4486;width:29;height:0" coordorigin="5243,-4486" coordsize="29,0" path="m5243,-4486r28,e" filled="f" strokeweight=".82pt">
              <v:path arrowok="t"/>
            </v:shape>
            <v:shape id="_x0000_s5132" style="position:absolute;left:5300;top:-4486;width:29;height:0" coordorigin="5300,-4486" coordsize="29,0" path="m5300,-4486r29,e" filled="f" strokeweight=".82pt">
              <v:path arrowok="t"/>
            </v:shape>
            <v:shape id="_x0000_s5131" style="position:absolute;left:5358;top:-4486;width:29;height:0" coordorigin="5358,-4486" coordsize="29,0" path="m5358,-4486r29,e" filled="f" strokeweight=".82pt">
              <v:path arrowok="t"/>
            </v:shape>
            <v:shape id="_x0000_s5130" style="position:absolute;left:5415;top:-4486;width:29;height:0" coordorigin="5415,-4486" coordsize="29,0" path="m5415,-4486r29,e" filled="f" strokeweight=".82pt">
              <v:path arrowok="t"/>
            </v:shape>
            <v:shape id="_x0000_s5129" style="position:absolute;left:5473;top:-4486;width:29;height:0" coordorigin="5473,-4486" coordsize="29,0" path="m5473,-4486r29,e" filled="f" strokeweight=".82pt">
              <v:path arrowok="t"/>
            </v:shape>
            <v:shape id="_x0000_s5128" style="position:absolute;left:5531;top:-4486;width:29;height:0" coordorigin="5531,-4486" coordsize="29,0" path="m5531,-4486r28,e" filled="f" strokeweight=".82pt">
              <v:path arrowok="t"/>
            </v:shape>
            <v:shape id="_x0000_s5127" style="position:absolute;left:5588;top:-4486;width:29;height:0" coordorigin="5588,-4486" coordsize="29,0" path="m5588,-4486r29,e" filled="f" strokeweight=".82pt">
              <v:path arrowok="t"/>
            </v:shape>
            <v:shape id="_x0000_s5126" style="position:absolute;left:5646;top:-4486;width:29;height:0" coordorigin="5646,-4486" coordsize="29,0" path="m5646,-4486r29,e" filled="f" strokeweight=".82pt">
              <v:path arrowok="t"/>
            </v:shape>
            <v:shape id="_x0000_s5125" style="position:absolute;left:5703;top:-4486;width:29;height:0" coordorigin="5703,-4486" coordsize="29,0" path="m5703,-4486r29,e" filled="f" strokeweight=".82pt">
              <v:path arrowok="t"/>
            </v:shape>
            <v:shape id="_x0000_s5124" style="position:absolute;left:5761;top:-4486;width:29;height:0" coordorigin="5761,-4486" coordsize="29,0" path="m5761,-4486r29,e" filled="f" strokeweight=".82pt">
              <v:path arrowok="t"/>
            </v:shape>
            <v:shape id="_x0000_s5123" style="position:absolute;left:5819;top:-4486;width:29;height:0" coordorigin="5819,-4486" coordsize="29,0" path="m5819,-4486r29,e" filled="f" strokeweight=".82pt">
              <v:path arrowok="t"/>
            </v:shape>
            <v:shape id="_x0000_s5122" style="position:absolute;left:5877;top:-4486;width:29;height:0" coordorigin="5877,-4486" coordsize="29,0" path="m5877,-4486r28,e" filled="f" strokeweight=".82pt">
              <v:path arrowok="t"/>
            </v:shape>
            <v:shape id="_x0000_s5121" style="position:absolute;left:5934;top:-4486;width:29;height:0" coordorigin="5934,-4486" coordsize="29,0" path="m5934,-4486r29,e" filled="f" strokeweight=".82pt">
              <v:path arrowok="t"/>
            </v:shape>
            <v:shape id="_x0000_s5120" style="position:absolute;left:5992;top:-4486;width:29;height:0" coordorigin="5992,-4486" coordsize="29,0" path="m5992,-4486r29,e" filled="f" strokeweight=".82pt">
              <v:path arrowok="t"/>
            </v:shape>
            <v:shape id="_x0000_s5119" style="position:absolute;left:6049;top:-4486;width:29;height:0" coordorigin="6049,-4486" coordsize="29,0" path="m6049,-4486r29,e" filled="f" strokeweight=".82pt">
              <v:path arrowok="t"/>
            </v:shape>
            <v:shape id="_x0000_s5118" style="position:absolute;left:6107;top:-4486;width:29;height:0" coordorigin="6107,-4486" coordsize="29,0" path="m6107,-4486r29,e" filled="f" strokeweight=".82pt">
              <v:path arrowok="t"/>
            </v:shape>
            <v:shape id="_x0000_s5117" style="position:absolute;left:6165;top:-4486;width:29;height:0" coordorigin="6165,-4486" coordsize="29,0" path="m6165,-4486r28,e" filled="f" strokeweight=".82pt">
              <v:path arrowok="t"/>
            </v:shape>
            <v:shape id="_x0000_s5116" style="position:absolute;left:6222;top:-4486;width:29;height:0" coordorigin="6222,-4486" coordsize="29,0" path="m6222,-4486r29,e" filled="f" strokeweight=".82pt">
              <v:path arrowok="t"/>
            </v:shape>
            <v:shape id="_x0000_s5115" style="position:absolute;left:6280;top:-4486;width:29;height:0" coordorigin="6280,-4486" coordsize="29,0" path="m6280,-4486r29,e" filled="f" strokeweight=".82pt">
              <v:path arrowok="t"/>
            </v:shape>
            <v:shape id="_x0000_s5114" style="position:absolute;left:6337;top:-4486;width:29;height:0" coordorigin="6337,-4486" coordsize="29,0" path="m6337,-4486r29,e" filled="f" strokeweight=".82pt">
              <v:path arrowok="t"/>
            </v:shape>
            <v:shape id="_x0000_s5113" style="position:absolute;left:6395;top:-4486;width:29;height:0" coordorigin="6395,-4486" coordsize="29,0" path="m6395,-4486r29,e" filled="f" strokeweight=".82pt">
              <v:path arrowok="t"/>
            </v:shape>
            <v:shape id="_x0000_s5112" style="position:absolute;left:6453;top:-4486;width:29;height:0" coordorigin="6453,-4486" coordsize="29,0" path="m6453,-4486r28,e" filled="f" strokeweight=".82pt">
              <v:path arrowok="t"/>
            </v:shape>
            <v:shape id="_x0000_s5111" style="position:absolute;left:6510;top:-4486;width:29;height:0" coordorigin="6510,-4486" coordsize="29,0" path="m6510,-4486r29,e" filled="f" strokeweight=".82pt">
              <v:path arrowok="t"/>
            </v:shape>
            <v:shape id="_x0000_s5110" style="position:absolute;left:6568;top:-4486;width:29;height:0" coordorigin="6568,-4486" coordsize="29,0" path="m6568,-4486r29,e" filled="f" strokeweight=".82pt">
              <v:path arrowok="t"/>
            </v:shape>
            <v:shape id="_x0000_s5109" style="position:absolute;left:6625;top:-4486;width:29;height:0" coordorigin="6625,-4486" coordsize="29,0" path="m6625,-4486r29,e" filled="f" strokeweight=".82pt">
              <v:path arrowok="t"/>
            </v:shape>
            <v:shape id="_x0000_s5108" style="position:absolute;left:6683;top:-4486;width:29;height:0" coordorigin="6683,-4486" coordsize="29,0" path="m6683,-4486r29,e" filled="f" strokeweight=".82pt">
              <v:path arrowok="t"/>
            </v:shape>
            <v:shape id="_x0000_s5107" style="position:absolute;left:6741;top:-4486;width:29;height:0" coordorigin="6741,-4486" coordsize="29,0" path="m6741,-4486r28,e" filled="f" strokeweight=".82pt">
              <v:path arrowok="t"/>
            </v:shape>
            <v:shape id="_x0000_s5106" style="position:absolute;left:6798;top:-4486;width:29;height:0" coordorigin="6798,-4486" coordsize="29,0" path="m6798,-4486r29,e" filled="f" strokeweight=".82pt">
              <v:path arrowok="t"/>
            </v:shape>
            <v:shape id="_x0000_s5105" style="position:absolute;left:6856;top:-4486;width:29;height:0" coordorigin="6856,-4486" coordsize="29,0" path="m6856,-4486r29,e" filled="f" strokeweight=".82pt">
              <v:path arrowok="t"/>
            </v:shape>
            <v:shape id="_x0000_s5104" style="position:absolute;left:6913;top:-4486;width:29;height:0" coordorigin="6913,-4486" coordsize="29,0" path="m6913,-4486r29,e" filled="f" strokeweight=".82pt">
              <v:path arrowok="t"/>
            </v:shape>
            <v:shape id="_x0000_s5103" style="position:absolute;left:6971;top:-4486;width:29;height:0" coordorigin="6971,-4486" coordsize="29,0" path="m6971,-4486r29,e" filled="f" strokeweight=".82pt">
              <v:path arrowok="t"/>
            </v:shape>
            <v:shape id="_x0000_s5102" style="position:absolute;left:7029;top:-4486;width:29;height:0" coordorigin="7029,-4486" coordsize="29,0" path="m7029,-4486r28,e" filled="f" strokeweight=".82pt">
              <v:path arrowok="t"/>
            </v:shape>
            <v:shape id="_x0000_s5101" style="position:absolute;left:7086;top:-4486;width:29;height:0" coordorigin="7086,-4486" coordsize="29,0" path="m7086,-4486r29,e" filled="f" strokeweight=".82pt">
              <v:path arrowok="t"/>
            </v:shape>
            <v:shape id="_x0000_s5100" style="position:absolute;left:7144;top:-4486;width:29;height:0" coordorigin="7144,-4486" coordsize="29,0" path="m7144,-4486r29,e" filled="f" strokeweight=".82pt">
              <v:path arrowok="t"/>
            </v:shape>
            <v:shape id="_x0000_s5099" style="position:absolute;left:7201;top:-4486;width:29;height:0" coordorigin="7201,-4486" coordsize="29,0" path="m7201,-4486r29,e" filled="f" strokeweight=".82pt">
              <v:path arrowok="t"/>
            </v:shape>
            <v:shape id="_x0000_s5098" style="position:absolute;left:7259;top:-4486;width:29;height:0" coordorigin="7259,-4486" coordsize="29,0" path="m7259,-4486r29,e" filled="f" strokeweight=".82pt">
              <v:path arrowok="t"/>
            </v:shape>
            <v:shape id="_x0000_s5097" style="position:absolute;left:7317;top:-4486;width:29;height:0" coordorigin="7317,-4486" coordsize="29,0" path="m7317,-4486r28,e" filled="f" strokeweight=".82pt">
              <v:path arrowok="t"/>
            </v:shape>
            <v:shape id="_x0000_s5096" style="position:absolute;left:7374;top:-4486;width:29;height:0" coordorigin="7374,-4486" coordsize="29,0" path="m7374,-4486r29,e" filled="f" strokeweight=".82pt">
              <v:path arrowok="t"/>
            </v:shape>
            <v:shape id="_x0000_s5095" style="position:absolute;left:7432;top:-4486;width:29;height:0" coordorigin="7432,-4486" coordsize="29,0" path="m7432,-4486r29,e" filled="f" strokeweight=".82pt">
              <v:path arrowok="t"/>
            </v:shape>
            <v:shape id="_x0000_s5094" style="position:absolute;left:7489;top:-4486;width:29;height:0" coordorigin="7489,-4486" coordsize="29,0" path="m7489,-4486r29,e" filled="f" strokeweight=".82pt">
              <v:path arrowok="t"/>
            </v:shape>
            <v:shape id="_x0000_s5093" style="position:absolute;left:7547;top:-4486;width:29;height:0" coordorigin="7547,-4486" coordsize="29,0" path="m7547,-4486r29,e" filled="f" strokeweight=".82pt">
              <v:path arrowok="t"/>
            </v:shape>
            <v:shape id="_x0000_s5092" style="position:absolute;left:7605;top:-4486;width:29;height:0" coordorigin="7605,-4486" coordsize="29,0" path="m7605,-4486r28,e" filled="f" strokeweight=".82pt">
              <v:path arrowok="t"/>
            </v:shape>
            <v:shape id="_x0000_s5091" style="position:absolute;left:7662;top:-4486;width:29;height:0" coordorigin="7662,-4486" coordsize="29,0" path="m7662,-4486r29,e" filled="f" strokeweight=".82pt">
              <v:path arrowok="t"/>
            </v:shape>
            <v:shape id="_x0000_s5090" style="position:absolute;left:7720;top:-4486;width:29;height:0" coordorigin="7720,-4486" coordsize="29,0" path="m7720,-4486r29,e" filled="f" strokeweight=".82pt">
              <v:path arrowok="t"/>
            </v:shape>
            <v:shape id="_x0000_s5089" style="position:absolute;left:7777;top:-4486;width:29;height:0" coordorigin="7777,-4486" coordsize="29,0" path="m7777,-4486r29,e" filled="f" strokeweight=".82pt">
              <v:path arrowok="t"/>
            </v:shape>
            <v:shape id="_x0000_s5088" style="position:absolute;left:7835;top:-4486;width:29;height:0" coordorigin="7835,-4486" coordsize="29,0" path="m7835,-4486r29,e" filled="f" strokeweight=".82pt">
              <v:path arrowok="t"/>
            </v:shape>
            <v:shape id="_x0000_s5087" style="position:absolute;left:7893;top:-4486;width:29;height:0" coordorigin="7893,-4486" coordsize="29,0" path="m7893,-4486r28,e" filled="f" strokeweight=".82pt">
              <v:path arrowok="t"/>
            </v:shape>
            <v:shape id="_x0000_s5086" style="position:absolute;left:7950;top:-4486;width:29;height:0" coordorigin="7950,-4486" coordsize="29,0" path="m7950,-4486r29,e" filled="f" strokeweight=".82pt">
              <v:path arrowok="t"/>
            </v:shape>
            <v:shape id="_x0000_s5085" style="position:absolute;left:8008;top:-4486;width:29;height:0" coordorigin="8008,-4486" coordsize="29,0" path="m8008,-4486r29,e" filled="f" strokeweight=".82pt">
              <v:path arrowok="t"/>
            </v:shape>
            <v:shape id="_x0000_s5084" style="position:absolute;left:8065;top:-4486;width:29;height:0" coordorigin="8065,-4486" coordsize="29,0" path="m8065,-4486r29,e" filled="f" strokeweight=".82pt">
              <v:path arrowok="t"/>
            </v:shape>
            <v:shape id="_x0000_s5083" style="position:absolute;left:8124;top:-4486;width:29;height:0" coordorigin="8124,-4486" coordsize="29,0" path="m8124,-4486r28,e" filled="f" strokeweight=".82pt">
              <v:path arrowok="t"/>
            </v:shape>
            <v:shape id="_x0000_s5082" style="position:absolute;left:8181;top:-4486;width:29;height:0" coordorigin="8181,-4486" coordsize="29,0" path="m8181,-4486r29,e" filled="f" strokeweight=".82pt">
              <v:path arrowok="t"/>
            </v:shape>
            <v:shape id="_x0000_s5081" style="position:absolute;left:8239;top:-4486;width:29;height:0" coordorigin="8239,-4486" coordsize="29,0" path="m8239,-4486r29,e" filled="f" strokeweight=".82pt">
              <v:path arrowok="t"/>
            </v:shape>
            <v:shape id="_x0000_s5080" style="position:absolute;left:8296;top:-4486;width:29;height:0" coordorigin="8296,-4486" coordsize="29,0" path="m8296,-4486r29,e" filled="f" strokeweight=".82pt">
              <v:path arrowok="t"/>
            </v:shape>
            <v:shape id="_x0000_s5079" style="position:absolute;left:8354;top:-4486;width:29;height:0" coordorigin="8354,-4486" coordsize="29,0" path="m8354,-4486r29,e" filled="f" strokeweight=".82pt">
              <v:path arrowok="t"/>
            </v:shape>
            <v:shape id="_x0000_s5078" style="position:absolute;left:8412;top:-4486;width:29;height:0" coordorigin="8412,-4486" coordsize="29,0" path="m8412,-4486r28,e" filled="f" strokeweight=".82pt">
              <v:path arrowok="t"/>
            </v:shape>
            <v:shape id="_x0000_s5077" style="position:absolute;left:8469;top:-4486;width:29;height:0" coordorigin="8469,-4486" coordsize="29,0" path="m8469,-4486r29,e" filled="f" strokeweight=".82pt">
              <v:path arrowok="t"/>
            </v:shape>
            <v:shape id="_x0000_s5076" style="position:absolute;left:8527;top:-4486;width:29;height:0" coordorigin="8527,-4486" coordsize="29,0" path="m8527,-4486r29,e" filled="f" strokeweight=".82pt">
              <v:path arrowok="t"/>
            </v:shape>
            <v:shape id="_x0000_s5075" style="position:absolute;left:8584;top:-4486;width:29;height:0" coordorigin="8584,-4486" coordsize="29,0" path="m8584,-4486r29,e" filled="f" strokeweight=".82pt">
              <v:path arrowok="t"/>
            </v:shape>
            <v:shape id="_x0000_s5074" style="position:absolute;left:8642;top:-4486;width:29;height:0" coordorigin="8642,-4486" coordsize="29,0" path="m8642,-4486r29,e" filled="f" strokeweight=".82pt">
              <v:path arrowok="t"/>
            </v:shape>
            <v:shape id="_x0000_s5073" style="position:absolute;left:8700;top:-4486;width:29;height:0" coordorigin="8700,-4486" coordsize="29,0" path="m8700,-4486r28,e" filled="f" strokeweight=".82pt">
              <v:path arrowok="t"/>
            </v:shape>
            <v:shape id="_x0000_s5072" style="position:absolute;left:8757;top:-4486;width:29;height:0" coordorigin="8757,-4486" coordsize="29,0" path="m8757,-4486r29,e" filled="f" strokeweight=".82pt">
              <v:path arrowok="t"/>
            </v:shape>
            <v:shape id="_x0000_s5071" style="position:absolute;left:8815;top:-4486;width:29;height:0" coordorigin="8815,-4486" coordsize="29,0" path="m8815,-4486r29,e" filled="f" strokeweight=".82pt">
              <v:path arrowok="t"/>
            </v:shape>
            <v:shape id="_x0000_s5070" style="position:absolute;left:8872;top:-4486;width:29;height:0" coordorigin="8872,-4486" coordsize="29,0" path="m8872,-4486r29,e" filled="f" strokeweight=".82pt">
              <v:path arrowok="t"/>
            </v:shape>
            <v:shape id="_x0000_s5069" style="position:absolute;left:8930;top:-4486;width:29;height:0" coordorigin="8930,-4486" coordsize="29,0" path="m8930,-4486r29,e" filled="f" strokeweight=".82pt">
              <v:path arrowok="t"/>
            </v:shape>
            <v:shape id="_x0000_s5068" style="position:absolute;left:8988;top:-4486;width:29;height:0" coordorigin="8988,-4486" coordsize="29,0" path="m8988,-4486r28,e" filled="f" strokeweight=".82pt">
              <v:path arrowok="t"/>
            </v:shape>
            <v:shape id="_x0000_s5067" style="position:absolute;left:9045;top:-4486;width:29;height:0" coordorigin="9045,-4486" coordsize="29,0" path="m9045,-4486r29,e" filled="f" strokeweight=".82pt">
              <v:path arrowok="t"/>
            </v:shape>
            <v:shape id="_x0000_s5066" style="position:absolute;left:9103;top:-4486;width:29;height:0" coordorigin="9103,-4486" coordsize="29,0" path="m9103,-4486r29,e" filled="f" strokeweight=".82pt">
              <v:path arrowok="t"/>
            </v:shape>
            <v:shape id="_x0000_s5065" style="position:absolute;left:9160;top:-4486;width:29;height:0" coordorigin="9160,-4486" coordsize="29,0" path="m9160,-4486r29,e" filled="f" strokeweight=".82pt">
              <v:path arrowok="t"/>
            </v:shape>
            <v:shape id="_x0000_s5064" style="position:absolute;left:9218;top:-4486;width:29;height:0" coordorigin="9218,-4486" coordsize="29,0" path="m9218,-4486r29,e" filled="f" strokeweight=".82pt">
              <v:path arrowok="t"/>
            </v:shape>
            <v:shape id="_x0000_s5063" style="position:absolute;left:9276;top:-4486;width:29;height:0" coordorigin="9276,-4486" coordsize="29,0" path="m9276,-4486r28,e" filled="f" strokeweight=".82pt">
              <v:path arrowok="t"/>
            </v:shape>
            <v:shape id="_x0000_s5062" style="position:absolute;left:9333;top:-4486;width:29;height:0" coordorigin="9333,-4486" coordsize="29,0" path="m9333,-4486r29,e" filled="f" strokeweight=".82pt">
              <v:path arrowok="t"/>
            </v:shape>
            <v:shape id="_x0000_s5061" style="position:absolute;left:9391;top:-4486;width:29;height:0" coordorigin="9391,-4486" coordsize="29,0" path="m9391,-4486r29,e" filled="f" strokeweight=".82pt">
              <v:path arrowok="t"/>
            </v:shape>
            <v:shape id="_x0000_s5060" style="position:absolute;left:9448;top:-4486;width:29;height:0" coordorigin="9448,-4486" coordsize="29,0" path="m9448,-4486r29,e" filled="f" strokeweight=".82pt">
              <v:path arrowok="t"/>
            </v:shape>
            <v:shape id="_x0000_s5059" style="position:absolute;left:9506;top:-4486;width:29;height:0" coordorigin="9506,-4486" coordsize="29,0" path="m9506,-4486r29,e" filled="f" strokeweight=".82pt">
              <v:path arrowok="t"/>
            </v:shape>
            <v:shape id="_x0000_s5058" style="position:absolute;left:9564;top:-4486;width:29;height:0" coordorigin="9564,-4486" coordsize="29,0" path="m9564,-4486r28,e" filled="f" strokeweight=".82pt">
              <v:path arrowok="t"/>
            </v:shape>
            <v:shape id="_x0000_s5057" style="position:absolute;left:9621;top:-4486;width:29;height:0" coordorigin="9621,-4486" coordsize="29,0" path="m9621,-4486r29,e" filled="f" strokeweight=".82pt">
              <v:path arrowok="t"/>
            </v:shape>
            <v:shape id="_x0000_s5056" style="position:absolute;left:9679;top:-4486;width:29;height:0" coordorigin="9679,-4486" coordsize="29,0" path="m9679,-4486r29,e" filled="f" strokeweight=".82pt">
              <v:path arrowok="t"/>
            </v:shape>
            <v:shape id="_x0000_s5055" style="position:absolute;left:9736;top:-4486;width:29;height:0" coordorigin="9736,-4486" coordsize="29,0" path="m9736,-4486r29,e" filled="f" strokeweight=".82pt">
              <v:path arrowok="t"/>
            </v:shape>
            <v:shape id="_x0000_s5054" style="position:absolute;left:9794;top:-4486;width:29;height:0" coordorigin="9794,-4486" coordsize="29,0" path="m9794,-4486r29,e" filled="f" strokeweight=".82pt">
              <v:path arrowok="t"/>
            </v:shape>
            <v:shape id="_x0000_s5053" style="position:absolute;left:9852;top:-4486;width:29;height:0" coordorigin="9852,-4486" coordsize="29,0" path="m9852,-4486r28,e" filled="f" strokeweight=".82pt">
              <v:path arrowok="t"/>
            </v:shape>
            <v:shape id="_x0000_s5052" style="position:absolute;left:9909;top:-4486;width:29;height:0" coordorigin="9909,-4486" coordsize="29,0" path="m9909,-4486r29,e" filled="f" strokeweight=".82pt">
              <v:path arrowok="t"/>
            </v:shape>
            <v:shape id="_x0000_s5051" style="position:absolute;left:9967;top:-4486;width:29;height:0" coordorigin="9967,-4486" coordsize="29,0" path="m9967,-4486r29,e" filled="f" strokeweight=".82pt">
              <v:path arrowok="t"/>
            </v:shape>
            <v:shape id="_x0000_s5050" style="position:absolute;left:10024;top:-4486;width:29;height:0" coordorigin="10024,-4486" coordsize="29,0" path="m10024,-4486r29,e" filled="f" strokeweight=".82pt">
              <v:path arrowok="t"/>
            </v:shape>
            <w10:wrap anchorx="page"/>
          </v:group>
        </w:pict>
      </w:r>
      <w:r>
        <w:pict>
          <v:group id="_x0000_s5023" style="position:absolute;left:0;text-align:left;margin-left:71.6pt;margin-top:-204.5pt;width:71.4pt;height:.8pt;z-index:-34398;mso-position-horizontal-relative:page" coordorigin="1432,-4090" coordsize="1428,16">
            <v:shape id="_x0000_s5048" style="position:absolute;left:1440;top:-4082;width:29;height:0" coordorigin="1440,-4082" coordsize="29,0" path="m1440,-4082r29,e" filled="f" strokeweight=".82pt">
              <v:path arrowok="t"/>
            </v:shape>
            <v:shape id="_x0000_s5047" style="position:absolute;left:1498;top:-4082;width:29;height:0" coordorigin="1498,-4082" coordsize="29,0" path="m1498,-4082r29,e" filled="f" strokeweight=".82pt">
              <v:path arrowok="t"/>
            </v:shape>
            <v:shape id="_x0000_s5046" style="position:absolute;left:1556;top:-4082;width:29;height:0" coordorigin="1556,-4082" coordsize="29,0" path="m1556,-4082r28,e" filled="f" strokeweight=".82pt">
              <v:path arrowok="t"/>
            </v:shape>
            <v:shape id="_x0000_s5045" style="position:absolute;left:1613;top:-4082;width:29;height:0" coordorigin="1613,-4082" coordsize="29,0" path="m1613,-4082r29,e" filled="f" strokeweight=".82pt">
              <v:path arrowok="t"/>
            </v:shape>
            <v:shape id="_x0000_s5044" style="position:absolute;left:1671;top:-4082;width:29;height:0" coordorigin="1671,-4082" coordsize="29,0" path="m1671,-4082r29,e" filled="f" strokeweight=".82pt">
              <v:path arrowok="t"/>
            </v:shape>
            <v:shape id="_x0000_s5043" style="position:absolute;left:1728;top:-4082;width:29;height:0" coordorigin="1728,-4082" coordsize="29,0" path="m1728,-4082r29,e" filled="f" strokeweight=".82pt">
              <v:path arrowok="t"/>
            </v:shape>
            <v:shape id="_x0000_s5042" style="position:absolute;left:1786;top:-4082;width:29;height:0" coordorigin="1786,-4082" coordsize="29,0" path="m1786,-4082r29,e" filled="f" strokeweight=".82pt">
              <v:path arrowok="t"/>
            </v:shape>
            <v:shape id="_x0000_s5041" style="position:absolute;left:1844;top:-4082;width:29;height:0" coordorigin="1844,-4082" coordsize="29,0" path="m1844,-4082r28,e" filled="f" strokeweight=".82pt">
              <v:path arrowok="t"/>
            </v:shape>
            <v:shape id="_x0000_s5040" style="position:absolute;left:1901;top:-4082;width:29;height:0" coordorigin="1901,-4082" coordsize="29,0" path="m1901,-4082r29,e" filled="f" strokeweight=".82pt">
              <v:path arrowok="t"/>
            </v:shape>
            <v:shape id="_x0000_s5039" style="position:absolute;left:1959;top:-4082;width:29;height:0" coordorigin="1959,-4082" coordsize="29,0" path="m1959,-4082r29,e" filled="f" strokeweight=".82pt">
              <v:path arrowok="t"/>
            </v:shape>
            <v:shape id="_x0000_s5038" style="position:absolute;left:2016;top:-4082;width:29;height:0" coordorigin="2016,-4082" coordsize="29,0" path="m2016,-4082r29,e" filled="f" strokeweight=".82pt">
              <v:path arrowok="t"/>
            </v:shape>
            <v:shape id="_x0000_s5037" style="position:absolute;left:2074;top:-4082;width:29;height:0" coordorigin="2074,-4082" coordsize="29,0" path="m2074,-4082r29,e" filled="f" strokeweight=".82pt">
              <v:path arrowok="t"/>
            </v:shape>
            <v:shape id="_x0000_s5036" style="position:absolute;left:2132;top:-4082;width:29;height:0" coordorigin="2132,-4082" coordsize="29,0" path="m2132,-4082r28,e" filled="f" strokeweight=".82pt">
              <v:path arrowok="t"/>
            </v:shape>
            <v:shape id="_x0000_s5035" style="position:absolute;left:2189;top:-4082;width:29;height:0" coordorigin="2189,-4082" coordsize="29,0" path="m2189,-4082r29,e" filled="f" strokeweight=".82pt">
              <v:path arrowok="t"/>
            </v:shape>
            <v:shape id="_x0000_s5034" style="position:absolute;left:2247;top:-4082;width:29;height:0" coordorigin="2247,-4082" coordsize="29,0" path="m2247,-4082r29,e" filled="f" strokeweight=".82pt">
              <v:path arrowok="t"/>
            </v:shape>
            <v:shape id="_x0000_s5033" style="position:absolute;left:2304;top:-4082;width:29;height:0" coordorigin="2304,-4082" coordsize="29,0" path="m2304,-4082r29,e" filled="f" strokeweight=".82pt">
              <v:path arrowok="t"/>
            </v:shape>
            <v:shape id="_x0000_s5032" style="position:absolute;left:2362;top:-4082;width:29;height:0" coordorigin="2362,-4082" coordsize="29,0" path="m2362,-4082r29,e" filled="f" strokeweight=".82pt">
              <v:path arrowok="t"/>
            </v:shape>
            <v:shape id="_x0000_s5031" style="position:absolute;left:2420;top:-4082;width:29;height:0" coordorigin="2420,-4082" coordsize="29,0" path="m2420,-4082r28,e" filled="f" strokeweight=".82pt">
              <v:path arrowok="t"/>
            </v:shape>
            <v:shape id="_x0000_s5030" style="position:absolute;left:2477;top:-4082;width:29;height:0" coordorigin="2477,-4082" coordsize="29,0" path="m2477,-4082r29,e" filled="f" strokeweight=".82pt">
              <v:path arrowok="t"/>
            </v:shape>
            <v:shape id="_x0000_s5029" style="position:absolute;left:2535;top:-4082;width:29;height:0" coordorigin="2535,-4082" coordsize="29,0" path="m2535,-4082r29,e" filled="f" strokeweight=".82pt">
              <v:path arrowok="t"/>
            </v:shape>
            <v:shape id="_x0000_s5028" style="position:absolute;left:2592;top:-4082;width:29;height:0" coordorigin="2592,-4082" coordsize="29,0" path="m2592,-4082r29,e" filled="f" strokeweight=".82pt">
              <v:path arrowok="t"/>
            </v:shape>
            <v:shape id="_x0000_s5027" style="position:absolute;left:2650;top:-4082;width:29;height:0" coordorigin="2650,-4082" coordsize="29,0" path="m2650,-4082r29,e" filled="f" strokeweight=".82pt">
              <v:path arrowok="t"/>
            </v:shape>
            <v:shape id="_x0000_s5026" style="position:absolute;left:2708;top:-4082;width:29;height:0" coordorigin="2708,-4082" coordsize="29,0" path="m2708,-4082r28,e" filled="f" strokeweight=".82pt">
              <v:path arrowok="t"/>
            </v:shape>
            <v:shape id="_x0000_s5025" style="position:absolute;left:2765;top:-4082;width:29;height:0" coordorigin="2765,-4082" coordsize="29,0" path="m2765,-4082r29,e" filled="f" strokeweight=".82pt">
              <v:path arrowok="t"/>
            </v:shape>
            <v:shape id="_x0000_s5024" style="position:absolute;left:2823;top:-4082;width:29;height:0" coordorigin="2823,-4082" coordsize="29,0" path="m2823,-4082r29,e" filled="f" strokeweight=".82pt">
              <v:path arrowok="t"/>
            </v:shape>
            <w10:wrap anchorx="page"/>
          </v:group>
        </w:pict>
      </w:r>
      <w:r>
        <w:pict>
          <v:group id="_x0000_s4872" style="position:absolute;left:0;text-align:left;margin-left:71.6pt;margin-top:-184.35pt;width:431.45pt;height:.8pt;z-index:-34397;mso-position-horizontal-relative:page" coordorigin="1432,-3687" coordsize="8629,16">
            <v:shape id="_x0000_s5022" style="position:absolute;left:1440;top:-3679;width:29;height:0" coordorigin="1440,-3679" coordsize="29,0" path="m1440,-3679r29,e" filled="f" strokeweight=".82pt">
              <v:path arrowok="t"/>
            </v:shape>
            <v:shape id="_x0000_s5021" style="position:absolute;left:1498;top:-3679;width:29;height:0" coordorigin="1498,-3679" coordsize="29,0" path="m1498,-3679r29,e" filled="f" strokeweight=".82pt">
              <v:path arrowok="t"/>
            </v:shape>
            <v:shape id="_x0000_s5020" style="position:absolute;left:1556;top:-3679;width:29;height:0" coordorigin="1556,-3679" coordsize="29,0" path="m1556,-3679r28,e" filled="f" strokeweight=".82pt">
              <v:path arrowok="t"/>
            </v:shape>
            <v:shape id="_x0000_s5019" style="position:absolute;left:1613;top:-3679;width:29;height:0" coordorigin="1613,-3679" coordsize="29,0" path="m1613,-3679r29,e" filled="f" strokeweight=".82pt">
              <v:path arrowok="t"/>
            </v:shape>
            <v:shape id="_x0000_s5018" style="position:absolute;left:1671;top:-3679;width:29;height:0" coordorigin="1671,-3679" coordsize="29,0" path="m1671,-3679r29,e" filled="f" strokeweight=".82pt">
              <v:path arrowok="t"/>
            </v:shape>
            <v:shape id="_x0000_s5017" style="position:absolute;left:1728;top:-3679;width:29;height:0" coordorigin="1728,-3679" coordsize="29,0" path="m1728,-3679r29,e" filled="f" strokeweight=".82pt">
              <v:path arrowok="t"/>
            </v:shape>
            <v:shape id="_x0000_s5016" style="position:absolute;left:1786;top:-3679;width:29;height:0" coordorigin="1786,-3679" coordsize="29,0" path="m1786,-3679r29,e" filled="f" strokeweight=".82pt">
              <v:path arrowok="t"/>
            </v:shape>
            <v:shape id="_x0000_s5015" style="position:absolute;left:1844;top:-3679;width:29;height:0" coordorigin="1844,-3679" coordsize="29,0" path="m1844,-3679r28,e" filled="f" strokeweight=".82pt">
              <v:path arrowok="t"/>
            </v:shape>
            <v:shape id="_x0000_s5014" style="position:absolute;left:1901;top:-3679;width:29;height:0" coordorigin="1901,-3679" coordsize="29,0" path="m1901,-3679r29,e" filled="f" strokeweight=".82pt">
              <v:path arrowok="t"/>
            </v:shape>
            <v:shape id="_x0000_s5013" style="position:absolute;left:1959;top:-3679;width:29;height:0" coordorigin="1959,-3679" coordsize="29,0" path="m1959,-3679r29,e" filled="f" strokeweight=".82pt">
              <v:path arrowok="t"/>
            </v:shape>
            <v:shape id="_x0000_s5012" style="position:absolute;left:2016;top:-3679;width:29;height:0" coordorigin="2016,-3679" coordsize="29,0" path="m2016,-3679r29,e" filled="f" strokeweight=".82pt">
              <v:path arrowok="t"/>
            </v:shape>
            <v:shape id="_x0000_s5011" style="position:absolute;left:2074;top:-3679;width:29;height:0" coordorigin="2074,-3679" coordsize="29,0" path="m2074,-3679r29,e" filled="f" strokeweight=".82pt">
              <v:path arrowok="t"/>
            </v:shape>
            <v:shape id="_x0000_s5010" style="position:absolute;left:2132;top:-3679;width:29;height:0" coordorigin="2132,-3679" coordsize="29,0" path="m2132,-3679r28,e" filled="f" strokeweight=".82pt">
              <v:path arrowok="t"/>
            </v:shape>
            <v:shape id="_x0000_s5009" style="position:absolute;left:2189;top:-3679;width:29;height:0" coordorigin="2189,-3679" coordsize="29,0" path="m2189,-3679r29,e" filled="f" strokeweight=".82pt">
              <v:path arrowok="t"/>
            </v:shape>
            <v:shape id="_x0000_s5008" style="position:absolute;left:2247;top:-3679;width:29;height:0" coordorigin="2247,-3679" coordsize="29,0" path="m2247,-3679r29,e" filled="f" strokeweight=".82pt">
              <v:path arrowok="t"/>
            </v:shape>
            <v:shape id="_x0000_s5007" style="position:absolute;left:2304;top:-3679;width:29;height:0" coordorigin="2304,-3679" coordsize="29,0" path="m2304,-3679r29,e" filled="f" strokeweight=".82pt">
              <v:path arrowok="t"/>
            </v:shape>
            <v:shape id="_x0000_s5006" style="position:absolute;left:2362;top:-3679;width:29;height:0" coordorigin="2362,-3679" coordsize="29,0" path="m2362,-3679r29,e" filled="f" strokeweight=".82pt">
              <v:path arrowok="t"/>
            </v:shape>
            <v:shape id="_x0000_s5005" style="position:absolute;left:2420;top:-3679;width:29;height:0" coordorigin="2420,-3679" coordsize="29,0" path="m2420,-3679r28,e" filled="f" strokeweight=".82pt">
              <v:path arrowok="t"/>
            </v:shape>
            <v:shape id="_x0000_s5004" style="position:absolute;left:2477;top:-3679;width:29;height:0" coordorigin="2477,-3679" coordsize="29,0" path="m2477,-3679r29,e" filled="f" strokeweight=".82pt">
              <v:path arrowok="t"/>
            </v:shape>
            <v:shape id="_x0000_s5003" style="position:absolute;left:2535;top:-3679;width:29;height:0" coordorigin="2535,-3679" coordsize="29,0" path="m2535,-3679r29,e" filled="f" strokeweight=".82pt">
              <v:path arrowok="t"/>
            </v:shape>
            <v:shape id="_x0000_s5002" style="position:absolute;left:2592;top:-3679;width:29;height:0" coordorigin="2592,-3679" coordsize="29,0" path="m2592,-3679r29,e" filled="f" strokeweight=".82pt">
              <v:path arrowok="t"/>
            </v:shape>
            <v:shape id="_x0000_s5001" style="position:absolute;left:2650;top:-3679;width:29;height:0" coordorigin="2650,-3679" coordsize="29,0" path="m2650,-3679r29,e" filled="f" strokeweight=".82pt">
              <v:path arrowok="t"/>
            </v:shape>
            <v:shape id="_x0000_s5000" style="position:absolute;left:2708;top:-3679;width:29;height:0" coordorigin="2708,-3679" coordsize="29,0" path="m2708,-3679r28,e" filled="f" strokeweight=".82pt">
              <v:path arrowok="t"/>
            </v:shape>
            <v:shape id="_x0000_s4999" style="position:absolute;left:2765;top:-3679;width:29;height:0" coordorigin="2765,-3679" coordsize="29,0" path="m2765,-3679r29,e" filled="f" strokeweight=".82pt">
              <v:path arrowok="t"/>
            </v:shape>
            <v:shape id="_x0000_s4998" style="position:absolute;left:2823;top:-3679;width:29;height:0" coordorigin="2823,-3679" coordsize="29,0" path="m2823,-3679r29,e" filled="f" strokeweight=".82pt">
              <v:path arrowok="t"/>
            </v:shape>
            <v:shape id="_x0000_s4997" style="position:absolute;left:2880;top:-3679;width:29;height:0" coordorigin="2880,-3679" coordsize="29,0" path="m2880,-3679r29,e" filled="f" strokeweight=".82pt">
              <v:path arrowok="t"/>
            </v:shape>
            <v:shape id="_x0000_s4996" style="position:absolute;left:2938;top:-3679;width:29;height:0" coordorigin="2938,-3679" coordsize="29,0" path="m2938,-3679r29,e" filled="f" strokeweight=".82pt">
              <v:path arrowok="t"/>
            </v:shape>
            <v:shape id="_x0000_s4995" style="position:absolute;left:2996;top:-3679;width:29;height:0" coordorigin="2996,-3679" coordsize="29,0" path="m2996,-3679r28,e" filled="f" strokeweight=".82pt">
              <v:path arrowok="t"/>
            </v:shape>
            <v:shape id="_x0000_s4994" style="position:absolute;left:3053;top:-3679;width:29;height:0" coordorigin="3053,-3679" coordsize="29,0" path="m3053,-3679r29,e" filled="f" strokeweight=".82pt">
              <v:path arrowok="t"/>
            </v:shape>
            <v:shape id="_x0000_s4993" style="position:absolute;left:3111;top:-3679;width:29;height:0" coordorigin="3111,-3679" coordsize="29,0" path="m3111,-3679r29,e" filled="f" strokeweight=".82pt">
              <v:path arrowok="t"/>
            </v:shape>
            <v:shape id="_x0000_s4992" style="position:absolute;left:3168;top:-3679;width:29;height:0" coordorigin="3168,-3679" coordsize="29,0" path="m3168,-3679r29,e" filled="f" strokeweight=".82pt">
              <v:path arrowok="t"/>
            </v:shape>
            <v:shape id="_x0000_s4991" style="position:absolute;left:3226;top:-3679;width:29;height:0" coordorigin="3226,-3679" coordsize="29,0" path="m3226,-3679r29,e" filled="f" strokeweight=".82pt">
              <v:path arrowok="t"/>
            </v:shape>
            <v:shape id="_x0000_s4990" style="position:absolute;left:3284;top:-3679;width:29;height:0" coordorigin="3284,-3679" coordsize="29,0" path="m3284,-3679r28,e" filled="f" strokeweight=".82pt">
              <v:path arrowok="t"/>
            </v:shape>
            <v:shape id="_x0000_s4989" style="position:absolute;left:3341;top:-3679;width:29;height:0" coordorigin="3341,-3679" coordsize="29,0" path="m3341,-3679r29,e" filled="f" strokeweight=".82pt">
              <v:path arrowok="t"/>
            </v:shape>
            <v:shape id="_x0000_s4988" style="position:absolute;left:3399;top:-3679;width:29;height:0" coordorigin="3399,-3679" coordsize="29,0" path="m3399,-3679r29,e" filled="f" strokeweight=".82pt">
              <v:path arrowok="t"/>
            </v:shape>
            <v:shape id="_x0000_s4987" style="position:absolute;left:3457;top:-3679;width:29;height:0" coordorigin="3457,-3679" coordsize="29,0" path="m3457,-3679r29,e" filled="f" strokeweight=".82pt">
              <v:path arrowok="t"/>
            </v:shape>
            <v:shape id="_x0000_s4986" style="position:absolute;left:3515;top:-3679;width:29;height:0" coordorigin="3515,-3679" coordsize="29,0" path="m3515,-3679r28,e" filled="f" strokeweight=".82pt">
              <v:path arrowok="t"/>
            </v:shape>
            <v:shape id="_x0000_s4985" style="position:absolute;left:3572;top:-3679;width:29;height:0" coordorigin="3572,-3679" coordsize="29,0" path="m3572,-3679r29,e" filled="f" strokeweight=".82pt">
              <v:path arrowok="t"/>
            </v:shape>
            <v:shape id="_x0000_s4984" style="position:absolute;left:3630;top:-3679;width:29;height:0" coordorigin="3630,-3679" coordsize="29,0" path="m3630,-3679r29,e" filled="f" strokeweight=".82pt">
              <v:path arrowok="t"/>
            </v:shape>
            <v:shape id="_x0000_s4983" style="position:absolute;left:3687;top:-3679;width:29;height:0" coordorigin="3687,-3679" coordsize="29,0" path="m3687,-3679r29,e" filled="f" strokeweight=".82pt">
              <v:path arrowok="t"/>
            </v:shape>
            <v:shape id="_x0000_s4982" style="position:absolute;left:3745;top:-3679;width:29;height:0" coordorigin="3745,-3679" coordsize="29,0" path="m3745,-3679r29,e" filled="f" strokeweight=".82pt">
              <v:path arrowok="t"/>
            </v:shape>
            <v:shape id="_x0000_s4981" style="position:absolute;left:3803;top:-3679;width:29;height:0" coordorigin="3803,-3679" coordsize="29,0" path="m3803,-3679r28,e" filled="f" strokeweight=".82pt">
              <v:path arrowok="t"/>
            </v:shape>
            <v:shape id="_x0000_s4980" style="position:absolute;left:3860;top:-3679;width:29;height:0" coordorigin="3860,-3679" coordsize="29,0" path="m3860,-3679r29,e" filled="f" strokeweight=".82pt">
              <v:path arrowok="t"/>
            </v:shape>
            <v:shape id="_x0000_s4979" style="position:absolute;left:3918;top:-3679;width:29;height:0" coordorigin="3918,-3679" coordsize="29,0" path="m3918,-3679r29,e" filled="f" strokeweight=".82pt">
              <v:path arrowok="t"/>
            </v:shape>
            <v:shape id="_x0000_s4978" style="position:absolute;left:3975;top:-3679;width:29;height:0" coordorigin="3975,-3679" coordsize="29,0" path="m3975,-3679r29,e" filled="f" strokeweight=".82pt">
              <v:path arrowok="t"/>
            </v:shape>
            <v:shape id="_x0000_s4977" style="position:absolute;left:4033;top:-3679;width:29;height:0" coordorigin="4033,-3679" coordsize="29,0" path="m4033,-3679r29,e" filled="f" strokeweight=".82pt">
              <v:path arrowok="t"/>
            </v:shape>
            <v:shape id="_x0000_s4976" style="position:absolute;left:4091;top:-3679;width:29;height:0" coordorigin="4091,-3679" coordsize="29,0" path="m4091,-3679r28,e" filled="f" strokeweight=".82pt">
              <v:path arrowok="t"/>
            </v:shape>
            <v:shape id="_x0000_s4975" style="position:absolute;left:4148;top:-3679;width:29;height:0" coordorigin="4148,-3679" coordsize="29,0" path="m4148,-3679r29,e" filled="f" strokeweight=".82pt">
              <v:path arrowok="t"/>
            </v:shape>
            <v:shape id="_x0000_s4974" style="position:absolute;left:4206;top:-3679;width:29;height:0" coordorigin="4206,-3679" coordsize="29,0" path="m4206,-3679r29,e" filled="f" strokeweight=".82pt">
              <v:path arrowok="t"/>
            </v:shape>
            <v:shape id="_x0000_s4973" style="position:absolute;left:4263;top:-3679;width:29;height:0" coordorigin="4263,-3679" coordsize="29,0" path="m4263,-3679r29,e" filled="f" strokeweight=".82pt">
              <v:path arrowok="t"/>
            </v:shape>
            <v:shape id="_x0000_s4972" style="position:absolute;left:4321;top:-3679;width:29;height:0" coordorigin="4321,-3679" coordsize="29,0" path="m4321,-3679r29,e" filled="f" strokeweight=".82pt">
              <v:path arrowok="t"/>
            </v:shape>
            <v:shape id="_x0000_s4971" style="position:absolute;left:4379;top:-3679;width:29;height:0" coordorigin="4379,-3679" coordsize="29,0" path="m4379,-3679r28,e" filled="f" strokeweight=".82pt">
              <v:path arrowok="t"/>
            </v:shape>
            <v:shape id="_x0000_s4970" style="position:absolute;left:4436;top:-3679;width:29;height:0" coordorigin="4436,-3679" coordsize="29,0" path="m4436,-3679r29,e" filled="f" strokeweight=".82pt">
              <v:path arrowok="t"/>
            </v:shape>
            <v:shape id="_x0000_s4969" style="position:absolute;left:4494;top:-3679;width:29;height:0" coordorigin="4494,-3679" coordsize="29,0" path="m4494,-3679r29,e" filled="f" strokeweight=".82pt">
              <v:path arrowok="t"/>
            </v:shape>
            <v:shape id="_x0000_s4968" style="position:absolute;left:4551;top:-3679;width:29;height:0" coordorigin="4551,-3679" coordsize="29,0" path="m4551,-3679r29,e" filled="f" strokeweight=".82pt">
              <v:path arrowok="t"/>
            </v:shape>
            <v:shape id="_x0000_s4967" style="position:absolute;left:4609;top:-3679;width:29;height:0" coordorigin="4609,-3679" coordsize="29,0" path="m4609,-3679r29,e" filled="f" strokeweight=".82pt">
              <v:path arrowok="t"/>
            </v:shape>
            <v:shape id="_x0000_s4966" style="position:absolute;left:4667;top:-3679;width:29;height:0" coordorigin="4667,-3679" coordsize="29,0" path="m4667,-3679r28,e" filled="f" strokeweight=".82pt">
              <v:path arrowok="t"/>
            </v:shape>
            <v:shape id="_x0000_s4965" style="position:absolute;left:4724;top:-3679;width:29;height:0" coordorigin="4724,-3679" coordsize="29,0" path="m4724,-3679r29,e" filled="f" strokeweight=".82pt">
              <v:path arrowok="t"/>
            </v:shape>
            <v:shape id="_x0000_s4964" style="position:absolute;left:4782;top:-3679;width:29;height:0" coordorigin="4782,-3679" coordsize="29,0" path="m4782,-3679r29,e" filled="f" strokeweight=".82pt">
              <v:path arrowok="t"/>
            </v:shape>
            <v:shape id="_x0000_s4963" style="position:absolute;left:4839;top:-3679;width:29;height:0" coordorigin="4839,-3679" coordsize="29,0" path="m4839,-3679r29,e" filled="f" strokeweight=".82pt">
              <v:path arrowok="t"/>
            </v:shape>
            <v:shape id="_x0000_s4962" style="position:absolute;left:4897;top:-3679;width:29;height:0" coordorigin="4897,-3679" coordsize="29,0" path="m4897,-3679r29,e" filled="f" strokeweight=".82pt">
              <v:path arrowok="t"/>
            </v:shape>
            <v:shape id="_x0000_s4961" style="position:absolute;left:4955;top:-3679;width:29;height:0" coordorigin="4955,-3679" coordsize="29,0" path="m4955,-3679r28,e" filled="f" strokeweight=".82pt">
              <v:path arrowok="t"/>
            </v:shape>
            <v:shape id="_x0000_s4960" style="position:absolute;left:5012;top:-3679;width:29;height:0" coordorigin="5012,-3679" coordsize="29,0" path="m5012,-3679r29,e" filled="f" strokeweight=".82pt">
              <v:path arrowok="t"/>
            </v:shape>
            <v:shape id="_x0000_s4959" style="position:absolute;left:5070;top:-3679;width:29;height:0" coordorigin="5070,-3679" coordsize="29,0" path="m5070,-3679r29,e" filled="f" strokeweight=".82pt">
              <v:path arrowok="t"/>
            </v:shape>
            <v:shape id="_x0000_s4958" style="position:absolute;left:5127;top:-3679;width:29;height:0" coordorigin="5127,-3679" coordsize="29,0" path="m5127,-3679r29,e" filled="f" strokeweight=".82pt">
              <v:path arrowok="t"/>
            </v:shape>
            <v:shape id="_x0000_s4957" style="position:absolute;left:5185;top:-3679;width:29;height:0" coordorigin="5185,-3679" coordsize="29,0" path="m5185,-3679r29,e" filled="f" strokeweight=".82pt">
              <v:path arrowok="t"/>
            </v:shape>
            <v:shape id="_x0000_s4956" style="position:absolute;left:5243;top:-3679;width:29;height:0" coordorigin="5243,-3679" coordsize="29,0" path="m5243,-3679r28,e" filled="f" strokeweight=".82pt">
              <v:path arrowok="t"/>
            </v:shape>
            <v:shape id="_x0000_s4955" style="position:absolute;left:5300;top:-3679;width:29;height:0" coordorigin="5300,-3679" coordsize="29,0" path="m5300,-3679r29,e" filled="f" strokeweight=".82pt">
              <v:path arrowok="t"/>
            </v:shape>
            <v:shape id="_x0000_s4954" style="position:absolute;left:5358;top:-3679;width:29;height:0" coordorigin="5358,-3679" coordsize="29,0" path="m5358,-3679r29,e" filled="f" strokeweight=".82pt">
              <v:path arrowok="t"/>
            </v:shape>
            <v:shape id="_x0000_s4953" style="position:absolute;left:5415;top:-3679;width:29;height:0" coordorigin="5415,-3679" coordsize="29,0" path="m5415,-3679r29,e" filled="f" strokeweight=".82pt">
              <v:path arrowok="t"/>
            </v:shape>
            <v:shape id="_x0000_s4952" style="position:absolute;left:5473;top:-3679;width:29;height:0" coordorigin="5473,-3679" coordsize="29,0" path="m5473,-3679r29,e" filled="f" strokeweight=".82pt">
              <v:path arrowok="t"/>
            </v:shape>
            <v:shape id="_x0000_s4951" style="position:absolute;left:5531;top:-3679;width:29;height:0" coordorigin="5531,-3679" coordsize="29,0" path="m5531,-3679r28,e" filled="f" strokeweight=".82pt">
              <v:path arrowok="t"/>
            </v:shape>
            <v:shape id="_x0000_s4950" style="position:absolute;left:5588;top:-3679;width:29;height:0" coordorigin="5588,-3679" coordsize="29,0" path="m5588,-3679r29,e" filled="f" strokeweight=".82pt">
              <v:path arrowok="t"/>
            </v:shape>
            <v:shape id="_x0000_s4949" style="position:absolute;left:5646;top:-3679;width:29;height:0" coordorigin="5646,-3679" coordsize="29,0" path="m5646,-3679r29,e" filled="f" strokeweight=".82pt">
              <v:path arrowok="t"/>
            </v:shape>
            <v:shape id="_x0000_s4948" style="position:absolute;left:5703;top:-3679;width:29;height:0" coordorigin="5703,-3679" coordsize="29,0" path="m5703,-3679r29,e" filled="f" strokeweight=".82pt">
              <v:path arrowok="t"/>
            </v:shape>
            <v:shape id="_x0000_s4947" style="position:absolute;left:5761;top:-3679;width:29;height:0" coordorigin="5761,-3679" coordsize="29,0" path="m5761,-3679r29,e" filled="f" strokeweight=".82pt">
              <v:path arrowok="t"/>
            </v:shape>
            <v:shape id="_x0000_s4946" style="position:absolute;left:5819;top:-3679;width:29;height:0" coordorigin="5819,-3679" coordsize="29,0" path="m5819,-3679r29,e" filled="f" strokeweight=".82pt">
              <v:path arrowok="t"/>
            </v:shape>
            <v:shape id="_x0000_s4945" style="position:absolute;left:5877;top:-3679;width:29;height:0" coordorigin="5877,-3679" coordsize="29,0" path="m5877,-3679r28,e" filled="f" strokeweight=".82pt">
              <v:path arrowok="t"/>
            </v:shape>
            <v:shape id="_x0000_s4944" style="position:absolute;left:5934;top:-3679;width:29;height:0" coordorigin="5934,-3679" coordsize="29,0" path="m5934,-3679r29,e" filled="f" strokeweight=".82pt">
              <v:path arrowok="t"/>
            </v:shape>
            <v:shape id="_x0000_s4943" style="position:absolute;left:5992;top:-3679;width:29;height:0" coordorigin="5992,-3679" coordsize="29,0" path="m5992,-3679r29,e" filled="f" strokeweight=".82pt">
              <v:path arrowok="t"/>
            </v:shape>
            <v:shape id="_x0000_s4942" style="position:absolute;left:6049;top:-3679;width:29;height:0" coordorigin="6049,-3679" coordsize="29,0" path="m6049,-3679r29,e" filled="f" strokeweight=".82pt">
              <v:path arrowok="t"/>
            </v:shape>
            <v:shape id="_x0000_s4941" style="position:absolute;left:6107;top:-3679;width:29;height:0" coordorigin="6107,-3679" coordsize="29,0" path="m6107,-3679r29,e" filled="f" strokeweight=".82pt">
              <v:path arrowok="t"/>
            </v:shape>
            <v:shape id="_x0000_s4940" style="position:absolute;left:6165;top:-3679;width:29;height:0" coordorigin="6165,-3679" coordsize="29,0" path="m6165,-3679r28,e" filled="f" strokeweight=".82pt">
              <v:path arrowok="t"/>
            </v:shape>
            <v:shape id="_x0000_s4939" style="position:absolute;left:6222;top:-3679;width:29;height:0" coordorigin="6222,-3679" coordsize="29,0" path="m6222,-3679r29,e" filled="f" strokeweight=".82pt">
              <v:path arrowok="t"/>
            </v:shape>
            <v:shape id="_x0000_s4938" style="position:absolute;left:6280;top:-3679;width:29;height:0" coordorigin="6280,-3679" coordsize="29,0" path="m6280,-3679r29,e" filled="f" strokeweight=".82pt">
              <v:path arrowok="t"/>
            </v:shape>
            <v:shape id="_x0000_s4937" style="position:absolute;left:6337;top:-3679;width:29;height:0" coordorigin="6337,-3679" coordsize="29,0" path="m6337,-3679r29,e" filled="f" strokeweight=".82pt">
              <v:path arrowok="t"/>
            </v:shape>
            <v:shape id="_x0000_s4936" style="position:absolute;left:6395;top:-3679;width:29;height:0" coordorigin="6395,-3679" coordsize="29,0" path="m6395,-3679r29,e" filled="f" strokeweight=".82pt">
              <v:path arrowok="t"/>
            </v:shape>
            <v:shape id="_x0000_s4935" style="position:absolute;left:6453;top:-3679;width:29;height:0" coordorigin="6453,-3679" coordsize="29,0" path="m6453,-3679r28,e" filled="f" strokeweight=".82pt">
              <v:path arrowok="t"/>
            </v:shape>
            <v:shape id="_x0000_s4934" style="position:absolute;left:6510;top:-3679;width:29;height:0" coordorigin="6510,-3679" coordsize="29,0" path="m6510,-3679r29,e" filled="f" strokeweight=".82pt">
              <v:path arrowok="t"/>
            </v:shape>
            <v:shape id="_x0000_s4933" style="position:absolute;left:6568;top:-3679;width:29;height:0" coordorigin="6568,-3679" coordsize="29,0" path="m6568,-3679r29,e" filled="f" strokeweight=".82pt">
              <v:path arrowok="t"/>
            </v:shape>
            <v:shape id="_x0000_s4932" style="position:absolute;left:6625;top:-3679;width:29;height:0" coordorigin="6625,-3679" coordsize="29,0" path="m6625,-3679r29,e" filled="f" strokeweight=".82pt">
              <v:path arrowok="t"/>
            </v:shape>
            <v:shape id="_x0000_s4931" style="position:absolute;left:6683;top:-3679;width:29;height:0" coordorigin="6683,-3679" coordsize="29,0" path="m6683,-3679r29,e" filled="f" strokeweight=".82pt">
              <v:path arrowok="t"/>
            </v:shape>
            <v:shape id="_x0000_s4930" style="position:absolute;left:6741;top:-3679;width:29;height:0" coordorigin="6741,-3679" coordsize="29,0" path="m6741,-3679r28,e" filled="f" strokeweight=".82pt">
              <v:path arrowok="t"/>
            </v:shape>
            <v:shape id="_x0000_s4929" style="position:absolute;left:6798;top:-3679;width:29;height:0" coordorigin="6798,-3679" coordsize="29,0" path="m6798,-3679r29,e" filled="f" strokeweight=".82pt">
              <v:path arrowok="t"/>
            </v:shape>
            <v:shape id="_x0000_s4928" style="position:absolute;left:6856;top:-3679;width:29;height:0" coordorigin="6856,-3679" coordsize="29,0" path="m6856,-3679r29,e" filled="f" strokeweight=".82pt">
              <v:path arrowok="t"/>
            </v:shape>
            <v:shape id="_x0000_s4927" style="position:absolute;left:6913;top:-3679;width:29;height:0" coordorigin="6913,-3679" coordsize="29,0" path="m6913,-3679r29,e" filled="f" strokeweight=".82pt">
              <v:path arrowok="t"/>
            </v:shape>
            <v:shape id="_x0000_s4926" style="position:absolute;left:6971;top:-3679;width:29;height:0" coordorigin="6971,-3679" coordsize="29,0" path="m6971,-3679r29,e" filled="f" strokeweight=".82pt">
              <v:path arrowok="t"/>
            </v:shape>
            <v:shape id="_x0000_s4925" style="position:absolute;left:7029;top:-3679;width:29;height:0" coordorigin="7029,-3679" coordsize="29,0" path="m7029,-3679r28,e" filled="f" strokeweight=".82pt">
              <v:path arrowok="t"/>
            </v:shape>
            <v:shape id="_x0000_s4924" style="position:absolute;left:7086;top:-3679;width:29;height:0" coordorigin="7086,-3679" coordsize="29,0" path="m7086,-3679r29,e" filled="f" strokeweight=".82pt">
              <v:path arrowok="t"/>
            </v:shape>
            <v:shape id="_x0000_s4923" style="position:absolute;left:7144;top:-3679;width:29;height:0" coordorigin="7144,-3679" coordsize="29,0" path="m7144,-3679r29,e" filled="f" strokeweight=".82pt">
              <v:path arrowok="t"/>
            </v:shape>
            <v:shape id="_x0000_s4922" style="position:absolute;left:7201;top:-3679;width:29;height:0" coordorigin="7201,-3679" coordsize="29,0" path="m7201,-3679r29,e" filled="f" strokeweight=".82pt">
              <v:path arrowok="t"/>
            </v:shape>
            <v:shape id="_x0000_s4921" style="position:absolute;left:7259;top:-3679;width:29;height:0" coordorigin="7259,-3679" coordsize="29,0" path="m7259,-3679r29,e" filled="f" strokeweight=".82pt">
              <v:path arrowok="t"/>
            </v:shape>
            <v:shape id="_x0000_s4920" style="position:absolute;left:7317;top:-3679;width:29;height:0" coordorigin="7317,-3679" coordsize="29,0" path="m7317,-3679r28,e" filled="f" strokeweight=".82pt">
              <v:path arrowok="t"/>
            </v:shape>
            <v:shape id="_x0000_s4919" style="position:absolute;left:7374;top:-3679;width:29;height:0" coordorigin="7374,-3679" coordsize="29,0" path="m7374,-3679r29,e" filled="f" strokeweight=".82pt">
              <v:path arrowok="t"/>
            </v:shape>
            <v:shape id="_x0000_s4918" style="position:absolute;left:7432;top:-3679;width:29;height:0" coordorigin="7432,-3679" coordsize="29,0" path="m7432,-3679r29,e" filled="f" strokeweight=".82pt">
              <v:path arrowok="t"/>
            </v:shape>
            <v:shape id="_x0000_s4917" style="position:absolute;left:7489;top:-3679;width:29;height:0" coordorigin="7489,-3679" coordsize="29,0" path="m7489,-3679r29,e" filled="f" strokeweight=".82pt">
              <v:path arrowok="t"/>
            </v:shape>
            <v:shape id="_x0000_s4916" style="position:absolute;left:7547;top:-3679;width:29;height:0" coordorigin="7547,-3679" coordsize="29,0" path="m7547,-3679r29,e" filled="f" strokeweight=".82pt">
              <v:path arrowok="t"/>
            </v:shape>
            <v:shape id="_x0000_s4915" style="position:absolute;left:7605;top:-3679;width:29;height:0" coordorigin="7605,-3679" coordsize="29,0" path="m7605,-3679r28,e" filled="f" strokeweight=".82pt">
              <v:path arrowok="t"/>
            </v:shape>
            <v:shape id="_x0000_s4914" style="position:absolute;left:7662;top:-3679;width:29;height:0" coordorigin="7662,-3679" coordsize="29,0" path="m7662,-3679r29,e" filled="f" strokeweight=".82pt">
              <v:path arrowok="t"/>
            </v:shape>
            <v:shape id="_x0000_s4913" style="position:absolute;left:7720;top:-3679;width:29;height:0" coordorigin="7720,-3679" coordsize="29,0" path="m7720,-3679r29,e" filled="f" strokeweight=".82pt">
              <v:path arrowok="t"/>
            </v:shape>
            <v:shape id="_x0000_s4912" style="position:absolute;left:7777;top:-3679;width:29;height:0" coordorigin="7777,-3679" coordsize="29,0" path="m7777,-3679r29,e" filled="f" strokeweight=".82pt">
              <v:path arrowok="t"/>
            </v:shape>
            <v:shape id="_x0000_s4911" style="position:absolute;left:7835;top:-3679;width:29;height:0" coordorigin="7835,-3679" coordsize="29,0" path="m7835,-3679r29,e" filled="f" strokeweight=".82pt">
              <v:path arrowok="t"/>
            </v:shape>
            <v:shape id="_x0000_s4910" style="position:absolute;left:7893;top:-3679;width:29;height:0" coordorigin="7893,-3679" coordsize="29,0" path="m7893,-3679r28,e" filled="f" strokeweight=".82pt">
              <v:path arrowok="t"/>
            </v:shape>
            <v:shape id="_x0000_s4909" style="position:absolute;left:7950;top:-3679;width:29;height:0" coordorigin="7950,-3679" coordsize="29,0" path="m7950,-3679r29,e" filled="f" strokeweight=".82pt">
              <v:path arrowok="t"/>
            </v:shape>
            <v:shape id="_x0000_s4908" style="position:absolute;left:8008;top:-3679;width:29;height:0" coordorigin="8008,-3679" coordsize="29,0" path="m8008,-3679r29,e" filled="f" strokeweight=".82pt">
              <v:path arrowok="t"/>
            </v:shape>
            <v:shape id="_x0000_s4907" style="position:absolute;left:8065;top:-3679;width:29;height:0" coordorigin="8065,-3679" coordsize="29,0" path="m8065,-3679r29,e" filled="f" strokeweight=".82pt">
              <v:path arrowok="t"/>
            </v:shape>
            <v:shape id="_x0000_s4906" style="position:absolute;left:8124;top:-3679;width:29;height:0" coordorigin="8124,-3679" coordsize="29,0" path="m8124,-3679r28,e" filled="f" strokeweight=".82pt">
              <v:path arrowok="t"/>
            </v:shape>
            <v:shape id="_x0000_s4905" style="position:absolute;left:8181;top:-3679;width:29;height:0" coordorigin="8181,-3679" coordsize="29,0" path="m8181,-3679r29,e" filled="f" strokeweight=".82pt">
              <v:path arrowok="t"/>
            </v:shape>
            <v:shape id="_x0000_s4904" style="position:absolute;left:8239;top:-3679;width:29;height:0" coordorigin="8239,-3679" coordsize="29,0" path="m8239,-3679r29,e" filled="f" strokeweight=".82pt">
              <v:path arrowok="t"/>
            </v:shape>
            <v:shape id="_x0000_s4903" style="position:absolute;left:8296;top:-3679;width:29;height:0" coordorigin="8296,-3679" coordsize="29,0" path="m8296,-3679r29,e" filled="f" strokeweight=".82pt">
              <v:path arrowok="t"/>
            </v:shape>
            <v:shape id="_x0000_s4902" style="position:absolute;left:8354;top:-3679;width:29;height:0" coordorigin="8354,-3679" coordsize="29,0" path="m8354,-3679r29,e" filled="f" strokeweight=".82pt">
              <v:path arrowok="t"/>
            </v:shape>
            <v:shape id="_x0000_s4901" style="position:absolute;left:8412;top:-3679;width:29;height:0" coordorigin="8412,-3679" coordsize="29,0" path="m8412,-3679r28,e" filled="f" strokeweight=".82pt">
              <v:path arrowok="t"/>
            </v:shape>
            <v:shape id="_x0000_s4900" style="position:absolute;left:8469;top:-3679;width:29;height:0" coordorigin="8469,-3679" coordsize="29,0" path="m8469,-3679r29,e" filled="f" strokeweight=".82pt">
              <v:path arrowok="t"/>
            </v:shape>
            <v:shape id="_x0000_s4899" style="position:absolute;left:8527;top:-3679;width:29;height:0" coordorigin="8527,-3679" coordsize="29,0" path="m8527,-3679r29,e" filled="f" strokeweight=".82pt">
              <v:path arrowok="t"/>
            </v:shape>
            <v:shape id="_x0000_s4898" style="position:absolute;left:8584;top:-3679;width:29;height:0" coordorigin="8584,-3679" coordsize="29,0" path="m8584,-3679r29,e" filled="f" strokeweight=".82pt">
              <v:path arrowok="t"/>
            </v:shape>
            <v:shape id="_x0000_s4897" style="position:absolute;left:8642;top:-3679;width:29;height:0" coordorigin="8642,-3679" coordsize="29,0" path="m8642,-3679r29,e" filled="f" strokeweight=".82pt">
              <v:path arrowok="t"/>
            </v:shape>
            <v:shape id="_x0000_s4896" style="position:absolute;left:8700;top:-3679;width:29;height:0" coordorigin="8700,-3679" coordsize="29,0" path="m8700,-3679r28,e" filled="f" strokeweight=".82pt">
              <v:path arrowok="t"/>
            </v:shape>
            <v:shape id="_x0000_s4895" style="position:absolute;left:8757;top:-3679;width:29;height:0" coordorigin="8757,-3679" coordsize="29,0" path="m8757,-3679r29,e" filled="f" strokeweight=".82pt">
              <v:path arrowok="t"/>
            </v:shape>
            <v:shape id="_x0000_s4894" style="position:absolute;left:8815;top:-3679;width:29;height:0" coordorigin="8815,-3679" coordsize="29,0" path="m8815,-3679r29,e" filled="f" strokeweight=".82pt">
              <v:path arrowok="t"/>
            </v:shape>
            <v:shape id="_x0000_s4893" style="position:absolute;left:8872;top:-3679;width:29;height:0" coordorigin="8872,-3679" coordsize="29,0" path="m8872,-3679r29,e" filled="f" strokeweight=".82pt">
              <v:path arrowok="t"/>
            </v:shape>
            <v:shape id="_x0000_s4892" style="position:absolute;left:8930;top:-3679;width:29;height:0" coordorigin="8930,-3679" coordsize="29,0" path="m8930,-3679r29,e" filled="f" strokeweight=".82pt">
              <v:path arrowok="t"/>
            </v:shape>
            <v:shape id="_x0000_s4891" style="position:absolute;left:8988;top:-3679;width:29;height:0" coordorigin="8988,-3679" coordsize="29,0" path="m8988,-3679r28,e" filled="f" strokeweight=".82pt">
              <v:path arrowok="t"/>
            </v:shape>
            <v:shape id="_x0000_s4890" style="position:absolute;left:9045;top:-3679;width:29;height:0" coordorigin="9045,-3679" coordsize="29,0" path="m9045,-3679r29,e" filled="f" strokeweight=".82pt">
              <v:path arrowok="t"/>
            </v:shape>
            <v:shape id="_x0000_s4889" style="position:absolute;left:9103;top:-3679;width:29;height:0" coordorigin="9103,-3679" coordsize="29,0" path="m9103,-3679r29,e" filled="f" strokeweight=".82pt">
              <v:path arrowok="t"/>
            </v:shape>
            <v:shape id="_x0000_s4888" style="position:absolute;left:9160;top:-3679;width:29;height:0" coordorigin="9160,-3679" coordsize="29,0" path="m9160,-3679r29,e" filled="f" strokeweight=".82pt">
              <v:path arrowok="t"/>
            </v:shape>
            <v:shape id="_x0000_s4887" style="position:absolute;left:9218;top:-3679;width:29;height:0" coordorigin="9218,-3679" coordsize="29,0" path="m9218,-3679r29,e" filled="f" strokeweight=".82pt">
              <v:path arrowok="t"/>
            </v:shape>
            <v:shape id="_x0000_s4886" style="position:absolute;left:9276;top:-3679;width:29;height:0" coordorigin="9276,-3679" coordsize="29,0" path="m9276,-3679r28,e" filled="f" strokeweight=".82pt">
              <v:path arrowok="t"/>
            </v:shape>
            <v:shape id="_x0000_s4885" style="position:absolute;left:9333;top:-3679;width:29;height:0" coordorigin="9333,-3679" coordsize="29,0" path="m9333,-3679r29,e" filled="f" strokeweight=".82pt">
              <v:path arrowok="t"/>
            </v:shape>
            <v:shape id="_x0000_s4884" style="position:absolute;left:9391;top:-3679;width:29;height:0" coordorigin="9391,-3679" coordsize="29,0" path="m9391,-3679r29,e" filled="f" strokeweight=".82pt">
              <v:path arrowok="t"/>
            </v:shape>
            <v:shape id="_x0000_s4883" style="position:absolute;left:9448;top:-3679;width:29;height:0" coordorigin="9448,-3679" coordsize="29,0" path="m9448,-3679r29,e" filled="f" strokeweight=".82pt">
              <v:path arrowok="t"/>
            </v:shape>
            <v:shape id="_x0000_s4882" style="position:absolute;left:9506;top:-3679;width:29;height:0" coordorigin="9506,-3679" coordsize="29,0" path="m9506,-3679r29,e" filled="f" strokeweight=".82pt">
              <v:path arrowok="t"/>
            </v:shape>
            <v:shape id="_x0000_s4881" style="position:absolute;left:9564;top:-3679;width:29;height:0" coordorigin="9564,-3679" coordsize="29,0" path="m9564,-3679r28,e" filled="f" strokeweight=".82pt">
              <v:path arrowok="t"/>
            </v:shape>
            <v:shape id="_x0000_s4880" style="position:absolute;left:9621;top:-3679;width:29;height:0" coordorigin="9621,-3679" coordsize="29,0" path="m9621,-3679r29,e" filled="f" strokeweight=".82pt">
              <v:path arrowok="t"/>
            </v:shape>
            <v:shape id="_x0000_s4879" style="position:absolute;left:9679;top:-3679;width:29;height:0" coordorigin="9679,-3679" coordsize="29,0" path="m9679,-3679r29,e" filled="f" strokeweight=".82pt">
              <v:path arrowok="t"/>
            </v:shape>
            <v:shape id="_x0000_s4878" style="position:absolute;left:9736;top:-3679;width:29;height:0" coordorigin="9736,-3679" coordsize="29,0" path="m9736,-3679r29,e" filled="f" strokeweight=".82pt">
              <v:path arrowok="t"/>
            </v:shape>
            <v:shape id="_x0000_s4877" style="position:absolute;left:9794;top:-3679;width:29;height:0" coordorigin="9794,-3679" coordsize="29,0" path="m9794,-3679r29,e" filled="f" strokeweight=".82pt">
              <v:path arrowok="t"/>
            </v:shape>
            <v:shape id="_x0000_s4876" style="position:absolute;left:9852;top:-3679;width:29;height:0" coordorigin="9852,-3679" coordsize="29,0" path="m9852,-3679r28,e" filled="f" strokeweight=".82pt">
              <v:path arrowok="t"/>
            </v:shape>
            <v:shape id="_x0000_s4875" style="position:absolute;left:9909;top:-3679;width:29;height:0" coordorigin="9909,-3679" coordsize="29,0" path="m9909,-3679r29,e" filled="f" strokeweight=".82pt">
              <v:path arrowok="t"/>
            </v:shape>
            <v:shape id="_x0000_s4874" style="position:absolute;left:9967;top:-3679;width:29;height:0" coordorigin="9967,-3679" coordsize="29,0" path="m9967,-3679r29,e" filled="f" strokeweight=".82pt">
              <v:path arrowok="t"/>
            </v:shape>
            <v:shape id="_x0000_s4873" style="position:absolute;left:10024;top:-3679;width:29;height:0" coordorigin="10024,-3679" coordsize="29,0" path="m10024,-3679r29,e" filled="f" strokeweight=".82pt">
              <v:path arrowok="t"/>
            </v:shape>
            <w10:wrap anchorx="page"/>
          </v:group>
        </w:pict>
      </w:r>
      <w:r>
        <w:pict>
          <v:group id="_x0000_s4721" style="position:absolute;left:0;text-align:left;margin-left:71.6pt;margin-top:-164.2pt;width:431.45pt;height:.8pt;z-index:-34396;mso-position-horizontal-relative:page" coordorigin="1432,-3284" coordsize="8629,16">
            <v:shape id="_x0000_s4871" style="position:absolute;left:1440;top:-3276;width:29;height:0" coordorigin="1440,-3276" coordsize="29,0" path="m1440,-3276r29,e" filled="f" strokeweight=".82pt">
              <v:path arrowok="t"/>
            </v:shape>
            <v:shape id="_x0000_s4870" style="position:absolute;left:1498;top:-3276;width:29;height:0" coordorigin="1498,-3276" coordsize="29,0" path="m1498,-3276r29,e" filled="f" strokeweight=".82pt">
              <v:path arrowok="t"/>
            </v:shape>
            <v:shape id="_x0000_s4869" style="position:absolute;left:1556;top:-3276;width:29;height:0" coordorigin="1556,-3276" coordsize="29,0" path="m1556,-3276r28,e" filled="f" strokeweight=".82pt">
              <v:path arrowok="t"/>
            </v:shape>
            <v:shape id="_x0000_s4868" style="position:absolute;left:1613;top:-3276;width:29;height:0" coordorigin="1613,-3276" coordsize="29,0" path="m1613,-3276r29,e" filled="f" strokeweight=".82pt">
              <v:path arrowok="t"/>
            </v:shape>
            <v:shape id="_x0000_s4867" style="position:absolute;left:1671;top:-3276;width:29;height:0" coordorigin="1671,-3276" coordsize="29,0" path="m1671,-3276r29,e" filled="f" strokeweight=".82pt">
              <v:path arrowok="t"/>
            </v:shape>
            <v:shape id="_x0000_s4866" style="position:absolute;left:1728;top:-3276;width:29;height:0" coordorigin="1728,-3276" coordsize="29,0" path="m1728,-3276r29,e" filled="f" strokeweight=".82pt">
              <v:path arrowok="t"/>
            </v:shape>
            <v:shape id="_x0000_s4865" style="position:absolute;left:1786;top:-3276;width:29;height:0" coordorigin="1786,-3276" coordsize="29,0" path="m1786,-3276r29,e" filled="f" strokeweight=".82pt">
              <v:path arrowok="t"/>
            </v:shape>
            <v:shape id="_x0000_s4864" style="position:absolute;left:1844;top:-3276;width:29;height:0" coordorigin="1844,-3276" coordsize="29,0" path="m1844,-3276r28,e" filled="f" strokeweight=".82pt">
              <v:path arrowok="t"/>
            </v:shape>
            <v:shape id="_x0000_s4863" style="position:absolute;left:1901;top:-3276;width:29;height:0" coordorigin="1901,-3276" coordsize="29,0" path="m1901,-3276r29,e" filled="f" strokeweight=".82pt">
              <v:path arrowok="t"/>
            </v:shape>
            <v:shape id="_x0000_s4862" style="position:absolute;left:1959;top:-3276;width:29;height:0" coordorigin="1959,-3276" coordsize="29,0" path="m1959,-3276r29,e" filled="f" strokeweight=".82pt">
              <v:path arrowok="t"/>
            </v:shape>
            <v:shape id="_x0000_s4861" style="position:absolute;left:2016;top:-3276;width:29;height:0" coordorigin="2016,-3276" coordsize="29,0" path="m2016,-3276r29,e" filled="f" strokeweight=".82pt">
              <v:path arrowok="t"/>
            </v:shape>
            <v:shape id="_x0000_s4860" style="position:absolute;left:2074;top:-3276;width:29;height:0" coordorigin="2074,-3276" coordsize="29,0" path="m2074,-3276r29,e" filled="f" strokeweight=".82pt">
              <v:path arrowok="t"/>
            </v:shape>
            <v:shape id="_x0000_s4859" style="position:absolute;left:2132;top:-3276;width:29;height:0" coordorigin="2132,-3276" coordsize="29,0" path="m2132,-3276r28,e" filled="f" strokeweight=".82pt">
              <v:path arrowok="t"/>
            </v:shape>
            <v:shape id="_x0000_s4858" style="position:absolute;left:2189;top:-3276;width:29;height:0" coordorigin="2189,-3276" coordsize="29,0" path="m2189,-3276r29,e" filled="f" strokeweight=".82pt">
              <v:path arrowok="t"/>
            </v:shape>
            <v:shape id="_x0000_s4857" style="position:absolute;left:2247;top:-3276;width:29;height:0" coordorigin="2247,-3276" coordsize="29,0" path="m2247,-3276r29,e" filled="f" strokeweight=".82pt">
              <v:path arrowok="t"/>
            </v:shape>
            <v:shape id="_x0000_s4856" style="position:absolute;left:2304;top:-3276;width:29;height:0" coordorigin="2304,-3276" coordsize="29,0" path="m2304,-3276r29,e" filled="f" strokeweight=".82pt">
              <v:path arrowok="t"/>
            </v:shape>
            <v:shape id="_x0000_s4855" style="position:absolute;left:2362;top:-3276;width:29;height:0" coordorigin="2362,-3276" coordsize="29,0" path="m2362,-3276r29,e" filled="f" strokeweight=".82pt">
              <v:path arrowok="t"/>
            </v:shape>
            <v:shape id="_x0000_s4854" style="position:absolute;left:2420;top:-3276;width:29;height:0" coordorigin="2420,-3276" coordsize="29,0" path="m2420,-3276r28,e" filled="f" strokeweight=".82pt">
              <v:path arrowok="t"/>
            </v:shape>
            <v:shape id="_x0000_s4853" style="position:absolute;left:2477;top:-3276;width:29;height:0" coordorigin="2477,-3276" coordsize="29,0" path="m2477,-3276r29,e" filled="f" strokeweight=".82pt">
              <v:path arrowok="t"/>
            </v:shape>
            <v:shape id="_x0000_s4852" style="position:absolute;left:2535;top:-3276;width:29;height:0" coordorigin="2535,-3276" coordsize="29,0" path="m2535,-3276r29,e" filled="f" strokeweight=".82pt">
              <v:path arrowok="t"/>
            </v:shape>
            <v:shape id="_x0000_s4851" style="position:absolute;left:2592;top:-3276;width:29;height:0" coordorigin="2592,-3276" coordsize="29,0" path="m2592,-3276r29,e" filled="f" strokeweight=".82pt">
              <v:path arrowok="t"/>
            </v:shape>
            <v:shape id="_x0000_s4850" style="position:absolute;left:2650;top:-3276;width:29;height:0" coordorigin="2650,-3276" coordsize="29,0" path="m2650,-3276r29,e" filled="f" strokeweight=".82pt">
              <v:path arrowok="t"/>
            </v:shape>
            <v:shape id="_x0000_s4849" style="position:absolute;left:2708;top:-3276;width:29;height:0" coordorigin="2708,-3276" coordsize="29,0" path="m2708,-3276r28,e" filled="f" strokeweight=".82pt">
              <v:path arrowok="t"/>
            </v:shape>
            <v:shape id="_x0000_s4848" style="position:absolute;left:2765;top:-3276;width:29;height:0" coordorigin="2765,-3276" coordsize="29,0" path="m2765,-3276r29,e" filled="f" strokeweight=".82pt">
              <v:path arrowok="t"/>
            </v:shape>
            <v:shape id="_x0000_s4847" style="position:absolute;left:2823;top:-3276;width:29;height:0" coordorigin="2823,-3276" coordsize="29,0" path="m2823,-3276r29,e" filled="f" strokeweight=".82pt">
              <v:path arrowok="t"/>
            </v:shape>
            <v:shape id="_x0000_s4846" style="position:absolute;left:2880;top:-3276;width:29;height:0" coordorigin="2880,-3276" coordsize="29,0" path="m2880,-3276r29,e" filled="f" strokeweight=".82pt">
              <v:path arrowok="t"/>
            </v:shape>
            <v:shape id="_x0000_s4845" style="position:absolute;left:2938;top:-3276;width:29;height:0" coordorigin="2938,-3276" coordsize="29,0" path="m2938,-3276r29,e" filled="f" strokeweight=".82pt">
              <v:path arrowok="t"/>
            </v:shape>
            <v:shape id="_x0000_s4844" style="position:absolute;left:2996;top:-3276;width:29;height:0" coordorigin="2996,-3276" coordsize="29,0" path="m2996,-3276r28,e" filled="f" strokeweight=".82pt">
              <v:path arrowok="t"/>
            </v:shape>
            <v:shape id="_x0000_s4843" style="position:absolute;left:3053;top:-3276;width:29;height:0" coordorigin="3053,-3276" coordsize="29,0" path="m3053,-3276r29,e" filled="f" strokeweight=".82pt">
              <v:path arrowok="t"/>
            </v:shape>
            <v:shape id="_x0000_s4842" style="position:absolute;left:3111;top:-3276;width:29;height:0" coordorigin="3111,-3276" coordsize="29,0" path="m3111,-3276r29,e" filled="f" strokeweight=".82pt">
              <v:path arrowok="t"/>
            </v:shape>
            <v:shape id="_x0000_s4841" style="position:absolute;left:3168;top:-3276;width:29;height:0" coordorigin="3168,-3276" coordsize="29,0" path="m3168,-3276r29,e" filled="f" strokeweight=".82pt">
              <v:path arrowok="t"/>
            </v:shape>
            <v:shape id="_x0000_s4840" style="position:absolute;left:3226;top:-3276;width:29;height:0" coordorigin="3226,-3276" coordsize="29,0" path="m3226,-3276r29,e" filled="f" strokeweight=".82pt">
              <v:path arrowok="t"/>
            </v:shape>
            <v:shape id="_x0000_s4839" style="position:absolute;left:3284;top:-3276;width:29;height:0" coordorigin="3284,-3276" coordsize="29,0" path="m3284,-3276r28,e" filled="f" strokeweight=".82pt">
              <v:path arrowok="t"/>
            </v:shape>
            <v:shape id="_x0000_s4838" style="position:absolute;left:3341;top:-3276;width:29;height:0" coordorigin="3341,-3276" coordsize="29,0" path="m3341,-3276r29,e" filled="f" strokeweight=".82pt">
              <v:path arrowok="t"/>
            </v:shape>
            <v:shape id="_x0000_s4837" style="position:absolute;left:3399;top:-3276;width:29;height:0" coordorigin="3399,-3276" coordsize="29,0" path="m3399,-3276r29,e" filled="f" strokeweight=".82pt">
              <v:path arrowok="t"/>
            </v:shape>
            <v:shape id="_x0000_s4836" style="position:absolute;left:3457;top:-3276;width:29;height:0" coordorigin="3457,-3276" coordsize="29,0" path="m3457,-3276r29,e" filled="f" strokeweight=".82pt">
              <v:path arrowok="t"/>
            </v:shape>
            <v:shape id="_x0000_s4835" style="position:absolute;left:3515;top:-3276;width:29;height:0" coordorigin="3515,-3276" coordsize="29,0" path="m3515,-3276r28,e" filled="f" strokeweight=".82pt">
              <v:path arrowok="t"/>
            </v:shape>
            <v:shape id="_x0000_s4834" style="position:absolute;left:3572;top:-3276;width:29;height:0" coordorigin="3572,-3276" coordsize="29,0" path="m3572,-3276r29,e" filled="f" strokeweight=".82pt">
              <v:path arrowok="t"/>
            </v:shape>
            <v:shape id="_x0000_s4833" style="position:absolute;left:3630;top:-3276;width:29;height:0" coordorigin="3630,-3276" coordsize="29,0" path="m3630,-3276r29,e" filled="f" strokeweight=".82pt">
              <v:path arrowok="t"/>
            </v:shape>
            <v:shape id="_x0000_s4832" style="position:absolute;left:3687;top:-3276;width:29;height:0" coordorigin="3687,-3276" coordsize="29,0" path="m3687,-3276r29,e" filled="f" strokeweight=".82pt">
              <v:path arrowok="t"/>
            </v:shape>
            <v:shape id="_x0000_s4831" style="position:absolute;left:3745;top:-3276;width:29;height:0" coordorigin="3745,-3276" coordsize="29,0" path="m3745,-3276r29,e" filled="f" strokeweight=".82pt">
              <v:path arrowok="t"/>
            </v:shape>
            <v:shape id="_x0000_s4830" style="position:absolute;left:3803;top:-3276;width:29;height:0" coordorigin="3803,-3276" coordsize="29,0" path="m3803,-3276r28,e" filled="f" strokeweight=".82pt">
              <v:path arrowok="t"/>
            </v:shape>
            <v:shape id="_x0000_s4829" style="position:absolute;left:3860;top:-3276;width:29;height:0" coordorigin="3860,-3276" coordsize="29,0" path="m3860,-3276r29,e" filled="f" strokeweight=".82pt">
              <v:path arrowok="t"/>
            </v:shape>
            <v:shape id="_x0000_s4828" style="position:absolute;left:3918;top:-3276;width:29;height:0" coordorigin="3918,-3276" coordsize="29,0" path="m3918,-3276r29,e" filled="f" strokeweight=".82pt">
              <v:path arrowok="t"/>
            </v:shape>
            <v:shape id="_x0000_s4827" style="position:absolute;left:3975;top:-3276;width:29;height:0" coordorigin="3975,-3276" coordsize="29,0" path="m3975,-3276r29,e" filled="f" strokeweight=".82pt">
              <v:path arrowok="t"/>
            </v:shape>
            <v:shape id="_x0000_s4826" style="position:absolute;left:4033;top:-3276;width:29;height:0" coordorigin="4033,-3276" coordsize="29,0" path="m4033,-3276r29,e" filled="f" strokeweight=".82pt">
              <v:path arrowok="t"/>
            </v:shape>
            <v:shape id="_x0000_s4825" style="position:absolute;left:4091;top:-3276;width:29;height:0" coordorigin="4091,-3276" coordsize="29,0" path="m4091,-3276r28,e" filled="f" strokeweight=".82pt">
              <v:path arrowok="t"/>
            </v:shape>
            <v:shape id="_x0000_s4824" style="position:absolute;left:4148;top:-3276;width:29;height:0" coordorigin="4148,-3276" coordsize="29,0" path="m4148,-3276r29,e" filled="f" strokeweight=".82pt">
              <v:path arrowok="t"/>
            </v:shape>
            <v:shape id="_x0000_s4823" style="position:absolute;left:4206;top:-3276;width:29;height:0" coordorigin="4206,-3276" coordsize="29,0" path="m4206,-3276r29,e" filled="f" strokeweight=".82pt">
              <v:path arrowok="t"/>
            </v:shape>
            <v:shape id="_x0000_s4822" style="position:absolute;left:4263;top:-3276;width:29;height:0" coordorigin="4263,-3276" coordsize="29,0" path="m4263,-3276r29,e" filled="f" strokeweight=".82pt">
              <v:path arrowok="t"/>
            </v:shape>
            <v:shape id="_x0000_s4821" style="position:absolute;left:4321;top:-3276;width:29;height:0" coordorigin="4321,-3276" coordsize="29,0" path="m4321,-3276r29,e" filled="f" strokeweight=".82pt">
              <v:path arrowok="t"/>
            </v:shape>
            <v:shape id="_x0000_s4820" style="position:absolute;left:4379;top:-3276;width:29;height:0" coordorigin="4379,-3276" coordsize="29,0" path="m4379,-3276r28,e" filled="f" strokeweight=".82pt">
              <v:path arrowok="t"/>
            </v:shape>
            <v:shape id="_x0000_s4819" style="position:absolute;left:4436;top:-3276;width:29;height:0" coordorigin="4436,-3276" coordsize="29,0" path="m4436,-3276r29,e" filled="f" strokeweight=".82pt">
              <v:path arrowok="t"/>
            </v:shape>
            <v:shape id="_x0000_s4818" style="position:absolute;left:4494;top:-3276;width:29;height:0" coordorigin="4494,-3276" coordsize="29,0" path="m4494,-3276r29,e" filled="f" strokeweight=".82pt">
              <v:path arrowok="t"/>
            </v:shape>
            <v:shape id="_x0000_s4817" style="position:absolute;left:4551;top:-3276;width:29;height:0" coordorigin="4551,-3276" coordsize="29,0" path="m4551,-3276r29,e" filled="f" strokeweight=".82pt">
              <v:path arrowok="t"/>
            </v:shape>
            <v:shape id="_x0000_s4816" style="position:absolute;left:4609;top:-3276;width:29;height:0" coordorigin="4609,-3276" coordsize="29,0" path="m4609,-3276r29,e" filled="f" strokeweight=".82pt">
              <v:path arrowok="t"/>
            </v:shape>
            <v:shape id="_x0000_s4815" style="position:absolute;left:4667;top:-3276;width:29;height:0" coordorigin="4667,-3276" coordsize="29,0" path="m4667,-3276r28,e" filled="f" strokeweight=".82pt">
              <v:path arrowok="t"/>
            </v:shape>
            <v:shape id="_x0000_s4814" style="position:absolute;left:4724;top:-3276;width:29;height:0" coordorigin="4724,-3276" coordsize="29,0" path="m4724,-3276r29,e" filled="f" strokeweight=".82pt">
              <v:path arrowok="t"/>
            </v:shape>
            <v:shape id="_x0000_s4813" style="position:absolute;left:4782;top:-3276;width:29;height:0" coordorigin="4782,-3276" coordsize="29,0" path="m4782,-3276r29,e" filled="f" strokeweight=".82pt">
              <v:path arrowok="t"/>
            </v:shape>
            <v:shape id="_x0000_s4812" style="position:absolute;left:4839;top:-3276;width:29;height:0" coordorigin="4839,-3276" coordsize="29,0" path="m4839,-3276r29,e" filled="f" strokeweight=".82pt">
              <v:path arrowok="t"/>
            </v:shape>
            <v:shape id="_x0000_s4811" style="position:absolute;left:4897;top:-3276;width:29;height:0" coordorigin="4897,-3276" coordsize="29,0" path="m4897,-3276r29,e" filled="f" strokeweight=".82pt">
              <v:path arrowok="t"/>
            </v:shape>
            <v:shape id="_x0000_s4810" style="position:absolute;left:4955;top:-3276;width:29;height:0" coordorigin="4955,-3276" coordsize="29,0" path="m4955,-3276r28,e" filled="f" strokeweight=".82pt">
              <v:path arrowok="t"/>
            </v:shape>
            <v:shape id="_x0000_s4809" style="position:absolute;left:5012;top:-3276;width:29;height:0" coordorigin="5012,-3276" coordsize="29,0" path="m5012,-3276r29,e" filled="f" strokeweight=".82pt">
              <v:path arrowok="t"/>
            </v:shape>
            <v:shape id="_x0000_s4808" style="position:absolute;left:5070;top:-3276;width:29;height:0" coordorigin="5070,-3276" coordsize="29,0" path="m5070,-3276r29,e" filled="f" strokeweight=".82pt">
              <v:path arrowok="t"/>
            </v:shape>
            <v:shape id="_x0000_s4807" style="position:absolute;left:5127;top:-3276;width:29;height:0" coordorigin="5127,-3276" coordsize="29,0" path="m5127,-3276r29,e" filled="f" strokeweight=".82pt">
              <v:path arrowok="t"/>
            </v:shape>
            <v:shape id="_x0000_s4806" style="position:absolute;left:5185;top:-3276;width:29;height:0" coordorigin="5185,-3276" coordsize="29,0" path="m5185,-3276r29,e" filled="f" strokeweight=".82pt">
              <v:path arrowok="t"/>
            </v:shape>
            <v:shape id="_x0000_s4805" style="position:absolute;left:5243;top:-3276;width:29;height:0" coordorigin="5243,-3276" coordsize="29,0" path="m5243,-3276r28,e" filled="f" strokeweight=".82pt">
              <v:path arrowok="t"/>
            </v:shape>
            <v:shape id="_x0000_s4804" style="position:absolute;left:5300;top:-3276;width:29;height:0" coordorigin="5300,-3276" coordsize="29,0" path="m5300,-3276r29,e" filled="f" strokeweight=".82pt">
              <v:path arrowok="t"/>
            </v:shape>
            <v:shape id="_x0000_s4803" style="position:absolute;left:5358;top:-3276;width:29;height:0" coordorigin="5358,-3276" coordsize="29,0" path="m5358,-3276r29,e" filled="f" strokeweight=".82pt">
              <v:path arrowok="t"/>
            </v:shape>
            <v:shape id="_x0000_s4802" style="position:absolute;left:5415;top:-3276;width:29;height:0" coordorigin="5415,-3276" coordsize="29,0" path="m5415,-3276r29,e" filled="f" strokeweight=".82pt">
              <v:path arrowok="t"/>
            </v:shape>
            <v:shape id="_x0000_s4801" style="position:absolute;left:5473;top:-3276;width:29;height:0" coordorigin="5473,-3276" coordsize="29,0" path="m5473,-3276r29,e" filled="f" strokeweight=".82pt">
              <v:path arrowok="t"/>
            </v:shape>
            <v:shape id="_x0000_s4800" style="position:absolute;left:5531;top:-3276;width:29;height:0" coordorigin="5531,-3276" coordsize="29,0" path="m5531,-3276r28,e" filled="f" strokeweight=".82pt">
              <v:path arrowok="t"/>
            </v:shape>
            <v:shape id="_x0000_s4799" style="position:absolute;left:5588;top:-3276;width:29;height:0" coordorigin="5588,-3276" coordsize="29,0" path="m5588,-3276r29,e" filled="f" strokeweight=".82pt">
              <v:path arrowok="t"/>
            </v:shape>
            <v:shape id="_x0000_s4798" style="position:absolute;left:5646;top:-3276;width:29;height:0" coordorigin="5646,-3276" coordsize="29,0" path="m5646,-3276r29,e" filled="f" strokeweight=".82pt">
              <v:path arrowok="t"/>
            </v:shape>
            <v:shape id="_x0000_s4797" style="position:absolute;left:5703;top:-3276;width:29;height:0" coordorigin="5703,-3276" coordsize="29,0" path="m5703,-3276r29,e" filled="f" strokeweight=".82pt">
              <v:path arrowok="t"/>
            </v:shape>
            <v:shape id="_x0000_s4796" style="position:absolute;left:5761;top:-3276;width:29;height:0" coordorigin="5761,-3276" coordsize="29,0" path="m5761,-3276r29,e" filled="f" strokeweight=".82pt">
              <v:path arrowok="t"/>
            </v:shape>
            <v:shape id="_x0000_s4795" style="position:absolute;left:5819;top:-3276;width:29;height:0" coordorigin="5819,-3276" coordsize="29,0" path="m5819,-3276r29,e" filled="f" strokeweight=".82pt">
              <v:path arrowok="t"/>
            </v:shape>
            <v:shape id="_x0000_s4794" style="position:absolute;left:5877;top:-3276;width:29;height:0" coordorigin="5877,-3276" coordsize="29,0" path="m5877,-3276r28,e" filled="f" strokeweight=".82pt">
              <v:path arrowok="t"/>
            </v:shape>
            <v:shape id="_x0000_s4793" style="position:absolute;left:5934;top:-3276;width:29;height:0" coordorigin="5934,-3276" coordsize="29,0" path="m5934,-3276r29,e" filled="f" strokeweight=".82pt">
              <v:path arrowok="t"/>
            </v:shape>
            <v:shape id="_x0000_s4792" style="position:absolute;left:5992;top:-3276;width:29;height:0" coordorigin="5992,-3276" coordsize="29,0" path="m5992,-3276r29,e" filled="f" strokeweight=".82pt">
              <v:path arrowok="t"/>
            </v:shape>
            <v:shape id="_x0000_s4791" style="position:absolute;left:6049;top:-3276;width:29;height:0" coordorigin="6049,-3276" coordsize="29,0" path="m6049,-3276r29,e" filled="f" strokeweight=".82pt">
              <v:path arrowok="t"/>
            </v:shape>
            <v:shape id="_x0000_s4790" style="position:absolute;left:6107;top:-3276;width:29;height:0" coordorigin="6107,-3276" coordsize="29,0" path="m6107,-3276r29,e" filled="f" strokeweight=".82pt">
              <v:path arrowok="t"/>
            </v:shape>
            <v:shape id="_x0000_s4789" style="position:absolute;left:6165;top:-3276;width:29;height:0" coordorigin="6165,-3276" coordsize="29,0" path="m6165,-3276r28,e" filled="f" strokeweight=".82pt">
              <v:path arrowok="t"/>
            </v:shape>
            <v:shape id="_x0000_s4788" style="position:absolute;left:6222;top:-3276;width:29;height:0" coordorigin="6222,-3276" coordsize="29,0" path="m6222,-3276r29,e" filled="f" strokeweight=".82pt">
              <v:path arrowok="t"/>
            </v:shape>
            <v:shape id="_x0000_s4787" style="position:absolute;left:6280;top:-3276;width:29;height:0" coordorigin="6280,-3276" coordsize="29,0" path="m6280,-3276r29,e" filled="f" strokeweight=".82pt">
              <v:path arrowok="t"/>
            </v:shape>
            <v:shape id="_x0000_s4786" style="position:absolute;left:6337;top:-3276;width:29;height:0" coordorigin="6337,-3276" coordsize="29,0" path="m6337,-3276r29,e" filled="f" strokeweight=".82pt">
              <v:path arrowok="t"/>
            </v:shape>
            <v:shape id="_x0000_s4785" style="position:absolute;left:6395;top:-3276;width:29;height:0" coordorigin="6395,-3276" coordsize="29,0" path="m6395,-3276r29,e" filled="f" strokeweight=".82pt">
              <v:path arrowok="t"/>
            </v:shape>
            <v:shape id="_x0000_s4784" style="position:absolute;left:6453;top:-3276;width:29;height:0" coordorigin="6453,-3276" coordsize="29,0" path="m6453,-3276r28,e" filled="f" strokeweight=".82pt">
              <v:path arrowok="t"/>
            </v:shape>
            <v:shape id="_x0000_s4783" style="position:absolute;left:6510;top:-3276;width:29;height:0" coordorigin="6510,-3276" coordsize="29,0" path="m6510,-3276r29,e" filled="f" strokeweight=".82pt">
              <v:path arrowok="t"/>
            </v:shape>
            <v:shape id="_x0000_s4782" style="position:absolute;left:6568;top:-3276;width:29;height:0" coordorigin="6568,-3276" coordsize="29,0" path="m6568,-3276r29,e" filled="f" strokeweight=".82pt">
              <v:path arrowok="t"/>
            </v:shape>
            <v:shape id="_x0000_s4781" style="position:absolute;left:6625;top:-3276;width:29;height:0" coordorigin="6625,-3276" coordsize="29,0" path="m6625,-3276r29,e" filled="f" strokeweight=".82pt">
              <v:path arrowok="t"/>
            </v:shape>
            <v:shape id="_x0000_s4780" style="position:absolute;left:6683;top:-3276;width:29;height:0" coordorigin="6683,-3276" coordsize="29,0" path="m6683,-3276r29,e" filled="f" strokeweight=".82pt">
              <v:path arrowok="t"/>
            </v:shape>
            <v:shape id="_x0000_s4779" style="position:absolute;left:6741;top:-3276;width:29;height:0" coordorigin="6741,-3276" coordsize="29,0" path="m6741,-3276r28,e" filled="f" strokeweight=".82pt">
              <v:path arrowok="t"/>
            </v:shape>
            <v:shape id="_x0000_s4778" style="position:absolute;left:6798;top:-3276;width:29;height:0" coordorigin="6798,-3276" coordsize="29,0" path="m6798,-3276r29,e" filled="f" strokeweight=".82pt">
              <v:path arrowok="t"/>
            </v:shape>
            <v:shape id="_x0000_s4777" style="position:absolute;left:6856;top:-3276;width:29;height:0" coordorigin="6856,-3276" coordsize="29,0" path="m6856,-3276r29,e" filled="f" strokeweight=".82pt">
              <v:path arrowok="t"/>
            </v:shape>
            <v:shape id="_x0000_s4776" style="position:absolute;left:6913;top:-3276;width:29;height:0" coordorigin="6913,-3276" coordsize="29,0" path="m6913,-3276r29,e" filled="f" strokeweight=".82pt">
              <v:path arrowok="t"/>
            </v:shape>
            <v:shape id="_x0000_s4775" style="position:absolute;left:6971;top:-3276;width:29;height:0" coordorigin="6971,-3276" coordsize="29,0" path="m6971,-3276r29,e" filled="f" strokeweight=".82pt">
              <v:path arrowok="t"/>
            </v:shape>
            <v:shape id="_x0000_s4774" style="position:absolute;left:7029;top:-3276;width:29;height:0" coordorigin="7029,-3276" coordsize="29,0" path="m7029,-3276r28,e" filled="f" strokeweight=".82pt">
              <v:path arrowok="t"/>
            </v:shape>
            <v:shape id="_x0000_s4773" style="position:absolute;left:7086;top:-3276;width:29;height:0" coordorigin="7086,-3276" coordsize="29,0" path="m7086,-3276r29,e" filled="f" strokeweight=".82pt">
              <v:path arrowok="t"/>
            </v:shape>
            <v:shape id="_x0000_s4772" style="position:absolute;left:7144;top:-3276;width:29;height:0" coordorigin="7144,-3276" coordsize="29,0" path="m7144,-3276r29,e" filled="f" strokeweight=".82pt">
              <v:path arrowok="t"/>
            </v:shape>
            <v:shape id="_x0000_s4771" style="position:absolute;left:7201;top:-3276;width:29;height:0" coordorigin="7201,-3276" coordsize="29,0" path="m7201,-3276r29,e" filled="f" strokeweight=".82pt">
              <v:path arrowok="t"/>
            </v:shape>
            <v:shape id="_x0000_s4770" style="position:absolute;left:7259;top:-3276;width:29;height:0" coordorigin="7259,-3276" coordsize="29,0" path="m7259,-3276r29,e" filled="f" strokeweight=".82pt">
              <v:path arrowok="t"/>
            </v:shape>
            <v:shape id="_x0000_s4769" style="position:absolute;left:7317;top:-3276;width:29;height:0" coordorigin="7317,-3276" coordsize="29,0" path="m7317,-3276r28,e" filled="f" strokeweight=".82pt">
              <v:path arrowok="t"/>
            </v:shape>
            <v:shape id="_x0000_s4768" style="position:absolute;left:7374;top:-3276;width:29;height:0" coordorigin="7374,-3276" coordsize="29,0" path="m7374,-3276r29,e" filled="f" strokeweight=".82pt">
              <v:path arrowok="t"/>
            </v:shape>
            <v:shape id="_x0000_s4767" style="position:absolute;left:7432;top:-3276;width:29;height:0" coordorigin="7432,-3276" coordsize="29,0" path="m7432,-3276r29,e" filled="f" strokeweight=".82pt">
              <v:path arrowok="t"/>
            </v:shape>
            <v:shape id="_x0000_s4766" style="position:absolute;left:7489;top:-3276;width:29;height:0" coordorigin="7489,-3276" coordsize="29,0" path="m7489,-3276r29,e" filled="f" strokeweight=".82pt">
              <v:path arrowok="t"/>
            </v:shape>
            <v:shape id="_x0000_s4765" style="position:absolute;left:7547;top:-3276;width:29;height:0" coordorigin="7547,-3276" coordsize="29,0" path="m7547,-3276r29,e" filled="f" strokeweight=".82pt">
              <v:path arrowok="t"/>
            </v:shape>
            <v:shape id="_x0000_s4764" style="position:absolute;left:7605;top:-3276;width:29;height:0" coordorigin="7605,-3276" coordsize="29,0" path="m7605,-3276r28,e" filled="f" strokeweight=".82pt">
              <v:path arrowok="t"/>
            </v:shape>
            <v:shape id="_x0000_s4763" style="position:absolute;left:7662;top:-3276;width:29;height:0" coordorigin="7662,-3276" coordsize="29,0" path="m7662,-3276r29,e" filled="f" strokeweight=".82pt">
              <v:path arrowok="t"/>
            </v:shape>
            <v:shape id="_x0000_s4762" style="position:absolute;left:7720;top:-3276;width:29;height:0" coordorigin="7720,-3276" coordsize="29,0" path="m7720,-3276r29,e" filled="f" strokeweight=".82pt">
              <v:path arrowok="t"/>
            </v:shape>
            <v:shape id="_x0000_s4761" style="position:absolute;left:7777;top:-3276;width:29;height:0" coordorigin="7777,-3276" coordsize="29,0" path="m7777,-3276r29,e" filled="f" strokeweight=".82pt">
              <v:path arrowok="t"/>
            </v:shape>
            <v:shape id="_x0000_s4760" style="position:absolute;left:7835;top:-3276;width:29;height:0" coordorigin="7835,-3276" coordsize="29,0" path="m7835,-3276r29,e" filled="f" strokeweight=".82pt">
              <v:path arrowok="t"/>
            </v:shape>
            <v:shape id="_x0000_s4759" style="position:absolute;left:7893;top:-3276;width:29;height:0" coordorigin="7893,-3276" coordsize="29,0" path="m7893,-3276r28,e" filled="f" strokeweight=".82pt">
              <v:path arrowok="t"/>
            </v:shape>
            <v:shape id="_x0000_s4758" style="position:absolute;left:7950;top:-3276;width:29;height:0" coordorigin="7950,-3276" coordsize="29,0" path="m7950,-3276r29,e" filled="f" strokeweight=".82pt">
              <v:path arrowok="t"/>
            </v:shape>
            <v:shape id="_x0000_s4757" style="position:absolute;left:8008;top:-3276;width:29;height:0" coordorigin="8008,-3276" coordsize="29,0" path="m8008,-3276r29,e" filled="f" strokeweight=".82pt">
              <v:path arrowok="t"/>
            </v:shape>
            <v:shape id="_x0000_s4756" style="position:absolute;left:8065;top:-3276;width:29;height:0" coordorigin="8065,-3276" coordsize="29,0" path="m8065,-3276r29,e" filled="f" strokeweight=".82pt">
              <v:path arrowok="t"/>
            </v:shape>
            <v:shape id="_x0000_s4755" style="position:absolute;left:8124;top:-3276;width:29;height:0" coordorigin="8124,-3276" coordsize="29,0" path="m8124,-3276r28,e" filled="f" strokeweight=".82pt">
              <v:path arrowok="t"/>
            </v:shape>
            <v:shape id="_x0000_s4754" style="position:absolute;left:8181;top:-3276;width:29;height:0" coordorigin="8181,-3276" coordsize="29,0" path="m8181,-3276r29,e" filled="f" strokeweight=".82pt">
              <v:path arrowok="t"/>
            </v:shape>
            <v:shape id="_x0000_s4753" style="position:absolute;left:8239;top:-3276;width:29;height:0" coordorigin="8239,-3276" coordsize="29,0" path="m8239,-3276r29,e" filled="f" strokeweight=".82pt">
              <v:path arrowok="t"/>
            </v:shape>
            <v:shape id="_x0000_s4752" style="position:absolute;left:8296;top:-3276;width:29;height:0" coordorigin="8296,-3276" coordsize="29,0" path="m8296,-3276r29,e" filled="f" strokeweight=".82pt">
              <v:path arrowok="t"/>
            </v:shape>
            <v:shape id="_x0000_s4751" style="position:absolute;left:8354;top:-3276;width:29;height:0" coordorigin="8354,-3276" coordsize="29,0" path="m8354,-3276r29,e" filled="f" strokeweight=".82pt">
              <v:path arrowok="t"/>
            </v:shape>
            <v:shape id="_x0000_s4750" style="position:absolute;left:8412;top:-3276;width:29;height:0" coordorigin="8412,-3276" coordsize="29,0" path="m8412,-3276r28,e" filled="f" strokeweight=".82pt">
              <v:path arrowok="t"/>
            </v:shape>
            <v:shape id="_x0000_s4749" style="position:absolute;left:8469;top:-3276;width:29;height:0" coordorigin="8469,-3276" coordsize="29,0" path="m8469,-3276r29,e" filled="f" strokeweight=".82pt">
              <v:path arrowok="t"/>
            </v:shape>
            <v:shape id="_x0000_s4748" style="position:absolute;left:8527;top:-3276;width:29;height:0" coordorigin="8527,-3276" coordsize="29,0" path="m8527,-3276r29,e" filled="f" strokeweight=".82pt">
              <v:path arrowok="t"/>
            </v:shape>
            <v:shape id="_x0000_s4747" style="position:absolute;left:8584;top:-3276;width:29;height:0" coordorigin="8584,-3276" coordsize="29,0" path="m8584,-3276r29,e" filled="f" strokeweight=".82pt">
              <v:path arrowok="t"/>
            </v:shape>
            <v:shape id="_x0000_s4746" style="position:absolute;left:8642;top:-3276;width:29;height:0" coordorigin="8642,-3276" coordsize="29,0" path="m8642,-3276r29,e" filled="f" strokeweight=".82pt">
              <v:path arrowok="t"/>
            </v:shape>
            <v:shape id="_x0000_s4745" style="position:absolute;left:8700;top:-3276;width:29;height:0" coordorigin="8700,-3276" coordsize="29,0" path="m8700,-3276r28,e" filled="f" strokeweight=".82pt">
              <v:path arrowok="t"/>
            </v:shape>
            <v:shape id="_x0000_s4744" style="position:absolute;left:8757;top:-3276;width:29;height:0" coordorigin="8757,-3276" coordsize="29,0" path="m8757,-3276r29,e" filled="f" strokeweight=".82pt">
              <v:path arrowok="t"/>
            </v:shape>
            <v:shape id="_x0000_s4743" style="position:absolute;left:8815;top:-3276;width:29;height:0" coordorigin="8815,-3276" coordsize="29,0" path="m8815,-3276r29,e" filled="f" strokeweight=".82pt">
              <v:path arrowok="t"/>
            </v:shape>
            <v:shape id="_x0000_s4742" style="position:absolute;left:8872;top:-3276;width:29;height:0" coordorigin="8872,-3276" coordsize="29,0" path="m8872,-3276r29,e" filled="f" strokeweight=".82pt">
              <v:path arrowok="t"/>
            </v:shape>
            <v:shape id="_x0000_s4741" style="position:absolute;left:8930;top:-3276;width:29;height:0" coordorigin="8930,-3276" coordsize="29,0" path="m8930,-3276r29,e" filled="f" strokeweight=".82pt">
              <v:path arrowok="t"/>
            </v:shape>
            <v:shape id="_x0000_s4740" style="position:absolute;left:8988;top:-3276;width:29;height:0" coordorigin="8988,-3276" coordsize="29,0" path="m8988,-3276r28,e" filled="f" strokeweight=".82pt">
              <v:path arrowok="t"/>
            </v:shape>
            <v:shape id="_x0000_s4739" style="position:absolute;left:9045;top:-3276;width:29;height:0" coordorigin="9045,-3276" coordsize="29,0" path="m9045,-3276r29,e" filled="f" strokeweight=".82pt">
              <v:path arrowok="t"/>
            </v:shape>
            <v:shape id="_x0000_s4738" style="position:absolute;left:9103;top:-3276;width:29;height:0" coordorigin="9103,-3276" coordsize="29,0" path="m9103,-3276r29,e" filled="f" strokeweight=".82pt">
              <v:path arrowok="t"/>
            </v:shape>
            <v:shape id="_x0000_s4737" style="position:absolute;left:9160;top:-3276;width:29;height:0" coordorigin="9160,-3276" coordsize="29,0" path="m9160,-3276r29,e" filled="f" strokeweight=".82pt">
              <v:path arrowok="t"/>
            </v:shape>
            <v:shape id="_x0000_s4736" style="position:absolute;left:9218;top:-3276;width:29;height:0" coordorigin="9218,-3276" coordsize="29,0" path="m9218,-3276r29,e" filled="f" strokeweight=".82pt">
              <v:path arrowok="t"/>
            </v:shape>
            <v:shape id="_x0000_s4735" style="position:absolute;left:9276;top:-3276;width:29;height:0" coordorigin="9276,-3276" coordsize="29,0" path="m9276,-3276r28,e" filled="f" strokeweight=".82pt">
              <v:path arrowok="t"/>
            </v:shape>
            <v:shape id="_x0000_s4734" style="position:absolute;left:9333;top:-3276;width:29;height:0" coordorigin="9333,-3276" coordsize="29,0" path="m9333,-3276r29,e" filled="f" strokeweight=".82pt">
              <v:path arrowok="t"/>
            </v:shape>
            <v:shape id="_x0000_s4733" style="position:absolute;left:9391;top:-3276;width:29;height:0" coordorigin="9391,-3276" coordsize="29,0" path="m9391,-3276r29,e" filled="f" strokeweight=".82pt">
              <v:path arrowok="t"/>
            </v:shape>
            <v:shape id="_x0000_s4732" style="position:absolute;left:9448;top:-3276;width:29;height:0" coordorigin="9448,-3276" coordsize="29,0" path="m9448,-3276r29,e" filled="f" strokeweight=".82pt">
              <v:path arrowok="t"/>
            </v:shape>
            <v:shape id="_x0000_s4731" style="position:absolute;left:9506;top:-3276;width:29;height:0" coordorigin="9506,-3276" coordsize="29,0" path="m9506,-3276r29,e" filled="f" strokeweight=".82pt">
              <v:path arrowok="t"/>
            </v:shape>
            <v:shape id="_x0000_s4730" style="position:absolute;left:9564;top:-3276;width:29;height:0" coordorigin="9564,-3276" coordsize="29,0" path="m9564,-3276r28,e" filled="f" strokeweight=".82pt">
              <v:path arrowok="t"/>
            </v:shape>
            <v:shape id="_x0000_s4729" style="position:absolute;left:9621;top:-3276;width:29;height:0" coordorigin="9621,-3276" coordsize="29,0" path="m9621,-3276r29,e" filled="f" strokeweight=".82pt">
              <v:path arrowok="t"/>
            </v:shape>
            <v:shape id="_x0000_s4728" style="position:absolute;left:9679;top:-3276;width:29;height:0" coordorigin="9679,-3276" coordsize="29,0" path="m9679,-3276r29,e" filled="f" strokeweight=".82pt">
              <v:path arrowok="t"/>
            </v:shape>
            <v:shape id="_x0000_s4727" style="position:absolute;left:9736;top:-3276;width:29;height:0" coordorigin="9736,-3276" coordsize="29,0" path="m9736,-3276r29,e" filled="f" strokeweight=".82pt">
              <v:path arrowok="t"/>
            </v:shape>
            <v:shape id="_x0000_s4726" style="position:absolute;left:9794;top:-3276;width:29;height:0" coordorigin="9794,-3276" coordsize="29,0" path="m9794,-3276r29,e" filled="f" strokeweight=".82pt">
              <v:path arrowok="t"/>
            </v:shape>
            <v:shape id="_x0000_s4725" style="position:absolute;left:9852;top:-3276;width:29;height:0" coordorigin="9852,-3276" coordsize="29,0" path="m9852,-3276r28,e" filled="f" strokeweight=".82pt">
              <v:path arrowok="t"/>
            </v:shape>
            <v:shape id="_x0000_s4724" style="position:absolute;left:9909;top:-3276;width:29;height:0" coordorigin="9909,-3276" coordsize="29,0" path="m9909,-3276r29,e" filled="f" strokeweight=".82pt">
              <v:path arrowok="t"/>
            </v:shape>
            <v:shape id="_x0000_s4723" style="position:absolute;left:9967;top:-3276;width:29;height:0" coordorigin="9967,-3276" coordsize="29,0" path="m9967,-3276r29,e" filled="f" strokeweight=".82pt">
              <v:path arrowok="t"/>
            </v:shape>
            <v:shape id="_x0000_s4722" style="position:absolute;left:10024;top:-3276;width:29;height:0" coordorigin="10024,-3276" coordsize="29,0" path="m10024,-3276r29,e" filled="f" strokeweight=".82pt">
              <v:path arrowok="t"/>
            </v:shape>
            <w10:wrap anchorx="page"/>
          </v:group>
        </w:pict>
      </w:r>
      <w:r>
        <w:pict>
          <v:group id="_x0000_s4570" style="position:absolute;left:0;text-align:left;margin-left:71.6pt;margin-top:-144.05pt;width:431.45pt;height:.8pt;z-index:-34395;mso-position-horizontal-relative:page" coordorigin="1432,-2881" coordsize="8629,16">
            <v:shape id="_x0000_s4720" style="position:absolute;left:1440;top:-2872;width:29;height:0" coordorigin="1440,-2872" coordsize="29,0" path="m1440,-2872r29,e" filled="f" strokeweight=".82pt">
              <v:path arrowok="t"/>
            </v:shape>
            <v:shape id="_x0000_s4719" style="position:absolute;left:1498;top:-2872;width:29;height:0" coordorigin="1498,-2872" coordsize="29,0" path="m1498,-2872r29,e" filled="f" strokeweight=".82pt">
              <v:path arrowok="t"/>
            </v:shape>
            <v:shape id="_x0000_s4718" style="position:absolute;left:1556;top:-2872;width:29;height:0" coordorigin="1556,-2872" coordsize="29,0" path="m1556,-2872r28,e" filled="f" strokeweight=".82pt">
              <v:path arrowok="t"/>
            </v:shape>
            <v:shape id="_x0000_s4717" style="position:absolute;left:1613;top:-2872;width:29;height:0" coordorigin="1613,-2872" coordsize="29,0" path="m1613,-2872r29,e" filled="f" strokeweight=".82pt">
              <v:path arrowok="t"/>
            </v:shape>
            <v:shape id="_x0000_s4716" style="position:absolute;left:1671;top:-2872;width:29;height:0" coordorigin="1671,-2872" coordsize="29,0" path="m1671,-2872r29,e" filled="f" strokeweight=".82pt">
              <v:path arrowok="t"/>
            </v:shape>
            <v:shape id="_x0000_s4715" style="position:absolute;left:1728;top:-2872;width:29;height:0" coordorigin="1728,-2872" coordsize="29,0" path="m1728,-2872r29,e" filled="f" strokeweight=".82pt">
              <v:path arrowok="t"/>
            </v:shape>
            <v:shape id="_x0000_s4714" style="position:absolute;left:1786;top:-2872;width:29;height:0" coordorigin="1786,-2872" coordsize="29,0" path="m1786,-2872r29,e" filled="f" strokeweight=".82pt">
              <v:path arrowok="t"/>
            </v:shape>
            <v:shape id="_x0000_s4713" style="position:absolute;left:1844;top:-2872;width:29;height:0" coordorigin="1844,-2872" coordsize="29,0" path="m1844,-2872r28,e" filled="f" strokeweight=".82pt">
              <v:path arrowok="t"/>
            </v:shape>
            <v:shape id="_x0000_s4712" style="position:absolute;left:1901;top:-2872;width:29;height:0" coordorigin="1901,-2872" coordsize="29,0" path="m1901,-2872r29,e" filled="f" strokeweight=".82pt">
              <v:path arrowok="t"/>
            </v:shape>
            <v:shape id="_x0000_s4711" style="position:absolute;left:1959;top:-2872;width:29;height:0" coordorigin="1959,-2872" coordsize="29,0" path="m1959,-2872r29,e" filled="f" strokeweight=".82pt">
              <v:path arrowok="t"/>
            </v:shape>
            <v:shape id="_x0000_s4710" style="position:absolute;left:2016;top:-2872;width:29;height:0" coordorigin="2016,-2872" coordsize="29,0" path="m2016,-2872r29,e" filled="f" strokeweight=".82pt">
              <v:path arrowok="t"/>
            </v:shape>
            <v:shape id="_x0000_s4709" style="position:absolute;left:2074;top:-2872;width:29;height:0" coordorigin="2074,-2872" coordsize="29,0" path="m2074,-2872r29,e" filled="f" strokeweight=".82pt">
              <v:path arrowok="t"/>
            </v:shape>
            <v:shape id="_x0000_s4708" style="position:absolute;left:2132;top:-2872;width:29;height:0" coordorigin="2132,-2872" coordsize="29,0" path="m2132,-2872r28,e" filled="f" strokeweight=".82pt">
              <v:path arrowok="t"/>
            </v:shape>
            <v:shape id="_x0000_s4707" style="position:absolute;left:2189;top:-2872;width:29;height:0" coordorigin="2189,-2872" coordsize="29,0" path="m2189,-2872r29,e" filled="f" strokeweight=".82pt">
              <v:path arrowok="t"/>
            </v:shape>
            <v:shape id="_x0000_s4706" style="position:absolute;left:2247;top:-2872;width:29;height:0" coordorigin="2247,-2872" coordsize="29,0" path="m2247,-2872r29,e" filled="f" strokeweight=".82pt">
              <v:path arrowok="t"/>
            </v:shape>
            <v:shape id="_x0000_s4705" style="position:absolute;left:2304;top:-2872;width:29;height:0" coordorigin="2304,-2872" coordsize="29,0" path="m2304,-2872r29,e" filled="f" strokeweight=".82pt">
              <v:path arrowok="t"/>
            </v:shape>
            <v:shape id="_x0000_s4704" style="position:absolute;left:2362;top:-2872;width:29;height:0" coordorigin="2362,-2872" coordsize="29,0" path="m2362,-2872r29,e" filled="f" strokeweight=".82pt">
              <v:path arrowok="t"/>
            </v:shape>
            <v:shape id="_x0000_s4703" style="position:absolute;left:2420;top:-2872;width:29;height:0" coordorigin="2420,-2872" coordsize="29,0" path="m2420,-2872r28,e" filled="f" strokeweight=".82pt">
              <v:path arrowok="t"/>
            </v:shape>
            <v:shape id="_x0000_s4702" style="position:absolute;left:2477;top:-2872;width:29;height:0" coordorigin="2477,-2872" coordsize="29,0" path="m2477,-2872r29,e" filled="f" strokeweight=".82pt">
              <v:path arrowok="t"/>
            </v:shape>
            <v:shape id="_x0000_s4701" style="position:absolute;left:2535;top:-2872;width:29;height:0" coordorigin="2535,-2872" coordsize="29,0" path="m2535,-2872r29,e" filled="f" strokeweight=".82pt">
              <v:path arrowok="t"/>
            </v:shape>
            <v:shape id="_x0000_s4700" style="position:absolute;left:2592;top:-2872;width:29;height:0" coordorigin="2592,-2872" coordsize="29,0" path="m2592,-2872r29,e" filled="f" strokeweight=".82pt">
              <v:path arrowok="t"/>
            </v:shape>
            <v:shape id="_x0000_s4699" style="position:absolute;left:2650;top:-2872;width:29;height:0" coordorigin="2650,-2872" coordsize="29,0" path="m2650,-2872r29,e" filled="f" strokeweight=".82pt">
              <v:path arrowok="t"/>
            </v:shape>
            <v:shape id="_x0000_s4698" style="position:absolute;left:2708;top:-2872;width:29;height:0" coordorigin="2708,-2872" coordsize="29,0" path="m2708,-2872r28,e" filled="f" strokeweight=".82pt">
              <v:path arrowok="t"/>
            </v:shape>
            <v:shape id="_x0000_s4697" style="position:absolute;left:2765;top:-2872;width:29;height:0" coordorigin="2765,-2872" coordsize="29,0" path="m2765,-2872r29,e" filled="f" strokeweight=".82pt">
              <v:path arrowok="t"/>
            </v:shape>
            <v:shape id="_x0000_s4696" style="position:absolute;left:2823;top:-2872;width:29;height:0" coordorigin="2823,-2872" coordsize="29,0" path="m2823,-2872r29,e" filled="f" strokeweight=".82pt">
              <v:path arrowok="t"/>
            </v:shape>
            <v:shape id="_x0000_s4695" style="position:absolute;left:2880;top:-2872;width:29;height:0" coordorigin="2880,-2872" coordsize="29,0" path="m2880,-2872r29,e" filled="f" strokeweight=".82pt">
              <v:path arrowok="t"/>
            </v:shape>
            <v:shape id="_x0000_s4694" style="position:absolute;left:2938;top:-2872;width:29;height:0" coordorigin="2938,-2872" coordsize="29,0" path="m2938,-2872r29,e" filled="f" strokeweight=".82pt">
              <v:path arrowok="t"/>
            </v:shape>
            <v:shape id="_x0000_s4693" style="position:absolute;left:2996;top:-2872;width:29;height:0" coordorigin="2996,-2872" coordsize="29,0" path="m2996,-2872r28,e" filled="f" strokeweight=".82pt">
              <v:path arrowok="t"/>
            </v:shape>
            <v:shape id="_x0000_s4692" style="position:absolute;left:3053;top:-2872;width:29;height:0" coordorigin="3053,-2872" coordsize="29,0" path="m3053,-2872r29,e" filled="f" strokeweight=".82pt">
              <v:path arrowok="t"/>
            </v:shape>
            <v:shape id="_x0000_s4691" style="position:absolute;left:3111;top:-2872;width:29;height:0" coordorigin="3111,-2872" coordsize="29,0" path="m3111,-2872r29,e" filled="f" strokeweight=".82pt">
              <v:path arrowok="t"/>
            </v:shape>
            <v:shape id="_x0000_s4690" style="position:absolute;left:3168;top:-2872;width:29;height:0" coordorigin="3168,-2872" coordsize="29,0" path="m3168,-2872r29,e" filled="f" strokeweight=".82pt">
              <v:path arrowok="t"/>
            </v:shape>
            <v:shape id="_x0000_s4689" style="position:absolute;left:3226;top:-2872;width:29;height:0" coordorigin="3226,-2872" coordsize="29,0" path="m3226,-2872r29,e" filled="f" strokeweight=".82pt">
              <v:path arrowok="t"/>
            </v:shape>
            <v:shape id="_x0000_s4688" style="position:absolute;left:3284;top:-2872;width:29;height:0" coordorigin="3284,-2872" coordsize="29,0" path="m3284,-2872r28,e" filled="f" strokeweight=".82pt">
              <v:path arrowok="t"/>
            </v:shape>
            <v:shape id="_x0000_s4687" style="position:absolute;left:3341;top:-2872;width:29;height:0" coordorigin="3341,-2872" coordsize="29,0" path="m3341,-2872r29,e" filled="f" strokeweight=".82pt">
              <v:path arrowok="t"/>
            </v:shape>
            <v:shape id="_x0000_s4686" style="position:absolute;left:3399;top:-2872;width:29;height:0" coordorigin="3399,-2872" coordsize="29,0" path="m3399,-2872r29,e" filled="f" strokeweight=".82pt">
              <v:path arrowok="t"/>
            </v:shape>
            <v:shape id="_x0000_s4685" style="position:absolute;left:3457;top:-2872;width:29;height:0" coordorigin="3457,-2872" coordsize="29,0" path="m3457,-2872r29,e" filled="f" strokeweight=".82pt">
              <v:path arrowok="t"/>
            </v:shape>
            <v:shape id="_x0000_s4684" style="position:absolute;left:3515;top:-2872;width:29;height:0" coordorigin="3515,-2872" coordsize="29,0" path="m3515,-2872r28,e" filled="f" strokeweight=".82pt">
              <v:path arrowok="t"/>
            </v:shape>
            <v:shape id="_x0000_s4683" style="position:absolute;left:3572;top:-2872;width:29;height:0" coordorigin="3572,-2872" coordsize="29,0" path="m3572,-2872r29,e" filled="f" strokeweight=".82pt">
              <v:path arrowok="t"/>
            </v:shape>
            <v:shape id="_x0000_s4682" style="position:absolute;left:3630;top:-2872;width:29;height:0" coordorigin="3630,-2872" coordsize="29,0" path="m3630,-2872r29,e" filled="f" strokeweight=".82pt">
              <v:path arrowok="t"/>
            </v:shape>
            <v:shape id="_x0000_s4681" style="position:absolute;left:3687;top:-2872;width:29;height:0" coordorigin="3687,-2872" coordsize="29,0" path="m3687,-2872r29,e" filled="f" strokeweight=".82pt">
              <v:path arrowok="t"/>
            </v:shape>
            <v:shape id="_x0000_s4680" style="position:absolute;left:3745;top:-2872;width:29;height:0" coordorigin="3745,-2872" coordsize="29,0" path="m3745,-2872r29,e" filled="f" strokeweight=".82pt">
              <v:path arrowok="t"/>
            </v:shape>
            <v:shape id="_x0000_s4679" style="position:absolute;left:3803;top:-2872;width:29;height:0" coordorigin="3803,-2872" coordsize="29,0" path="m3803,-2872r28,e" filled="f" strokeweight=".82pt">
              <v:path arrowok="t"/>
            </v:shape>
            <v:shape id="_x0000_s4678" style="position:absolute;left:3860;top:-2872;width:29;height:0" coordorigin="3860,-2872" coordsize="29,0" path="m3860,-2872r29,e" filled="f" strokeweight=".82pt">
              <v:path arrowok="t"/>
            </v:shape>
            <v:shape id="_x0000_s4677" style="position:absolute;left:3918;top:-2872;width:29;height:0" coordorigin="3918,-2872" coordsize="29,0" path="m3918,-2872r29,e" filled="f" strokeweight=".82pt">
              <v:path arrowok="t"/>
            </v:shape>
            <v:shape id="_x0000_s4676" style="position:absolute;left:3975;top:-2872;width:29;height:0" coordorigin="3975,-2872" coordsize="29,0" path="m3975,-2872r29,e" filled="f" strokeweight=".82pt">
              <v:path arrowok="t"/>
            </v:shape>
            <v:shape id="_x0000_s4675" style="position:absolute;left:4033;top:-2872;width:29;height:0" coordorigin="4033,-2872" coordsize="29,0" path="m4033,-2872r29,e" filled="f" strokeweight=".82pt">
              <v:path arrowok="t"/>
            </v:shape>
            <v:shape id="_x0000_s4674" style="position:absolute;left:4091;top:-2872;width:29;height:0" coordorigin="4091,-2872" coordsize="29,0" path="m4091,-2872r28,e" filled="f" strokeweight=".82pt">
              <v:path arrowok="t"/>
            </v:shape>
            <v:shape id="_x0000_s4673" style="position:absolute;left:4148;top:-2872;width:29;height:0" coordorigin="4148,-2872" coordsize="29,0" path="m4148,-2872r29,e" filled="f" strokeweight=".82pt">
              <v:path arrowok="t"/>
            </v:shape>
            <v:shape id="_x0000_s4672" style="position:absolute;left:4206;top:-2872;width:29;height:0" coordorigin="4206,-2872" coordsize="29,0" path="m4206,-2872r29,e" filled="f" strokeweight=".82pt">
              <v:path arrowok="t"/>
            </v:shape>
            <v:shape id="_x0000_s4671" style="position:absolute;left:4263;top:-2872;width:29;height:0" coordorigin="4263,-2872" coordsize="29,0" path="m4263,-2872r29,e" filled="f" strokeweight=".82pt">
              <v:path arrowok="t"/>
            </v:shape>
            <v:shape id="_x0000_s4670" style="position:absolute;left:4321;top:-2872;width:29;height:0" coordorigin="4321,-2872" coordsize="29,0" path="m4321,-2872r29,e" filled="f" strokeweight=".82pt">
              <v:path arrowok="t"/>
            </v:shape>
            <v:shape id="_x0000_s4669" style="position:absolute;left:4379;top:-2872;width:29;height:0" coordorigin="4379,-2872" coordsize="29,0" path="m4379,-2872r28,e" filled="f" strokeweight=".82pt">
              <v:path arrowok="t"/>
            </v:shape>
            <v:shape id="_x0000_s4668" style="position:absolute;left:4436;top:-2872;width:29;height:0" coordorigin="4436,-2872" coordsize="29,0" path="m4436,-2872r29,e" filled="f" strokeweight=".82pt">
              <v:path arrowok="t"/>
            </v:shape>
            <v:shape id="_x0000_s4667" style="position:absolute;left:4494;top:-2872;width:29;height:0" coordorigin="4494,-2872" coordsize="29,0" path="m4494,-2872r29,e" filled="f" strokeweight=".82pt">
              <v:path arrowok="t"/>
            </v:shape>
            <v:shape id="_x0000_s4666" style="position:absolute;left:4551;top:-2872;width:29;height:0" coordorigin="4551,-2872" coordsize="29,0" path="m4551,-2872r29,e" filled="f" strokeweight=".82pt">
              <v:path arrowok="t"/>
            </v:shape>
            <v:shape id="_x0000_s4665" style="position:absolute;left:4609;top:-2872;width:29;height:0" coordorigin="4609,-2872" coordsize="29,0" path="m4609,-2872r29,e" filled="f" strokeweight=".82pt">
              <v:path arrowok="t"/>
            </v:shape>
            <v:shape id="_x0000_s4664" style="position:absolute;left:4667;top:-2872;width:29;height:0" coordorigin="4667,-2872" coordsize="29,0" path="m4667,-2872r28,e" filled="f" strokeweight=".82pt">
              <v:path arrowok="t"/>
            </v:shape>
            <v:shape id="_x0000_s4663" style="position:absolute;left:4724;top:-2872;width:29;height:0" coordorigin="4724,-2872" coordsize="29,0" path="m4724,-2872r29,e" filled="f" strokeweight=".82pt">
              <v:path arrowok="t"/>
            </v:shape>
            <v:shape id="_x0000_s4662" style="position:absolute;left:4782;top:-2872;width:29;height:0" coordorigin="4782,-2872" coordsize="29,0" path="m4782,-2872r29,e" filled="f" strokeweight=".82pt">
              <v:path arrowok="t"/>
            </v:shape>
            <v:shape id="_x0000_s4661" style="position:absolute;left:4839;top:-2872;width:29;height:0" coordorigin="4839,-2872" coordsize="29,0" path="m4839,-2872r29,e" filled="f" strokeweight=".82pt">
              <v:path arrowok="t"/>
            </v:shape>
            <v:shape id="_x0000_s4660" style="position:absolute;left:4897;top:-2872;width:29;height:0" coordorigin="4897,-2872" coordsize="29,0" path="m4897,-2872r29,e" filled="f" strokeweight=".82pt">
              <v:path arrowok="t"/>
            </v:shape>
            <v:shape id="_x0000_s4659" style="position:absolute;left:4955;top:-2872;width:29;height:0" coordorigin="4955,-2872" coordsize="29,0" path="m4955,-2872r28,e" filled="f" strokeweight=".82pt">
              <v:path arrowok="t"/>
            </v:shape>
            <v:shape id="_x0000_s4658" style="position:absolute;left:5012;top:-2872;width:29;height:0" coordorigin="5012,-2872" coordsize="29,0" path="m5012,-2872r29,e" filled="f" strokeweight=".82pt">
              <v:path arrowok="t"/>
            </v:shape>
            <v:shape id="_x0000_s4657" style="position:absolute;left:5070;top:-2872;width:29;height:0" coordorigin="5070,-2872" coordsize="29,0" path="m5070,-2872r29,e" filled="f" strokeweight=".82pt">
              <v:path arrowok="t"/>
            </v:shape>
            <v:shape id="_x0000_s4656" style="position:absolute;left:5127;top:-2872;width:29;height:0" coordorigin="5127,-2872" coordsize="29,0" path="m5127,-2872r29,e" filled="f" strokeweight=".82pt">
              <v:path arrowok="t"/>
            </v:shape>
            <v:shape id="_x0000_s4655" style="position:absolute;left:5185;top:-2872;width:29;height:0" coordorigin="5185,-2872" coordsize="29,0" path="m5185,-2872r29,e" filled="f" strokeweight=".82pt">
              <v:path arrowok="t"/>
            </v:shape>
            <v:shape id="_x0000_s4654" style="position:absolute;left:5243;top:-2872;width:29;height:0" coordorigin="5243,-2872" coordsize="29,0" path="m5243,-2872r28,e" filled="f" strokeweight=".82pt">
              <v:path arrowok="t"/>
            </v:shape>
            <v:shape id="_x0000_s4653" style="position:absolute;left:5300;top:-2872;width:29;height:0" coordorigin="5300,-2872" coordsize="29,0" path="m5300,-2872r29,e" filled="f" strokeweight=".82pt">
              <v:path arrowok="t"/>
            </v:shape>
            <v:shape id="_x0000_s4652" style="position:absolute;left:5358;top:-2872;width:29;height:0" coordorigin="5358,-2872" coordsize="29,0" path="m5358,-2872r29,e" filled="f" strokeweight=".82pt">
              <v:path arrowok="t"/>
            </v:shape>
            <v:shape id="_x0000_s4651" style="position:absolute;left:5415;top:-2872;width:29;height:0" coordorigin="5415,-2872" coordsize="29,0" path="m5415,-2872r29,e" filled="f" strokeweight=".82pt">
              <v:path arrowok="t"/>
            </v:shape>
            <v:shape id="_x0000_s4650" style="position:absolute;left:5473;top:-2872;width:29;height:0" coordorigin="5473,-2872" coordsize="29,0" path="m5473,-2872r29,e" filled="f" strokeweight=".82pt">
              <v:path arrowok="t"/>
            </v:shape>
            <v:shape id="_x0000_s4649" style="position:absolute;left:5531;top:-2872;width:29;height:0" coordorigin="5531,-2872" coordsize="29,0" path="m5531,-2872r28,e" filled="f" strokeweight=".82pt">
              <v:path arrowok="t"/>
            </v:shape>
            <v:shape id="_x0000_s4648" style="position:absolute;left:5588;top:-2872;width:29;height:0" coordorigin="5588,-2872" coordsize="29,0" path="m5588,-2872r29,e" filled="f" strokeweight=".82pt">
              <v:path arrowok="t"/>
            </v:shape>
            <v:shape id="_x0000_s4647" style="position:absolute;left:5646;top:-2872;width:29;height:0" coordorigin="5646,-2872" coordsize="29,0" path="m5646,-2872r29,e" filled="f" strokeweight=".82pt">
              <v:path arrowok="t"/>
            </v:shape>
            <v:shape id="_x0000_s4646" style="position:absolute;left:5703;top:-2872;width:29;height:0" coordorigin="5703,-2872" coordsize="29,0" path="m5703,-2872r29,e" filled="f" strokeweight=".82pt">
              <v:path arrowok="t"/>
            </v:shape>
            <v:shape id="_x0000_s4645" style="position:absolute;left:5761;top:-2872;width:29;height:0" coordorigin="5761,-2872" coordsize="29,0" path="m5761,-2872r29,e" filled="f" strokeweight=".82pt">
              <v:path arrowok="t"/>
            </v:shape>
            <v:shape id="_x0000_s4644" style="position:absolute;left:5819;top:-2872;width:29;height:0" coordorigin="5819,-2872" coordsize="29,0" path="m5819,-2872r29,e" filled="f" strokeweight=".82pt">
              <v:path arrowok="t"/>
            </v:shape>
            <v:shape id="_x0000_s4643" style="position:absolute;left:5877;top:-2872;width:29;height:0" coordorigin="5877,-2872" coordsize="29,0" path="m5877,-2872r28,e" filled="f" strokeweight=".82pt">
              <v:path arrowok="t"/>
            </v:shape>
            <v:shape id="_x0000_s4642" style="position:absolute;left:5934;top:-2872;width:29;height:0" coordorigin="5934,-2872" coordsize="29,0" path="m5934,-2872r29,e" filled="f" strokeweight=".82pt">
              <v:path arrowok="t"/>
            </v:shape>
            <v:shape id="_x0000_s4641" style="position:absolute;left:5992;top:-2872;width:29;height:0" coordorigin="5992,-2872" coordsize="29,0" path="m5992,-2872r29,e" filled="f" strokeweight=".82pt">
              <v:path arrowok="t"/>
            </v:shape>
            <v:shape id="_x0000_s4640" style="position:absolute;left:6049;top:-2872;width:29;height:0" coordorigin="6049,-2872" coordsize="29,0" path="m6049,-2872r29,e" filled="f" strokeweight=".82pt">
              <v:path arrowok="t"/>
            </v:shape>
            <v:shape id="_x0000_s4639" style="position:absolute;left:6107;top:-2872;width:29;height:0" coordorigin="6107,-2872" coordsize="29,0" path="m6107,-2872r29,e" filled="f" strokeweight=".82pt">
              <v:path arrowok="t"/>
            </v:shape>
            <v:shape id="_x0000_s4638" style="position:absolute;left:6165;top:-2872;width:29;height:0" coordorigin="6165,-2872" coordsize="29,0" path="m6165,-2872r28,e" filled="f" strokeweight=".82pt">
              <v:path arrowok="t"/>
            </v:shape>
            <v:shape id="_x0000_s4637" style="position:absolute;left:6222;top:-2872;width:29;height:0" coordorigin="6222,-2872" coordsize="29,0" path="m6222,-2872r29,e" filled="f" strokeweight=".82pt">
              <v:path arrowok="t"/>
            </v:shape>
            <v:shape id="_x0000_s4636" style="position:absolute;left:6280;top:-2872;width:29;height:0" coordorigin="6280,-2872" coordsize="29,0" path="m6280,-2872r29,e" filled="f" strokeweight=".82pt">
              <v:path arrowok="t"/>
            </v:shape>
            <v:shape id="_x0000_s4635" style="position:absolute;left:6337;top:-2872;width:29;height:0" coordorigin="6337,-2872" coordsize="29,0" path="m6337,-2872r29,e" filled="f" strokeweight=".82pt">
              <v:path arrowok="t"/>
            </v:shape>
            <v:shape id="_x0000_s4634" style="position:absolute;left:6395;top:-2872;width:29;height:0" coordorigin="6395,-2872" coordsize="29,0" path="m6395,-2872r29,e" filled="f" strokeweight=".82pt">
              <v:path arrowok="t"/>
            </v:shape>
            <v:shape id="_x0000_s4633" style="position:absolute;left:6453;top:-2872;width:29;height:0" coordorigin="6453,-2872" coordsize="29,0" path="m6453,-2872r28,e" filled="f" strokeweight=".82pt">
              <v:path arrowok="t"/>
            </v:shape>
            <v:shape id="_x0000_s4632" style="position:absolute;left:6510;top:-2872;width:29;height:0" coordorigin="6510,-2872" coordsize="29,0" path="m6510,-2872r29,e" filled="f" strokeweight=".82pt">
              <v:path arrowok="t"/>
            </v:shape>
            <v:shape id="_x0000_s4631" style="position:absolute;left:6568;top:-2872;width:29;height:0" coordorigin="6568,-2872" coordsize="29,0" path="m6568,-2872r29,e" filled="f" strokeweight=".82pt">
              <v:path arrowok="t"/>
            </v:shape>
            <v:shape id="_x0000_s4630" style="position:absolute;left:6625;top:-2872;width:29;height:0" coordorigin="6625,-2872" coordsize="29,0" path="m6625,-2872r29,e" filled="f" strokeweight=".82pt">
              <v:path arrowok="t"/>
            </v:shape>
            <v:shape id="_x0000_s4629" style="position:absolute;left:6683;top:-2872;width:29;height:0" coordorigin="6683,-2872" coordsize="29,0" path="m6683,-2872r29,e" filled="f" strokeweight=".82pt">
              <v:path arrowok="t"/>
            </v:shape>
            <v:shape id="_x0000_s4628" style="position:absolute;left:6741;top:-2872;width:29;height:0" coordorigin="6741,-2872" coordsize="29,0" path="m6741,-2872r28,e" filled="f" strokeweight=".82pt">
              <v:path arrowok="t"/>
            </v:shape>
            <v:shape id="_x0000_s4627" style="position:absolute;left:6798;top:-2872;width:29;height:0" coordorigin="6798,-2872" coordsize="29,0" path="m6798,-2872r29,e" filled="f" strokeweight=".82pt">
              <v:path arrowok="t"/>
            </v:shape>
            <v:shape id="_x0000_s4626" style="position:absolute;left:6856;top:-2872;width:29;height:0" coordorigin="6856,-2872" coordsize="29,0" path="m6856,-2872r29,e" filled="f" strokeweight=".82pt">
              <v:path arrowok="t"/>
            </v:shape>
            <v:shape id="_x0000_s4625" style="position:absolute;left:6913;top:-2872;width:29;height:0" coordorigin="6913,-2872" coordsize="29,0" path="m6913,-2872r29,e" filled="f" strokeweight=".82pt">
              <v:path arrowok="t"/>
            </v:shape>
            <v:shape id="_x0000_s4624" style="position:absolute;left:6971;top:-2872;width:29;height:0" coordorigin="6971,-2872" coordsize="29,0" path="m6971,-2872r29,e" filled="f" strokeweight=".82pt">
              <v:path arrowok="t"/>
            </v:shape>
            <v:shape id="_x0000_s4623" style="position:absolute;left:7029;top:-2872;width:29;height:0" coordorigin="7029,-2872" coordsize="29,0" path="m7029,-2872r28,e" filled="f" strokeweight=".82pt">
              <v:path arrowok="t"/>
            </v:shape>
            <v:shape id="_x0000_s4622" style="position:absolute;left:7086;top:-2872;width:29;height:0" coordorigin="7086,-2872" coordsize="29,0" path="m7086,-2872r29,e" filled="f" strokeweight=".82pt">
              <v:path arrowok="t"/>
            </v:shape>
            <v:shape id="_x0000_s4621" style="position:absolute;left:7144;top:-2872;width:29;height:0" coordorigin="7144,-2872" coordsize="29,0" path="m7144,-2872r29,e" filled="f" strokeweight=".82pt">
              <v:path arrowok="t"/>
            </v:shape>
            <v:shape id="_x0000_s4620" style="position:absolute;left:7201;top:-2872;width:29;height:0" coordorigin="7201,-2872" coordsize="29,0" path="m7201,-2872r29,e" filled="f" strokeweight=".82pt">
              <v:path arrowok="t"/>
            </v:shape>
            <v:shape id="_x0000_s4619" style="position:absolute;left:7259;top:-2872;width:29;height:0" coordorigin="7259,-2872" coordsize="29,0" path="m7259,-2872r29,e" filled="f" strokeweight=".82pt">
              <v:path arrowok="t"/>
            </v:shape>
            <v:shape id="_x0000_s4618" style="position:absolute;left:7317;top:-2872;width:29;height:0" coordorigin="7317,-2872" coordsize="29,0" path="m7317,-2872r28,e" filled="f" strokeweight=".82pt">
              <v:path arrowok="t"/>
            </v:shape>
            <v:shape id="_x0000_s4617" style="position:absolute;left:7374;top:-2872;width:29;height:0" coordorigin="7374,-2872" coordsize="29,0" path="m7374,-2872r29,e" filled="f" strokeweight=".82pt">
              <v:path arrowok="t"/>
            </v:shape>
            <v:shape id="_x0000_s4616" style="position:absolute;left:7432;top:-2872;width:29;height:0" coordorigin="7432,-2872" coordsize="29,0" path="m7432,-2872r29,e" filled="f" strokeweight=".82pt">
              <v:path arrowok="t"/>
            </v:shape>
            <v:shape id="_x0000_s4615" style="position:absolute;left:7489;top:-2872;width:29;height:0" coordorigin="7489,-2872" coordsize="29,0" path="m7489,-2872r29,e" filled="f" strokeweight=".82pt">
              <v:path arrowok="t"/>
            </v:shape>
            <v:shape id="_x0000_s4614" style="position:absolute;left:7547;top:-2872;width:29;height:0" coordorigin="7547,-2872" coordsize="29,0" path="m7547,-2872r29,e" filled="f" strokeweight=".82pt">
              <v:path arrowok="t"/>
            </v:shape>
            <v:shape id="_x0000_s4613" style="position:absolute;left:7605;top:-2872;width:29;height:0" coordorigin="7605,-2872" coordsize="29,0" path="m7605,-2872r28,e" filled="f" strokeweight=".82pt">
              <v:path arrowok="t"/>
            </v:shape>
            <v:shape id="_x0000_s4612" style="position:absolute;left:7662;top:-2872;width:29;height:0" coordorigin="7662,-2872" coordsize="29,0" path="m7662,-2872r29,e" filled="f" strokeweight=".82pt">
              <v:path arrowok="t"/>
            </v:shape>
            <v:shape id="_x0000_s4611" style="position:absolute;left:7720;top:-2872;width:29;height:0" coordorigin="7720,-2872" coordsize="29,0" path="m7720,-2872r29,e" filled="f" strokeweight=".82pt">
              <v:path arrowok="t"/>
            </v:shape>
            <v:shape id="_x0000_s4610" style="position:absolute;left:7777;top:-2872;width:29;height:0" coordorigin="7777,-2872" coordsize="29,0" path="m7777,-2872r29,e" filled="f" strokeweight=".82pt">
              <v:path arrowok="t"/>
            </v:shape>
            <v:shape id="_x0000_s4609" style="position:absolute;left:7835;top:-2872;width:29;height:0" coordorigin="7835,-2872" coordsize="29,0" path="m7835,-2872r29,e" filled="f" strokeweight=".82pt">
              <v:path arrowok="t"/>
            </v:shape>
            <v:shape id="_x0000_s4608" style="position:absolute;left:7893;top:-2872;width:29;height:0" coordorigin="7893,-2872" coordsize="29,0" path="m7893,-2872r28,e" filled="f" strokeweight=".82pt">
              <v:path arrowok="t"/>
            </v:shape>
            <v:shape id="_x0000_s4607" style="position:absolute;left:7950;top:-2872;width:29;height:0" coordorigin="7950,-2872" coordsize="29,0" path="m7950,-2872r29,e" filled="f" strokeweight=".82pt">
              <v:path arrowok="t"/>
            </v:shape>
            <v:shape id="_x0000_s4606" style="position:absolute;left:8008;top:-2872;width:29;height:0" coordorigin="8008,-2872" coordsize="29,0" path="m8008,-2872r29,e" filled="f" strokeweight=".82pt">
              <v:path arrowok="t"/>
            </v:shape>
            <v:shape id="_x0000_s4605" style="position:absolute;left:8065;top:-2872;width:29;height:0" coordorigin="8065,-2872" coordsize="29,0" path="m8065,-2872r29,e" filled="f" strokeweight=".82pt">
              <v:path arrowok="t"/>
            </v:shape>
            <v:shape id="_x0000_s4604" style="position:absolute;left:8124;top:-2872;width:29;height:0" coordorigin="8124,-2872" coordsize="29,0" path="m8124,-2872r28,e" filled="f" strokeweight=".82pt">
              <v:path arrowok="t"/>
            </v:shape>
            <v:shape id="_x0000_s4603" style="position:absolute;left:8181;top:-2872;width:29;height:0" coordorigin="8181,-2872" coordsize="29,0" path="m8181,-2872r29,e" filled="f" strokeweight=".82pt">
              <v:path arrowok="t"/>
            </v:shape>
            <v:shape id="_x0000_s4602" style="position:absolute;left:8239;top:-2872;width:29;height:0" coordorigin="8239,-2872" coordsize="29,0" path="m8239,-2872r29,e" filled="f" strokeweight=".82pt">
              <v:path arrowok="t"/>
            </v:shape>
            <v:shape id="_x0000_s4601" style="position:absolute;left:8296;top:-2872;width:29;height:0" coordorigin="8296,-2872" coordsize="29,0" path="m8296,-2872r29,e" filled="f" strokeweight=".82pt">
              <v:path arrowok="t"/>
            </v:shape>
            <v:shape id="_x0000_s4600" style="position:absolute;left:8354;top:-2872;width:29;height:0" coordorigin="8354,-2872" coordsize="29,0" path="m8354,-2872r29,e" filled="f" strokeweight=".82pt">
              <v:path arrowok="t"/>
            </v:shape>
            <v:shape id="_x0000_s4599" style="position:absolute;left:8412;top:-2872;width:29;height:0" coordorigin="8412,-2872" coordsize="29,0" path="m8412,-2872r28,e" filled="f" strokeweight=".82pt">
              <v:path arrowok="t"/>
            </v:shape>
            <v:shape id="_x0000_s4598" style="position:absolute;left:8469;top:-2872;width:29;height:0" coordorigin="8469,-2872" coordsize="29,0" path="m8469,-2872r29,e" filled="f" strokeweight=".82pt">
              <v:path arrowok="t"/>
            </v:shape>
            <v:shape id="_x0000_s4597" style="position:absolute;left:8527;top:-2872;width:29;height:0" coordorigin="8527,-2872" coordsize="29,0" path="m8527,-2872r29,e" filled="f" strokeweight=".82pt">
              <v:path arrowok="t"/>
            </v:shape>
            <v:shape id="_x0000_s4596" style="position:absolute;left:8584;top:-2872;width:29;height:0" coordorigin="8584,-2872" coordsize="29,0" path="m8584,-2872r29,e" filled="f" strokeweight=".82pt">
              <v:path arrowok="t"/>
            </v:shape>
            <v:shape id="_x0000_s4595" style="position:absolute;left:8642;top:-2872;width:29;height:0" coordorigin="8642,-2872" coordsize="29,0" path="m8642,-2872r29,e" filled="f" strokeweight=".82pt">
              <v:path arrowok="t"/>
            </v:shape>
            <v:shape id="_x0000_s4594" style="position:absolute;left:8700;top:-2872;width:29;height:0" coordorigin="8700,-2872" coordsize="29,0" path="m8700,-2872r28,e" filled="f" strokeweight=".82pt">
              <v:path arrowok="t"/>
            </v:shape>
            <v:shape id="_x0000_s4593" style="position:absolute;left:8757;top:-2872;width:29;height:0" coordorigin="8757,-2872" coordsize="29,0" path="m8757,-2872r29,e" filled="f" strokeweight=".82pt">
              <v:path arrowok="t"/>
            </v:shape>
            <v:shape id="_x0000_s4592" style="position:absolute;left:8815;top:-2872;width:29;height:0" coordorigin="8815,-2872" coordsize="29,0" path="m8815,-2872r29,e" filled="f" strokeweight=".82pt">
              <v:path arrowok="t"/>
            </v:shape>
            <v:shape id="_x0000_s4591" style="position:absolute;left:8872;top:-2872;width:29;height:0" coordorigin="8872,-2872" coordsize="29,0" path="m8872,-2872r29,e" filled="f" strokeweight=".82pt">
              <v:path arrowok="t"/>
            </v:shape>
            <v:shape id="_x0000_s4590" style="position:absolute;left:8930;top:-2872;width:29;height:0" coordorigin="8930,-2872" coordsize="29,0" path="m8930,-2872r29,e" filled="f" strokeweight=".82pt">
              <v:path arrowok="t"/>
            </v:shape>
            <v:shape id="_x0000_s4589" style="position:absolute;left:8988;top:-2872;width:29;height:0" coordorigin="8988,-2872" coordsize="29,0" path="m8988,-2872r28,e" filled="f" strokeweight=".82pt">
              <v:path arrowok="t"/>
            </v:shape>
            <v:shape id="_x0000_s4588" style="position:absolute;left:9045;top:-2872;width:29;height:0" coordorigin="9045,-2872" coordsize="29,0" path="m9045,-2872r29,e" filled="f" strokeweight=".82pt">
              <v:path arrowok="t"/>
            </v:shape>
            <v:shape id="_x0000_s4587" style="position:absolute;left:9103;top:-2872;width:29;height:0" coordorigin="9103,-2872" coordsize="29,0" path="m9103,-2872r29,e" filled="f" strokeweight=".82pt">
              <v:path arrowok="t"/>
            </v:shape>
            <v:shape id="_x0000_s4586" style="position:absolute;left:9160;top:-2872;width:29;height:0" coordorigin="9160,-2872" coordsize="29,0" path="m9160,-2872r29,e" filled="f" strokeweight=".82pt">
              <v:path arrowok="t"/>
            </v:shape>
            <v:shape id="_x0000_s4585" style="position:absolute;left:9218;top:-2872;width:29;height:0" coordorigin="9218,-2872" coordsize="29,0" path="m9218,-2872r29,e" filled="f" strokeweight=".82pt">
              <v:path arrowok="t"/>
            </v:shape>
            <v:shape id="_x0000_s4584" style="position:absolute;left:9276;top:-2872;width:29;height:0" coordorigin="9276,-2872" coordsize="29,0" path="m9276,-2872r28,e" filled="f" strokeweight=".82pt">
              <v:path arrowok="t"/>
            </v:shape>
            <v:shape id="_x0000_s4583" style="position:absolute;left:9333;top:-2872;width:29;height:0" coordorigin="9333,-2872" coordsize="29,0" path="m9333,-2872r29,e" filled="f" strokeweight=".82pt">
              <v:path arrowok="t"/>
            </v:shape>
            <v:shape id="_x0000_s4582" style="position:absolute;left:9391;top:-2872;width:29;height:0" coordorigin="9391,-2872" coordsize="29,0" path="m9391,-2872r29,e" filled="f" strokeweight=".82pt">
              <v:path arrowok="t"/>
            </v:shape>
            <v:shape id="_x0000_s4581" style="position:absolute;left:9448;top:-2872;width:29;height:0" coordorigin="9448,-2872" coordsize="29,0" path="m9448,-2872r29,e" filled="f" strokeweight=".82pt">
              <v:path arrowok="t"/>
            </v:shape>
            <v:shape id="_x0000_s4580" style="position:absolute;left:9506;top:-2872;width:29;height:0" coordorigin="9506,-2872" coordsize="29,0" path="m9506,-2872r29,e" filled="f" strokeweight=".82pt">
              <v:path arrowok="t"/>
            </v:shape>
            <v:shape id="_x0000_s4579" style="position:absolute;left:9564;top:-2872;width:29;height:0" coordorigin="9564,-2872" coordsize="29,0" path="m9564,-2872r28,e" filled="f" strokeweight=".82pt">
              <v:path arrowok="t"/>
            </v:shape>
            <v:shape id="_x0000_s4578" style="position:absolute;left:9621;top:-2872;width:29;height:0" coordorigin="9621,-2872" coordsize="29,0" path="m9621,-2872r29,e" filled="f" strokeweight=".82pt">
              <v:path arrowok="t"/>
            </v:shape>
            <v:shape id="_x0000_s4577" style="position:absolute;left:9679;top:-2872;width:29;height:0" coordorigin="9679,-2872" coordsize="29,0" path="m9679,-2872r29,e" filled="f" strokeweight=".82pt">
              <v:path arrowok="t"/>
            </v:shape>
            <v:shape id="_x0000_s4576" style="position:absolute;left:9736;top:-2872;width:29;height:0" coordorigin="9736,-2872" coordsize="29,0" path="m9736,-2872r29,e" filled="f" strokeweight=".82pt">
              <v:path arrowok="t"/>
            </v:shape>
            <v:shape id="_x0000_s4575" style="position:absolute;left:9794;top:-2872;width:29;height:0" coordorigin="9794,-2872" coordsize="29,0" path="m9794,-2872r29,e" filled="f" strokeweight=".82pt">
              <v:path arrowok="t"/>
            </v:shape>
            <v:shape id="_x0000_s4574" style="position:absolute;left:9852;top:-2872;width:29;height:0" coordorigin="9852,-2872" coordsize="29,0" path="m9852,-2872r28,e" filled="f" strokeweight=".82pt">
              <v:path arrowok="t"/>
            </v:shape>
            <v:shape id="_x0000_s4573" style="position:absolute;left:9909;top:-2872;width:29;height:0" coordorigin="9909,-2872" coordsize="29,0" path="m9909,-2872r29,e" filled="f" strokeweight=".82pt">
              <v:path arrowok="t"/>
            </v:shape>
            <v:shape id="_x0000_s4572" style="position:absolute;left:9967;top:-2872;width:29;height:0" coordorigin="9967,-2872" coordsize="29,0" path="m9967,-2872r29,e" filled="f" strokeweight=".82pt">
              <v:path arrowok="t"/>
            </v:shape>
            <v:shape id="_x0000_s4571" style="position:absolute;left:10024;top:-2872;width:29;height:0" coordorigin="10024,-2872" coordsize="29,0" path="m10024,-2872r29,e" filled="f" strokeweight=".82pt">
              <v:path arrowok="t"/>
            </v:shape>
            <w10:wrap anchorx="page"/>
          </v:group>
        </w:pict>
      </w:r>
      <w:r>
        <w:pict>
          <v:group id="_x0000_s4419" style="position:absolute;left:0;text-align:left;margin-left:71.6pt;margin-top:-123.85pt;width:431.45pt;height:.8pt;z-index:-34394;mso-position-horizontal-relative:page" coordorigin="1432,-2477" coordsize="8629,16">
            <v:shape id="_x0000_s4569" style="position:absolute;left:1440;top:-2469;width:29;height:0" coordorigin="1440,-2469" coordsize="29,0" path="m1440,-2469r29,e" filled="f" strokeweight=".82pt">
              <v:path arrowok="t"/>
            </v:shape>
            <v:shape id="_x0000_s4568" style="position:absolute;left:1498;top:-2469;width:29;height:0" coordorigin="1498,-2469" coordsize="29,0" path="m1498,-2469r29,e" filled="f" strokeweight=".82pt">
              <v:path arrowok="t"/>
            </v:shape>
            <v:shape id="_x0000_s4567" style="position:absolute;left:1556;top:-2469;width:29;height:0" coordorigin="1556,-2469" coordsize="29,0" path="m1556,-2469r28,e" filled="f" strokeweight=".82pt">
              <v:path arrowok="t"/>
            </v:shape>
            <v:shape id="_x0000_s4566" style="position:absolute;left:1613;top:-2469;width:29;height:0" coordorigin="1613,-2469" coordsize="29,0" path="m1613,-2469r29,e" filled="f" strokeweight=".82pt">
              <v:path arrowok="t"/>
            </v:shape>
            <v:shape id="_x0000_s4565" style="position:absolute;left:1671;top:-2469;width:29;height:0" coordorigin="1671,-2469" coordsize="29,0" path="m1671,-2469r29,e" filled="f" strokeweight=".82pt">
              <v:path arrowok="t"/>
            </v:shape>
            <v:shape id="_x0000_s4564" style="position:absolute;left:1728;top:-2469;width:29;height:0" coordorigin="1728,-2469" coordsize="29,0" path="m1728,-2469r29,e" filled="f" strokeweight=".82pt">
              <v:path arrowok="t"/>
            </v:shape>
            <v:shape id="_x0000_s4563" style="position:absolute;left:1786;top:-2469;width:29;height:0" coordorigin="1786,-2469" coordsize="29,0" path="m1786,-2469r29,e" filled="f" strokeweight=".82pt">
              <v:path arrowok="t"/>
            </v:shape>
            <v:shape id="_x0000_s4562" style="position:absolute;left:1844;top:-2469;width:29;height:0" coordorigin="1844,-2469" coordsize="29,0" path="m1844,-2469r28,e" filled="f" strokeweight=".82pt">
              <v:path arrowok="t"/>
            </v:shape>
            <v:shape id="_x0000_s4561" style="position:absolute;left:1901;top:-2469;width:29;height:0" coordorigin="1901,-2469" coordsize="29,0" path="m1901,-2469r29,e" filled="f" strokeweight=".82pt">
              <v:path arrowok="t"/>
            </v:shape>
            <v:shape id="_x0000_s4560" style="position:absolute;left:1959;top:-2469;width:29;height:0" coordorigin="1959,-2469" coordsize="29,0" path="m1959,-2469r29,e" filled="f" strokeweight=".82pt">
              <v:path arrowok="t"/>
            </v:shape>
            <v:shape id="_x0000_s4559" style="position:absolute;left:2016;top:-2469;width:29;height:0" coordorigin="2016,-2469" coordsize="29,0" path="m2016,-2469r29,e" filled="f" strokeweight=".82pt">
              <v:path arrowok="t"/>
            </v:shape>
            <v:shape id="_x0000_s4558" style="position:absolute;left:2074;top:-2469;width:29;height:0" coordorigin="2074,-2469" coordsize="29,0" path="m2074,-2469r29,e" filled="f" strokeweight=".82pt">
              <v:path arrowok="t"/>
            </v:shape>
            <v:shape id="_x0000_s4557" style="position:absolute;left:2132;top:-2469;width:29;height:0" coordorigin="2132,-2469" coordsize="29,0" path="m2132,-2469r28,e" filled="f" strokeweight=".82pt">
              <v:path arrowok="t"/>
            </v:shape>
            <v:shape id="_x0000_s4556" style="position:absolute;left:2189;top:-2469;width:29;height:0" coordorigin="2189,-2469" coordsize="29,0" path="m2189,-2469r29,e" filled="f" strokeweight=".82pt">
              <v:path arrowok="t"/>
            </v:shape>
            <v:shape id="_x0000_s4555" style="position:absolute;left:2247;top:-2469;width:29;height:0" coordorigin="2247,-2469" coordsize="29,0" path="m2247,-2469r29,e" filled="f" strokeweight=".82pt">
              <v:path arrowok="t"/>
            </v:shape>
            <v:shape id="_x0000_s4554" style="position:absolute;left:2304;top:-2469;width:29;height:0" coordorigin="2304,-2469" coordsize="29,0" path="m2304,-2469r29,e" filled="f" strokeweight=".82pt">
              <v:path arrowok="t"/>
            </v:shape>
            <v:shape id="_x0000_s4553" style="position:absolute;left:2362;top:-2469;width:29;height:0" coordorigin="2362,-2469" coordsize="29,0" path="m2362,-2469r29,e" filled="f" strokeweight=".82pt">
              <v:path arrowok="t"/>
            </v:shape>
            <v:shape id="_x0000_s4552" style="position:absolute;left:2420;top:-2469;width:29;height:0" coordorigin="2420,-2469" coordsize="29,0" path="m2420,-2469r28,e" filled="f" strokeweight=".82pt">
              <v:path arrowok="t"/>
            </v:shape>
            <v:shape id="_x0000_s4551" style="position:absolute;left:2477;top:-2469;width:29;height:0" coordorigin="2477,-2469" coordsize="29,0" path="m2477,-2469r29,e" filled="f" strokeweight=".82pt">
              <v:path arrowok="t"/>
            </v:shape>
            <v:shape id="_x0000_s4550" style="position:absolute;left:2535;top:-2469;width:29;height:0" coordorigin="2535,-2469" coordsize="29,0" path="m2535,-2469r29,e" filled="f" strokeweight=".82pt">
              <v:path arrowok="t"/>
            </v:shape>
            <v:shape id="_x0000_s4549" style="position:absolute;left:2592;top:-2469;width:29;height:0" coordorigin="2592,-2469" coordsize="29,0" path="m2592,-2469r29,e" filled="f" strokeweight=".82pt">
              <v:path arrowok="t"/>
            </v:shape>
            <v:shape id="_x0000_s4548" style="position:absolute;left:2650;top:-2469;width:29;height:0" coordorigin="2650,-2469" coordsize="29,0" path="m2650,-2469r29,e" filled="f" strokeweight=".82pt">
              <v:path arrowok="t"/>
            </v:shape>
            <v:shape id="_x0000_s4547" style="position:absolute;left:2708;top:-2469;width:29;height:0" coordorigin="2708,-2469" coordsize="29,0" path="m2708,-2469r28,e" filled="f" strokeweight=".82pt">
              <v:path arrowok="t"/>
            </v:shape>
            <v:shape id="_x0000_s4546" style="position:absolute;left:2765;top:-2469;width:29;height:0" coordorigin="2765,-2469" coordsize="29,0" path="m2765,-2469r29,e" filled="f" strokeweight=".82pt">
              <v:path arrowok="t"/>
            </v:shape>
            <v:shape id="_x0000_s4545" style="position:absolute;left:2823;top:-2469;width:29;height:0" coordorigin="2823,-2469" coordsize="29,0" path="m2823,-2469r29,e" filled="f" strokeweight=".82pt">
              <v:path arrowok="t"/>
            </v:shape>
            <v:shape id="_x0000_s4544" style="position:absolute;left:2880;top:-2469;width:29;height:0" coordorigin="2880,-2469" coordsize="29,0" path="m2880,-2469r29,e" filled="f" strokeweight=".82pt">
              <v:path arrowok="t"/>
            </v:shape>
            <v:shape id="_x0000_s4543" style="position:absolute;left:2938;top:-2469;width:29;height:0" coordorigin="2938,-2469" coordsize="29,0" path="m2938,-2469r29,e" filled="f" strokeweight=".82pt">
              <v:path arrowok="t"/>
            </v:shape>
            <v:shape id="_x0000_s4542" style="position:absolute;left:2996;top:-2469;width:29;height:0" coordorigin="2996,-2469" coordsize="29,0" path="m2996,-2469r28,e" filled="f" strokeweight=".82pt">
              <v:path arrowok="t"/>
            </v:shape>
            <v:shape id="_x0000_s4541" style="position:absolute;left:3053;top:-2469;width:29;height:0" coordorigin="3053,-2469" coordsize="29,0" path="m3053,-2469r29,e" filled="f" strokeweight=".82pt">
              <v:path arrowok="t"/>
            </v:shape>
            <v:shape id="_x0000_s4540" style="position:absolute;left:3111;top:-2469;width:29;height:0" coordorigin="3111,-2469" coordsize="29,0" path="m3111,-2469r29,e" filled="f" strokeweight=".82pt">
              <v:path arrowok="t"/>
            </v:shape>
            <v:shape id="_x0000_s4539" style="position:absolute;left:3168;top:-2469;width:29;height:0" coordorigin="3168,-2469" coordsize="29,0" path="m3168,-2469r29,e" filled="f" strokeweight=".82pt">
              <v:path arrowok="t"/>
            </v:shape>
            <v:shape id="_x0000_s4538" style="position:absolute;left:3226;top:-2469;width:29;height:0" coordorigin="3226,-2469" coordsize="29,0" path="m3226,-2469r29,e" filled="f" strokeweight=".82pt">
              <v:path arrowok="t"/>
            </v:shape>
            <v:shape id="_x0000_s4537" style="position:absolute;left:3284;top:-2469;width:29;height:0" coordorigin="3284,-2469" coordsize="29,0" path="m3284,-2469r28,e" filled="f" strokeweight=".82pt">
              <v:path arrowok="t"/>
            </v:shape>
            <v:shape id="_x0000_s4536" style="position:absolute;left:3341;top:-2469;width:29;height:0" coordorigin="3341,-2469" coordsize="29,0" path="m3341,-2469r29,e" filled="f" strokeweight=".82pt">
              <v:path arrowok="t"/>
            </v:shape>
            <v:shape id="_x0000_s4535" style="position:absolute;left:3399;top:-2469;width:29;height:0" coordorigin="3399,-2469" coordsize="29,0" path="m3399,-2469r29,e" filled="f" strokeweight=".82pt">
              <v:path arrowok="t"/>
            </v:shape>
            <v:shape id="_x0000_s4534" style="position:absolute;left:3457;top:-2469;width:29;height:0" coordorigin="3457,-2469" coordsize="29,0" path="m3457,-2469r29,e" filled="f" strokeweight=".82pt">
              <v:path arrowok="t"/>
            </v:shape>
            <v:shape id="_x0000_s4533" style="position:absolute;left:3515;top:-2469;width:29;height:0" coordorigin="3515,-2469" coordsize="29,0" path="m3515,-2469r28,e" filled="f" strokeweight=".82pt">
              <v:path arrowok="t"/>
            </v:shape>
            <v:shape id="_x0000_s4532" style="position:absolute;left:3572;top:-2469;width:29;height:0" coordorigin="3572,-2469" coordsize="29,0" path="m3572,-2469r29,e" filled="f" strokeweight=".82pt">
              <v:path arrowok="t"/>
            </v:shape>
            <v:shape id="_x0000_s4531" style="position:absolute;left:3630;top:-2469;width:29;height:0" coordorigin="3630,-2469" coordsize="29,0" path="m3630,-2469r29,e" filled="f" strokeweight=".82pt">
              <v:path arrowok="t"/>
            </v:shape>
            <v:shape id="_x0000_s4530" style="position:absolute;left:3687;top:-2469;width:29;height:0" coordorigin="3687,-2469" coordsize="29,0" path="m3687,-2469r29,e" filled="f" strokeweight=".82pt">
              <v:path arrowok="t"/>
            </v:shape>
            <v:shape id="_x0000_s4529" style="position:absolute;left:3745;top:-2469;width:29;height:0" coordorigin="3745,-2469" coordsize="29,0" path="m3745,-2469r29,e" filled="f" strokeweight=".82pt">
              <v:path arrowok="t"/>
            </v:shape>
            <v:shape id="_x0000_s4528" style="position:absolute;left:3803;top:-2469;width:29;height:0" coordorigin="3803,-2469" coordsize="29,0" path="m3803,-2469r28,e" filled="f" strokeweight=".82pt">
              <v:path arrowok="t"/>
            </v:shape>
            <v:shape id="_x0000_s4527" style="position:absolute;left:3860;top:-2469;width:29;height:0" coordorigin="3860,-2469" coordsize="29,0" path="m3860,-2469r29,e" filled="f" strokeweight=".82pt">
              <v:path arrowok="t"/>
            </v:shape>
            <v:shape id="_x0000_s4526" style="position:absolute;left:3918;top:-2469;width:29;height:0" coordorigin="3918,-2469" coordsize="29,0" path="m3918,-2469r29,e" filled="f" strokeweight=".82pt">
              <v:path arrowok="t"/>
            </v:shape>
            <v:shape id="_x0000_s4525" style="position:absolute;left:3975;top:-2469;width:29;height:0" coordorigin="3975,-2469" coordsize="29,0" path="m3975,-2469r29,e" filled="f" strokeweight=".82pt">
              <v:path arrowok="t"/>
            </v:shape>
            <v:shape id="_x0000_s4524" style="position:absolute;left:4033;top:-2469;width:29;height:0" coordorigin="4033,-2469" coordsize="29,0" path="m4033,-2469r29,e" filled="f" strokeweight=".82pt">
              <v:path arrowok="t"/>
            </v:shape>
            <v:shape id="_x0000_s4523" style="position:absolute;left:4091;top:-2469;width:29;height:0" coordorigin="4091,-2469" coordsize="29,0" path="m4091,-2469r28,e" filled="f" strokeweight=".82pt">
              <v:path arrowok="t"/>
            </v:shape>
            <v:shape id="_x0000_s4522" style="position:absolute;left:4148;top:-2469;width:29;height:0" coordorigin="4148,-2469" coordsize="29,0" path="m4148,-2469r29,e" filled="f" strokeweight=".82pt">
              <v:path arrowok="t"/>
            </v:shape>
            <v:shape id="_x0000_s4521" style="position:absolute;left:4206;top:-2469;width:29;height:0" coordorigin="4206,-2469" coordsize="29,0" path="m4206,-2469r29,e" filled="f" strokeweight=".82pt">
              <v:path arrowok="t"/>
            </v:shape>
            <v:shape id="_x0000_s4520" style="position:absolute;left:4263;top:-2469;width:29;height:0" coordorigin="4263,-2469" coordsize="29,0" path="m4263,-2469r29,e" filled="f" strokeweight=".82pt">
              <v:path arrowok="t"/>
            </v:shape>
            <v:shape id="_x0000_s4519" style="position:absolute;left:4321;top:-2469;width:29;height:0" coordorigin="4321,-2469" coordsize="29,0" path="m4321,-2469r29,e" filled="f" strokeweight=".82pt">
              <v:path arrowok="t"/>
            </v:shape>
            <v:shape id="_x0000_s4518" style="position:absolute;left:4379;top:-2469;width:29;height:0" coordorigin="4379,-2469" coordsize="29,0" path="m4379,-2469r28,e" filled="f" strokeweight=".82pt">
              <v:path arrowok="t"/>
            </v:shape>
            <v:shape id="_x0000_s4517" style="position:absolute;left:4436;top:-2469;width:29;height:0" coordorigin="4436,-2469" coordsize="29,0" path="m4436,-2469r29,e" filled="f" strokeweight=".82pt">
              <v:path arrowok="t"/>
            </v:shape>
            <v:shape id="_x0000_s4516" style="position:absolute;left:4494;top:-2469;width:29;height:0" coordorigin="4494,-2469" coordsize="29,0" path="m4494,-2469r29,e" filled="f" strokeweight=".82pt">
              <v:path arrowok="t"/>
            </v:shape>
            <v:shape id="_x0000_s4515" style="position:absolute;left:4551;top:-2469;width:29;height:0" coordorigin="4551,-2469" coordsize="29,0" path="m4551,-2469r29,e" filled="f" strokeweight=".82pt">
              <v:path arrowok="t"/>
            </v:shape>
            <v:shape id="_x0000_s4514" style="position:absolute;left:4609;top:-2469;width:29;height:0" coordorigin="4609,-2469" coordsize="29,0" path="m4609,-2469r29,e" filled="f" strokeweight=".82pt">
              <v:path arrowok="t"/>
            </v:shape>
            <v:shape id="_x0000_s4513" style="position:absolute;left:4667;top:-2469;width:29;height:0" coordorigin="4667,-2469" coordsize="29,0" path="m4667,-2469r28,e" filled="f" strokeweight=".82pt">
              <v:path arrowok="t"/>
            </v:shape>
            <v:shape id="_x0000_s4512" style="position:absolute;left:4724;top:-2469;width:29;height:0" coordorigin="4724,-2469" coordsize="29,0" path="m4724,-2469r29,e" filled="f" strokeweight=".82pt">
              <v:path arrowok="t"/>
            </v:shape>
            <v:shape id="_x0000_s4511" style="position:absolute;left:4782;top:-2469;width:29;height:0" coordorigin="4782,-2469" coordsize="29,0" path="m4782,-2469r29,e" filled="f" strokeweight=".82pt">
              <v:path arrowok="t"/>
            </v:shape>
            <v:shape id="_x0000_s4510" style="position:absolute;left:4839;top:-2469;width:29;height:0" coordorigin="4839,-2469" coordsize="29,0" path="m4839,-2469r29,e" filled="f" strokeweight=".82pt">
              <v:path arrowok="t"/>
            </v:shape>
            <v:shape id="_x0000_s4509" style="position:absolute;left:4897;top:-2469;width:29;height:0" coordorigin="4897,-2469" coordsize="29,0" path="m4897,-2469r29,e" filled="f" strokeweight=".82pt">
              <v:path arrowok="t"/>
            </v:shape>
            <v:shape id="_x0000_s4508" style="position:absolute;left:4955;top:-2469;width:29;height:0" coordorigin="4955,-2469" coordsize="29,0" path="m4955,-2469r28,e" filled="f" strokeweight=".82pt">
              <v:path arrowok="t"/>
            </v:shape>
            <v:shape id="_x0000_s4507" style="position:absolute;left:5012;top:-2469;width:29;height:0" coordorigin="5012,-2469" coordsize="29,0" path="m5012,-2469r29,e" filled="f" strokeweight=".82pt">
              <v:path arrowok="t"/>
            </v:shape>
            <v:shape id="_x0000_s4506" style="position:absolute;left:5070;top:-2469;width:29;height:0" coordorigin="5070,-2469" coordsize="29,0" path="m5070,-2469r29,e" filled="f" strokeweight=".82pt">
              <v:path arrowok="t"/>
            </v:shape>
            <v:shape id="_x0000_s4505" style="position:absolute;left:5127;top:-2469;width:29;height:0" coordorigin="5127,-2469" coordsize="29,0" path="m5127,-2469r29,e" filled="f" strokeweight=".82pt">
              <v:path arrowok="t"/>
            </v:shape>
            <v:shape id="_x0000_s4504" style="position:absolute;left:5185;top:-2469;width:29;height:0" coordorigin="5185,-2469" coordsize="29,0" path="m5185,-2469r29,e" filled="f" strokeweight=".82pt">
              <v:path arrowok="t"/>
            </v:shape>
            <v:shape id="_x0000_s4503" style="position:absolute;left:5243;top:-2469;width:29;height:0" coordorigin="5243,-2469" coordsize="29,0" path="m5243,-2469r28,e" filled="f" strokeweight=".82pt">
              <v:path arrowok="t"/>
            </v:shape>
            <v:shape id="_x0000_s4502" style="position:absolute;left:5300;top:-2469;width:29;height:0" coordorigin="5300,-2469" coordsize="29,0" path="m5300,-2469r29,e" filled="f" strokeweight=".82pt">
              <v:path arrowok="t"/>
            </v:shape>
            <v:shape id="_x0000_s4501" style="position:absolute;left:5358;top:-2469;width:29;height:0" coordorigin="5358,-2469" coordsize="29,0" path="m5358,-2469r29,e" filled="f" strokeweight=".82pt">
              <v:path arrowok="t"/>
            </v:shape>
            <v:shape id="_x0000_s4500" style="position:absolute;left:5415;top:-2469;width:29;height:0" coordorigin="5415,-2469" coordsize="29,0" path="m5415,-2469r29,e" filled="f" strokeweight=".82pt">
              <v:path arrowok="t"/>
            </v:shape>
            <v:shape id="_x0000_s4499" style="position:absolute;left:5473;top:-2469;width:29;height:0" coordorigin="5473,-2469" coordsize="29,0" path="m5473,-2469r29,e" filled="f" strokeweight=".82pt">
              <v:path arrowok="t"/>
            </v:shape>
            <v:shape id="_x0000_s4498" style="position:absolute;left:5531;top:-2469;width:29;height:0" coordorigin="5531,-2469" coordsize="29,0" path="m5531,-2469r28,e" filled="f" strokeweight=".82pt">
              <v:path arrowok="t"/>
            </v:shape>
            <v:shape id="_x0000_s4497" style="position:absolute;left:5588;top:-2469;width:29;height:0" coordorigin="5588,-2469" coordsize="29,0" path="m5588,-2469r29,e" filled="f" strokeweight=".82pt">
              <v:path arrowok="t"/>
            </v:shape>
            <v:shape id="_x0000_s4496" style="position:absolute;left:5646;top:-2469;width:29;height:0" coordorigin="5646,-2469" coordsize="29,0" path="m5646,-2469r29,e" filled="f" strokeweight=".82pt">
              <v:path arrowok="t"/>
            </v:shape>
            <v:shape id="_x0000_s4495" style="position:absolute;left:5703;top:-2469;width:29;height:0" coordorigin="5703,-2469" coordsize="29,0" path="m5703,-2469r29,e" filled="f" strokeweight=".82pt">
              <v:path arrowok="t"/>
            </v:shape>
            <v:shape id="_x0000_s4494" style="position:absolute;left:5761;top:-2469;width:29;height:0" coordorigin="5761,-2469" coordsize="29,0" path="m5761,-2469r29,e" filled="f" strokeweight=".82pt">
              <v:path arrowok="t"/>
            </v:shape>
            <v:shape id="_x0000_s4493" style="position:absolute;left:5819;top:-2469;width:29;height:0" coordorigin="5819,-2469" coordsize="29,0" path="m5819,-2469r29,e" filled="f" strokeweight=".82pt">
              <v:path arrowok="t"/>
            </v:shape>
            <v:shape id="_x0000_s4492" style="position:absolute;left:5877;top:-2469;width:29;height:0" coordorigin="5877,-2469" coordsize="29,0" path="m5877,-2469r28,e" filled="f" strokeweight=".82pt">
              <v:path arrowok="t"/>
            </v:shape>
            <v:shape id="_x0000_s4491" style="position:absolute;left:5934;top:-2469;width:29;height:0" coordorigin="5934,-2469" coordsize="29,0" path="m5934,-2469r29,e" filled="f" strokeweight=".82pt">
              <v:path arrowok="t"/>
            </v:shape>
            <v:shape id="_x0000_s4490" style="position:absolute;left:5992;top:-2469;width:29;height:0" coordorigin="5992,-2469" coordsize="29,0" path="m5992,-2469r29,e" filled="f" strokeweight=".82pt">
              <v:path arrowok="t"/>
            </v:shape>
            <v:shape id="_x0000_s4489" style="position:absolute;left:6049;top:-2469;width:29;height:0" coordorigin="6049,-2469" coordsize="29,0" path="m6049,-2469r29,e" filled="f" strokeweight=".82pt">
              <v:path arrowok="t"/>
            </v:shape>
            <v:shape id="_x0000_s4488" style="position:absolute;left:6107;top:-2469;width:29;height:0" coordorigin="6107,-2469" coordsize="29,0" path="m6107,-2469r29,e" filled="f" strokeweight=".82pt">
              <v:path arrowok="t"/>
            </v:shape>
            <v:shape id="_x0000_s4487" style="position:absolute;left:6165;top:-2469;width:29;height:0" coordorigin="6165,-2469" coordsize="29,0" path="m6165,-2469r28,e" filled="f" strokeweight=".82pt">
              <v:path arrowok="t"/>
            </v:shape>
            <v:shape id="_x0000_s4486" style="position:absolute;left:6222;top:-2469;width:29;height:0" coordorigin="6222,-2469" coordsize="29,0" path="m6222,-2469r29,e" filled="f" strokeweight=".82pt">
              <v:path arrowok="t"/>
            </v:shape>
            <v:shape id="_x0000_s4485" style="position:absolute;left:6280;top:-2469;width:29;height:0" coordorigin="6280,-2469" coordsize="29,0" path="m6280,-2469r29,e" filled="f" strokeweight=".82pt">
              <v:path arrowok="t"/>
            </v:shape>
            <v:shape id="_x0000_s4484" style="position:absolute;left:6337;top:-2469;width:29;height:0" coordorigin="6337,-2469" coordsize="29,0" path="m6337,-2469r29,e" filled="f" strokeweight=".82pt">
              <v:path arrowok="t"/>
            </v:shape>
            <v:shape id="_x0000_s4483" style="position:absolute;left:6395;top:-2469;width:29;height:0" coordorigin="6395,-2469" coordsize="29,0" path="m6395,-2469r29,e" filled="f" strokeweight=".82pt">
              <v:path arrowok="t"/>
            </v:shape>
            <v:shape id="_x0000_s4482" style="position:absolute;left:6453;top:-2469;width:29;height:0" coordorigin="6453,-2469" coordsize="29,0" path="m6453,-2469r28,e" filled="f" strokeweight=".82pt">
              <v:path arrowok="t"/>
            </v:shape>
            <v:shape id="_x0000_s4481" style="position:absolute;left:6510;top:-2469;width:29;height:0" coordorigin="6510,-2469" coordsize="29,0" path="m6510,-2469r29,e" filled="f" strokeweight=".82pt">
              <v:path arrowok="t"/>
            </v:shape>
            <v:shape id="_x0000_s4480" style="position:absolute;left:6568;top:-2469;width:29;height:0" coordorigin="6568,-2469" coordsize="29,0" path="m6568,-2469r29,e" filled="f" strokeweight=".82pt">
              <v:path arrowok="t"/>
            </v:shape>
            <v:shape id="_x0000_s4479" style="position:absolute;left:6625;top:-2469;width:29;height:0" coordorigin="6625,-2469" coordsize="29,0" path="m6625,-2469r29,e" filled="f" strokeweight=".82pt">
              <v:path arrowok="t"/>
            </v:shape>
            <v:shape id="_x0000_s4478" style="position:absolute;left:6683;top:-2469;width:29;height:0" coordorigin="6683,-2469" coordsize="29,0" path="m6683,-2469r29,e" filled="f" strokeweight=".82pt">
              <v:path arrowok="t"/>
            </v:shape>
            <v:shape id="_x0000_s4477" style="position:absolute;left:6741;top:-2469;width:29;height:0" coordorigin="6741,-2469" coordsize="29,0" path="m6741,-2469r28,e" filled="f" strokeweight=".82pt">
              <v:path arrowok="t"/>
            </v:shape>
            <v:shape id="_x0000_s4476" style="position:absolute;left:6798;top:-2469;width:29;height:0" coordorigin="6798,-2469" coordsize="29,0" path="m6798,-2469r29,e" filled="f" strokeweight=".82pt">
              <v:path arrowok="t"/>
            </v:shape>
            <v:shape id="_x0000_s4475" style="position:absolute;left:6856;top:-2469;width:29;height:0" coordorigin="6856,-2469" coordsize="29,0" path="m6856,-2469r29,e" filled="f" strokeweight=".82pt">
              <v:path arrowok="t"/>
            </v:shape>
            <v:shape id="_x0000_s4474" style="position:absolute;left:6913;top:-2469;width:29;height:0" coordorigin="6913,-2469" coordsize="29,0" path="m6913,-2469r29,e" filled="f" strokeweight=".82pt">
              <v:path arrowok="t"/>
            </v:shape>
            <v:shape id="_x0000_s4473" style="position:absolute;left:6971;top:-2469;width:29;height:0" coordorigin="6971,-2469" coordsize="29,0" path="m6971,-2469r29,e" filled="f" strokeweight=".82pt">
              <v:path arrowok="t"/>
            </v:shape>
            <v:shape id="_x0000_s4472" style="position:absolute;left:7029;top:-2469;width:29;height:0" coordorigin="7029,-2469" coordsize="29,0" path="m7029,-2469r28,e" filled="f" strokeweight=".82pt">
              <v:path arrowok="t"/>
            </v:shape>
            <v:shape id="_x0000_s4471" style="position:absolute;left:7086;top:-2469;width:29;height:0" coordorigin="7086,-2469" coordsize="29,0" path="m7086,-2469r29,e" filled="f" strokeweight=".82pt">
              <v:path arrowok="t"/>
            </v:shape>
            <v:shape id="_x0000_s4470" style="position:absolute;left:7144;top:-2469;width:29;height:0" coordorigin="7144,-2469" coordsize="29,0" path="m7144,-2469r29,e" filled="f" strokeweight=".82pt">
              <v:path arrowok="t"/>
            </v:shape>
            <v:shape id="_x0000_s4469" style="position:absolute;left:7201;top:-2469;width:29;height:0" coordorigin="7201,-2469" coordsize="29,0" path="m7201,-2469r29,e" filled="f" strokeweight=".82pt">
              <v:path arrowok="t"/>
            </v:shape>
            <v:shape id="_x0000_s4468" style="position:absolute;left:7259;top:-2469;width:29;height:0" coordorigin="7259,-2469" coordsize="29,0" path="m7259,-2469r29,e" filled="f" strokeweight=".82pt">
              <v:path arrowok="t"/>
            </v:shape>
            <v:shape id="_x0000_s4467" style="position:absolute;left:7317;top:-2469;width:29;height:0" coordorigin="7317,-2469" coordsize="29,0" path="m7317,-2469r28,e" filled="f" strokeweight=".82pt">
              <v:path arrowok="t"/>
            </v:shape>
            <v:shape id="_x0000_s4466" style="position:absolute;left:7374;top:-2469;width:29;height:0" coordorigin="7374,-2469" coordsize="29,0" path="m7374,-2469r29,e" filled="f" strokeweight=".82pt">
              <v:path arrowok="t"/>
            </v:shape>
            <v:shape id="_x0000_s4465" style="position:absolute;left:7432;top:-2469;width:29;height:0" coordorigin="7432,-2469" coordsize="29,0" path="m7432,-2469r29,e" filled="f" strokeweight=".82pt">
              <v:path arrowok="t"/>
            </v:shape>
            <v:shape id="_x0000_s4464" style="position:absolute;left:7489;top:-2469;width:29;height:0" coordorigin="7489,-2469" coordsize="29,0" path="m7489,-2469r29,e" filled="f" strokeweight=".82pt">
              <v:path arrowok="t"/>
            </v:shape>
            <v:shape id="_x0000_s4463" style="position:absolute;left:7547;top:-2469;width:29;height:0" coordorigin="7547,-2469" coordsize="29,0" path="m7547,-2469r29,e" filled="f" strokeweight=".82pt">
              <v:path arrowok="t"/>
            </v:shape>
            <v:shape id="_x0000_s4462" style="position:absolute;left:7605;top:-2469;width:29;height:0" coordorigin="7605,-2469" coordsize="29,0" path="m7605,-2469r28,e" filled="f" strokeweight=".82pt">
              <v:path arrowok="t"/>
            </v:shape>
            <v:shape id="_x0000_s4461" style="position:absolute;left:7662;top:-2469;width:29;height:0" coordorigin="7662,-2469" coordsize="29,0" path="m7662,-2469r29,e" filled="f" strokeweight=".82pt">
              <v:path arrowok="t"/>
            </v:shape>
            <v:shape id="_x0000_s4460" style="position:absolute;left:7720;top:-2469;width:29;height:0" coordorigin="7720,-2469" coordsize="29,0" path="m7720,-2469r29,e" filled="f" strokeweight=".82pt">
              <v:path arrowok="t"/>
            </v:shape>
            <v:shape id="_x0000_s4459" style="position:absolute;left:7777;top:-2469;width:29;height:0" coordorigin="7777,-2469" coordsize="29,0" path="m7777,-2469r29,e" filled="f" strokeweight=".82pt">
              <v:path arrowok="t"/>
            </v:shape>
            <v:shape id="_x0000_s4458" style="position:absolute;left:7835;top:-2469;width:29;height:0" coordorigin="7835,-2469" coordsize="29,0" path="m7835,-2469r29,e" filled="f" strokeweight=".82pt">
              <v:path arrowok="t"/>
            </v:shape>
            <v:shape id="_x0000_s4457" style="position:absolute;left:7893;top:-2469;width:29;height:0" coordorigin="7893,-2469" coordsize="29,0" path="m7893,-2469r28,e" filled="f" strokeweight=".82pt">
              <v:path arrowok="t"/>
            </v:shape>
            <v:shape id="_x0000_s4456" style="position:absolute;left:7950;top:-2469;width:29;height:0" coordorigin="7950,-2469" coordsize="29,0" path="m7950,-2469r29,e" filled="f" strokeweight=".82pt">
              <v:path arrowok="t"/>
            </v:shape>
            <v:shape id="_x0000_s4455" style="position:absolute;left:8008;top:-2469;width:29;height:0" coordorigin="8008,-2469" coordsize="29,0" path="m8008,-2469r29,e" filled="f" strokeweight=".82pt">
              <v:path arrowok="t"/>
            </v:shape>
            <v:shape id="_x0000_s4454" style="position:absolute;left:8065;top:-2469;width:29;height:0" coordorigin="8065,-2469" coordsize="29,0" path="m8065,-2469r29,e" filled="f" strokeweight=".82pt">
              <v:path arrowok="t"/>
            </v:shape>
            <v:shape id="_x0000_s4453" style="position:absolute;left:8124;top:-2469;width:29;height:0" coordorigin="8124,-2469" coordsize="29,0" path="m8124,-2469r28,e" filled="f" strokeweight=".82pt">
              <v:path arrowok="t"/>
            </v:shape>
            <v:shape id="_x0000_s4452" style="position:absolute;left:8181;top:-2469;width:29;height:0" coordorigin="8181,-2469" coordsize="29,0" path="m8181,-2469r29,e" filled="f" strokeweight=".82pt">
              <v:path arrowok="t"/>
            </v:shape>
            <v:shape id="_x0000_s4451" style="position:absolute;left:8239;top:-2469;width:29;height:0" coordorigin="8239,-2469" coordsize="29,0" path="m8239,-2469r29,e" filled="f" strokeweight=".82pt">
              <v:path arrowok="t"/>
            </v:shape>
            <v:shape id="_x0000_s4450" style="position:absolute;left:8296;top:-2469;width:29;height:0" coordorigin="8296,-2469" coordsize="29,0" path="m8296,-2469r29,e" filled="f" strokeweight=".82pt">
              <v:path arrowok="t"/>
            </v:shape>
            <v:shape id="_x0000_s4449" style="position:absolute;left:8354;top:-2469;width:29;height:0" coordorigin="8354,-2469" coordsize="29,0" path="m8354,-2469r29,e" filled="f" strokeweight=".82pt">
              <v:path arrowok="t"/>
            </v:shape>
            <v:shape id="_x0000_s4448" style="position:absolute;left:8412;top:-2469;width:29;height:0" coordorigin="8412,-2469" coordsize="29,0" path="m8412,-2469r28,e" filled="f" strokeweight=".82pt">
              <v:path arrowok="t"/>
            </v:shape>
            <v:shape id="_x0000_s4447" style="position:absolute;left:8469;top:-2469;width:29;height:0" coordorigin="8469,-2469" coordsize="29,0" path="m8469,-2469r29,e" filled="f" strokeweight=".82pt">
              <v:path arrowok="t"/>
            </v:shape>
            <v:shape id="_x0000_s4446" style="position:absolute;left:8527;top:-2469;width:29;height:0" coordorigin="8527,-2469" coordsize="29,0" path="m8527,-2469r29,e" filled="f" strokeweight=".82pt">
              <v:path arrowok="t"/>
            </v:shape>
            <v:shape id="_x0000_s4445" style="position:absolute;left:8584;top:-2469;width:29;height:0" coordorigin="8584,-2469" coordsize="29,0" path="m8584,-2469r29,e" filled="f" strokeweight=".82pt">
              <v:path arrowok="t"/>
            </v:shape>
            <v:shape id="_x0000_s4444" style="position:absolute;left:8642;top:-2469;width:29;height:0" coordorigin="8642,-2469" coordsize="29,0" path="m8642,-2469r29,e" filled="f" strokeweight=".82pt">
              <v:path arrowok="t"/>
            </v:shape>
            <v:shape id="_x0000_s4443" style="position:absolute;left:8700;top:-2469;width:29;height:0" coordorigin="8700,-2469" coordsize="29,0" path="m8700,-2469r28,e" filled="f" strokeweight=".82pt">
              <v:path arrowok="t"/>
            </v:shape>
            <v:shape id="_x0000_s4442" style="position:absolute;left:8757;top:-2469;width:29;height:0" coordorigin="8757,-2469" coordsize="29,0" path="m8757,-2469r29,e" filled="f" strokeweight=".82pt">
              <v:path arrowok="t"/>
            </v:shape>
            <v:shape id="_x0000_s4441" style="position:absolute;left:8815;top:-2469;width:29;height:0" coordorigin="8815,-2469" coordsize="29,0" path="m8815,-2469r29,e" filled="f" strokeweight=".82pt">
              <v:path arrowok="t"/>
            </v:shape>
            <v:shape id="_x0000_s4440" style="position:absolute;left:8872;top:-2469;width:29;height:0" coordorigin="8872,-2469" coordsize="29,0" path="m8872,-2469r29,e" filled="f" strokeweight=".82pt">
              <v:path arrowok="t"/>
            </v:shape>
            <v:shape id="_x0000_s4439" style="position:absolute;left:8930;top:-2469;width:29;height:0" coordorigin="8930,-2469" coordsize="29,0" path="m8930,-2469r29,e" filled="f" strokeweight=".82pt">
              <v:path arrowok="t"/>
            </v:shape>
            <v:shape id="_x0000_s4438" style="position:absolute;left:8988;top:-2469;width:29;height:0" coordorigin="8988,-2469" coordsize="29,0" path="m8988,-2469r28,e" filled="f" strokeweight=".82pt">
              <v:path arrowok="t"/>
            </v:shape>
            <v:shape id="_x0000_s4437" style="position:absolute;left:9045;top:-2469;width:29;height:0" coordorigin="9045,-2469" coordsize="29,0" path="m9045,-2469r29,e" filled="f" strokeweight=".82pt">
              <v:path arrowok="t"/>
            </v:shape>
            <v:shape id="_x0000_s4436" style="position:absolute;left:9103;top:-2469;width:29;height:0" coordorigin="9103,-2469" coordsize="29,0" path="m9103,-2469r29,e" filled="f" strokeweight=".82pt">
              <v:path arrowok="t"/>
            </v:shape>
            <v:shape id="_x0000_s4435" style="position:absolute;left:9160;top:-2469;width:29;height:0" coordorigin="9160,-2469" coordsize="29,0" path="m9160,-2469r29,e" filled="f" strokeweight=".82pt">
              <v:path arrowok="t"/>
            </v:shape>
            <v:shape id="_x0000_s4434" style="position:absolute;left:9218;top:-2469;width:29;height:0" coordorigin="9218,-2469" coordsize="29,0" path="m9218,-2469r29,e" filled="f" strokeweight=".82pt">
              <v:path arrowok="t"/>
            </v:shape>
            <v:shape id="_x0000_s4433" style="position:absolute;left:9276;top:-2469;width:29;height:0" coordorigin="9276,-2469" coordsize="29,0" path="m9276,-2469r28,e" filled="f" strokeweight=".82pt">
              <v:path arrowok="t"/>
            </v:shape>
            <v:shape id="_x0000_s4432" style="position:absolute;left:9333;top:-2469;width:29;height:0" coordorigin="9333,-2469" coordsize="29,0" path="m9333,-2469r29,e" filled="f" strokeweight=".82pt">
              <v:path arrowok="t"/>
            </v:shape>
            <v:shape id="_x0000_s4431" style="position:absolute;left:9391;top:-2469;width:29;height:0" coordorigin="9391,-2469" coordsize="29,0" path="m9391,-2469r29,e" filled="f" strokeweight=".82pt">
              <v:path arrowok="t"/>
            </v:shape>
            <v:shape id="_x0000_s4430" style="position:absolute;left:9448;top:-2469;width:29;height:0" coordorigin="9448,-2469" coordsize="29,0" path="m9448,-2469r29,e" filled="f" strokeweight=".82pt">
              <v:path arrowok="t"/>
            </v:shape>
            <v:shape id="_x0000_s4429" style="position:absolute;left:9506;top:-2469;width:29;height:0" coordorigin="9506,-2469" coordsize="29,0" path="m9506,-2469r29,e" filled="f" strokeweight=".82pt">
              <v:path arrowok="t"/>
            </v:shape>
            <v:shape id="_x0000_s4428" style="position:absolute;left:9564;top:-2469;width:29;height:0" coordorigin="9564,-2469" coordsize="29,0" path="m9564,-2469r28,e" filled="f" strokeweight=".82pt">
              <v:path arrowok="t"/>
            </v:shape>
            <v:shape id="_x0000_s4427" style="position:absolute;left:9621;top:-2469;width:29;height:0" coordorigin="9621,-2469" coordsize="29,0" path="m9621,-2469r29,e" filled="f" strokeweight=".82pt">
              <v:path arrowok="t"/>
            </v:shape>
            <v:shape id="_x0000_s4426" style="position:absolute;left:9679;top:-2469;width:29;height:0" coordorigin="9679,-2469" coordsize="29,0" path="m9679,-2469r29,e" filled="f" strokeweight=".82pt">
              <v:path arrowok="t"/>
            </v:shape>
            <v:shape id="_x0000_s4425" style="position:absolute;left:9736;top:-2469;width:29;height:0" coordorigin="9736,-2469" coordsize="29,0" path="m9736,-2469r29,e" filled="f" strokeweight=".82pt">
              <v:path arrowok="t"/>
            </v:shape>
            <v:shape id="_x0000_s4424" style="position:absolute;left:9794;top:-2469;width:29;height:0" coordorigin="9794,-2469" coordsize="29,0" path="m9794,-2469r29,e" filled="f" strokeweight=".82pt">
              <v:path arrowok="t"/>
            </v:shape>
            <v:shape id="_x0000_s4423" style="position:absolute;left:9852;top:-2469;width:29;height:0" coordorigin="9852,-2469" coordsize="29,0" path="m9852,-2469r28,e" filled="f" strokeweight=".82pt">
              <v:path arrowok="t"/>
            </v:shape>
            <v:shape id="_x0000_s4422" style="position:absolute;left:9909;top:-2469;width:29;height:0" coordorigin="9909,-2469" coordsize="29,0" path="m9909,-2469r29,e" filled="f" strokeweight=".82pt">
              <v:path arrowok="t"/>
            </v:shape>
            <v:shape id="_x0000_s4421" style="position:absolute;left:9967;top:-2469;width:29;height:0" coordorigin="9967,-2469" coordsize="29,0" path="m9967,-2469r29,e" filled="f" strokeweight=".82pt">
              <v:path arrowok="t"/>
            </v:shape>
            <v:shape id="_x0000_s4420" style="position:absolute;left:10024;top:-2469;width:29;height:0" coordorigin="10024,-2469" coordsize="29,0" path="m10024,-2469r29,e" filled="f" strokeweight=".82pt">
              <v:path arrowok="t"/>
            </v:shape>
            <w10:wrap anchorx="page"/>
          </v:group>
        </w:pict>
      </w:r>
      <w:r>
        <w:pict>
          <v:group id="_x0000_s4268" style="position:absolute;left:0;text-align:left;margin-left:71.6pt;margin-top:-103.85pt;width:431.45pt;height:.8pt;z-index:-34393;mso-position-horizontal-relative:page" coordorigin="1432,-2077" coordsize="8629,16">
            <v:shape id="_x0000_s4418" style="position:absolute;left:1440;top:-2068;width:29;height:0" coordorigin="1440,-2068" coordsize="29,0" path="m1440,-2068r29,e" filled="f" strokeweight=".82pt">
              <v:path arrowok="t"/>
            </v:shape>
            <v:shape id="_x0000_s4417" style="position:absolute;left:1498;top:-2068;width:29;height:0" coordorigin="1498,-2068" coordsize="29,0" path="m1498,-2068r29,e" filled="f" strokeweight=".82pt">
              <v:path arrowok="t"/>
            </v:shape>
            <v:shape id="_x0000_s4416" style="position:absolute;left:1556;top:-2068;width:29;height:0" coordorigin="1556,-2068" coordsize="29,0" path="m1556,-2068r28,e" filled="f" strokeweight=".82pt">
              <v:path arrowok="t"/>
            </v:shape>
            <v:shape id="_x0000_s4415" style="position:absolute;left:1613;top:-2068;width:29;height:0" coordorigin="1613,-2068" coordsize="29,0" path="m1613,-2068r29,e" filled="f" strokeweight=".82pt">
              <v:path arrowok="t"/>
            </v:shape>
            <v:shape id="_x0000_s4414" style="position:absolute;left:1671;top:-2068;width:29;height:0" coordorigin="1671,-2068" coordsize="29,0" path="m1671,-2068r29,e" filled="f" strokeweight=".82pt">
              <v:path arrowok="t"/>
            </v:shape>
            <v:shape id="_x0000_s4413" style="position:absolute;left:1728;top:-2068;width:29;height:0" coordorigin="1728,-2068" coordsize="29,0" path="m1728,-2068r29,e" filled="f" strokeweight=".82pt">
              <v:path arrowok="t"/>
            </v:shape>
            <v:shape id="_x0000_s4412" style="position:absolute;left:1786;top:-2068;width:29;height:0" coordorigin="1786,-2068" coordsize="29,0" path="m1786,-2068r29,e" filled="f" strokeweight=".82pt">
              <v:path arrowok="t"/>
            </v:shape>
            <v:shape id="_x0000_s4411" style="position:absolute;left:1844;top:-2068;width:29;height:0" coordorigin="1844,-2068" coordsize="29,0" path="m1844,-2068r28,e" filled="f" strokeweight=".82pt">
              <v:path arrowok="t"/>
            </v:shape>
            <v:shape id="_x0000_s4410" style="position:absolute;left:1901;top:-2068;width:29;height:0" coordorigin="1901,-2068" coordsize="29,0" path="m1901,-2068r29,e" filled="f" strokeweight=".82pt">
              <v:path arrowok="t"/>
            </v:shape>
            <v:shape id="_x0000_s4409" style="position:absolute;left:1959;top:-2068;width:29;height:0" coordorigin="1959,-2068" coordsize="29,0" path="m1959,-2068r29,e" filled="f" strokeweight=".82pt">
              <v:path arrowok="t"/>
            </v:shape>
            <v:shape id="_x0000_s4408" style="position:absolute;left:2016;top:-2068;width:29;height:0" coordorigin="2016,-2068" coordsize="29,0" path="m2016,-2068r29,e" filled="f" strokeweight=".82pt">
              <v:path arrowok="t"/>
            </v:shape>
            <v:shape id="_x0000_s4407" style="position:absolute;left:2074;top:-2068;width:29;height:0" coordorigin="2074,-2068" coordsize="29,0" path="m2074,-2068r29,e" filled="f" strokeweight=".82pt">
              <v:path arrowok="t"/>
            </v:shape>
            <v:shape id="_x0000_s4406" style="position:absolute;left:2132;top:-2068;width:29;height:0" coordorigin="2132,-2068" coordsize="29,0" path="m2132,-2068r28,e" filled="f" strokeweight=".82pt">
              <v:path arrowok="t"/>
            </v:shape>
            <v:shape id="_x0000_s4405" style="position:absolute;left:2189;top:-2068;width:29;height:0" coordorigin="2189,-2068" coordsize="29,0" path="m2189,-2068r29,e" filled="f" strokeweight=".82pt">
              <v:path arrowok="t"/>
            </v:shape>
            <v:shape id="_x0000_s4404" style="position:absolute;left:2247;top:-2068;width:29;height:0" coordorigin="2247,-2068" coordsize="29,0" path="m2247,-2068r29,e" filled="f" strokeweight=".82pt">
              <v:path arrowok="t"/>
            </v:shape>
            <v:shape id="_x0000_s4403" style="position:absolute;left:2304;top:-2068;width:29;height:0" coordorigin="2304,-2068" coordsize="29,0" path="m2304,-2068r29,e" filled="f" strokeweight=".82pt">
              <v:path arrowok="t"/>
            </v:shape>
            <v:shape id="_x0000_s4402" style="position:absolute;left:2362;top:-2068;width:29;height:0" coordorigin="2362,-2068" coordsize="29,0" path="m2362,-2068r29,e" filled="f" strokeweight=".82pt">
              <v:path arrowok="t"/>
            </v:shape>
            <v:shape id="_x0000_s4401" style="position:absolute;left:2420;top:-2068;width:29;height:0" coordorigin="2420,-2068" coordsize="29,0" path="m2420,-2068r28,e" filled="f" strokeweight=".82pt">
              <v:path arrowok="t"/>
            </v:shape>
            <v:shape id="_x0000_s4400" style="position:absolute;left:2477;top:-2068;width:29;height:0" coordorigin="2477,-2068" coordsize="29,0" path="m2477,-2068r29,e" filled="f" strokeweight=".82pt">
              <v:path arrowok="t"/>
            </v:shape>
            <v:shape id="_x0000_s4399" style="position:absolute;left:2535;top:-2068;width:29;height:0" coordorigin="2535,-2068" coordsize="29,0" path="m2535,-2068r29,e" filled="f" strokeweight=".82pt">
              <v:path arrowok="t"/>
            </v:shape>
            <v:shape id="_x0000_s4398" style="position:absolute;left:2592;top:-2068;width:29;height:0" coordorigin="2592,-2068" coordsize="29,0" path="m2592,-2068r29,e" filled="f" strokeweight=".82pt">
              <v:path arrowok="t"/>
            </v:shape>
            <v:shape id="_x0000_s4397" style="position:absolute;left:2650;top:-2068;width:29;height:0" coordorigin="2650,-2068" coordsize="29,0" path="m2650,-2068r29,e" filled="f" strokeweight=".82pt">
              <v:path arrowok="t"/>
            </v:shape>
            <v:shape id="_x0000_s4396" style="position:absolute;left:2708;top:-2068;width:29;height:0" coordorigin="2708,-2068" coordsize="29,0" path="m2708,-2068r28,e" filled="f" strokeweight=".82pt">
              <v:path arrowok="t"/>
            </v:shape>
            <v:shape id="_x0000_s4395" style="position:absolute;left:2765;top:-2068;width:29;height:0" coordorigin="2765,-2068" coordsize="29,0" path="m2765,-2068r29,e" filled="f" strokeweight=".82pt">
              <v:path arrowok="t"/>
            </v:shape>
            <v:shape id="_x0000_s4394" style="position:absolute;left:2823;top:-2068;width:29;height:0" coordorigin="2823,-2068" coordsize="29,0" path="m2823,-2068r29,e" filled="f" strokeweight=".82pt">
              <v:path arrowok="t"/>
            </v:shape>
            <v:shape id="_x0000_s4393" style="position:absolute;left:2880;top:-2068;width:29;height:0" coordorigin="2880,-2068" coordsize="29,0" path="m2880,-2068r29,e" filled="f" strokeweight=".82pt">
              <v:path arrowok="t"/>
            </v:shape>
            <v:shape id="_x0000_s4392" style="position:absolute;left:2938;top:-2068;width:29;height:0" coordorigin="2938,-2068" coordsize="29,0" path="m2938,-2068r29,e" filled="f" strokeweight=".82pt">
              <v:path arrowok="t"/>
            </v:shape>
            <v:shape id="_x0000_s4391" style="position:absolute;left:2996;top:-2068;width:29;height:0" coordorigin="2996,-2068" coordsize="29,0" path="m2996,-2068r28,e" filled="f" strokeweight=".82pt">
              <v:path arrowok="t"/>
            </v:shape>
            <v:shape id="_x0000_s4390" style="position:absolute;left:3053;top:-2068;width:29;height:0" coordorigin="3053,-2068" coordsize="29,0" path="m3053,-2068r29,e" filled="f" strokeweight=".82pt">
              <v:path arrowok="t"/>
            </v:shape>
            <v:shape id="_x0000_s4389" style="position:absolute;left:3111;top:-2068;width:29;height:0" coordorigin="3111,-2068" coordsize="29,0" path="m3111,-2068r29,e" filled="f" strokeweight=".82pt">
              <v:path arrowok="t"/>
            </v:shape>
            <v:shape id="_x0000_s4388" style="position:absolute;left:3168;top:-2068;width:29;height:0" coordorigin="3168,-2068" coordsize="29,0" path="m3168,-2068r29,e" filled="f" strokeweight=".82pt">
              <v:path arrowok="t"/>
            </v:shape>
            <v:shape id="_x0000_s4387" style="position:absolute;left:3226;top:-2068;width:29;height:0" coordorigin="3226,-2068" coordsize="29,0" path="m3226,-2068r29,e" filled="f" strokeweight=".82pt">
              <v:path arrowok="t"/>
            </v:shape>
            <v:shape id="_x0000_s4386" style="position:absolute;left:3284;top:-2068;width:29;height:0" coordorigin="3284,-2068" coordsize="29,0" path="m3284,-2068r28,e" filled="f" strokeweight=".82pt">
              <v:path arrowok="t"/>
            </v:shape>
            <v:shape id="_x0000_s4385" style="position:absolute;left:3341;top:-2068;width:29;height:0" coordorigin="3341,-2068" coordsize="29,0" path="m3341,-2068r29,e" filled="f" strokeweight=".82pt">
              <v:path arrowok="t"/>
            </v:shape>
            <v:shape id="_x0000_s4384" style="position:absolute;left:3399;top:-2068;width:29;height:0" coordorigin="3399,-2068" coordsize="29,0" path="m3399,-2068r29,e" filled="f" strokeweight=".82pt">
              <v:path arrowok="t"/>
            </v:shape>
            <v:shape id="_x0000_s4383" style="position:absolute;left:3457;top:-2068;width:29;height:0" coordorigin="3457,-2068" coordsize="29,0" path="m3457,-2068r29,e" filled="f" strokeweight=".82pt">
              <v:path arrowok="t"/>
            </v:shape>
            <v:shape id="_x0000_s4382" style="position:absolute;left:3515;top:-2068;width:29;height:0" coordorigin="3515,-2068" coordsize="29,0" path="m3515,-2068r28,e" filled="f" strokeweight=".82pt">
              <v:path arrowok="t"/>
            </v:shape>
            <v:shape id="_x0000_s4381" style="position:absolute;left:3572;top:-2068;width:29;height:0" coordorigin="3572,-2068" coordsize="29,0" path="m3572,-2068r29,e" filled="f" strokeweight=".82pt">
              <v:path arrowok="t"/>
            </v:shape>
            <v:shape id="_x0000_s4380" style="position:absolute;left:3630;top:-2068;width:29;height:0" coordorigin="3630,-2068" coordsize="29,0" path="m3630,-2068r29,e" filled="f" strokeweight=".82pt">
              <v:path arrowok="t"/>
            </v:shape>
            <v:shape id="_x0000_s4379" style="position:absolute;left:3687;top:-2068;width:29;height:0" coordorigin="3687,-2068" coordsize="29,0" path="m3687,-2068r29,e" filled="f" strokeweight=".82pt">
              <v:path arrowok="t"/>
            </v:shape>
            <v:shape id="_x0000_s4378" style="position:absolute;left:3745;top:-2068;width:29;height:0" coordorigin="3745,-2068" coordsize="29,0" path="m3745,-2068r29,e" filled="f" strokeweight=".82pt">
              <v:path arrowok="t"/>
            </v:shape>
            <v:shape id="_x0000_s4377" style="position:absolute;left:3803;top:-2068;width:29;height:0" coordorigin="3803,-2068" coordsize="29,0" path="m3803,-2068r28,e" filled="f" strokeweight=".82pt">
              <v:path arrowok="t"/>
            </v:shape>
            <v:shape id="_x0000_s4376" style="position:absolute;left:3860;top:-2068;width:29;height:0" coordorigin="3860,-2068" coordsize="29,0" path="m3860,-2068r29,e" filled="f" strokeweight=".82pt">
              <v:path arrowok="t"/>
            </v:shape>
            <v:shape id="_x0000_s4375" style="position:absolute;left:3918;top:-2068;width:29;height:0" coordorigin="3918,-2068" coordsize="29,0" path="m3918,-2068r29,e" filled="f" strokeweight=".82pt">
              <v:path arrowok="t"/>
            </v:shape>
            <v:shape id="_x0000_s4374" style="position:absolute;left:3975;top:-2068;width:29;height:0" coordorigin="3975,-2068" coordsize="29,0" path="m3975,-2068r29,e" filled="f" strokeweight=".82pt">
              <v:path arrowok="t"/>
            </v:shape>
            <v:shape id="_x0000_s4373" style="position:absolute;left:4033;top:-2068;width:29;height:0" coordorigin="4033,-2068" coordsize="29,0" path="m4033,-2068r29,e" filled="f" strokeweight=".82pt">
              <v:path arrowok="t"/>
            </v:shape>
            <v:shape id="_x0000_s4372" style="position:absolute;left:4091;top:-2068;width:29;height:0" coordorigin="4091,-2068" coordsize="29,0" path="m4091,-2068r28,e" filled="f" strokeweight=".82pt">
              <v:path arrowok="t"/>
            </v:shape>
            <v:shape id="_x0000_s4371" style="position:absolute;left:4148;top:-2068;width:29;height:0" coordorigin="4148,-2068" coordsize="29,0" path="m4148,-2068r29,e" filled="f" strokeweight=".82pt">
              <v:path arrowok="t"/>
            </v:shape>
            <v:shape id="_x0000_s4370" style="position:absolute;left:4206;top:-2068;width:29;height:0" coordorigin="4206,-2068" coordsize="29,0" path="m4206,-2068r29,e" filled="f" strokeweight=".82pt">
              <v:path arrowok="t"/>
            </v:shape>
            <v:shape id="_x0000_s4369" style="position:absolute;left:4263;top:-2068;width:29;height:0" coordorigin="4263,-2068" coordsize="29,0" path="m4263,-2068r29,e" filled="f" strokeweight=".82pt">
              <v:path arrowok="t"/>
            </v:shape>
            <v:shape id="_x0000_s4368" style="position:absolute;left:4321;top:-2068;width:29;height:0" coordorigin="4321,-2068" coordsize="29,0" path="m4321,-2068r29,e" filled="f" strokeweight=".82pt">
              <v:path arrowok="t"/>
            </v:shape>
            <v:shape id="_x0000_s4367" style="position:absolute;left:4379;top:-2068;width:29;height:0" coordorigin="4379,-2068" coordsize="29,0" path="m4379,-2068r28,e" filled="f" strokeweight=".82pt">
              <v:path arrowok="t"/>
            </v:shape>
            <v:shape id="_x0000_s4366" style="position:absolute;left:4436;top:-2068;width:29;height:0" coordorigin="4436,-2068" coordsize="29,0" path="m4436,-2068r29,e" filled="f" strokeweight=".82pt">
              <v:path arrowok="t"/>
            </v:shape>
            <v:shape id="_x0000_s4365" style="position:absolute;left:4494;top:-2068;width:29;height:0" coordorigin="4494,-2068" coordsize="29,0" path="m4494,-2068r29,e" filled="f" strokeweight=".82pt">
              <v:path arrowok="t"/>
            </v:shape>
            <v:shape id="_x0000_s4364" style="position:absolute;left:4551;top:-2068;width:29;height:0" coordorigin="4551,-2068" coordsize="29,0" path="m4551,-2068r29,e" filled="f" strokeweight=".82pt">
              <v:path arrowok="t"/>
            </v:shape>
            <v:shape id="_x0000_s4363" style="position:absolute;left:4609;top:-2068;width:29;height:0" coordorigin="4609,-2068" coordsize="29,0" path="m4609,-2068r29,e" filled="f" strokeweight=".82pt">
              <v:path arrowok="t"/>
            </v:shape>
            <v:shape id="_x0000_s4362" style="position:absolute;left:4667;top:-2068;width:29;height:0" coordorigin="4667,-2068" coordsize="29,0" path="m4667,-2068r28,e" filled="f" strokeweight=".82pt">
              <v:path arrowok="t"/>
            </v:shape>
            <v:shape id="_x0000_s4361" style="position:absolute;left:4724;top:-2068;width:29;height:0" coordorigin="4724,-2068" coordsize="29,0" path="m4724,-2068r29,e" filled="f" strokeweight=".82pt">
              <v:path arrowok="t"/>
            </v:shape>
            <v:shape id="_x0000_s4360" style="position:absolute;left:4782;top:-2068;width:29;height:0" coordorigin="4782,-2068" coordsize="29,0" path="m4782,-2068r29,e" filled="f" strokeweight=".82pt">
              <v:path arrowok="t"/>
            </v:shape>
            <v:shape id="_x0000_s4359" style="position:absolute;left:4839;top:-2068;width:29;height:0" coordorigin="4839,-2068" coordsize="29,0" path="m4839,-2068r29,e" filled="f" strokeweight=".82pt">
              <v:path arrowok="t"/>
            </v:shape>
            <v:shape id="_x0000_s4358" style="position:absolute;left:4897;top:-2068;width:29;height:0" coordorigin="4897,-2068" coordsize="29,0" path="m4897,-2068r29,e" filled="f" strokeweight=".82pt">
              <v:path arrowok="t"/>
            </v:shape>
            <v:shape id="_x0000_s4357" style="position:absolute;left:4955;top:-2068;width:29;height:0" coordorigin="4955,-2068" coordsize="29,0" path="m4955,-2068r28,e" filled="f" strokeweight=".82pt">
              <v:path arrowok="t"/>
            </v:shape>
            <v:shape id="_x0000_s4356" style="position:absolute;left:5012;top:-2068;width:29;height:0" coordorigin="5012,-2068" coordsize="29,0" path="m5012,-2068r29,e" filled="f" strokeweight=".82pt">
              <v:path arrowok="t"/>
            </v:shape>
            <v:shape id="_x0000_s4355" style="position:absolute;left:5070;top:-2068;width:29;height:0" coordorigin="5070,-2068" coordsize="29,0" path="m5070,-2068r29,e" filled="f" strokeweight=".82pt">
              <v:path arrowok="t"/>
            </v:shape>
            <v:shape id="_x0000_s4354" style="position:absolute;left:5127;top:-2068;width:29;height:0" coordorigin="5127,-2068" coordsize="29,0" path="m5127,-2068r29,e" filled="f" strokeweight=".82pt">
              <v:path arrowok="t"/>
            </v:shape>
            <v:shape id="_x0000_s4353" style="position:absolute;left:5185;top:-2068;width:29;height:0" coordorigin="5185,-2068" coordsize="29,0" path="m5185,-2068r29,e" filled="f" strokeweight=".82pt">
              <v:path arrowok="t"/>
            </v:shape>
            <v:shape id="_x0000_s4352" style="position:absolute;left:5243;top:-2068;width:29;height:0" coordorigin="5243,-2068" coordsize="29,0" path="m5243,-2068r28,e" filled="f" strokeweight=".82pt">
              <v:path arrowok="t"/>
            </v:shape>
            <v:shape id="_x0000_s4351" style="position:absolute;left:5300;top:-2068;width:29;height:0" coordorigin="5300,-2068" coordsize="29,0" path="m5300,-2068r29,e" filled="f" strokeweight=".82pt">
              <v:path arrowok="t"/>
            </v:shape>
            <v:shape id="_x0000_s4350" style="position:absolute;left:5358;top:-2068;width:29;height:0" coordorigin="5358,-2068" coordsize="29,0" path="m5358,-2068r29,e" filled="f" strokeweight=".82pt">
              <v:path arrowok="t"/>
            </v:shape>
            <v:shape id="_x0000_s4349" style="position:absolute;left:5415;top:-2068;width:29;height:0" coordorigin="5415,-2068" coordsize="29,0" path="m5415,-2068r29,e" filled="f" strokeweight=".82pt">
              <v:path arrowok="t"/>
            </v:shape>
            <v:shape id="_x0000_s4348" style="position:absolute;left:5473;top:-2068;width:29;height:0" coordorigin="5473,-2068" coordsize="29,0" path="m5473,-2068r29,e" filled="f" strokeweight=".82pt">
              <v:path arrowok="t"/>
            </v:shape>
            <v:shape id="_x0000_s4347" style="position:absolute;left:5531;top:-2068;width:29;height:0" coordorigin="5531,-2068" coordsize="29,0" path="m5531,-2068r28,e" filled="f" strokeweight=".82pt">
              <v:path arrowok="t"/>
            </v:shape>
            <v:shape id="_x0000_s4346" style="position:absolute;left:5588;top:-2068;width:29;height:0" coordorigin="5588,-2068" coordsize="29,0" path="m5588,-2068r29,e" filled="f" strokeweight=".82pt">
              <v:path arrowok="t"/>
            </v:shape>
            <v:shape id="_x0000_s4345" style="position:absolute;left:5646;top:-2068;width:29;height:0" coordorigin="5646,-2068" coordsize="29,0" path="m5646,-2068r29,e" filled="f" strokeweight=".82pt">
              <v:path arrowok="t"/>
            </v:shape>
            <v:shape id="_x0000_s4344" style="position:absolute;left:5703;top:-2068;width:29;height:0" coordorigin="5703,-2068" coordsize="29,0" path="m5703,-2068r29,e" filled="f" strokeweight=".82pt">
              <v:path arrowok="t"/>
            </v:shape>
            <v:shape id="_x0000_s4343" style="position:absolute;left:5761;top:-2068;width:29;height:0" coordorigin="5761,-2068" coordsize="29,0" path="m5761,-2068r29,e" filled="f" strokeweight=".82pt">
              <v:path arrowok="t"/>
            </v:shape>
            <v:shape id="_x0000_s4342" style="position:absolute;left:5819;top:-2068;width:29;height:0" coordorigin="5819,-2068" coordsize="29,0" path="m5819,-2068r29,e" filled="f" strokeweight=".82pt">
              <v:path arrowok="t"/>
            </v:shape>
            <v:shape id="_x0000_s4341" style="position:absolute;left:5877;top:-2068;width:29;height:0" coordorigin="5877,-2068" coordsize="29,0" path="m5877,-2068r28,e" filled="f" strokeweight=".82pt">
              <v:path arrowok="t"/>
            </v:shape>
            <v:shape id="_x0000_s4340" style="position:absolute;left:5934;top:-2068;width:29;height:0" coordorigin="5934,-2068" coordsize="29,0" path="m5934,-2068r29,e" filled="f" strokeweight=".82pt">
              <v:path arrowok="t"/>
            </v:shape>
            <v:shape id="_x0000_s4339" style="position:absolute;left:5992;top:-2068;width:29;height:0" coordorigin="5992,-2068" coordsize="29,0" path="m5992,-2068r29,e" filled="f" strokeweight=".82pt">
              <v:path arrowok="t"/>
            </v:shape>
            <v:shape id="_x0000_s4338" style="position:absolute;left:6049;top:-2068;width:29;height:0" coordorigin="6049,-2068" coordsize="29,0" path="m6049,-2068r29,e" filled="f" strokeweight=".82pt">
              <v:path arrowok="t"/>
            </v:shape>
            <v:shape id="_x0000_s4337" style="position:absolute;left:6107;top:-2068;width:29;height:0" coordorigin="6107,-2068" coordsize="29,0" path="m6107,-2068r29,e" filled="f" strokeweight=".82pt">
              <v:path arrowok="t"/>
            </v:shape>
            <v:shape id="_x0000_s4336" style="position:absolute;left:6165;top:-2068;width:29;height:0" coordorigin="6165,-2068" coordsize="29,0" path="m6165,-2068r28,e" filled="f" strokeweight=".82pt">
              <v:path arrowok="t"/>
            </v:shape>
            <v:shape id="_x0000_s4335" style="position:absolute;left:6222;top:-2068;width:29;height:0" coordorigin="6222,-2068" coordsize="29,0" path="m6222,-2068r29,e" filled="f" strokeweight=".82pt">
              <v:path arrowok="t"/>
            </v:shape>
            <v:shape id="_x0000_s4334" style="position:absolute;left:6280;top:-2068;width:29;height:0" coordorigin="6280,-2068" coordsize="29,0" path="m6280,-2068r29,e" filled="f" strokeweight=".82pt">
              <v:path arrowok="t"/>
            </v:shape>
            <v:shape id="_x0000_s4333" style="position:absolute;left:6337;top:-2068;width:29;height:0" coordorigin="6337,-2068" coordsize="29,0" path="m6337,-2068r29,e" filled="f" strokeweight=".82pt">
              <v:path arrowok="t"/>
            </v:shape>
            <v:shape id="_x0000_s4332" style="position:absolute;left:6395;top:-2068;width:29;height:0" coordorigin="6395,-2068" coordsize="29,0" path="m6395,-2068r29,e" filled="f" strokeweight=".82pt">
              <v:path arrowok="t"/>
            </v:shape>
            <v:shape id="_x0000_s4331" style="position:absolute;left:6453;top:-2068;width:29;height:0" coordorigin="6453,-2068" coordsize="29,0" path="m6453,-2068r28,e" filled="f" strokeweight=".82pt">
              <v:path arrowok="t"/>
            </v:shape>
            <v:shape id="_x0000_s4330" style="position:absolute;left:6510;top:-2068;width:29;height:0" coordorigin="6510,-2068" coordsize="29,0" path="m6510,-2068r29,e" filled="f" strokeweight=".82pt">
              <v:path arrowok="t"/>
            </v:shape>
            <v:shape id="_x0000_s4329" style="position:absolute;left:6568;top:-2068;width:29;height:0" coordorigin="6568,-2068" coordsize="29,0" path="m6568,-2068r29,e" filled="f" strokeweight=".82pt">
              <v:path arrowok="t"/>
            </v:shape>
            <v:shape id="_x0000_s4328" style="position:absolute;left:6625;top:-2068;width:29;height:0" coordorigin="6625,-2068" coordsize="29,0" path="m6625,-2068r29,e" filled="f" strokeweight=".82pt">
              <v:path arrowok="t"/>
            </v:shape>
            <v:shape id="_x0000_s4327" style="position:absolute;left:6683;top:-2068;width:29;height:0" coordorigin="6683,-2068" coordsize="29,0" path="m6683,-2068r29,e" filled="f" strokeweight=".82pt">
              <v:path arrowok="t"/>
            </v:shape>
            <v:shape id="_x0000_s4326" style="position:absolute;left:6741;top:-2068;width:29;height:0" coordorigin="6741,-2068" coordsize="29,0" path="m6741,-2068r28,e" filled="f" strokeweight=".82pt">
              <v:path arrowok="t"/>
            </v:shape>
            <v:shape id="_x0000_s4325" style="position:absolute;left:6798;top:-2068;width:29;height:0" coordorigin="6798,-2068" coordsize="29,0" path="m6798,-2068r29,e" filled="f" strokeweight=".82pt">
              <v:path arrowok="t"/>
            </v:shape>
            <v:shape id="_x0000_s4324" style="position:absolute;left:6856;top:-2068;width:29;height:0" coordorigin="6856,-2068" coordsize="29,0" path="m6856,-2068r29,e" filled="f" strokeweight=".82pt">
              <v:path arrowok="t"/>
            </v:shape>
            <v:shape id="_x0000_s4323" style="position:absolute;left:6913;top:-2068;width:29;height:0" coordorigin="6913,-2068" coordsize="29,0" path="m6913,-2068r29,e" filled="f" strokeweight=".82pt">
              <v:path arrowok="t"/>
            </v:shape>
            <v:shape id="_x0000_s4322" style="position:absolute;left:6971;top:-2068;width:29;height:0" coordorigin="6971,-2068" coordsize="29,0" path="m6971,-2068r29,e" filled="f" strokeweight=".82pt">
              <v:path arrowok="t"/>
            </v:shape>
            <v:shape id="_x0000_s4321" style="position:absolute;left:7029;top:-2068;width:29;height:0" coordorigin="7029,-2068" coordsize="29,0" path="m7029,-2068r28,e" filled="f" strokeweight=".82pt">
              <v:path arrowok="t"/>
            </v:shape>
            <v:shape id="_x0000_s4320" style="position:absolute;left:7086;top:-2068;width:29;height:0" coordorigin="7086,-2068" coordsize="29,0" path="m7086,-2068r29,e" filled="f" strokeweight=".82pt">
              <v:path arrowok="t"/>
            </v:shape>
            <v:shape id="_x0000_s4319" style="position:absolute;left:7144;top:-2068;width:29;height:0" coordorigin="7144,-2068" coordsize="29,0" path="m7144,-2068r29,e" filled="f" strokeweight=".82pt">
              <v:path arrowok="t"/>
            </v:shape>
            <v:shape id="_x0000_s4318" style="position:absolute;left:7201;top:-2068;width:29;height:0" coordorigin="7201,-2068" coordsize="29,0" path="m7201,-2068r29,e" filled="f" strokeweight=".82pt">
              <v:path arrowok="t"/>
            </v:shape>
            <v:shape id="_x0000_s4317" style="position:absolute;left:7259;top:-2068;width:29;height:0" coordorigin="7259,-2068" coordsize="29,0" path="m7259,-2068r29,e" filled="f" strokeweight=".82pt">
              <v:path arrowok="t"/>
            </v:shape>
            <v:shape id="_x0000_s4316" style="position:absolute;left:7317;top:-2068;width:29;height:0" coordorigin="7317,-2068" coordsize="29,0" path="m7317,-2068r28,e" filled="f" strokeweight=".82pt">
              <v:path arrowok="t"/>
            </v:shape>
            <v:shape id="_x0000_s4315" style="position:absolute;left:7374;top:-2068;width:29;height:0" coordorigin="7374,-2068" coordsize="29,0" path="m7374,-2068r29,e" filled="f" strokeweight=".82pt">
              <v:path arrowok="t"/>
            </v:shape>
            <v:shape id="_x0000_s4314" style="position:absolute;left:7432;top:-2068;width:29;height:0" coordorigin="7432,-2068" coordsize="29,0" path="m7432,-2068r29,e" filled="f" strokeweight=".82pt">
              <v:path arrowok="t"/>
            </v:shape>
            <v:shape id="_x0000_s4313" style="position:absolute;left:7489;top:-2068;width:29;height:0" coordorigin="7489,-2068" coordsize="29,0" path="m7489,-2068r29,e" filled="f" strokeweight=".82pt">
              <v:path arrowok="t"/>
            </v:shape>
            <v:shape id="_x0000_s4312" style="position:absolute;left:7547;top:-2068;width:29;height:0" coordorigin="7547,-2068" coordsize="29,0" path="m7547,-2068r29,e" filled="f" strokeweight=".82pt">
              <v:path arrowok="t"/>
            </v:shape>
            <v:shape id="_x0000_s4311" style="position:absolute;left:7605;top:-2068;width:29;height:0" coordorigin="7605,-2068" coordsize="29,0" path="m7605,-2068r28,e" filled="f" strokeweight=".82pt">
              <v:path arrowok="t"/>
            </v:shape>
            <v:shape id="_x0000_s4310" style="position:absolute;left:7662;top:-2068;width:29;height:0" coordorigin="7662,-2068" coordsize="29,0" path="m7662,-2068r29,e" filled="f" strokeweight=".82pt">
              <v:path arrowok="t"/>
            </v:shape>
            <v:shape id="_x0000_s4309" style="position:absolute;left:7720;top:-2068;width:29;height:0" coordorigin="7720,-2068" coordsize="29,0" path="m7720,-2068r29,e" filled="f" strokeweight=".82pt">
              <v:path arrowok="t"/>
            </v:shape>
            <v:shape id="_x0000_s4308" style="position:absolute;left:7777;top:-2068;width:29;height:0" coordorigin="7777,-2068" coordsize="29,0" path="m7777,-2068r29,e" filled="f" strokeweight=".82pt">
              <v:path arrowok="t"/>
            </v:shape>
            <v:shape id="_x0000_s4307" style="position:absolute;left:7835;top:-2068;width:29;height:0" coordorigin="7835,-2068" coordsize="29,0" path="m7835,-2068r29,e" filled="f" strokeweight=".82pt">
              <v:path arrowok="t"/>
            </v:shape>
            <v:shape id="_x0000_s4306" style="position:absolute;left:7893;top:-2068;width:29;height:0" coordorigin="7893,-2068" coordsize="29,0" path="m7893,-2068r28,e" filled="f" strokeweight=".82pt">
              <v:path arrowok="t"/>
            </v:shape>
            <v:shape id="_x0000_s4305" style="position:absolute;left:7950;top:-2068;width:29;height:0" coordorigin="7950,-2068" coordsize="29,0" path="m7950,-2068r29,e" filled="f" strokeweight=".82pt">
              <v:path arrowok="t"/>
            </v:shape>
            <v:shape id="_x0000_s4304" style="position:absolute;left:8008;top:-2068;width:29;height:0" coordorigin="8008,-2068" coordsize="29,0" path="m8008,-2068r29,e" filled="f" strokeweight=".82pt">
              <v:path arrowok="t"/>
            </v:shape>
            <v:shape id="_x0000_s4303" style="position:absolute;left:8065;top:-2068;width:29;height:0" coordorigin="8065,-2068" coordsize="29,0" path="m8065,-2068r29,e" filled="f" strokeweight=".82pt">
              <v:path arrowok="t"/>
            </v:shape>
            <v:shape id="_x0000_s4302" style="position:absolute;left:8124;top:-2068;width:29;height:0" coordorigin="8124,-2068" coordsize="29,0" path="m8124,-2068r28,e" filled="f" strokeweight=".82pt">
              <v:path arrowok="t"/>
            </v:shape>
            <v:shape id="_x0000_s4301" style="position:absolute;left:8181;top:-2068;width:29;height:0" coordorigin="8181,-2068" coordsize="29,0" path="m8181,-2068r29,e" filled="f" strokeweight=".82pt">
              <v:path arrowok="t"/>
            </v:shape>
            <v:shape id="_x0000_s4300" style="position:absolute;left:8239;top:-2068;width:29;height:0" coordorigin="8239,-2068" coordsize="29,0" path="m8239,-2068r29,e" filled="f" strokeweight=".82pt">
              <v:path arrowok="t"/>
            </v:shape>
            <v:shape id="_x0000_s4299" style="position:absolute;left:8296;top:-2068;width:29;height:0" coordorigin="8296,-2068" coordsize="29,0" path="m8296,-2068r29,e" filled="f" strokeweight=".82pt">
              <v:path arrowok="t"/>
            </v:shape>
            <v:shape id="_x0000_s4298" style="position:absolute;left:8354;top:-2068;width:29;height:0" coordorigin="8354,-2068" coordsize="29,0" path="m8354,-2068r29,e" filled="f" strokeweight=".82pt">
              <v:path arrowok="t"/>
            </v:shape>
            <v:shape id="_x0000_s4297" style="position:absolute;left:8412;top:-2068;width:29;height:0" coordorigin="8412,-2068" coordsize="29,0" path="m8412,-2068r28,e" filled="f" strokeweight=".82pt">
              <v:path arrowok="t"/>
            </v:shape>
            <v:shape id="_x0000_s4296" style="position:absolute;left:8469;top:-2068;width:29;height:0" coordorigin="8469,-2068" coordsize="29,0" path="m8469,-2068r29,e" filled="f" strokeweight=".82pt">
              <v:path arrowok="t"/>
            </v:shape>
            <v:shape id="_x0000_s4295" style="position:absolute;left:8527;top:-2068;width:29;height:0" coordorigin="8527,-2068" coordsize="29,0" path="m8527,-2068r29,e" filled="f" strokeweight=".82pt">
              <v:path arrowok="t"/>
            </v:shape>
            <v:shape id="_x0000_s4294" style="position:absolute;left:8584;top:-2068;width:29;height:0" coordorigin="8584,-2068" coordsize="29,0" path="m8584,-2068r29,e" filled="f" strokeweight=".82pt">
              <v:path arrowok="t"/>
            </v:shape>
            <v:shape id="_x0000_s4293" style="position:absolute;left:8642;top:-2068;width:29;height:0" coordorigin="8642,-2068" coordsize="29,0" path="m8642,-2068r29,e" filled="f" strokeweight=".82pt">
              <v:path arrowok="t"/>
            </v:shape>
            <v:shape id="_x0000_s4292" style="position:absolute;left:8700;top:-2068;width:29;height:0" coordorigin="8700,-2068" coordsize="29,0" path="m8700,-2068r28,e" filled="f" strokeweight=".82pt">
              <v:path arrowok="t"/>
            </v:shape>
            <v:shape id="_x0000_s4291" style="position:absolute;left:8757;top:-2068;width:29;height:0" coordorigin="8757,-2068" coordsize="29,0" path="m8757,-2068r29,e" filled="f" strokeweight=".82pt">
              <v:path arrowok="t"/>
            </v:shape>
            <v:shape id="_x0000_s4290" style="position:absolute;left:8815;top:-2068;width:29;height:0" coordorigin="8815,-2068" coordsize="29,0" path="m8815,-2068r29,e" filled="f" strokeweight=".82pt">
              <v:path arrowok="t"/>
            </v:shape>
            <v:shape id="_x0000_s4289" style="position:absolute;left:8872;top:-2068;width:29;height:0" coordorigin="8872,-2068" coordsize="29,0" path="m8872,-2068r29,e" filled="f" strokeweight=".82pt">
              <v:path arrowok="t"/>
            </v:shape>
            <v:shape id="_x0000_s4288" style="position:absolute;left:8930;top:-2068;width:29;height:0" coordorigin="8930,-2068" coordsize="29,0" path="m8930,-2068r29,e" filled="f" strokeweight=".82pt">
              <v:path arrowok="t"/>
            </v:shape>
            <v:shape id="_x0000_s4287" style="position:absolute;left:8988;top:-2068;width:29;height:0" coordorigin="8988,-2068" coordsize="29,0" path="m8988,-2068r28,e" filled="f" strokeweight=".82pt">
              <v:path arrowok="t"/>
            </v:shape>
            <v:shape id="_x0000_s4286" style="position:absolute;left:9045;top:-2068;width:29;height:0" coordorigin="9045,-2068" coordsize="29,0" path="m9045,-2068r29,e" filled="f" strokeweight=".82pt">
              <v:path arrowok="t"/>
            </v:shape>
            <v:shape id="_x0000_s4285" style="position:absolute;left:9103;top:-2068;width:29;height:0" coordorigin="9103,-2068" coordsize="29,0" path="m9103,-2068r29,e" filled="f" strokeweight=".82pt">
              <v:path arrowok="t"/>
            </v:shape>
            <v:shape id="_x0000_s4284" style="position:absolute;left:9160;top:-2068;width:29;height:0" coordorigin="9160,-2068" coordsize="29,0" path="m9160,-2068r29,e" filled="f" strokeweight=".82pt">
              <v:path arrowok="t"/>
            </v:shape>
            <v:shape id="_x0000_s4283" style="position:absolute;left:9218;top:-2068;width:29;height:0" coordorigin="9218,-2068" coordsize="29,0" path="m9218,-2068r29,e" filled="f" strokeweight=".82pt">
              <v:path arrowok="t"/>
            </v:shape>
            <v:shape id="_x0000_s4282" style="position:absolute;left:9276;top:-2068;width:29;height:0" coordorigin="9276,-2068" coordsize="29,0" path="m9276,-2068r28,e" filled="f" strokeweight=".82pt">
              <v:path arrowok="t"/>
            </v:shape>
            <v:shape id="_x0000_s4281" style="position:absolute;left:9333;top:-2068;width:29;height:0" coordorigin="9333,-2068" coordsize="29,0" path="m9333,-2068r29,e" filled="f" strokeweight=".82pt">
              <v:path arrowok="t"/>
            </v:shape>
            <v:shape id="_x0000_s4280" style="position:absolute;left:9391;top:-2068;width:29;height:0" coordorigin="9391,-2068" coordsize="29,0" path="m9391,-2068r29,e" filled="f" strokeweight=".82pt">
              <v:path arrowok="t"/>
            </v:shape>
            <v:shape id="_x0000_s4279" style="position:absolute;left:9448;top:-2068;width:29;height:0" coordorigin="9448,-2068" coordsize="29,0" path="m9448,-2068r29,e" filled="f" strokeweight=".82pt">
              <v:path arrowok="t"/>
            </v:shape>
            <v:shape id="_x0000_s4278" style="position:absolute;left:9506;top:-2068;width:29;height:0" coordorigin="9506,-2068" coordsize="29,0" path="m9506,-2068r29,e" filled="f" strokeweight=".82pt">
              <v:path arrowok="t"/>
            </v:shape>
            <v:shape id="_x0000_s4277" style="position:absolute;left:9564;top:-2068;width:29;height:0" coordorigin="9564,-2068" coordsize="29,0" path="m9564,-2068r28,e" filled="f" strokeweight=".82pt">
              <v:path arrowok="t"/>
            </v:shape>
            <v:shape id="_x0000_s4276" style="position:absolute;left:9621;top:-2068;width:29;height:0" coordorigin="9621,-2068" coordsize="29,0" path="m9621,-2068r29,e" filled="f" strokeweight=".82pt">
              <v:path arrowok="t"/>
            </v:shape>
            <v:shape id="_x0000_s4275" style="position:absolute;left:9679;top:-2068;width:29;height:0" coordorigin="9679,-2068" coordsize="29,0" path="m9679,-2068r29,e" filled="f" strokeweight=".82pt">
              <v:path arrowok="t"/>
            </v:shape>
            <v:shape id="_x0000_s4274" style="position:absolute;left:9736;top:-2068;width:29;height:0" coordorigin="9736,-2068" coordsize="29,0" path="m9736,-2068r29,e" filled="f" strokeweight=".82pt">
              <v:path arrowok="t"/>
            </v:shape>
            <v:shape id="_x0000_s4273" style="position:absolute;left:9794;top:-2068;width:29;height:0" coordorigin="9794,-2068" coordsize="29,0" path="m9794,-2068r29,e" filled="f" strokeweight=".82pt">
              <v:path arrowok="t"/>
            </v:shape>
            <v:shape id="_x0000_s4272" style="position:absolute;left:9852;top:-2068;width:29;height:0" coordorigin="9852,-2068" coordsize="29,0" path="m9852,-2068r28,e" filled="f" strokeweight=".82pt">
              <v:path arrowok="t"/>
            </v:shape>
            <v:shape id="_x0000_s4271" style="position:absolute;left:9909;top:-2068;width:29;height:0" coordorigin="9909,-2068" coordsize="29,0" path="m9909,-2068r29,e" filled="f" strokeweight=".82pt">
              <v:path arrowok="t"/>
            </v:shape>
            <v:shape id="_x0000_s4270" style="position:absolute;left:9967;top:-2068;width:29;height:0" coordorigin="9967,-2068" coordsize="29,0" path="m9967,-2068r29,e" filled="f" strokeweight=".82pt">
              <v:path arrowok="t"/>
            </v:shape>
            <v:shape id="_x0000_s4269" style="position:absolute;left:10024;top:-2068;width:29;height:0" coordorigin="10024,-2068" coordsize="29,0" path="m10024,-2068r29,e" filled="f" strokeweight=".82pt">
              <v:path arrowok="t"/>
            </v:shape>
            <w10:wrap anchorx="page"/>
          </v:group>
        </w:pict>
      </w:r>
      <w:r>
        <w:pict>
          <v:group id="_x0000_s4117" style="position:absolute;left:0;text-align:left;margin-left:71.6pt;margin-top:-83.65pt;width:431.45pt;height:.8pt;z-index:-34392;mso-position-horizontal-relative:page" coordorigin="1432,-1673" coordsize="8629,16">
            <v:shape id="_x0000_s4267" style="position:absolute;left:1440;top:-1665;width:29;height:0" coordorigin="1440,-1665" coordsize="29,0" path="m1440,-1665r29,e" filled="f" strokeweight=".82pt">
              <v:path arrowok="t"/>
            </v:shape>
            <v:shape id="_x0000_s4266" style="position:absolute;left:1498;top:-1665;width:29;height:0" coordorigin="1498,-1665" coordsize="29,0" path="m1498,-1665r29,e" filled="f" strokeweight=".82pt">
              <v:path arrowok="t"/>
            </v:shape>
            <v:shape id="_x0000_s4265" style="position:absolute;left:1556;top:-1665;width:29;height:0" coordorigin="1556,-1665" coordsize="29,0" path="m1556,-1665r28,e" filled="f" strokeweight=".82pt">
              <v:path arrowok="t"/>
            </v:shape>
            <v:shape id="_x0000_s4264" style="position:absolute;left:1613;top:-1665;width:29;height:0" coordorigin="1613,-1665" coordsize="29,0" path="m1613,-1665r29,e" filled="f" strokeweight=".82pt">
              <v:path arrowok="t"/>
            </v:shape>
            <v:shape id="_x0000_s4263" style="position:absolute;left:1671;top:-1665;width:29;height:0" coordorigin="1671,-1665" coordsize="29,0" path="m1671,-1665r29,e" filled="f" strokeweight=".82pt">
              <v:path arrowok="t"/>
            </v:shape>
            <v:shape id="_x0000_s4262" style="position:absolute;left:1728;top:-1665;width:29;height:0" coordorigin="1728,-1665" coordsize="29,0" path="m1728,-1665r29,e" filled="f" strokeweight=".82pt">
              <v:path arrowok="t"/>
            </v:shape>
            <v:shape id="_x0000_s4261" style="position:absolute;left:1786;top:-1665;width:29;height:0" coordorigin="1786,-1665" coordsize="29,0" path="m1786,-1665r29,e" filled="f" strokeweight=".82pt">
              <v:path arrowok="t"/>
            </v:shape>
            <v:shape id="_x0000_s4260" style="position:absolute;left:1844;top:-1665;width:29;height:0" coordorigin="1844,-1665" coordsize="29,0" path="m1844,-1665r28,e" filled="f" strokeweight=".82pt">
              <v:path arrowok="t"/>
            </v:shape>
            <v:shape id="_x0000_s4259" style="position:absolute;left:1901;top:-1665;width:29;height:0" coordorigin="1901,-1665" coordsize="29,0" path="m1901,-1665r29,e" filled="f" strokeweight=".82pt">
              <v:path arrowok="t"/>
            </v:shape>
            <v:shape id="_x0000_s4258" style="position:absolute;left:1959;top:-1665;width:29;height:0" coordorigin="1959,-1665" coordsize="29,0" path="m1959,-1665r29,e" filled="f" strokeweight=".82pt">
              <v:path arrowok="t"/>
            </v:shape>
            <v:shape id="_x0000_s4257" style="position:absolute;left:2016;top:-1665;width:29;height:0" coordorigin="2016,-1665" coordsize="29,0" path="m2016,-1665r29,e" filled="f" strokeweight=".82pt">
              <v:path arrowok="t"/>
            </v:shape>
            <v:shape id="_x0000_s4256" style="position:absolute;left:2074;top:-1665;width:29;height:0" coordorigin="2074,-1665" coordsize="29,0" path="m2074,-1665r29,e" filled="f" strokeweight=".82pt">
              <v:path arrowok="t"/>
            </v:shape>
            <v:shape id="_x0000_s4255" style="position:absolute;left:2132;top:-1665;width:29;height:0" coordorigin="2132,-1665" coordsize="29,0" path="m2132,-1665r28,e" filled="f" strokeweight=".82pt">
              <v:path arrowok="t"/>
            </v:shape>
            <v:shape id="_x0000_s4254" style="position:absolute;left:2189;top:-1665;width:29;height:0" coordorigin="2189,-1665" coordsize="29,0" path="m2189,-1665r29,e" filled="f" strokeweight=".82pt">
              <v:path arrowok="t"/>
            </v:shape>
            <v:shape id="_x0000_s4253" style="position:absolute;left:2247;top:-1665;width:29;height:0" coordorigin="2247,-1665" coordsize="29,0" path="m2247,-1665r29,e" filled="f" strokeweight=".82pt">
              <v:path arrowok="t"/>
            </v:shape>
            <v:shape id="_x0000_s4252" style="position:absolute;left:2304;top:-1665;width:29;height:0" coordorigin="2304,-1665" coordsize="29,0" path="m2304,-1665r29,e" filled="f" strokeweight=".82pt">
              <v:path arrowok="t"/>
            </v:shape>
            <v:shape id="_x0000_s4251" style="position:absolute;left:2362;top:-1665;width:29;height:0" coordorigin="2362,-1665" coordsize="29,0" path="m2362,-1665r29,e" filled="f" strokeweight=".82pt">
              <v:path arrowok="t"/>
            </v:shape>
            <v:shape id="_x0000_s4250" style="position:absolute;left:2420;top:-1665;width:29;height:0" coordorigin="2420,-1665" coordsize="29,0" path="m2420,-1665r28,e" filled="f" strokeweight=".82pt">
              <v:path arrowok="t"/>
            </v:shape>
            <v:shape id="_x0000_s4249" style="position:absolute;left:2477;top:-1665;width:29;height:0" coordorigin="2477,-1665" coordsize="29,0" path="m2477,-1665r29,e" filled="f" strokeweight=".82pt">
              <v:path arrowok="t"/>
            </v:shape>
            <v:shape id="_x0000_s4248" style="position:absolute;left:2535;top:-1665;width:29;height:0" coordorigin="2535,-1665" coordsize="29,0" path="m2535,-1665r29,e" filled="f" strokeweight=".82pt">
              <v:path arrowok="t"/>
            </v:shape>
            <v:shape id="_x0000_s4247" style="position:absolute;left:2592;top:-1665;width:29;height:0" coordorigin="2592,-1665" coordsize="29,0" path="m2592,-1665r29,e" filled="f" strokeweight=".82pt">
              <v:path arrowok="t"/>
            </v:shape>
            <v:shape id="_x0000_s4246" style="position:absolute;left:2650;top:-1665;width:29;height:0" coordorigin="2650,-1665" coordsize="29,0" path="m2650,-1665r29,e" filled="f" strokeweight=".82pt">
              <v:path arrowok="t"/>
            </v:shape>
            <v:shape id="_x0000_s4245" style="position:absolute;left:2708;top:-1665;width:29;height:0" coordorigin="2708,-1665" coordsize="29,0" path="m2708,-1665r28,e" filled="f" strokeweight=".82pt">
              <v:path arrowok="t"/>
            </v:shape>
            <v:shape id="_x0000_s4244" style="position:absolute;left:2765;top:-1665;width:29;height:0" coordorigin="2765,-1665" coordsize="29,0" path="m2765,-1665r29,e" filled="f" strokeweight=".82pt">
              <v:path arrowok="t"/>
            </v:shape>
            <v:shape id="_x0000_s4243" style="position:absolute;left:2823;top:-1665;width:29;height:0" coordorigin="2823,-1665" coordsize="29,0" path="m2823,-1665r29,e" filled="f" strokeweight=".82pt">
              <v:path arrowok="t"/>
            </v:shape>
            <v:shape id="_x0000_s4242" style="position:absolute;left:2880;top:-1665;width:29;height:0" coordorigin="2880,-1665" coordsize="29,0" path="m2880,-1665r29,e" filled="f" strokeweight=".82pt">
              <v:path arrowok="t"/>
            </v:shape>
            <v:shape id="_x0000_s4241" style="position:absolute;left:2938;top:-1665;width:29;height:0" coordorigin="2938,-1665" coordsize="29,0" path="m2938,-1665r29,e" filled="f" strokeweight=".82pt">
              <v:path arrowok="t"/>
            </v:shape>
            <v:shape id="_x0000_s4240" style="position:absolute;left:2996;top:-1665;width:29;height:0" coordorigin="2996,-1665" coordsize="29,0" path="m2996,-1665r28,e" filled="f" strokeweight=".82pt">
              <v:path arrowok="t"/>
            </v:shape>
            <v:shape id="_x0000_s4239" style="position:absolute;left:3053;top:-1665;width:29;height:0" coordorigin="3053,-1665" coordsize="29,0" path="m3053,-1665r29,e" filled="f" strokeweight=".82pt">
              <v:path arrowok="t"/>
            </v:shape>
            <v:shape id="_x0000_s4238" style="position:absolute;left:3111;top:-1665;width:29;height:0" coordorigin="3111,-1665" coordsize="29,0" path="m3111,-1665r29,e" filled="f" strokeweight=".82pt">
              <v:path arrowok="t"/>
            </v:shape>
            <v:shape id="_x0000_s4237" style="position:absolute;left:3168;top:-1665;width:29;height:0" coordorigin="3168,-1665" coordsize="29,0" path="m3168,-1665r29,e" filled="f" strokeweight=".82pt">
              <v:path arrowok="t"/>
            </v:shape>
            <v:shape id="_x0000_s4236" style="position:absolute;left:3226;top:-1665;width:29;height:0" coordorigin="3226,-1665" coordsize="29,0" path="m3226,-1665r29,e" filled="f" strokeweight=".82pt">
              <v:path arrowok="t"/>
            </v:shape>
            <v:shape id="_x0000_s4235" style="position:absolute;left:3284;top:-1665;width:29;height:0" coordorigin="3284,-1665" coordsize="29,0" path="m3284,-1665r28,e" filled="f" strokeweight=".82pt">
              <v:path arrowok="t"/>
            </v:shape>
            <v:shape id="_x0000_s4234" style="position:absolute;left:3341;top:-1665;width:29;height:0" coordorigin="3341,-1665" coordsize="29,0" path="m3341,-1665r29,e" filled="f" strokeweight=".82pt">
              <v:path arrowok="t"/>
            </v:shape>
            <v:shape id="_x0000_s4233" style="position:absolute;left:3399;top:-1665;width:29;height:0" coordorigin="3399,-1665" coordsize="29,0" path="m3399,-1665r29,e" filled="f" strokeweight=".82pt">
              <v:path arrowok="t"/>
            </v:shape>
            <v:shape id="_x0000_s4232" style="position:absolute;left:3457;top:-1665;width:29;height:0" coordorigin="3457,-1665" coordsize="29,0" path="m3457,-1665r29,e" filled="f" strokeweight=".82pt">
              <v:path arrowok="t"/>
            </v:shape>
            <v:shape id="_x0000_s4231" style="position:absolute;left:3515;top:-1665;width:29;height:0" coordorigin="3515,-1665" coordsize="29,0" path="m3515,-1665r28,e" filled="f" strokeweight=".82pt">
              <v:path arrowok="t"/>
            </v:shape>
            <v:shape id="_x0000_s4230" style="position:absolute;left:3572;top:-1665;width:29;height:0" coordorigin="3572,-1665" coordsize="29,0" path="m3572,-1665r29,e" filled="f" strokeweight=".82pt">
              <v:path arrowok="t"/>
            </v:shape>
            <v:shape id="_x0000_s4229" style="position:absolute;left:3630;top:-1665;width:29;height:0" coordorigin="3630,-1665" coordsize="29,0" path="m3630,-1665r29,e" filled="f" strokeweight=".82pt">
              <v:path arrowok="t"/>
            </v:shape>
            <v:shape id="_x0000_s4228" style="position:absolute;left:3687;top:-1665;width:29;height:0" coordorigin="3687,-1665" coordsize="29,0" path="m3687,-1665r29,e" filled="f" strokeweight=".82pt">
              <v:path arrowok="t"/>
            </v:shape>
            <v:shape id="_x0000_s4227" style="position:absolute;left:3745;top:-1665;width:29;height:0" coordorigin="3745,-1665" coordsize="29,0" path="m3745,-1665r29,e" filled="f" strokeweight=".82pt">
              <v:path arrowok="t"/>
            </v:shape>
            <v:shape id="_x0000_s4226" style="position:absolute;left:3803;top:-1665;width:29;height:0" coordorigin="3803,-1665" coordsize="29,0" path="m3803,-1665r28,e" filled="f" strokeweight=".82pt">
              <v:path arrowok="t"/>
            </v:shape>
            <v:shape id="_x0000_s4225" style="position:absolute;left:3860;top:-1665;width:29;height:0" coordorigin="3860,-1665" coordsize="29,0" path="m3860,-1665r29,e" filled="f" strokeweight=".82pt">
              <v:path arrowok="t"/>
            </v:shape>
            <v:shape id="_x0000_s4224" style="position:absolute;left:3918;top:-1665;width:29;height:0" coordorigin="3918,-1665" coordsize="29,0" path="m3918,-1665r29,e" filled="f" strokeweight=".82pt">
              <v:path arrowok="t"/>
            </v:shape>
            <v:shape id="_x0000_s4223" style="position:absolute;left:3975;top:-1665;width:29;height:0" coordorigin="3975,-1665" coordsize="29,0" path="m3975,-1665r29,e" filled="f" strokeweight=".82pt">
              <v:path arrowok="t"/>
            </v:shape>
            <v:shape id="_x0000_s4222" style="position:absolute;left:4033;top:-1665;width:29;height:0" coordorigin="4033,-1665" coordsize="29,0" path="m4033,-1665r29,e" filled="f" strokeweight=".82pt">
              <v:path arrowok="t"/>
            </v:shape>
            <v:shape id="_x0000_s4221" style="position:absolute;left:4091;top:-1665;width:29;height:0" coordorigin="4091,-1665" coordsize="29,0" path="m4091,-1665r28,e" filled="f" strokeweight=".82pt">
              <v:path arrowok="t"/>
            </v:shape>
            <v:shape id="_x0000_s4220" style="position:absolute;left:4148;top:-1665;width:29;height:0" coordorigin="4148,-1665" coordsize="29,0" path="m4148,-1665r29,e" filled="f" strokeweight=".82pt">
              <v:path arrowok="t"/>
            </v:shape>
            <v:shape id="_x0000_s4219" style="position:absolute;left:4206;top:-1665;width:29;height:0" coordorigin="4206,-1665" coordsize="29,0" path="m4206,-1665r29,e" filled="f" strokeweight=".82pt">
              <v:path arrowok="t"/>
            </v:shape>
            <v:shape id="_x0000_s4218" style="position:absolute;left:4263;top:-1665;width:29;height:0" coordorigin="4263,-1665" coordsize="29,0" path="m4263,-1665r29,e" filled="f" strokeweight=".82pt">
              <v:path arrowok="t"/>
            </v:shape>
            <v:shape id="_x0000_s4217" style="position:absolute;left:4321;top:-1665;width:29;height:0" coordorigin="4321,-1665" coordsize="29,0" path="m4321,-1665r29,e" filled="f" strokeweight=".82pt">
              <v:path arrowok="t"/>
            </v:shape>
            <v:shape id="_x0000_s4216" style="position:absolute;left:4379;top:-1665;width:29;height:0" coordorigin="4379,-1665" coordsize="29,0" path="m4379,-1665r28,e" filled="f" strokeweight=".82pt">
              <v:path arrowok="t"/>
            </v:shape>
            <v:shape id="_x0000_s4215" style="position:absolute;left:4436;top:-1665;width:29;height:0" coordorigin="4436,-1665" coordsize="29,0" path="m4436,-1665r29,e" filled="f" strokeweight=".82pt">
              <v:path arrowok="t"/>
            </v:shape>
            <v:shape id="_x0000_s4214" style="position:absolute;left:4494;top:-1665;width:29;height:0" coordorigin="4494,-1665" coordsize="29,0" path="m4494,-1665r29,e" filled="f" strokeweight=".82pt">
              <v:path arrowok="t"/>
            </v:shape>
            <v:shape id="_x0000_s4213" style="position:absolute;left:4551;top:-1665;width:29;height:0" coordorigin="4551,-1665" coordsize="29,0" path="m4551,-1665r29,e" filled="f" strokeweight=".82pt">
              <v:path arrowok="t"/>
            </v:shape>
            <v:shape id="_x0000_s4212" style="position:absolute;left:4609;top:-1665;width:29;height:0" coordorigin="4609,-1665" coordsize="29,0" path="m4609,-1665r29,e" filled="f" strokeweight=".82pt">
              <v:path arrowok="t"/>
            </v:shape>
            <v:shape id="_x0000_s4211" style="position:absolute;left:4667;top:-1665;width:29;height:0" coordorigin="4667,-1665" coordsize="29,0" path="m4667,-1665r28,e" filled="f" strokeweight=".82pt">
              <v:path arrowok="t"/>
            </v:shape>
            <v:shape id="_x0000_s4210" style="position:absolute;left:4724;top:-1665;width:29;height:0" coordorigin="4724,-1665" coordsize="29,0" path="m4724,-1665r29,e" filled="f" strokeweight=".82pt">
              <v:path arrowok="t"/>
            </v:shape>
            <v:shape id="_x0000_s4209" style="position:absolute;left:4782;top:-1665;width:29;height:0" coordorigin="4782,-1665" coordsize="29,0" path="m4782,-1665r29,e" filled="f" strokeweight=".82pt">
              <v:path arrowok="t"/>
            </v:shape>
            <v:shape id="_x0000_s4208" style="position:absolute;left:4839;top:-1665;width:29;height:0" coordorigin="4839,-1665" coordsize="29,0" path="m4839,-1665r29,e" filled="f" strokeweight=".82pt">
              <v:path arrowok="t"/>
            </v:shape>
            <v:shape id="_x0000_s4207" style="position:absolute;left:4897;top:-1665;width:29;height:0" coordorigin="4897,-1665" coordsize="29,0" path="m4897,-1665r29,e" filled="f" strokeweight=".82pt">
              <v:path arrowok="t"/>
            </v:shape>
            <v:shape id="_x0000_s4206" style="position:absolute;left:4955;top:-1665;width:29;height:0" coordorigin="4955,-1665" coordsize="29,0" path="m4955,-1665r28,e" filled="f" strokeweight=".82pt">
              <v:path arrowok="t"/>
            </v:shape>
            <v:shape id="_x0000_s4205" style="position:absolute;left:5012;top:-1665;width:29;height:0" coordorigin="5012,-1665" coordsize="29,0" path="m5012,-1665r29,e" filled="f" strokeweight=".82pt">
              <v:path arrowok="t"/>
            </v:shape>
            <v:shape id="_x0000_s4204" style="position:absolute;left:5070;top:-1665;width:29;height:0" coordorigin="5070,-1665" coordsize="29,0" path="m5070,-1665r29,e" filled="f" strokeweight=".82pt">
              <v:path arrowok="t"/>
            </v:shape>
            <v:shape id="_x0000_s4203" style="position:absolute;left:5127;top:-1665;width:29;height:0" coordorigin="5127,-1665" coordsize="29,0" path="m5127,-1665r29,e" filled="f" strokeweight=".82pt">
              <v:path arrowok="t"/>
            </v:shape>
            <v:shape id="_x0000_s4202" style="position:absolute;left:5185;top:-1665;width:29;height:0" coordorigin="5185,-1665" coordsize="29,0" path="m5185,-1665r29,e" filled="f" strokeweight=".82pt">
              <v:path arrowok="t"/>
            </v:shape>
            <v:shape id="_x0000_s4201" style="position:absolute;left:5243;top:-1665;width:29;height:0" coordorigin="5243,-1665" coordsize="29,0" path="m5243,-1665r28,e" filled="f" strokeweight=".82pt">
              <v:path arrowok="t"/>
            </v:shape>
            <v:shape id="_x0000_s4200" style="position:absolute;left:5300;top:-1665;width:29;height:0" coordorigin="5300,-1665" coordsize="29,0" path="m5300,-1665r29,e" filled="f" strokeweight=".82pt">
              <v:path arrowok="t"/>
            </v:shape>
            <v:shape id="_x0000_s4199" style="position:absolute;left:5358;top:-1665;width:29;height:0" coordorigin="5358,-1665" coordsize="29,0" path="m5358,-1665r29,e" filled="f" strokeweight=".82pt">
              <v:path arrowok="t"/>
            </v:shape>
            <v:shape id="_x0000_s4198" style="position:absolute;left:5415;top:-1665;width:29;height:0" coordorigin="5415,-1665" coordsize="29,0" path="m5415,-1665r29,e" filled="f" strokeweight=".82pt">
              <v:path arrowok="t"/>
            </v:shape>
            <v:shape id="_x0000_s4197" style="position:absolute;left:5473;top:-1665;width:29;height:0" coordorigin="5473,-1665" coordsize="29,0" path="m5473,-1665r29,e" filled="f" strokeweight=".82pt">
              <v:path arrowok="t"/>
            </v:shape>
            <v:shape id="_x0000_s4196" style="position:absolute;left:5531;top:-1665;width:29;height:0" coordorigin="5531,-1665" coordsize="29,0" path="m5531,-1665r28,e" filled="f" strokeweight=".82pt">
              <v:path arrowok="t"/>
            </v:shape>
            <v:shape id="_x0000_s4195" style="position:absolute;left:5588;top:-1665;width:29;height:0" coordorigin="5588,-1665" coordsize="29,0" path="m5588,-1665r29,e" filled="f" strokeweight=".82pt">
              <v:path arrowok="t"/>
            </v:shape>
            <v:shape id="_x0000_s4194" style="position:absolute;left:5646;top:-1665;width:29;height:0" coordorigin="5646,-1665" coordsize="29,0" path="m5646,-1665r29,e" filled="f" strokeweight=".82pt">
              <v:path arrowok="t"/>
            </v:shape>
            <v:shape id="_x0000_s4193" style="position:absolute;left:5703;top:-1665;width:29;height:0" coordorigin="5703,-1665" coordsize="29,0" path="m5703,-1665r29,e" filled="f" strokeweight=".82pt">
              <v:path arrowok="t"/>
            </v:shape>
            <v:shape id="_x0000_s4192" style="position:absolute;left:5761;top:-1665;width:29;height:0" coordorigin="5761,-1665" coordsize="29,0" path="m5761,-1665r29,e" filled="f" strokeweight=".82pt">
              <v:path arrowok="t"/>
            </v:shape>
            <v:shape id="_x0000_s4191" style="position:absolute;left:5819;top:-1665;width:29;height:0" coordorigin="5819,-1665" coordsize="29,0" path="m5819,-1665r29,e" filled="f" strokeweight=".82pt">
              <v:path arrowok="t"/>
            </v:shape>
            <v:shape id="_x0000_s4190" style="position:absolute;left:5877;top:-1665;width:29;height:0" coordorigin="5877,-1665" coordsize="29,0" path="m5877,-1665r28,e" filled="f" strokeweight=".82pt">
              <v:path arrowok="t"/>
            </v:shape>
            <v:shape id="_x0000_s4189" style="position:absolute;left:5934;top:-1665;width:29;height:0" coordorigin="5934,-1665" coordsize="29,0" path="m5934,-1665r29,e" filled="f" strokeweight=".82pt">
              <v:path arrowok="t"/>
            </v:shape>
            <v:shape id="_x0000_s4188" style="position:absolute;left:5992;top:-1665;width:29;height:0" coordorigin="5992,-1665" coordsize="29,0" path="m5992,-1665r29,e" filled="f" strokeweight=".82pt">
              <v:path arrowok="t"/>
            </v:shape>
            <v:shape id="_x0000_s4187" style="position:absolute;left:6049;top:-1665;width:29;height:0" coordorigin="6049,-1665" coordsize="29,0" path="m6049,-1665r29,e" filled="f" strokeweight=".82pt">
              <v:path arrowok="t"/>
            </v:shape>
            <v:shape id="_x0000_s4186" style="position:absolute;left:6107;top:-1665;width:29;height:0" coordorigin="6107,-1665" coordsize="29,0" path="m6107,-1665r29,e" filled="f" strokeweight=".82pt">
              <v:path arrowok="t"/>
            </v:shape>
            <v:shape id="_x0000_s4185" style="position:absolute;left:6165;top:-1665;width:29;height:0" coordorigin="6165,-1665" coordsize="29,0" path="m6165,-1665r28,e" filled="f" strokeweight=".82pt">
              <v:path arrowok="t"/>
            </v:shape>
            <v:shape id="_x0000_s4184" style="position:absolute;left:6222;top:-1665;width:29;height:0" coordorigin="6222,-1665" coordsize="29,0" path="m6222,-1665r29,e" filled="f" strokeweight=".82pt">
              <v:path arrowok="t"/>
            </v:shape>
            <v:shape id="_x0000_s4183" style="position:absolute;left:6280;top:-1665;width:29;height:0" coordorigin="6280,-1665" coordsize="29,0" path="m6280,-1665r29,e" filled="f" strokeweight=".82pt">
              <v:path arrowok="t"/>
            </v:shape>
            <v:shape id="_x0000_s4182" style="position:absolute;left:6337;top:-1665;width:29;height:0" coordorigin="6337,-1665" coordsize="29,0" path="m6337,-1665r29,e" filled="f" strokeweight=".82pt">
              <v:path arrowok="t"/>
            </v:shape>
            <v:shape id="_x0000_s4181" style="position:absolute;left:6395;top:-1665;width:29;height:0" coordorigin="6395,-1665" coordsize="29,0" path="m6395,-1665r29,e" filled="f" strokeweight=".82pt">
              <v:path arrowok="t"/>
            </v:shape>
            <v:shape id="_x0000_s4180" style="position:absolute;left:6453;top:-1665;width:29;height:0" coordorigin="6453,-1665" coordsize="29,0" path="m6453,-1665r28,e" filled="f" strokeweight=".82pt">
              <v:path arrowok="t"/>
            </v:shape>
            <v:shape id="_x0000_s4179" style="position:absolute;left:6510;top:-1665;width:29;height:0" coordorigin="6510,-1665" coordsize="29,0" path="m6510,-1665r29,e" filled="f" strokeweight=".82pt">
              <v:path arrowok="t"/>
            </v:shape>
            <v:shape id="_x0000_s4178" style="position:absolute;left:6568;top:-1665;width:29;height:0" coordorigin="6568,-1665" coordsize="29,0" path="m6568,-1665r29,e" filled="f" strokeweight=".82pt">
              <v:path arrowok="t"/>
            </v:shape>
            <v:shape id="_x0000_s4177" style="position:absolute;left:6625;top:-1665;width:29;height:0" coordorigin="6625,-1665" coordsize="29,0" path="m6625,-1665r29,e" filled="f" strokeweight=".82pt">
              <v:path arrowok="t"/>
            </v:shape>
            <v:shape id="_x0000_s4176" style="position:absolute;left:6683;top:-1665;width:29;height:0" coordorigin="6683,-1665" coordsize="29,0" path="m6683,-1665r29,e" filled="f" strokeweight=".82pt">
              <v:path arrowok="t"/>
            </v:shape>
            <v:shape id="_x0000_s4175" style="position:absolute;left:6741;top:-1665;width:29;height:0" coordorigin="6741,-1665" coordsize="29,0" path="m6741,-1665r28,e" filled="f" strokeweight=".82pt">
              <v:path arrowok="t"/>
            </v:shape>
            <v:shape id="_x0000_s4174" style="position:absolute;left:6798;top:-1665;width:29;height:0" coordorigin="6798,-1665" coordsize="29,0" path="m6798,-1665r29,e" filled="f" strokeweight=".82pt">
              <v:path arrowok="t"/>
            </v:shape>
            <v:shape id="_x0000_s4173" style="position:absolute;left:6856;top:-1665;width:29;height:0" coordorigin="6856,-1665" coordsize="29,0" path="m6856,-1665r29,e" filled="f" strokeweight=".82pt">
              <v:path arrowok="t"/>
            </v:shape>
            <v:shape id="_x0000_s4172" style="position:absolute;left:6913;top:-1665;width:29;height:0" coordorigin="6913,-1665" coordsize="29,0" path="m6913,-1665r29,e" filled="f" strokeweight=".82pt">
              <v:path arrowok="t"/>
            </v:shape>
            <v:shape id="_x0000_s4171" style="position:absolute;left:6971;top:-1665;width:29;height:0" coordorigin="6971,-1665" coordsize="29,0" path="m6971,-1665r29,e" filled="f" strokeweight=".82pt">
              <v:path arrowok="t"/>
            </v:shape>
            <v:shape id="_x0000_s4170" style="position:absolute;left:7029;top:-1665;width:29;height:0" coordorigin="7029,-1665" coordsize="29,0" path="m7029,-1665r28,e" filled="f" strokeweight=".82pt">
              <v:path arrowok="t"/>
            </v:shape>
            <v:shape id="_x0000_s4169" style="position:absolute;left:7086;top:-1665;width:29;height:0" coordorigin="7086,-1665" coordsize="29,0" path="m7086,-1665r29,e" filled="f" strokeweight=".82pt">
              <v:path arrowok="t"/>
            </v:shape>
            <v:shape id="_x0000_s4168" style="position:absolute;left:7144;top:-1665;width:29;height:0" coordorigin="7144,-1665" coordsize="29,0" path="m7144,-1665r29,e" filled="f" strokeweight=".82pt">
              <v:path arrowok="t"/>
            </v:shape>
            <v:shape id="_x0000_s4167" style="position:absolute;left:7201;top:-1665;width:29;height:0" coordorigin="7201,-1665" coordsize="29,0" path="m7201,-1665r29,e" filled="f" strokeweight=".82pt">
              <v:path arrowok="t"/>
            </v:shape>
            <v:shape id="_x0000_s4166" style="position:absolute;left:7259;top:-1665;width:29;height:0" coordorigin="7259,-1665" coordsize="29,0" path="m7259,-1665r29,e" filled="f" strokeweight=".82pt">
              <v:path arrowok="t"/>
            </v:shape>
            <v:shape id="_x0000_s4165" style="position:absolute;left:7317;top:-1665;width:29;height:0" coordorigin="7317,-1665" coordsize="29,0" path="m7317,-1665r28,e" filled="f" strokeweight=".82pt">
              <v:path arrowok="t"/>
            </v:shape>
            <v:shape id="_x0000_s4164" style="position:absolute;left:7374;top:-1665;width:29;height:0" coordorigin="7374,-1665" coordsize="29,0" path="m7374,-1665r29,e" filled="f" strokeweight=".82pt">
              <v:path arrowok="t"/>
            </v:shape>
            <v:shape id="_x0000_s4163" style="position:absolute;left:7432;top:-1665;width:29;height:0" coordorigin="7432,-1665" coordsize="29,0" path="m7432,-1665r29,e" filled="f" strokeweight=".82pt">
              <v:path arrowok="t"/>
            </v:shape>
            <v:shape id="_x0000_s4162" style="position:absolute;left:7489;top:-1665;width:29;height:0" coordorigin="7489,-1665" coordsize="29,0" path="m7489,-1665r29,e" filled="f" strokeweight=".82pt">
              <v:path arrowok="t"/>
            </v:shape>
            <v:shape id="_x0000_s4161" style="position:absolute;left:7547;top:-1665;width:29;height:0" coordorigin="7547,-1665" coordsize="29,0" path="m7547,-1665r29,e" filled="f" strokeweight=".82pt">
              <v:path arrowok="t"/>
            </v:shape>
            <v:shape id="_x0000_s4160" style="position:absolute;left:7605;top:-1665;width:29;height:0" coordorigin="7605,-1665" coordsize="29,0" path="m7605,-1665r28,e" filled="f" strokeweight=".82pt">
              <v:path arrowok="t"/>
            </v:shape>
            <v:shape id="_x0000_s4159" style="position:absolute;left:7662;top:-1665;width:29;height:0" coordorigin="7662,-1665" coordsize="29,0" path="m7662,-1665r29,e" filled="f" strokeweight=".82pt">
              <v:path arrowok="t"/>
            </v:shape>
            <v:shape id="_x0000_s4158" style="position:absolute;left:7720;top:-1665;width:29;height:0" coordorigin="7720,-1665" coordsize="29,0" path="m7720,-1665r29,e" filled="f" strokeweight=".82pt">
              <v:path arrowok="t"/>
            </v:shape>
            <v:shape id="_x0000_s4157" style="position:absolute;left:7777;top:-1665;width:29;height:0" coordorigin="7777,-1665" coordsize="29,0" path="m7777,-1665r29,e" filled="f" strokeweight=".82pt">
              <v:path arrowok="t"/>
            </v:shape>
            <v:shape id="_x0000_s4156" style="position:absolute;left:7835;top:-1665;width:29;height:0" coordorigin="7835,-1665" coordsize="29,0" path="m7835,-1665r29,e" filled="f" strokeweight=".82pt">
              <v:path arrowok="t"/>
            </v:shape>
            <v:shape id="_x0000_s4155" style="position:absolute;left:7893;top:-1665;width:29;height:0" coordorigin="7893,-1665" coordsize="29,0" path="m7893,-1665r28,e" filled="f" strokeweight=".82pt">
              <v:path arrowok="t"/>
            </v:shape>
            <v:shape id="_x0000_s4154" style="position:absolute;left:7950;top:-1665;width:29;height:0" coordorigin="7950,-1665" coordsize="29,0" path="m7950,-1665r29,e" filled="f" strokeweight=".82pt">
              <v:path arrowok="t"/>
            </v:shape>
            <v:shape id="_x0000_s4153" style="position:absolute;left:8008;top:-1665;width:29;height:0" coordorigin="8008,-1665" coordsize="29,0" path="m8008,-1665r29,e" filled="f" strokeweight=".82pt">
              <v:path arrowok="t"/>
            </v:shape>
            <v:shape id="_x0000_s4152" style="position:absolute;left:8065;top:-1665;width:29;height:0" coordorigin="8065,-1665" coordsize="29,0" path="m8065,-1665r29,e" filled="f" strokeweight=".82pt">
              <v:path arrowok="t"/>
            </v:shape>
            <v:shape id="_x0000_s4151" style="position:absolute;left:8124;top:-1665;width:29;height:0" coordorigin="8124,-1665" coordsize="29,0" path="m8124,-1665r28,e" filled="f" strokeweight=".82pt">
              <v:path arrowok="t"/>
            </v:shape>
            <v:shape id="_x0000_s4150" style="position:absolute;left:8181;top:-1665;width:29;height:0" coordorigin="8181,-1665" coordsize="29,0" path="m8181,-1665r29,e" filled="f" strokeweight=".82pt">
              <v:path arrowok="t"/>
            </v:shape>
            <v:shape id="_x0000_s4149" style="position:absolute;left:8239;top:-1665;width:29;height:0" coordorigin="8239,-1665" coordsize="29,0" path="m8239,-1665r29,e" filled="f" strokeweight=".82pt">
              <v:path arrowok="t"/>
            </v:shape>
            <v:shape id="_x0000_s4148" style="position:absolute;left:8296;top:-1665;width:29;height:0" coordorigin="8296,-1665" coordsize="29,0" path="m8296,-1665r29,e" filled="f" strokeweight=".82pt">
              <v:path arrowok="t"/>
            </v:shape>
            <v:shape id="_x0000_s4147" style="position:absolute;left:8354;top:-1665;width:29;height:0" coordorigin="8354,-1665" coordsize="29,0" path="m8354,-1665r29,e" filled="f" strokeweight=".82pt">
              <v:path arrowok="t"/>
            </v:shape>
            <v:shape id="_x0000_s4146" style="position:absolute;left:8412;top:-1665;width:29;height:0" coordorigin="8412,-1665" coordsize="29,0" path="m8412,-1665r28,e" filled="f" strokeweight=".82pt">
              <v:path arrowok="t"/>
            </v:shape>
            <v:shape id="_x0000_s4145" style="position:absolute;left:8469;top:-1665;width:29;height:0" coordorigin="8469,-1665" coordsize="29,0" path="m8469,-1665r29,e" filled="f" strokeweight=".82pt">
              <v:path arrowok="t"/>
            </v:shape>
            <v:shape id="_x0000_s4144" style="position:absolute;left:8527;top:-1665;width:29;height:0" coordorigin="8527,-1665" coordsize="29,0" path="m8527,-1665r29,e" filled="f" strokeweight=".82pt">
              <v:path arrowok="t"/>
            </v:shape>
            <v:shape id="_x0000_s4143" style="position:absolute;left:8584;top:-1665;width:29;height:0" coordorigin="8584,-1665" coordsize="29,0" path="m8584,-1665r29,e" filled="f" strokeweight=".82pt">
              <v:path arrowok="t"/>
            </v:shape>
            <v:shape id="_x0000_s4142" style="position:absolute;left:8642;top:-1665;width:29;height:0" coordorigin="8642,-1665" coordsize="29,0" path="m8642,-1665r29,e" filled="f" strokeweight=".82pt">
              <v:path arrowok="t"/>
            </v:shape>
            <v:shape id="_x0000_s4141" style="position:absolute;left:8700;top:-1665;width:29;height:0" coordorigin="8700,-1665" coordsize="29,0" path="m8700,-1665r28,e" filled="f" strokeweight=".82pt">
              <v:path arrowok="t"/>
            </v:shape>
            <v:shape id="_x0000_s4140" style="position:absolute;left:8757;top:-1665;width:29;height:0" coordorigin="8757,-1665" coordsize="29,0" path="m8757,-1665r29,e" filled="f" strokeweight=".82pt">
              <v:path arrowok="t"/>
            </v:shape>
            <v:shape id="_x0000_s4139" style="position:absolute;left:8815;top:-1665;width:29;height:0" coordorigin="8815,-1665" coordsize="29,0" path="m8815,-1665r29,e" filled="f" strokeweight=".82pt">
              <v:path arrowok="t"/>
            </v:shape>
            <v:shape id="_x0000_s4138" style="position:absolute;left:8872;top:-1665;width:29;height:0" coordorigin="8872,-1665" coordsize="29,0" path="m8872,-1665r29,e" filled="f" strokeweight=".82pt">
              <v:path arrowok="t"/>
            </v:shape>
            <v:shape id="_x0000_s4137" style="position:absolute;left:8930;top:-1665;width:29;height:0" coordorigin="8930,-1665" coordsize="29,0" path="m8930,-1665r29,e" filled="f" strokeweight=".82pt">
              <v:path arrowok="t"/>
            </v:shape>
            <v:shape id="_x0000_s4136" style="position:absolute;left:8988;top:-1665;width:29;height:0" coordorigin="8988,-1665" coordsize="29,0" path="m8988,-1665r28,e" filled="f" strokeweight=".82pt">
              <v:path arrowok="t"/>
            </v:shape>
            <v:shape id="_x0000_s4135" style="position:absolute;left:9045;top:-1665;width:29;height:0" coordorigin="9045,-1665" coordsize="29,0" path="m9045,-1665r29,e" filled="f" strokeweight=".82pt">
              <v:path arrowok="t"/>
            </v:shape>
            <v:shape id="_x0000_s4134" style="position:absolute;left:9103;top:-1665;width:29;height:0" coordorigin="9103,-1665" coordsize="29,0" path="m9103,-1665r29,e" filled="f" strokeweight=".82pt">
              <v:path arrowok="t"/>
            </v:shape>
            <v:shape id="_x0000_s4133" style="position:absolute;left:9160;top:-1665;width:29;height:0" coordorigin="9160,-1665" coordsize="29,0" path="m9160,-1665r29,e" filled="f" strokeweight=".82pt">
              <v:path arrowok="t"/>
            </v:shape>
            <v:shape id="_x0000_s4132" style="position:absolute;left:9218;top:-1665;width:29;height:0" coordorigin="9218,-1665" coordsize="29,0" path="m9218,-1665r29,e" filled="f" strokeweight=".82pt">
              <v:path arrowok="t"/>
            </v:shape>
            <v:shape id="_x0000_s4131" style="position:absolute;left:9276;top:-1665;width:29;height:0" coordorigin="9276,-1665" coordsize="29,0" path="m9276,-1665r28,e" filled="f" strokeweight=".82pt">
              <v:path arrowok="t"/>
            </v:shape>
            <v:shape id="_x0000_s4130" style="position:absolute;left:9333;top:-1665;width:29;height:0" coordorigin="9333,-1665" coordsize="29,0" path="m9333,-1665r29,e" filled="f" strokeweight=".82pt">
              <v:path arrowok="t"/>
            </v:shape>
            <v:shape id="_x0000_s4129" style="position:absolute;left:9391;top:-1665;width:29;height:0" coordorigin="9391,-1665" coordsize="29,0" path="m9391,-1665r29,e" filled="f" strokeweight=".82pt">
              <v:path arrowok="t"/>
            </v:shape>
            <v:shape id="_x0000_s4128" style="position:absolute;left:9448;top:-1665;width:29;height:0" coordorigin="9448,-1665" coordsize="29,0" path="m9448,-1665r29,e" filled="f" strokeweight=".82pt">
              <v:path arrowok="t"/>
            </v:shape>
            <v:shape id="_x0000_s4127" style="position:absolute;left:9506;top:-1665;width:29;height:0" coordorigin="9506,-1665" coordsize="29,0" path="m9506,-1665r29,e" filled="f" strokeweight=".82pt">
              <v:path arrowok="t"/>
            </v:shape>
            <v:shape id="_x0000_s4126" style="position:absolute;left:9564;top:-1665;width:29;height:0" coordorigin="9564,-1665" coordsize="29,0" path="m9564,-1665r28,e" filled="f" strokeweight=".82pt">
              <v:path arrowok="t"/>
            </v:shape>
            <v:shape id="_x0000_s4125" style="position:absolute;left:9621;top:-1665;width:29;height:0" coordorigin="9621,-1665" coordsize="29,0" path="m9621,-1665r29,e" filled="f" strokeweight=".82pt">
              <v:path arrowok="t"/>
            </v:shape>
            <v:shape id="_x0000_s4124" style="position:absolute;left:9679;top:-1665;width:29;height:0" coordorigin="9679,-1665" coordsize="29,0" path="m9679,-1665r29,e" filled="f" strokeweight=".82pt">
              <v:path arrowok="t"/>
            </v:shape>
            <v:shape id="_x0000_s4123" style="position:absolute;left:9736;top:-1665;width:29;height:0" coordorigin="9736,-1665" coordsize="29,0" path="m9736,-1665r29,e" filled="f" strokeweight=".82pt">
              <v:path arrowok="t"/>
            </v:shape>
            <v:shape id="_x0000_s4122" style="position:absolute;left:9794;top:-1665;width:29;height:0" coordorigin="9794,-1665" coordsize="29,0" path="m9794,-1665r29,e" filled="f" strokeweight=".82pt">
              <v:path arrowok="t"/>
            </v:shape>
            <v:shape id="_x0000_s4121" style="position:absolute;left:9852;top:-1665;width:29;height:0" coordorigin="9852,-1665" coordsize="29,0" path="m9852,-1665r28,e" filled="f" strokeweight=".82pt">
              <v:path arrowok="t"/>
            </v:shape>
            <v:shape id="_x0000_s4120" style="position:absolute;left:9909;top:-1665;width:29;height:0" coordorigin="9909,-1665" coordsize="29,0" path="m9909,-1665r29,e" filled="f" strokeweight=".82pt">
              <v:path arrowok="t"/>
            </v:shape>
            <v:shape id="_x0000_s4119" style="position:absolute;left:9967;top:-1665;width:29;height:0" coordorigin="9967,-1665" coordsize="29,0" path="m9967,-1665r29,e" filled="f" strokeweight=".82pt">
              <v:path arrowok="t"/>
            </v:shape>
            <v:shape id="_x0000_s4118" style="position:absolute;left:10024;top:-1665;width:29;height:0" coordorigin="10024,-1665" coordsize="29,0" path="m10024,-1665r29,e" filled="f" strokeweight=".82pt">
              <v:path arrowok="t"/>
            </v:shape>
            <w10:wrap anchorx="page"/>
          </v:group>
        </w:pict>
      </w:r>
      <w:r>
        <w:pict>
          <v:group id="_x0000_s4041" style="position:absolute;left:0;text-align:left;margin-left:71.6pt;margin-top:-63.5pt;width:215.4pt;height:.8pt;z-index:-34391;mso-position-horizontal-relative:page" coordorigin="1432,-1270" coordsize="4308,16">
            <v:shape id="_x0000_s4116" style="position:absolute;left:1440;top:-1262;width:29;height:0" coordorigin="1440,-1262" coordsize="29,0" path="m1440,-1262r29,e" filled="f" strokeweight=".82pt">
              <v:path arrowok="t"/>
            </v:shape>
            <v:shape id="_x0000_s4115" style="position:absolute;left:1498;top:-1262;width:29;height:0" coordorigin="1498,-1262" coordsize="29,0" path="m1498,-1262r29,e" filled="f" strokeweight=".82pt">
              <v:path arrowok="t"/>
            </v:shape>
            <v:shape id="_x0000_s4114" style="position:absolute;left:1556;top:-1262;width:29;height:0" coordorigin="1556,-1262" coordsize="29,0" path="m1556,-1262r28,e" filled="f" strokeweight=".82pt">
              <v:path arrowok="t"/>
            </v:shape>
            <v:shape id="_x0000_s4113" style="position:absolute;left:1613;top:-1262;width:29;height:0" coordorigin="1613,-1262" coordsize="29,0" path="m1613,-1262r29,e" filled="f" strokeweight=".82pt">
              <v:path arrowok="t"/>
            </v:shape>
            <v:shape id="_x0000_s4112" style="position:absolute;left:1671;top:-1262;width:29;height:0" coordorigin="1671,-1262" coordsize="29,0" path="m1671,-1262r29,e" filled="f" strokeweight=".82pt">
              <v:path arrowok="t"/>
            </v:shape>
            <v:shape id="_x0000_s4111" style="position:absolute;left:1728;top:-1262;width:29;height:0" coordorigin="1728,-1262" coordsize="29,0" path="m1728,-1262r29,e" filled="f" strokeweight=".82pt">
              <v:path arrowok="t"/>
            </v:shape>
            <v:shape id="_x0000_s4110" style="position:absolute;left:1786;top:-1262;width:29;height:0" coordorigin="1786,-1262" coordsize="29,0" path="m1786,-1262r29,e" filled="f" strokeweight=".82pt">
              <v:path arrowok="t"/>
            </v:shape>
            <v:shape id="_x0000_s4109" style="position:absolute;left:1844;top:-1262;width:29;height:0" coordorigin="1844,-1262" coordsize="29,0" path="m1844,-1262r28,e" filled="f" strokeweight=".82pt">
              <v:path arrowok="t"/>
            </v:shape>
            <v:shape id="_x0000_s4108" style="position:absolute;left:1901;top:-1262;width:29;height:0" coordorigin="1901,-1262" coordsize="29,0" path="m1901,-1262r29,e" filled="f" strokeweight=".82pt">
              <v:path arrowok="t"/>
            </v:shape>
            <v:shape id="_x0000_s4107" style="position:absolute;left:1959;top:-1262;width:29;height:0" coordorigin="1959,-1262" coordsize="29,0" path="m1959,-1262r29,e" filled="f" strokeweight=".82pt">
              <v:path arrowok="t"/>
            </v:shape>
            <v:shape id="_x0000_s4106" style="position:absolute;left:2016;top:-1262;width:29;height:0" coordorigin="2016,-1262" coordsize="29,0" path="m2016,-1262r29,e" filled="f" strokeweight=".82pt">
              <v:path arrowok="t"/>
            </v:shape>
            <v:shape id="_x0000_s4105" style="position:absolute;left:2074;top:-1262;width:29;height:0" coordorigin="2074,-1262" coordsize="29,0" path="m2074,-1262r29,e" filled="f" strokeweight=".82pt">
              <v:path arrowok="t"/>
            </v:shape>
            <v:shape id="_x0000_s4104" style="position:absolute;left:2132;top:-1262;width:29;height:0" coordorigin="2132,-1262" coordsize="29,0" path="m2132,-1262r28,e" filled="f" strokeweight=".82pt">
              <v:path arrowok="t"/>
            </v:shape>
            <v:shape id="_x0000_s4103" style="position:absolute;left:2189;top:-1262;width:29;height:0" coordorigin="2189,-1262" coordsize="29,0" path="m2189,-1262r29,e" filled="f" strokeweight=".82pt">
              <v:path arrowok="t"/>
            </v:shape>
            <v:shape id="_x0000_s4102" style="position:absolute;left:2247;top:-1262;width:29;height:0" coordorigin="2247,-1262" coordsize="29,0" path="m2247,-1262r29,e" filled="f" strokeweight=".82pt">
              <v:path arrowok="t"/>
            </v:shape>
            <v:shape id="_x0000_s4101" style="position:absolute;left:2304;top:-1262;width:29;height:0" coordorigin="2304,-1262" coordsize="29,0" path="m2304,-1262r29,e" filled="f" strokeweight=".82pt">
              <v:path arrowok="t"/>
            </v:shape>
            <v:shape id="_x0000_s4100" style="position:absolute;left:2362;top:-1262;width:29;height:0" coordorigin="2362,-1262" coordsize="29,0" path="m2362,-1262r29,e" filled="f" strokeweight=".82pt">
              <v:path arrowok="t"/>
            </v:shape>
            <v:shape id="_x0000_s4099" style="position:absolute;left:2420;top:-1262;width:29;height:0" coordorigin="2420,-1262" coordsize="29,0" path="m2420,-1262r28,e" filled="f" strokeweight=".82pt">
              <v:path arrowok="t"/>
            </v:shape>
            <v:shape id="_x0000_s4098" style="position:absolute;left:2477;top:-1262;width:29;height:0" coordorigin="2477,-1262" coordsize="29,0" path="m2477,-1262r29,e" filled="f" strokeweight=".82pt">
              <v:path arrowok="t"/>
            </v:shape>
            <v:shape id="_x0000_s4097" style="position:absolute;left:2535;top:-1262;width:29;height:0" coordorigin="2535,-1262" coordsize="29,0" path="m2535,-1262r29,e" filled="f" strokeweight=".82pt">
              <v:path arrowok="t"/>
            </v:shape>
            <v:shape id="_x0000_s4096" style="position:absolute;left:2592;top:-1262;width:29;height:0" coordorigin="2592,-1262" coordsize="29,0" path="m2592,-1262r29,e" filled="f" strokeweight=".82pt">
              <v:path arrowok="t"/>
            </v:shape>
            <v:shape id="_x0000_s4095" style="position:absolute;left:2650;top:-1262;width:29;height:0" coordorigin="2650,-1262" coordsize="29,0" path="m2650,-1262r29,e" filled="f" strokeweight=".82pt">
              <v:path arrowok="t"/>
            </v:shape>
            <v:shape id="_x0000_s4094" style="position:absolute;left:2708;top:-1262;width:29;height:0" coordorigin="2708,-1262" coordsize="29,0" path="m2708,-1262r28,e" filled="f" strokeweight=".82pt">
              <v:path arrowok="t"/>
            </v:shape>
            <v:shape id="_x0000_s4093" style="position:absolute;left:2765;top:-1262;width:29;height:0" coordorigin="2765,-1262" coordsize="29,0" path="m2765,-1262r29,e" filled="f" strokeweight=".82pt">
              <v:path arrowok="t"/>
            </v:shape>
            <v:shape id="_x0000_s4092" style="position:absolute;left:2823;top:-1262;width:29;height:0" coordorigin="2823,-1262" coordsize="29,0" path="m2823,-1262r29,e" filled="f" strokeweight=".82pt">
              <v:path arrowok="t"/>
            </v:shape>
            <v:shape id="_x0000_s4091" style="position:absolute;left:2880;top:-1262;width:29;height:0" coordorigin="2880,-1262" coordsize="29,0" path="m2880,-1262r29,e" filled="f" strokeweight=".82pt">
              <v:path arrowok="t"/>
            </v:shape>
            <v:shape id="_x0000_s4090" style="position:absolute;left:2938;top:-1262;width:29;height:0" coordorigin="2938,-1262" coordsize="29,0" path="m2938,-1262r29,e" filled="f" strokeweight=".82pt">
              <v:path arrowok="t"/>
            </v:shape>
            <v:shape id="_x0000_s4089" style="position:absolute;left:2996;top:-1262;width:29;height:0" coordorigin="2996,-1262" coordsize="29,0" path="m2996,-1262r28,e" filled="f" strokeweight=".82pt">
              <v:path arrowok="t"/>
            </v:shape>
            <v:shape id="_x0000_s4088" style="position:absolute;left:3053;top:-1262;width:29;height:0" coordorigin="3053,-1262" coordsize="29,0" path="m3053,-1262r29,e" filled="f" strokeweight=".82pt">
              <v:path arrowok="t"/>
            </v:shape>
            <v:shape id="_x0000_s4087" style="position:absolute;left:3111;top:-1262;width:29;height:0" coordorigin="3111,-1262" coordsize="29,0" path="m3111,-1262r29,e" filled="f" strokeweight=".82pt">
              <v:path arrowok="t"/>
            </v:shape>
            <v:shape id="_x0000_s4086" style="position:absolute;left:3168;top:-1262;width:29;height:0" coordorigin="3168,-1262" coordsize="29,0" path="m3168,-1262r29,e" filled="f" strokeweight=".82pt">
              <v:path arrowok="t"/>
            </v:shape>
            <v:shape id="_x0000_s4085" style="position:absolute;left:3226;top:-1262;width:29;height:0" coordorigin="3226,-1262" coordsize="29,0" path="m3226,-1262r29,e" filled="f" strokeweight=".82pt">
              <v:path arrowok="t"/>
            </v:shape>
            <v:shape id="_x0000_s4084" style="position:absolute;left:3284;top:-1262;width:29;height:0" coordorigin="3284,-1262" coordsize="29,0" path="m3284,-1262r28,e" filled="f" strokeweight=".82pt">
              <v:path arrowok="t"/>
            </v:shape>
            <v:shape id="_x0000_s4083" style="position:absolute;left:3341;top:-1262;width:29;height:0" coordorigin="3341,-1262" coordsize="29,0" path="m3341,-1262r29,e" filled="f" strokeweight=".82pt">
              <v:path arrowok="t"/>
            </v:shape>
            <v:shape id="_x0000_s4082" style="position:absolute;left:3399;top:-1262;width:29;height:0" coordorigin="3399,-1262" coordsize="29,0" path="m3399,-1262r29,e" filled="f" strokeweight=".82pt">
              <v:path arrowok="t"/>
            </v:shape>
            <v:shape id="_x0000_s4081" style="position:absolute;left:3457;top:-1262;width:29;height:0" coordorigin="3457,-1262" coordsize="29,0" path="m3457,-1262r29,e" filled="f" strokeweight=".82pt">
              <v:path arrowok="t"/>
            </v:shape>
            <v:shape id="_x0000_s4080" style="position:absolute;left:3515;top:-1262;width:29;height:0" coordorigin="3515,-1262" coordsize="29,0" path="m3515,-1262r28,e" filled="f" strokeweight=".82pt">
              <v:path arrowok="t"/>
            </v:shape>
            <v:shape id="_x0000_s4079" style="position:absolute;left:3572;top:-1262;width:29;height:0" coordorigin="3572,-1262" coordsize="29,0" path="m3572,-1262r29,e" filled="f" strokeweight=".82pt">
              <v:path arrowok="t"/>
            </v:shape>
            <v:shape id="_x0000_s4078" style="position:absolute;left:3630;top:-1262;width:29;height:0" coordorigin="3630,-1262" coordsize="29,0" path="m3630,-1262r29,e" filled="f" strokeweight=".82pt">
              <v:path arrowok="t"/>
            </v:shape>
            <v:shape id="_x0000_s4077" style="position:absolute;left:3687;top:-1262;width:29;height:0" coordorigin="3687,-1262" coordsize="29,0" path="m3687,-1262r29,e" filled="f" strokeweight=".82pt">
              <v:path arrowok="t"/>
            </v:shape>
            <v:shape id="_x0000_s4076" style="position:absolute;left:3745;top:-1262;width:29;height:0" coordorigin="3745,-1262" coordsize="29,0" path="m3745,-1262r29,e" filled="f" strokeweight=".82pt">
              <v:path arrowok="t"/>
            </v:shape>
            <v:shape id="_x0000_s4075" style="position:absolute;left:3803;top:-1262;width:29;height:0" coordorigin="3803,-1262" coordsize="29,0" path="m3803,-1262r28,e" filled="f" strokeweight=".82pt">
              <v:path arrowok="t"/>
            </v:shape>
            <v:shape id="_x0000_s4074" style="position:absolute;left:3860;top:-1262;width:29;height:0" coordorigin="3860,-1262" coordsize="29,0" path="m3860,-1262r29,e" filled="f" strokeweight=".82pt">
              <v:path arrowok="t"/>
            </v:shape>
            <v:shape id="_x0000_s4073" style="position:absolute;left:3918;top:-1262;width:29;height:0" coordorigin="3918,-1262" coordsize="29,0" path="m3918,-1262r29,e" filled="f" strokeweight=".82pt">
              <v:path arrowok="t"/>
            </v:shape>
            <v:shape id="_x0000_s4072" style="position:absolute;left:3975;top:-1262;width:29;height:0" coordorigin="3975,-1262" coordsize="29,0" path="m3975,-1262r29,e" filled="f" strokeweight=".82pt">
              <v:path arrowok="t"/>
            </v:shape>
            <v:shape id="_x0000_s4071" style="position:absolute;left:4033;top:-1262;width:29;height:0" coordorigin="4033,-1262" coordsize="29,0" path="m4033,-1262r29,e" filled="f" strokeweight=".82pt">
              <v:path arrowok="t"/>
            </v:shape>
            <v:shape id="_x0000_s4070" style="position:absolute;left:4091;top:-1262;width:29;height:0" coordorigin="4091,-1262" coordsize="29,0" path="m4091,-1262r28,e" filled="f" strokeweight=".82pt">
              <v:path arrowok="t"/>
            </v:shape>
            <v:shape id="_x0000_s4069" style="position:absolute;left:4148;top:-1262;width:29;height:0" coordorigin="4148,-1262" coordsize="29,0" path="m4148,-1262r29,e" filled="f" strokeweight=".82pt">
              <v:path arrowok="t"/>
            </v:shape>
            <v:shape id="_x0000_s4068" style="position:absolute;left:4206;top:-1262;width:29;height:0" coordorigin="4206,-1262" coordsize="29,0" path="m4206,-1262r29,e" filled="f" strokeweight=".82pt">
              <v:path arrowok="t"/>
            </v:shape>
            <v:shape id="_x0000_s4067" style="position:absolute;left:4263;top:-1262;width:29;height:0" coordorigin="4263,-1262" coordsize="29,0" path="m4263,-1262r29,e" filled="f" strokeweight=".82pt">
              <v:path arrowok="t"/>
            </v:shape>
            <v:shape id="_x0000_s4066" style="position:absolute;left:4321;top:-1262;width:29;height:0" coordorigin="4321,-1262" coordsize="29,0" path="m4321,-1262r29,e" filled="f" strokeweight=".82pt">
              <v:path arrowok="t"/>
            </v:shape>
            <v:shape id="_x0000_s4065" style="position:absolute;left:4379;top:-1262;width:29;height:0" coordorigin="4379,-1262" coordsize="29,0" path="m4379,-1262r28,e" filled="f" strokeweight=".82pt">
              <v:path arrowok="t"/>
            </v:shape>
            <v:shape id="_x0000_s4064" style="position:absolute;left:4436;top:-1262;width:29;height:0" coordorigin="4436,-1262" coordsize="29,0" path="m4436,-1262r29,e" filled="f" strokeweight=".82pt">
              <v:path arrowok="t"/>
            </v:shape>
            <v:shape id="_x0000_s4063" style="position:absolute;left:4494;top:-1262;width:29;height:0" coordorigin="4494,-1262" coordsize="29,0" path="m4494,-1262r29,e" filled="f" strokeweight=".82pt">
              <v:path arrowok="t"/>
            </v:shape>
            <v:shape id="_x0000_s4062" style="position:absolute;left:4551;top:-1262;width:29;height:0" coordorigin="4551,-1262" coordsize="29,0" path="m4551,-1262r29,e" filled="f" strokeweight=".82pt">
              <v:path arrowok="t"/>
            </v:shape>
            <v:shape id="_x0000_s4061" style="position:absolute;left:4609;top:-1262;width:29;height:0" coordorigin="4609,-1262" coordsize="29,0" path="m4609,-1262r29,e" filled="f" strokeweight=".82pt">
              <v:path arrowok="t"/>
            </v:shape>
            <v:shape id="_x0000_s4060" style="position:absolute;left:4667;top:-1262;width:29;height:0" coordorigin="4667,-1262" coordsize="29,0" path="m4667,-1262r28,e" filled="f" strokeweight=".82pt">
              <v:path arrowok="t"/>
            </v:shape>
            <v:shape id="_x0000_s4059" style="position:absolute;left:4724;top:-1262;width:29;height:0" coordorigin="4724,-1262" coordsize="29,0" path="m4724,-1262r29,e" filled="f" strokeweight=".82pt">
              <v:path arrowok="t"/>
            </v:shape>
            <v:shape id="_x0000_s4058" style="position:absolute;left:4782;top:-1262;width:29;height:0" coordorigin="4782,-1262" coordsize="29,0" path="m4782,-1262r29,e" filled="f" strokeweight=".82pt">
              <v:path arrowok="t"/>
            </v:shape>
            <v:shape id="_x0000_s4057" style="position:absolute;left:4839;top:-1262;width:29;height:0" coordorigin="4839,-1262" coordsize="29,0" path="m4839,-1262r29,e" filled="f" strokeweight=".82pt">
              <v:path arrowok="t"/>
            </v:shape>
            <v:shape id="_x0000_s4056" style="position:absolute;left:4897;top:-1262;width:29;height:0" coordorigin="4897,-1262" coordsize="29,0" path="m4897,-1262r29,e" filled="f" strokeweight=".82pt">
              <v:path arrowok="t"/>
            </v:shape>
            <v:shape id="_x0000_s4055" style="position:absolute;left:4955;top:-1262;width:29;height:0" coordorigin="4955,-1262" coordsize="29,0" path="m4955,-1262r28,e" filled="f" strokeweight=".82pt">
              <v:path arrowok="t"/>
            </v:shape>
            <v:shape id="_x0000_s4054" style="position:absolute;left:5012;top:-1262;width:29;height:0" coordorigin="5012,-1262" coordsize="29,0" path="m5012,-1262r29,e" filled="f" strokeweight=".82pt">
              <v:path arrowok="t"/>
            </v:shape>
            <v:shape id="_x0000_s4053" style="position:absolute;left:5070;top:-1262;width:29;height:0" coordorigin="5070,-1262" coordsize="29,0" path="m5070,-1262r29,e" filled="f" strokeweight=".82pt">
              <v:path arrowok="t"/>
            </v:shape>
            <v:shape id="_x0000_s4052" style="position:absolute;left:5127;top:-1262;width:29;height:0" coordorigin="5127,-1262" coordsize="29,0" path="m5127,-1262r29,e" filled="f" strokeweight=".82pt">
              <v:path arrowok="t"/>
            </v:shape>
            <v:shape id="_x0000_s4051" style="position:absolute;left:5185;top:-1262;width:29;height:0" coordorigin="5185,-1262" coordsize="29,0" path="m5185,-1262r29,e" filled="f" strokeweight=".82pt">
              <v:path arrowok="t"/>
            </v:shape>
            <v:shape id="_x0000_s4050" style="position:absolute;left:5243;top:-1262;width:29;height:0" coordorigin="5243,-1262" coordsize="29,0" path="m5243,-1262r28,e" filled="f" strokeweight=".82pt">
              <v:path arrowok="t"/>
            </v:shape>
            <v:shape id="_x0000_s4049" style="position:absolute;left:5300;top:-1262;width:29;height:0" coordorigin="5300,-1262" coordsize="29,0" path="m5300,-1262r29,e" filled="f" strokeweight=".82pt">
              <v:path arrowok="t"/>
            </v:shape>
            <v:shape id="_x0000_s4048" style="position:absolute;left:5358;top:-1262;width:29;height:0" coordorigin="5358,-1262" coordsize="29,0" path="m5358,-1262r29,e" filled="f" strokeweight=".82pt">
              <v:path arrowok="t"/>
            </v:shape>
            <v:shape id="_x0000_s4047" style="position:absolute;left:5415;top:-1262;width:29;height:0" coordorigin="5415,-1262" coordsize="29,0" path="m5415,-1262r29,e" filled="f" strokeweight=".82pt">
              <v:path arrowok="t"/>
            </v:shape>
            <v:shape id="_x0000_s4046" style="position:absolute;left:5473;top:-1262;width:29;height:0" coordorigin="5473,-1262" coordsize="29,0" path="m5473,-1262r29,e" filled="f" strokeweight=".82pt">
              <v:path arrowok="t"/>
            </v:shape>
            <v:shape id="_x0000_s4045" style="position:absolute;left:5531;top:-1262;width:29;height:0" coordorigin="5531,-1262" coordsize="29,0" path="m5531,-1262r28,e" filled="f" strokeweight=".82pt">
              <v:path arrowok="t"/>
            </v:shape>
            <v:shape id="_x0000_s4044" style="position:absolute;left:5588;top:-1262;width:29;height:0" coordorigin="5588,-1262" coordsize="29,0" path="m5588,-1262r29,e" filled="f" strokeweight=".82pt">
              <v:path arrowok="t"/>
            </v:shape>
            <v:shape id="_x0000_s4043" style="position:absolute;left:5646;top:-1262;width:29;height:0" coordorigin="5646,-1262" coordsize="29,0" path="m5646,-1262r29,e" filled="f" strokeweight=".82pt">
              <v:path arrowok="t"/>
            </v:shape>
            <v:shape id="_x0000_s4042" style="position:absolute;left:5703;top:-1262;width:29;height:0" coordorigin="5703,-1262" coordsize="29,0" path="m5703,-1262r29,e" filled="f" strokeweight=".82pt">
              <v:path arrowok="t"/>
            </v:shape>
            <w10:wrap anchorx="page"/>
          </v:group>
        </w:pict>
      </w:r>
      <w:r w:rsidR="007E3FFB">
        <w:rPr>
          <w:rFonts w:ascii="Arial" w:eastAsia="Arial" w:hAnsi="Arial" w:cs="Arial"/>
          <w:b/>
          <w:i/>
          <w:sz w:val="22"/>
          <w:szCs w:val="22"/>
        </w:rPr>
        <w:t>©</w:t>
      </w:r>
      <w:r w:rsidR="007E3FFB">
        <w:rPr>
          <w:rFonts w:ascii="Arial" w:eastAsia="Arial" w:hAnsi="Arial" w:cs="Arial"/>
          <w:b/>
          <w:i/>
          <w:spacing w:val="2"/>
          <w:sz w:val="22"/>
          <w:szCs w:val="22"/>
        </w:rPr>
        <w:t xml:space="preserve"> </w:t>
      </w:r>
      <w:proofErr w:type="spellStart"/>
      <w:r w:rsidR="007E3FFB">
        <w:rPr>
          <w:rFonts w:ascii="Arial" w:eastAsia="Arial" w:hAnsi="Arial" w:cs="Arial"/>
          <w:b/>
          <w:i/>
          <w:sz w:val="22"/>
          <w:szCs w:val="22"/>
        </w:rPr>
        <w:t>Z</w:t>
      </w:r>
      <w:r w:rsidR="007E3FFB">
        <w:rPr>
          <w:rFonts w:ascii="Arial" w:eastAsia="Arial" w:hAnsi="Arial" w:cs="Arial"/>
          <w:b/>
          <w:i/>
          <w:spacing w:val="-1"/>
          <w:sz w:val="22"/>
          <w:szCs w:val="22"/>
        </w:rPr>
        <w:t>e</w:t>
      </w:r>
      <w:r w:rsidR="007E3FFB">
        <w:rPr>
          <w:rFonts w:ascii="Arial" w:eastAsia="Arial" w:hAnsi="Arial" w:cs="Arial"/>
          <w:b/>
          <w:i/>
          <w:sz w:val="22"/>
          <w:szCs w:val="22"/>
        </w:rPr>
        <w:t>ra</w:t>
      </w:r>
      <w:r w:rsidR="007E3FFB">
        <w:rPr>
          <w:rFonts w:ascii="Arial" w:eastAsia="Arial" w:hAnsi="Arial" w:cs="Arial"/>
          <w:b/>
          <w:i/>
          <w:spacing w:val="-3"/>
          <w:sz w:val="22"/>
          <w:szCs w:val="22"/>
        </w:rPr>
        <w:t>k</w:t>
      </w:r>
      <w:r w:rsidR="007E3FFB">
        <w:rPr>
          <w:rFonts w:ascii="Arial" w:eastAsia="Arial" w:hAnsi="Arial" w:cs="Arial"/>
          <w:b/>
          <w:i/>
          <w:spacing w:val="1"/>
          <w:sz w:val="22"/>
          <w:szCs w:val="22"/>
        </w:rPr>
        <w:t>i</w:t>
      </w:r>
      <w:proofErr w:type="spellEnd"/>
      <w:r w:rsidR="007E3FFB">
        <w:rPr>
          <w:rFonts w:ascii="Arial" w:eastAsia="Arial" w:hAnsi="Arial" w:cs="Arial"/>
          <w:b/>
          <w:i/>
          <w:sz w:val="22"/>
          <w:szCs w:val="22"/>
        </w:rPr>
        <w:t xml:space="preserve">- 2021                                                                                                   </w:t>
      </w:r>
      <w:r w:rsidR="007E3FFB">
        <w:rPr>
          <w:rFonts w:ascii="Arial" w:eastAsia="Arial" w:hAnsi="Arial" w:cs="Arial"/>
          <w:b/>
          <w:i/>
          <w:spacing w:val="30"/>
          <w:sz w:val="22"/>
          <w:szCs w:val="22"/>
        </w:rPr>
        <w:t xml:space="preserve"> </w:t>
      </w:r>
      <w:r w:rsidR="007E3FFB">
        <w:rPr>
          <w:rFonts w:ascii="Arial" w:eastAsia="Arial" w:hAnsi="Arial" w:cs="Arial"/>
          <w:b/>
          <w:i/>
          <w:spacing w:val="-1"/>
          <w:sz w:val="22"/>
          <w:szCs w:val="22"/>
        </w:rPr>
        <w:t>P</w:t>
      </w:r>
      <w:r w:rsidR="007E3FFB">
        <w:rPr>
          <w:rFonts w:ascii="Arial" w:eastAsia="Arial" w:hAnsi="Arial" w:cs="Arial"/>
          <w:b/>
          <w:i/>
          <w:sz w:val="22"/>
          <w:szCs w:val="22"/>
        </w:rPr>
        <w:t>a</w:t>
      </w:r>
      <w:r w:rsidR="007E3FFB">
        <w:rPr>
          <w:rFonts w:ascii="Arial" w:eastAsia="Arial" w:hAnsi="Arial" w:cs="Arial"/>
          <w:b/>
          <w:i/>
          <w:spacing w:val="-1"/>
          <w:sz w:val="22"/>
          <w:szCs w:val="22"/>
        </w:rPr>
        <w:t>g</w:t>
      </w:r>
      <w:r w:rsidR="007E3FFB">
        <w:rPr>
          <w:rFonts w:ascii="Arial" w:eastAsia="Arial" w:hAnsi="Arial" w:cs="Arial"/>
          <w:b/>
          <w:i/>
          <w:sz w:val="22"/>
          <w:szCs w:val="22"/>
        </w:rPr>
        <w:t>e</w:t>
      </w:r>
      <w:r w:rsidR="007E3FFB">
        <w:rPr>
          <w:rFonts w:ascii="Arial" w:eastAsia="Arial" w:hAnsi="Arial" w:cs="Arial"/>
          <w:b/>
          <w:i/>
          <w:spacing w:val="1"/>
          <w:sz w:val="22"/>
          <w:szCs w:val="22"/>
        </w:rPr>
        <w:t xml:space="preserve"> </w:t>
      </w:r>
      <w:r w:rsidR="007E3FFB">
        <w:rPr>
          <w:rFonts w:ascii="Arial" w:eastAsia="Arial" w:hAnsi="Arial" w:cs="Arial"/>
          <w:b/>
          <w:i/>
          <w:sz w:val="22"/>
          <w:szCs w:val="22"/>
        </w:rPr>
        <w:t>15</w:t>
      </w:r>
      <w:r w:rsidR="007E3FFB">
        <w:rPr>
          <w:rFonts w:ascii="Arial" w:eastAsia="Arial" w:hAnsi="Arial" w:cs="Arial"/>
          <w:b/>
          <w:i/>
          <w:spacing w:val="1"/>
          <w:sz w:val="22"/>
          <w:szCs w:val="22"/>
        </w:rPr>
        <w:t xml:space="preserve"> </w:t>
      </w:r>
      <w:r w:rsidR="007E3FFB">
        <w:rPr>
          <w:rFonts w:ascii="Arial" w:eastAsia="Arial" w:hAnsi="Arial" w:cs="Arial"/>
          <w:b/>
          <w:i/>
          <w:sz w:val="22"/>
          <w:szCs w:val="22"/>
        </w:rPr>
        <w:t>of 16</w:t>
      </w:r>
    </w:p>
    <w:p w:rsidR="00C64F36" w:rsidRDefault="00C64F36">
      <w:pPr>
        <w:spacing w:before="2" w:line="140" w:lineRule="exact"/>
        <w:rPr>
          <w:sz w:val="14"/>
          <w:szCs w:val="14"/>
        </w:rPr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C64F36">
      <w:pPr>
        <w:spacing w:line="200" w:lineRule="exact"/>
      </w:pPr>
    </w:p>
    <w:p w:rsidR="00C64F36" w:rsidRDefault="0003755C">
      <w:pPr>
        <w:spacing w:before="32"/>
        <w:ind w:left="120"/>
        <w:rPr>
          <w:rFonts w:ascii="Arial" w:eastAsia="Arial" w:hAnsi="Arial" w:cs="Arial"/>
          <w:sz w:val="22"/>
          <w:szCs w:val="22"/>
        </w:rPr>
      </w:pPr>
      <w:r>
        <w:pict>
          <v:group id="_x0000_s4015" style="position:absolute;left:0;text-align:left;margin-left:71.6pt;margin-top:123.8pt;width:71.4pt;height:.8pt;z-index:-34390;mso-position-horizontal-relative:page;mso-position-vertical-relative:page" coordorigin="1432,2476" coordsize="1428,16">
            <v:shape id="_x0000_s4040" style="position:absolute;left:1440;top:2484;width:29;height:0" coordorigin="1440,2484" coordsize="29,0" path="m1440,2484r29,e" filled="f" strokeweight=".82pt">
              <v:path arrowok="t"/>
            </v:shape>
            <v:shape id="_x0000_s4039" style="position:absolute;left:1498;top:2484;width:29;height:0" coordorigin="1498,2484" coordsize="29,0" path="m1498,2484r29,e" filled="f" strokeweight=".82pt">
              <v:path arrowok="t"/>
            </v:shape>
            <v:shape id="_x0000_s4038" style="position:absolute;left:1556;top:2484;width:29;height:0" coordorigin="1556,2484" coordsize="29,0" path="m1556,2484r28,e" filled="f" strokeweight=".82pt">
              <v:path arrowok="t"/>
            </v:shape>
            <v:shape id="_x0000_s4037" style="position:absolute;left:1613;top:2484;width:29;height:0" coordorigin="1613,2484" coordsize="29,0" path="m1613,2484r29,e" filled="f" strokeweight=".82pt">
              <v:path arrowok="t"/>
            </v:shape>
            <v:shape id="_x0000_s4036" style="position:absolute;left:1671;top:2484;width:29;height:0" coordorigin="1671,2484" coordsize="29,0" path="m1671,2484r29,e" filled="f" strokeweight=".82pt">
              <v:path arrowok="t"/>
            </v:shape>
            <v:shape id="_x0000_s4035" style="position:absolute;left:1728;top:2484;width:29;height:0" coordorigin="1728,2484" coordsize="29,0" path="m1728,2484r29,e" filled="f" strokeweight=".82pt">
              <v:path arrowok="t"/>
            </v:shape>
            <v:shape id="_x0000_s4034" style="position:absolute;left:1786;top:2484;width:29;height:0" coordorigin="1786,2484" coordsize="29,0" path="m1786,2484r29,e" filled="f" strokeweight=".82pt">
              <v:path arrowok="t"/>
            </v:shape>
            <v:shape id="_x0000_s4033" style="position:absolute;left:1844;top:2484;width:29;height:0" coordorigin="1844,2484" coordsize="29,0" path="m1844,2484r28,e" filled="f" strokeweight=".82pt">
              <v:path arrowok="t"/>
            </v:shape>
            <v:shape id="_x0000_s4032" style="position:absolute;left:1901;top:2484;width:29;height:0" coordorigin="1901,2484" coordsize="29,0" path="m1901,2484r29,e" filled="f" strokeweight=".82pt">
              <v:path arrowok="t"/>
            </v:shape>
            <v:shape id="_x0000_s4031" style="position:absolute;left:1959;top:2484;width:29;height:0" coordorigin="1959,2484" coordsize="29,0" path="m1959,2484r29,e" filled="f" strokeweight=".82pt">
              <v:path arrowok="t"/>
            </v:shape>
            <v:shape id="_x0000_s4030" style="position:absolute;left:2016;top:2484;width:29;height:0" coordorigin="2016,2484" coordsize="29,0" path="m2016,2484r29,e" filled="f" strokeweight=".82pt">
              <v:path arrowok="t"/>
            </v:shape>
            <v:shape id="_x0000_s4029" style="position:absolute;left:2074;top:2484;width:29;height:0" coordorigin="2074,2484" coordsize="29,0" path="m2074,2484r29,e" filled="f" strokeweight=".82pt">
              <v:path arrowok="t"/>
            </v:shape>
            <v:shape id="_x0000_s4028" style="position:absolute;left:2132;top:2484;width:29;height:0" coordorigin="2132,2484" coordsize="29,0" path="m2132,2484r28,e" filled="f" strokeweight=".82pt">
              <v:path arrowok="t"/>
            </v:shape>
            <v:shape id="_x0000_s4027" style="position:absolute;left:2189;top:2484;width:29;height:0" coordorigin="2189,2484" coordsize="29,0" path="m2189,2484r29,e" filled="f" strokeweight=".82pt">
              <v:path arrowok="t"/>
            </v:shape>
            <v:shape id="_x0000_s4026" style="position:absolute;left:2247;top:2484;width:29;height:0" coordorigin="2247,2484" coordsize="29,0" path="m2247,2484r29,e" filled="f" strokeweight=".82pt">
              <v:path arrowok="t"/>
            </v:shape>
            <v:shape id="_x0000_s4025" style="position:absolute;left:2304;top:2484;width:29;height:0" coordorigin="2304,2484" coordsize="29,0" path="m2304,2484r29,e" filled="f" strokeweight=".82pt">
              <v:path arrowok="t"/>
            </v:shape>
            <v:shape id="_x0000_s4024" style="position:absolute;left:2362;top:2484;width:29;height:0" coordorigin="2362,2484" coordsize="29,0" path="m2362,2484r29,e" filled="f" strokeweight=".82pt">
              <v:path arrowok="t"/>
            </v:shape>
            <v:shape id="_x0000_s4023" style="position:absolute;left:2420;top:2484;width:29;height:0" coordorigin="2420,2484" coordsize="29,0" path="m2420,2484r28,e" filled="f" strokeweight=".82pt">
              <v:path arrowok="t"/>
            </v:shape>
            <v:shape id="_x0000_s4022" style="position:absolute;left:2477;top:2484;width:29;height:0" coordorigin="2477,2484" coordsize="29,0" path="m2477,2484r29,e" filled="f" strokeweight=".82pt">
              <v:path arrowok="t"/>
            </v:shape>
            <v:shape id="_x0000_s4021" style="position:absolute;left:2535;top:2484;width:29;height:0" coordorigin="2535,2484" coordsize="29,0" path="m2535,2484r29,e" filled="f" strokeweight=".82pt">
              <v:path arrowok="t"/>
            </v:shape>
            <v:shape id="_x0000_s4020" style="position:absolute;left:2592;top:2484;width:29;height:0" coordorigin="2592,2484" coordsize="29,0" path="m2592,2484r29,e" filled="f" strokeweight=".82pt">
              <v:path arrowok="t"/>
            </v:shape>
            <v:shape id="_x0000_s4019" style="position:absolute;left:2650;top:2484;width:29;height:0" coordorigin="2650,2484" coordsize="29,0" path="m2650,2484r29,e" filled="f" strokeweight=".82pt">
              <v:path arrowok="t"/>
            </v:shape>
            <v:shape id="_x0000_s4018" style="position:absolute;left:2708;top:2484;width:29;height:0" coordorigin="2708,2484" coordsize="29,0" path="m2708,2484r28,e" filled="f" strokeweight=".82pt">
              <v:path arrowok="t"/>
            </v:shape>
            <v:shape id="_x0000_s4017" style="position:absolute;left:2765;top:2484;width:29;height:0" coordorigin="2765,2484" coordsize="29,0" path="m2765,2484r29,e" filled="f" strokeweight=".82pt">
              <v:path arrowok="t"/>
            </v:shape>
            <v:shape id="_x0000_s4016" style="position:absolute;left:2823;top:2484;width:29;height:0" coordorigin="2823,2484" coordsize="29,0" path="m2823,2484r29,e" filled="f" strokeweight=".82pt">
              <v:path arrowok="t"/>
            </v:shape>
            <w10:wrap anchorx="page" anchory="page"/>
          </v:group>
        </w:pict>
      </w:r>
      <w:r>
        <w:pict>
          <v:group id="_x0000_s3864" style="position:absolute;left:0;text-align:left;margin-left:71.6pt;margin-top:143.95pt;width:431.45pt;height:.8pt;z-index:-34389;mso-position-horizontal-relative:page;mso-position-vertical-relative:page" coordorigin="1432,2879" coordsize="8629,16">
            <v:shape id="_x0000_s4014" style="position:absolute;left:1440;top:2888;width:29;height:0" coordorigin="1440,2888" coordsize="29,0" path="m1440,2888r29,e" filled="f" strokeweight=".82pt">
              <v:path arrowok="t"/>
            </v:shape>
            <v:shape id="_x0000_s4013" style="position:absolute;left:1498;top:2888;width:29;height:0" coordorigin="1498,2888" coordsize="29,0" path="m1498,2888r29,e" filled="f" strokeweight=".82pt">
              <v:path arrowok="t"/>
            </v:shape>
            <v:shape id="_x0000_s4012" style="position:absolute;left:1556;top:2888;width:29;height:0" coordorigin="1556,2888" coordsize="29,0" path="m1556,2888r28,e" filled="f" strokeweight=".82pt">
              <v:path arrowok="t"/>
            </v:shape>
            <v:shape id="_x0000_s4011" style="position:absolute;left:1613;top:2888;width:29;height:0" coordorigin="1613,2888" coordsize="29,0" path="m1613,2888r29,e" filled="f" strokeweight=".82pt">
              <v:path arrowok="t"/>
            </v:shape>
            <v:shape id="_x0000_s4010" style="position:absolute;left:1671;top:2888;width:29;height:0" coordorigin="1671,2888" coordsize="29,0" path="m1671,2888r29,e" filled="f" strokeweight=".82pt">
              <v:path arrowok="t"/>
            </v:shape>
            <v:shape id="_x0000_s4009" style="position:absolute;left:1728;top:2888;width:29;height:0" coordorigin="1728,2888" coordsize="29,0" path="m1728,2888r29,e" filled="f" strokeweight=".82pt">
              <v:path arrowok="t"/>
            </v:shape>
            <v:shape id="_x0000_s4008" style="position:absolute;left:1786;top:2888;width:29;height:0" coordorigin="1786,2888" coordsize="29,0" path="m1786,2888r29,e" filled="f" strokeweight=".82pt">
              <v:path arrowok="t"/>
            </v:shape>
            <v:shape id="_x0000_s4007" style="position:absolute;left:1844;top:2888;width:29;height:0" coordorigin="1844,2888" coordsize="29,0" path="m1844,2888r28,e" filled="f" strokeweight=".82pt">
              <v:path arrowok="t"/>
            </v:shape>
            <v:shape id="_x0000_s4006" style="position:absolute;left:1901;top:2888;width:29;height:0" coordorigin="1901,2888" coordsize="29,0" path="m1901,2888r29,e" filled="f" strokeweight=".82pt">
              <v:path arrowok="t"/>
            </v:shape>
            <v:shape id="_x0000_s4005" style="position:absolute;left:1959;top:2888;width:29;height:0" coordorigin="1959,2888" coordsize="29,0" path="m1959,2888r29,e" filled="f" strokeweight=".82pt">
              <v:path arrowok="t"/>
            </v:shape>
            <v:shape id="_x0000_s4004" style="position:absolute;left:2016;top:2888;width:29;height:0" coordorigin="2016,2888" coordsize="29,0" path="m2016,2888r29,e" filled="f" strokeweight=".82pt">
              <v:path arrowok="t"/>
            </v:shape>
            <v:shape id="_x0000_s4003" style="position:absolute;left:2074;top:2888;width:29;height:0" coordorigin="2074,2888" coordsize="29,0" path="m2074,2888r29,e" filled="f" strokeweight=".82pt">
              <v:path arrowok="t"/>
            </v:shape>
            <v:shape id="_x0000_s4002" style="position:absolute;left:2132;top:2888;width:29;height:0" coordorigin="2132,2888" coordsize="29,0" path="m2132,2888r28,e" filled="f" strokeweight=".82pt">
              <v:path arrowok="t"/>
            </v:shape>
            <v:shape id="_x0000_s4001" style="position:absolute;left:2189;top:2888;width:29;height:0" coordorigin="2189,2888" coordsize="29,0" path="m2189,2888r29,e" filled="f" strokeweight=".82pt">
              <v:path arrowok="t"/>
            </v:shape>
            <v:shape id="_x0000_s4000" style="position:absolute;left:2247;top:2888;width:29;height:0" coordorigin="2247,2888" coordsize="29,0" path="m2247,2888r29,e" filled="f" strokeweight=".82pt">
              <v:path arrowok="t"/>
            </v:shape>
            <v:shape id="_x0000_s3999" style="position:absolute;left:2304;top:2888;width:29;height:0" coordorigin="2304,2888" coordsize="29,0" path="m2304,2888r29,e" filled="f" strokeweight=".82pt">
              <v:path arrowok="t"/>
            </v:shape>
            <v:shape id="_x0000_s3998" style="position:absolute;left:2362;top:2888;width:29;height:0" coordorigin="2362,2888" coordsize="29,0" path="m2362,2888r29,e" filled="f" strokeweight=".82pt">
              <v:path arrowok="t"/>
            </v:shape>
            <v:shape id="_x0000_s3997" style="position:absolute;left:2420;top:2888;width:29;height:0" coordorigin="2420,2888" coordsize="29,0" path="m2420,2888r28,e" filled="f" strokeweight=".82pt">
              <v:path arrowok="t"/>
            </v:shape>
            <v:shape id="_x0000_s3996" style="position:absolute;left:2477;top:2888;width:29;height:0" coordorigin="2477,2888" coordsize="29,0" path="m2477,2888r29,e" filled="f" strokeweight=".82pt">
              <v:path arrowok="t"/>
            </v:shape>
            <v:shape id="_x0000_s3995" style="position:absolute;left:2535;top:2888;width:29;height:0" coordorigin="2535,2888" coordsize="29,0" path="m2535,2888r29,e" filled="f" strokeweight=".82pt">
              <v:path arrowok="t"/>
            </v:shape>
            <v:shape id="_x0000_s3994" style="position:absolute;left:2592;top:2888;width:29;height:0" coordorigin="2592,2888" coordsize="29,0" path="m2592,2888r29,e" filled="f" strokeweight=".82pt">
              <v:path arrowok="t"/>
            </v:shape>
            <v:shape id="_x0000_s3993" style="position:absolute;left:2650;top:2888;width:29;height:0" coordorigin="2650,2888" coordsize="29,0" path="m2650,2888r29,e" filled="f" strokeweight=".82pt">
              <v:path arrowok="t"/>
            </v:shape>
            <v:shape id="_x0000_s3992" style="position:absolute;left:2708;top:2888;width:29;height:0" coordorigin="2708,2888" coordsize="29,0" path="m2708,2888r28,e" filled="f" strokeweight=".82pt">
              <v:path arrowok="t"/>
            </v:shape>
            <v:shape id="_x0000_s3991" style="position:absolute;left:2765;top:2888;width:29;height:0" coordorigin="2765,2888" coordsize="29,0" path="m2765,2888r29,e" filled="f" strokeweight=".82pt">
              <v:path arrowok="t"/>
            </v:shape>
            <v:shape id="_x0000_s3990" style="position:absolute;left:2823;top:2888;width:29;height:0" coordorigin="2823,2888" coordsize="29,0" path="m2823,2888r29,e" filled="f" strokeweight=".82pt">
              <v:path arrowok="t"/>
            </v:shape>
            <v:shape id="_x0000_s3989" style="position:absolute;left:2880;top:2888;width:29;height:0" coordorigin="2880,2888" coordsize="29,0" path="m2880,2888r29,e" filled="f" strokeweight=".82pt">
              <v:path arrowok="t"/>
            </v:shape>
            <v:shape id="_x0000_s3988" style="position:absolute;left:2938;top:2888;width:29;height:0" coordorigin="2938,2888" coordsize="29,0" path="m2938,2888r29,e" filled="f" strokeweight=".82pt">
              <v:path arrowok="t"/>
            </v:shape>
            <v:shape id="_x0000_s3987" style="position:absolute;left:2996;top:2888;width:29;height:0" coordorigin="2996,2888" coordsize="29,0" path="m2996,2888r28,e" filled="f" strokeweight=".82pt">
              <v:path arrowok="t"/>
            </v:shape>
            <v:shape id="_x0000_s3986" style="position:absolute;left:3053;top:2888;width:29;height:0" coordorigin="3053,2888" coordsize="29,0" path="m3053,2888r29,e" filled="f" strokeweight=".82pt">
              <v:path arrowok="t"/>
            </v:shape>
            <v:shape id="_x0000_s3985" style="position:absolute;left:3111;top:2888;width:29;height:0" coordorigin="3111,2888" coordsize="29,0" path="m3111,2888r29,e" filled="f" strokeweight=".82pt">
              <v:path arrowok="t"/>
            </v:shape>
            <v:shape id="_x0000_s3984" style="position:absolute;left:3168;top:2888;width:29;height:0" coordorigin="3168,2888" coordsize="29,0" path="m3168,2888r29,e" filled="f" strokeweight=".82pt">
              <v:path arrowok="t"/>
            </v:shape>
            <v:shape id="_x0000_s3983" style="position:absolute;left:3226;top:2888;width:29;height:0" coordorigin="3226,2888" coordsize="29,0" path="m3226,2888r29,e" filled="f" strokeweight=".82pt">
              <v:path arrowok="t"/>
            </v:shape>
            <v:shape id="_x0000_s3982" style="position:absolute;left:3284;top:2888;width:29;height:0" coordorigin="3284,2888" coordsize="29,0" path="m3284,2888r28,e" filled="f" strokeweight=".82pt">
              <v:path arrowok="t"/>
            </v:shape>
            <v:shape id="_x0000_s3981" style="position:absolute;left:3341;top:2888;width:29;height:0" coordorigin="3341,2888" coordsize="29,0" path="m3341,2888r29,e" filled="f" strokeweight=".82pt">
              <v:path arrowok="t"/>
            </v:shape>
            <v:shape id="_x0000_s3980" style="position:absolute;left:3399;top:2888;width:29;height:0" coordorigin="3399,2888" coordsize="29,0" path="m3399,2888r29,e" filled="f" strokeweight=".82pt">
              <v:path arrowok="t"/>
            </v:shape>
            <v:shape id="_x0000_s3979" style="position:absolute;left:3457;top:2888;width:29;height:0" coordorigin="3457,2888" coordsize="29,0" path="m3457,2888r29,e" filled="f" strokeweight=".82pt">
              <v:path arrowok="t"/>
            </v:shape>
            <v:shape id="_x0000_s3978" style="position:absolute;left:3515;top:2888;width:29;height:0" coordorigin="3515,2888" coordsize="29,0" path="m3515,2888r28,e" filled="f" strokeweight=".82pt">
              <v:path arrowok="t"/>
            </v:shape>
            <v:shape id="_x0000_s3977" style="position:absolute;left:3572;top:2888;width:29;height:0" coordorigin="3572,2888" coordsize="29,0" path="m3572,2888r29,e" filled="f" strokeweight=".82pt">
              <v:path arrowok="t"/>
            </v:shape>
            <v:shape id="_x0000_s3976" style="position:absolute;left:3630;top:2888;width:29;height:0" coordorigin="3630,2888" coordsize="29,0" path="m3630,2888r29,e" filled="f" strokeweight=".82pt">
              <v:path arrowok="t"/>
            </v:shape>
            <v:shape id="_x0000_s3975" style="position:absolute;left:3687;top:2888;width:29;height:0" coordorigin="3687,2888" coordsize="29,0" path="m3687,2888r29,e" filled="f" strokeweight=".82pt">
              <v:path arrowok="t"/>
            </v:shape>
            <v:shape id="_x0000_s3974" style="position:absolute;left:3745;top:2888;width:29;height:0" coordorigin="3745,2888" coordsize="29,0" path="m3745,2888r29,e" filled="f" strokeweight=".82pt">
              <v:path arrowok="t"/>
            </v:shape>
            <v:shape id="_x0000_s3973" style="position:absolute;left:3803;top:2888;width:29;height:0" coordorigin="3803,2888" coordsize="29,0" path="m3803,2888r28,e" filled="f" strokeweight=".82pt">
              <v:path arrowok="t"/>
            </v:shape>
            <v:shape id="_x0000_s3972" style="position:absolute;left:3860;top:2888;width:29;height:0" coordorigin="3860,2888" coordsize="29,0" path="m3860,2888r29,e" filled="f" strokeweight=".82pt">
              <v:path arrowok="t"/>
            </v:shape>
            <v:shape id="_x0000_s3971" style="position:absolute;left:3918;top:2888;width:29;height:0" coordorigin="3918,2888" coordsize="29,0" path="m3918,2888r29,e" filled="f" strokeweight=".82pt">
              <v:path arrowok="t"/>
            </v:shape>
            <v:shape id="_x0000_s3970" style="position:absolute;left:3975;top:2888;width:29;height:0" coordorigin="3975,2888" coordsize="29,0" path="m3975,2888r29,e" filled="f" strokeweight=".82pt">
              <v:path arrowok="t"/>
            </v:shape>
            <v:shape id="_x0000_s3969" style="position:absolute;left:4033;top:2888;width:29;height:0" coordorigin="4033,2888" coordsize="29,0" path="m4033,2888r29,e" filled="f" strokeweight=".82pt">
              <v:path arrowok="t"/>
            </v:shape>
            <v:shape id="_x0000_s3968" style="position:absolute;left:4091;top:2888;width:29;height:0" coordorigin="4091,2888" coordsize="29,0" path="m4091,2888r28,e" filled="f" strokeweight=".82pt">
              <v:path arrowok="t"/>
            </v:shape>
            <v:shape id="_x0000_s3967" style="position:absolute;left:4148;top:2888;width:29;height:0" coordorigin="4148,2888" coordsize="29,0" path="m4148,2888r29,e" filled="f" strokeweight=".82pt">
              <v:path arrowok="t"/>
            </v:shape>
            <v:shape id="_x0000_s3966" style="position:absolute;left:4206;top:2888;width:29;height:0" coordorigin="4206,2888" coordsize="29,0" path="m4206,2888r29,e" filled="f" strokeweight=".82pt">
              <v:path arrowok="t"/>
            </v:shape>
            <v:shape id="_x0000_s3965" style="position:absolute;left:4263;top:2888;width:29;height:0" coordorigin="4263,2888" coordsize="29,0" path="m4263,2888r29,e" filled="f" strokeweight=".82pt">
              <v:path arrowok="t"/>
            </v:shape>
            <v:shape id="_x0000_s3964" style="position:absolute;left:4321;top:2888;width:29;height:0" coordorigin="4321,2888" coordsize="29,0" path="m4321,2888r29,e" filled="f" strokeweight=".82pt">
              <v:path arrowok="t"/>
            </v:shape>
            <v:shape id="_x0000_s3963" style="position:absolute;left:4379;top:2888;width:29;height:0" coordorigin="4379,2888" coordsize="29,0" path="m4379,2888r28,e" filled="f" strokeweight=".82pt">
              <v:path arrowok="t"/>
            </v:shape>
            <v:shape id="_x0000_s3962" style="position:absolute;left:4436;top:2888;width:29;height:0" coordorigin="4436,2888" coordsize="29,0" path="m4436,2888r29,e" filled="f" strokeweight=".82pt">
              <v:path arrowok="t"/>
            </v:shape>
            <v:shape id="_x0000_s3961" style="position:absolute;left:4494;top:2888;width:29;height:0" coordorigin="4494,2888" coordsize="29,0" path="m4494,2888r29,e" filled="f" strokeweight=".82pt">
              <v:path arrowok="t"/>
            </v:shape>
            <v:shape id="_x0000_s3960" style="position:absolute;left:4551;top:2888;width:29;height:0" coordorigin="4551,2888" coordsize="29,0" path="m4551,2888r29,e" filled="f" strokeweight=".82pt">
              <v:path arrowok="t"/>
            </v:shape>
            <v:shape id="_x0000_s3959" style="position:absolute;left:4609;top:2888;width:29;height:0" coordorigin="4609,2888" coordsize="29,0" path="m4609,2888r29,e" filled="f" strokeweight=".82pt">
              <v:path arrowok="t"/>
            </v:shape>
            <v:shape id="_x0000_s3958" style="position:absolute;left:4667;top:2888;width:29;height:0" coordorigin="4667,2888" coordsize="29,0" path="m4667,2888r28,e" filled="f" strokeweight=".82pt">
              <v:path arrowok="t"/>
            </v:shape>
            <v:shape id="_x0000_s3957" style="position:absolute;left:4724;top:2888;width:29;height:0" coordorigin="4724,2888" coordsize="29,0" path="m4724,2888r29,e" filled="f" strokeweight=".82pt">
              <v:path arrowok="t"/>
            </v:shape>
            <v:shape id="_x0000_s3956" style="position:absolute;left:4782;top:2888;width:29;height:0" coordorigin="4782,2888" coordsize="29,0" path="m4782,2888r29,e" filled="f" strokeweight=".82pt">
              <v:path arrowok="t"/>
            </v:shape>
            <v:shape id="_x0000_s3955" style="position:absolute;left:4839;top:2888;width:29;height:0" coordorigin="4839,2888" coordsize="29,0" path="m4839,2888r29,e" filled="f" strokeweight=".82pt">
              <v:path arrowok="t"/>
            </v:shape>
            <v:shape id="_x0000_s3954" style="position:absolute;left:4897;top:2888;width:29;height:0" coordorigin="4897,2888" coordsize="29,0" path="m4897,2888r29,e" filled="f" strokeweight=".82pt">
              <v:path arrowok="t"/>
            </v:shape>
            <v:shape id="_x0000_s3953" style="position:absolute;left:4955;top:2888;width:29;height:0" coordorigin="4955,2888" coordsize="29,0" path="m4955,2888r28,e" filled="f" strokeweight=".82pt">
              <v:path arrowok="t"/>
            </v:shape>
            <v:shape id="_x0000_s3952" style="position:absolute;left:5012;top:2888;width:29;height:0" coordorigin="5012,2888" coordsize="29,0" path="m5012,2888r29,e" filled="f" strokeweight=".82pt">
              <v:path arrowok="t"/>
            </v:shape>
            <v:shape id="_x0000_s3951" style="position:absolute;left:5070;top:2888;width:29;height:0" coordorigin="5070,2888" coordsize="29,0" path="m5070,2888r29,e" filled="f" strokeweight=".82pt">
              <v:path arrowok="t"/>
            </v:shape>
            <v:shape id="_x0000_s3950" style="position:absolute;left:5127;top:2888;width:29;height:0" coordorigin="5127,2888" coordsize="29,0" path="m5127,2888r29,e" filled="f" strokeweight=".82pt">
              <v:path arrowok="t"/>
            </v:shape>
            <v:shape id="_x0000_s3949" style="position:absolute;left:5185;top:2888;width:29;height:0" coordorigin="5185,2888" coordsize="29,0" path="m5185,2888r29,e" filled="f" strokeweight=".82pt">
              <v:path arrowok="t"/>
            </v:shape>
            <v:shape id="_x0000_s3948" style="position:absolute;left:5243;top:2888;width:29;height:0" coordorigin="5243,2888" coordsize="29,0" path="m5243,2888r28,e" filled="f" strokeweight=".82pt">
              <v:path arrowok="t"/>
            </v:shape>
            <v:shape id="_x0000_s3947" style="position:absolute;left:5300;top:2888;width:29;height:0" coordorigin="5300,2888" coordsize="29,0" path="m5300,2888r29,e" filled="f" strokeweight=".82pt">
              <v:path arrowok="t"/>
            </v:shape>
            <v:shape id="_x0000_s3946" style="position:absolute;left:5358;top:2888;width:29;height:0" coordorigin="5358,2888" coordsize="29,0" path="m5358,2888r29,e" filled="f" strokeweight=".82pt">
              <v:path arrowok="t"/>
            </v:shape>
            <v:shape id="_x0000_s3945" style="position:absolute;left:5415;top:2888;width:29;height:0" coordorigin="5415,2888" coordsize="29,0" path="m5415,2888r29,e" filled="f" strokeweight=".82pt">
              <v:path arrowok="t"/>
            </v:shape>
            <v:shape id="_x0000_s3944" style="position:absolute;left:5473;top:2888;width:29;height:0" coordorigin="5473,2888" coordsize="29,0" path="m5473,2888r29,e" filled="f" strokeweight=".82pt">
              <v:path arrowok="t"/>
            </v:shape>
            <v:shape id="_x0000_s3943" style="position:absolute;left:5531;top:2888;width:29;height:0" coordorigin="5531,2888" coordsize="29,0" path="m5531,2888r28,e" filled="f" strokeweight=".82pt">
              <v:path arrowok="t"/>
            </v:shape>
            <v:shape id="_x0000_s3942" style="position:absolute;left:5588;top:2888;width:29;height:0" coordorigin="5588,2888" coordsize="29,0" path="m5588,2888r29,e" filled="f" strokeweight=".82pt">
              <v:path arrowok="t"/>
            </v:shape>
            <v:shape id="_x0000_s3941" style="position:absolute;left:5646;top:2888;width:29;height:0" coordorigin="5646,2888" coordsize="29,0" path="m5646,2888r29,e" filled="f" strokeweight=".82pt">
              <v:path arrowok="t"/>
            </v:shape>
            <v:shape id="_x0000_s3940" style="position:absolute;left:5703;top:2888;width:29;height:0" coordorigin="5703,2888" coordsize="29,0" path="m5703,2888r29,e" filled="f" strokeweight=".82pt">
              <v:path arrowok="t"/>
            </v:shape>
            <v:shape id="_x0000_s3939" style="position:absolute;left:5761;top:2888;width:29;height:0" coordorigin="5761,2888" coordsize="29,0" path="m5761,2888r29,e" filled="f" strokeweight=".82pt">
              <v:path arrowok="t"/>
            </v:shape>
            <v:shape id="_x0000_s3938" style="position:absolute;left:5819;top:2888;width:29;height:0" coordorigin="5819,2888" coordsize="29,0" path="m5819,2888r29,e" filled="f" strokeweight=".82pt">
              <v:path arrowok="t"/>
            </v:shape>
            <v:shape id="_x0000_s3937" style="position:absolute;left:5877;top:2888;width:29;height:0" coordorigin="5877,2888" coordsize="29,0" path="m5877,2888r28,e" filled="f" strokeweight=".82pt">
              <v:path arrowok="t"/>
            </v:shape>
            <v:shape id="_x0000_s3936" style="position:absolute;left:5934;top:2888;width:29;height:0" coordorigin="5934,2888" coordsize="29,0" path="m5934,2888r29,e" filled="f" strokeweight=".82pt">
              <v:path arrowok="t"/>
            </v:shape>
            <v:shape id="_x0000_s3935" style="position:absolute;left:5992;top:2888;width:29;height:0" coordorigin="5992,2888" coordsize="29,0" path="m5992,2888r29,e" filled="f" strokeweight=".82pt">
              <v:path arrowok="t"/>
            </v:shape>
            <v:shape id="_x0000_s3934" style="position:absolute;left:6049;top:2888;width:29;height:0" coordorigin="6049,2888" coordsize="29,0" path="m6049,2888r29,e" filled="f" strokeweight=".82pt">
              <v:path arrowok="t"/>
            </v:shape>
            <v:shape id="_x0000_s3933" style="position:absolute;left:6107;top:2888;width:29;height:0" coordorigin="6107,2888" coordsize="29,0" path="m6107,2888r29,e" filled="f" strokeweight=".82pt">
              <v:path arrowok="t"/>
            </v:shape>
            <v:shape id="_x0000_s3932" style="position:absolute;left:6165;top:2888;width:29;height:0" coordorigin="6165,2888" coordsize="29,0" path="m6165,2888r28,e" filled="f" strokeweight=".82pt">
              <v:path arrowok="t"/>
            </v:shape>
            <v:shape id="_x0000_s3931" style="position:absolute;left:6222;top:2888;width:29;height:0" coordorigin="6222,2888" coordsize="29,0" path="m6222,2888r29,e" filled="f" strokeweight=".82pt">
              <v:path arrowok="t"/>
            </v:shape>
            <v:shape id="_x0000_s3930" style="position:absolute;left:6280;top:2888;width:29;height:0" coordorigin="6280,2888" coordsize="29,0" path="m6280,2888r29,e" filled="f" strokeweight=".82pt">
              <v:path arrowok="t"/>
            </v:shape>
            <v:shape id="_x0000_s3929" style="position:absolute;left:6337;top:2888;width:29;height:0" coordorigin="6337,2888" coordsize="29,0" path="m6337,2888r29,e" filled="f" strokeweight=".82pt">
              <v:path arrowok="t"/>
            </v:shape>
            <v:shape id="_x0000_s3928" style="position:absolute;left:6395;top:2888;width:29;height:0" coordorigin="6395,2888" coordsize="29,0" path="m6395,2888r29,e" filled="f" strokeweight=".82pt">
              <v:path arrowok="t"/>
            </v:shape>
            <v:shape id="_x0000_s3927" style="position:absolute;left:6453;top:2888;width:29;height:0" coordorigin="6453,2888" coordsize="29,0" path="m6453,2888r28,e" filled="f" strokeweight=".82pt">
              <v:path arrowok="t"/>
            </v:shape>
            <v:shape id="_x0000_s3926" style="position:absolute;left:6510;top:2888;width:29;height:0" coordorigin="6510,2888" coordsize="29,0" path="m6510,2888r29,e" filled="f" strokeweight=".82pt">
              <v:path arrowok="t"/>
            </v:shape>
            <v:shape id="_x0000_s3925" style="position:absolute;left:6568;top:2888;width:29;height:0" coordorigin="6568,2888" coordsize="29,0" path="m6568,2888r29,e" filled="f" strokeweight=".82pt">
              <v:path arrowok="t"/>
            </v:shape>
            <v:shape id="_x0000_s3924" style="position:absolute;left:6625;top:2888;width:29;height:0" coordorigin="6625,2888" coordsize="29,0" path="m6625,2888r29,e" filled="f" strokeweight=".82pt">
              <v:path arrowok="t"/>
            </v:shape>
            <v:shape id="_x0000_s3923" style="position:absolute;left:6683;top:2888;width:29;height:0" coordorigin="6683,2888" coordsize="29,0" path="m6683,2888r29,e" filled="f" strokeweight=".82pt">
              <v:path arrowok="t"/>
            </v:shape>
            <v:shape id="_x0000_s3922" style="position:absolute;left:6741;top:2888;width:29;height:0" coordorigin="6741,2888" coordsize="29,0" path="m6741,2888r28,e" filled="f" strokeweight=".82pt">
              <v:path arrowok="t"/>
            </v:shape>
            <v:shape id="_x0000_s3921" style="position:absolute;left:6798;top:2888;width:29;height:0" coordorigin="6798,2888" coordsize="29,0" path="m6798,2888r29,e" filled="f" strokeweight=".82pt">
              <v:path arrowok="t"/>
            </v:shape>
            <v:shape id="_x0000_s3920" style="position:absolute;left:6856;top:2888;width:29;height:0" coordorigin="6856,2888" coordsize="29,0" path="m6856,2888r29,e" filled="f" strokeweight=".82pt">
              <v:path arrowok="t"/>
            </v:shape>
            <v:shape id="_x0000_s3919" style="position:absolute;left:6913;top:2888;width:29;height:0" coordorigin="6913,2888" coordsize="29,0" path="m6913,2888r29,e" filled="f" strokeweight=".82pt">
              <v:path arrowok="t"/>
            </v:shape>
            <v:shape id="_x0000_s3918" style="position:absolute;left:6971;top:2888;width:29;height:0" coordorigin="6971,2888" coordsize="29,0" path="m6971,2888r29,e" filled="f" strokeweight=".82pt">
              <v:path arrowok="t"/>
            </v:shape>
            <v:shape id="_x0000_s3917" style="position:absolute;left:7029;top:2888;width:29;height:0" coordorigin="7029,2888" coordsize="29,0" path="m7029,2888r28,e" filled="f" strokeweight=".82pt">
              <v:path arrowok="t"/>
            </v:shape>
            <v:shape id="_x0000_s3916" style="position:absolute;left:7086;top:2888;width:29;height:0" coordorigin="7086,2888" coordsize="29,0" path="m7086,2888r29,e" filled="f" strokeweight=".82pt">
              <v:path arrowok="t"/>
            </v:shape>
            <v:shape id="_x0000_s3915" style="position:absolute;left:7144;top:2888;width:29;height:0" coordorigin="7144,2888" coordsize="29,0" path="m7144,2888r29,e" filled="f" strokeweight=".82pt">
              <v:path arrowok="t"/>
            </v:shape>
            <v:shape id="_x0000_s3914" style="position:absolute;left:7201;top:2888;width:29;height:0" coordorigin="7201,2888" coordsize="29,0" path="m7201,2888r29,e" filled="f" strokeweight=".82pt">
              <v:path arrowok="t"/>
            </v:shape>
            <v:shape id="_x0000_s3913" style="position:absolute;left:7259;top:2888;width:29;height:0" coordorigin="7259,2888" coordsize="29,0" path="m7259,2888r29,e" filled="f" strokeweight=".82pt">
              <v:path arrowok="t"/>
            </v:shape>
            <v:shape id="_x0000_s3912" style="position:absolute;left:7317;top:2888;width:29;height:0" coordorigin="7317,2888" coordsize="29,0" path="m7317,2888r28,e" filled="f" strokeweight=".82pt">
              <v:path arrowok="t"/>
            </v:shape>
            <v:shape id="_x0000_s3911" style="position:absolute;left:7374;top:2888;width:29;height:0" coordorigin="7374,2888" coordsize="29,0" path="m7374,2888r29,e" filled="f" strokeweight=".82pt">
              <v:path arrowok="t"/>
            </v:shape>
            <v:shape id="_x0000_s3910" style="position:absolute;left:7432;top:2888;width:29;height:0" coordorigin="7432,2888" coordsize="29,0" path="m7432,2888r29,e" filled="f" strokeweight=".82pt">
              <v:path arrowok="t"/>
            </v:shape>
            <v:shape id="_x0000_s3909" style="position:absolute;left:7489;top:2888;width:29;height:0" coordorigin="7489,2888" coordsize="29,0" path="m7489,2888r29,e" filled="f" strokeweight=".82pt">
              <v:path arrowok="t"/>
            </v:shape>
            <v:shape id="_x0000_s3908" style="position:absolute;left:7547;top:2888;width:29;height:0" coordorigin="7547,2888" coordsize="29,0" path="m7547,2888r29,e" filled="f" strokeweight=".82pt">
              <v:path arrowok="t"/>
            </v:shape>
            <v:shape id="_x0000_s3907" style="position:absolute;left:7605;top:2888;width:29;height:0" coordorigin="7605,2888" coordsize="29,0" path="m7605,2888r28,e" filled="f" strokeweight=".82pt">
              <v:path arrowok="t"/>
            </v:shape>
            <v:shape id="_x0000_s3906" style="position:absolute;left:7662;top:2888;width:29;height:0" coordorigin="7662,2888" coordsize="29,0" path="m7662,2888r29,e" filled="f" strokeweight=".82pt">
              <v:path arrowok="t"/>
            </v:shape>
            <v:shape id="_x0000_s3905" style="position:absolute;left:7720;top:2888;width:29;height:0" coordorigin="7720,2888" coordsize="29,0" path="m7720,2888r29,e" filled="f" strokeweight=".82pt">
              <v:path arrowok="t"/>
            </v:shape>
            <v:shape id="_x0000_s3904" style="position:absolute;left:7777;top:2888;width:29;height:0" coordorigin="7777,2888" coordsize="29,0" path="m7777,2888r29,e" filled="f" strokeweight=".82pt">
              <v:path arrowok="t"/>
            </v:shape>
            <v:shape id="_x0000_s3903" style="position:absolute;left:7835;top:2888;width:29;height:0" coordorigin="7835,2888" coordsize="29,0" path="m7835,2888r29,e" filled="f" strokeweight=".82pt">
              <v:path arrowok="t"/>
            </v:shape>
            <v:shape id="_x0000_s3902" style="position:absolute;left:7893;top:2888;width:29;height:0" coordorigin="7893,2888" coordsize="29,0" path="m7893,2888r28,e" filled="f" strokeweight=".82pt">
              <v:path arrowok="t"/>
            </v:shape>
            <v:shape id="_x0000_s3901" style="position:absolute;left:7950;top:2888;width:29;height:0" coordorigin="7950,2888" coordsize="29,0" path="m7950,2888r29,e" filled="f" strokeweight=".82pt">
              <v:path arrowok="t"/>
            </v:shape>
            <v:shape id="_x0000_s3900" style="position:absolute;left:8008;top:2888;width:29;height:0" coordorigin="8008,2888" coordsize="29,0" path="m8008,2888r29,e" filled="f" strokeweight=".82pt">
              <v:path arrowok="t"/>
            </v:shape>
            <v:shape id="_x0000_s3899" style="position:absolute;left:8065;top:2888;width:29;height:0" coordorigin="8065,2888" coordsize="29,0" path="m8065,2888r29,e" filled="f" strokeweight=".82pt">
              <v:path arrowok="t"/>
            </v:shape>
            <v:shape id="_x0000_s3898" style="position:absolute;left:8124;top:2888;width:29;height:0" coordorigin="8124,2888" coordsize="29,0" path="m8124,2888r28,e" filled="f" strokeweight=".82pt">
              <v:path arrowok="t"/>
            </v:shape>
            <v:shape id="_x0000_s3897" style="position:absolute;left:8181;top:2888;width:29;height:0" coordorigin="8181,2888" coordsize="29,0" path="m8181,2888r29,e" filled="f" strokeweight=".82pt">
              <v:path arrowok="t"/>
            </v:shape>
            <v:shape id="_x0000_s3896" style="position:absolute;left:8239;top:2888;width:29;height:0" coordorigin="8239,2888" coordsize="29,0" path="m8239,2888r29,e" filled="f" strokeweight=".82pt">
              <v:path arrowok="t"/>
            </v:shape>
            <v:shape id="_x0000_s3895" style="position:absolute;left:8296;top:2888;width:29;height:0" coordorigin="8296,2888" coordsize="29,0" path="m8296,2888r29,e" filled="f" strokeweight=".82pt">
              <v:path arrowok="t"/>
            </v:shape>
            <v:shape id="_x0000_s3894" style="position:absolute;left:8354;top:2888;width:29;height:0" coordorigin="8354,2888" coordsize="29,0" path="m8354,2888r29,e" filled="f" strokeweight=".82pt">
              <v:path arrowok="t"/>
            </v:shape>
            <v:shape id="_x0000_s3893" style="position:absolute;left:8412;top:2888;width:29;height:0" coordorigin="8412,2888" coordsize="29,0" path="m8412,2888r28,e" filled="f" strokeweight=".82pt">
              <v:path arrowok="t"/>
            </v:shape>
            <v:shape id="_x0000_s3892" style="position:absolute;left:8469;top:2888;width:29;height:0" coordorigin="8469,2888" coordsize="29,0" path="m8469,2888r29,e" filled="f" strokeweight=".82pt">
              <v:path arrowok="t"/>
            </v:shape>
            <v:shape id="_x0000_s3891" style="position:absolute;left:8527;top:2888;width:29;height:0" coordorigin="8527,2888" coordsize="29,0" path="m8527,2888r29,e" filled="f" strokeweight=".82pt">
              <v:path arrowok="t"/>
            </v:shape>
            <v:shape id="_x0000_s3890" style="position:absolute;left:8584;top:2888;width:29;height:0" coordorigin="8584,2888" coordsize="29,0" path="m8584,2888r29,e" filled="f" strokeweight=".82pt">
              <v:path arrowok="t"/>
            </v:shape>
            <v:shape id="_x0000_s3889" style="position:absolute;left:8642;top:2888;width:29;height:0" coordorigin="8642,2888" coordsize="29,0" path="m8642,2888r29,e" filled="f" strokeweight=".82pt">
              <v:path arrowok="t"/>
            </v:shape>
            <v:shape id="_x0000_s3888" style="position:absolute;left:8700;top:2888;width:29;height:0" coordorigin="8700,2888" coordsize="29,0" path="m8700,2888r28,e" filled="f" strokeweight=".82pt">
              <v:path arrowok="t"/>
            </v:shape>
            <v:shape id="_x0000_s3887" style="position:absolute;left:8757;top:2888;width:29;height:0" coordorigin="8757,2888" coordsize="29,0" path="m8757,2888r29,e" filled="f" strokeweight=".82pt">
              <v:path arrowok="t"/>
            </v:shape>
            <v:shape id="_x0000_s3886" style="position:absolute;left:8815;top:2888;width:29;height:0" coordorigin="8815,2888" coordsize="29,0" path="m8815,2888r29,e" filled="f" strokeweight=".82pt">
              <v:path arrowok="t"/>
            </v:shape>
            <v:shape id="_x0000_s3885" style="position:absolute;left:8872;top:2888;width:29;height:0" coordorigin="8872,2888" coordsize="29,0" path="m8872,2888r29,e" filled="f" strokeweight=".82pt">
              <v:path arrowok="t"/>
            </v:shape>
            <v:shape id="_x0000_s3884" style="position:absolute;left:8930;top:2888;width:29;height:0" coordorigin="8930,2888" coordsize="29,0" path="m8930,2888r29,e" filled="f" strokeweight=".82pt">
              <v:path arrowok="t"/>
            </v:shape>
            <v:shape id="_x0000_s3883" style="position:absolute;left:8988;top:2888;width:29;height:0" coordorigin="8988,2888" coordsize="29,0" path="m8988,2888r28,e" filled="f" strokeweight=".82pt">
              <v:path arrowok="t"/>
            </v:shape>
            <v:shape id="_x0000_s3882" style="position:absolute;left:9045;top:2888;width:29;height:0" coordorigin="9045,2888" coordsize="29,0" path="m9045,2888r29,e" filled="f" strokeweight=".82pt">
              <v:path arrowok="t"/>
            </v:shape>
            <v:shape id="_x0000_s3881" style="position:absolute;left:9103;top:2888;width:29;height:0" coordorigin="9103,2888" coordsize="29,0" path="m9103,2888r29,e" filled="f" strokeweight=".82pt">
              <v:path arrowok="t"/>
            </v:shape>
            <v:shape id="_x0000_s3880" style="position:absolute;left:9160;top:2888;width:29;height:0" coordorigin="9160,2888" coordsize="29,0" path="m9160,2888r29,e" filled="f" strokeweight=".82pt">
              <v:path arrowok="t"/>
            </v:shape>
            <v:shape id="_x0000_s3879" style="position:absolute;left:9218;top:2888;width:29;height:0" coordorigin="9218,2888" coordsize="29,0" path="m9218,2888r29,e" filled="f" strokeweight=".82pt">
              <v:path arrowok="t"/>
            </v:shape>
            <v:shape id="_x0000_s3878" style="position:absolute;left:9276;top:2888;width:29;height:0" coordorigin="9276,2888" coordsize="29,0" path="m9276,2888r28,e" filled="f" strokeweight=".82pt">
              <v:path arrowok="t"/>
            </v:shape>
            <v:shape id="_x0000_s3877" style="position:absolute;left:9333;top:2888;width:29;height:0" coordorigin="9333,2888" coordsize="29,0" path="m9333,2888r29,e" filled="f" strokeweight=".82pt">
              <v:path arrowok="t"/>
            </v:shape>
            <v:shape id="_x0000_s3876" style="position:absolute;left:9391;top:2888;width:29;height:0" coordorigin="9391,2888" coordsize="29,0" path="m9391,2888r29,e" filled="f" strokeweight=".82pt">
              <v:path arrowok="t"/>
            </v:shape>
            <v:shape id="_x0000_s3875" style="position:absolute;left:9448;top:2888;width:29;height:0" coordorigin="9448,2888" coordsize="29,0" path="m9448,2888r29,e" filled="f" strokeweight=".82pt">
              <v:path arrowok="t"/>
            </v:shape>
            <v:shape id="_x0000_s3874" style="position:absolute;left:9506;top:2888;width:29;height:0" coordorigin="9506,2888" coordsize="29,0" path="m9506,2888r29,e" filled="f" strokeweight=".82pt">
              <v:path arrowok="t"/>
            </v:shape>
            <v:shape id="_x0000_s3873" style="position:absolute;left:9564;top:2888;width:29;height:0" coordorigin="9564,2888" coordsize="29,0" path="m9564,2888r28,e" filled="f" strokeweight=".82pt">
              <v:path arrowok="t"/>
            </v:shape>
            <v:shape id="_x0000_s3872" style="position:absolute;left:9621;top:2888;width:29;height:0" coordorigin="9621,2888" coordsize="29,0" path="m9621,2888r29,e" filled="f" strokeweight=".82pt">
              <v:path arrowok="t"/>
            </v:shape>
            <v:shape id="_x0000_s3871" style="position:absolute;left:9679;top:2888;width:29;height:0" coordorigin="9679,2888" coordsize="29,0" path="m9679,2888r29,e" filled="f" strokeweight=".82pt">
              <v:path arrowok="t"/>
            </v:shape>
            <v:shape id="_x0000_s3870" style="position:absolute;left:9736;top:2888;width:29;height:0" coordorigin="9736,2888" coordsize="29,0" path="m9736,2888r29,e" filled="f" strokeweight=".82pt">
              <v:path arrowok="t"/>
            </v:shape>
            <v:shape id="_x0000_s3869" style="position:absolute;left:9794;top:2888;width:29;height:0" coordorigin="9794,2888" coordsize="29,0" path="m9794,2888r29,e" filled="f" strokeweight=".82pt">
              <v:path arrowok="t"/>
            </v:shape>
            <v:shape id="_x0000_s3868" style="position:absolute;left:9852;top:2888;width:29;height:0" coordorigin="9852,2888" coordsize="29,0" path="m9852,2888r28,e" filled="f" strokeweight=".82pt">
              <v:path arrowok="t"/>
            </v:shape>
            <v:shape id="_x0000_s3867" style="position:absolute;left:9909;top:2888;width:29;height:0" coordorigin="9909,2888" coordsize="29,0" path="m9909,2888r29,e" filled="f" strokeweight=".82pt">
              <v:path arrowok="t"/>
            </v:shape>
            <v:shape id="_x0000_s3866" style="position:absolute;left:9967;top:2888;width:29;height:0" coordorigin="9967,2888" coordsize="29,0" path="m9967,2888r29,e" filled="f" strokeweight=".82pt">
              <v:path arrowok="t"/>
            </v:shape>
            <v:shape id="_x0000_s3865" style="position:absolute;left:10024;top:2888;width:29;height:0" coordorigin="10024,2888" coordsize="29,0" path="m10024,2888r29,e" filled="f" strokeweight=".82pt">
              <v:path arrowok="t"/>
            </v:shape>
            <w10:wrap anchorx="page" anchory="page"/>
          </v:group>
        </w:pict>
      </w:r>
      <w:r>
        <w:pict>
          <v:group id="_x0000_s3713" style="position:absolute;left:0;text-align:left;margin-left:71.6pt;margin-top:164pt;width:431.45pt;height:.8pt;z-index:-34388;mso-position-horizontal-relative:page;mso-position-vertical-relative:page" coordorigin="1432,3280" coordsize="8629,16">
            <v:shape id="_x0000_s3863" style="position:absolute;left:1440;top:3288;width:29;height:0" coordorigin="1440,3288" coordsize="29,0" path="m1440,3288r29,e" filled="f" strokeweight=".82pt">
              <v:path arrowok="t"/>
            </v:shape>
            <v:shape id="_x0000_s3862" style="position:absolute;left:1498;top:3288;width:29;height:0" coordorigin="1498,3288" coordsize="29,0" path="m1498,3288r29,e" filled="f" strokeweight=".82pt">
              <v:path arrowok="t"/>
            </v:shape>
            <v:shape id="_x0000_s3861" style="position:absolute;left:1556;top:3288;width:29;height:0" coordorigin="1556,3288" coordsize="29,0" path="m1556,3288r28,e" filled="f" strokeweight=".82pt">
              <v:path arrowok="t"/>
            </v:shape>
            <v:shape id="_x0000_s3860" style="position:absolute;left:1613;top:3288;width:29;height:0" coordorigin="1613,3288" coordsize="29,0" path="m1613,3288r29,e" filled="f" strokeweight=".82pt">
              <v:path arrowok="t"/>
            </v:shape>
            <v:shape id="_x0000_s3859" style="position:absolute;left:1671;top:3288;width:29;height:0" coordorigin="1671,3288" coordsize="29,0" path="m1671,3288r29,e" filled="f" strokeweight=".82pt">
              <v:path arrowok="t"/>
            </v:shape>
            <v:shape id="_x0000_s3858" style="position:absolute;left:1728;top:3288;width:29;height:0" coordorigin="1728,3288" coordsize="29,0" path="m1728,3288r29,e" filled="f" strokeweight=".82pt">
              <v:path arrowok="t"/>
            </v:shape>
            <v:shape id="_x0000_s3857" style="position:absolute;left:1786;top:3288;width:29;height:0" coordorigin="1786,3288" coordsize="29,0" path="m1786,3288r29,e" filled="f" strokeweight=".82pt">
              <v:path arrowok="t"/>
            </v:shape>
            <v:shape id="_x0000_s3856" style="position:absolute;left:1844;top:3288;width:29;height:0" coordorigin="1844,3288" coordsize="29,0" path="m1844,3288r28,e" filled="f" strokeweight=".82pt">
              <v:path arrowok="t"/>
            </v:shape>
            <v:shape id="_x0000_s3855" style="position:absolute;left:1901;top:3288;width:29;height:0" coordorigin="1901,3288" coordsize="29,0" path="m1901,3288r29,e" filled="f" strokeweight=".82pt">
              <v:path arrowok="t"/>
            </v:shape>
            <v:shape id="_x0000_s3854" style="position:absolute;left:1959;top:3288;width:29;height:0" coordorigin="1959,3288" coordsize="29,0" path="m1959,3288r29,e" filled="f" strokeweight=".82pt">
              <v:path arrowok="t"/>
            </v:shape>
            <v:shape id="_x0000_s3853" style="position:absolute;left:2016;top:3288;width:29;height:0" coordorigin="2016,3288" coordsize="29,0" path="m2016,3288r29,e" filled="f" strokeweight=".82pt">
              <v:path arrowok="t"/>
            </v:shape>
            <v:shape id="_x0000_s3852" style="position:absolute;left:2074;top:3288;width:29;height:0" coordorigin="2074,3288" coordsize="29,0" path="m2074,3288r29,e" filled="f" strokeweight=".82pt">
              <v:path arrowok="t"/>
            </v:shape>
            <v:shape id="_x0000_s3851" style="position:absolute;left:2132;top:3288;width:29;height:0" coordorigin="2132,3288" coordsize="29,0" path="m2132,3288r28,e" filled="f" strokeweight=".82pt">
              <v:path arrowok="t"/>
            </v:shape>
            <v:shape id="_x0000_s3850" style="position:absolute;left:2189;top:3288;width:29;height:0" coordorigin="2189,3288" coordsize="29,0" path="m2189,3288r29,e" filled="f" strokeweight=".82pt">
              <v:path arrowok="t"/>
            </v:shape>
            <v:shape id="_x0000_s3849" style="position:absolute;left:2247;top:3288;width:29;height:0" coordorigin="2247,3288" coordsize="29,0" path="m2247,3288r29,e" filled="f" strokeweight=".82pt">
              <v:path arrowok="t"/>
            </v:shape>
            <v:shape id="_x0000_s3848" style="position:absolute;left:2304;top:3288;width:29;height:0" coordorigin="2304,3288" coordsize="29,0" path="m2304,3288r29,e" filled="f" strokeweight=".82pt">
              <v:path arrowok="t"/>
            </v:shape>
            <v:shape id="_x0000_s3847" style="position:absolute;left:2362;top:3288;width:29;height:0" coordorigin="2362,3288" coordsize="29,0" path="m2362,3288r29,e" filled="f" strokeweight=".82pt">
              <v:path arrowok="t"/>
            </v:shape>
            <v:shape id="_x0000_s3846" style="position:absolute;left:2420;top:3288;width:29;height:0" coordorigin="2420,3288" coordsize="29,0" path="m2420,3288r28,e" filled="f" strokeweight=".82pt">
              <v:path arrowok="t"/>
            </v:shape>
            <v:shape id="_x0000_s3845" style="position:absolute;left:2477;top:3288;width:29;height:0" coordorigin="2477,3288" coordsize="29,0" path="m2477,3288r29,e" filled="f" strokeweight=".82pt">
              <v:path arrowok="t"/>
            </v:shape>
            <v:shape id="_x0000_s3844" style="position:absolute;left:2535;top:3288;width:29;height:0" coordorigin="2535,3288" coordsize="29,0" path="m2535,3288r29,e" filled="f" strokeweight=".82pt">
              <v:path arrowok="t"/>
            </v:shape>
            <v:shape id="_x0000_s3843" style="position:absolute;left:2592;top:3288;width:29;height:0" coordorigin="2592,3288" coordsize="29,0" path="m2592,3288r29,e" filled="f" strokeweight=".82pt">
              <v:path arrowok="t"/>
            </v:shape>
            <v:shape id="_x0000_s3842" style="position:absolute;left:2650;top:3288;width:29;height:0" coordorigin="2650,3288" coordsize="29,0" path="m2650,3288r29,e" filled="f" strokeweight=".82pt">
              <v:path arrowok="t"/>
            </v:shape>
            <v:shape id="_x0000_s3841" style="position:absolute;left:2708;top:3288;width:29;height:0" coordorigin="2708,3288" coordsize="29,0" path="m2708,3288r28,e" filled="f" strokeweight=".82pt">
              <v:path arrowok="t"/>
            </v:shape>
            <v:shape id="_x0000_s3840" style="position:absolute;left:2765;top:3288;width:29;height:0" coordorigin="2765,3288" coordsize="29,0" path="m2765,3288r29,e" filled="f" strokeweight=".82pt">
              <v:path arrowok="t"/>
            </v:shape>
            <v:shape id="_x0000_s3839" style="position:absolute;left:2823;top:3288;width:29;height:0" coordorigin="2823,3288" coordsize="29,0" path="m2823,3288r29,e" filled="f" strokeweight=".82pt">
              <v:path arrowok="t"/>
            </v:shape>
            <v:shape id="_x0000_s3838" style="position:absolute;left:2880;top:3288;width:29;height:0" coordorigin="2880,3288" coordsize="29,0" path="m2880,3288r29,e" filled="f" strokeweight=".82pt">
              <v:path arrowok="t"/>
            </v:shape>
            <v:shape id="_x0000_s3837" style="position:absolute;left:2938;top:3288;width:29;height:0" coordorigin="2938,3288" coordsize="29,0" path="m2938,3288r29,e" filled="f" strokeweight=".82pt">
              <v:path arrowok="t"/>
            </v:shape>
            <v:shape id="_x0000_s3836" style="position:absolute;left:2996;top:3288;width:29;height:0" coordorigin="2996,3288" coordsize="29,0" path="m2996,3288r28,e" filled="f" strokeweight=".82pt">
              <v:path arrowok="t"/>
            </v:shape>
            <v:shape id="_x0000_s3835" style="position:absolute;left:3053;top:3288;width:29;height:0" coordorigin="3053,3288" coordsize="29,0" path="m3053,3288r29,e" filled="f" strokeweight=".82pt">
              <v:path arrowok="t"/>
            </v:shape>
            <v:shape id="_x0000_s3834" style="position:absolute;left:3111;top:3288;width:29;height:0" coordorigin="3111,3288" coordsize="29,0" path="m3111,3288r29,e" filled="f" strokeweight=".82pt">
              <v:path arrowok="t"/>
            </v:shape>
            <v:shape id="_x0000_s3833" style="position:absolute;left:3168;top:3288;width:29;height:0" coordorigin="3168,3288" coordsize="29,0" path="m3168,3288r29,e" filled="f" strokeweight=".82pt">
              <v:path arrowok="t"/>
            </v:shape>
            <v:shape id="_x0000_s3832" style="position:absolute;left:3226;top:3288;width:29;height:0" coordorigin="3226,3288" coordsize="29,0" path="m3226,3288r29,e" filled="f" strokeweight=".82pt">
              <v:path arrowok="t"/>
            </v:shape>
            <v:shape id="_x0000_s3831" style="position:absolute;left:3284;top:3288;width:29;height:0" coordorigin="3284,3288" coordsize="29,0" path="m3284,3288r28,e" filled="f" strokeweight=".82pt">
              <v:path arrowok="t"/>
            </v:shape>
            <v:shape id="_x0000_s3830" style="position:absolute;left:3341;top:3288;width:29;height:0" coordorigin="3341,3288" coordsize="29,0" path="m3341,3288r29,e" filled="f" strokeweight=".82pt">
              <v:path arrowok="t"/>
            </v:shape>
            <v:shape id="_x0000_s3829" style="position:absolute;left:3399;top:3288;width:29;height:0" coordorigin="3399,3288" coordsize="29,0" path="m3399,3288r29,e" filled="f" strokeweight=".82pt">
              <v:path arrowok="t"/>
            </v:shape>
            <v:shape id="_x0000_s3828" style="position:absolute;left:3457;top:3288;width:29;height:0" coordorigin="3457,3288" coordsize="29,0" path="m3457,3288r29,e" filled="f" strokeweight=".82pt">
              <v:path arrowok="t"/>
            </v:shape>
            <v:shape id="_x0000_s3827" style="position:absolute;left:3515;top:3288;width:29;height:0" coordorigin="3515,3288" coordsize="29,0" path="m3515,3288r28,e" filled="f" strokeweight=".82pt">
              <v:path arrowok="t"/>
            </v:shape>
            <v:shape id="_x0000_s3826" style="position:absolute;left:3572;top:3288;width:29;height:0" coordorigin="3572,3288" coordsize="29,0" path="m3572,3288r29,e" filled="f" strokeweight=".82pt">
              <v:path arrowok="t"/>
            </v:shape>
            <v:shape id="_x0000_s3825" style="position:absolute;left:3630;top:3288;width:29;height:0" coordorigin="3630,3288" coordsize="29,0" path="m3630,3288r29,e" filled="f" strokeweight=".82pt">
              <v:path arrowok="t"/>
            </v:shape>
            <v:shape id="_x0000_s3824" style="position:absolute;left:3687;top:3288;width:29;height:0" coordorigin="3687,3288" coordsize="29,0" path="m3687,3288r29,e" filled="f" strokeweight=".82pt">
              <v:path arrowok="t"/>
            </v:shape>
            <v:shape id="_x0000_s3823" style="position:absolute;left:3745;top:3288;width:29;height:0" coordorigin="3745,3288" coordsize="29,0" path="m3745,3288r29,e" filled="f" strokeweight=".82pt">
              <v:path arrowok="t"/>
            </v:shape>
            <v:shape id="_x0000_s3822" style="position:absolute;left:3803;top:3288;width:29;height:0" coordorigin="3803,3288" coordsize="29,0" path="m3803,3288r28,e" filled="f" strokeweight=".82pt">
              <v:path arrowok="t"/>
            </v:shape>
            <v:shape id="_x0000_s3821" style="position:absolute;left:3860;top:3288;width:29;height:0" coordorigin="3860,3288" coordsize="29,0" path="m3860,3288r29,e" filled="f" strokeweight=".82pt">
              <v:path arrowok="t"/>
            </v:shape>
            <v:shape id="_x0000_s3820" style="position:absolute;left:3918;top:3288;width:29;height:0" coordorigin="3918,3288" coordsize="29,0" path="m3918,3288r29,e" filled="f" strokeweight=".82pt">
              <v:path arrowok="t"/>
            </v:shape>
            <v:shape id="_x0000_s3819" style="position:absolute;left:3975;top:3288;width:29;height:0" coordorigin="3975,3288" coordsize="29,0" path="m3975,3288r29,e" filled="f" strokeweight=".82pt">
              <v:path arrowok="t"/>
            </v:shape>
            <v:shape id="_x0000_s3818" style="position:absolute;left:4033;top:3288;width:29;height:0" coordorigin="4033,3288" coordsize="29,0" path="m4033,3288r29,e" filled="f" strokeweight=".82pt">
              <v:path arrowok="t"/>
            </v:shape>
            <v:shape id="_x0000_s3817" style="position:absolute;left:4091;top:3288;width:29;height:0" coordorigin="4091,3288" coordsize="29,0" path="m4091,3288r28,e" filled="f" strokeweight=".82pt">
              <v:path arrowok="t"/>
            </v:shape>
            <v:shape id="_x0000_s3816" style="position:absolute;left:4148;top:3288;width:29;height:0" coordorigin="4148,3288" coordsize="29,0" path="m4148,3288r29,e" filled="f" strokeweight=".82pt">
              <v:path arrowok="t"/>
            </v:shape>
            <v:shape id="_x0000_s3815" style="position:absolute;left:4206;top:3288;width:29;height:0" coordorigin="4206,3288" coordsize="29,0" path="m4206,3288r29,e" filled="f" strokeweight=".82pt">
              <v:path arrowok="t"/>
            </v:shape>
            <v:shape id="_x0000_s3814" style="position:absolute;left:4263;top:3288;width:29;height:0" coordorigin="4263,3288" coordsize="29,0" path="m4263,3288r29,e" filled="f" strokeweight=".82pt">
              <v:path arrowok="t"/>
            </v:shape>
            <v:shape id="_x0000_s3813" style="position:absolute;left:4321;top:3288;width:29;height:0" coordorigin="4321,3288" coordsize="29,0" path="m4321,3288r29,e" filled="f" strokeweight=".82pt">
              <v:path arrowok="t"/>
            </v:shape>
            <v:shape id="_x0000_s3812" style="position:absolute;left:4379;top:3288;width:29;height:0" coordorigin="4379,3288" coordsize="29,0" path="m4379,3288r28,e" filled="f" strokeweight=".82pt">
              <v:path arrowok="t"/>
            </v:shape>
            <v:shape id="_x0000_s3811" style="position:absolute;left:4436;top:3288;width:29;height:0" coordorigin="4436,3288" coordsize="29,0" path="m4436,3288r29,e" filled="f" strokeweight=".82pt">
              <v:path arrowok="t"/>
            </v:shape>
            <v:shape id="_x0000_s3810" style="position:absolute;left:4494;top:3288;width:29;height:0" coordorigin="4494,3288" coordsize="29,0" path="m4494,3288r29,e" filled="f" strokeweight=".82pt">
              <v:path arrowok="t"/>
            </v:shape>
            <v:shape id="_x0000_s3809" style="position:absolute;left:4551;top:3288;width:29;height:0" coordorigin="4551,3288" coordsize="29,0" path="m4551,3288r29,e" filled="f" strokeweight=".82pt">
              <v:path arrowok="t"/>
            </v:shape>
            <v:shape id="_x0000_s3808" style="position:absolute;left:4609;top:3288;width:29;height:0" coordorigin="4609,3288" coordsize="29,0" path="m4609,3288r29,e" filled="f" strokeweight=".82pt">
              <v:path arrowok="t"/>
            </v:shape>
            <v:shape id="_x0000_s3807" style="position:absolute;left:4667;top:3288;width:29;height:0" coordorigin="4667,3288" coordsize="29,0" path="m4667,3288r28,e" filled="f" strokeweight=".82pt">
              <v:path arrowok="t"/>
            </v:shape>
            <v:shape id="_x0000_s3806" style="position:absolute;left:4724;top:3288;width:29;height:0" coordorigin="4724,3288" coordsize="29,0" path="m4724,3288r29,e" filled="f" strokeweight=".82pt">
              <v:path arrowok="t"/>
            </v:shape>
            <v:shape id="_x0000_s3805" style="position:absolute;left:4782;top:3288;width:29;height:0" coordorigin="4782,3288" coordsize="29,0" path="m4782,3288r29,e" filled="f" strokeweight=".82pt">
              <v:path arrowok="t"/>
            </v:shape>
            <v:shape id="_x0000_s3804" style="position:absolute;left:4839;top:3288;width:29;height:0" coordorigin="4839,3288" coordsize="29,0" path="m4839,3288r29,e" filled="f" strokeweight=".82pt">
              <v:path arrowok="t"/>
            </v:shape>
            <v:shape id="_x0000_s3803" style="position:absolute;left:4897;top:3288;width:29;height:0" coordorigin="4897,3288" coordsize="29,0" path="m4897,3288r29,e" filled="f" strokeweight=".82pt">
              <v:path arrowok="t"/>
            </v:shape>
            <v:shape id="_x0000_s3802" style="position:absolute;left:4955;top:3288;width:29;height:0" coordorigin="4955,3288" coordsize="29,0" path="m4955,3288r28,e" filled="f" strokeweight=".82pt">
              <v:path arrowok="t"/>
            </v:shape>
            <v:shape id="_x0000_s3801" style="position:absolute;left:5012;top:3288;width:29;height:0" coordorigin="5012,3288" coordsize="29,0" path="m5012,3288r29,e" filled="f" strokeweight=".82pt">
              <v:path arrowok="t"/>
            </v:shape>
            <v:shape id="_x0000_s3800" style="position:absolute;left:5070;top:3288;width:29;height:0" coordorigin="5070,3288" coordsize="29,0" path="m5070,3288r29,e" filled="f" strokeweight=".82pt">
              <v:path arrowok="t"/>
            </v:shape>
            <v:shape id="_x0000_s3799" style="position:absolute;left:5127;top:3288;width:29;height:0" coordorigin="5127,3288" coordsize="29,0" path="m5127,3288r29,e" filled="f" strokeweight=".82pt">
              <v:path arrowok="t"/>
            </v:shape>
            <v:shape id="_x0000_s3798" style="position:absolute;left:5185;top:3288;width:29;height:0" coordorigin="5185,3288" coordsize="29,0" path="m5185,3288r29,e" filled="f" strokeweight=".82pt">
              <v:path arrowok="t"/>
            </v:shape>
            <v:shape id="_x0000_s3797" style="position:absolute;left:5243;top:3288;width:29;height:0" coordorigin="5243,3288" coordsize="29,0" path="m5243,3288r28,e" filled="f" strokeweight=".82pt">
              <v:path arrowok="t"/>
            </v:shape>
            <v:shape id="_x0000_s3796" style="position:absolute;left:5300;top:3288;width:29;height:0" coordorigin="5300,3288" coordsize="29,0" path="m5300,3288r29,e" filled="f" strokeweight=".82pt">
              <v:path arrowok="t"/>
            </v:shape>
            <v:shape id="_x0000_s3795" style="position:absolute;left:5358;top:3288;width:29;height:0" coordorigin="5358,3288" coordsize="29,0" path="m5358,3288r29,e" filled="f" strokeweight=".82pt">
              <v:path arrowok="t"/>
            </v:shape>
            <v:shape id="_x0000_s3794" style="position:absolute;left:5415;top:3288;width:29;height:0" coordorigin="5415,3288" coordsize="29,0" path="m5415,3288r29,e" filled="f" strokeweight=".82pt">
              <v:path arrowok="t"/>
            </v:shape>
            <v:shape id="_x0000_s3793" style="position:absolute;left:5473;top:3288;width:29;height:0" coordorigin="5473,3288" coordsize="29,0" path="m5473,3288r29,e" filled="f" strokeweight=".82pt">
              <v:path arrowok="t"/>
            </v:shape>
            <v:shape id="_x0000_s3792" style="position:absolute;left:5531;top:3288;width:29;height:0" coordorigin="5531,3288" coordsize="29,0" path="m5531,3288r28,e" filled="f" strokeweight=".82pt">
              <v:path arrowok="t"/>
            </v:shape>
            <v:shape id="_x0000_s3791" style="position:absolute;left:5588;top:3288;width:29;height:0" coordorigin="5588,3288" coordsize="29,0" path="m5588,3288r29,e" filled="f" strokeweight=".82pt">
              <v:path arrowok="t"/>
            </v:shape>
            <v:shape id="_x0000_s3790" style="position:absolute;left:5646;top:3288;width:29;height:0" coordorigin="5646,3288" coordsize="29,0" path="m5646,3288r29,e" filled="f" strokeweight=".82pt">
              <v:path arrowok="t"/>
            </v:shape>
            <v:shape id="_x0000_s3789" style="position:absolute;left:5703;top:3288;width:29;height:0" coordorigin="5703,3288" coordsize="29,0" path="m5703,3288r29,e" filled="f" strokeweight=".82pt">
              <v:path arrowok="t"/>
            </v:shape>
            <v:shape id="_x0000_s3788" style="position:absolute;left:5761;top:3288;width:29;height:0" coordorigin="5761,3288" coordsize="29,0" path="m5761,3288r29,e" filled="f" strokeweight=".82pt">
              <v:path arrowok="t"/>
            </v:shape>
            <v:shape id="_x0000_s3787" style="position:absolute;left:5819;top:3288;width:29;height:0" coordorigin="5819,3288" coordsize="29,0" path="m5819,3288r29,e" filled="f" strokeweight=".82pt">
              <v:path arrowok="t"/>
            </v:shape>
            <v:shape id="_x0000_s3786" style="position:absolute;left:5877;top:3288;width:29;height:0" coordorigin="5877,3288" coordsize="29,0" path="m5877,3288r28,e" filled="f" strokeweight=".82pt">
              <v:path arrowok="t"/>
            </v:shape>
            <v:shape id="_x0000_s3785" style="position:absolute;left:5934;top:3288;width:29;height:0" coordorigin="5934,3288" coordsize="29,0" path="m5934,3288r29,e" filled="f" strokeweight=".82pt">
              <v:path arrowok="t"/>
            </v:shape>
            <v:shape id="_x0000_s3784" style="position:absolute;left:5992;top:3288;width:29;height:0" coordorigin="5992,3288" coordsize="29,0" path="m5992,3288r29,e" filled="f" strokeweight=".82pt">
              <v:path arrowok="t"/>
            </v:shape>
            <v:shape id="_x0000_s3783" style="position:absolute;left:6049;top:3288;width:29;height:0" coordorigin="6049,3288" coordsize="29,0" path="m6049,3288r29,e" filled="f" strokeweight=".82pt">
              <v:path arrowok="t"/>
            </v:shape>
            <v:shape id="_x0000_s3782" style="position:absolute;left:6107;top:3288;width:29;height:0" coordorigin="6107,3288" coordsize="29,0" path="m6107,3288r29,e" filled="f" strokeweight=".82pt">
              <v:path arrowok="t"/>
            </v:shape>
            <v:shape id="_x0000_s3781" style="position:absolute;left:6165;top:3288;width:29;height:0" coordorigin="6165,3288" coordsize="29,0" path="m6165,3288r28,e" filled="f" strokeweight=".82pt">
              <v:path arrowok="t"/>
            </v:shape>
            <v:shape id="_x0000_s3780" style="position:absolute;left:6222;top:3288;width:29;height:0" coordorigin="6222,3288" coordsize="29,0" path="m6222,3288r29,e" filled="f" strokeweight=".82pt">
              <v:path arrowok="t"/>
            </v:shape>
            <v:shape id="_x0000_s3779" style="position:absolute;left:6280;top:3288;width:29;height:0" coordorigin="6280,3288" coordsize="29,0" path="m6280,3288r29,e" filled="f" strokeweight=".82pt">
              <v:path arrowok="t"/>
            </v:shape>
            <v:shape id="_x0000_s3778" style="position:absolute;left:6337;top:3288;width:29;height:0" coordorigin="6337,3288" coordsize="29,0" path="m6337,3288r29,e" filled="f" strokeweight=".82pt">
              <v:path arrowok="t"/>
            </v:shape>
            <v:shape id="_x0000_s3777" style="position:absolute;left:6395;top:3288;width:29;height:0" coordorigin="6395,3288" coordsize="29,0" path="m6395,3288r29,e" filled="f" strokeweight=".82pt">
              <v:path arrowok="t"/>
            </v:shape>
            <v:shape id="_x0000_s3776" style="position:absolute;left:6453;top:3288;width:29;height:0" coordorigin="6453,3288" coordsize="29,0" path="m6453,3288r28,e" filled="f" strokeweight=".82pt">
              <v:path arrowok="t"/>
            </v:shape>
            <v:shape id="_x0000_s3775" style="position:absolute;left:6510;top:3288;width:29;height:0" coordorigin="6510,3288" coordsize="29,0" path="m6510,3288r29,e" filled="f" strokeweight=".82pt">
              <v:path arrowok="t"/>
            </v:shape>
            <v:shape id="_x0000_s3774" style="position:absolute;left:6568;top:3288;width:29;height:0" coordorigin="6568,3288" coordsize="29,0" path="m6568,3288r29,e" filled="f" strokeweight=".82pt">
              <v:path arrowok="t"/>
            </v:shape>
            <v:shape id="_x0000_s3773" style="position:absolute;left:6625;top:3288;width:29;height:0" coordorigin="6625,3288" coordsize="29,0" path="m6625,3288r29,e" filled="f" strokeweight=".82pt">
              <v:path arrowok="t"/>
            </v:shape>
            <v:shape id="_x0000_s3772" style="position:absolute;left:6683;top:3288;width:29;height:0" coordorigin="6683,3288" coordsize="29,0" path="m6683,3288r29,e" filled="f" strokeweight=".82pt">
              <v:path arrowok="t"/>
            </v:shape>
            <v:shape id="_x0000_s3771" style="position:absolute;left:6741;top:3288;width:29;height:0" coordorigin="6741,3288" coordsize="29,0" path="m6741,3288r28,e" filled="f" strokeweight=".82pt">
              <v:path arrowok="t"/>
            </v:shape>
            <v:shape id="_x0000_s3770" style="position:absolute;left:6798;top:3288;width:29;height:0" coordorigin="6798,3288" coordsize="29,0" path="m6798,3288r29,e" filled="f" strokeweight=".82pt">
              <v:path arrowok="t"/>
            </v:shape>
            <v:shape id="_x0000_s3769" style="position:absolute;left:6856;top:3288;width:29;height:0" coordorigin="6856,3288" coordsize="29,0" path="m6856,3288r29,e" filled="f" strokeweight=".82pt">
              <v:path arrowok="t"/>
            </v:shape>
            <v:shape id="_x0000_s3768" style="position:absolute;left:6913;top:3288;width:29;height:0" coordorigin="6913,3288" coordsize="29,0" path="m6913,3288r29,e" filled="f" strokeweight=".82pt">
              <v:path arrowok="t"/>
            </v:shape>
            <v:shape id="_x0000_s3767" style="position:absolute;left:6971;top:3288;width:29;height:0" coordorigin="6971,3288" coordsize="29,0" path="m6971,3288r29,e" filled="f" strokeweight=".82pt">
              <v:path arrowok="t"/>
            </v:shape>
            <v:shape id="_x0000_s3766" style="position:absolute;left:7029;top:3288;width:29;height:0" coordorigin="7029,3288" coordsize="29,0" path="m7029,3288r28,e" filled="f" strokeweight=".82pt">
              <v:path arrowok="t"/>
            </v:shape>
            <v:shape id="_x0000_s3765" style="position:absolute;left:7086;top:3288;width:29;height:0" coordorigin="7086,3288" coordsize="29,0" path="m7086,3288r29,e" filled="f" strokeweight=".82pt">
              <v:path arrowok="t"/>
            </v:shape>
            <v:shape id="_x0000_s3764" style="position:absolute;left:7144;top:3288;width:29;height:0" coordorigin="7144,3288" coordsize="29,0" path="m7144,3288r29,e" filled="f" strokeweight=".82pt">
              <v:path arrowok="t"/>
            </v:shape>
            <v:shape id="_x0000_s3763" style="position:absolute;left:7201;top:3288;width:29;height:0" coordorigin="7201,3288" coordsize="29,0" path="m7201,3288r29,e" filled="f" strokeweight=".82pt">
              <v:path arrowok="t"/>
            </v:shape>
            <v:shape id="_x0000_s3762" style="position:absolute;left:7259;top:3288;width:29;height:0" coordorigin="7259,3288" coordsize="29,0" path="m7259,3288r29,e" filled="f" strokeweight=".82pt">
              <v:path arrowok="t"/>
            </v:shape>
            <v:shape id="_x0000_s3761" style="position:absolute;left:7317;top:3288;width:29;height:0" coordorigin="7317,3288" coordsize="29,0" path="m7317,3288r28,e" filled="f" strokeweight=".82pt">
              <v:path arrowok="t"/>
            </v:shape>
            <v:shape id="_x0000_s3760" style="position:absolute;left:7374;top:3288;width:29;height:0" coordorigin="7374,3288" coordsize="29,0" path="m7374,3288r29,e" filled="f" strokeweight=".82pt">
              <v:path arrowok="t"/>
            </v:shape>
            <v:shape id="_x0000_s3759" style="position:absolute;left:7432;top:3288;width:29;height:0" coordorigin="7432,3288" coordsize="29,0" path="m7432,3288r29,e" filled="f" strokeweight=".82pt">
              <v:path arrowok="t"/>
            </v:shape>
            <v:shape id="_x0000_s3758" style="position:absolute;left:7489;top:3288;width:29;height:0" coordorigin="7489,3288" coordsize="29,0" path="m7489,3288r29,e" filled="f" strokeweight=".82pt">
              <v:path arrowok="t"/>
            </v:shape>
            <v:shape id="_x0000_s3757" style="position:absolute;left:7547;top:3288;width:29;height:0" coordorigin="7547,3288" coordsize="29,0" path="m7547,3288r29,e" filled="f" strokeweight=".82pt">
              <v:path arrowok="t"/>
            </v:shape>
            <v:shape id="_x0000_s3756" style="position:absolute;left:7605;top:3288;width:29;height:0" coordorigin="7605,3288" coordsize="29,0" path="m7605,3288r28,e" filled="f" strokeweight=".82pt">
              <v:path arrowok="t"/>
            </v:shape>
            <v:shape id="_x0000_s3755" style="position:absolute;left:7662;top:3288;width:29;height:0" coordorigin="7662,3288" coordsize="29,0" path="m7662,3288r29,e" filled="f" strokeweight=".82pt">
              <v:path arrowok="t"/>
            </v:shape>
            <v:shape id="_x0000_s3754" style="position:absolute;left:7720;top:3288;width:29;height:0" coordorigin="7720,3288" coordsize="29,0" path="m7720,3288r29,e" filled="f" strokeweight=".82pt">
              <v:path arrowok="t"/>
            </v:shape>
            <v:shape id="_x0000_s3753" style="position:absolute;left:7777;top:3288;width:29;height:0" coordorigin="7777,3288" coordsize="29,0" path="m7777,3288r29,e" filled="f" strokeweight=".82pt">
              <v:path arrowok="t"/>
            </v:shape>
            <v:shape id="_x0000_s3752" style="position:absolute;left:7835;top:3288;width:29;height:0" coordorigin="7835,3288" coordsize="29,0" path="m7835,3288r29,e" filled="f" strokeweight=".82pt">
              <v:path arrowok="t"/>
            </v:shape>
            <v:shape id="_x0000_s3751" style="position:absolute;left:7893;top:3288;width:29;height:0" coordorigin="7893,3288" coordsize="29,0" path="m7893,3288r28,e" filled="f" strokeweight=".82pt">
              <v:path arrowok="t"/>
            </v:shape>
            <v:shape id="_x0000_s3750" style="position:absolute;left:7950;top:3288;width:29;height:0" coordorigin="7950,3288" coordsize="29,0" path="m7950,3288r29,e" filled="f" strokeweight=".82pt">
              <v:path arrowok="t"/>
            </v:shape>
            <v:shape id="_x0000_s3749" style="position:absolute;left:8008;top:3288;width:29;height:0" coordorigin="8008,3288" coordsize="29,0" path="m8008,3288r29,e" filled="f" strokeweight=".82pt">
              <v:path arrowok="t"/>
            </v:shape>
            <v:shape id="_x0000_s3748" style="position:absolute;left:8065;top:3288;width:29;height:0" coordorigin="8065,3288" coordsize="29,0" path="m8065,3288r29,e" filled="f" strokeweight=".82pt">
              <v:path arrowok="t"/>
            </v:shape>
            <v:shape id="_x0000_s3747" style="position:absolute;left:8124;top:3288;width:29;height:0" coordorigin="8124,3288" coordsize="29,0" path="m8124,3288r28,e" filled="f" strokeweight=".82pt">
              <v:path arrowok="t"/>
            </v:shape>
            <v:shape id="_x0000_s3746" style="position:absolute;left:8181;top:3288;width:29;height:0" coordorigin="8181,3288" coordsize="29,0" path="m8181,3288r29,e" filled="f" strokeweight=".82pt">
              <v:path arrowok="t"/>
            </v:shape>
            <v:shape id="_x0000_s3745" style="position:absolute;left:8239;top:3288;width:29;height:0" coordorigin="8239,3288" coordsize="29,0" path="m8239,3288r29,e" filled="f" strokeweight=".82pt">
              <v:path arrowok="t"/>
            </v:shape>
            <v:shape id="_x0000_s3744" style="position:absolute;left:8296;top:3288;width:29;height:0" coordorigin="8296,3288" coordsize="29,0" path="m8296,3288r29,e" filled="f" strokeweight=".82pt">
              <v:path arrowok="t"/>
            </v:shape>
            <v:shape id="_x0000_s3743" style="position:absolute;left:8354;top:3288;width:29;height:0" coordorigin="8354,3288" coordsize="29,0" path="m8354,3288r29,e" filled="f" strokeweight=".82pt">
              <v:path arrowok="t"/>
            </v:shape>
            <v:shape id="_x0000_s3742" style="position:absolute;left:8412;top:3288;width:29;height:0" coordorigin="8412,3288" coordsize="29,0" path="m8412,3288r28,e" filled="f" strokeweight=".82pt">
              <v:path arrowok="t"/>
            </v:shape>
            <v:shape id="_x0000_s3741" style="position:absolute;left:8469;top:3288;width:29;height:0" coordorigin="8469,3288" coordsize="29,0" path="m8469,3288r29,e" filled="f" strokeweight=".82pt">
              <v:path arrowok="t"/>
            </v:shape>
            <v:shape id="_x0000_s3740" style="position:absolute;left:8527;top:3288;width:29;height:0" coordorigin="8527,3288" coordsize="29,0" path="m8527,3288r29,e" filled="f" strokeweight=".82pt">
              <v:path arrowok="t"/>
            </v:shape>
            <v:shape id="_x0000_s3739" style="position:absolute;left:8584;top:3288;width:29;height:0" coordorigin="8584,3288" coordsize="29,0" path="m8584,3288r29,e" filled="f" strokeweight=".82pt">
              <v:path arrowok="t"/>
            </v:shape>
            <v:shape id="_x0000_s3738" style="position:absolute;left:8642;top:3288;width:29;height:0" coordorigin="8642,3288" coordsize="29,0" path="m8642,3288r29,e" filled="f" strokeweight=".82pt">
              <v:path arrowok="t"/>
            </v:shape>
            <v:shape id="_x0000_s3737" style="position:absolute;left:8700;top:3288;width:29;height:0" coordorigin="8700,3288" coordsize="29,0" path="m8700,3288r28,e" filled="f" strokeweight=".82pt">
              <v:path arrowok="t"/>
            </v:shape>
            <v:shape id="_x0000_s3736" style="position:absolute;left:8757;top:3288;width:29;height:0" coordorigin="8757,3288" coordsize="29,0" path="m8757,3288r29,e" filled="f" strokeweight=".82pt">
              <v:path arrowok="t"/>
            </v:shape>
            <v:shape id="_x0000_s3735" style="position:absolute;left:8815;top:3288;width:29;height:0" coordorigin="8815,3288" coordsize="29,0" path="m8815,3288r29,e" filled="f" strokeweight=".82pt">
              <v:path arrowok="t"/>
            </v:shape>
            <v:shape id="_x0000_s3734" style="position:absolute;left:8872;top:3288;width:29;height:0" coordorigin="8872,3288" coordsize="29,0" path="m8872,3288r29,e" filled="f" strokeweight=".82pt">
              <v:path arrowok="t"/>
            </v:shape>
            <v:shape id="_x0000_s3733" style="position:absolute;left:8930;top:3288;width:29;height:0" coordorigin="8930,3288" coordsize="29,0" path="m8930,3288r29,e" filled="f" strokeweight=".82pt">
              <v:path arrowok="t"/>
            </v:shape>
            <v:shape id="_x0000_s3732" style="position:absolute;left:8988;top:3288;width:29;height:0" coordorigin="8988,3288" coordsize="29,0" path="m8988,3288r28,e" filled="f" strokeweight=".82pt">
              <v:path arrowok="t"/>
            </v:shape>
            <v:shape id="_x0000_s3731" style="position:absolute;left:9045;top:3288;width:29;height:0" coordorigin="9045,3288" coordsize="29,0" path="m9045,3288r29,e" filled="f" strokeweight=".82pt">
              <v:path arrowok="t"/>
            </v:shape>
            <v:shape id="_x0000_s3730" style="position:absolute;left:9103;top:3288;width:29;height:0" coordorigin="9103,3288" coordsize="29,0" path="m9103,3288r29,e" filled="f" strokeweight=".82pt">
              <v:path arrowok="t"/>
            </v:shape>
            <v:shape id="_x0000_s3729" style="position:absolute;left:9160;top:3288;width:29;height:0" coordorigin="9160,3288" coordsize="29,0" path="m9160,3288r29,e" filled="f" strokeweight=".82pt">
              <v:path arrowok="t"/>
            </v:shape>
            <v:shape id="_x0000_s3728" style="position:absolute;left:9218;top:3288;width:29;height:0" coordorigin="9218,3288" coordsize="29,0" path="m9218,3288r29,e" filled="f" strokeweight=".82pt">
              <v:path arrowok="t"/>
            </v:shape>
            <v:shape id="_x0000_s3727" style="position:absolute;left:9276;top:3288;width:29;height:0" coordorigin="9276,3288" coordsize="29,0" path="m9276,3288r28,e" filled="f" strokeweight=".82pt">
              <v:path arrowok="t"/>
            </v:shape>
            <v:shape id="_x0000_s3726" style="position:absolute;left:9333;top:3288;width:29;height:0" coordorigin="9333,3288" coordsize="29,0" path="m9333,3288r29,e" filled="f" strokeweight=".82pt">
              <v:path arrowok="t"/>
            </v:shape>
            <v:shape id="_x0000_s3725" style="position:absolute;left:9391;top:3288;width:29;height:0" coordorigin="9391,3288" coordsize="29,0" path="m9391,3288r29,e" filled="f" strokeweight=".82pt">
              <v:path arrowok="t"/>
            </v:shape>
            <v:shape id="_x0000_s3724" style="position:absolute;left:9448;top:3288;width:29;height:0" coordorigin="9448,3288" coordsize="29,0" path="m9448,3288r29,e" filled="f" strokeweight=".82pt">
              <v:path arrowok="t"/>
            </v:shape>
            <v:shape id="_x0000_s3723" style="position:absolute;left:9506;top:3288;width:29;height:0" coordorigin="9506,3288" coordsize="29,0" path="m9506,3288r29,e" filled="f" strokeweight=".82pt">
              <v:path arrowok="t"/>
            </v:shape>
            <v:shape id="_x0000_s3722" style="position:absolute;left:9564;top:3288;width:29;height:0" coordorigin="9564,3288" coordsize="29,0" path="m9564,3288r28,e" filled="f" strokeweight=".82pt">
              <v:path arrowok="t"/>
            </v:shape>
            <v:shape id="_x0000_s3721" style="position:absolute;left:9621;top:3288;width:29;height:0" coordorigin="9621,3288" coordsize="29,0" path="m9621,3288r29,e" filled="f" strokeweight=".82pt">
              <v:path arrowok="t"/>
            </v:shape>
            <v:shape id="_x0000_s3720" style="position:absolute;left:9679;top:3288;width:29;height:0" coordorigin="9679,3288" coordsize="29,0" path="m9679,3288r29,e" filled="f" strokeweight=".82pt">
              <v:path arrowok="t"/>
            </v:shape>
            <v:shape id="_x0000_s3719" style="position:absolute;left:9736;top:3288;width:29;height:0" coordorigin="9736,3288" coordsize="29,0" path="m9736,3288r29,e" filled="f" strokeweight=".82pt">
              <v:path arrowok="t"/>
            </v:shape>
            <v:shape id="_x0000_s3718" style="position:absolute;left:9794;top:3288;width:29;height:0" coordorigin="9794,3288" coordsize="29,0" path="m9794,3288r29,e" filled="f" strokeweight=".82pt">
              <v:path arrowok="t"/>
            </v:shape>
            <v:shape id="_x0000_s3717" style="position:absolute;left:9852;top:3288;width:29;height:0" coordorigin="9852,3288" coordsize="29,0" path="m9852,3288r28,e" filled="f" strokeweight=".82pt">
              <v:path arrowok="t"/>
            </v:shape>
            <v:shape id="_x0000_s3716" style="position:absolute;left:9909;top:3288;width:29;height:0" coordorigin="9909,3288" coordsize="29,0" path="m9909,3288r29,e" filled="f" strokeweight=".82pt">
              <v:path arrowok="t"/>
            </v:shape>
            <v:shape id="_x0000_s3715" style="position:absolute;left:9967;top:3288;width:29;height:0" coordorigin="9967,3288" coordsize="29,0" path="m9967,3288r29,e" filled="f" strokeweight=".82pt">
              <v:path arrowok="t"/>
            </v:shape>
            <v:shape id="_x0000_s3714" style="position:absolute;left:10024;top:3288;width:29;height:0" coordorigin="10024,3288" coordsize="29,0" path="m10024,3288r29,e" filled="f" strokeweight=".82pt">
              <v:path arrowok="t"/>
            </v:shape>
            <w10:wrap anchorx="page" anchory="page"/>
          </v:group>
        </w:pict>
      </w:r>
      <w:r>
        <w:pict>
          <v:group id="_x0000_s3562" style="position:absolute;left:0;text-align:left;margin-left:71.6pt;margin-top:184.15pt;width:431.45pt;height:.8pt;z-index:-34387;mso-position-horizontal-relative:page;mso-position-vertical-relative:page" coordorigin="1432,3683" coordsize="8629,16">
            <v:shape id="_x0000_s3712" style="position:absolute;left:1440;top:3692;width:29;height:0" coordorigin="1440,3692" coordsize="29,0" path="m1440,3692r29,e" filled="f" strokeweight=".82pt">
              <v:path arrowok="t"/>
            </v:shape>
            <v:shape id="_x0000_s3711" style="position:absolute;left:1498;top:3692;width:29;height:0" coordorigin="1498,3692" coordsize="29,0" path="m1498,3692r29,e" filled="f" strokeweight=".82pt">
              <v:path arrowok="t"/>
            </v:shape>
            <v:shape id="_x0000_s3710" style="position:absolute;left:1556;top:3692;width:29;height:0" coordorigin="1556,3692" coordsize="29,0" path="m1556,3692r28,e" filled="f" strokeweight=".82pt">
              <v:path arrowok="t"/>
            </v:shape>
            <v:shape id="_x0000_s3709" style="position:absolute;left:1613;top:3692;width:29;height:0" coordorigin="1613,3692" coordsize="29,0" path="m1613,3692r29,e" filled="f" strokeweight=".82pt">
              <v:path arrowok="t"/>
            </v:shape>
            <v:shape id="_x0000_s3708" style="position:absolute;left:1671;top:3692;width:29;height:0" coordorigin="1671,3692" coordsize="29,0" path="m1671,3692r29,e" filled="f" strokeweight=".82pt">
              <v:path arrowok="t"/>
            </v:shape>
            <v:shape id="_x0000_s3707" style="position:absolute;left:1728;top:3692;width:29;height:0" coordorigin="1728,3692" coordsize="29,0" path="m1728,3692r29,e" filled="f" strokeweight=".82pt">
              <v:path arrowok="t"/>
            </v:shape>
            <v:shape id="_x0000_s3706" style="position:absolute;left:1786;top:3692;width:29;height:0" coordorigin="1786,3692" coordsize="29,0" path="m1786,3692r29,e" filled="f" strokeweight=".82pt">
              <v:path arrowok="t"/>
            </v:shape>
            <v:shape id="_x0000_s3705" style="position:absolute;left:1844;top:3692;width:29;height:0" coordorigin="1844,3692" coordsize="29,0" path="m1844,3692r28,e" filled="f" strokeweight=".82pt">
              <v:path arrowok="t"/>
            </v:shape>
            <v:shape id="_x0000_s3704" style="position:absolute;left:1901;top:3692;width:29;height:0" coordorigin="1901,3692" coordsize="29,0" path="m1901,3692r29,e" filled="f" strokeweight=".82pt">
              <v:path arrowok="t"/>
            </v:shape>
            <v:shape id="_x0000_s3703" style="position:absolute;left:1959;top:3692;width:29;height:0" coordorigin="1959,3692" coordsize="29,0" path="m1959,3692r29,e" filled="f" strokeweight=".82pt">
              <v:path arrowok="t"/>
            </v:shape>
            <v:shape id="_x0000_s3702" style="position:absolute;left:2016;top:3692;width:29;height:0" coordorigin="2016,3692" coordsize="29,0" path="m2016,3692r29,e" filled="f" strokeweight=".82pt">
              <v:path arrowok="t"/>
            </v:shape>
            <v:shape id="_x0000_s3701" style="position:absolute;left:2074;top:3692;width:29;height:0" coordorigin="2074,3692" coordsize="29,0" path="m2074,3692r29,e" filled="f" strokeweight=".82pt">
              <v:path arrowok="t"/>
            </v:shape>
            <v:shape id="_x0000_s3700" style="position:absolute;left:2132;top:3692;width:29;height:0" coordorigin="2132,3692" coordsize="29,0" path="m2132,3692r28,e" filled="f" strokeweight=".82pt">
              <v:path arrowok="t"/>
            </v:shape>
            <v:shape id="_x0000_s3699" style="position:absolute;left:2189;top:3692;width:29;height:0" coordorigin="2189,3692" coordsize="29,0" path="m2189,3692r29,e" filled="f" strokeweight=".82pt">
              <v:path arrowok="t"/>
            </v:shape>
            <v:shape id="_x0000_s3698" style="position:absolute;left:2247;top:3692;width:29;height:0" coordorigin="2247,3692" coordsize="29,0" path="m2247,3692r29,e" filled="f" strokeweight=".82pt">
              <v:path arrowok="t"/>
            </v:shape>
            <v:shape id="_x0000_s3697" style="position:absolute;left:2304;top:3692;width:29;height:0" coordorigin="2304,3692" coordsize="29,0" path="m2304,3692r29,e" filled="f" strokeweight=".82pt">
              <v:path arrowok="t"/>
            </v:shape>
            <v:shape id="_x0000_s3696" style="position:absolute;left:2362;top:3692;width:29;height:0" coordorigin="2362,3692" coordsize="29,0" path="m2362,3692r29,e" filled="f" strokeweight=".82pt">
              <v:path arrowok="t"/>
            </v:shape>
            <v:shape id="_x0000_s3695" style="position:absolute;left:2420;top:3692;width:29;height:0" coordorigin="2420,3692" coordsize="29,0" path="m2420,3692r28,e" filled="f" strokeweight=".82pt">
              <v:path arrowok="t"/>
            </v:shape>
            <v:shape id="_x0000_s3694" style="position:absolute;left:2477;top:3692;width:29;height:0" coordorigin="2477,3692" coordsize="29,0" path="m2477,3692r29,e" filled="f" strokeweight=".82pt">
              <v:path arrowok="t"/>
            </v:shape>
            <v:shape id="_x0000_s3693" style="position:absolute;left:2535;top:3692;width:29;height:0" coordorigin="2535,3692" coordsize="29,0" path="m2535,3692r29,e" filled="f" strokeweight=".82pt">
              <v:path arrowok="t"/>
            </v:shape>
            <v:shape id="_x0000_s3692" style="position:absolute;left:2592;top:3692;width:29;height:0" coordorigin="2592,3692" coordsize="29,0" path="m2592,3692r29,e" filled="f" strokeweight=".82pt">
              <v:path arrowok="t"/>
            </v:shape>
            <v:shape id="_x0000_s3691" style="position:absolute;left:2650;top:3692;width:29;height:0" coordorigin="2650,3692" coordsize="29,0" path="m2650,3692r29,e" filled="f" strokeweight=".82pt">
              <v:path arrowok="t"/>
            </v:shape>
            <v:shape id="_x0000_s3690" style="position:absolute;left:2708;top:3692;width:29;height:0" coordorigin="2708,3692" coordsize="29,0" path="m2708,3692r28,e" filled="f" strokeweight=".82pt">
              <v:path arrowok="t"/>
            </v:shape>
            <v:shape id="_x0000_s3689" style="position:absolute;left:2765;top:3692;width:29;height:0" coordorigin="2765,3692" coordsize="29,0" path="m2765,3692r29,e" filled="f" strokeweight=".82pt">
              <v:path arrowok="t"/>
            </v:shape>
            <v:shape id="_x0000_s3688" style="position:absolute;left:2823;top:3692;width:29;height:0" coordorigin="2823,3692" coordsize="29,0" path="m2823,3692r29,e" filled="f" strokeweight=".82pt">
              <v:path arrowok="t"/>
            </v:shape>
            <v:shape id="_x0000_s3687" style="position:absolute;left:2880;top:3692;width:29;height:0" coordorigin="2880,3692" coordsize="29,0" path="m2880,3692r29,e" filled="f" strokeweight=".82pt">
              <v:path arrowok="t"/>
            </v:shape>
            <v:shape id="_x0000_s3686" style="position:absolute;left:2938;top:3692;width:29;height:0" coordorigin="2938,3692" coordsize="29,0" path="m2938,3692r29,e" filled="f" strokeweight=".82pt">
              <v:path arrowok="t"/>
            </v:shape>
            <v:shape id="_x0000_s3685" style="position:absolute;left:2996;top:3692;width:29;height:0" coordorigin="2996,3692" coordsize="29,0" path="m2996,3692r28,e" filled="f" strokeweight=".82pt">
              <v:path arrowok="t"/>
            </v:shape>
            <v:shape id="_x0000_s3684" style="position:absolute;left:3053;top:3692;width:29;height:0" coordorigin="3053,3692" coordsize="29,0" path="m3053,3692r29,e" filled="f" strokeweight=".82pt">
              <v:path arrowok="t"/>
            </v:shape>
            <v:shape id="_x0000_s3683" style="position:absolute;left:3111;top:3692;width:29;height:0" coordorigin="3111,3692" coordsize="29,0" path="m3111,3692r29,e" filled="f" strokeweight=".82pt">
              <v:path arrowok="t"/>
            </v:shape>
            <v:shape id="_x0000_s3682" style="position:absolute;left:3168;top:3692;width:29;height:0" coordorigin="3168,3692" coordsize="29,0" path="m3168,3692r29,e" filled="f" strokeweight=".82pt">
              <v:path arrowok="t"/>
            </v:shape>
            <v:shape id="_x0000_s3681" style="position:absolute;left:3226;top:3692;width:29;height:0" coordorigin="3226,3692" coordsize="29,0" path="m3226,3692r29,e" filled="f" strokeweight=".82pt">
              <v:path arrowok="t"/>
            </v:shape>
            <v:shape id="_x0000_s3680" style="position:absolute;left:3284;top:3692;width:29;height:0" coordorigin="3284,3692" coordsize="29,0" path="m3284,3692r28,e" filled="f" strokeweight=".82pt">
              <v:path arrowok="t"/>
            </v:shape>
            <v:shape id="_x0000_s3679" style="position:absolute;left:3341;top:3692;width:29;height:0" coordorigin="3341,3692" coordsize="29,0" path="m3341,3692r29,e" filled="f" strokeweight=".82pt">
              <v:path arrowok="t"/>
            </v:shape>
            <v:shape id="_x0000_s3678" style="position:absolute;left:3399;top:3692;width:29;height:0" coordorigin="3399,3692" coordsize="29,0" path="m3399,3692r29,e" filled="f" strokeweight=".82pt">
              <v:path arrowok="t"/>
            </v:shape>
            <v:shape id="_x0000_s3677" style="position:absolute;left:3457;top:3692;width:29;height:0" coordorigin="3457,3692" coordsize="29,0" path="m3457,3692r29,e" filled="f" strokeweight=".82pt">
              <v:path arrowok="t"/>
            </v:shape>
            <v:shape id="_x0000_s3676" style="position:absolute;left:3515;top:3692;width:29;height:0" coordorigin="3515,3692" coordsize="29,0" path="m3515,3692r28,e" filled="f" strokeweight=".82pt">
              <v:path arrowok="t"/>
            </v:shape>
            <v:shape id="_x0000_s3675" style="position:absolute;left:3572;top:3692;width:29;height:0" coordorigin="3572,3692" coordsize="29,0" path="m3572,3692r29,e" filled="f" strokeweight=".82pt">
              <v:path arrowok="t"/>
            </v:shape>
            <v:shape id="_x0000_s3674" style="position:absolute;left:3630;top:3692;width:29;height:0" coordorigin="3630,3692" coordsize="29,0" path="m3630,3692r29,e" filled="f" strokeweight=".82pt">
              <v:path arrowok="t"/>
            </v:shape>
            <v:shape id="_x0000_s3673" style="position:absolute;left:3687;top:3692;width:29;height:0" coordorigin="3687,3692" coordsize="29,0" path="m3687,3692r29,e" filled="f" strokeweight=".82pt">
              <v:path arrowok="t"/>
            </v:shape>
            <v:shape id="_x0000_s3672" style="position:absolute;left:3745;top:3692;width:29;height:0" coordorigin="3745,3692" coordsize="29,0" path="m3745,3692r29,e" filled="f" strokeweight=".82pt">
              <v:path arrowok="t"/>
            </v:shape>
            <v:shape id="_x0000_s3671" style="position:absolute;left:3803;top:3692;width:29;height:0" coordorigin="3803,3692" coordsize="29,0" path="m3803,3692r28,e" filled="f" strokeweight=".82pt">
              <v:path arrowok="t"/>
            </v:shape>
            <v:shape id="_x0000_s3670" style="position:absolute;left:3860;top:3692;width:29;height:0" coordorigin="3860,3692" coordsize="29,0" path="m3860,3692r29,e" filled="f" strokeweight=".82pt">
              <v:path arrowok="t"/>
            </v:shape>
            <v:shape id="_x0000_s3669" style="position:absolute;left:3918;top:3692;width:29;height:0" coordorigin="3918,3692" coordsize="29,0" path="m3918,3692r29,e" filled="f" strokeweight=".82pt">
              <v:path arrowok="t"/>
            </v:shape>
            <v:shape id="_x0000_s3668" style="position:absolute;left:3975;top:3692;width:29;height:0" coordorigin="3975,3692" coordsize="29,0" path="m3975,3692r29,e" filled="f" strokeweight=".82pt">
              <v:path arrowok="t"/>
            </v:shape>
            <v:shape id="_x0000_s3667" style="position:absolute;left:4033;top:3692;width:29;height:0" coordorigin="4033,3692" coordsize="29,0" path="m4033,3692r29,e" filled="f" strokeweight=".82pt">
              <v:path arrowok="t"/>
            </v:shape>
            <v:shape id="_x0000_s3666" style="position:absolute;left:4091;top:3692;width:29;height:0" coordorigin="4091,3692" coordsize="29,0" path="m4091,3692r28,e" filled="f" strokeweight=".82pt">
              <v:path arrowok="t"/>
            </v:shape>
            <v:shape id="_x0000_s3665" style="position:absolute;left:4148;top:3692;width:29;height:0" coordorigin="4148,3692" coordsize="29,0" path="m4148,3692r29,e" filled="f" strokeweight=".82pt">
              <v:path arrowok="t"/>
            </v:shape>
            <v:shape id="_x0000_s3664" style="position:absolute;left:4206;top:3692;width:29;height:0" coordorigin="4206,3692" coordsize="29,0" path="m4206,3692r29,e" filled="f" strokeweight=".82pt">
              <v:path arrowok="t"/>
            </v:shape>
            <v:shape id="_x0000_s3663" style="position:absolute;left:4263;top:3692;width:29;height:0" coordorigin="4263,3692" coordsize="29,0" path="m4263,3692r29,e" filled="f" strokeweight=".82pt">
              <v:path arrowok="t"/>
            </v:shape>
            <v:shape id="_x0000_s3662" style="position:absolute;left:4321;top:3692;width:29;height:0" coordorigin="4321,3692" coordsize="29,0" path="m4321,3692r29,e" filled="f" strokeweight=".82pt">
              <v:path arrowok="t"/>
            </v:shape>
            <v:shape id="_x0000_s3661" style="position:absolute;left:4379;top:3692;width:29;height:0" coordorigin="4379,3692" coordsize="29,0" path="m4379,3692r28,e" filled="f" strokeweight=".82pt">
              <v:path arrowok="t"/>
            </v:shape>
            <v:shape id="_x0000_s3660" style="position:absolute;left:4436;top:3692;width:29;height:0" coordorigin="4436,3692" coordsize="29,0" path="m4436,3692r29,e" filled="f" strokeweight=".82pt">
              <v:path arrowok="t"/>
            </v:shape>
            <v:shape id="_x0000_s3659" style="position:absolute;left:4494;top:3692;width:29;height:0" coordorigin="4494,3692" coordsize="29,0" path="m4494,3692r29,e" filled="f" strokeweight=".82pt">
              <v:path arrowok="t"/>
            </v:shape>
            <v:shape id="_x0000_s3658" style="position:absolute;left:4551;top:3692;width:29;height:0" coordorigin="4551,3692" coordsize="29,0" path="m4551,3692r29,e" filled="f" strokeweight=".82pt">
              <v:path arrowok="t"/>
            </v:shape>
            <v:shape id="_x0000_s3657" style="position:absolute;left:4609;top:3692;width:29;height:0" coordorigin="4609,3692" coordsize="29,0" path="m4609,3692r29,e" filled="f" strokeweight=".82pt">
              <v:path arrowok="t"/>
            </v:shape>
            <v:shape id="_x0000_s3656" style="position:absolute;left:4667;top:3692;width:29;height:0" coordorigin="4667,3692" coordsize="29,0" path="m4667,3692r28,e" filled="f" strokeweight=".82pt">
              <v:path arrowok="t"/>
            </v:shape>
            <v:shape id="_x0000_s3655" style="position:absolute;left:4724;top:3692;width:29;height:0" coordorigin="4724,3692" coordsize="29,0" path="m4724,3692r29,e" filled="f" strokeweight=".82pt">
              <v:path arrowok="t"/>
            </v:shape>
            <v:shape id="_x0000_s3654" style="position:absolute;left:4782;top:3692;width:29;height:0" coordorigin="4782,3692" coordsize="29,0" path="m4782,3692r29,e" filled="f" strokeweight=".82pt">
              <v:path arrowok="t"/>
            </v:shape>
            <v:shape id="_x0000_s3653" style="position:absolute;left:4839;top:3692;width:29;height:0" coordorigin="4839,3692" coordsize="29,0" path="m4839,3692r29,e" filled="f" strokeweight=".82pt">
              <v:path arrowok="t"/>
            </v:shape>
            <v:shape id="_x0000_s3652" style="position:absolute;left:4897;top:3692;width:29;height:0" coordorigin="4897,3692" coordsize="29,0" path="m4897,3692r29,e" filled="f" strokeweight=".82pt">
              <v:path arrowok="t"/>
            </v:shape>
            <v:shape id="_x0000_s3651" style="position:absolute;left:4955;top:3692;width:29;height:0" coordorigin="4955,3692" coordsize="29,0" path="m4955,3692r28,e" filled="f" strokeweight=".82pt">
              <v:path arrowok="t"/>
            </v:shape>
            <v:shape id="_x0000_s3650" style="position:absolute;left:5012;top:3692;width:29;height:0" coordorigin="5012,3692" coordsize="29,0" path="m5012,3692r29,e" filled="f" strokeweight=".82pt">
              <v:path arrowok="t"/>
            </v:shape>
            <v:shape id="_x0000_s3649" style="position:absolute;left:5070;top:3692;width:29;height:0" coordorigin="5070,3692" coordsize="29,0" path="m5070,3692r29,e" filled="f" strokeweight=".82pt">
              <v:path arrowok="t"/>
            </v:shape>
            <v:shape id="_x0000_s3648" style="position:absolute;left:5127;top:3692;width:29;height:0" coordorigin="5127,3692" coordsize="29,0" path="m5127,3692r29,e" filled="f" strokeweight=".82pt">
              <v:path arrowok="t"/>
            </v:shape>
            <v:shape id="_x0000_s3647" style="position:absolute;left:5185;top:3692;width:29;height:0" coordorigin="5185,3692" coordsize="29,0" path="m5185,3692r29,e" filled="f" strokeweight=".82pt">
              <v:path arrowok="t"/>
            </v:shape>
            <v:shape id="_x0000_s3646" style="position:absolute;left:5243;top:3692;width:29;height:0" coordorigin="5243,3692" coordsize="29,0" path="m5243,3692r28,e" filled="f" strokeweight=".82pt">
              <v:path arrowok="t"/>
            </v:shape>
            <v:shape id="_x0000_s3645" style="position:absolute;left:5300;top:3692;width:29;height:0" coordorigin="5300,3692" coordsize="29,0" path="m5300,3692r29,e" filled="f" strokeweight=".82pt">
              <v:path arrowok="t"/>
            </v:shape>
            <v:shape id="_x0000_s3644" style="position:absolute;left:5358;top:3692;width:29;height:0" coordorigin="5358,3692" coordsize="29,0" path="m5358,3692r29,e" filled="f" strokeweight=".82pt">
              <v:path arrowok="t"/>
            </v:shape>
            <v:shape id="_x0000_s3643" style="position:absolute;left:5415;top:3692;width:29;height:0" coordorigin="5415,3692" coordsize="29,0" path="m5415,3692r29,e" filled="f" strokeweight=".82pt">
              <v:path arrowok="t"/>
            </v:shape>
            <v:shape id="_x0000_s3642" style="position:absolute;left:5473;top:3692;width:29;height:0" coordorigin="5473,3692" coordsize="29,0" path="m5473,3692r29,e" filled="f" strokeweight=".82pt">
              <v:path arrowok="t"/>
            </v:shape>
            <v:shape id="_x0000_s3641" style="position:absolute;left:5531;top:3692;width:29;height:0" coordorigin="5531,3692" coordsize="29,0" path="m5531,3692r28,e" filled="f" strokeweight=".82pt">
              <v:path arrowok="t"/>
            </v:shape>
            <v:shape id="_x0000_s3640" style="position:absolute;left:5588;top:3692;width:29;height:0" coordorigin="5588,3692" coordsize="29,0" path="m5588,3692r29,e" filled="f" strokeweight=".82pt">
              <v:path arrowok="t"/>
            </v:shape>
            <v:shape id="_x0000_s3639" style="position:absolute;left:5646;top:3692;width:29;height:0" coordorigin="5646,3692" coordsize="29,0" path="m5646,3692r29,e" filled="f" strokeweight=".82pt">
              <v:path arrowok="t"/>
            </v:shape>
            <v:shape id="_x0000_s3638" style="position:absolute;left:5703;top:3692;width:29;height:0" coordorigin="5703,3692" coordsize="29,0" path="m5703,3692r29,e" filled="f" strokeweight=".82pt">
              <v:path arrowok="t"/>
            </v:shape>
            <v:shape id="_x0000_s3637" style="position:absolute;left:5761;top:3692;width:29;height:0" coordorigin="5761,3692" coordsize="29,0" path="m5761,3692r29,e" filled="f" strokeweight=".82pt">
              <v:path arrowok="t"/>
            </v:shape>
            <v:shape id="_x0000_s3636" style="position:absolute;left:5819;top:3692;width:29;height:0" coordorigin="5819,3692" coordsize="29,0" path="m5819,3692r29,e" filled="f" strokeweight=".82pt">
              <v:path arrowok="t"/>
            </v:shape>
            <v:shape id="_x0000_s3635" style="position:absolute;left:5877;top:3692;width:29;height:0" coordorigin="5877,3692" coordsize="29,0" path="m5877,3692r28,e" filled="f" strokeweight=".82pt">
              <v:path arrowok="t"/>
            </v:shape>
            <v:shape id="_x0000_s3634" style="position:absolute;left:5934;top:3692;width:29;height:0" coordorigin="5934,3692" coordsize="29,0" path="m5934,3692r29,e" filled="f" strokeweight=".82pt">
              <v:path arrowok="t"/>
            </v:shape>
            <v:shape id="_x0000_s3633" style="position:absolute;left:5992;top:3692;width:29;height:0" coordorigin="5992,3692" coordsize="29,0" path="m5992,3692r29,e" filled="f" strokeweight=".82pt">
              <v:path arrowok="t"/>
            </v:shape>
            <v:shape id="_x0000_s3632" style="position:absolute;left:6049;top:3692;width:29;height:0" coordorigin="6049,3692" coordsize="29,0" path="m6049,3692r29,e" filled="f" strokeweight=".82pt">
              <v:path arrowok="t"/>
            </v:shape>
            <v:shape id="_x0000_s3631" style="position:absolute;left:6107;top:3692;width:29;height:0" coordorigin="6107,3692" coordsize="29,0" path="m6107,3692r29,e" filled="f" strokeweight=".82pt">
              <v:path arrowok="t"/>
            </v:shape>
            <v:shape id="_x0000_s3630" style="position:absolute;left:6165;top:3692;width:29;height:0" coordorigin="6165,3692" coordsize="29,0" path="m6165,3692r28,e" filled="f" strokeweight=".82pt">
              <v:path arrowok="t"/>
            </v:shape>
            <v:shape id="_x0000_s3629" style="position:absolute;left:6222;top:3692;width:29;height:0" coordorigin="6222,3692" coordsize="29,0" path="m6222,3692r29,e" filled="f" strokeweight=".82pt">
              <v:path arrowok="t"/>
            </v:shape>
            <v:shape id="_x0000_s3628" style="position:absolute;left:6280;top:3692;width:29;height:0" coordorigin="6280,3692" coordsize="29,0" path="m6280,3692r29,e" filled="f" strokeweight=".82pt">
              <v:path arrowok="t"/>
            </v:shape>
            <v:shape id="_x0000_s3627" style="position:absolute;left:6337;top:3692;width:29;height:0" coordorigin="6337,3692" coordsize="29,0" path="m6337,3692r29,e" filled="f" strokeweight=".82pt">
              <v:path arrowok="t"/>
            </v:shape>
            <v:shape id="_x0000_s3626" style="position:absolute;left:6395;top:3692;width:29;height:0" coordorigin="6395,3692" coordsize="29,0" path="m6395,3692r29,e" filled="f" strokeweight=".82pt">
              <v:path arrowok="t"/>
            </v:shape>
            <v:shape id="_x0000_s3625" style="position:absolute;left:6453;top:3692;width:29;height:0" coordorigin="6453,3692" coordsize="29,0" path="m6453,3692r28,e" filled="f" strokeweight=".82pt">
              <v:path arrowok="t"/>
            </v:shape>
            <v:shape id="_x0000_s3624" style="position:absolute;left:6510;top:3692;width:29;height:0" coordorigin="6510,3692" coordsize="29,0" path="m6510,3692r29,e" filled="f" strokeweight=".82pt">
              <v:path arrowok="t"/>
            </v:shape>
            <v:shape id="_x0000_s3623" style="position:absolute;left:6568;top:3692;width:29;height:0" coordorigin="6568,3692" coordsize="29,0" path="m6568,3692r29,e" filled="f" strokeweight=".82pt">
              <v:path arrowok="t"/>
            </v:shape>
            <v:shape id="_x0000_s3622" style="position:absolute;left:6625;top:3692;width:29;height:0" coordorigin="6625,3692" coordsize="29,0" path="m6625,3692r29,e" filled="f" strokeweight=".82pt">
              <v:path arrowok="t"/>
            </v:shape>
            <v:shape id="_x0000_s3621" style="position:absolute;left:6683;top:3692;width:29;height:0" coordorigin="6683,3692" coordsize="29,0" path="m6683,3692r29,e" filled="f" strokeweight=".82pt">
              <v:path arrowok="t"/>
            </v:shape>
            <v:shape id="_x0000_s3620" style="position:absolute;left:6741;top:3692;width:29;height:0" coordorigin="6741,3692" coordsize="29,0" path="m6741,3692r28,e" filled="f" strokeweight=".82pt">
              <v:path arrowok="t"/>
            </v:shape>
            <v:shape id="_x0000_s3619" style="position:absolute;left:6798;top:3692;width:29;height:0" coordorigin="6798,3692" coordsize="29,0" path="m6798,3692r29,e" filled="f" strokeweight=".82pt">
              <v:path arrowok="t"/>
            </v:shape>
            <v:shape id="_x0000_s3618" style="position:absolute;left:6856;top:3692;width:29;height:0" coordorigin="6856,3692" coordsize="29,0" path="m6856,3692r29,e" filled="f" strokeweight=".82pt">
              <v:path arrowok="t"/>
            </v:shape>
            <v:shape id="_x0000_s3617" style="position:absolute;left:6913;top:3692;width:29;height:0" coordorigin="6913,3692" coordsize="29,0" path="m6913,3692r29,e" filled="f" strokeweight=".82pt">
              <v:path arrowok="t"/>
            </v:shape>
            <v:shape id="_x0000_s3616" style="position:absolute;left:6971;top:3692;width:29;height:0" coordorigin="6971,3692" coordsize="29,0" path="m6971,3692r29,e" filled="f" strokeweight=".82pt">
              <v:path arrowok="t"/>
            </v:shape>
            <v:shape id="_x0000_s3615" style="position:absolute;left:7029;top:3692;width:29;height:0" coordorigin="7029,3692" coordsize="29,0" path="m7029,3692r28,e" filled="f" strokeweight=".82pt">
              <v:path arrowok="t"/>
            </v:shape>
            <v:shape id="_x0000_s3614" style="position:absolute;left:7086;top:3692;width:29;height:0" coordorigin="7086,3692" coordsize="29,0" path="m7086,3692r29,e" filled="f" strokeweight=".82pt">
              <v:path arrowok="t"/>
            </v:shape>
            <v:shape id="_x0000_s3613" style="position:absolute;left:7144;top:3692;width:29;height:0" coordorigin="7144,3692" coordsize="29,0" path="m7144,3692r29,e" filled="f" strokeweight=".82pt">
              <v:path arrowok="t"/>
            </v:shape>
            <v:shape id="_x0000_s3612" style="position:absolute;left:7201;top:3692;width:29;height:0" coordorigin="7201,3692" coordsize="29,0" path="m7201,3692r29,e" filled="f" strokeweight=".82pt">
              <v:path arrowok="t"/>
            </v:shape>
            <v:shape id="_x0000_s3611" style="position:absolute;left:7259;top:3692;width:29;height:0" coordorigin="7259,3692" coordsize="29,0" path="m7259,3692r29,e" filled="f" strokeweight=".82pt">
              <v:path arrowok="t"/>
            </v:shape>
            <v:shape id="_x0000_s3610" style="position:absolute;left:7317;top:3692;width:29;height:0" coordorigin="7317,3692" coordsize="29,0" path="m7317,3692r28,e" filled="f" strokeweight=".82pt">
              <v:path arrowok="t"/>
            </v:shape>
            <v:shape id="_x0000_s3609" style="position:absolute;left:7374;top:3692;width:29;height:0" coordorigin="7374,3692" coordsize="29,0" path="m7374,3692r29,e" filled="f" strokeweight=".82pt">
              <v:path arrowok="t"/>
            </v:shape>
            <v:shape id="_x0000_s3608" style="position:absolute;left:7432;top:3692;width:29;height:0" coordorigin="7432,3692" coordsize="29,0" path="m7432,3692r29,e" filled="f" strokeweight=".82pt">
              <v:path arrowok="t"/>
            </v:shape>
            <v:shape id="_x0000_s3607" style="position:absolute;left:7489;top:3692;width:29;height:0" coordorigin="7489,3692" coordsize="29,0" path="m7489,3692r29,e" filled="f" strokeweight=".82pt">
              <v:path arrowok="t"/>
            </v:shape>
            <v:shape id="_x0000_s3606" style="position:absolute;left:7547;top:3692;width:29;height:0" coordorigin="7547,3692" coordsize="29,0" path="m7547,3692r29,e" filled="f" strokeweight=".82pt">
              <v:path arrowok="t"/>
            </v:shape>
            <v:shape id="_x0000_s3605" style="position:absolute;left:7605;top:3692;width:29;height:0" coordorigin="7605,3692" coordsize="29,0" path="m7605,3692r28,e" filled="f" strokeweight=".82pt">
              <v:path arrowok="t"/>
            </v:shape>
            <v:shape id="_x0000_s3604" style="position:absolute;left:7662;top:3692;width:29;height:0" coordorigin="7662,3692" coordsize="29,0" path="m7662,3692r29,e" filled="f" strokeweight=".82pt">
              <v:path arrowok="t"/>
            </v:shape>
            <v:shape id="_x0000_s3603" style="position:absolute;left:7720;top:3692;width:29;height:0" coordorigin="7720,3692" coordsize="29,0" path="m7720,3692r29,e" filled="f" strokeweight=".82pt">
              <v:path arrowok="t"/>
            </v:shape>
            <v:shape id="_x0000_s3602" style="position:absolute;left:7777;top:3692;width:29;height:0" coordorigin="7777,3692" coordsize="29,0" path="m7777,3692r29,e" filled="f" strokeweight=".82pt">
              <v:path arrowok="t"/>
            </v:shape>
            <v:shape id="_x0000_s3601" style="position:absolute;left:7835;top:3692;width:29;height:0" coordorigin="7835,3692" coordsize="29,0" path="m7835,3692r29,e" filled="f" strokeweight=".82pt">
              <v:path arrowok="t"/>
            </v:shape>
            <v:shape id="_x0000_s3600" style="position:absolute;left:7893;top:3692;width:29;height:0" coordorigin="7893,3692" coordsize="29,0" path="m7893,3692r28,e" filled="f" strokeweight=".82pt">
              <v:path arrowok="t"/>
            </v:shape>
            <v:shape id="_x0000_s3599" style="position:absolute;left:7950;top:3692;width:29;height:0" coordorigin="7950,3692" coordsize="29,0" path="m7950,3692r29,e" filled="f" strokeweight=".82pt">
              <v:path arrowok="t"/>
            </v:shape>
            <v:shape id="_x0000_s3598" style="position:absolute;left:8008;top:3692;width:29;height:0" coordorigin="8008,3692" coordsize="29,0" path="m8008,3692r29,e" filled="f" strokeweight=".82pt">
              <v:path arrowok="t"/>
            </v:shape>
            <v:shape id="_x0000_s3597" style="position:absolute;left:8065;top:3692;width:29;height:0" coordorigin="8065,3692" coordsize="29,0" path="m8065,3692r29,e" filled="f" strokeweight=".82pt">
              <v:path arrowok="t"/>
            </v:shape>
            <v:shape id="_x0000_s3596" style="position:absolute;left:8124;top:3692;width:29;height:0" coordorigin="8124,3692" coordsize="29,0" path="m8124,3692r28,e" filled="f" strokeweight=".82pt">
              <v:path arrowok="t"/>
            </v:shape>
            <v:shape id="_x0000_s3595" style="position:absolute;left:8181;top:3692;width:29;height:0" coordorigin="8181,3692" coordsize="29,0" path="m8181,3692r29,e" filled="f" strokeweight=".82pt">
              <v:path arrowok="t"/>
            </v:shape>
            <v:shape id="_x0000_s3594" style="position:absolute;left:8239;top:3692;width:29;height:0" coordorigin="8239,3692" coordsize="29,0" path="m8239,3692r29,e" filled="f" strokeweight=".82pt">
              <v:path arrowok="t"/>
            </v:shape>
            <v:shape id="_x0000_s3593" style="position:absolute;left:8296;top:3692;width:29;height:0" coordorigin="8296,3692" coordsize="29,0" path="m8296,3692r29,e" filled="f" strokeweight=".82pt">
              <v:path arrowok="t"/>
            </v:shape>
            <v:shape id="_x0000_s3592" style="position:absolute;left:8354;top:3692;width:29;height:0" coordorigin="8354,3692" coordsize="29,0" path="m8354,3692r29,e" filled="f" strokeweight=".82pt">
              <v:path arrowok="t"/>
            </v:shape>
            <v:shape id="_x0000_s3591" style="position:absolute;left:8412;top:3692;width:29;height:0" coordorigin="8412,3692" coordsize="29,0" path="m8412,3692r28,e" filled="f" strokeweight=".82pt">
              <v:path arrowok="t"/>
            </v:shape>
            <v:shape id="_x0000_s3590" style="position:absolute;left:8469;top:3692;width:29;height:0" coordorigin="8469,3692" coordsize="29,0" path="m8469,3692r29,e" filled="f" strokeweight=".82pt">
              <v:path arrowok="t"/>
            </v:shape>
            <v:shape id="_x0000_s3589" style="position:absolute;left:8527;top:3692;width:29;height:0" coordorigin="8527,3692" coordsize="29,0" path="m8527,3692r29,e" filled="f" strokeweight=".82pt">
              <v:path arrowok="t"/>
            </v:shape>
            <v:shape id="_x0000_s3588" style="position:absolute;left:8584;top:3692;width:29;height:0" coordorigin="8584,3692" coordsize="29,0" path="m8584,3692r29,e" filled="f" strokeweight=".82pt">
              <v:path arrowok="t"/>
            </v:shape>
            <v:shape id="_x0000_s3587" style="position:absolute;left:8642;top:3692;width:29;height:0" coordorigin="8642,3692" coordsize="29,0" path="m8642,3692r29,e" filled="f" strokeweight=".82pt">
              <v:path arrowok="t"/>
            </v:shape>
            <v:shape id="_x0000_s3586" style="position:absolute;left:8700;top:3692;width:29;height:0" coordorigin="8700,3692" coordsize="29,0" path="m8700,3692r28,e" filled="f" strokeweight=".82pt">
              <v:path arrowok="t"/>
            </v:shape>
            <v:shape id="_x0000_s3585" style="position:absolute;left:8757;top:3692;width:29;height:0" coordorigin="8757,3692" coordsize="29,0" path="m8757,3692r29,e" filled="f" strokeweight=".82pt">
              <v:path arrowok="t"/>
            </v:shape>
            <v:shape id="_x0000_s3584" style="position:absolute;left:8815;top:3692;width:29;height:0" coordorigin="8815,3692" coordsize="29,0" path="m8815,3692r29,e" filled="f" strokeweight=".82pt">
              <v:path arrowok="t"/>
            </v:shape>
            <v:shape id="_x0000_s3583" style="position:absolute;left:8872;top:3692;width:29;height:0" coordorigin="8872,3692" coordsize="29,0" path="m8872,3692r29,e" filled="f" strokeweight=".82pt">
              <v:path arrowok="t"/>
            </v:shape>
            <v:shape id="_x0000_s3582" style="position:absolute;left:8930;top:3692;width:29;height:0" coordorigin="8930,3692" coordsize="29,0" path="m8930,3692r29,e" filled="f" strokeweight=".82pt">
              <v:path arrowok="t"/>
            </v:shape>
            <v:shape id="_x0000_s3581" style="position:absolute;left:8988;top:3692;width:29;height:0" coordorigin="8988,3692" coordsize="29,0" path="m8988,3692r28,e" filled="f" strokeweight=".82pt">
              <v:path arrowok="t"/>
            </v:shape>
            <v:shape id="_x0000_s3580" style="position:absolute;left:9045;top:3692;width:29;height:0" coordorigin="9045,3692" coordsize="29,0" path="m9045,3692r29,e" filled="f" strokeweight=".82pt">
              <v:path arrowok="t"/>
            </v:shape>
            <v:shape id="_x0000_s3579" style="position:absolute;left:9103;top:3692;width:29;height:0" coordorigin="9103,3692" coordsize="29,0" path="m9103,3692r29,e" filled="f" strokeweight=".82pt">
              <v:path arrowok="t"/>
            </v:shape>
            <v:shape id="_x0000_s3578" style="position:absolute;left:9160;top:3692;width:29;height:0" coordorigin="9160,3692" coordsize="29,0" path="m9160,3692r29,e" filled="f" strokeweight=".82pt">
              <v:path arrowok="t"/>
            </v:shape>
            <v:shape id="_x0000_s3577" style="position:absolute;left:9218;top:3692;width:29;height:0" coordorigin="9218,3692" coordsize="29,0" path="m9218,3692r29,e" filled="f" strokeweight=".82pt">
              <v:path arrowok="t"/>
            </v:shape>
            <v:shape id="_x0000_s3576" style="position:absolute;left:9276;top:3692;width:29;height:0" coordorigin="9276,3692" coordsize="29,0" path="m9276,3692r28,e" filled="f" strokeweight=".82pt">
              <v:path arrowok="t"/>
            </v:shape>
            <v:shape id="_x0000_s3575" style="position:absolute;left:9333;top:3692;width:29;height:0" coordorigin="9333,3692" coordsize="29,0" path="m9333,3692r29,e" filled="f" strokeweight=".82pt">
              <v:path arrowok="t"/>
            </v:shape>
            <v:shape id="_x0000_s3574" style="position:absolute;left:9391;top:3692;width:29;height:0" coordorigin="9391,3692" coordsize="29,0" path="m9391,3692r29,e" filled="f" strokeweight=".82pt">
              <v:path arrowok="t"/>
            </v:shape>
            <v:shape id="_x0000_s3573" style="position:absolute;left:9448;top:3692;width:29;height:0" coordorigin="9448,3692" coordsize="29,0" path="m9448,3692r29,e" filled="f" strokeweight=".82pt">
              <v:path arrowok="t"/>
            </v:shape>
            <v:shape id="_x0000_s3572" style="position:absolute;left:9506;top:3692;width:29;height:0" coordorigin="9506,3692" coordsize="29,0" path="m9506,3692r29,e" filled="f" strokeweight=".82pt">
              <v:path arrowok="t"/>
            </v:shape>
            <v:shape id="_x0000_s3571" style="position:absolute;left:9564;top:3692;width:29;height:0" coordorigin="9564,3692" coordsize="29,0" path="m9564,3692r28,e" filled="f" strokeweight=".82pt">
              <v:path arrowok="t"/>
            </v:shape>
            <v:shape id="_x0000_s3570" style="position:absolute;left:9621;top:3692;width:29;height:0" coordorigin="9621,3692" coordsize="29,0" path="m9621,3692r29,e" filled="f" strokeweight=".82pt">
              <v:path arrowok="t"/>
            </v:shape>
            <v:shape id="_x0000_s3569" style="position:absolute;left:9679;top:3692;width:29;height:0" coordorigin="9679,3692" coordsize="29,0" path="m9679,3692r29,e" filled="f" strokeweight=".82pt">
              <v:path arrowok="t"/>
            </v:shape>
            <v:shape id="_x0000_s3568" style="position:absolute;left:9736;top:3692;width:29;height:0" coordorigin="9736,3692" coordsize="29,0" path="m9736,3692r29,e" filled="f" strokeweight=".82pt">
              <v:path arrowok="t"/>
            </v:shape>
            <v:shape id="_x0000_s3567" style="position:absolute;left:9794;top:3692;width:29;height:0" coordorigin="9794,3692" coordsize="29,0" path="m9794,3692r29,e" filled="f" strokeweight=".82pt">
              <v:path arrowok="t"/>
            </v:shape>
            <v:shape id="_x0000_s3566" style="position:absolute;left:9852;top:3692;width:29;height:0" coordorigin="9852,3692" coordsize="29,0" path="m9852,3692r28,e" filled="f" strokeweight=".82pt">
              <v:path arrowok="t"/>
            </v:shape>
            <v:shape id="_x0000_s3565" style="position:absolute;left:9909;top:3692;width:29;height:0" coordorigin="9909,3692" coordsize="29,0" path="m9909,3692r29,e" filled="f" strokeweight=".82pt">
              <v:path arrowok="t"/>
            </v:shape>
            <v:shape id="_x0000_s3564" style="position:absolute;left:9967;top:3692;width:29;height:0" coordorigin="9967,3692" coordsize="29,0" path="m9967,3692r29,e" filled="f" strokeweight=".82pt">
              <v:path arrowok="t"/>
            </v:shape>
            <v:shape id="_x0000_s3563" style="position:absolute;left:10024;top:3692;width:29;height:0" coordorigin="10024,3692" coordsize="29,0" path="m10024,3692r29,e" filled="f" strokeweight=".82pt">
              <v:path arrowok="t"/>
            </v:shape>
            <w10:wrap anchorx="page" anchory="page"/>
          </v:group>
        </w:pict>
      </w:r>
      <w:r>
        <w:pict>
          <v:group id="_x0000_s3411" style="position:absolute;left:0;text-align:left;margin-left:71.6pt;margin-top:204.35pt;width:431.45pt;height:.8pt;z-index:-34386;mso-position-horizontal-relative:page;mso-position-vertical-relative:page" coordorigin="1432,4087" coordsize="8629,16">
            <v:shape id="_x0000_s3561" style="position:absolute;left:1440;top:4095;width:29;height:0" coordorigin="1440,4095" coordsize="29,0" path="m1440,4095r29,e" filled="f" strokeweight=".82pt">
              <v:path arrowok="t"/>
            </v:shape>
            <v:shape id="_x0000_s3560" style="position:absolute;left:1498;top:4095;width:29;height:0" coordorigin="1498,4095" coordsize="29,0" path="m1498,4095r29,e" filled="f" strokeweight=".82pt">
              <v:path arrowok="t"/>
            </v:shape>
            <v:shape id="_x0000_s3559" style="position:absolute;left:1556;top:4095;width:29;height:0" coordorigin="1556,4095" coordsize="29,0" path="m1556,4095r28,e" filled="f" strokeweight=".82pt">
              <v:path arrowok="t"/>
            </v:shape>
            <v:shape id="_x0000_s3558" style="position:absolute;left:1613;top:4095;width:29;height:0" coordorigin="1613,4095" coordsize="29,0" path="m1613,4095r29,e" filled="f" strokeweight=".82pt">
              <v:path arrowok="t"/>
            </v:shape>
            <v:shape id="_x0000_s3557" style="position:absolute;left:1671;top:4095;width:29;height:0" coordorigin="1671,4095" coordsize="29,0" path="m1671,4095r29,e" filled="f" strokeweight=".82pt">
              <v:path arrowok="t"/>
            </v:shape>
            <v:shape id="_x0000_s3556" style="position:absolute;left:1728;top:4095;width:29;height:0" coordorigin="1728,4095" coordsize="29,0" path="m1728,4095r29,e" filled="f" strokeweight=".82pt">
              <v:path arrowok="t"/>
            </v:shape>
            <v:shape id="_x0000_s3555" style="position:absolute;left:1786;top:4095;width:29;height:0" coordorigin="1786,4095" coordsize="29,0" path="m1786,4095r29,e" filled="f" strokeweight=".82pt">
              <v:path arrowok="t"/>
            </v:shape>
            <v:shape id="_x0000_s3554" style="position:absolute;left:1844;top:4095;width:29;height:0" coordorigin="1844,4095" coordsize="29,0" path="m1844,4095r28,e" filled="f" strokeweight=".82pt">
              <v:path arrowok="t"/>
            </v:shape>
            <v:shape id="_x0000_s3553" style="position:absolute;left:1901;top:4095;width:29;height:0" coordorigin="1901,4095" coordsize="29,0" path="m1901,4095r29,e" filled="f" strokeweight=".82pt">
              <v:path arrowok="t"/>
            </v:shape>
            <v:shape id="_x0000_s3552" style="position:absolute;left:1959;top:4095;width:29;height:0" coordorigin="1959,4095" coordsize="29,0" path="m1959,4095r29,e" filled="f" strokeweight=".82pt">
              <v:path arrowok="t"/>
            </v:shape>
            <v:shape id="_x0000_s3551" style="position:absolute;left:2016;top:4095;width:29;height:0" coordorigin="2016,4095" coordsize="29,0" path="m2016,4095r29,e" filled="f" strokeweight=".82pt">
              <v:path arrowok="t"/>
            </v:shape>
            <v:shape id="_x0000_s3550" style="position:absolute;left:2074;top:4095;width:29;height:0" coordorigin="2074,4095" coordsize="29,0" path="m2074,4095r29,e" filled="f" strokeweight=".82pt">
              <v:path arrowok="t"/>
            </v:shape>
            <v:shape id="_x0000_s3549" style="position:absolute;left:2132;top:4095;width:29;height:0" coordorigin="2132,4095" coordsize="29,0" path="m2132,4095r28,e" filled="f" strokeweight=".82pt">
              <v:path arrowok="t"/>
            </v:shape>
            <v:shape id="_x0000_s3548" style="position:absolute;left:2189;top:4095;width:29;height:0" coordorigin="2189,4095" coordsize="29,0" path="m2189,4095r29,e" filled="f" strokeweight=".82pt">
              <v:path arrowok="t"/>
            </v:shape>
            <v:shape id="_x0000_s3547" style="position:absolute;left:2247;top:4095;width:29;height:0" coordorigin="2247,4095" coordsize="29,0" path="m2247,4095r29,e" filled="f" strokeweight=".82pt">
              <v:path arrowok="t"/>
            </v:shape>
            <v:shape id="_x0000_s3546" style="position:absolute;left:2304;top:4095;width:29;height:0" coordorigin="2304,4095" coordsize="29,0" path="m2304,4095r29,e" filled="f" strokeweight=".82pt">
              <v:path arrowok="t"/>
            </v:shape>
            <v:shape id="_x0000_s3545" style="position:absolute;left:2362;top:4095;width:29;height:0" coordorigin="2362,4095" coordsize="29,0" path="m2362,4095r29,e" filled="f" strokeweight=".82pt">
              <v:path arrowok="t"/>
            </v:shape>
            <v:shape id="_x0000_s3544" style="position:absolute;left:2420;top:4095;width:29;height:0" coordorigin="2420,4095" coordsize="29,0" path="m2420,4095r28,e" filled="f" strokeweight=".82pt">
              <v:path arrowok="t"/>
            </v:shape>
            <v:shape id="_x0000_s3543" style="position:absolute;left:2477;top:4095;width:29;height:0" coordorigin="2477,4095" coordsize="29,0" path="m2477,4095r29,e" filled="f" strokeweight=".82pt">
              <v:path arrowok="t"/>
            </v:shape>
            <v:shape id="_x0000_s3542" style="position:absolute;left:2535;top:4095;width:29;height:0" coordorigin="2535,4095" coordsize="29,0" path="m2535,4095r29,e" filled="f" strokeweight=".82pt">
              <v:path arrowok="t"/>
            </v:shape>
            <v:shape id="_x0000_s3541" style="position:absolute;left:2592;top:4095;width:29;height:0" coordorigin="2592,4095" coordsize="29,0" path="m2592,4095r29,e" filled="f" strokeweight=".82pt">
              <v:path arrowok="t"/>
            </v:shape>
            <v:shape id="_x0000_s3540" style="position:absolute;left:2650;top:4095;width:29;height:0" coordorigin="2650,4095" coordsize="29,0" path="m2650,4095r29,e" filled="f" strokeweight=".82pt">
              <v:path arrowok="t"/>
            </v:shape>
            <v:shape id="_x0000_s3539" style="position:absolute;left:2708;top:4095;width:29;height:0" coordorigin="2708,4095" coordsize="29,0" path="m2708,4095r28,e" filled="f" strokeweight=".82pt">
              <v:path arrowok="t"/>
            </v:shape>
            <v:shape id="_x0000_s3538" style="position:absolute;left:2765;top:4095;width:29;height:0" coordorigin="2765,4095" coordsize="29,0" path="m2765,4095r29,e" filled="f" strokeweight=".82pt">
              <v:path arrowok="t"/>
            </v:shape>
            <v:shape id="_x0000_s3537" style="position:absolute;left:2823;top:4095;width:29;height:0" coordorigin="2823,4095" coordsize="29,0" path="m2823,4095r29,e" filled="f" strokeweight=".82pt">
              <v:path arrowok="t"/>
            </v:shape>
            <v:shape id="_x0000_s3536" style="position:absolute;left:2880;top:4095;width:29;height:0" coordorigin="2880,4095" coordsize="29,0" path="m2880,4095r29,e" filled="f" strokeweight=".82pt">
              <v:path arrowok="t"/>
            </v:shape>
            <v:shape id="_x0000_s3535" style="position:absolute;left:2938;top:4095;width:29;height:0" coordorigin="2938,4095" coordsize="29,0" path="m2938,4095r29,e" filled="f" strokeweight=".82pt">
              <v:path arrowok="t"/>
            </v:shape>
            <v:shape id="_x0000_s3534" style="position:absolute;left:2996;top:4095;width:29;height:0" coordorigin="2996,4095" coordsize="29,0" path="m2996,4095r28,e" filled="f" strokeweight=".82pt">
              <v:path arrowok="t"/>
            </v:shape>
            <v:shape id="_x0000_s3533" style="position:absolute;left:3053;top:4095;width:29;height:0" coordorigin="3053,4095" coordsize="29,0" path="m3053,4095r29,e" filled="f" strokeweight=".82pt">
              <v:path arrowok="t"/>
            </v:shape>
            <v:shape id="_x0000_s3532" style="position:absolute;left:3111;top:4095;width:29;height:0" coordorigin="3111,4095" coordsize="29,0" path="m3111,4095r29,e" filled="f" strokeweight=".82pt">
              <v:path arrowok="t"/>
            </v:shape>
            <v:shape id="_x0000_s3531" style="position:absolute;left:3168;top:4095;width:29;height:0" coordorigin="3168,4095" coordsize="29,0" path="m3168,4095r29,e" filled="f" strokeweight=".82pt">
              <v:path arrowok="t"/>
            </v:shape>
            <v:shape id="_x0000_s3530" style="position:absolute;left:3226;top:4095;width:29;height:0" coordorigin="3226,4095" coordsize="29,0" path="m3226,4095r29,e" filled="f" strokeweight=".82pt">
              <v:path arrowok="t"/>
            </v:shape>
            <v:shape id="_x0000_s3529" style="position:absolute;left:3284;top:4095;width:29;height:0" coordorigin="3284,4095" coordsize="29,0" path="m3284,4095r28,e" filled="f" strokeweight=".82pt">
              <v:path arrowok="t"/>
            </v:shape>
            <v:shape id="_x0000_s3528" style="position:absolute;left:3341;top:4095;width:29;height:0" coordorigin="3341,4095" coordsize="29,0" path="m3341,4095r29,e" filled="f" strokeweight=".82pt">
              <v:path arrowok="t"/>
            </v:shape>
            <v:shape id="_x0000_s3527" style="position:absolute;left:3399;top:4095;width:29;height:0" coordorigin="3399,4095" coordsize="29,0" path="m3399,4095r29,e" filled="f" strokeweight=".82pt">
              <v:path arrowok="t"/>
            </v:shape>
            <v:shape id="_x0000_s3526" style="position:absolute;left:3457;top:4095;width:29;height:0" coordorigin="3457,4095" coordsize="29,0" path="m3457,4095r29,e" filled="f" strokeweight=".82pt">
              <v:path arrowok="t"/>
            </v:shape>
            <v:shape id="_x0000_s3525" style="position:absolute;left:3515;top:4095;width:29;height:0" coordorigin="3515,4095" coordsize="29,0" path="m3515,4095r28,e" filled="f" strokeweight=".82pt">
              <v:path arrowok="t"/>
            </v:shape>
            <v:shape id="_x0000_s3524" style="position:absolute;left:3572;top:4095;width:29;height:0" coordorigin="3572,4095" coordsize="29,0" path="m3572,4095r29,e" filled="f" strokeweight=".82pt">
              <v:path arrowok="t"/>
            </v:shape>
            <v:shape id="_x0000_s3523" style="position:absolute;left:3630;top:4095;width:29;height:0" coordorigin="3630,4095" coordsize="29,0" path="m3630,4095r29,e" filled="f" strokeweight=".82pt">
              <v:path arrowok="t"/>
            </v:shape>
            <v:shape id="_x0000_s3522" style="position:absolute;left:3687;top:4095;width:29;height:0" coordorigin="3687,4095" coordsize="29,0" path="m3687,4095r29,e" filled="f" strokeweight=".82pt">
              <v:path arrowok="t"/>
            </v:shape>
            <v:shape id="_x0000_s3521" style="position:absolute;left:3745;top:4095;width:29;height:0" coordorigin="3745,4095" coordsize="29,0" path="m3745,4095r29,e" filled="f" strokeweight=".82pt">
              <v:path arrowok="t"/>
            </v:shape>
            <v:shape id="_x0000_s3520" style="position:absolute;left:3803;top:4095;width:29;height:0" coordorigin="3803,4095" coordsize="29,0" path="m3803,4095r28,e" filled="f" strokeweight=".82pt">
              <v:path arrowok="t"/>
            </v:shape>
            <v:shape id="_x0000_s3519" style="position:absolute;left:3860;top:4095;width:29;height:0" coordorigin="3860,4095" coordsize="29,0" path="m3860,4095r29,e" filled="f" strokeweight=".82pt">
              <v:path arrowok="t"/>
            </v:shape>
            <v:shape id="_x0000_s3518" style="position:absolute;left:3918;top:4095;width:29;height:0" coordorigin="3918,4095" coordsize="29,0" path="m3918,4095r29,e" filled="f" strokeweight=".82pt">
              <v:path arrowok="t"/>
            </v:shape>
            <v:shape id="_x0000_s3517" style="position:absolute;left:3975;top:4095;width:29;height:0" coordorigin="3975,4095" coordsize="29,0" path="m3975,4095r29,e" filled="f" strokeweight=".82pt">
              <v:path arrowok="t"/>
            </v:shape>
            <v:shape id="_x0000_s3516" style="position:absolute;left:4033;top:4095;width:29;height:0" coordorigin="4033,4095" coordsize="29,0" path="m4033,4095r29,e" filled="f" strokeweight=".82pt">
              <v:path arrowok="t"/>
            </v:shape>
            <v:shape id="_x0000_s3515" style="position:absolute;left:4091;top:4095;width:29;height:0" coordorigin="4091,4095" coordsize="29,0" path="m4091,4095r28,e" filled="f" strokeweight=".82pt">
              <v:path arrowok="t"/>
            </v:shape>
            <v:shape id="_x0000_s3514" style="position:absolute;left:4148;top:4095;width:29;height:0" coordorigin="4148,4095" coordsize="29,0" path="m4148,4095r29,e" filled="f" strokeweight=".82pt">
              <v:path arrowok="t"/>
            </v:shape>
            <v:shape id="_x0000_s3513" style="position:absolute;left:4206;top:4095;width:29;height:0" coordorigin="4206,4095" coordsize="29,0" path="m4206,4095r29,e" filled="f" strokeweight=".82pt">
              <v:path arrowok="t"/>
            </v:shape>
            <v:shape id="_x0000_s3512" style="position:absolute;left:4263;top:4095;width:29;height:0" coordorigin="4263,4095" coordsize="29,0" path="m4263,4095r29,e" filled="f" strokeweight=".82pt">
              <v:path arrowok="t"/>
            </v:shape>
            <v:shape id="_x0000_s3511" style="position:absolute;left:4321;top:4095;width:29;height:0" coordorigin="4321,4095" coordsize="29,0" path="m4321,4095r29,e" filled="f" strokeweight=".82pt">
              <v:path arrowok="t"/>
            </v:shape>
            <v:shape id="_x0000_s3510" style="position:absolute;left:4379;top:4095;width:29;height:0" coordorigin="4379,4095" coordsize="29,0" path="m4379,4095r28,e" filled="f" strokeweight=".82pt">
              <v:path arrowok="t"/>
            </v:shape>
            <v:shape id="_x0000_s3509" style="position:absolute;left:4436;top:4095;width:29;height:0" coordorigin="4436,4095" coordsize="29,0" path="m4436,4095r29,e" filled="f" strokeweight=".82pt">
              <v:path arrowok="t"/>
            </v:shape>
            <v:shape id="_x0000_s3508" style="position:absolute;left:4494;top:4095;width:29;height:0" coordorigin="4494,4095" coordsize="29,0" path="m4494,4095r29,e" filled="f" strokeweight=".82pt">
              <v:path arrowok="t"/>
            </v:shape>
            <v:shape id="_x0000_s3507" style="position:absolute;left:4551;top:4095;width:29;height:0" coordorigin="4551,4095" coordsize="29,0" path="m4551,4095r29,e" filled="f" strokeweight=".82pt">
              <v:path arrowok="t"/>
            </v:shape>
            <v:shape id="_x0000_s3506" style="position:absolute;left:4609;top:4095;width:29;height:0" coordorigin="4609,4095" coordsize="29,0" path="m4609,4095r29,e" filled="f" strokeweight=".82pt">
              <v:path arrowok="t"/>
            </v:shape>
            <v:shape id="_x0000_s3505" style="position:absolute;left:4667;top:4095;width:29;height:0" coordorigin="4667,4095" coordsize="29,0" path="m4667,4095r28,e" filled="f" strokeweight=".82pt">
              <v:path arrowok="t"/>
            </v:shape>
            <v:shape id="_x0000_s3504" style="position:absolute;left:4724;top:4095;width:29;height:0" coordorigin="4724,4095" coordsize="29,0" path="m4724,4095r29,e" filled="f" strokeweight=".82pt">
              <v:path arrowok="t"/>
            </v:shape>
            <v:shape id="_x0000_s3503" style="position:absolute;left:4782;top:4095;width:29;height:0" coordorigin="4782,4095" coordsize="29,0" path="m4782,4095r29,e" filled="f" strokeweight=".82pt">
              <v:path arrowok="t"/>
            </v:shape>
            <v:shape id="_x0000_s3502" style="position:absolute;left:4839;top:4095;width:29;height:0" coordorigin="4839,4095" coordsize="29,0" path="m4839,4095r29,e" filled="f" strokeweight=".82pt">
              <v:path arrowok="t"/>
            </v:shape>
            <v:shape id="_x0000_s3501" style="position:absolute;left:4897;top:4095;width:29;height:0" coordorigin="4897,4095" coordsize="29,0" path="m4897,4095r29,e" filled="f" strokeweight=".82pt">
              <v:path arrowok="t"/>
            </v:shape>
            <v:shape id="_x0000_s3500" style="position:absolute;left:4955;top:4095;width:29;height:0" coordorigin="4955,4095" coordsize="29,0" path="m4955,4095r28,e" filled="f" strokeweight=".82pt">
              <v:path arrowok="t"/>
            </v:shape>
            <v:shape id="_x0000_s3499" style="position:absolute;left:5012;top:4095;width:29;height:0" coordorigin="5012,4095" coordsize="29,0" path="m5012,4095r29,e" filled="f" strokeweight=".82pt">
              <v:path arrowok="t"/>
            </v:shape>
            <v:shape id="_x0000_s3498" style="position:absolute;left:5070;top:4095;width:29;height:0" coordorigin="5070,4095" coordsize="29,0" path="m5070,4095r29,e" filled="f" strokeweight=".82pt">
              <v:path arrowok="t"/>
            </v:shape>
            <v:shape id="_x0000_s3497" style="position:absolute;left:5127;top:4095;width:29;height:0" coordorigin="5127,4095" coordsize="29,0" path="m5127,4095r29,e" filled="f" strokeweight=".82pt">
              <v:path arrowok="t"/>
            </v:shape>
            <v:shape id="_x0000_s3496" style="position:absolute;left:5185;top:4095;width:29;height:0" coordorigin="5185,4095" coordsize="29,0" path="m5185,4095r29,e" filled="f" strokeweight=".82pt">
              <v:path arrowok="t"/>
            </v:shape>
            <v:shape id="_x0000_s3495" style="position:absolute;left:5243;top:4095;width:29;height:0" coordorigin="5243,4095" coordsize="29,0" path="m5243,4095r28,e" filled="f" strokeweight=".82pt">
              <v:path arrowok="t"/>
            </v:shape>
            <v:shape id="_x0000_s3494" style="position:absolute;left:5300;top:4095;width:29;height:0" coordorigin="5300,4095" coordsize="29,0" path="m5300,4095r29,e" filled="f" strokeweight=".82pt">
              <v:path arrowok="t"/>
            </v:shape>
            <v:shape id="_x0000_s3493" style="position:absolute;left:5358;top:4095;width:29;height:0" coordorigin="5358,4095" coordsize="29,0" path="m5358,4095r29,e" filled="f" strokeweight=".82pt">
              <v:path arrowok="t"/>
            </v:shape>
            <v:shape id="_x0000_s3492" style="position:absolute;left:5415;top:4095;width:29;height:0" coordorigin="5415,4095" coordsize="29,0" path="m5415,4095r29,e" filled="f" strokeweight=".82pt">
              <v:path arrowok="t"/>
            </v:shape>
            <v:shape id="_x0000_s3491" style="position:absolute;left:5473;top:4095;width:29;height:0" coordorigin="5473,4095" coordsize="29,0" path="m5473,4095r29,e" filled="f" strokeweight=".82pt">
              <v:path arrowok="t"/>
            </v:shape>
            <v:shape id="_x0000_s3490" style="position:absolute;left:5531;top:4095;width:29;height:0" coordorigin="5531,4095" coordsize="29,0" path="m5531,4095r28,e" filled="f" strokeweight=".82pt">
              <v:path arrowok="t"/>
            </v:shape>
            <v:shape id="_x0000_s3489" style="position:absolute;left:5588;top:4095;width:29;height:0" coordorigin="5588,4095" coordsize="29,0" path="m5588,4095r29,e" filled="f" strokeweight=".82pt">
              <v:path arrowok="t"/>
            </v:shape>
            <v:shape id="_x0000_s3488" style="position:absolute;left:5646;top:4095;width:29;height:0" coordorigin="5646,4095" coordsize="29,0" path="m5646,4095r29,e" filled="f" strokeweight=".82pt">
              <v:path arrowok="t"/>
            </v:shape>
            <v:shape id="_x0000_s3487" style="position:absolute;left:5703;top:4095;width:29;height:0" coordorigin="5703,4095" coordsize="29,0" path="m5703,4095r29,e" filled="f" strokeweight=".82pt">
              <v:path arrowok="t"/>
            </v:shape>
            <v:shape id="_x0000_s3486" style="position:absolute;left:5761;top:4095;width:29;height:0" coordorigin="5761,4095" coordsize="29,0" path="m5761,4095r29,e" filled="f" strokeweight=".82pt">
              <v:path arrowok="t"/>
            </v:shape>
            <v:shape id="_x0000_s3485" style="position:absolute;left:5819;top:4095;width:29;height:0" coordorigin="5819,4095" coordsize="29,0" path="m5819,4095r29,e" filled="f" strokeweight=".82pt">
              <v:path arrowok="t"/>
            </v:shape>
            <v:shape id="_x0000_s3484" style="position:absolute;left:5877;top:4095;width:29;height:0" coordorigin="5877,4095" coordsize="29,0" path="m5877,4095r28,e" filled="f" strokeweight=".82pt">
              <v:path arrowok="t"/>
            </v:shape>
            <v:shape id="_x0000_s3483" style="position:absolute;left:5934;top:4095;width:29;height:0" coordorigin="5934,4095" coordsize="29,0" path="m5934,4095r29,e" filled="f" strokeweight=".82pt">
              <v:path arrowok="t"/>
            </v:shape>
            <v:shape id="_x0000_s3482" style="position:absolute;left:5992;top:4095;width:29;height:0" coordorigin="5992,4095" coordsize="29,0" path="m5992,4095r29,e" filled="f" strokeweight=".82pt">
              <v:path arrowok="t"/>
            </v:shape>
            <v:shape id="_x0000_s3481" style="position:absolute;left:6049;top:4095;width:29;height:0" coordorigin="6049,4095" coordsize="29,0" path="m6049,4095r29,e" filled="f" strokeweight=".82pt">
              <v:path arrowok="t"/>
            </v:shape>
            <v:shape id="_x0000_s3480" style="position:absolute;left:6107;top:4095;width:29;height:0" coordorigin="6107,4095" coordsize="29,0" path="m6107,4095r29,e" filled="f" strokeweight=".82pt">
              <v:path arrowok="t"/>
            </v:shape>
            <v:shape id="_x0000_s3479" style="position:absolute;left:6165;top:4095;width:29;height:0" coordorigin="6165,4095" coordsize="29,0" path="m6165,4095r28,e" filled="f" strokeweight=".82pt">
              <v:path arrowok="t"/>
            </v:shape>
            <v:shape id="_x0000_s3478" style="position:absolute;left:6222;top:4095;width:29;height:0" coordorigin="6222,4095" coordsize="29,0" path="m6222,4095r29,e" filled="f" strokeweight=".82pt">
              <v:path arrowok="t"/>
            </v:shape>
            <v:shape id="_x0000_s3477" style="position:absolute;left:6280;top:4095;width:29;height:0" coordorigin="6280,4095" coordsize="29,0" path="m6280,4095r29,e" filled="f" strokeweight=".82pt">
              <v:path arrowok="t"/>
            </v:shape>
            <v:shape id="_x0000_s3476" style="position:absolute;left:6337;top:4095;width:29;height:0" coordorigin="6337,4095" coordsize="29,0" path="m6337,4095r29,e" filled="f" strokeweight=".82pt">
              <v:path arrowok="t"/>
            </v:shape>
            <v:shape id="_x0000_s3475" style="position:absolute;left:6395;top:4095;width:29;height:0" coordorigin="6395,4095" coordsize="29,0" path="m6395,4095r29,e" filled="f" strokeweight=".82pt">
              <v:path arrowok="t"/>
            </v:shape>
            <v:shape id="_x0000_s3474" style="position:absolute;left:6453;top:4095;width:29;height:0" coordorigin="6453,4095" coordsize="29,0" path="m6453,4095r28,e" filled="f" strokeweight=".82pt">
              <v:path arrowok="t"/>
            </v:shape>
            <v:shape id="_x0000_s3473" style="position:absolute;left:6510;top:4095;width:29;height:0" coordorigin="6510,4095" coordsize="29,0" path="m6510,4095r29,e" filled="f" strokeweight=".82pt">
              <v:path arrowok="t"/>
            </v:shape>
            <v:shape id="_x0000_s3472" style="position:absolute;left:6568;top:4095;width:29;height:0" coordorigin="6568,4095" coordsize="29,0" path="m6568,4095r29,e" filled="f" strokeweight=".82pt">
              <v:path arrowok="t"/>
            </v:shape>
            <v:shape id="_x0000_s3471" style="position:absolute;left:6625;top:4095;width:29;height:0" coordorigin="6625,4095" coordsize="29,0" path="m6625,4095r29,e" filled="f" strokeweight=".82pt">
              <v:path arrowok="t"/>
            </v:shape>
            <v:shape id="_x0000_s3470" style="position:absolute;left:6683;top:4095;width:29;height:0" coordorigin="6683,4095" coordsize="29,0" path="m6683,4095r29,e" filled="f" strokeweight=".82pt">
              <v:path arrowok="t"/>
            </v:shape>
            <v:shape id="_x0000_s3469" style="position:absolute;left:6741;top:4095;width:29;height:0" coordorigin="6741,4095" coordsize="29,0" path="m6741,4095r28,e" filled="f" strokeweight=".82pt">
              <v:path arrowok="t"/>
            </v:shape>
            <v:shape id="_x0000_s3468" style="position:absolute;left:6798;top:4095;width:29;height:0" coordorigin="6798,4095" coordsize="29,0" path="m6798,4095r29,e" filled="f" strokeweight=".82pt">
              <v:path arrowok="t"/>
            </v:shape>
            <v:shape id="_x0000_s3467" style="position:absolute;left:6856;top:4095;width:29;height:0" coordorigin="6856,4095" coordsize="29,0" path="m6856,4095r29,e" filled="f" strokeweight=".82pt">
              <v:path arrowok="t"/>
            </v:shape>
            <v:shape id="_x0000_s3466" style="position:absolute;left:6913;top:4095;width:29;height:0" coordorigin="6913,4095" coordsize="29,0" path="m6913,4095r29,e" filled="f" strokeweight=".82pt">
              <v:path arrowok="t"/>
            </v:shape>
            <v:shape id="_x0000_s3465" style="position:absolute;left:6971;top:4095;width:29;height:0" coordorigin="6971,4095" coordsize="29,0" path="m6971,4095r29,e" filled="f" strokeweight=".82pt">
              <v:path arrowok="t"/>
            </v:shape>
            <v:shape id="_x0000_s3464" style="position:absolute;left:7029;top:4095;width:29;height:0" coordorigin="7029,4095" coordsize="29,0" path="m7029,4095r28,e" filled="f" strokeweight=".82pt">
              <v:path arrowok="t"/>
            </v:shape>
            <v:shape id="_x0000_s3463" style="position:absolute;left:7086;top:4095;width:29;height:0" coordorigin="7086,4095" coordsize="29,0" path="m7086,4095r29,e" filled="f" strokeweight=".82pt">
              <v:path arrowok="t"/>
            </v:shape>
            <v:shape id="_x0000_s3462" style="position:absolute;left:7144;top:4095;width:29;height:0" coordorigin="7144,4095" coordsize="29,0" path="m7144,4095r29,e" filled="f" strokeweight=".82pt">
              <v:path arrowok="t"/>
            </v:shape>
            <v:shape id="_x0000_s3461" style="position:absolute;left:7201;top:4095;width:29;height:0" coordorigin="7201,4095" coordsize="29,0" path="m7201,4095r29,e" filled="f" strokeweight=".82pt">
              <v:path arrowok="t"/>
            </v:shape>
            <v:shape id="_x0000_s3460" style="position:absolute;left:7259;top:4095;width:29;height:0" coordorigin="7259,4095" coordsize="29,0" path="m7259,4095r29,e" filled="f" strokeweight=".82pt">
              <v:path arrowok="t"/>
            </v:shape>
            <v:shape id="_x0000_s3459" style="position:absolute;left:7317;top:4095;width:29;height:0" coordorigin="7317,4095" coordsize="29,0" path="m7317,4095r28,e" filled="f" strokeweight=".82pt">
              <v:path arrowok="t"/>
            </v:shape>
            <v:shape id="_x0000_s3458" style="position:absolute;left:7374;top:4095;width:29;height:0" coordorigin="7374,4095" coordsize="29,0" path="m7374,4095r29,e" filled="f" strokeweight=".82pt">
              <v:path arrowok="t"/>
            </v:shape>
            <v:shape id="_x0000_s3457" style="position:absolute;left:7432;top:4095;width:29;height:0" coordorigin="7432,4095" coordsize="29,0" path="m7432,4095r29,e" filled="f" strokeweight=".82pt">
              <v:path arrowok="t"/>
            </v:shape>
            <v:shape id="_x0000_s3456" style="position:absolute;left:7489;top:4095;width:29;height:0" coordorigin="7489,4095" coordsize="29,0" path="m7489,4095r29,e" filled="f" strokeweight=".82pt">
              <v:path arrowok="t"/>
            </v:shape>
            <v:shape id="_x0000_s3455" style="position:absolute;left:7547;top:4095;width:29;height:0" coordorigin="7547,4095" coordsize="29,0" path="m7547,4095r29,e" filled="f" strokeweight=".82pt">
              <v:path arrowok="t"/>
            </v:shape>
            <v:shape id="_x0000_s3454" style="position:absolute;left:7605;top:4095;width:29;height:0" coordorigin="7605,4095" coordsize="29,0" path="m7605,4095r28,e" filled="f" strokeweight=".82pt">
              <v:path arrowok="t"/>
            </v:shape>
            <v:shape id="_x0000_s3453" style="position:absolute;left:7662;top:4095;width:29;height:0" coordorigin="7662,4095" coordsize="29,0" path="m7662,4095r29,e" filled="f" strokeweight=".82pt">
              <v:path arrowok="t"/>
            </v:shape>
            <v:shape id="_x0000_s3452" style="position:absolute;left:7720;top:4095;width:29;height:0" coordorigin="7720,4095" coordsize="29,0" path="m7720,4095r29,e" filled="f" strokeweight=".82pt">
              <v:path arrowok="t"/>
            </v:shape>
            <v:shape id="_x0000_s3451" style="position:absolute;left:7777;top:4095;width:29;height:0" coordorigin="7777,4095" coordsize="29,0" path="m7777,4095r29,e" filled="f" strokeweight=".82pt">
              <v:path arrowok="t"/>
            </v:shape>
            <v:shape id="_x0000_s3450" style="position:absolute;left:7835;top:4095;width:29;height:0" coordorigin="7835,4095" coordsize="29,0" path="m7835,4095r29,e" filled="f" strokeweight=".82pt">
              <v:path arrowok="t"/>
            </v:shape>
            <v:shape id="_x0000_s3449" style="position:absolute;left:7893;top:4095;width:29;height:0" coordorigin="7893,4095" coordsize="29,0" path="m7893,4095r28,e" filled="f" strokeweight=".82pt">
              <v:path arrowok="t"/>
            </v:shape>
            <v:shape id="_x0000_s3448" style="position:absolute;left:7950;top:4095;width:29;height:0" coordorigin="7950,4095" coordsize="29,0" path="m7950,4095r29,e" filled="f" strokeweight=".82pt">
              <v:path arrowok="t"/>
            </v:shape>
            <v:shape id="_x0000_s3447" style="position:absolute;left:8008;top:4095;width:29;height:0" coordorigin="8008,4095" coordsize="29,0" path="m8008,4095r29,e" filled="f" strokeweight=".82pt">
              <v:path arrowok="t"/>
            </v:shape>
            <v:shape id="_x0000_s3446" style="position:absolute;left:8065;top:4095;width:29;height:0" coordorigin="8065,4095" coordsize="29,0" path="m8065,4095r29,e" filled="f" strokeweight=".82pt">
              <v:path arrowok="t"/>
            </v:shape>
            <v:shape id="_x0000_s3445" style="position:absolute;left:8124;top:4095;width:29;height:0" coordorigin="8124,4095" coordsize="29,0" path="m8124,4095r28,e" filled="f" strokeweight=".82pt">
              <v:path arrowok="t"/>
            </v:shape>
            <v:shape id="_x0000_s3444" style="position:absolute;left:8181;top:4095;width:29;height:0" coordorigin="8181,4095" coordsize="29,0" path="m8181,4095r29,e" filled="f" strokeweight=".82pt">
              <v:path arrowok="t"/>
            </v:shape>
            <v:shape id="_x0000_s3443" style="position:absolute;left:8239;top:4095;width:29;height:0" coordorigin="8239,4095" coordsize="29,0" path="m8239,4095r29,e" filled="f" strokeweight=".82pt">
              <v:path arrowok="t"/>
            </v:shape>
            <v:shape id="_x0000_s3442" style="position:absolute;left:8296;top:4095;width:29;height:0" coordorigin="8296,4095" coordsize="29,0" path="m8296,4095r29,e" filled="f" strokeweight=".82pt">
              <v:path arrowok="t"/>
            </v:shape>
            <v:shape id="_x0000_s3441" style="position:absolute;left:8354;top:4095;width:29;height:0" coordorigin="8354,4095" coordsize="29,0" path="m8354,4095r29,e" filled="f" strokeweight=".82pt">
              <v:path arrowok="t"/>
            </v:shape>
            <v:shape id="_x0000_s3440" style="position:absolute;left:8412;top:4095;width:29;height:0" coordorigin="8412,4095" coordsize="29,0" path="m8412,4095r28,e" filled="f" strokeweight=".82pt">
              <v:path arrowok="t"/>
            </v:shape>
            <v:shape id="_x0000_s3439" style="position:absolute;left:8469;top:4095;width:29;height:0" coordorigin="8469,4095" coordsize="29,0" path="m8469,4095r29,e" filled="f" strokeweight=".82pt">
              <v:path arrowok="t"/>
            </v:shape>
            <v:shape id="_x0000_s3438" style="position:absolute;left:8527;top:4095;width:29;height:0" coordorigin="8527,4095" coordsize="29,0" path="m8527,4095r29,e" filled="f" strokeweight=".82pt">
              <v:path arrowok="t"/>
            </v:shape>
            <v:shape id="_x0000_s3437" style="position:absolute;left:8584;top:4095;width:29;height:0" coordorigin="8584,4095" coordsize="29,0" path="m8584,4095r29,e" filled="f" strokeweight=".82pt">
              <v:path arrowok="t"/>
            </v:shape>
            <v:shape id="_x0000_s3436" style="position:absolute;left:8642;top:4095;width:29;height:0" coordorigin="8642,4095" coordsize="29,0" path="m8642,4095r29,e" filled="f" strokeweight=".82pt">
              <v:path arrowok="t"/>
            </v:shape>
            <v:shape id="_x0000_s3435" style="position:absolute;left:8700;top:4095;width:29;height:0" coordorigin="8700,4095" coordsize="29,0" path="m8700,4095r28,e" filled="f" strokeweight=".82pt">
              <v:path arrowok="t"/>
            </v:shape>
            <v:shape id="_x0000_s3434" style="position:absolute;left:8757;top:4095;width:29;height:0" coordorigin="8757,4095" coordsize="29,0" path="m8757,4095r29,e" filled="f" strokeweight=".82pt">
              <v:path arrowok="t"/>
            </v:shape>
            <v:shape id="_x0000_s3433" style="position:absolute;left:8815;top:4095;width:29;height:0" coordorigin="8815,4095" coordsize="29,0" path="m8815,4095r29,e" filled="f" strokeweight=".82pt">
              <v:path arrowok="t"/>
            </v:shape>
            <v:shape id="_x0000_s3432" style="position:absolute;left:8872;top:4095;width:29;height:0" coordorigin="8872,4095" coordsize="29,0" path="m8872,4095r29,e" filled="f" strokeweight=".82pt">
              <v:path arrowok="t"/>
            </v:shape>
            <v:shape id="_x0000_s3431" style="position:absolute;left:8930;top:4095;width:29;height:0" coordorigin="8930,4095" coordsize="29,0" path="m8930,4095r29,e" filled="f" strokeweight=".82pt">
              <v:path arrowok="t"/>
            </v:shape>
            <v:shape id="_x0000_s3430" style="position:absolute;left:8988;top:4095;width:29;height:0" coordorigin="8988,4095" coordsize="29,0" path="m8988,4095r28,e" filled="f" strokeweight=".82pt">
              <v:path arrowok="t"/>
            </v:shape>
            <v:shape id="_x0000_s3429" style="position:absolute;left:9045;top:4095;width:29;height:0" coordorigin="9045,4095" coordsize="29,0" path="m9045,4095r29,e" filled="f" strokeweight=".82pt">
              <v:path arrowok="t"/>
            </v:shape>
            <v:shape id="_x0000_s3428" style="position:absolute;left:9103;top:4095;width:29;height:0" coordorigin="9103,4095" coordsize="29,0" path="m9103,4095r29,e" filled="f" strokeweight=".82pt">
              <v:path arrowok="t"/>
            </v:shape>
            <v:shape id="_x0000_s3427" style="position:absolute;left:9160;top:4095;width:29;height:0" coordorigin="9160,4095" coordsize="29,0" path="m9160,4095r29,e" filled="f" strokeweight=".82pt">
              <v:path arrowok="t"/>
            </v:shape>
            <v:shape id="_x0000_s3426" style="position:absolute;left:9218;top:4095;width:29;height:0" coordorigin="9218,4095" coordsize="29,0" path="m9218,4095r29,e" filled="f" strokeweight=".82pt">
              <v:path arrowok="t"/>
            </v:shape>
            <v:shape id="_x0000_s3425" style="position:absolute;left:9276;top:4095;width:29;height:0" coordorigin="9276,4095" coordsize="29,0" path="m9276,4095r28,e" filled="f" strokeweight=".82pt">
              <v:path arrowok="t"/>
            </v:shape>
            <v:shape id="_x0000_s3424" style="position:absolute;left:9333;top:4095;width:29;height:0" coordorigin="9333,4095" coordsize="29,0" path="m9333,4095r29,e" filled="f" strokeweight=".82pt">
              <v:path arrowok="t"/>
            </v:shape>
            <v:shape id="_x0000_s3423" style="position:absolute;left:9391;top:4095;width:29;height:0" coordorigin="9391,4095" coordsize="29,0" path="m9391,4095r29,e" filled="f" strokeweight=".82pt">
              <v:path arrowok="t"/>
            </v:shape>
            <v:shape id="_x0000_s3422" style="position:absolute;left:9448;top:4095;width:29;height:0" coordorigin="9448,4095" coordsize="29,0" path="m9448,4095r29,e" filled="f" strokeweight=".82pt">
              <v:path arrowok="t"/>
            </v:shape>
            <v:shape id="_x0000_s3421" style="position:absolute;left:9506;top:4095;width:29;height:0" coordorigin="9506,4095" coordsize="29,0" path="m9506,4095r29,e" filled="f" strokeweight=".82pt">
              <v:path arrowok="t"/>
            </v:shape>
            <v:shape id="_x0000_s3420" style="position:absolute;left:9564;top:4095;width:29;height:0" coordorigin="9564,4095" coordsize="29,0" path="m9564,4095r28,e" filled="f" strokeweight=".82pt">
              <v:path arrowok="t"/>
            </v:shape>
            <v:shape id="_x0000_s3419" style="position:absolute;left:9621;top:4095;width:29;height:0" coordorigin="9621,4095" coordsize="29,0" path="m9621,4095r29,e" filled="f" strokeweight=".82pt">
              <v:path arrowok="t"/>
            </v:shape>
            <v:shape id="_x0000_s3418" style="position:absolute;left:9679;top:4095;width:29;height:0" coordorigin="9679,4095" coordsize="29,0" path="m9679,4095r29,e" filled="f" strokeweight=".82pt">
              <v:path arrowok="t"/>
            </v:shape>
            <v:shape id="_x0000_s3417" style="position:absolute;left:9736;top:4095;width:29;height:0" coordorigin="9736,4095" coordsize="29,0" path="m9736,4095r29,e" filled="f" strokeweight=".82pt">
              <v:path arrowok="t"/>
            </v:shape>
            <v:shape id="_x0000_s3416" style="position:absolute;left:9794;top:4095;width:29;height:0" coordorigin="9794,4095" coordsize="29,0" path="m9794,4095r29,e" filled="f" strokeweight=".82pt">
              <v:path arrowok="t"/>
            </v:shape>
            <v:shape id="_x0000_s3415" style="position:absolute;left:9852;top:4095;width:29;height:0" coordorigin="9852,4095" coordsize="29,0" path="m9852,4095r28,e" filled="f" strokeweight=".82pt">
              <v:path arrowok="t"/>
            </v:shape>
            <v:shape id="_x0000_s3414" style="position:absolute;left:9909;top:4095;width:29;height:0" coordorigin="9909,4095" coordsize="29,0" path="m9909,4095r29,e" filled="f" strokeweight=".82pt">
              <v:path arrowok="t"/>
            </v:shape>
            <v:shape id="_x0000_s3413" style="position:absolute;left:9967;top:4095;width:29;height:0" coordorigin="9967,4095" coordsize="29,0" path="m9967,4095r29,e" filled="f" strokeweight=".82pt">
              <v:path arrowok="t"/>
            </v:shape>
            <v:shape id="_x0000_s3412" style="position:absolute;left:10024;top:4095;width:29;height:0" coordorigin="10024,4095" coordsize="29,0" path="m10024,4095r29,e" filled="f" strokeweight=".82pt">
              <v:path arrowok="t"/>
            </v:shape>
            <w10:wrap anchorx="page" anchory="page"/>
          </v:group>
        </w:pict>
      </w:r>
      <w:r>
        <w:pict>
          <v:group id="_x0000_s3260" style="position:absolute;left:0;text-align:left;margin-left:71.6pt;margin-top:224.5pt;width:431.45pt;height:.8pt;z-index:-34385;mso-position-horizontal-relative:page;mso-position-vertical-relative:page" coordorigin="1432,4490" coordsize="8629,16">
            <v:shape id="_x0000_s3410" style="position:absolute;left:1440;top:4498;width:29;height:0" coordorigin="1440,4498" coordsize="29,0" path="m1440,4498r29,e" filled="f" strokeweight=".82pt">
              <v:path arrowok="t"/>
            </v:shape>
            <v:shape id="_x0000_s3409" style="position:absolute;left:1498;top:4498;width:29;height:0" coordorigin="1498,4498" coordsize="29,0" path="m1498,4498r29,e" filled="f" strokeweight=".82pt">
              <v:path arrowok="t"/>
            </v:shape>
            <v:shape id="_x0000_s3408" style="position:absolute;left:1556;top:4498;width:29;height:0" coordorigin="1556,4498" coordsize="29,0" path="m1556,4498r28,e" filled="f" strokeweight=".82pt">
              <v:path arrowok="t"/>
            </v:shape>
            <v:shape id="_x0000_s3407" style="position:absolute;left:1613;top:4498;width:29;height:0" coordorigin="1613,4498" coordsize="29,0" path="m1613,4498r29,e" filled="f" strokeweight=".82pt">
              <v:path arrowok="t"/>
            </v:shape>
            <v:shape id="_x0000_s3406" style="position:absolute;left:1671;top:4498;width:29;height:0" coordorigin="1671,4498" coordsize="29,0" path="m1671,4498r29,e" filled="f" strokeweight=".82pt">
              <v:path arrowok="t"/>
            </v:shape>
            <v:shape id="_x0000_s3405" style="position:absolute;left:1728;top:4498;width:29;height:0" coordorigin="1728,4498" coordsize="29,0" path="m1728,4498r29,e" filled="f" strokeweight=".82pt">
              <v:path arrowok="t"/>
            </v:shape>
            <v:shape id="_x0000_s3404" style="position:absolute;left:1786;top:4498;width:29;height:0" coordorigin="1786,4498" coordsize="29,0" path="m1786,4498r29,e" filled="f" strokeweight=".82pt">
              <v:path arrowok="t"/>
            </v:shape>
            <v:shape id="_x0000_s3403" style="position:absolute;left:1844;top:4498;width:29;height:0" coordorigin="1844,4498" coordsize="29,0" path="m1844,4498r28,e" filled="f" strokeweight=".82pt">
              <v:path arrowok="t"/>
            </v:shape>
            <v:shape id="_x0000_s3402" style="position:absolute;left:1901;top:4498;width:29;height:0" coordorigin="1901,4498" coordsize="29,0" path="m1901,4498r29,e" filled="f" strokeweight=".82pt">
              <v:path arrowok="t"/>
            </v:shape>
            <v:shape id="_x0000_s3401" style="position:absolute;left:1959;top:4498;width:29;height:0" coordorigin="1959,4498" coordsize="29,0" path="m1959,4498r29,e" filled="f" strokeweight=".82pt">
              <v:path arrowok="t"/>
            </v:shape>
            <v:shape id="_x0000_s3400" style="position:absolute;left:2016;top:4498;width:29;height:0" coordorigin="2016,4498" coordsize="29,0" path="m2016,4498r29,e" filled="f" strokeweight=".82pt">
              <v:path arrowok="t"/>
            </v:shape>
            <v:shape id="_x0000_s3399" style="position:absolute;left:2074;top:4498;width:29;height:0" coordorigin="2074,4498" coordsize="29,0" path="m2074,4498r29,e" filled="f" strokeweight=".82pt">
              <v:path arrowok="t"/>
            </v:shape>
            <v:shape id="_x0000_s3398" style="position:absolute;left:2132;top:4498;width:29;height:0" coordorigin="2132,4498" coordsize="29,0" path="m2132,4498r28,e" filled="f" strokeweight=".82pt">
              <v:path arrowok="t"/>
            </v:shape>
            <v:shape id="_x0000_s3397" style="position:absolute;left:2189;top:4498;width:29;height:0" coordorigin="2189,4498" coordsize="29,0" path="m2189,4498r29,e" filled="f" strokeweight=".82pt">
              <v:path arrowok="t"/>
            </v:shape>
            <v:shape id="_x0000_s3396" style="position:absolute;left:2247;top:4498;width:29;height:0" coordorigin="2247,4498" coordsize="29,0" path="m2247,4498r29,e" filled="f" strokeweight=".82pt">
              <v:path arrowok="t"/>
            </v:shape>
            <v:shape id="_x0000_s3395" style="position:absolute;left:2304;top:4498;width:29;height:0" coordorigin="2304,4498" coordsize="29,0" path="m2304,4498r29,e" filled="f" strokeweight=".82pt">
              <v:path arrowok="t"/>
            </v:shape>
            <v:shape id="_x0000_s3394" style="position:absolute;left:2362;top:4498;width:29;height:0" coordorigin="2362,4498" coordsize="29,0" path="m2362,4498r29,e" filled="f" strokeweight=".82pt">
              <v:path arrowok="t"/>
            </v:shape>
            <v:shape id="_x0000_s3393" style="position:absolute;left:2420;top:4498;width:29;height:0" coordorigin="2420,4498" coordsize="29,0" path="m2420,4498r28,e" filled="f" strokeweight=".82pt">
              <v:path arrowok="t"/>
            </v:shape>
            <v:shape id="_x0000_s3392" style="position:absolute;left:2477;top:4498;width:29;height:0" coordorigin="2477,4498" coordsize="29,0" path="m2477,4498r29,e" filled="f" strokeweight=".82pt">
              <v:path arrowok="t"/>
            </v:shape>
            <v:shape id="_x0000_s3391" style="position:absolute;left:2535;top:4498;width:29;height:0" coordorigin="2535,4498" coordsize="29,0" path="m2535,4498r29,e" filled="f" strokeweight=".82pt">
              <v:path arrowok="t"/>
            </v:shape>
            <v:shape id="_x0000_s3390" style="position:absolute;left:2592;top:4498;width:29;height:0" coordorigin="2592,4498" coordsize="29,0" path="m2592,4498r29,e" filled="f" strokeweight=".82pt">
              <v:path arrowok="t"/>
            </v:shape>
            <v:shape id="_x0000_s3389" style="position:absolute;left:2650;top:4498;width:29;height:0" coordorigin="2650,4498" coordsize="29,0" path="m2650,4498r29,e" filled="f" strokeweight=".82pt">
              <v:path arrowok="t"/>
            </v:shape>
            <v:shape id="_x0000_s3388" style="position:absolute;left:2708;top:4498;width:29;height:0" coordorigin="2708,4498" coordsize="29,0" path="m2708,4498r28,e" filled="f" strokeweight=".82pt">
              <v:path arrowok="t"/>
            </v:shape>
            <v:shape id="_x0000_s3387" style="position:absolute;left:2765;top:4498;width:29;height:0" coordorigin="2765,4498" coordsize="29,0" path="m2765,4498r29,e" filled="f" strokeweight=".82pt">
              <v:path arrowok="t"/>
            </v:shape>
            <v:shape id="_x0000_s3386" style="position:absolute;left:2823;top:4498;width:29;height:0" coordorigin="2823,4498" coordsize="29,0" path="m2823,4498r29,e" filled="f" strokeweight=".82pt">
              <v:path arrowok="t"/>
            </v:shape>
            <v:shape id="_x0000_s3385" style="position:absolute;left:2880;top:4498;width:29;height:0" coordorigin="2880,4498" coordsize="29,0" path="m2880,4498r29,e" filled="f" strokeweight=".82pt">
              <v:path arrowok="t"/>
            </v:shape>
            <v:shape id="_x0000_s3384" style="position:absolute;left:2938;top:4498;width:29;height:0" coordorigin="2938,4498" coordsize="29,0" path="m2938,4498r29,e" filled="f" strokeweight=".82pt">
              <v:path arrowok="t"/>
            </v:shape>
            <v:shape id="_x0000_s3383" style="position:absolute;left:2996;top:4498;width:29;height:0" coordorigin="2996,4498" coordsize="29,0" path="m2996,4498r28,e" filled="f" strokeweight=".82pt">
              <v:path arrowok="t"/>
            </v:shape>
            <v:shape id="_x0000_s3382" style="position:absolute;left:3053;top:4498;width:29;height:0" coordorigin="3053,4498" coordsize="29,0" path="m3053,4498r29,e" filled="f" strokeweight=".82pt">
              <v:path arrowok="t"/>
            </v:shape>
            <v:shape id="_x0000_s3381" style="position:absolute;left:3111;top:4498;width:29;height:0" coordorigin="3111,4498" coordsize="29,0" path="m3111,4498r29,e" filled="f" strokeweight=".82pt">
              <v:path arrowok="t"/>
            </v:shape>
            <v:shape id="_x0000_s3380" style="position:absolute;left:3168;top:4498;width:29;height:0" coordorigin="3168,4498" coordsize="29,0" path="m3168,4498r29,e" filled="f" strokeweight=".82pt">
              <v:path arrowok="t"/>
            </v:shape>
            <v:shape id="_x0000_s3379" style="position:absolute;left:3226;top:4498;width:29;height:0" coordorigin="3226,4498" coordsize="29,0" path="m3226,4498r29,e" filled="f" strokeweight=".82pt">
              <v:path arrowok="t"/>
            </v:shape>
            <v:shape id="_x0000_s3378" style="position:absolute;left:3284;top:4498;width:29;height:0" coordorigin="3284,4498" coordsize="29,0" path="m3284,4498r28,e" filled="f" strokeweight=".82pt">
              <v:path arrowok="t"/>
            </v:shape>
            <v:shape id="_x0000_s3377" style="position:absolute;left:3341;top:4498;width:29;height:0" coordorigin="3341,4498" coordsize="29,0" path="m3341,4498r29,e" filled="f" strokeweight=".82pt">
              <v:path arrowok="t"/>
            </v:shape>
            <v:shape id="_x0000_s3376" style="position:absolute;left:3399;top:4498;width:29;height:0" coordorigin="3399,4498" coordsize="29,0" path="m3399,4498r29,e" filled="f" strokeweight=".82pt">
              <v:path arrowok="t"/>
            </v:shape>
            <v:shape id="_x0000_s3375" style="position:absolute;left:3457;top:4498;width:29;height:0" coordorigin="3457,4498" coordsize="29,0" path="m3457,4498r29,e" filled="f" strokeweight=".82pt">
              <v:path arrowok="t"/>
            </v:shape>
            <v:shape id="_x0000_s3374" style="position:absolute;left:3515;top:4498;width:29;height:0" coordorigin="3515,4498" coordsize="29,0" path="m3515,4498r28,e" filled="f" strokeweight=".82pt">
              <v:path arrowok="t"/>
            </v:shape>
            <v:shape id="_x0000_s3373" style="position:absolute;left:3572;top:4498;width:29;height:0" coordorigin="3572,4498" coordsize="29,0" path="m3572,4498r29,e" filled="f" strokeweight=".82pt">
              <v:path arrowok="t"/>
            </v:shape>
            <v:shape id="_x0000_s3372" style="position:absolute;left:3630;top:4498;width:29;height:0" coordorigin="3630,4498" coordsize="29,0" path="m3630,4498r29,e" filled="f" strokeweight=".82pt">
              <v:path arrowok="t"/>
            </v:shape>
            <v:shape id="_x0000_s3371" style="position:absolute;left:3687;top:4498;width:29;height:0" coordorigin="3687,4498" coordsize="29,0" path="m3687,4498r29,e" filled="f" strokeweight=".82pt">
              <v:path arrowok="t"/>
            </v:shape>
            <v:shape id="_x0000_s3370" style="position:absolute;left:3745;top:4498;width:29;height:0" coordorigin="3745,4498" coordsize="29,0" path="m3745,4498r29,e" filled="f" strokeweight=".82pt">
              <v:path arrowok="t"/>
            </v:shape>
            <v:shape id="_x0000_s3369" style="position:absolute;left:3803;top:4498;width:29;height:0" coordorigin="3803,4498" coordsize="29,0" path="m3803,4498r28,e" filled="f" strokeweight=".82pt">
              <v:path arrowok="t"/>
            </v:shape>
            <v:shape id="_x0000_s3368" style="position:absolute;left:3860;top:4498;width:29;height:0" coordorigin="3860,4498" coordsize="29,0" path="m3860,4498r29,e" filled="f" strokeweight=".82pt">
              <v:path arrowok="t"/>
            </v:shape>
            <v:shape id="_x0000_s3367" style="position:absolute;left:3918;top:4498;width:29;height:0" coordorigin="3918,4498" coordsize="29,0" path="m3918,4498r29,e" filled="f" strokeweight=".82pt">
              <v:path arrowok="t"/>
            </v:shape>
            <v:shape id="_x0000_s3366" style="position:absolute;left:3975;top:4498;width:29;height:0" coordorigin="3975,4498" coordsize="29,0" path="m3975,4498r29,e" filled="f" strokeweight=".82pt">
              <v:path arrowok="t"/>
            </v:shape>
            <v:shape id="_x0000_s3365" style="position:absolute;left:4033;top:4498;width:29;height:0" coordorigin="4033,4498" coordsize="29,0" path="m4033,4498r29,e" filled="f" strokeweight=".82pt">
              <v:path arrowok="t"/>
            </v:shape>
            <v:shape id="_x0000_s3364" style="position:absolute;left:4091;top:4498;width:29;height:0" coordorigin="4091,4498" coordsize="29,0" path="m4091,4498r28,e" filled="f" strokeweight=".82pt">
              <v:path arrowok="t"/>
            </v:shape>
            <v:shape id="_x0000_s3363" style="position:absolute;left:4148;top:4498;width:29;height:0" coordorigin="4148,4498" coordsize="29,0" path="m4148,4498r29,e" filled="f" strokeweight=".82pt">
              <v:path arrowok="t"/>
            </v:shape>
            <v:shape id="_x0000_s3362" style="position:absolute;left:4206;top:4498;width:29;height:0" coordorigin="4206,4498" coordsize="29,0" path="m4206,4498r29,e" filled="f" strokeweight=".82pt">
              <v:path arrowok="t"/>
            </v:shape>
            <v:shape id="_x0000_s3361" style="position:absolute;left:4263;top:4498;width:29;height:0" coordorigin="4263,4498" coordsize="29,0" path="m4263,4498r29,e" filled="f" strokeweight=".82pt">
              <v:path arrowok="t"/>
            </v:shape>
            <v:shape id="_x0000_s3360" style="position:absolute;left:4321;top:4498;width:29;height:0" coordorigin="4321,4498" coordsize="29,0" path="m4321,4498r29,e" filled="f" strokeweight=".82pt">
              <v:path arrowok="t"/>
            </v:shape>
            <v:shape id="_x0000_s3359" style="position:absolute;left:4379;top:4498;width:29;height:0" coordorigin="4379,4498" coordsize="29,0" path="m4379,4498r28,e" filled="f" strokeweight=".82pt">
              <v:path arrowok="t"/>
            </v:shape>
            <v:shape id="_x0000_s3358" style="position:absolute;left:4436;top:4498;width:29;height:0" coordorigin="4436,4498" coordsize="29,0" path="m4436,4498r29,e" filled="f" strokeweight=".82pt">
              <v:path arrowok="t"/>
            </v:shape>
            <v:shape id="_x0000_s3357" style="position:absolute;left:4494;top:4498;width:29;height:0" coordorigin="4494,4498" coordsize="29,0" path="m4494,4498r29,e" filled="f" strokeweight=".82pt">
              <v:path arrowok="t"/>
            </v:shape>
            <v:shape id="_x0000_s3356" style="position:absolute;left:4551;top:4498;width:29;height:0" coordorigin="4551,4498" coordsize="29,0" path="m4551,4498r29,e" filled="f" strokeweight=".82pt">
              <v:path arrowok="t"/>
            </v:shape>
            <v:shape id="_x0000_s3355" style="position:absolute;left:4609;top:4498;width:29;height:0" coordorigin="4609,4498" coordsize="29,0" path="m4609,4498r29,e" filled="f" strokeweight=".82pt">
              <v:path arrowok="t"/>
            </v:shape>
            <v:shape id="_x0000_s3354" style="position:absolute;left:4667;top:4498;width:29;height:0" coordorigin="4667,4498" coordsize="29,0" path="m4667,4498r28,e" filled="f" strokeweight=".82pt">
              <v:path arrowok="t"/>
            </v:shape>
            <v:shape id="_x0000_s3353" style="position:absolute;left:4724;top:4498;width:29;height:0" coordorigin="4724,4498" coordsize="29,0" path="m4724,4498r29,e" filled="f" strokeweight=".82pt">
              <v:path arrowok="t"/>
            </v:shape>
            <v:shape id="_x0000_s3352" style="position:absolute;left:4782;top:4498;width:29;height:0" coordorigin="4782,4498" coordsize="29,0" path="m4782,4498r29,e" filled="f" strokeweight=".82pt">
              <v:path arrowok="t"/>
            </v:shape>
            <v:shape id="_x0000_s3351" style="position:absolute;left:4839;top:4498;width:29;height:0" coordorigin="4839,4498" coordsize="29,0" path="m4839,4498r29,e" filled="f" strokeweight=".82pt">
              <v:path arrowok="t"/>
            </v:shape>
            <v:shape id="_x0000_s3350" style="position:absolute;left:4897;top:4498;width:29;height:0" coordorigin="4897,4498" coordsize="29,0" path="m4897,4498r29,e" filled="f" strokeweight=".82pt">
              <v:path arrowok="t"/>
            </v:shape>
            <v:shape id="_x0000_s3349" style="position:absolute;left:4955;top:4498;width:29;height:0" coordorigin="4955,4498" coordsize="29,0" path="m4955,4498r28,e" filled="f" strokeweight=".82pt">
              <v:path arrowok="t"/>
            </v:shape>
            <v:shape id="_x0000_s3348" style="position:absolute;left:5012;top:4498;width:29;height:0" coordorigin="5012,4498" coordsize="29,0" path="m5012,4498r29,e" filled="f" strokeweight=".82pt">
              <v:path arrowok="t"/>
            </v:shape>
            <v:shape id="_x0000_s3347" style="position:absolute;left:5070;top:4498;width:29;height:0" coordorigin="5070,4498" coordsize="29,0" path="m5070,4498r29,e" filled="f" strokeweight=".82pt">
              <v:path arrowok="t"/>
            </v:shape>
            <v:shape id="_x0000_s3346" style="position:absolute;left:5127;top:4498;width:29;height:0" coordorigin="5127,4498" coordsize="29,0" path="m5127,4498r29,e" filled="f" strokeweight=".82pt">
              <v:path arrowok="t"/>
            </v:shape>
            <v:shape id="_x0000_s3345" style="position:absolute;left:5185;top:4498;width:29;height:0" coordorigin="5185,4498" coordsize="29,0" path="m5185,4498r29,e" filled="f" strokeweight=".82pt">
              <v:path arrowok="t"/>
            </v:shape>
            <v:shape id="_x0000_s3344" style="position:absolute;left:5243;top:4498;width:29;height:0" coordorigin="5243,4498" coordsize="29,0" path="m5243,4498r28,e" filled="f" strokeweight=".82pt">
              <v:path arrowok="t"/>
            </v:shape>
            <v:shape id="_x0000_s3343" style="position:absolute;left:5300;top:4498;width:29;height:0" coordorigin="5300,4498" coordsize="29,0" path="m5300,4498r29,e" filled="f" strokeweight=".82pt">
              <v:path arrowok="t"/>
            </v:shape>
            <v:shape id="_x0000_s3342" style="position:absolute;left:5358;top:4498;width:29;height:0" coordorigin="5358,4498" coordsize="29,0" path="m5358,4498r29,e" filled="f" strokeweight=".82pt">
              <v:path arrowok="t"/>
            </v:shape>
            <v:shape id="_x0000_s3341" style="position:absolute;left:5415;top:4498;width:29;height:0" coordorigin="5415,4498" coordsize="29,0" path="m5415,4498r29,e" filled="f" strokeweight=".82pt">
              <v:path arrowok="t"/>
            </v:shape>
            <v:shape id="_x0000_s3340" style="position:absolute;left:5473;top:4498;width:29;height:0" coordorigin="5473,4498" coordsize="29,0" path="m5473,4498r29,e" filled="f" strokeweight=".82pt">
              <v:path arrowok="t"/>
            </v:shape>
            <v:shape id="_x0000_s3339" style="position:absolute;left:5531;top:4498;width:29;height:0" coordorigin="5531,4498" coordsize="29,0" path="m5531,4498r28,e" filled="f" strokeweight=".82pt">
              <v:path arrowok="t"/>
            </v:shape>
            <v:shape id="_x0000_s3338" style="position:absolute;left:5588;top:4498;width:29;height:0" coordorigin="5588,4498" coordsize="29,0" path="m5588,4498r29,e" filled="f" strokeweight=".82pt">
              <v:path arrowok="t"/>
            </v:shape>
            <v:shape id="_x0000_s3337" style="position:absolute;left:5646;top:4498;width:29;height:0" coordorigin="5646,4498" coordsize="29,0" path="m5646,4498r29,e" filled="f" strokeweight=".82pt">
              <v:path arrowok="t"/>
            </v:shape>
            <v:shape id="_x0000_s3336" style="position:absolute;left:5703;top:4498;width:29;height:0" coordorigin="5703,4498" coordsize="29,0" path="m5703,4498r29,e" filled="f" strokeweight=".82pt">
              <v:path arrowok="t"/>
            </v:shape>
            <v:shape id="_x0000_s3335" style="position:absolute;left:5761;top:4498;width:29;height:0" coordorigin="5761,4498" coordsize="29,0" path="m5761,4498r29,e" filled="f" strokeweight=".82pt">
              <v:path arrowok="t"/>
            </v:shape>
            <v:shape id="_x0000_s3334" style="position:absolute;left:5819;top:4498;width:29;height:0" coordorigin="5819,4498" coordsize="29,0" path="m5819,4498r29,e" filled="f" strokeweight=".82pt">
              <v:path arrowok="t"/>
            </v:shape>
            <v:shape id="_x0000_s3333" style="position:absolute;left:5877;top:4498;width:29;height:0" coordorigin="5877,4498" coordsize="29,0" path="m5877,4498r28,e" filled="f" strokeweight=".82pt">
              <v:path arrowok="t"/>
            </v:shape>
            <v:shape id="_x0000_s3332" style="position:absolute;left:5934;top:4498;width:29;height:0" coordorigin="5934,4498" coordsize="29,0" path="m5934,4498r29,e" filled="f" strokeweight=".82pt">
              <v:path arrowok="t"/>
            </v:shape>
            <v:shape id="_x0000_s3331" style="position:absolute;left:5992;top:4498;width:29;height:0" coordorigin="5992,4498" coordsize="29,0" path="m5992,4498r29,e" filled="f" strokeweight=".82pt">
              <v:path arrowok="t"/>
            </v:shape>
            <v:shape id="_x0000_s3330" style="position:absolute;left:6049;top:4498;width:29;height:0" coordorigin="6049,4498" coordsize="29,0" path="m6049,4498r29,e" filled="f" strokeweight=".82pt">
              <v:path arrowok="t"/>
            </v:shape>
            <v:shape id="_x0000_s3329" style="position:absolute;left:6107;top:4498;width:29;height:0" coordorigin="6107,4498" coordsize="29,0" path="m6107,4498r29,e" filled="f" strokeweight=".82pt">
              <v:path arrowok="t"/>
            </v:shape>
            <v:shape id="_x0000_s3328" style="position:absolute;left:6165;top:4498;width:29;height:0" coordorigin="6165,4498" coordsize="29,0" path="m6165,4498r28,e" filled="f" strokeweight=".82pt">
              <v:path arrowok="t"/>
            </v:shape>
            <v:shape id="_x0000_s3327" style="position:absolute;left:6222;top:4498;width:29;height:0" coordorigin="6222,4498" coordsize="29,0" path="m6222,4498r29,e" filled="f" strokeweight=".82pt">
              <v:path arrowok="t"/>
            </v:shape>
            <v:shape id="_x0000_s3326" style="position:absolute;left:6280;top:4498;width:29;height:0" coordorigin="6280,4498" coordsize="29,0" path="m6280,4498r29,e" filled="f" strokeweight=".82pt">
              <v:path arrowok="t"/>
            </v:shape>
            <v:shape id="_x0000_s3325" style="position:absolute;left:6337;top:4498;width:29;height:0" coordorigin="6337,4498" coordsize="29,0" path="m6337,4498r29,e" filled="f" strokeweight=".82pt">
              <v:path arrowok="t"/>
            </v:shape>
            <v:shape id="_x0000_s3324" style="position:absolute;left:6395;top:4498;width:29;height:0" coordorigin="6395,4498" coordsize="29,0" path="m6395,4498r29,e" filled="f" strokeweight=".82pt">
              <v:path arrowok="t"/>
            </v:shape>
            <v:shape id="_x0000_s3323" style="position:absolute;left:6453;top:4498;width:29;height:0" coordorigin="6453,4498" coordsize="29,0" path="m6453,4498r28,e" filled="f" strokeweight=".82pt">
              <v:path arrowok="t"/>
            </v:shape>
            <v:shape id="_x0000_s3322" style="position:absolute;left:6510;top:4498;width:29;height:0" coordorigin="6510,4498" coordsize="29,0" path="m6510,4498r29,e" filled="f" strokeweight=".82pt">
              <v:path arrowok="t"/>
            </v:shape>
            <v:shape id="_x0000_s3321" style="position:absolute;left:6568;top:4498;width:29;height:0" coordorigin="6568,4498" coordsize="29,0" path="m6568,4498r29,e" filled="f" strokeweight=".82pt">
              <v:path arrowok="t"/>
            </v:shape>
            <v:shape id="_x0000_s3320" style="position:absolute;left:6625;top:4498;width:29;height:0" coordorigin="6625,4498" coordsize="29,0" path="m6625,4498r29,e" filled="f" strokeweight=".82pt">
              <v:path arrowok="t"/>
            </v:shape>
            <v:shape id="_x0000_s3319" style="position:absolute;left:6683;top:4498;width:29;height:0" coordorigin="6683,4498" coordsize="29,0" path="m6683,4498r29,e" filled="f" strokeweight=".82pt">
              <v:path arrowok="t"/>
            </v:shape>
            <v:shape id="_x0000_s3318" style="position:absolute;left:6741;top:4498;width:29;height:0" coordorigin="6741,4498" coordsize="29,0" path="m6741,4498r28,e" filled="f" strokeweight=".82pt">
              <v:path arrowok="t"/>
            </v:shape>
            <v:shape id="_x0000_s3317" style="position:absolute;left:6798;top:4498;width:29;height:0" coordorigin="6798,4498" coordsize="29,0" path="m6798,4498r29,e" filled="f" strokeweight=".82pt">
              <v:path arrowok="t"/>
            </v:shape>
            <v:shape id="_x0000_s3316" style="position:absolute;left:6856;top:4498;width:29;height:0" coordorigin="6856,4498" coordsize="29,0" path="m6856,4498r29,e" filled="f" strokeweight=".82pt">
              <v:path arrowok="t"/>
            </v:shape>
            <v:shape id="_x0000_s3315" style="position:absolute;left:6913;top:4498;width:29;height:0" coordorigin="6913,4498" coordsize="29,0" path="m6913,4498r29,e" filled="f" strokeweight=".82pt">
              <v:path arrowok="t"/>
            </v:shape>
            <v:shape id="_x0000_s3314" style="position:absolute;left:6971;top:4498;width:29;height:0" coordorigin="6971,4498" coordsize="29,0" path="m6971,4498r29,e" filled="f" strokeweight=".82pt">
              <v:path arrowok="t"/>
            </v:shape>
            <v:shape id="_x0000_s3313" style="position:absolute;left:7029;top:4498;width:29;height:0" coordorigin="7029,4498" coordsize="29,0" path="m7029,4498r28,e" filled="f" strokeweight=".82pt">
              <v:path arrowok="t"/>
            </v:shape>
            <v:shape id="_x0000_s3312" style="position:absolute;left:7086;top:4498;width:29;height:0" coordorigin="7086,4498" coordsize="29,0" path="m7086,4498r29,e" filled="f" strokeweight=".82pt">
              <v:path arrowok="t"/>
            </v:shape>
            <v:shape id="_x0000_s3311" style="position:absolute;left:7144;top:4498;width:29;height:0" coordorigin="7144,4498" coordsize="29,0" path="m7144,4498r29,e" filled="f" strokeweight=".82pt">
              <v:path arrowok="t"/>
            </v:shape>
            <v:shape id="_x0000_s3310" style="position:absolute;left:7201;top:4498;width:29;height:0" coordorigin="7201,4498" coordsize="29,0" path="m7201,4498r29,e" filled="f" strokeweight=".82pt">
              <v:path arrowok="t"/>
            </v:shape>
            <v:shape id="_x0000_s3309" style="position:absolute;left:7259;top:4498;width:29;height:0" coordorigin="7259,4498" coordsize="29,0" path="m7259,4498r29,e" filled="f" strokeweight=".82pt">
              <v:path arrowok="t"/>
            </v:shape>
            <v:shape id="_x0000_s3308" style="position:absolute;left:7317;top:4498;width:29;height:0" coordorigin="7317,4498" coordsize="29,0" path="m7317,4498r28,e" filled="f" strokeweight=".82pt">
              <v:path arrowok="t"/>
            </v:shape>
            <v:shape id="_x0000_s3307" style="position:absolute;left:7374;top:4498;width:29;height:0" coordorigin="7374,4498" coordsize="29,0" path="m7374,4498r29,e" filled="f" strokeweight=".82pt">
              <v:path arrowok="t"/>
            </v:shape>
            <v:shape id="_x0000_s3306" style="position:absolute;left:7432;top:4498;width:29;height:0" coordorigin="7432,4498" coordsize="29,0" path="m7432,4498r29,e" filled="f" strokeweight=".82pt">
              <v:path arrowok="t"/>
            </v:shape>
            <v:shape id="_x0000_s3305" style="position:absolute;left:7489;top:4498;width:29;height:0" coordorigin="7489,4498" coordsize="29,0" path="m7489,4498r29,e" filled="f" strokeweight=".82pt">
              <v:path arrowok="t"/>
            </v:shape>
            <v:shape id="_x0000_s3304" style="position:absolute;left:7547;top:4498;width:29;height:0" coordorigin="7547,4498" coordsize="29,0" path="m7547,4498r29,e" filled="f" strokeweight=".82pt">
              <v:path arrowok="t"/>
            </v:shape>
            <v:shape id="_x0000_s3303" style="position:absolute;left:7605;top:4498;width:29;height:0" coordorigin="7605,4498" coordsize="29,0" path="m7605,4498r28,e" filled="f" strokeweight=".82pt">
              <v:path arrowok="t"/>
            </v:shape>
            <v:shape id="_x0000_s3302" style="position:absolute;left:7662;top:4498;width:29;height:0" coordorigin="7662,4498" coordsize="29,0" path="m7662,4498r29,e" filled="f" strokeweight=".82pt">
              <v:path arrowok="t"/>
            </v:shape>
            <v:shape id="_x0000_s3301" style="position:absolute;left:7720;top:4498;width:29;height:0" coordorigin="7720,4498" coordsize="29,0" path="m7720,4498r29,e" filled="f" strokeweight=".82pt">
              <v:path arrowok="t"/>
            </v:shape>
            <v:shape id="_x0000_s3300" style="position:absolute;left:7777;top:4498;width:29;height:0" coordorigin="7777,4498" coordsize="29,0" path="m7777,4498r29,e" filled="f" strokeweight=".82pt">
              <v:path arrowok="t"/>
            </v:shape>
            <v:shape id="_x0000_s3299" style="position:absolute;left:7835;top:4498;width:29;height:0" coordorigin="7835,4498" coordsize="29,0" path="m7835,4498r29,e" filled="f" strokeweight=".82pt">
              <v:path arrowok="t"/>
            </v:shape>
            <v:shape id="_x0000_s3298" style="position:absolute;left:7893;top:4498;width:29;height:0" coordorigin="7893,4498" coordsize="29,0" path="m7893,4498r28,e" filled="f" strokeweight=".82pt">
              <v:path arrowok="t"/>
            </v:shape>
            <v:shape id="_x0000_s3297" style="position:absolute;left:7950;top:4498;width:29;height:0" coordorigin="7950,4498" coordsize="29,0" path="m7950,4498r29,e" filled="f" strokeweight=".82pt">
              <v:path arrowok="t"/>
            </v:shape>
            <v:shape id="_x0000_s3296" style="position:absolute;left:8008;top:4498;width:29;height:0" coordorigin="8008,4498" coordsize="29,0" path="m8008,4498r29,e" filled="f" strokeweight=".82pt">
              <v:path arrowok="t"/>
            </v:shape>
            <v:shape id="_x0000_s3295" style="position:absolute;left:8065;top:4498;width:29;height:0" coordorigin="8065,4498" coordsize="29,0" path="m8065,4498r29,e" filled="f" strokeweight=".82pt">
              <v:path arrowok="t"/>
            </v:shape>
            <v:shape id="_x0000_s3294" style="position:absolute;left:8124;top:4498;width:29;height:0" coordorigin="8124,4498" coordsize="29,0" path="m8124,4498r28,e" filled="f" strokeweight=".82pt">
              <v:path arrowok="t"/>
            </v:shape>
            <v:shape id="_x0000_s3293" style="position:absolute;left:8181;top:4498;width:29;height:0" coordorigin="8181,4498" coordsize="29,0" path="m8181,4498r29,e" filled="f" strokeweight=".82pt">
              <v:path arrowok="t"/>
            </v:shape>
            <v:shape id="_x0000_s3292" style="position:absolute;left:8239;top:4498;width:29;height:0" coordorigin="8239,4498" coordsize="29,0" path="m8239,4498r29,e" filled="f" strokeweight=".82pt">
              <v:path arrowok="t"/>
            </v:shape>
            <v:shape id="_x0000_s3291" style="position:absolute;left:8296;top:4498;width:29;height:0" coordorigin="8296,4498" coordsize="29,0" path="m8296,4498r29,e" filled="f" strokeweight=".82pt">
              <v:path arrowok="t"/>
            </v:shape>
            <v:shape id="_x0000_s3290" style="position:absolute;left:8354;top:4498;width:29;height:0" coordorigin="8354,4498" coordsize="29,0" path="m8354,4498r29,e" filled="f" strokeweight=".82pt">
              <v:path arrowok="t"/>
            </v:shape>
            <v:shape id="_x0000_s3289" style="position:absolute;left:8412;top:4498;width:29;height:0" coordorigin="8412,4498" coordsize="29,0" path="m8412,4498r28,e" filled="f" strokeweight=".82pt">
              <v:path arrowok="t"/>
            </v:shape>
            <v:shape id="_x0000_s3288" style="position:absolute;left:8469;top:4498;width:29;height:0" coordorigin="8469,4498" coordsize="29,0" path="m8469,4498r29,e" filled="f" strokeweight=".82pt">
              <v:path arrowok="t"/>
            </v:shape>
            <v:shape id="_x0000_s3287" style="position:absolute;left:8527;top:4498;width:29;height:0" coordorigin="8527,4498" coordsize="29,0" path="m8527,4498r29,e" filled="f" strokeweight=".82pt">
              <v:path arrowok="t"/>
            </v:shape>
            <v:shape id="_x0000_s3286" style="position:absolute;left:8584;top:4498;width:29;height:0" coordorigin="8584,4498" coordsize="29,0" path="m8584,4498r29,e" filled="f" strokeweight=".82pt">
              <v:path arrowok="t"/>
            </v:shape>
            <v:shape id="_x0000_s3285" style="position:absolute;left:8642;top:4498;width:29;height:0" coordorigin="8642,4498" coordsize="29,0" path="m8642,4498r29,e" filled="f" strokeweight=".82pt">
              <v:path arrowok="t"/>
            </v:shape>
            <v:shape id="_x0000_s3284" style="position:absolute;left:8700;top:4498;width:29;height:0" coordorigin="8700,4498" coordsize="29,0" path="m8700,4498r28,e" filled="f" strokeweight=".82pt">
              <v:path arrowok="t"/>
            </v:shape>
            <v:shape id="_x0000_s3283" style="position:absolute;left:8757;top:4498;width:29;height:0" coordorigin="8757,4498" coordsize="29,0" path="m8757,4498r29,e" filled="f" strokeweight=".82pt">
              <v:path arrowok="t"/>
            </v:shape>
            <v:shape id="_x0000_s3282" style="position:absolute;left:8815;top:4498;width:29;height:0" coordorigin="8815,4498" coordsize="29,0" path="m8815,4498r29,e" filled="f" strokeweight=".82pt">
              <v:path arrowok="t"/>
            </v:shape>
            <v:shape id="_x0000_s3281" style="position:absolute;left:8872;top:4498;width:29;height:0" coordorigin="8872,4498" coordsize="29,0" path="m8872,4498r29,e" filled="f" strokeweight=".82pt">
              <v:path arrowok="t"/>
            </v:shape>
            <v:shape id="_x0000_s3280" style="position:absolute;left:8930;top:4498;width:29;height:0" coordorigin="8930,4498" coordsize="29,0" path="m8930,4498r29,e" filled="f" strokeweight=".82pt">
              <v:path arrowok="t"/>
            </v:shape>
            <v:shape id="_x0000_s3279" style="position:absolute;left:8988;top:4498;width:29;height:0" coordorigin="8988,4498" coordsize="29,0" path="m8988,4498r28,e" filled="f" strokeweight=".82pt">
              <v:path arrowok="t"/>
            </v:shape>
            <v:shape id="_x0000_s3278" style="position:absolute;left:9045;top:4498;width:29;height:0" coordorigin="9045,4498" coordsize="29,0" path="m9045,4498r29,e" filled="f" strokeweight=".82pt">
              <v:path arrowok="t"/>
            </v:shape>
            <v:shape id="_x0000_s3277" style="position:absolute;left:9103;top:4498;width:29;height:0" coordorigin="9103,4498" coordsize="29,0" path="m9103,4498r29,e" filled="f" strokeweight=".82pt">
              <v:path arrowok="t"/>
            </v:shape>
            <v:shape id="_x0000_s3276" style="position:absolute;left:9160;top:4498;width:29;height:0" coordorigin="9160,4498" coordsize="29,0" path="m9160,4498r29,e" filled="f" strokeweight=".82pt">
              <v:path arrowok="t"/>
            </v:shape>
            <v:shape id="_x0000_s3275" style="position:absolute;left:9218;top:4498;width:29;height:0" coordorigin="9218,4498" coordsize="29,0" path="m9218,4498r29,e" filled="f" strokeweight=".82pt">
              <v:path arrowok="t"/>
            </v:shape>
            <v:shape id="_x0000_s3274" style="position:absolute;left:9276;top:4498;width:29;height:0" coordorigin="9276,4498" coordsize="29,0" path="m9276,4498r28,e" filled="f" strokeweight=".82pt">
              <v:path arrowok="t"/>
            </v:shape>
            <v:shape id="_x0000_s3273" style="position:absolute;left:9333;top:4498;width:29;height:0" coordorigin="9333,4498" coordsize="29,0" path="m9333,4498r29,e" filled="f" strokeweight=".82pt">
              <v:path arrowok="t"/>
            </v:shape>
            <v:shape id="_x0000_s3272" style="position:absolute;left:9391;top:4498;width:29;height:0" coordorigin="9391,4498" coordsize="29,0" path="m9391,4498r29,e" filled="f" strokeweight=".82pt">
              <v:path arrowok="t"/>
            </v:shape>
            <v:shape id="_x0000_s3271" style="position:absolute;left:9448;top:4498;width:29;height:0" coordorigin="9448,4498" coordsize="29,0" path="m9448,4498r29,e" filled="f" strokeweight=".82pt">
              <v:path arrowok="t"/>
            </v:shape>
            <v:shape id="_x0000_s3270" style="position:absolute;left:9506;top:4498;width:29;height:0" coordorigin="9506,4498" coordsize="29,0" path="m9506,4498r29,e" filled="f" strokeweight=".82pt">
              <v:path arrowok="t"/>
            </v:shape>
            <v:shape id="_x0000_s3269" style="position:absolute;left:9564;top:4498;width:29;height:0" coordorigin="9564,4498" coordsize="29,0" path="m9564,4498r28,e" filled="f" strokeweight=".82pt">
              <v:path arrowok="t"/>
            </v:shape>
            <v:shape id="_x0000_s3268" style="position:absolute;left:9621;top:4498;width:29;height:0" coordorigin="9621,4498" coordsize="29,0" path="m9621,4498r29,e" filled="f" strokeweight=".82pt">
              <v:path arrowok="t"/>
            </v:shape>
            <v:shape id="_x0000_s3267" style="position:absolute;left:9679;top:4498;width:29;height:0" coordorigin="9679,4498" coordsize="29,0" path="m9679,4498r29,e" filled="f" strokeweight=".82pt">
              <v:path arrowok="t"/>
            </v:shape>
            <v:shape id="_x0000_s3266" style="position:absolute;left:9736;top:4498;width:29;height:0" coordorigin="9736,4498" coordsize="29,0" path="m9736,4498r29,e" filled="f" strokeweight=".82pt">
              <v:path arrowok="t"/>
            </v:shape>
            <v:shape id="_x0000_s3265" style="position:absolute;left:9794;top:4498;width:29;height:0" coordorigin="9794,4498" coordsize="29,0" path="m9794,4498r29,e" filled="f" strokeweight=".82pt">
              <v:path arrowok="t"/>
            </v:shape>
            <v:shape id="_x0000_s3264" style="position:absolute;left:9852;top:4498;width:29;height:0" coordorigin="9852,4498" coordsize="29,0" path="m9852,4498r28,e" filled="f" strokeweight=".82pt">
              <v:path arrowok="t"/>
            </v:shape>
            <v:shape id="_x0000_s3263" style="position:absolute;left:9909;top:4498;width:29;height:0" coordorigin="9909,4498" coordsize="29,0" path="m9909,4498r29,e" filled="f" strokeweight=".82pt">
              <v:path arrowok="t"/>
            </v:shape>
            <v:shape id="_x0000_s3262" style="position:absolute;left:9967;top:4498;width:29;height:0" coordorigin="9967,4498" coordsize="29,0" path="m9967,4498r29,e" filled="f" strokeweight=".82pt">
              <v:path arrowok="t"/>
            </v:shape>
            <v:shape id="_x0000_s3261" style="position:absolute;left:10024;top:4498;width:29;height:0" coordorigin="10024,4498" coordsize="29,0" path="m10024,4498r29,e" filled="f" strokeweight=".82pt">
              <v:path arrowok="t"/>
            </v:shape>
            <w10:wrap anchorx="page" anchory="page"/>
          </v:group>
        </w:pict>
      </w:r>
      <w:r>
        <w:pict>
          <v:group id="_x0000_s3109" style="position:absolute;left:0;text-align:left;margin-left:71.6pt;margin-top:244.7pt;width:431.45pt;height:.8pt;z-index:-34384;mso-position-horizontal-relative:page;mso-position-vertical-relative:page" coordorigin="1432,4894" coordsize="8629,16">
            <v:shape id="_x0000_s3259" style="position:absolute;left:1440;top:4902;width:29;height:0" coordorigin="1440,4902" coordsize="29,0" path="m1440,4902r29,e" filled="f" strokeweight=".82pt">
              <v:path arrowok="t"/>
            </v:shape>
            <v:shape id="_x0000_s3258" style="position:absolute;left:1498;top:4902;width:29;height:0" coordorigin="1498,4902" coordsize="29,0" path="m1498,4902r29,e" filled="f" strokeweight=".82pt">
              <v:path arrowok="t"/>
            </v:shape>
            <v:shape id="_x0000_s3257" style="position:absolute;left:1556;top:4902;width:29;height:0" coordorigin="1556,4902" coordsize="29,0" path="m1556,4902r28,e" filled="f" strokeweight=".82pt">
              <v:path arrowok="t"/>
            </v:shape>
            <v:shape id="_x0000_s3256" style="position:absolute;left:1613;top:4902;width:29;height:0" coordorigin="1613,4902" coordsize="29,0" path="m1613,4902r29,e" filled="f" strokeweight=".82pt">
              <v:path arrowok="t"/>
            </v:shape>
            <v:shape id="_x0000_s3255" style="position:absolute;left:1671;top:4902;width:29;height:0" coordorigin="1671,4902" coordsize="29,0" path="m1671,4902r29,e" filled="f" strokeweight=".82pt">
              <v:path arrowok="t"/>
            </v:shape>
            <v:shape id="_x0000_s3254" style="position:absolute;left:1728;top:4902;width:29;height:0" coordorigin="1728,4902" coordsize="29,0" path="m1728,4902r29,e" filled="f" strokeweight=".82pt">
              <v:path arrowok="t"/>
            </v:shape>
            <v:shape id="_x0000_s3253" style="position:absolute;left:1786;top:4902;width:29;height:0" coordorigin="1786,4902" coordsize="29,0" path="m1786,4902r29,e" filled="f" strokeweight=".82pt">
              <v:path arrowok="t"/>
            </v:shape>
            <v:shape id="_x0000_s3252" style="position:absolute;left:1844;top:4902;width:29;height:0" coordorigin="1844,4902" coordsize="29,0" path="m1844,4902r28,e" filled="f" strokeweight=".82pt">
              <v:path arrowok="t"/>
            </v:shape>
            <v:shape id="_x0000_s3251" style="position:absolute;left:1901;top:4902;width:29;height:0" coordorigin="1901,4902" coordsize="29,0" path="m1901,4902r29,e" filled="f" strokeweight=".82pt">
              <v:path arrowok="t"/>
            </v:shape>
            <v:shape id="_x0000_s3250" style="position:absolute;left:1959;top:4902;width:29;height:0" coordorigin="1959,4902" coordsize="29,0" path="m1959,4902r29,e" filled="f" strokeweight=".82pt">
              <v:path arrowok="t"/>
            </v:shape>
            <v:shape id="_x0000_s3249" style="position:absolute;left:2016;top:4902;width:29;height:0" coordorigin="2016,4902" coordsize="29,0" path="m2016,4902r29,e" filled="f" strokeweight=".82pt">
              <v:path arrowok="t"/>
            </v:shape>
            <v:shape id="_x0000_s3248" style="position:absolute;left:2074;top:4902;width:29;height:0" coordorigin="2074,4902" coordsize="29,0" path="m2074,4902r29,e" filled="f" strokeweight=".82pt">
              <v:path arrowok="t"/>
            </v:shape>
            <v:shape id="_x0000_s3247" style="position:absolute;left:2132;top:4902;width:29;height:0" coordorigin="2132,4902" coordsize="29,0" path="m2132,4902r28,e" filled="f" strokeweight=".82pt">
              <v:path arrowok="t"/>
            </v:shape>
            <v:shape id="_x0000_s3246" style="position:absolute;left:2189;top:4902;width:29;height:0" coordorigin="2189,4902" coordsize="29,0" path="m2189,4902r29,e" filled="f" strokeweight=".82pt">
              <v:path arrowok="t"/>
            </v:shape>
            <v:shape id="_x0000_s3245" style="position:absolute;left:2247;top:4902;width:29;height:0" coordorigin="2247,4902" coordsize="29,0" path="m2247,4902r29,e" filled="f" strokeweight=".82pt">
              <v:path arrowok="t"/>
            </v:shape>
            <v:shape id="_x0000_s3244" style="position:absolute;left:2304;top:4902;width:29;height:0" coordorigin="2304,4902" coordsize="29,0" path="m2304,4902r29,e" filled="f" strokeweight=".82pt">
              <v:path arrowok="t"/>
            </v:shape>
            <v:shape id="_x0000_s3243" style="position:absolute;left:2362;top:4902;width:29;height:0" coordorigin="2362,4902" coordsize="29,0" path="m2362,4902r29,e" filled="f" strokeweight=".82pt">
              <v:path arrowok="t"/>
            </v:shape>
            <v:shape id="_x0000_s3242" style="position:absolute;left:2420;top:4902;width:29;height:0" coordorigin="2420,4902" coordsize="29,0" path="m2420,4902r28,e" filled="f" strokeweight=".82pt">
              <v:path arrowok="t"/>
            </v:shape>
            <v:shape id="_x0000_s3241" style="position:absolute;left:2477;top:4902;width:29;height:0" coordorigin="2477,4902" coordsize="29,0" path="m2477,4902r29,e" filled="f" strokeweight=".82pt">
              <v:path arrowok="t"/>
            </v:shape>
            <v:shape id="_x0000_s3240" style="position:absolute;left:2535;top:4902;width:29;height:0" coordorigin="2535,4902" coordsize="29,0" path="m2535,4902r29,e" filled="f" strokeweight=".82pt">
              <v:path arrowok="t"/>
            </v:shape>
            <v:shape id="_x0000_s3239" style="position:absolute;left:2592;top:4902;width:29;height:0" coordorigin="2592,4902" coordsize="29,0" path="m2592,4902r29,e" filled="f" strokeweight=".82pt">
              <v:path arrowok="t"/>
            </v:shape>
            <v:shape id="_x0000_s3238" style="position:absolute;left:2650;top:4902;width:29;height:0" coordorigin="2650,4902" coordsize="29,0" path="m2650,4902r29,e" filled="f" strokeweight=".82pt">
              <v:path arrowok="t"/>
            </v:shape>
            <v:shape id="_x0000_s3237" style="position:absolute;left:2708;top:4902;width:29;height:0" coordorigin="2708,4902" coordsize="29,0" path="m2708,4902r28,e" filled="f" strokeweight=".82pt">
              <v:path arrowok="t"/>
            </v:shape>
            <v:shape id="_x0000_s3236" style="position:absolute;left:2765;top:4902;width:29;height:0" coordorigin="2765,4902" coordsize="29,0" path="m2765,4902r29,e" filled="f" strokeweight=".82pt">
              <v:path arrowok="t"/>
            </v:shape>
            <v:shape id="_x0000_s3235" style="position:absolute;left:2823;top:4902;width:29;height:0" coordorigin="2823,4902" coordsize="29,0" path="m2823,4902r29,e" filled="f" strokeweight=".82pt">
              <v:path arrowok="t"/>
            </v:shape>
            <v:shape id="_x0000_s3234" style="position:absolute;left:2880;top:4902;width:29;height:0" coordorigin="2880,4902" coordsize="29,0" path="m2880,4902r29,e" filled="f" strokeweight=".82pt">
              <v:path arrowok="t"/>
            </v:shape>
            <v:shape id="_x0000_s3233" style="position:absolute;left:2938;top:4902;width:29;height:0" coordorigin="2938,4902" coordsize="29,0" path="m2938,4902r29,e" filled="f" strokeweight=".82pt">
              <v:path arrowok="t"/>
            </v:shape>
            <v:shape id="_x0000_s3232" style="position:absolute;left:2996;top:4902;width:29;height:0" coordorigin="2996,4902" coordsize="29,0" path="m2996,4902r28,e" filled="f" strokeweight=".82pt">
              <v:path arrowok="t"/>
            </v:shape>
            <v:shape id="_x0000_s3231" style="position:absolute;left:3053;top:4902;width:29;height:0" coordorigin="3053,4902" coordsize="29,0" path="m3053,4902r29,e" filled="f" strokeweight=".82pt">
              <v:path arrowok="t"/>
            </v:shape>
            <v:shape id="_x0000_s3230" style="position:absolute;left:3111;top:4902;width:29;height:0" coordorigin="3111,4902" coordsize="29,0" path="m3111,4902r29,e" filled="f" strokeweight=".82pt">
              <v:path arrowok="t"/>
            </v:shape>
            <v:shape id="_x0000_s3229" style="position:absolute;left:3168;top:4902;width:29;height:0" coordorigin="3168,4902" coordsize="29,0" path="m3168,4902r29,e" filled="f" strokeweight=".82pt">
              <v:path arrowok="t"/>
            </v:shape>
            <v:shape id="_x0000_s3228" style="position:absolute;left:3226;top:4902;width:29;height:0" coordorigin="3226,4902" coordsize="29,0" path="m3226,4902r29,e" filled="f" strokeweight=".82pt">
              <v:path arrowok="t"/>
            </v:shape>
            <v:shape id="_x0000_s3227" style="position:absolute;left:3284;top:4902;width:29;height:0" coordorigin="3284,4902" coordsize="29,0" path="m3284,4902r28,e" filled="f" strokeweight=".82pt">
              <v:path arrowok="t"/>
            </v:shape>
            <v:shape id="_x0000_s3226" style="position:absolute;left:3341;top:4902;width:29;height:0" coordorigin="3341,4902" coordsize="29,0" path="m3341,4902r29,e" filled="f" strokeweight=".82pt">
              <v:path arrowok="t"/>
            </v:shape>
            <v:shape id="_x0000_s3225" style="position:absolute;left:3399;top:4902;width:29;height:0" coordorigin="3399,4902" coordsize="29,0" path="m3399,4902r29,e" filled="f" strokeweight=".82pt">
              <v:path arrowok="t"/>
            </v:shape>
            <v:shape id="_x0000_s3224" style="position:absolute;left:3457;top:4902;width:29;height:0" coordorigin="3457,4902" coordsize="29,0" path="m3457,4902r29,e" filled="f" strokeweight=".82pt">
              <v:path arrowok="t"/>
            </v:shape>
            <v:shape id="_x0000_s3223" style="position:absolute;left:3515;top:4902;width:29;height:0" coordorigin="3515,4902" coordsize="29,0" path="m3515,4902r28,e" filled="f" strokeweight=".82pt">
              <v:path arrowok="t"/>
            </v:shape>
            <v:shape id="_x0000_s3222" style="position:absolute;left:3572;top:4902;width:29;height:0" coordorigin="3572,4902" coordsize="29,0" path="m3572,4902r29,e" filled="f" strokeweight=".82pt">
              <v:path arrowok="t"/>
            </v:shape>
            <v:shape id="_x0000_s3221" style="position:absolute;left:3630;top:4902;width:29;height:0" coordorigin="3630,4902" coordsize="29,0" path="m3630,4902r29,e" filled="f" strokeweight=".82pt">
              <v:path arrowok="t"/>
            </v:shape>
            <v:shape id="_x0000_s3220" style="position:absolute;left:3687;top:4902;width:29;height:0" coordorigin="3687,4902" coordsize="29,0" path="m3687,4902r29,e" filled="f" strokeweight=".82pt">
              <v:path arrowok="t"/>
            </v:shape>
            <v:shape id="_x0000_s3219" style="position:absolute;left:3745;top:4902;width:29;height:0" coordorigin="3745,4902" coordsize="29,0" path="m3745,4902r29,e" filled="f" strokeweight=".82pt">
              <v:path arrowok="t"/>
            </v:shape>
            <v:shape id="_x0000_s3218" style="position:absolute;left:3803;top:4902;width:29;height:0" coordorigin="3803,4902" coordsize="29,0" path="m3803,4902r28,e" filled="f" strokeweight=".82pt">
              <v:path arrowok="t"/>
            </v:shape>
            <v:shape id="_x0000_s3217" style="position:absolute;left:3860;top:4902;width:29;height:0" coordorigin="3860,4902" coordsize="29,0" path="m3860,4902r29,e" filled="f" strokeweight=".82pt">
              <v:path arrowok="t"/>
            </v:shape>
            <v:shape id="_x0000_s3216" style="position:absolute;left:3918;top:4902;width:29;height:0" coordorigin="3918,4902" coordsize="29,0" path="m3918,4902r29,e" filled="f" strokeweight=".82pt">
              <v:path arrowok="t"/>
            </v:shape>
            <v:shape id="_x0000_s3215" style="position:absolute;left:3975;top:4902;width:29;height:0" coordorigin="3975,4902" coordsize="29,0" path="m3975,4902r29,e" filled="f" strokeweight=".82pt">
              <v:path arrowok="t"/>
            </v:shape>
            <v:shape id="_x0000_s3214" style="position:absolute;left:4033;top:4902;width:29;height:0" coordorigin="4033,4902" coordsize="29,0" path="m4033,4902r29,e" filled="f" strokeweight=".82pt">
              <v:path arrowok="t"/>
            </v:shape>
            <v:shape id="_x0000_s3213" style="position:absolute;left:4091;top:4902;width:29;height:0" coordorigin="4091,4902" coordsize="29,0" path="m4091,4902r28,e" filled="f" strokeweight=".82pt">
              <v:path arrowok="t"/>
            </v:shape>
            <v:shape id="_x0000_s3212" style="position:absolute;left:4148;top:4902;width:29;height:0" coordorigin="4148,4902" coordsize="29,0" path="m4148,4902r29,e" filled="f" strokeweight=".82pt">
              <v:path arrowok="t"/>
            </v:shape>
            <v:shape id="_x0000_s3211" style="position:absolute;left:4206;top:4902;width:29;height:0" coordorigin="4206,4902" coordsize="29,0" path="m4206,4902r29,e" filled="f" strokeweight=".82pt">
              <v:path arrowok="t"/>
            </v:shape>
            <v:shape id="_x0000_s3210" style="position:absolute;left:4263;top:4902;width:29;height:0" coordorigin="4263,4902" coordsize="29,0" path="m4263,4902r29,e" filled="f" strokeweight=".82pt">
              <v:path arrowok="t"/>
            </v:shape>
            <v:shape id="_x0000_s3209" style="position:absolute;left:4321;top:4902;width:29;height:0" coordorigin="4321,4902" coordsize="29,0" path="m4321,4902r29,e" filled="f" strokeweight=".82pt">
              <v:path arrowok="t"/>
            </v:shape>
            <v:shape id="_x0000_s3208" style="position:absolute;left:4379;top:4902;width:29;height:0" coordorigin="4379,4902" coordsize="29,0" path="m4379,4902r28,e" filled="f" strokeweight=".82pt">
              <v:path arrowok="t"/>
            </v:shape>
            <v:shape id="_x0000_s3207" style="position:absolute;left:4436;top:4902;width:29;height:0" coordorigin="4436,4902" coordsize="29,0" path="m4436,4902r29,e" filled="f" strokeweight=".82pt">
              <v:path arrowok="t"/>
            </v:shape>
            <v:shape id="_x0000_s3206" style="position:absolute;left:4494;top:4902;width:29;height:0" coordorigin="4494,4902" coordsize="29,0" path="m4494,4902r29,e" filled="f" strokeweight=".82pt">
              <v:path arrowok="t"/>
            </v:shape>
            <v:shape id="_x0000_s3205" style="position:absolute;left:4551;top:4902;width:29;height:0" coordorigin="4551,4902" coordsize="29,0" path="m4551,4902r29,e" filled="f" strokeweight=".82pt">
              <v:path arrowok="t"/>
            </v:shape>
            <v:shape id="_x0000_s3204" style="position:absolute;left:4609;top:4902;width:29;height:0" coordorigin="4609,4902" coordsize="29,0" path="m4609,4902r29,e" filled="f" strokeweight=".82pt">
              <v:path arrowok="t"/>
            </v:shape>
            <v:shape id="_x0000_s3203" style="position:absolute;left:4667;top:4902;width:29;height:0" coordorigin="4667,4902" coordsize="29,0" path="m4667,4902r28,e" filled="f" strokeweight=".82pt">
              <v:path arrowok="t"/>
            </v:shape>
            <v:shape id="_x0000_s3202" style="position:absolute;left:4724;top:4902;width:29;height:0" coordorigin="4724,4902" coordsize="29,0" path="m4724,4902r29,e" filled="f" strokeweight=".82pt">
              <v:path arrowok="t"/>
            </v:shape>
            <v:shape id="_x0000_s3201" style="position:absolute;left:4782;top:4902;width:29;height:0" coordorigin="4782,4902" coordsize="29,0" path="m4782,4902r29,e" filled="f" strokeweight=".82pt">
              <v:path arrowok="t"/>
            </v:shape>
            <v:shape id="_x0000_s3200" style="position:absolute;left:4839;top:4902;width:29;height:0" coordorigin="4839,4902" coordsize="29,0" path="m4839,4902r29,e" filled="f" strokeweight=".82pt">
              <v:path arrowok="t"/>
            </v:shape>
            <v:shape id="_x0000_s3199" style="position:absolute;left:4897;top:4902;width:29;height:0" coordorigin="4897,4902" coordsize="29,0" path="m4897,4902r29,e" filled="f" strokeweight=".82pt">
              <v:path arrowok="t"/>
            </v:shape>
            <v:shape id="_x0000_s3198" style="position:absolute;left:4955;top:4902;width:29;height:0" coordorigin="4955,4902" coordsize="29,0" path="m4955,4902r28,e" filled="f" strokeweight=".82pt">
              <v:path arrowok="t"/>
            </v:shape>
            <v:shape id="_x0000_s3197" style="position:absolute;left:5012;top:4902;width:29;height:0" coordorigin="5012,4902" coordsize="29,0" path="m5012,4902r29,e" filled="f" strokeweight=".82pt">
              <v:path arrowok="t"/>
            </v:shape>
            <v:shape id="_x0000_s3196" style="position:absolute;left:5070;top:4902;width:29;height:0" coordorigin="5070,4902" coordsize="29,0" path="m5070,4902r29,e" filled="f" strokeweight=".82pt">
              <v:path arrowok="t"/>
            </v:shape>
            <v:shape id="_x0000_s3195" style="position:absolute;left:5127;top:4902;width:29;height:0" coordorigin="5127,4902" coordsize="29,0" path="m5127,4902r29,e" filled="f" strokeweight=".82pt">
              <v:path arrowok="t"/>
            </v:shape>
            <v:shape id="_x0000_s3194" style="position:absolute;left:5185;top:4902;width:29;height:0" coordorigin="5185,4902" coordsize="29,0" path="m5185,4902r29,e" filled="f" strokeweight=".82pt">
              <v:path arrowok="t"/>
            </v:shape>
            <v:shape id="_x0000_s3193" style="position:absolute;left:5243;top:4902;width:29;height:0" coordorigin="5243,4902" coordsize="29,0" path="m5243,4902r28,e" filled="f" strokeweight=".82pt">
              <v:path arrowok="t"/>
            </v:shape>
            <v:shape id="_x0000_s3192" style="position:absolute;left:5300;top:4902;width:29;height:0" coordorigin="5300,4902" coordsize="29,0" path="m5300,4902r29,e" filled="f" strokeweight=".82pt">
              <v:path arrowok="t"/>
            </v:shape>
            <v:shape id="_x0000_s3191" style="position:absolute;left:5358;top:4902;width:29;height:0" coordorigin="5358,4902" coordsize="29,0" path="m5358,4902r29,e" filled="f" strokeweight=".82pt">
              <v:path arrowok="t"/>
            </v:shape>
            <v:shape id="_x0000_s3190" style="position:absolute;left:5415;top:4902;width:29;height:0" coordorigin="5415,4902" coordsize="29,0" path="m5415,4902r29,e" filled="f" strokeweight=".82pt">
              <v:path arrowok="t"/>
            </v:shape>
            <v:shape id="_x0000_s3189" style="position:absolute;left:5473;top:4902;width:29;height:0" coordorigin="5473,4902" coordsize="29,0" path="m5473,4902r29,e" filled="f" strokeweight=".82pt">
              <v:path arrowok="t"/>
            </v:shape>
            <v:shape id="_x0000_s3188" style="position:absolute;left:5531;top:4902;width:29;height:0" coordorigin="5531,4902" coordsize="29,0" path="m5531,4902r28,e" filled="f" strokeweight=".82pt">
              <v:path arrowok="t"/>
            </v:shape>
            <v:shape id="_x0000_s3187" style="position:absolute;left:5588;top:4902;width:29;height:0" coordorigin="5588,4902" coordsize="29,0" path="m5588,4902r29,e" filled="f" strokeweight=".82pt">
              <v:path arrowok="t"/>
            </v:shape>
            <v:shape id="_x0000_s3186" style="position:absolute;left:5646;top:4902;width:29;height:0" coordorigin="5646,4902" coordsize="29,0" path="m5646,4902r29,e" filled="f" strokeweight=".82pt">
              <v:path arrowok="t"/>
            </v:shape>
            <v:shape id="_x0000_s3185" style="position:absolute;left:5703;top:4902;width:29;height:0" coordorigin="5703,4902" coordsize="29,0" path="m5703,4902r29,e" filled="f" strokeweight=".82pt">
              <v:path arrowok="t"/>
            </v:shape>
            <v:shape id="_x0000_s3184" style="position:absolute;left:5761;top:4902;width:29;height:0" coordorigin="5761,4902" coordsize="29,0" path="m5761,4902r29,e" filled="f" strokeweight=".82pt">
              <v:path arrowok="t"/>
            </v:shape>
            <v:shape id="_x0000_s3183" style="position:absolute;left:5819;top:4902;width:29;height:0" coordorigin="5819,4902" coordsize="29,0" path="m5819,4902r29,e" filled="f" strokeweight=".82pt">
              <v:path arrowok="t"/>
            </v:shape>
            <v:shape id="_x0000_s3182" style="position:absolute;left:5877;top:4902;width:29;height:0" coordorigin="5877,4902" coordsize="29,0" path="m5877,4902r28,e" filled="f" strokeweight=".82pt">
              <v:path arrowok="t"/>
            </v:shape>
            <v:shape id="_x0000_s3181" style="position:absolute;left:5934;top:4902;width:29;height:0" coordorigin="5934,4902" coordsize="29,0" path="m5934,4902r29,e" filled="f" strokeweight=".82pt">
              <v:path arrowok="t"/>
            </v:shape>
            <v:shape id="_x0000_s3180" style="position:absolute;left:5992;top:4902;width:29;height:0" coordorigin="5992,4902" coordsize="29,0" path="m5992,4902r29,e" filled="f" strokeweight=".82pt">
              <v:path arrowok="t"/>
            </v:shape>
            <v:shape id="_x0000_s3179" style="position:absolute;left:6049;top:4902;width:29;height:0" coordorigin="6049,4902" coordsize="29,0" path="m6049,4902r29,e" filled="f" strokeweight=".82pt">
              <v:path arrowok="t"/>
            </v:shape>
            <v:shape id="_x0000_s3178" style="position:absolute;left:6107;top:4902;width:29;height:0" coordorigin="6107,4902" coordsize="29,0" path="m6107,4902r29,e" filled="f" strokeweight=".82pt">
              <v:path arrowok="t"/>
            </v:shape>
            <v:shape id="_x0000_s3177" style="position:absolute;left:6165;top:4902;width:29;height:0" coordorigin="6165,4902" coordsize="29,0" path="m6165,4902r28,e" filled="f" strokeweight=".82pt">
              <v:path arrowok="t"/>
            </v:shape>
            <v:shape id="_x0000_s3176" style="position:absolute;left:6222;top:4902;width:29;height:0" coordorigin="6222,4902" coordsize="29,0" path="m6222,4902r29,e" filled="f" strokeweight=".82pt">
              <v:path arrowok="t"/>
            </v:shape>
            <v:shape id="_x0000_s3175" style="position:absolute;left:6280;top:4902;width:29;height:0" coordorigin="6280,4902" coordsize="29,0" path="m6280,4902r29,e" filled="f" strokeweight=".82pt">
              <v:path arrowok="t"/>
            </v:shape>
            <v:shape id="_x0000_s3174" style="position:absolute;left:6337;top:4902;width:29;height:0" coordorigin="6337,4902" coordsize="29,0" path="m6337,4902r29,e" filled="f" strokeweight=".82pt">
              <v:path arrowok="t"/>
            </v:shape>
            <v:shape id="_x0000_s3173" style="position:absolute;left:6395;top:4902;width:29;height:0" coordorigin="6395,4902" coordsize="29,0" path="m6395,4902r29,e" filled="f" strokeweight=".82pt">
              <v:path arrowok="t"/>
            </v:shape>
            <v:shape id="_x0000_s3172" style="position:absolute;left:6453;top:4902;width:29;height:0" coordorigin="6453,4902" coordsize="29,0" path="m6453,4902r28,e" filled="f" strokeweight=".82pt">
              <v:path arrowok="t"/>
            </v:shape>
            <v:shape id="_x0000_s3171" style="position:absolute;left:6510;top:4902;width:29;height:0" coordorigin="6510,4902" coordsize="29,0" path="m6510,4902r29,e" filled="f" strokeweight=".82pt">
              <v:path arrowok="t"/>
            </v:shape>
            <v:shape id="_x0000_s3170" style="position:absolute;left:6568;top:4902;width:29;height:0" coordorigin="6568,4902" coordsize="29,0" path="m6568,4902r29,e" filled="f" strokeweight=".82pt">
              <v:path arrowok="t"/>
            </v:shape>
            <v:shape id="_x0000_s3169" style="position:absolute;left:6625;top:4902;width:29;height:0" coordorigin="6625,4902" coordsize="29,0" path="m6625,4902r29,e" filled="f" strokeweight=".82pt">
              <v:path arrowok="t"/>
            </v:shape>
            <v:shape id="_x0000_s3168" style="position:absolute;left:6683;top:4902;width:29;height:0" coordorigin="6683,4902" coordsize="29,0" path="m6683,4902r29,e" filled="f" strokeweight=".82pt">
              <v:path arrowok="t"/>
            </v:shape>
            <v:shape id="_x0000_s3167" style="position:absolute;left:6741;top:4902;width:29;height:0" coordorigin="6741,4902" coordsize="29,0" path="m6741,4902r28,e" filled="f" strokeweight=".82pt">
              <v:path arrowok="t"/>
            </v:shape>
            <v:shape id="_x0000_s3166" style="position:absolute;left:6798;top:4902;width:29;height:0" coordorigin="6798,4902" coordsize="29,0" path="m6798,4902r29,e" filled="f" strokeweight=".82pt">
              <v:path arrowok="t"/>
            </v:shape>
            <v:shape id="_x0000_s3165" style="position:absolute;left:6856;top:4902;width:29;height:0" coordorigin="6856,4902" coordsize="29,0" path="m6856,4902r29,e" filled="f" strokeweight=".82pt">
              <v:path arrowok="t"/>
            </v:shape>
            <v:shape id="_x0000_s3164" style="position:absolute;left:6913;top:4902;width:29;height:0" coordorigin="6913,4902" coordsize="29,0" path="m6913,4902r29,e" filled="f" strokeweight=".82pt">
              <v:path arrowok="t"/>
            </v:shape>
            <v:shape id="_x0000_s3163" style="position:absolute;left:6971;top:4902;width:29;height:0" coordorigin="6971,4902" coordsize="29,0" path="m6971,4902r29,e" filled="f" strokeweight=".82pt">
              <v:path arrowok="t"/>
            </v:shape>
            <v:shape id="_x0000_s3162" style="position:absolute;left:7029;top:4902;width:29;height:0" coordorigin="7029,4902" coordsize="29,0" path="m7029,4902r28,e" filled="f" strokeweight=".82pt">
              <v:path arrowok="t"/>
            </v:shape>
            <v:shape id="_x0000_s3161" style="position:absolute;left:7086;top:4902;width:29;height:0" coordorigin="7086,4902" coordsize="29,0" path="m7086,4902r29,e" filled="f" strokeweight=".82pt">
              <v:path arrowok="t"/>
            </v:shape>
            <v:shape id="_x0000_s3160" style="position:absolute;left:7144;top:4902;width:29;height:0" coordorigin="7144,4902" coordsize="29,0" path="m7144,4902r29,e" filled="f" strokeweight=".82pt">
              <v:path arrowok="t"/>
            </v:shape>
            <v:shape id="_x0000_s3159" style="position:absolute;left:7201;top:4902;width:29;height:0" coordorigin="7201,4902" coordsize="29,0" path="m7201,4902r29,e" filled="f" strokeweight=".82pt">
              <v:path arrowok="t"/>
            </v:shape>
            <v:shape id="_x0000_s3158" style="position:absolute;left:7259;top:4902;width:29;height:0" coordorigin="7259,4902" coordsize="29,0" path="m7259,4902r29,e" filled="f" strokeweight=".82pt">
              <v:path arrowok="t"/>
            </v:shape>
            <v:shape id="_x0000_s3157" style="position:absolute;left:7317;top:4902;width:29;height:0" coordorigin="7317,4902" coordsize="29,0" path="m7317,4902r28,e" filled="f" strokeweight=".82pt">
              <v:path arrowok="t"/>
            </v:shape>
            <v:shape id="_x0000_s3156" style="position:absolute;left:7374;top:4902;width:29;height:0" coordorigin="7374,4902" coordsize="29,0" path="m7374,4902r29,e" filled="f" strokeweight=".82pt">
              <v:path arrowok="t"/>
            </v:shape>
            <v:shape id="_x0000_s3155" style="position:absolute;left:7432;top:4902;width:29;height:0" coordorigin="7432,4902" coordsize="29,0" path="m7432,4902r29,e" filled="f" strokeweight=".82pt">
              <v:path arrowok="t"/>
            </v:shape>
            <v:shape id="_x0000_s3154" style="position:absolute;left:7489;top:4902;width:29;height:0" coordorigin="7489,4902" coordsize="29,0" path="m7489,4902r29,e" filled="f" strokeweight=".82pt">
              <v:path arrowok="t"/>
            </v:shape>
            <v:shape id="_x0000_s3153" style="position:absolute;left:7547;top:4902;width:29;height:0" coordorigin="7547,4902" coordsize="29,0" path="m7547,4902r29,e" filled="f" strokeweight=".82pt">
              <v:path arrowok="t"/>
            </v:shape>
            <v:shape id="_x0000_s3152" style="position:absolute;left:7605;top:4902;width:29;height:0" coordorigin="7605,4902" coordsize="29,0" path="m7605,4902r28,e" filled="f" strokeweight=".82pt">
              <v:path arrowok="t"/>
            </v:shape>
            <v:shape id="_x0000_s3151" style="position:absolute;left:7662;top:4902;width:29;height:0" coordorigin="7662,4902" coordsize="29,0" path="m7662,4902r29,e" filled="f" strokeweight=".82pt">
              <v:path arrowok="t"/>
            </v:shape>
            <v:shape id="_x0000_s3150" style="position:absolute;left:7720;top:4902;width:29;height:0" coordorigin="7720,4902" coordsize="29,0" path="m7720,4902r29,e" filled="f" strokeweight=".82pt">
              <v:path arrowok="t"/>
            </v:shape>
            <v:shape id="_x0000_s3149" style="position:absolute;left:7777;top:4902;width:29;height:0" coordorigin="7777,4902" coordsize="29,0" path="m7777,4902r29,e" filled="f" strokeweight=".82pt">
              <v:path arrowok="t"/>
            </v:shape>
            <v:shape id="_x0000_s3148" style="position:absolute;left:7835;top:4902;width:29;height:0" coordorigin="7835,4902" coordsize="29,0" path="m7835,4902r29,e" filled="f" strokeweight=".82pt">
              <v:path arrowok="t"/>
            </v:shape>
            <v:shape id="_x0000_s3147" style="position:absolute;left:7893;top:4902;width:29;height:0" coordorigin="7893,4902" coordsize="29,0" path="m7893,4902r28,e" filled="f" strokeweight=".82pt">
              <v:path arrowok="t"/>
            </v:shape>
            <v:shape id="_x0000_s3146" style="position:absolute;left:7950;top:4902;width:29;height:0" coordorigin="7950,4902" coordsize="29,0" path="m7950,4902r29,e" filled="f" strokeweight=".82pt">
              <v:path arrowok="t"/>
            </v:shape>
            <v:shape id="_x0000_s3145" style="position:absolute;left:8008;top:4902;width:29;height:0" coordorigin="8008,4902" coordsize="29,0" path="m8008,4902r29,e" filled="f" strokeweight=".82pt">
              <v:path arrowok="t"/>
            </v:shape>
            <v:shape id="_x0000_s3144" style="position:absolute;left:8065;top:4902;width:29;height:0" coordorigin="8065,4902" coordsize="29,0" path="m8065,4902r29,e" filled="f" strokeweight=".82pt">
              <v:path arrowok="t"/>
            </v:shape>
            <v:shape id="_x0000_s3143" style="position:absolute;left:8124;top:4902;width:29;height:0" coordorigin="8124,4902" coordsize="29,0" path="m8124,4902r28,e" filled="f" strokeweight=".82pt">
              <v:path arrowok="t"/>
            </v:shape>
            <v:shape id="_x0000_s3142" style="position:absolute;left:8181;top:4902;width:29;height:0" coordorigin="8181,4902" coordsize="29,0" path="m8181,4902r29,e" filled="f" strokeweight=".82pt">
              <v:path arrowok="t"/>
            </v:shape>
            <v:shape id="_x0000_s3141" style="position:absolute;left:8239;top:4902;width:29;height:0" coordorigin="8239,4902" coordsize="29,0" path="m8239,4902r29,e" filled="f" strokeweight=".82pt">
              <v:path arrowok="t"/>
            </v:shape>
            <v:shape id="_x0000_s3140" style="position:absolute;left:8296;top:4902;width:29;height:0" coordorigin="8296,4902" coordsize="29,0" path="m8296,4902r29,e" filled="f" strokeweight=".82pt">
              <v:path arrowok="t"/>
            </v:shape>
            <v:shape id="_x0000_s3139" style="position:absolute;left:8354;top:4902;width:29;height:0" coordorigin="8354,4902" coordsize="29,0" path="m8354,4902r29,e" filled="f" strokeweight=".82pt">
              <v:path arrowok="t"/>
            </v:shape>
            <v:shape id="_x0000_s3138" style="position:absolute;left:8412;top:4902;width:29;height:0" coordorigin="8412,4902" coordsize="29,0" path="m8412,4902r28,e" filled="f" strokeweight=".82pt">
              <v:path arrowok="t"/>
            </v:shape>
            <v:shape id="_x0000_s3137" style="position:absolute;left:8469;top:4902;width:29;height:0" coordorigin="8469,4902" coordsize="29,0" path="m8469,4902r29,e" filled="f" strokeweight=".82pt">
              <v:path arrowok="t"/>
            </v:shape>
            <v:shape id="_x0000_s3136" style="position:absolute;left:8527;top:4902;width:29;height:0" coordorigin="8527,4902" coordsize="29,0" path="m8527,4902r29,e" filled="f" strokeweight=".82pt">
              <v:path arrowok="t"/>
            </v:shape>
            <v:shape id="_x0000_s3135" style="position:absolute;left:8584;top:4902;width:29;height:0" coordorigin="8584,4902" coordsize="29,0" path="m8584,4902r29,e" filled="f" strokeweight=".82pt">
              <v:path arrowok="t"/>
            </v:shape>
            <v:shape id="_x0000_s3134" style="position:absolute;left:8642;top:4902;width:29;height:0" coordorigin="8642,4902" coordsize="29,0" path="m8642,4902r29,e" filled="f" strokeweight=".82pt">
              <v:path arrowok="t"/>
            </v:shape>
            <v:shape id="_x0000_s3133" style="position:absolute;left:8700;top:4902;width:29;height:0" coordorigin="8700,4902" coordsize="29,0" path="m8700,4902r28,e" filled="f" strokeweight=".82pt">
              <v:path arrowok="t"/>
            </v:shape>
            <v:shape id="_x0000_s3132" style="position:absolute;left:8757;top:4902;width:29;height:0" coordorigin="8757,4902" coordsize="29,0" path="m8757,4902r29,e" filled="f" strokeweight=".82pt">
              <v:path arrowok="t"/>
            </v:shape>
            <v:shape id="_x0000_s3131" style="position:absolute;left:8815;top:4902;width:29;height:0" coordorigin="8815,4902" coordsize="29,0" path="m8815,4902r29,e" filled="f" strokeweight=".82pt">
              <v:path arrowok="t"/>
            </v:shape>
            <v:shape id="_x0000_s3130" style="position:absolute;left:8872;top:4902;width:29;height:0" coordorigin="8872,4902" coordsize="29,0" path="m8872,4902r29,e" filled="f" strokeweight=".82pt">
              <v:path arrowok="t"/>
            </v:shape>
            <v:shape id="_x0000_s3129" style="position:absolute;left:8930;top:4902;width:29;height:0" coordorigin="8930,4902" coordsize="29,0" path="m8930,4902r29,e" filled="f" strokeweight=".82pt">
              <v:path arrowok="t"/>
            </v:shape>
            <v:shape id="_x0000_s3128" style="position:absolute;left:8988;top:4902;width:29;height:0" coordorigin="8988,4902" coordsize="29,0" path="m8988,4902r28,e" filled="f" strokeweight=".82pt">
              <v:path arrowok="t"/>
            </v:shape>
            <v:shape id="_x0000_s3127" style="position:absolute;left:9045;top:4902;width:29;height:0" coordorigin="9045,4902" coordsize="29,0" path="m9045,4902r29,e" filled="f" strokeweight=".82pt">
              <v:path arrowok="t"/>
            </v:shape>
            <v:shape id="_x0000_s3126" style="position:absolute;left:9103;top:4902;width:29;height:0" coordorigin="9103,4902" coordsize="29,0" path="m9103,4902r29,e" filled="f" strokeweight=".82pt">
              <v:path arrowok="t"/>
            </v:shape>
            <v:shape id="_x0000_s3125" style="position:absolute;left:9160;top:4902;width:29;height:0" coordorigin="9160,4902" coordsize="29,0" path="m9160,4902r29,e" filled="f" strokeweight=".82pt">
              <v:path arrowok="t"/>
            </v:shape>
            <v:shape id="_x0000_s3124" style="position:absolute;left:9218;top:4902;width:29;height:0" coordorigin="9218,4902" coordsize="29,0" path="m9218,4902r29,e" filled="f" strokeweight=".82pt">
              <v:path arrowok="t"/>
            </v:shape>
            <v:shape id="_x0000_s3123" style="position:absolute;left:9276;top:4902;width:29;height:0" coordorigin="9276,4902" coordsize="29,0" path="m9276,4902r28,e" filled="f" strokeweight=".82pt">
              <v:path arrowok="t"/>
            </v:shape>
            <v:shape id="_x0000_s3122" style="position:absolute;left:9333;top:4902;width:29;height:0" coordorigin="9333,4902" coordsize="29,0" path="m9333,4902r29,e" filled="f" strokeweight=".82pt">
              <v:path arrowok="t"/>
            </v:shape>
            <v:shape id="_x0000_s3121" style="position:absolute;left:9391;top:4902;width:29;height:0" coordorigin="9391,4902" coordsize="29,0" path="m9391,4902r29,e" filled="f" strokeweight=".82pt">
              <v:path arrowok="t"/>
            </v:shape>
            <v:shape id="_x0000_s3120" style="position:absolute;left:9448;top:4902;width:29;height:0" coordorigin="9448,4902" coordsize="29,0" path="m9448,4902r29,e" filled="f" strokeweight=".82pt">
              <v:path arrowok="t"/>
            </v:shape>
            <v:shape id="_x0000_s3119" style="position:absolute;left:9506;top:4902;width:29;height:0" coordorigin="9506,4902" coordsize="29,0" path="m9506,4902r29,e" filled="f" strokeweight=".82pt">
              <v:path arrowok="t"/>
            </v:shape>
            <v:shape id="_x0000_s3118" style="position:absolute;left:9564;top:4902;width:29;height:0" coordorigin="9564,4902" coordsize="29,0" path="m9564,4902r28,e" filled="f" strokeweight=".82pt">
              <v:path arrowok="t"/>
            </v:shape>
            <v:shape id="_x0000_s3117" style="position:absolute;left:9621;top:4902;width:29;height:0" coordorigin="9621,4902" coordsize="29,0" path="m9621,4902r29,e" filled="f" strokeweight=".82pt">
              <v:path arrowok="t"/>
            </v:shape>
            <v:shape id="_x0000_s3116" style="position:absolute;left:9679;top:4902;width:29;height:0" coordorigin="9679,4902" coordsize="29,0" path="m9679,4902r29,e" filled="f" strokeweight=".82pt">
              <v:path arrowok="t"/>
            </v:shape>
            <v:shape id="_x0000_s3115" style="position:absolute;left:9736;top:4902;width:29;height:0" coordorigin="9736,4902" coordsize="29,0" path="m9736,4902r29,e" filled="f" strokeweight=".82pt">
              <v:path arrowok="t"/>
            </v:shape>
            <v:shape id="_x0000_s3114" style="position:absolute;left:9794;top:4902;width:29;height:0" coordorigin="9794,4902" coordsize="29,0" path="m9794,4902r29,e" filled="f" strokeweight=".82pt">
              <v:path arrowok="t"/>
            </v:shape>
            <v:shape id="_x0000_s3113" style="position:absolute;left:9852;top:4902;width:29;height:0" coordorigin="9852,4902" coordsize="29,0" path="m9852,4902r28,e" filled="f" strokeweight=".82pt">
              <v:path arrowok="t"/>
            </v:shape>
            <v:shape id="_x0000_s3112" style="position:absolute;left:9909;top:4902;width:29;height:0" coordorigin="9909,4902" coordsize="29,0" path="m9909,4902r29,e" filled="f" strokeweight=".82pt">
              <v:path arrowok="t"/>
            </v:shape>
            <v:shape id="_x0000_s3111" style="position:absolute;left:9967;top:4902;width:29;height:0" coordorigin="9967,4902" coordsize="29,0" path="m9967,4902r29,e" filled="f" strokeweight=".82pt">
              <v:path arrowok="t"/>
            </v:shape>
            <v:shape id="_x0000_s3110" style="position:absolute;left:10024;top:4902;width:29;height:0" coordorigin="10024,4902" coordsize="29,0" path="m10024,4902r29,e" filled="f" strokeweight=".82pt">
              <v:path arrowok="t"/>
            </v:shape>
            <w10:wrap anchorx="page" anchory="page"/>
          </v:group>
        </w:pict>
      </w:r>
      <w:r>
        <w:pict>
          <v:group id="_x0000_s2009" style="position:absolute;left:0;text-align:left;margin-left:71.6pt;margin-top:264.85pt;width:215.4pt;height:.8pt;z-index:-34383;mso-position-horizontal-relative:page;mso-position-vertical-relative:page" coordorigin="1432,5297" coordsize="4308,16">
            <v:shape id="_x0000_s3108" style="position:absolute;left:1440;top:5305;width:29;height:0" coordorigin="1440,5305" coordsize="29,0" path="m1440,5305r29,e" filled="f" strokeweight=".82pt">
              <v:path arrowok="t"/>
            </v:shape>
            <v:shape id="_x0000_s3107" style="position:absolute;left:1498;top:5305;width:29;height:0" coordorigin="1498,5305" coordsize="29,0" path="m1498,5305r29,e" filled="f" strokeweight=".82pt">
              <v:path arrowok="t"/>
            </v:shape>
            <v:shape id="_x0000_s3106" style="position:absolute;left:1556;top:5305;width:29;height:0" coordorigin="1556,5305" coordsize="29,0" path="m1556,5305r28,e" filled="f" strokeweight=".82pt">
              <v:path arrowok="t"/>
            </v:shape>
            <v:shape id="_x0000_s3105" style="position:absolute;left:1613;top:5305;width:29;height:0" coordorigin="1613,5305" coordsize="29,0" path="m1613,5305r29,e" filled="f" strokeweight=".82pt">
              <v:path arrowok="t"/>
            </v:shape>
            <v:shape id="_x0000_s3104" style="position:absolute;left:1671;top:5305;width:29;height:0" coordorigin="1671,5305" coordsize="29,0" path="m1671,5305r29,e" filled="f" strokeweight=".82pt">
              <v:path arrowok="t"/>
            </v:shape>
            <v:shape id="_x0000_s3103" style="position:absolute;left:1728;top:5305;width:29;height:0" coordorigin="1728,5305" coordsize="29,0" path="m1728,5305r29,e" filled="f" strokeweight=".82pt">
              <v:path arrowok="t"/>
            </v:shape>
            <v:shape id="_x0000_s3102" style="position:absolute;left:1786;top:5305;width:29;height:0" coordorigin="1786,5305" coordsize="29,0" path="m1786,5305r29,e" filled="f" strokeweight=".82pt">
              <v:path arrowok="t"/>
            </v:shape>
            <v:shape id="_x0000_s3101" style="position:absolute;left:1844;top:5305;width:29;height:0" coordorigin="1844,5305" coordsize="29,0" path="m1844,5305r28,e" filled="f" strokeweight=".82pt">
              <v:path arrowok="t"/>
            </v:shape>
            <v:shape id="_x0000_s3100" style="position:absolute;left:1901;top:5305;width:29;height:0" coordorigin="1901,5305" coordsize="29,0" path="m1901,5305r29,e" filled="f" strokeweight=".82pt">
              <v:path arrowok="t"/>
            </v:shape>
            <v:shape id="_x0000_s3099" style="position:absolute;left:1959;top:5305;width:29;height:0" coordorigin="1959,5305" coordsize="29,0" path="m1959,5305r29,e" filled="f" strokeweight=".82pt">
              <v:path arrowok="t"/>
            </v:shape>
            <v:shape id="_x0000_s3098" style="position:absolute;left:2016;top:5305;width:29;height:0" coordorigin="2016,5305" coordsize="29,0" path="m2016,5305r29,e" filled="f" strokeweight=".82pt">
              <v:path arrowok="t"/>
            </v:shape>
            <v:shape id="_x0000_s3097" style="position:absolute;left:2074;top:5305;width:29;height:0" coordorigin="2074,5305" coordsize="29,0" path="m2074,5305r29,e" filled="f" strokeweight=".82pt">
              <v:path arrowok="t"/>
            </v:shape>
            <v:shape id="_x0000_s3096" style="position:absolute;left:2132;top:5305;width:29;height:0" coordorigin="2132,5305" coordsize="29,0" path="m2132,5305r28,e" filled="f" strokeweight=".82pt">
              <v:path arrowok="t"/>
            </v:shape>
            <v:shape id="_x0000_s3095" style="position:absolute;left:2189;top:5305;width:29;height:0" coordorigin="2189,5305" coordsize="29,0" path="m2189,5305r29,e" filled="f" strokeweight=".82pt">
              <v:path arrowok="t"/>
            </v:shape>
            <v:shape id="_x0000_s3094" style="position:absolute;left:2247;top:5305;width:29;height:0" coordorigin="2247,5305" coordsize="29,0" path="m2247,5305r29,e" filled="f" strokeweight=".82pt">
              <v:path arrowok="t"/>
            </v:shape>
            <v:shape id="_x0000_s3093" style="position:absolute;left:2304;top:5305;width:29;height:0" coordorigin="2304,5305" coordsize="29,0" path="m2304,5305r29,e" filled="f" strokeweight=".82pt">
              <v:path arrowok="t"/>
            </v:shape>
            <v:shape id="_x0000_s3092" style="position:absolute;left:2362;top:5305;width:29;height:0" coordorigin="2362,5305" coordsize="29,0" path="m2362,5305r29,e" filled="f" strokeweight=".82pt">
              <v:path arrowok="t"/>
            </v:shape>
            <v:shape id="_x0000_s3091" style="position:absolute;left:2420;top:5305;width:29;height:0" coordorigin="2420,5305" coordsize="29,0" path="m2420,5305r28,e" filled="f" strokeweight=".82pt">
              <v:path arrowok="t"/>
            </v:shape>
            <v:shape id="_x0000_s3090" style="position:absolute;left:2477;top:5305;width:29;height:0" coordorigin="2477,5305" coordsize="29,0" path="m2477,5305r29,e" filled="f" strokeweight=".82pt">
              <v:path arrowok="t"/>
            </v:shape>
            <v:shape id="_x0000_s3089" style="position:absolute;left:2535;top:5305;width:29;height:0" coordorigin="2535,5305" coordsize="29,0" path="m2535,5305r29,e" filled="f" strokeweight=".82pt">
              <v:path arrowok="t"/>
            </v:shape>
            <v:shape id="_x0000_s3088" style="position:absolute;left:2592;top:5305;width:29;height:0" coordorigin="2592,5305" coordsize="29,0" path="m2592,5305r29,e" filled="f" strokeweight=".82pt">
              <v:path arrowok="t"/>
            </v:shape>
            <v:shape id="_x0000_s3087" style="position:absolute;left:2650;top:5305;width:29;height:0" coordorigin="2650,5305" coordsize="29,0" path="m2650,5305r29,e" filled="f" strokeweight=".82pt">
              <v:path arrowok="t"/>
            </v:shape>
            <v:shape id="_x0000_s3086" style="position:absolute;left:2708;top:5305;width:29;height:0" coordorigin="2708,5305" coordsize="29,0" path="m2708,5305r28,e" filled="f" strokeweight=".82pt">
              <v:path arrowok="t"/>
            </v:shape>
            <v:shape id="_x0000_s3085" style="position:absolute;left:2765;top:5305;width:29;height:0" coordorigin="2765,5305" coordsize="29,0" path="m2765,5305r29,e" filled="f" strokeweight=".82pt">
              <v:path arrowok="t"/>
            </v:shape>
            <v:shape id="_x0000_s3084" style="position:absolute;left:2823;top:5305;width:29;height:0" coordorigin="2823,5305" coordsize="29,0" path="m2823,5305r29,e" filled="f" strokeweight=".82pt">
              <v:path arrowok="t"/>
            </v:shape>
            <v:shape id="_x0000_s3083" style="position:absolute;left:2880;top:5305;width:29;height:0" coordorigin="2880,5305" coordsize="29,0" path="m2880,5305r29,e" filled="f" strokeweight=".82pt">
              <v:path arrowok="t"/>
            </v:shape>
            <v:shape id="_x0000_s3082" style="position:absolute;left:2938;top:5305;width:29;height:0" coordorigin="2938,5305" coordsize="29,0" path="m2938,5305r29,e" filled="f" strokeweight=".82pt">
              <v:path arrowok="t"/>
            </v:shape>
            <v:shape id="_x0000_s3081" style="position:absolute;left:2996;top:5305;width:29;height:0" coordorigin="2996,5305" coordsize="29,0" path="m2996,5305r28,e" filled="f" strokeweight=".82pt">
              <v:path arrowok="t"/>
            </v:shape>
            <v:shape id="_x0000_s3080" style="position:absolute;left:3053;top:5305;width:29;height:0" coordorigin="3053,5305" coordsize="29,0" path="m3053,5305r29,e" filled="f" strokeweight=".82pt">
              <v:path arrowok="t"/>
            </v:shape>
            <v:shape id="_x0000_s3079" style="position:absolute;left:3111;top:5305;width:29;height:0" coordorigin="3111,5305" coordsize="29,0" path="m3111,5305r29,e" filled="f" strokeweight=".82pt">
              <v:path arrowok="t"/>
            </v:shape>
            <v:shape id="_x0000_s3078" style="position:absolute;left:3168;top:5305;width:29;height:0" coordorigin="3168,5305" coordsize="29,0" path="m3168,5305r29,e" filled="f" strokeweight=".82pt">
              <v:path arrowok="t"/>
            </v:shape>
            <v:shape id="_x0000_s3077" style="position:absolute;left:3226;top:5305;width:29;height:0" coordorigin="3226,5305" coordsize="29,0" path="m3226,5305r29,e" filled="f" strokeweight=".82pt">
              <v:path arrowok="t"/>
            </v:shape>
            <v:shape id="_x0000_s3076" style="position:absolute;left:3284;top:5305;width:29;height:0" coordorigin="3284,5305" coordsize="29,0" path="m3284,5305r28,e" filled="f" strokeweight=".82pt">
              <v:path arrowok="t"/>
            </v:shape>
            <v:shape id="_x0000_s3075" style="position:absolute;left:3341;top:5305;width:29;height:0" coordorigin="3341,5305" coordsize="29,0" path="m3341,5305r29,e" filled="f" strokeweight=".82pt">
              <v:path arrowok="t"/>
            </v:shape>
            <v:shape id="_x0000_s3074" style="position:absolute;left:3399;top:5305;width:29;height:0" coordorigin="3399,5305" coordsize="29,0" path="m3399,5305r29,e" filled="f" strokeweight=".82pt">
              <v:path arrowok="t"/>
            </v:shape>
            <v:shape id="_x0000_s3073" style="position:absolute;left:3457;top:5305;width:29;height:0" coordorigin="3457,5305" coordsize="29,0" path="m3457,5305r29,e" filled="f" strokeweight=".82pt">
              <v:path arrowok="t"/>
            </v:shape>
            <v:shape id="_x0000_s3072" style="position:absolute;left:3515;top:5305;width:29;height:0" coordorigin="3515,5305" coordsize="29,0" path="m3515,5305r28,e" filled="f" strokeweight=".82pt">
              <v:path arrowok="t"/>
            </v:shape>
            <v:shape id="_x0000_s2047" style="position:absolute;left:3572;top:5305;width:29;height:0" coordorigin="3572,5305" coordsize="29,0" path="m3572,5305r29,e" filled="f" strokeweight=".82pt">
              <v:path arrowok="t"/>
            </v:shape>
            <v:shape id="_x0000_s2046" style="position:absolute;left:3630;top:5305;width:29;height:0" coordorigin="3630,5305" coordsize="29,0" path="m3630,5305r29,e" filled="f" strokeweight=".82pt">
              <v:path arrowok="t"/>
            </v:shape>
            <v:shape id="_x0000_s2045" style="position:absolute;left:3687;top:5305;width:29;height:0" coordorigin="3687,5305" coordsize="29,0" path="m3687,5305r29,e" filled="f" strokeweight=".82pt">
              <v:path arrowok="t"/>
            </v:shape>
            <v:shape id="_x0000_s2044" style="position:absolute;left:3745;top:5305;width:29;height:0" coordorigin="3745,5305" coordsize="29,0" path="m3745,5305r29,e" filled="f" strokeweight=".82pt">
              <v:path arrowok="t"/>
            </v:shape>
            <v:shape id="_x0000_s2043" style="position:absolute;left:3803;top:5305;width:29;height:0" coordorigin="3803,5305" coordsize="29,0" path="m3803,5305r28,e" filled="f" strokeweight=".82pt">
              <v:path arrowok="t"/>
            </v:shape>
            <v:shape id="_x0000_s2042" style="position:absolute;left:3860;top:5305;width:29;height:0" coordorigin="3860,5305" coordsize="29,0" path="m3860,5305r29,e" filled="f" strokeweight=".82pt">
              <v:path arrowok="t"/>
            </v:shape>
            <v:shape id="_x0000_s2041" style="position:absolute;left:3918;top:5305;width:29;height:0" coordorigin="3918,5305" coordsize="29,0" path="m3918,5305r29,e" filled="f" strokeweight=".82pt">
              <v:path arrowok="t"/>
            </v:shape>
            <v:shape id="_x0000_s2040" style="position:absolute;left:3975;top:5305;width:29;height:0" coordorigin="3975,5305" coordsize="29,0" path="m3975,5305r29,e" filled="f" strokeweight=".82pt">
              <v:path arrowok="t"/>
            </v:shape>
            <v:shape id="_x0000_s2039" style="position:absolute;left:4033;top:5305;width:29;height:0" coordorigin="4033,5305" coordsize="29,0" path="m4033,5305r29,e" filled="f" strokeweight=".82pt">
              <v:path arrowok="t"/>
            </v:shape>
            <v:shape id="_x0000_s2038" style="position:absolute;left:4091;top:5305;width:29;height:0" coordorigin="4091,5305" coordsize="29,0" path="m4091,5305r28,e" filled="f" strokeweight=".82pt">
              <v:path arrowok="t"/>
            </v:shape>
            <v:shape id="_x0000_s2037" style="position:absolute;left:4148;top:5305;width:29;height:0" coordorigin="4148,5305" coordsize="29,0" path="m4148,5305r29,e" filled="f" strokeweight=".82pt">
              <v:path arrowok="t"/>
            </v:shape>
            <v:shape id="_x0000_s2036" style="position:absolute;left:4206;top:5305;width:29;height:0" coordorigin="4206,5305" coordsize="29,0" path="m4206,5305r29,e" filled="f" strokeweight=".82pt">
              <v:path arrowok="t"/>
            </v:shape>
            <v:shape id="_x0000_s2035" style="position:absolute;left:4263;top:5305;width:29;height:0" coordorigin="4263,5305" coordsize="29,0" path="m4263,5305r29,e" filled="f" strokeweight=".82pt">
              <v:path arrowok="t"/>
            </v:shape>
            <v:shape id="_x0000_s2034" style="position:absolute;left:4321;top:5305;width:29;height:0" coordorigin="4321,5305" coordsize="29,0" path="m4321,5305r29,e" filled="f" strokeweight=".82pt">
              <v:path arrowok="t"/>
            </v:shape>
            <v:shape id="_x0000_s2033" style="position:absolute;left:4379;top:5305;width:29;height:0" coordorigin="4379,5305" coordsize="29,0" path="m4379,5305r28,e" filled="f" strokeweight=".82pt">
              <v:path arrowok="t"/>
            </v:shape>
            <v:shape id="_x0000_s2032" style="position:absolute;left:4436;top:5305;width:29;height:0" coordorigin="4436,5305" coordsize="29,0" path="m4436,5305r29,e" filled="f" strokeweight=".82pt">
              <v:path arrowok="t"/>
            </v:shape>
            <v:shape id="_x0000_s2031" style="position:absolute;left:4494;top:5305;width:29;height:0" coordorigin="4494,5305" coordsize="29,0" path="m4494,5305r29,e" filled="f" strokeweight=".82pt">
              <v:path arrowok="t"/>
            </v:shape>
            <v:shape id="_x0000_s2030" style="position:absolute;left:4551;top:5305;width:29;height:0" coordorigin="4551,5305" coordsize="29,0" path="m4551,5305r29,e" filled="f" strokeweight=".82pt">
              <v:path arrowok="t"/>
            </v:shape>
            <v:shape id="_x0000_s2029" style="position:absolute;left:4609;top:5305;width:29;height:0" coordorigin="4609,5305" coordsize="29,0" path="m4609,5305r29,e" filled="f" strokeweight=".82pt">
              <v:path arrowok="t"/>
            </v:shape>
            <v:shape id="_x0000_s2028" style="position:absolute;left:4667;top:5305;width:29;height:0" coordorigin="4667,5305" coordsize="29,0" path="m4667,5305r28,e" filled="f" strokeweight=".82pt">
              <v:path arrowok="t"/>
            </v:shape>
            <v:shape id="_x0000_s2027" style="position:absolute;left:4724;top:5305;width:29;height:0" coordorigin="4724,5305" coordsize="29,0" path="m4724,5305r29,e" filled="f" strokeweight=".82pt">
              <v:path arrowok="t"/>
            </v:shape>
            <v:shape id="_x0000_s2026" style="position:absolute;left:4782;top:5305;width:29;height:0" coordorigin="4782,5305" coordsize="29,0" path="m4782,5305r29,e" filled="f" strokeweight=".82pt">
              <v:path arrowok="t"/>
            </v:shape>
            <v:shape id="_x0000_s2025" style="position:absolute;left:4839;top:5305;width:29;height:0" coordorigin="4839,5305" coordsize="29,0" path="m4839,5305r29,e" filled="f" strokeweight=".82pt">
              <v:path arrowok="t"/>
            </v:shape>
            <v:shape id="_x0000_s2024" style="position:absolute;left:4897;top:5305;width:29;height:0" coordorigin="4897,5305" coordsize="29,0" path="m4897,5305r29,e" filled="f" strokeweight=".82pt">
              <v:path arrowok="t"/>
            </v:shape>
            <v:shape id="_x0000_s2023" style="position:absolute;left:4955;top:5305;width:29;height:0" coordorigin="4955,5305" coordsize="29,0" path="m4955,5305r28,e" filled="f" strokeweight=".82pt">
              <v:path arrowok="t"/>
            </v:shape>
            <v:shape id="_x0000_s2022" style="position:absolute;left:5012;top:5305;width:29;height:0" coordorigin="5012,5305" coordsize="29,0" path="m5012,5305r29,e" filled="f" strokeweight=".82pt">
              <v:path arrowok="t"/>
            </v:shape>
            <v:shape id="_x0000_s2021" style="position:absolute;left:5070;top:5305;width:29;height:0" coordorigin="5070,5305" coordsize="29,0" path="m5070,5305r29,e" filled="f" strokeweight=".82pt">
              <v:path arrowok="t"/>
            </v:shape>
            <v:shape id="_x0000_s2020" style="position:absolute;left:5127;top:5305;width:29;height:0" coordorigin="5127,5305" coordsize="29,0" path="m5127,5305r29,e" filled="f" strokeweight=".82pt">
              <v:path arrowok="t"/>
            </v:shape>
            <v:shape id="_x0000_s2019" style="position:absolute;left:5185;top:5305;width:29;height:0" coordorigin="5185,5305" coordsize="29,0" path="m5185,5305r29,e" filled="f" strokeweight=".82pt">
              <v:path arrowok="t"/>
            </v:shape>
            <v:shape id="_x0000_s2018" style="position:absolute;left:5243;top:5305;width:29;height:0" coordorigin="5243,5305" coordsize="29,0" path="m5243,5305r28,e" filled="f" strokeweight=".82pt">
              <v:path arrowok="t"/>
            </v:shape>
            <v:shape id="_x0000_s2017" style="position:absolute;left:5300;top:5305;width:29;height:0" coordorigin="5300,5305" coordsize="29,0" path="m5300,5305r29,e" filled="f" strokeweight=".82pt">
              <v:path arrowok="t"/>
            </v:shape>
            <v:shape id="_x0000_s2016" style="position:absolute;left:5358;top:5305;width:29;height:0" coordorigin="5358,5305" coordsize="29,0" path="m5358,5305r29,e" filled="f" strokeweight=".82pt">
              <v:path arrowok="t"/>
            </v:shape>
            <v:shape id="_x0000_s2015" style="position:absolute;left:5415;top:5305;width:29;height:0" coordorigin="5415,5305" coordsize="29,0" path="m5415,5305r29,e" filled="f" strokeweight=".82pt">
              <v:path arrowok="t"/>
            </v:shape>
            <v:shape id="_x0000_s2014" style="position:absolute;left:5473;top:5305;width:29;height:0" coordorigin="5473,5305" coordsize="29,0" path="m5473,5305r29,e" filled="f" strokeweight=".82pt">
              <v:path arrowok="t"/>
            </v:shape>
            <v:shape id="_x0000_s2013" style="position:absolute;left:5531;top:5305;width:29;height:0" coordorigin="5531,5305" coordsize="29,0" path="m5531,5305r28,e" filled="f" strokeweight=".82pt">
              <v:path arrowok="t"/>
            </v:shape>
            <v:shape id="_x0000_s2012" style="position:absolute;left:5588;top:5305;width:29;height:0" coordorigin="5588,5305" coordsize="29,0" path="m5588,5305r29,e" filled="f" strokeweight=".82pt">
              <v:path arrowok="t"/>
            </v:shape>
            <v:shape id="_x0000_s2011" style="position:absolute;left:5646;top:5305;width:29;height:0" coordorigin="5646,5305" coordsize="29,0" path="m5646,5305r29,e" filled="f" strokeweight=".82pt">
              <v:path arrowok="t"/>
            </v:shape>
            <v:shape id="_x0000_s2010" style="position:absolute;left:5703;top:5305;width:29;height:0" coordorigin="5703,5305" coordsize="29,0" path="m5703,5305r29,e" filled="f" strokeweight=".82pt">
              <v:path arrowok="t"/>
            </v:shape>
            <w10:wrap anchorx="page" anchory="page"/>
          </v:group>
        </w:pict>
      </w:r>
      <w:r>
        <w:pict>
          <v:group id="_x0000_s1858" style="position:absolute;left:0;text-align:left;margin-left:71.6pt;margin-top:284.9pt;width:431.45pt;height:.8pt;z-index:-34382;mso-position-horizontal-relative:page;mso-position-vertical-relative:page" coordorigin="1432,5698" coordsize="8629,16">
            <v:shape id="_x0000_s2008" style="position:absolute;left:1440;top:5706;width:29;height:0" coordorigin="1440,5706" coordsize="29,0" path="m1440,5706r29,e" filled="f" strokeweight=".82pt">
              <v:path arrowok="t"/>
            </v:shape>
            <v:shape id="_x0000_s2007" style="position:absolute;left:1498;top:5706;width:29;height:0" coordorigin="1498,5706" coordsize="29,0" path="m1498,5706r29,e" filled="f" strokeweight=".82pt">
              <v:path arrowok="t"/>
            </v:shape>
            <v:shape id="_x0000_s2006" style="position:absolute;left:1556;top:5706;width:29;height:0" coordorigin="1556,5706" coordsize="29,0" path="m1556,5706r28,e" filled="f" strokeweight=".82pt">
              <v:path arrowok="t"/>
            </v:shape>
            <v:shape id="_x0000_s2005" style="position:absolute;left:1613;top:5706;width:29;height:0" coordorigin="1613,5706" coordsize="29,0" path="m1613,5706r29,e" filled="f" strokeweight=".82pt">
              <v:path arrowok="t"/>
            </v:shape>
            <v:shape id="_x0000_s2004" style="position:absolute;left:1671;top:5706;width:29;height:0" coordorigin="1671,5706" coordsize="29,0" path="m1671,5706r29,e" filled="f" strokeweight=".82pt">
              <v:path arrowok="t"/>
            </v:shape>
            <v:shape id="_x0000_s2003" style="position:absolute;left:1728;top:5706;width:29;height:0" coordorigin="1728,5706" coordsize="29,0" path="m1728,5706r29,e" filled="f" strokeweight=".82pt">
              <v:path arrowok="t"/>
            </v:shape>
            <v:shape id="_x0000_s2002" style="position:absolute;left:1786;top:5706;width:29;height:0" coordorigin="1786,5706" coordsize="29,0" path="m1786,5706r29,e" filled="f" strokeweight=".82pt">
              <v:path arrowok="t"/>
            </v:shape>
            <v:shape id="_x0000_s2001" style="position:absolute;left:1844;top:5706;width:29;height:0" coordorigin="1844,5706" coordsize="29,0" path="m1844,5706r28,e" filled="f" strokeweight=".82pt">
              <v:path arrowok="t"/>
            </v:shape>
            <v:shape id="_x0000_s2000" style="position:absolute;left:1901;top:5706;width:29;height:0" coordorigin="1901,5706" coordsize="29,0" path="m1901,5706r29,e" filled="f" strokeweight=".82pt">
              <v:path arrowok="t"/>
            </v:shape>
            <v:shape id="_x0000_s1999" style="position:absolute;left:1959;top:5706;width:29;height:0" coordorigin="1959,5706" coordsize="29,0" path="m1959,5706r29,e" filled="f" strokeweight=".82pt">
              <v:path arrowok="t"/>
            </v:shape>
            <v:shape id="_x0000_s1998" style="position:absolute;left:2016;top:5706;width:29;height:0" coordorigin="2016,5706" coordsize="29,0" path="m2016,5706r29,e" filled="f" strokeweight=".82pt">
              <v:path arrowok="t"/>
            </v:shape>
            <v:shape id="_x0000_s1997" style="position:absolute;left:2074;top:5706;width:29;height:0" coordorigin="2074,5706" coordsize="29,0" path="m2074,5706r29,e" filled="f" strokeweight=".82pt">
              <v:path arrowok="t"/>
            </v:shape>
            <v:shape id="_x0000_s1996" style="position:absolute;left:2132;top:5706;width:29;height:0" coordorigin="2132,5706" coordsize="29,0" path="m2132,5706r28,e" filled="f" strokeweight=".82pt">
              <v:path arrowok="t"/>
            </v:shape>
            <v:shape id="_x0000_s1995" style="position:absolute;left:2189;top:5706;width:29;height:0" coordorigin="2189,5706" coordsize="29,0" path="m2189,5706r29,e" filled="f" strokeweight=".82pt">
              <v:path arrowok="t"/>
            </v:shape>
            <v:shape id="_x0000_s1994" style="position:absolute;left:2247;top:5706;width:29;height:0" coordorigin="2247,5706" coordsize="29,0" path="m2247,5706r29,e" filled="f" strokeweight=".82pt">
              <v:path arrowok="t"/>
            </v:shape>
            <v:shape id="_x0000_s1993" style="position:absolute;left:2304;top:5706;width:29;height:0" coordorigin="2304,5706" coordsize="29,0" path="m2304,5706r29,e" filled="f" strokeweight=".82pt">
              <v:path arrowok="t"/>
            </v:shape>
            <v:shape id="_x0000_s1992" style="position:absolute;left:2362;top:5706;width:29;height:0" coordorigin="2362,5706" coordsize="29,0" path="m2362,5706r29,e" filled="f" strokeweight=".82pt">
              <v:path arrowok="t"/>
            </v:shape>
            <v:shape id="_x0000_s1991" style="position:absolute;left:2420;top:5706;width:29;height:0" coordorigin="2420,5706" coordsize="29,0" path="m2420,5706r28,e" filled="f" strokeweight=".82pt">
              <v:path arrowok="t"/>
            </v:shape>
            <v:shape id="_x0000_s1990" style="position:absolute;left:2477;top:5706;width:29;height:0" coordorigin="2477,5706" coordsize="29,0" path="m2477,5706r29,e" filled="f" strokeweight=".82pt">
              <v:path arrowok="t"/>
            </v:shape>
            <v:shape id="_x0000_s1989" style="position:absolute;left:2535;top:5706;width:29;height:0" coordorigin="2535,5706" coordsize="29,0" path="m2535,5706r29,e" filled="f" strokeweight=".82pt">
              <v:path arrowok="t"/>
            </v:shape>
            <v:shape id="_x0000_s1988" style="position:absolute;left:2592;top:5706;width:29;height:0" coordorigin="2592,5706" coordsize="29,0" path="m2592,5706r29,e" filled="f" strokeweight=".82pt">
              <v:path arrowok="t"/>
            </v:shape>
            <v:shape id="_x0000_s1987" style="position:absolute;left:2650;top:5706;width:29;height:0" coordorigin="2650,5706" coordsize="29,0" path="m2650,5706r29,e" filled="f" strokeweight=".82pt">
              <v:path arrowok="t"/>
            </v:shape>
            <v:shape id="_x0000_s1986" style="position:absolute;left:2708;top:5706;width:29;height:0" coordorigin="2708,5706" coordsize="29,0" path="m2708,5706r28,e" filled="f" strokeweight=".82pt">
              <v:path arrowok="t"/>
            </v:shape>
            <v:shape id="_x0000_s1985" style="position:absolute;left:2765;top:5706;width:29;height:0" coordorigin="2765,5706" coordsize="29,0" path="m2765,5706r29,e" filled="f" strokeweight=".82pt">
              <v:path arrowok="t"/>
            </v:shape>
            <v:shape id="_x0000_s1984" style="position:absolute;left:2823;top:5706;width:29;height:0" coordorigin="2823,5706" coordsize="29,0" path="m2823,5706r29,e" filled="f" strokeweight=".82pt">
              <v:path arrowok="t"/>
            </v:shape>
            <v:shape id="_x0000_s1983" style="position:absolute;left:2880;top:5706;width:29;height:0" coordorigin="2880,5706" coordsize="29,0" path="m2880,5706r29,e" filled="f" strokeweight=".82pt">
              <v:path arrowok="t"/>
            </v:shape>
            <v:shape id="_x0000_s1982" style="position:absolute;left:2938;top:5706;width:29;height:0" coordorigin="2938,5706" coordsize="29,0" path="m2938,5706r29,e" filled="f" strokeweight=".82pt">
              <v:path arrowok="t"/>
            </v:shape>
            <v:shape id="_x0000_s1981" style="position:absolute;left:2996;top:5706;width:29;height:0" coordorigin="2996,5706" coordsize="29,0" path="m2996,5706r28,e" filled="f" strokeweight=".82pt">
              <v:path arrowok="t"/>
            </v:shape>
            <v:shape id="_x0000_s1980" style="position:absolute;left:3053;top:5706;width:29;height:0" coordorigin="3053,5706" coordsize="29,0" path="m3053,5706r29,e" filled="f" strokeweight=".82pt">
              <v:path arrowok="t"/>
            </v:shape>
            <v:shape id="_x0000_s1979" style="position:absolute;left:3111;top:5706;width:29;height:0" coordorigin="3111,5706" coordsize="29,0" path="m3111,5706r29,e" filled="f" strokeweight=".82pt">
              <v:path arrowok="t"/>
            </v:shape>
            <v:shape id="_x0000_s1978" style="position:absolute;left:3168;top:5706;width:29;height:0" coordorigin="3168,5706" coordsize="29,0" path="m3168,5706r29,e" filled="f" strokeweight=".82pt">
              <v:path arrowok="t"/>
            </v:shape>
            <v:shape id="_x0000_s1977" style="position:absolute;left:3226;top:5706;width:29;height:0" coordorigin="3226,5706" coordsize="29,0" path="m3226,5706r29,e" filled="f" strokeweight=".82pt">
              <v:path arrowok="t"/>
            </v:shape>
            <v:shape id="_x0000_s1976" style="position:absolute;left:3284;top:5706;width:29;height:0" coordorigin="3284,5706" coordsize="29,0" path="m3284,5706r28,e" filled="f" strokeweight=".82pt">
              <v:path arrowok="t"/>
            </v:shape>
            <v:shape id="_x0000_s1975" style="position:absolute;left:3341;top:5706;width:29;height:0" coordorigin="3341,5706" coordsize="29,0" path="m3341,5706r29,e" filled="f" strokeweight=".82pt">
              <v:path arrowok="t"/>
            </v:shape>
            <v:shape id="_x0000_s1974" style="position:absolute;left:3399;top:5706;width:29;height:0" coordorigin="3399,5706" coordsize="29,0" path="m3399,5706r29,e" filled="f" strokeweight=".82pt">
              <v:path arrowok="t"/>
            </v:shape>
            <v:shape id="_x0000_s1973" style="position:absolute;left:3457;top:5706;width:29;height:0" coordorigin="3457,5706" coordsize="29,0" path="m3457,5706r29,e" filled="f" strokeweight=".82pt">
              <v:path arrowok="t"/>
            </v:shape>
            <v:shape id="_x0000_s1972" style="position:absolute;left:3515;top:5706;width:29;height:0" coordorigin="3515,5706" coordsize="29,0" path="m3515,5706r28,e" filled="f" strokeweight=".82pt">
              <v:path arrowok="t"/>
            </v:shape>
            <v:shape id="_x0000_s1971" style="position:absolute;left:3572;top:5706;width:29;height:0" coordorigin="3572,5706" coordsize="29,0" path="m3572,5706r29,e" filled="f" strokeweight=".82pt">
              <v:path arrowok="t"/>
            </v:shape>
            <v:shape id="_x0000_s1970" style="position:absolute;left:3630;top:5706;width:29;height:0" coordorigin="3630,5706" coordsize="29,0" path="m3630,5706r29,e" filled="f" strokeweight=".82pt">
              <v:path arrowok="t"/>
            </v:shape>
            <v:shape id="_x0000_s1969" style="position:absolute;left:3687;top:5706;width:29;height:0" coordorigin="3687,5706" coordsize="29,0" path="m3687,5706r29,e" filled="f" strokeweight=".82pt">
              <v:path arrowok="t"/>
            </v:shape>
            <v:shape id="_x0000_s1968" style="position:absolute;left:3745;top:5706;width:29;height:0" coordorigin="3745,5706" coordsize="29,0" path="m3745,5706r29,e" filled="f" strokeweight=".82pt">
              <v:path arrowok="t"/>
            </v:shape>
            <v:shape id="_x0000_s1967" style="position:absolute;left:3803;top:5706;width:29;height:0" coordorigin="3803,5706" coordsize="29,0" path="m3803,5706r28,e" filled="f" strokeweight=".82pt">
              <v:path arrowok="t"/>
            </v:shape>
            <v:shape id="_x0000_s1966" style="position:absolute;left:3860;top:5706;width:29;height:0" coordorigin="3860,5706" coordsize="29,0" path="m3860,5706r29,e" filled="f" strokeweight=".82pt">
              <v:path arrowok="t"/>
            </v:shape>
            <v:shape id="_x0000_s1965" style="position:absolute;left:3918;top:5706;width:29;height:0" coordorigin="3918,5706" coordsize="29,0" path="m3918,5706r29,e" filled="f" strokeweight=".82pt">
              <v:path arrowok="t"/>
            </v:shape>
            <v:shape id="_x0000_s1964" style="position:absolute;left:3975;top:5706;width:29;height:0" coordorigin="3975,5706" coordsize="29,0" path="m3975,5706r29,e" filled="f" strokeweight=".82pt">
              <v:path arrowok="t"/>
            </v:shape>
            <v:shape id="_x0000_s1963" style="position:absolute;left:4033;top:5706;width:29;height:0" coordorigin="4033,5706" coordsize="29,0" path="m4033,5706r29,e" filled="f" strokeweight=".82pt">
              <v:path arrowok="t"/>
            </v:shape>
            <v:shape id="_x0000_s1962" style="position:absolute;left:4091;top:5706;width:29;height:0" coordorigin="4091,5706" coordsize="29,0" path="m4091,5706r28,e" filled="f" strokeweight=".82pt">
              <v:path arrowok="t"/>
            </v:shape>
            <v:shape id="_x0000_s1961" style="position:absolute;left:4148;top:5706;width:29;height:0" coordorigin="4148,5706" coordsize="29,0" path="m4148,5706r29,e" filled="f" strokeweight=".82pt">
              <v:path arrowok="t"/>
            </v:shape>
            <v:shape id="_x0000_s1960" style="position:absolute;left:4206;top:5706;width:29;height:0" coordorigin="4206,5706" coordsize="29,0" path="m4206,5706r29,e" filled="f" strokeweight=".82pt">
              <v:path arrowok="t"/>
            </v:shape>
            <v:shape id="_x0000_s1959" style="position:absolute;left:4263;top:5706;width:29;height:0" coordorigin="4263,5706" coordsize="29,0" path="m4263,5706r29,e" filled="f" strokeweight=".82pt">
              <v:path arrowok="t"/>
            </v:shape>
            <v:shape id="_x0000_s1958" style="position:absolute;left:4321;top:5706;width:29;height:0" coordorigin="4321,5706" coordsize="29,0" path="m4321,5706r29,e" filled="f" strokeweight=".82pt">
              <v:path arrowok="t"/>
            </v:shape>
            <v:shape id="_x0000_s1957" style="position:absolute;left:4379;top:5706;width:29;height:0" coordorigin="4379,5706" coordsize="29,0" path="m4379,5706r28,e" filled="f" strokeweight=".82pt">
              <v:path arrowok="t"/>
            </v:shape>
            <v:shape id="_x0000_s1956" style="position:absolute;left:4436;top:5706;width:29;height:0" coordorigin="4436,5706" coordsize="29,0" path="m4436,5706r29,e" filled="f" strokeweight=".82pt">
              <v:path arrowok="t"/>
            </v:shape>
            <v:shape id="_x0000_s1955" style="position:absolute;left:4494;top:5706;width:29;height:0" coordorigin="4494,5706" coordsize="29,0" path="m4494,5706r29,e" filled="f" strokeweight=".82pt">
              <v:path arrowok="t"/>
            </v:shape>
            <v:shape id="_x0000_s1954" style="position:absolute;left:4551;top:5706;width:29;height:0" coordorigin="4551,5706" coordsize="29,0" path="m4551,5706r29,e" filled="f" strokeweight=".82pt">
              <v:path arrowok="t"/>
            </v:shape>
            <v:shape id="_x0000_s1953" style="position:absolute;left:4609;top:5706;width:29;height:0" coordorigin="4609,5706" coordsize="29,0" path="m4609,5706r29,e" filled="f" strokeweight=".82pt">
              <v:path arrowok="t"/>
            </v:shape>
            <v:shape id="_x0000_s1952" style="position:absolute;left:4667;top:5706;width:29;height:0" coordorigin="4667,5706" coordsize="29,0" path="m4667,5706r28,e" filled="f" strokeweight=".82pt">
              <v:path arrowok="t"/>
            </v:shape>
            <v:shape id="_x0000_s1951" style="position:absolute;left:4724;top:5706;width:29;height:0" coordorigin="4724,5706" coordsize="29,0" path="m4724,5706r29,e" filled="f" strokeweight=".82pt">
              <v:path arrowok="t"/>
            </v:shape>
            <v:shape id="_x0000_s1950" style="position:absolute;left:4782;top:5706;width:29;height:0" coordorigin="4782,5706" coordsize="29,0" path="m4782,5706r29,e" filled="f" strokeweight=".82pt">
              <v:path arrowok="t"/>
            </v:shape>
            <v:shape id="_x0000_s1949" style="position:absolute;left:4839;top:5706;width:29;height:0" coordorigin="4839,5706" coordsize="29,0" path="m4839,5706r29,e" filled="f" strokeweight=".82pt">
              <v:path arrowok="t"/>
            </v:shape>
            <v:shape id="_x0000_s1948" style="position:absolute;left:4897;top:5706;width:29;height:0" coordorigin="4897,5706" coordsize="29,0" path="m4897,5706r29,e" filled="f" strokeweight=".82pt">
              <v:path arrowok="t"/>
            </v:shape>
            <v:shape id="_x0000_s1947" style="position:absolute;left:4955;top:5706;width:29;height:0" coordorigin="4955,5706" coordsize="29,0" path="m4955,5706r28,e" filled="f" strokeweight=".82pt">
              <v:path arrowok="t"/>
            </v:shape>
            <v:shape id="_x0000_s1946" style="position:absolute;left:5012;top:5706;width:29;height:0" coordorigin="5012,5706" coordsize="29,0" path="m5012,5706r29,e" filled="f" strokeweight=".82pt">
              <v:path arrowok="t"/>
            </v:shape>
            <v:shape id="_x0000_s1945" style="position:absolute;left:5070;top:5706;width:29;height:0" coordorigin="5070,5706" coordsize="29,0" path="m5070,5706r29,e" filled="f" strokeweight=".82pt">
              <v:path arrowok="t"/>
            </v:shape>
            <v:shape id="_x0000_s1944" style="position:absolute;left:5127;top:5706;width:29;height:0" coordorigin="5127,5706" coordsize="29,0" path="m5127,5706r29,e" filled="f" strokeweight=".82pt">
              <v:path arrowok="t"/>
            </v:shape>
            <v:shape id="_x0000_s1943" style="position:absolute;left:5185;top:5706;width:29;height:0" coordorigin="5185,5706" coordsize="29,0" path="m5185,5706r29,e" filled="f" strokeweight=".82pt">
              <v:path arrowok="t"/>
            </v:shape>
            <v:shape id="_x0000_s1942" style="position:absolute;left:5243;top:5706;width:29;height:0" coordorigin="5243,5706" coordsize="29,0" path="m5243,5706r28,e" filled="f" strokeweight=".82pt">
              <v:path arrowok="t"/>
            </v:shape>
            <v:shape id="_x0000_s1941" style="position:absolute;left:5300;top:5706;width:29;height:0" coordorigin="5300,5706" coordsize="29,0" path="m5300,5706r29,e" filled="f" strokeweight=".82pt">
              <v:path arrowok="t"/>
            </v:shape>
            <v:shape id="_x0000_s1940" style="position:absolute;left:5358;top:5706;width:29;height:0" coordorigin="5358,5706" coordsize="29,0" path="m5358,5706r29,e" filled="f" strokeweight=".82pt">
              <v:path arrowok="t"/>
            </v:shape>
            <v:shape id="_x0000_s1939" style="position:absolute;left:5415;top:5706;width:29;height:0" coordorigin="5415,5706" coordsize="29,0" path="m5415,5706r29,e" filled="f" strokeweight=".82pt">
              <v:path arrowok="t"/>
            </v:shape>
            <v:shape id="_x0000_s1938" style="position:absolute;left:5473;top:5706;width:29;height:0" coordorigin="5473,5706" coordsize="29,0" path="m5473,5706r29,e" filled="f" strokeweight=".82pt">
              <v:path arrowok="t"/>
            </v:shape>
            <v:shape id="_x0000_s1937" style="position:absolute;left:5531;top:5706;width:29;height:0" coordorigin="5531,5706" coordsize="29,0" path="m5531,5706r28,e" filled="f" strokeweight=".82pt">
              <v:path arrowok="t"/>
            </v:shape>
            <v:shape id="_x0000_s1936" style="position:absolute;left:5588;top:5706;width:29;height:0" coordorigin="5588,5706" coordsize="29,0" path="m5588,5706r29,e" filled="f" strokeweight=".82pt">
              <v:path arrowok="t"/>
            </v:shape>
            <v:shape id="_x0000_s1935" style="position:absolute;left:5646;top:5706;width:29;height:0" coordorigin="5646,5706" coordsize="29,0" path="m5646,5706r29,e" filled="f" strokeweight=".82pt">
              <v:path arrowok="t"/>
            </v:shape>
            <v:shape id="_x0000_s1934" style="position:absolute;left:5703;top:5706;width:29;height:0" coordorigin="5703,5706" coordsize="29,0" path="m5703,5706r29,e" filled="f" strokeweight=".82pt">
              <v:path arrowok="t"/>
            </v:shape>
            <v:shape id="_x0000_s1933" style="position:absolute;left:5761;top:5706;width:29;height:0" coordorigin="5761,5706" coordsize="29,0" path="m5761,5706r29,e" filled="f" strokeweight=".82pt">
              <v:path arrowok="t"/>
            </v:shape>
            <v:shape id="_x0000_s1932" style="position:absolute;left:5819;top:5706;width:29;height:0" coordorigin="5819,5706" coordsize="29,0" path="m5819,5706r29,e" filled="f" strokeweight=".82pt">
              <v:path arrowok="t"/>
            </v:shape>
            <v:shape id="_x0000_s1931" style="position:absolute;left:5877;top:5706;width:29;height:0" coordorigin="5877,5706" coordsize="29,0" path="m5877,5706r28,e" filled="f" strokeweight=".82pt">
              <v:path arrowok="t"/>
            </v:shape>
            <v:shape id="_x0000_s1930" style="position:absolute;left:5934;top:5706;width:29;height:0" coordorigin="5934,5706" coordsize="29,0" path="m5934,5706r29,e" filled="f" strokeweight=".82pt">
              <v:path arrowok="t"/>
            </v:shape>
            <v:shape id="_x0000_s1929" style="position:absolute;left:5992;top:5706;width:29;height:0" coordorigin="5992,5706" coordsize="29,0" path="m5992,5706r29,e" filled="f" strokeweight=".82pt">
              <v:path arrowok="t"/>
            </v:shape>
            <v:shape id="_x0000_s1928" style="position:absolute;left:6049;top:5706;width:29;height:0" coordorigin="6049,5706" coordsize="29,0" path="m6049,5706r29,e" filled="f" strokeweight=".82pt">
              <v:path arrowok="t"/>
            </v:shape>
            <v:shape id="_x0000_s1927" style="position:absolute;left:6107;top:5706;width:29;height:0" coordorigin="6107,5706" coordsize="29,0" path="m6107,5706r29,e" filled="f" strokeweight=".82pt">
              <v:path arrowok="t"/>
            </v:shape>
            <v:shape id="_x0000_s1926" style="position:absolute;left:6165;top:5706;width:29;height:0" coordorigin="6165,5706" coordsize="29,0" path="m6165,5706r28,e" filled="f" strokeweight=".82pt">
              <v:path arrowok="t"/>
            </v:shape>
            <v:shape id="_x0000_s1925" style="position:absolute;left:6222;top:5706;width:29;height:0" coordorigin="6222,5706" coordsize="29,0" path="m6222,5706r29,e" filled="f" strokeweight=".82pt">
              <v:path arrowok="t"/>
            </v:shape>
            <v:shape id="_x0000_s1924" style="position:absolute;left:6280;top:5706;width:29;height:0" coordorigin="6280,5706" coordsize="29,0" path="m6280,5706r29,e" filled="f" strokeweight=".82pt">
              <v:path arrowok="t"/>
            </v:shape>
            <v:shape id="_x0000_s1923" style="position:absolute;left:6337;top:5706;width:29;height:0" coordorigin="6337,5706" coordsize="29,0" path="m6337,5706r29,e" filled="f" strokeweight=".82pt">
              <v:path arrowok="t"/>
            </v:shape>
            <v:shape id="_x0000_s1922" style="position:absolute;left:6395;top:5706;width:29;height:0" coordorigin="6395,5706" coordsize="29,0" path="m6395,5706r29,e" filled="f" strokeweight=".82pt">
              <v:path arrowok="t"/>
            </v:shape>
            <v:shape id="_x0000_s1921" style="position:absolute;left:6453;top:5706;width:29;height:0" coordorigin="6453,5706" coordsize="29,0" path="m6453,5706r28,e" filled="f" strokeweight=".82pt">
              <v:path arrowok="t"/>
            </v:shape>
            <v:shape id="_x0000_s1920" style="position:absolute;left:6510;top:5706;width:29;height:0" coordorigin="6510,5706" coordsize="29,0" path="m6510,5706r29,e" filled="f" strokeweight=".82pt">
              <v:path arrowok="t"/>
            </v:shape>
            <v:shape id="_x0000_s1919" style="position:absolute;left:6568;top:5706;width:29;height:0" coordorigin="6568,5706" coordsize="29,0" path="m6568,5706r29,e" filled="f" strokeweight=".82pt">
              <v:path arrowok="t"/>
            </v:shape>
            <v:shape id="_x0000_s1918" style="position:absolute;left:6625;top:5706;width:29;height:0" coordorigin="6625,5706" coordsize="29,0" path="m6625,5706r29,e" filled="f" strokeweight=".82pt">
              <v:path arrowok="t"/>
            </v:shape>
            <v:shape id="_x0000_s1917" style="position:absolute;left:6683;top:5706;width:29;height:0" coordorigin="6683,5706" coordsize="29,0" path="m6683,5706r29,e" filled="f" strokeweight=".82pt">
              <v:path arrowok="t"/>
            </v:shape>
            <v:shape id="_x0000_s1916" style="position:absolute;left:6741;top:5706;width:29;height:0" coordorigin="6741,5706" coordsize="29,0" path="m6741,5706r28,e" filled="f" strokeweight=".82pt">
              <v:path arrowok="t"/>
            </v:shape>
            <v:shape id="_x0000_s1915" style="position:absolute;left:6798;top:5706;width:29;height:0" coordorigin="6798,5706" coordsize="29,0" path="m6798,5706r29,e" filled="f" strokeweight=".82pt">
              <v:path arrowok="t"/>
            </v:shape>
            <v:shape id="_x0000_s1914" style="position:absolute;left:6856;top:5706;width:29;height:0" coordorigin="6856,5706" coordsize="29,0" path="m6856,5706r29,e" filled="f" strokeweight=".82pt">
              <v:path arrowok="t"/>
            </v:shape>
            <v:shape id="_x0000_s1913" style="position:absolute;left:6913;top:5706;width:29;height:0" coordorigin="6913,5706" coordsize="29,0" path="m6913,5706r29,e" filled="f" strokeweight=".82pt">
              <v:path arrowok="t"/>
            </v:shape>
            <v:shape id="_x0000_s1912" style="position:absolute;left:6971;top:5706;width:29;height:0" coordorigin="6971,5706" coordsize="29,0" path="m6971,5706r29,e" filled="f" strokeweight=".82pt">
              <v:path arrowok="t"/>
            </v:shape>
            <v:shape id="_x0000_s1911" style="position:absolute;left:7029;top:5706;width:29;height:0" coordorigin="7029,5706" coordsize="29,0" path="m7029,5706r28,e" filled="f" strokeweight=".82pt">
              <v:path arrowok="t"/>
            </v:shape>
            <v:shape id="_x0000_s1910" style="position:absolute;left:7086;top:5706;width:29;height:0" coordorigin="7086,5706" coordsize="29,0" path="m7086,5706r29,e" filled="f" strokeweight=".82pt">
              <v:path arrowok="t"/>
            </v:shape>
            <v:shape id="_x0000_s1909" style="position:absolute;left:7144;top:5706;width:29;height:0" coordorigin="7144,5706" coordsize="29,0" path="m7144,5706r29,e" filled="f" strokeweight=".82pt">
              <v:path arrowok="t"/>
            </v:shape>
            <v:shape id="_x0000_s1908" style="position:absolute;left:7201;top:5706;width:29;height:0" coordorigin="7201,5706" coordsize="29,0" path="m7201,5706r29,e" filled="f" strokeweight=".82pt">
              <v:path arrowok="t"/>
            </v:shape>
            <v:shape id="_x0000_s1907" style="position:absolute;left:7259;top:5706;width:29;height:0" coordorigin="7259,5706" coordsize="29,0" path="m7259,5706r29,e" filled="f" strokeweight=".82pt">
              <v:path arrowok="t"/>
            </v:shape>
            <v:shape id="_x0000_s1906" style="position:absolute;left:7317;top:5706;width:29;height:0" coordorigin="7317,5706" coordsize="29,0" path="m7317,5706r28,e" filled="f" strokeweight=".82pt">
              <v:path arrowok="t"/>
            </v:shape>
            <v:shape id="_x0000_s1905" style="position:absolute;left:7374;top:5706;width:29;height:0" coordorigin="7374,5706" coordsize="29,0" path="m7374,5706r29,e" filled="f" strokeweight=".82pt">
              <v:path arrowok="t"/>
            </v:shape>
            <v:shape id="_x0000_s1904" style="position:absolute;left:7432;top:5706;width:29;height:0" coordorigin="7432,5706" coordsize="29,0" path="m7432,5706r29,e" filled="f" strokeweight=".82pt">
              <v:path arrowok="t"/>
            </v:shape>
            <v:shape id="_x0000_s1903" style="position:absolute;left:7489;top:5706;width:29;height:0" coordorigin="7489,5706" coordsize="29,0" path="m7489,5706r29,e" filled="f" strokeweight=".82pt">
              <v:path arrowok="t"/>
            </v:shape>
            <v:shape id="_x0000_s1902" style="position:absolute;left:7547;top:5706;width:29;height:0" coordorigin="7547,5706" coordsize="29,0" path="m7547,5706r29,e" filled="f" strokeweight=".82pt">
              <v:path arrowok="t"/>
            </v:shape>
            <v:shape id="_x0000_s1901" style="position:absolute;left:7605;top:5706;width:29;height:0" coordorigin="7605,5706" coordsize="29,0" path="m7605,5706r28,e" filled="f" strokeweight=".82pt">
              <v:path arrowok="t"/>
            </v:shape>
            <v:shape id="_x0000_s1900" style="position:absolute;left:7662;top:5706;width:29;height:0" coordorigin="7662,5706" coordsize="29,0" path="m7662,5706r29,e" filled="f" strokeweight=".82pt">
              <v:path arrowok="t"/>
            </v:shape>
            <v:shape id="_x0000_s1899" style="position:absolute;left:7720;top:5706;width:29;height:0" coordorigin="7720,5706" coordsize="29,0" path="m7720,5706r29,e" filled="f" strokeweight=".82pt">
              <v:path arrowok="t"/>
            </v:shape>
            <v:shape id="_x0000_s1898" style="position:absolute;left:7777;top:5706;width:29;height:0" coordorigin="7777,5706" coordsize="29,0" path="m7777,5706r29,e" filled="f" strokeweight=".82pt">
              <v:path arrowok="t"/>
            </v:shape>
            <v:shape id="_x0000_s1897" style="position:absolute;left:7835;top:5706;width:29;height:0" coordorigin="7835,5706" coordsize="29,0" path="m7835,5706r29,e" filled="f" strokeweight=".82pt">
              <v:path arrowok="t"/>
            </v:shape>
            <v:shape id="_x0000_s1896" style="position:absolute;left:7893;top:5706;width:29;height:0" coordorigin="7893,5706" coordsize="29,0" path="m7893,5706r28,e" filled="f" strokeweight=".82pt">
              <v:path arrowok="t"/>
            </v:shape>
            <v:shape id="_x0000_s1895" style="position:absolute;left:7950;top:5706;width:29;height:0" coordorigin="7950,5706" coordsize="29,0" path="m7950,5706r29,e" filled="f" strokeweight=".82pt">
              <v:path arrowok="t"/>
            </v:shape>
            <v:shape id="_x0000_s1894" style="position:absolute;left:8008;top:5706;width:29;height:0" coordorigin="8008,5706" coordsize="29,0" path="m8008,5706r29,e" filled="f" strokeweight=".82pt">
              <v:path arrowok="t"/>
            </v:shape>
            <v:shape id="_x0000_s1893" style="position:absolute;left:8065;top:5706;width:29;height:0" coordorigin="8065,5706" coordsize="29,0" path="m8065,5706r29,e" filled="f" strokeweight=".82pt">
              <v:path arrowok="t"/>
            </v:shape>
            <v:shape id="_x0000_s1892" style="position:absolute;left:8124;top:5706;width:29;height:0" coordorigin="8124,5706" coordsize="29,0" path="m8124,5706r28,e" filled="f" strokeweight=".82pt">
              <v:path arrowok="t"/>
            </v:shape>
            <v:shape id="_x0000_s1891" style="position:absolute;left:8181;top:5706;width:29;height:0" coordorigin="8181,5706" coordsize="29,0" path="m8181,5706r29,e" filled="f" strokeweight=".82pt">
              <v:path arrowok="t"/>
            </v:shape>
            <v:shape id="_x0000_s1890" style="position:absolute;left:8239;top:5706;width:29;height:0" coordorigin="8239,5706" coordsize="29,0" path="m8239,5706r29,e" filled="f" strokeweight=".82pt">
              <v:path arrowok="t"/>
            </v:shape>
            <v:shape id="_x0000_s1889" style="position:absolute;left:8296;top:5706;width:29;height:0" coordorigin="8296,5706" coordsize="29,0" path="m8296,5706r29,e" filled="f" strokeweight=".82pt">
              <v:path arrowok="t"/>
            </v:shape>
            <v:shape id="_x0000_s1888" style="position:absolute;left:8354;top:5706;width:29;height:0" coordorigin="8354,5706" coordsize="29,0" path="m8354,5706r29,e" filled="f" strokeweight=".82pt">
              <v:path arrowok="t"/>
            </v:shape>
            <v:shape id="_x0000_s1887" style="position:absolute;left:8412;top:5706;width:29;height:0" coordorigin="8412,5706" coordsize="29,0" path="m8412,5706r28,e" filled="f" strokeweight=".82pt">
              <v:path arrowok="t"/>
            </v:shape>
            <v:shape id="_x0000_s1886" style="position:absolute;left:8469;top:5706;width:29;height:0" coordorigin="8469,5706" coordsize="29,0" path="m8469,5706r29,e" filled="f" strokeweight=".82pt">
              <v:path arrowok="t"/>
            </v:shape>
            <v:shape id="_x0000_s1885" style="position:absolute;left:8527;top:5706;width:29;height:0" coordorigin="8527,5706" coordsize="29,0" path="m8527,5706r29,e" filled="f" strokeweight=".82pt">
              <v:path arrowok="t"/>
            </v:shape>
            <v:shape id="_x0000_s1884" style="position:absolute;left:8584;top:5706;width:29;height:0" coordorigin="8584,5706" coordsize="29,0" path="m8584,5706r29,e" filled="f" strokeweight=".82pt">
              <v:path arrowok="t"/>
            </v:shape>
            <v:shape id="_x0000_s1883" style="position:absolute;left:8642;top:5706;width:29;height:0" coordorigin="8642,5706" coordsize="29,0" path="m8642,5706r29,e" filled="f" strokeweight=".82pt">
              <v:path arrowok="t"/>
            </v:shape>
            <v:shape id="_x0000_s1882" style="position:absolute;left:8700;top:5706;width:29;height:0" coordorigin="8700,5706" coordsize="29,0" path="m8700,5706r28,e" filled="f" strokeweight=".82pt">
              <v:path arrowok="t"/>
            </v:shape>
            <v:shape id="_x0000_s1881" style="position:absolute;left:8757;top:5706;width:29;height:0" coordorigin="8757,5706" coordsize="29,0" path="m8757,5706r29,e" filled="f" strokeweight=".82pt">
              <v:path arrowok="t"/>
            </v:shape>
            <v:shape id="_x0000_s1880" style="position:absolute;left:8815;top:5706;width:29;height:0" coordorigin="8815,5706" coordsize="29,0" path="m8815,5706r29,e" filled="f" strokeweight=".82pt">
              <v:path arrowok="t"/>
            </v:shape>
            <v:shape id="_x0000_s1879" style="position:absolute;left:8872;top:5706;width:29;height:0" coordorigin="8872,5706" coordsize="29,0" path="m8872,5706r29,e" filled="f" strokeweight=".82pt">
              <v:path arrowok="t"/>
            </v:shape>
            <v:shape id="_x0000_s1878" style="position:absolute;left:8930;top:5706;width:29;height:0" coordorigin="8930,5706" coordsize="29,0" path="m8930,5706r29,e" filled="f" strokeweight=".82pt">
              <v:path arrowok="t"/>
            </v:shape>
            <v:shape id="_x0000_s1877" style="position:absolute;left:8988;top:5706;width:29;height:0" coordorigin="8988,5706" coordsize="29,0" path="m8988,5706r28,e" filled="f" strokeweight=".82pt">
              <v:path arrowok="t"/>
            </v:shape>
            <v:shape id="_x0000_s1876" style="position:absolute;left:9045;top:5706;width:29;height:0" coordorigin="9045,5706" coordsize="29,0" path="m9045,5706r29,e" filled="f" strokeweight=".82pt">
              <v:path arrowok="t"/>
            </v:shape>
            <v:shape id="_x0000_s1875" style="position:absolute;left:9103;top:5706;width:29;height:0" coordorigin="9103,5706" coordsize="29,0" path="m9103,5706r29,e" filled="f" strokeweight=".82pt">
              <v:path arrowok="t"/>
            </v:shape>
            <v:shape id="_x0000_s1874" style="position:absolute;left:9160;top:5706;width:29;height:0" coordorigin="9160,5706" coordsize="29,0" path="m9160,5706r29,e" filled="f" strokeweight=".82pt">
              <v:path arrowok="t"/>
            </v:shape>
            <v:shape id="_x0000_s1873" style="position:absolute;left:9218;top:5706;width:29;height:0" coordorigin="9218,5706" coordsize="29,0" path="m9218,5706r29,e" filled="f" strokeweight=".82pt">
              <v:path arrowok="t"/>
            </v:shape>
            <v:shape id="_x0000_s1872" style="position:absolute;left:9276;top:5706;width:29;height:0" coordorigin="9276,5706" coordsize="29,0" path="m9276,5706r28,e" filled="f" strokeweight=".82pt">
              <v:path arrowok="t"/>
            </v:shape>
            <v:shape id="_x0000_s1871" style="position:absolute;left:9333;top:5706;width:29;height:0" coordorigin="9333,5706" coordsize="29,0" path="m9333,5706r29,e" filled="f" strokeweight=".82pt">
              <v:path arrowok="t"/>
            </v:shape>
            <v:shape id="_x0000_s1870" style="position:absolute;left:9391;top:5706;width:29;height:0" coordorigin="9391,5706" coordsize="29,0" path="m9391,5706r29,e" filled="f" strokeweight=".82pt">
              <v:path arrowok="t"/>
            </v:shape>
            <v:shape id="_x0000_s1869" style="position:absolute;left:9448;top:5706;width:29;height:0" coordorigin="9448,5706" coordsize="29,0" path="m9448,5706r29,e" filled="f" strokeweight=".82pt">
              <v:path arrowok="t"/>
            </v:shape>
            <v:shape id="_x0000_s1868" style="position:absolute;left:9506;top:5706;width:29;height:0" coordorigin="9506,5706" coordsize="29,0" path="m9506,5706r29,e" filled="f" strokeweight=".82pt">
              <v:path arrowok="t"/>
            </v:shape>
            <v:shape id="_x0000_s1867" style="position:absolute;left:9564;top:5706;width:29;height:0" coordorigin="9564,5706" coordsize="29,0" path="m9564,5706r28,e" filled="f" strokeweight=".82pt">
              <v:path arrowok="t"/>
            </v:shape>
            <v:shape id="_x0000_s1866" style="position:absolute;left:9621;top:5706;width:29;height:0" coordorigin="9621,5706" coordsize="29,0" path="m9621,5706r29,e" filled="f" strokeweight=".82pt">
              <v:path arrowok="t"/>
            </v:shape>
            <v:shape id="_x0000_s1865" style="position:absolute;left:9679;top:5706;width:29;height:0" coordorigin="9679,5706" coordsize="29,0" path="m9679,5706r29,e" filled="f" strokeweight=".82pt">
              <v:path arrowok="t"/>
            </v:shape>
            <v:shape id="_x0000_s1864" style="position:absolute;left:9736;top:5706;width:29;height:0" coordorigin="9736,5706" coordsize="29,0" path="m9736,5706r29,e" filled="f" strokeweight=".82pt">
              <v:path arrowok="t"/>
            </v:shape>
            <v:shape id="_x0000_s1863" style="position:absolute;left:9794;top:5706;width:29;height:0" coordorigin="9794,5706" coordsize="29,0" path="m9794,5706r29,e" filled="f" strokeweight=".82pt">
              <v:path arrowok="t"/>
            </v:shape>
            <v:shape id="_x0000_s1862" style="position:absolute;left:9852;top:5706;width:29;height:0" coordorigin="9852,5706" coordsize="29,0" path="m9852,5706r28,e" filled="f" strokeweight=".82pt">
              <v:path arrowok="t"/>
            </v:shape>
            <v:shape id="_x0000_s1861" style="position:absolute;left:9909;top:5706;width:29;height:0" coordorigin="9909,5706" coordsize="29,0" path="m9909,5706r29,e" filled="f" strokeweight=".82pt">
              <v:path arrowok="t"/>
            </v:shape>
            <v:shape id="_x0000_s1860" style="position:absolute;left:9967;top:5706;width:29;height:0" coordorigin="9967,5706" coordsize="29,0" path="m9967,5706r29,e" filled="f" strokeweight=".82pt">
              <v:path arrowok="t"/>
            </v:shape>
            <v:shape id="_x0000_s1859" style="position:absolute;left:10024;top:5706;width:29;height:0" coordorigin="10024,5706" coordsize="29,0" path="m10024,5706r29,e" filled="f" strokeweight=".82pt">
              <v:path arrowok="t"/>
            </v:shape>
            <w10:wrap anchorx="page" anchory="page"/>
          </v:group>
        </w:pict>
      </w:r>
      <w:r>
        <w:pict>
          <v:group id="_x0000_s1707" style="position:absolute;left:0;text-align:left;margin-left:71.6pt;margin-top:305.05pt;width:431.45pt;height:.8pt;z-index:-34381;mso-position-horizontal-relative:page;mso-position-vertical-relative:page" coordorigin="1432,6101" coordsize="8629,16">
            <v:shape id="_x0000_s1857" style="position:absolute;left:1440;top:6109;width:29;height:0" coordorigin="1440,6109" coordsize="29,0" path="m1440,6109r29,e" filled="f" strokeweight=".82pt">
              <v:path arrowok="t"/>
            </v:shape>
            <v:shape id="_x0000_s1856" style="position:absolute;left:1498;top:6109;width:29;height:0" coordorigin="1498,6109" coordsize="29,0" path="m1498,6109r29,e" filled="f" strokeweight=".82pt">
              <v:path arrowok="t"/>
            </v:shape>
            <v:shape id="_x0000_s1855" style="position:absolute;left:1556;top:6109;width:29;height:0" coordorigin="1556,6109" coordsize="29,0" path="m1556,6109r28,e" filled="f" strokeweight=".82pt">
              <v:path arrowok="t"/>
            </v:shape>
            <v:shape id="_x0000_s1854" style="position:absolute;left:1613;top:6109;width:29;height:0" coordorigin="1613,6109" coordsize="29,0" path="m1613,6109r29,e" filled="f" strokeweight=".82pt">
              <v:path arrowok="t"/>
            </v:shape>
            <v:shape id="_x0000_s1853" style="position:absolute;left:1671;top:6109;width:29;height:0" coordorigin="1671,6109" coordsize="29,0" path="m1671,6109r29,e" filled="f" strokeweight=".82pt">
              <v:path arrowok="t"/>
            </v:shape>
            <v:shape id="_x0000_s1852" style="position:absolute;left:1728;top:6109;width:29;height:0" coordorigin="1728,6109" coordsize="29,0" path="m1728,6109r29,e" filled="f" strokeweight=".82pt">
              <v:path arrowok="t"/>
            </v:shape>
            <v:shape id="_x0000_s1851" style="position:absolute;left:1786;top:6109;width:29;height:0" coordorigin="1786,6109" coordsize="29,0" path="m1786,6109r29,e" filled="f" strokeweight=".82pt">
              <v:path arrowok="t"/>
            </v:shape>
            <v:shape id="_x0000_s1850" style="position:absolute;left:1844;top:6109;width:29;height:0" coordorigin="1844,6109" coordsize="29,0" path="m1844,6109r28,e" filled="f" strokeweight=".82pt">
              <v:path arrowok="t"/>
            </v:shape>
            <v:shape id="_x0000_s1849" style="position:absolute;left:1901;top:6109;width:29;height:0" coordorigin="1901,6109" coordsize="29,0" path="m1901,6109r29,e" filled="f" strokeweight=".82pt">
              <v:path arrowok="t"/>
            </v:shape>
            <v:shape id="_x0000_s1848" style="position:absolute;left:1959;top:6109;width:29;height:0" coordorigin="1959,6109" coordsize="29,0" path="m1959,6109r29,e" filled="f" strokeweight=".82pt">
              <v:path arrowok="t"/>
            </v:shape>
            <v:shape id="_x0000_s1847" style="position:absolute;left:2016;top:6109;width:29;height:0" coordorigin="2016,6109" coordsize="29,0" path="m2016,6109r29,e" filled="f" strokeweight=".82pt">
              <v:path arrowok="t"/>
            </v:shape>
            <v:shape id="_x0000_s1846" style="position:absolute;left:2074;top:6109;width:29;height:0" coordorigin="2074,6109" coordsize="29,0" path="m2074,6109r29,e" filled="f" strokeweight=".82pt">
              <v:path arrowok="t"/>
            </v:shape>
            <v:shape id="_x0000_s1845" style="position:absolute;left:2132;top:6109;width:29;height:0" coordorigin="2132,6109" coordsize="29,0" path="m2132,6109r28,e" filled="f" strokeweight=".82pt">
              <v:path arrowok="t"/>
            </v:shape>
            <v:shape id="_x0000_s1844" style="position:absolute;left:2189;top:6109;width:29;height:0" coordorigin="2189,6109" coordsize="29,0" path="m2189,6109r29,e" filled="f" strokeweight=".82pt">
              <v:path arrowok="t"/>
            </v:shape>
            <v:shape id="_x0000_s1843" style="position:absolute;left:2247;top:6109;width:29;height:0" coordorigin="2247,6109" coordsize="29,0" path="m2247,6109r29,e" filled="f" strokeweight=".82pt">
              <v:path arrowok="t"/>
            </v:shape>
            <v:shape id="_x0000_s1842" style="position:absolute;left:2304;top:6109;width:29;height:0" coordorigin="2304,6109" coordsize="29,0" path="m2304,6109r29,e" filled="f" strokeweight=".82pt">
              <v:path arrowok="t"/>
            </v:shape>
            <v:shape id="_x0000_s1841" style="position:absolute;left:2362;top:6109;width:29;height:0" coordorigin="2362,6109" coordsize="29,0" path="m2362,6109r29,e" filled="f" strokeweight=".82pt">
              <v:path arrowok="t"/>
            </v:shape>
            <v:shape id="_x0000_s1840" style="position:absolute;left:2420;top:6109;width:29;height:0" coordorigin="2420,6109" coordsize="29,0" path="m2420,6109r28,e" filled="f" strokeweight=".82pt">
              <v:path arrowok="t"/>
            </v:shape>
            <v:shape id="_x0000_s1839" style="position:absolute;left:2477;top:6109;width:29;height:0" coordorigin="2477,6109" coordsize="29,0" path="m2477,6109r29,e" filled="f" strokeweight=".82pt">
              <v:path arrowok="t"/>
            </v:shape>
            <v:shape id="_x0000_s1838" style="position:absolute;left:2535;top:6109;width:29;height:0" coordorigin="2535,6109" coordsize="29,0" path="m2535,6109r29,e" filled="f" strokeweight=".82pt">
              <v:path arrowok="t"/>
            </v:shape>
            <v:shape id="_x0000_s1837" style="position:absolute;left:2592;top:6109;width:29;height:0" coordorigin="2592,6109" coordsize="29,0" path="m2592,6109r29,e" filled="f" strokeweight=".82pt">
              <v:path arrowok="t"/>
            </v:shape>
            <v:shape id="_x0000_s1836" style="position:absolute;left:2650;top:6109;width:29;height:0" coordorigin="2650,6109" coordsize="29,0" path="m2650,6109r29,e" filled="f" strokeweight=".82pt">
              <v:path arrowok="t"/>
            </v:shape>
            <v:shape id="_x0000_s1835" style="position:absolute;left:2708;top:6109;width:29;height:0" coordorigin="2708,6109" coordsize="29,0" path="m2708,6109r28,e" filled="f" strokeweight=".82pt">
              <v:path arrowok="t"/>
            </v:shape>
            <v:shape id="_x0000_s1834" style="position:absolute;left:2765;top:6109;width:29;height:0" coordorigin="2765,6109" coordsize="29,0" path="m2765,6109r29,e" filled="f" strokeweight=".82pt">
              <v:path arrowok="t"/>
            </v:shape>
            <v:shape id="_x0000_s1833" style="position:absolute;left:2823;top:6109;width:29;height:0" coordorigin="2823,6109" coordsize="29,0" path="m2823,6109r29,e" filled="f" strokeweight=".82pt">
              <v:path arrowok="t"/>
            </v:shape>
            <v:shape id="_x0000_s1832" style="position:absolute;left:2880;top:6109;width:29;height:0" coordorigin="2880,6109" coordsize="29,0" path="m2880,6109r29,e" filled="f" strokeweight=".82pt">
              <v:path arrowok="t"/>
            </v:shape>
            <v:shape id="_x0000_s1831" style="position:absolute;left:2938;top:6109;width:29;height:0" coordorigin="2938,6109" coordsize="29,0" path="m2938,6109r29,e" filled="f" strokeweight=".82pt">
              <v:path arrowok="t"/>
            </v:shape>
            <v:shape id="_x0000_s1830" style="position:absolute;left:2996;top:6109;width:29;height:0" coordorigin="2996,6109" coordsize="29,0" path="m2996,6109r28,e" filled="f" strokeweight=".82pt">
              <v:path arrowok="t"/>
            </v:shape>
            <v:shape id="_x0000_s1829" style="position:absolute;left:3053;top:6109;width:29;height:0" coordorigin="3053,6109" coordsize="29,0" path="m3053,6109r29,e" filled="f" strokeweight=".82pt">
              <v:path arrowok="t"/>
            </v:shape>
            <v:shape id="_x0000_s1828" style="position:absolute;left:3111;top:6109;width:29;height:0" coordorigin="3111,6109" coordsize="29,0" path="m3111,6109r29,e" filled="f" strokeweight=".82pt">
              <v:path arrowok="t"/>
            </v:shape>
            <v:shape id="_x0000_s1827" style="position:absolute;left:3168;top:6109;width:29;height:0" coordorigin="3168,6109" coordsize="29,0" path="m3168,6109r29,e" filled="f" strokeweight=".82pt">
              <v:path arrowok="t"/>
            </v:shape>
            <v:shape id="_x0000_s1826" style="position:absolute;left:3226;top:6109;width:29;height:0" coordorigin="3226,6109" coordsize="29,0" path="m3226,6109r29,e" filled="f" strokeweight=".82pt">
              <v:path arrowok="t"/>
            </v:shape>
            <v:shape id="_x0000_s1825" style="position:absolute;left:3284;top:6109;width:29;height:0" coordorigin="3284,6109" coordsize="29,0" path="m3284,6109r28,e" filled="f" strokeweight=".82pt">
              <v:path arrowok="t"/>
            </v:shape>
            <v:shape id="_x0000_s1824" style="position:absolute;left:3341;top:6109;width:29;height:0" coordorigin="3341,6109" coordsize="29,0" path="m3341,6109r29,e" filled="f" strokeweight=".82pt">
              <v:path arrowok="t"/>
            </v:shape>
            <v:shape id="_x0000_s1823" style="position:absolute;left:3399;top:6109;width:29;height:0" coordorigin="3399,6109" coordsize="29,0" path="m3399,6109r29,e" filled="f" strokeweight=".82pt">
              <v:path arrowok="t"/>
            </v:shape>
            <v:shape id="_x0000_s1822" style="position:absolute;left:3457;top:6109;width:29;height:0" coordorigin="3457,6109" coordsize="29,0" path="m3457,6109r29,e" filled="f" strokeweight=".82pt">
              <v:path arrowok="t"/>
            </v:shape>
            <v:shape id="_x0000_s1821" style="position:absolute;left:3515;top:6109;width:29;height:0" coordorigin="3515,6109" coordsize="29,0" path="m3515,6109r28,e" filled="f" strokeweight=".82pt">
              <v:path arrowok="t"/>
            </v:shape>
            <v:shape id="_x0000_s1820" style="position:absolute;left:3572;top:6109;width:29;height:0" coordorigin="3572,6109" coordsize="29,0" path="m3572,6109r29,e" filled="f" strokeweight=".82pt">
              <v:path arrowok="t"/>
            </v:shape>
            <v:shape id="_x0000_s1819" style="position:absolute;left:3630;top:6109;width:29;height:0" coordorigin="3630,6109" coordsize="29,0" path="m3630,6109r29,e" filled="f" strokeweight=".82pt">
              <v:path arrowok="t"/>
            </v:shape>
            <v:shape id="_x0000_s1818" style="position:absolute;left:3687;top:6109;width:29;height:0" coordorigin="3687,6109" coordsize="29,0" path="m3687,6109r29,e" filled="f" strokeweight=".82pt">
              <v:path arrowok="t"/>
            </v:shape>
            <v:shape id="_x0000_s1817" style="position:absolute;left:3745;top:6109;width:29;height:0" coordorigin="3745,6109" coordsize="29,0" path="m3745,6109r29,e" filled="f" strokeweight=".82pt">
              <v:path arrowok="t"/>
            </v:shape>
            <v:shape id="_x0000_s1816" style="position:absolute;left:3803;top:6109;width:29;height:0" coordorigin="3803,6109" coordsize="29,0" path="m3803,6109r28,e" filled="f" strokeweight=".82pt">
              <v:path arrowok="t"/>
            </v:shape>
            <v:shape id="_x0000_s1815" style="position:absolute;left:3860;top:6109;width:29;height:0" coordorigin="3860,6109" coordsize="29,0" path="m3860,6109r29,e" filled="f" strokeweight=".82pt">
              <v:path arrowok="t"/>
            </v:shape>
            <v:shape id="_x0000_s1814" style="position:absolute;left:3918;top:6109;width:29;height:0" coordorigin="3918,6109" coordsize="29,0" path="m3918,6109r29,e" filled="f" strokeweight=".82pt">
              <v:path arrowok="t"/>
            </v:shape>
            <v:shape id="_x0000_s1813" style="position:absolute;left:3975;top:6109;width:29;height:0" coordorigin="3975,6109" coordsize="29,0" path="m3975,6109r29,e" filled="f" strokeweight=".82pt">
              <v:path arrowok="t"/>
            </v:shape>
            <v:shape id="_x0000_s1812" style="position:absolute;left:4033;top:6109;width:29;height:0" coordorigin="4033,6109" coordsize="29,0" path="m4033,6109r29,e" filled="f" strokeweight=".82pt">
              <v:path arrowok="t"/>
            </v:shape>
            <v:shape id="_x0000_s1811" style="position:absolute;left:4091;top:6109;width:29;height:0" coordorigin="4091,6109" coordsize="29,0" path="m4091,6109r28,e" filled="f" strokeweight=".82pt">
              <v:path arrowok="t"/>
            </v:shape>
            <v:shape id="_x0000_s1810" style="position:absolute;left:4148;top:6109;width:29;height:0" coordorigin="4148,6109" coordsize="29,0" path="m4148,6109r29,e" filled="f" strokeweight=".82pt">
              <v:path arrowok="t"/>
            </v:shape>
            <v:shape id="_x0000_s1809" style="position:absolute;left:4206;top:6109;width:29;height:0" coordorigin="4206,6109" coordsize="29,0" path="m4206,6109r29,e" filled="f" strokeweight=".82pt">
              <v:path arrowok="t"/>
            </v:shape>
            <v:shape id="_x0000_s1808" style="position:absolute;left:4263;top:6109;width:29;height:0" coordorigin="4263,6109" coordsize="29,0" path="m4263,6109r29,e" filled="f" strokeweight=".82pt">
              <v:path arrowok="t"/>
            </v:shape>
            <v:shape id="_x0000_s1807" style="position:absolute;left:4321;top:6109;width:29;height:0" coordorigin="4321,6109" coordsize="29,0" path="m4321,6109r29,e" filled="f" strokeweight=".82pt">
              <v:path arrowok="t"/>
            </v:shape>
            <v:shape id="_x0000_s1806" style="position:absolute;left:4379;top:6109;width:29;height:0" coordorigin="4379,6109" coordsize="29,0" path="m4379,6109r28,e" filled="f" strokeweight=".82pt">
              <v:path arrowok="t"/>
            </v:shape>
            <v:shape id="_x0000_s1805" style="position:absolute;left:4436;top:6109;width:29;height:0" coordorigin="4436,6109" coordsize="29,0" path="m4436,6109r29,e" filled="f" strokeweight=".82pt">
              <v:path arrowok="t"/>
            </v:shape>
            <v:shape id="_x0000_s1804" style="position:absolute;left:4494;top:6109;width:29;height:0" coordorigin="4494,6109" coordsize="29,0" path="m4494,6109r29,e" filled="f" strokeweight=".82pt">
              <v:path arrowok="t"/>
            </v:shape>
            <v:shape id="_x0000_s1803" style="position:absolute;left:4551;top:6109;width:29;height:0" coordorigin="4551,6109" coordsize="29,0" path="m4551,6109r29,e" filled="f" strokeweight=".82pt">
              <v:path arrowok="t"/>
            </v:shape>
            <v:shape id="_x0000_s1802" style="position:absolute;left:4609;top:6109;width:29;height:0" coordorigin="4609,6109" coordsize="29,0" path="m4609,6109r29,e" filled="f" strokeweight=".82pt">
              <v:path arrowok="t"/>
            </v:shape>
            <v:shape id="_x0000_s1801" style="position:absolute;left:4667;top:6109;width:29;height:0" coordorigin="4667,6109" coordsize="29,0" path="m4667,6109r28,e" filled="f" strokeweight=".82pt">
              <v:path arrowok="t"/>
            </v:shape>
            <v:shape id="_x0000_s1800" style="position:absolute;left:4724;top:6109;width:29;height:0" coordorigin="4724,6109" coordsize="29,0" path="m4724,6109r29,e" filled="f" strokeweight=".82pt">
              <v:path arrowok="t"/>
            </v:shape>
            <v:shape id="_x0000_s1799" style="position:absolute;left:4782;top:6109;width:29;height:0" coordorigin="4782,6109" coordsize="29,0" path="m4782,6109r29,e" filled="f" strokeweight=".82pt">
              <v:path arrowok="t"/>
            </v:shape>
            <v:shape id="_x0000_s1798" style="position:absolute;left:4839;top:6109;width:29;height:0" coordorigin="4839,6109" coordsize="29,0" path="m4839,6109r29,e" filled="f" strokeweight=".82pt">
              <v:path arrowok="t"/>
            </v:shape>
            <v:shape id="_x0000_s1797" style="position:absolute;left:4897;top:6109;width:29;height:0" coordorigin="4897,6109" coordsize="29,0" path="m4897,6109r29,e" filled="f" strokeweight=".82pt">
              <v:path arrowok="t"/>
            </v:shape>
            <v:shape id="_x0000_s1796" style="position:absolute;left:4955;top:6109;width:29;height:0" coordorigin="4955,6109" coordsize="29,0" path="m4955,6109r28,e" filled="f" strokeweight=".82pt">
              <v:path arrowok="t"/>
            </v:shape>
            <v:shape id="_x0000_s1795" style="position:absolute;left:5012;top:6109;width:29;height:0" coordorigin="5012,6109" coordsize="29,0" path="m5012,6109r29,e" filled="f" strokeweight=".82pt">
              <v:path arrowok="t"/>
            </v:shape>
            <v:shape id="_x0000_s1794" style="position:absolute;left:5070;top:6109;width:29;height:0" coordorigin="5070,6109" coordsize="29,0" path="m5070,6109r29,e" filled="f" strokeweight=".82pt">
              <v:path arrowok="t"/>
            </v:shape>
            <v:shape id="_x0000_s1793" style="position:absolute;left:5127;top:6109;width:29;height:0" coordorigin="5127,6109" coordsize="29,0" path="m5127,6109r29,e" filled="f" strokeweight=".82pt">
              <v:path arrowok="t"/>
            </v:shape>
            <v:shape id="_x0000_s1792" style="position:absolute;left:5185;top:6109;width:29;height:0" coordorigin="5185,6109" coordsize="29,0" path="m5185,6109r29,e" filled="f" strokeweight=".82pt">
              <v:path arrowok="t"/>
            </v:shape>
            <v:shape id="_x0000_s1791" style="position:absolute;left:5243;top:6109;width:29;height:0" coordorigin="5243,6109" coordsize="29,0" path="m5243,6109r28,e" filled="f" strokeweight=".82pt">
              <v:path arrowok="t"/>
            </v:shape>
            <v:shape id="_x0000_s1790" style="position:absolute;left:5300;top:6109;width:29;height:0" coordorigin="5300,6109" coordsize="29,0" path="m5300,6109r29,e" filled="f" strokeweight=".82pt">
              <v:path arrowok="t"/>
            </v:shape>
            <v:shape id="_x0000_s1789" style="position:absolute;left:5358;top:6109;width:29;height:0" coordorigin="5358,6109" coordsize="29,0" path="m5358,6109r29,e" filled="f" strokeweight=".82pt">
              <v:path arrowok="t"/>
            </v:shape>
            <v:shape id="_x0000_s1788" style="position:absolute;left:5415;top:6109;width:29;height:0" coordorigin="5415,6109" coordsize="29,0" path="m5415,6109r29,e" filled="f" strokeweight=".82pt">
              <v:path arrowok="t"/>
            </v:shape>
            <v:shape id="_x0000_s1787" style="position:absolute;left:5473;top:6109;width:29;height:0" coordorigin="5473,6109" coordsize="29,0" path="m5473,6109r29,e" filled="f" strokeweight=".82pt">
              <v:path arrowok="t"/>
            </v:shape>
            <v:shape id="_x0000_s1786" style="position:absolute;left:5531;top:6109;width:29;height:0" coordorigin="5531,6109" coordsize="29,0" path="m5531,6109r28,e" filled="f" strokeweight=".82pt">
              <v:path arrowok="t"/>
            </v:shape>
            <v:shape id="_x0000_s1785" style="position:absolute;left:5588;top:6109;width:29;height:0" coordorigin="5588,6109" coordsize="29,0" path="m5588,6109r29,e" filled="f" strokeweight=".82pt">
              <v:path arrowok="t"/>
            </v:shape>
            <v:shape id="_x0000_s1784" style="position:absolute;left:5646;top:6109;width:29;height:0" coordorigin="5646,6109" coordsize="29,0" path="m5646,6109r29,e" filled="f" strokeweight=".82pt">
              <v:path arrowok="t"/>
            </v:shape>
            <v:shape id="_x0000_s1783" style="position:absolute;left:5703;top:6109;width:29;height:0" coordorigin="5703,6109" coordsize="29,0" path="m5703,6109r29,e" filled="f" strokeweight=".82pt">
              <v:path arrowok="t"/>
            </v:shape>
            <v:shape id="_x0000_s1782" style="position:absolute;left:5761;top:6109;width:29;height:0" coordorigin="5761,6109" coordsize="29,0" path="m5761,6109r29,e" filled="f" strokeweight=".82pt">
              <v:path arrowok="t"/>
            </v:shape>
            <v:shape id="_x0000_s1781" style="position:absolute;left:5819;top:6109;width:29;height:0" coordorigin="5819,6109" coordsize="29,0" path="m5819,6109r29,e" filled="f" strokeweight=".82pt">
              <v:path arrowok="t"/>
            </v:shape>
            <v:shape id="_x0000_s1780" style="position:absolute;left:5877;top:6109;width:29;height:0" coordorigin="5877,6109" coordsize="29,0" path="m5877,6109r28,e" filled="f" strokeweight=".82pt">
              <v:path arrowok="t"/>
            </v:shape>
            <v:shape id="_x0000_s1779" style="position:absolute;left:5934;top:6109;width:29;height:0" coordorigin="5934,6109" coordsize="29,0" path="m5934,6109r29,e" filled="f" strokeweight=".82pt">
              <v:path arrowok="t"/>
            </v:shape>
            <v:shape id="_x0000_s1778" style="position:absolute;left:5992;top:6109;width:29;height:0" coordorigin="5992,6109" coordsize="29,0" path="m5992,6109r29,e" filled="f" strokeweight=".82pt">
              <v:path arrowok="t"/>
            </v:shape>
            <v:shape id="_x0000_s1777" style="position:absolute;left:6049;top:6109;width:29;height:0" coordorigin="6049,6109" coordsize="29,0" path="m6049,6109r29,e" filled="f" strokeweight=".82pt">
              <v:path arrowok="t"/>
            </v:shape>
            <v:shape id="_x0000_s1776" style="position:absolute;left:6107;top:6109;width:29;height:0" coordorigin="6107,6109" coordsize="29,0" path="m6107,6109r29,e" filled="f" strokeweight=".82pt">
              <v:path arrowok="t"/>
            </v:shape>
            <v:shape id="_x0000_s1775" style="position:absolute;left:6165;top:6109;width:29;height:0" coordorigin="6165,6109" coordsize="29,0" path="m6165,6109r28,e" filled="f" strokeweight=".82pt">
              <v:path arrowok="t"/>
            </v:shape>
            <v:shape id="_x0000_s1774" style="position:absolute;left:6222;top:6109;width:29;height:0" coordorigin="6222,6109" coordsize="29,0" path="m6222,6109r29,e" filled="f" strokeweight=".82pt">
              <v:path arrowok="t"/>
            </v:shape>
            <v:shape id="_x0000_s1773" style="position:absolute;left:6280;top:6109;width:29;height:0" coordorigin="6280,6109" coordsize="29,0" path="m6280,6109r29,e" filled="f" strokeweight=".82pt">
              <v:path arrowok="t"/>
            </v:shape>
            <v:shape id="_x0000_s1772" style="position:absolute;left:6337;top:6109;width:29;height:0" coordorigin="6337,6109" coordsize="29,0" path="m6337,6109r29,e" filled="f" strokeweight=".82pt">
              <v:path arrowok="t"/>
            </v:shape>
            <v:shape id="_x0000_s1771" style="position:absolute;left:6395;top:6109;width:29;height:0" coordorigin="6395,6109" coordsize="29,0" path="m6395,6109r29,e" filled="f" strokeweight=".82pt">
              <v:path arrowok="t"/>
            </v:shape>
            <v:shape id="_x0000_s1770" style="position:absolute;left:6453;top:6109;width:29;height:0" coordorigin="6453,6109" coordsize="29,0" path="m6453,6109r28,e" filled="f" strokeweight=".82pt">
              <v:path arrowok="t"/>
            </v:shape>
            <v:shape id="_x0000_s1769" style="position:absolute;left:6510;top:6109;width:29;height:0" coordorigin="6510,6109" coordsize="29,0" path="m6510,6109r29,e" filled="f" strokeweight=".82pt">
              <v:path arrowok="t"/>
            </v:shape>
            <v:shape id="_x0000_s1768" style="position:absolute;left:6568;top:6109;width:29;height:0" coordorigin="6568,6109" coordsize="29,0" path="m6568,6109r29,e" filled="f" strokeweight=".82pt">
              <v:path arrowok="t"/>
            </v:shape>
            <v:shape id="_x0000_s1767" style="position:absolute;left:6625;top:6109;width:29;height:0" coordorigin="6625,6109" coordsize="29,0" path="m6625,6109r29,e" filled="f" strokeweight=".82pt">
              <v:path arrowok="t"/>
            </v:shape>
            <v:shape id="_x0000_s1766" style="position:absolute;left:6683;top:6109;width:29;height:0" coordorigin="6683,6109" coordsize="29,0" path="m6683,6109r29,e" filled="f" strokeweight=".82pt">
              <v:path arrowok="t"/>
            </v:shape>
            <v:shape id="_x0000_s1765" style="position:absolute;left:6741;top:6109;width:29;height:0" coordorigin="6741,6109" coordsize="29,0" path="m6741,6109r28,e" filled="f" strokeweight=".82pt">
              <v:path arrowok="t"/>
            </v:shape>
            <v:shape id="_x0000_s1764" style="position:absolute;left:6798;top:6109;width:29;height:0" coordorigin="6798,6109" coordsize="29,0" path="m6798,6109r29,e" filled="f" strokeweight=".82pt">
              <v:path arrowok="t"/>
            </v:shape>
            <v:shape id="_x0000_s1763" style="position:absolute;left:6856;top:6109;width:29;height:0" coordorigin="6856,6109" coordsize="29,0" path="m6856,6109r29,e" filled="f" strokeweight=".82pt">
              <v:path arrowok="t"/>
            </v:shape>
            <v:shape id="_x0000_s1762" style="position:absolute;left:6913;top:6109;width:29;height:0" coordorigin="6913,6109" coordsize="29,0" path="m6913,6109r29,e" filled="f" strokeweight=".82pt">
              <v:path arrowok="t"/>
            </v:shape>
            <v:shape id="_x0000_s1761" style="position:absolute;left:6971;top:6109;width:29;height:0" coordorigin="6971,6109" coordsize="29,0" path="m6971,6109r29,e" filled="f" strokeweight=".82pt">
              <v:path arrowok="t"/>
            </v:shape>
            <v:shape id="_x0000_s1760" style="position:absolute;left:7029;top:6109;width:29;height:0" coordorigin="7029,6109" coordsize="29,0" path="m7029,6109r28,e" filled="f" strokeweight=".82pt">
              <v:path arrowok="t"/>
            </v:shape>
            <v:shape id="_x0000_s1759" style="position:absolute;left:7086;top:6109;width:29;height:0" coordorigin="7086,6109" coordsize="29,0" path="m7086,6109r29,e" filled="f" strokeweight=".82pt">
              <v:path arrowok="t"/>
            </v:shape>
            <v:shape id="_x0000_s1758" style="position:absolute;left:7144;top:6109;width:29;height:0" coordorigin="7144,6109" coordsize="29,0" path="m7144,6109r29,e" filled="f" strokeweight=".82pt">
              <v:path arrowok="t"/>
            </v:shape>
            <v:shape id="_x0000_s1757" style="position:absolute;left:7201;top:6109;width:29;height:0" coordorigin="7201,6109" coordsize="29,0" path="m7201,6109r29,e" filled="f" strokeweight=".82pt">
              <v:path arrowok="t"/>
            </v:shape>
            <v:shape id="_x0000_s1756" style="position:absolute;left:7259;top:6109;width:29;height:0" coordorigin="7259,6109" coordsize="29,0" path="m7259,6109r29,e" filled="f" strokeweight=".82pt">
              <v:path arrowok="t"/>
            </v:shape>
            <v:shape id="_x0000_s1755" style="position:absolute;left:7317;top:6109;width:29;height:0" coordorigin="7317,6109" coordsize="29,0" path="m7317,6109r28,e" filled="f" strokeweight=".82pt">
              <v:path arrowok="t"/>
            </v:shape>
            <v:shape id="_x0000_s1754" style="position:absolute;left:7374;top:6109;width:29;height:0" coordorigin="7374,6109" coordsize="29,0" path="m7374,6109r29,e" filled="f" strokeweight=".82pt">
              <v:path arrowok="t"/>
            </v:shape>
            <v:shape id="_x0000_s1753" style="position:absolute;left:7432;top:6109;width:29;height:0" coordorigin="7432,6109" coordsize="29,0" path="m7432,6109r29,e" filled="f" strokeweight=".82pt">
              <v:path arrowok="t"/>
            </v:shape>
            <v:shape id="_x0000_s1752" style="position:absolute;left:7489;top:6109;width:29;height:0" coordorigin="7489,6109" coordsize="29,0" path="m7489,6109r29,e" filled="f" strokeweight=".82pt">
              <v:path arrowok="t"/>
            </v:shape>
            <v:shape id="_x0000_s1751" style="position:absolute;left:7547;top:6109;width:29;height:0" coordorigin="7547,6109" coordsize="29,0" path="m7547,6109r29,e" filled="f" strokeweight=".82pt">
              <v:path arrowok="t"/>
            </v:shape>
            <v:shape id="_x0000_s1750" style="position:absolute;left:7605;top:6109;width:29;height:0" coordorigin="7605,6109" coordsize="29,0" path="m7605,6109r28,e" filled="f" strokeweight=".82pt">
              <v:path arrowok="t"/>
            </v:shape>
            <v:shape id="_x0000_s1749" style="position:absolute;left:7662;top:6109;width:29;height:0" coordorigin="7662,6109" coordsize="29,0" path="m7662,6109r29,e" filled="f" strokeweight=".82pt">
              <v:path arrowok="t"/>
            </v:shape>
            <v:shape id="_x0000_s1748" style="position:absolute;left:7720;top:6109;width:29;height:0" coordorigin="7720,6109" coordsize="29,0" path="m7720,6109r29,e" filled="f" strokeweight=".82pt">
              <v:path arrowok="t"/>
            </v:shape>
            <v:shape id="_x0000_s1747" style="position:absolute;left:7777;top:6109;width:29;height:0" coordorigin="7777,6109" coordsize="29,0" path="m7777,6109r29,e" filled="f" strokeweight=".82pt">
              <v:path arrowok="t"/>
            </v:shape>
            <v:shape id="_x0000_s1746" style="position:absolute;left:7835;top:6109;width:29;height:0" coordorigin="7835,6109" coordsize="29,0" path="m7835,6109r29,e" filled="f" strokeweight=".82pt">
              <v:path arrowok="t"/>
            </v:shape>
            <v:shape id="_x0000_s1745" style="position:absolute;left:7893;top:6109;width:29;height:0" coordorigin="7893,6109" coordsize="29,0" path="m7893,6109r28,e" filled="f" strokeweight=".82pt">
              <v:path arrowok="t"/>
            </v:shape>
            <v:shape id="_x0000_s1744" style="position:absolute;left:7950;top:6109;width:29;height:0" coordorigin="7950,6109" coordsize="29,0" path="m7950,6109r29,e" filled="f" strokeweight=".82pt">
              <v:path arrowok="t"/>
            </v:shape>
            <v:shape id="_x0000_s1743" style="position:absolute;left:8008;top:6109;width:29;height:0" coordorigin="8008,6109" coordsize="29,0" path="m8008,6109r29,e" filled="f" strokeweight=".82pt">
              <v:path arrowok="t"/>
            </v:shape>
            <v:shape id="_x0000_s1742" style="position:absolute;left:8065;top:6109;width:29;height:0" coordorigin="8065,6109" coordsize="29,0" path="m8065,6109r29,e" filled="f" strokeweight=".82pt">
              <v:path arrowok="t"/>
            </v:shape>
            <v:shape id="_x0000_s1741" style="position:absolute;left:8124;top:6109;width:29;height:0" coordorigin="8124,6109" coordsize="29,0" path="m8124,6109r28,e" filled="f" strokeweight=".82pt">
              <v:path arrowok="t"/>
            </v:shape>
            <v:shape id="_x0000_s1740" style="position:absolute;left:8181;top:6109;width:29;height:0" coordorigin="8181,6109" coordsize="29,0" path="m8181,6109r29,e" filled="f" strokeweight=".82pt">
              <v:path arrowok="t"/>
            </v:shape>
            <v:shape id="_x0000_s1739" style="position:absolute;left:8239;top:6109;width:29;height:0" coordorigin="8239,6109" coordsize="29,0" path="m8239,6109r29,e" filled="f" strokeweight=".82pt">
              <v:path arrowok="t"/>
            </v:shape>
            <v:shape id="_x0000_s1738" style="position:absolute;left:8296;top:6109;width:29;height:0" coordorigin="8296,6109" coordsize="29,0" path="m8296,6109r29,e" filled="f" strokeweight=".82pt">
              <v:path arrowok="t"/>
            </v:shape>
            <v:shape id="_x0000_s1737" style="position:absolute;left:8354;top:6109;width:29;height:0" coordorigin="8354,6109" coordsize="29,0" path="m8354,6109r29,e" filled="f" strokeweight=".82pt">
              <v:path arrowok="t"/>
            </v:shape>
            <v:shape id="_x0000_s1736" style="position:absolute;left:8412;top:6109;width:29;height:0" coordorigin="8412,6109" coordsize="29,0" path="m8412,6109r28,e" filled="f" strokeweight=".82pt">
              <v:path arrowok="t"/>
            </v:shape>
            <v:shape id="_x0000_s1735" style="position:absolute;left:8469;top:6109;width:29;height:0" coordorigin="8469,6109" coordsize="29,0" path="m8469,6109r29,e" filled="f" strokeweight=".82pt">
              <v:path arrowok="t"/>
            </v:shape>
            <v:shape id="_x0000_s1734" style="position:absolute;left:8527;top:6109;width:29;height:0" coordorigin="8527,6109" coordsize="29,0" path="m8527,6109r29,e" filled="f" strokeweight=".82pt">
              <v:path arrowok="t"/>
            </v:shape>
            <v:shape id="_x0000_s1733" style="position:absolute;left:8584;top:6109;width:29;height:0" coordorigin="8584,6109" coordsize="29,0" path="m8584,6109r29,e" filled="f" strokeweight=".82pt">
              <v:path arrowok="t"/>
            </v:shape>
            <v:shape id="_x0000_s1732" style="position:absolute;left:8642;top:6109;width:29;height:0" coordorigin="8642,6109" coordsize="29,0" path="m8642,6109r29,e" filled="f" strokeweight=".82pt">
              <v:path arrowok="t"/>
            </v:shape>
            <v:shape id="_x0000_s1731" style="position:absolute;left:8700;top:6109;width:29;height:0" coordorigin="8700,6109" coordsize="29,0" path="m8700,6109r28,e" filled="f" strokeweight=".82pt">
              <v:path arrowok="t"/>
            </v:shape>
            <v:shape id="_x0000_s1730" style="position:absolute;left:8757;top:6109;width:29;height:0" coordorigin="8757,6109" coordsize="29,0" path="m8757,6109r29,e" filled="f" strokeweight=".82pt">
              <v:path arrowok="t"/>
            </v:shape>
            <v:shape id="_x0000_s1729" style="position:absolute;left:8815;top:6109;width:29;height:0" coordorigin="8815,6109" coordsize="29,0" path="m8815,6109r29,e" filled="f" strokeweight=".82pt">
              <v:path arrowok="t"/>
            </v:shape>
            <v:shape id="_x0000_s1728" style="position:absolute;left:8872;top:6109;width:29;height:0" coordorigin="8872,6109" coordsize="29,0" path="m8872,6109r29,e" filled="f" strokeweight=".82pt">
              <v:path arrowok="t"/>
            </v:shape>
            <v:shape id="_x0000_s1727" style="position:absolute;left:8930;top:6109;width:29;height:0" coordorigin="8930,6109" coordsize="29,0" path="m8930,6109r29,e" filled="f" strokeweight=".82pt">
              <v:path arrowok="t"/>
            </v:shape>
            <v:shape id="_x0000_s1726" style="position:absolute;left:8988;top:6109;width:29;height:0" coordorigin="8988,6109" coordsize="29,0" path="m8988,6109r28,e" filled="f" strokeweight=".82pt">
              <v:path arrowok="t"/>
            </v:shape>
            <v:shape id="_x0000_s1725" style="position:absolute;left:9045;top:6109;width:29;height:0" coordorigin="9045,6109" coordsize="29,0" path="m9045,6109r29,e" filled="f" strokeweight=".82pt">
              <v:path arrowok="t"/>
            </v:shape>
            <v:shape id="_x0000_s1724" style="position:absolute;left:9103;top:6109;width:29;height:0" coordorigin="9103,6109" coordsize="29,0" path="m9103,6109r29,e" filled="f" strokeweight=".82pt">
              <v:path arrowok="t"/>
            </v:shape>
            <v:shape id="_x0000_s1723" style="position:absolute;left:9160;top:6109;width:29;height:0" coordorigin="9160,6109" coordsize="29,0" path="m9160,6109r29,e" filled="f" strokeweight=".82pt">
              <v:path arrowok="t"/>
            </v:shape>
            <v:shape id="_x0000_s1722" style="position:absolute;left:9218;top:6109;width:29;height:0" coordorigin="9218,6109" coordsize="29,0" path="m9218,6109r29,e" filled="f" strokeweight=".82pt">
              <v:path arrowok="t"/>
            </v:shape>
            <v:shape id="_x0000_s1721" style="position:absolute;left:9276;top:6109;width:29;height:0" coordorigin="9276,6109" coordsize="29,0" path="m9276,6109r28,e" filled="f" strokeweight=".82pt">
              <v:path arrowok="t"/>
            </v:shape>
            <v:shape id="_x0000_s1720" style="position:absolute;left:9333;top:6109;width:29;height:0" coordorigin="9333,6109" coordsize="29,0" path="m9333,6109r29,e" filled="f" strokeweight=".82pt">
              <v:path arrowok="t"/>
            </v:shape>
            <v:shape id="_x0000_s1719" style="position:absolute;left:9391;top:6109;width:29;height:0" coordorigin="9391,6109" coordsize="29,0" path="m9391,6109r29,e" filled="f" strokeweight=".82pt">
              <v:path arrowok="t"/>
            </v:shape>
            <v:shape id="_x0000_s1718" style="position:absolute;left:9448;top:6109;width:29;height:0" coordorigin="9448,6109" coordsize="29,0" path="m9448,6109r29,e" filled="f" strokeweight=".82pt">
              <v:path arrowok="t"/>
            </v:shape>
            <v:shape id="_x0000_s1717" style="position:absolute;left:9506;top:6109;width:29;height:0" coordorigin="9506,6109" coordsize="29,0" path="m9506,6109r29,e" filled="f" strokeweight=".82pt">
              <v:path arrowok="t"/>
            </v:shape>
            <v:shape id="_x0000_s1716" style="position:absolute;left:9564;top:6109;width:29;height:0" coordorigin="9564,6109" coordsize="29,0" path="m9564,6109r28,e" filled="f" strokeweight=".82pt">
              <v:path arrowok="t"/>
            </v:shape>
            <v:shape id="_x0000_s1715" style="position:absolute;left:9621;top:6109;width:29;height:0" coordorigin="9621,6109" coordsize="29,0" path="m9621,6109r29,e" filled="f" strokeweight=".82pt">
              <v:path arrowok="t"/>
            </v:shape>
            <v:shape id="_x0000_s1714" style="position:absolute;left:9679;top:6109;width:29;height:0" coordorigin="9679,6109" coordsize="29,0" path="m9679,6109r29,e" filled="f" strokeweight=".82pt">
              <v:path arrowok="t"/>
            </v:shape>
            <v:shape id="_x0000_s1713" style="position:absolute;left:9736;top:6109;width:29;height:0" coordorigin="9736,6109" coordsize="29,0" path="m9736,6109r29,e" filled="f" strokeweight=".82pt">
              <v:path arrowok="t"/>
            </v:shape>
            <v:shape id="_x0000_s1712" style="position:absolute;left:9794;top:6109;width:29;height:0" coordorigin="9794,6109" coordsize="29,0" path="m9794,6109r29,e" filled="f" strokeweight=".82pt">
              <v:path arrowok="t"/>
            </v:shape>
            <v:shape id="_x0000_s1711" style="position:absolute;left:9852;top:6109;width:29;height:0" coordorigin="9852,6109" coordsize="29,0" path="m9852,6109r28,e" filled="f" strokeweight=".82pt">
              <v:path arrowok="t"/>
            </v:shape>
            <v:shape id="_x0000_s1710" style="position:absolute;left:9909;top:6109;width:29;height:0" coordorigin="9909,6109" coordsize="29,0" path="m9909,6109r29,e" filled="f" strokeweight=".82pt">
              <v:path arrowok="t"/>
            </v:shape>
            <v:shape id="_x0000_s1709" style="position:absolute;left:9967;top:6109;width:29;height:0" coordorigin="9967,6109" coordsize="29,0" path="m9967,6109r29,e" filled="f" strokeweight=".82pt">
              <v:path arrowok="t"/>
            </v:shape>
            <v:shape id="_x0000_s1708" style="position:absolute;left:10024;top:6109;width:29;height:0" coordorigin="10024,6109" coordsize="29,0" path="m10024,6109r29,e" filled="f" strokeweight=".82pt">
              <v:path arrowok="t"/>
            </v:shape>
            <w10:wrap anchorx="page" anchory="page"/>
          </v:group>
        </w:pict>
      </w:r>
      <w:r>
        <w:pict>
          <v:group id="_x0000_s1681" style="position:absolute;left:0;text-align:left;margin-left:71.6pt;margin-top:325.2pt;width:71.4pt;height:.8pt;z-index:-34380;mso-position-horizontal-relative:page;mso-position-vertical-relative:page" coordorigin="1432,6504" coordsize="1428,16">
            <v:shape id="_x0000_s1706" style="position:absolute;left:1440;top:6512;width:29;height:0" coordorigin="1440,6512" coordsize="29,0" path="m1440,6512r29,e" filled="f" strokeweight=".82pt">
              <v:path arrowok="t"/>
            </v:shape>
            <v:shape id="_x0000_s1705" style="position:absolute;left:1498;top:6512;width:29;height:0" coordorigin="1498,6512" coordsize="29,0" path="m1498,6512r29,e" filled="f" strokeweight=".82pt">
              <v:path arrowok="t"/>
            </v:shape>
            <v:shape id="_x0000_s1704" style="position:absolute;left:1556;top:6512;width:29;height:0" coordorigin="1556,6512" coordsize="29,0" path="m1556,6512r28,e" filled="f" strokeweight=".82pt">
              <v:path arrowok="t"/>
            </v:shape>
            <v:shape id="_x0000_s1703" style="position:absolute;left:1613;top:6512;width:29;height:0" coordorigin="1613,6512" coordsize="29,0" path="m1613,6512r29,e" filled="f" strokeweight=".82pt">
              <v:path arrowok="t"/>
            </v:shape>
            <v:shape id="_x0000_s1702" style="position:absolute;left:1671;top:6512;width:29;height:0" coordorigin="1671,6512" coordsize="29,0" path="m1671,6512r29,e" filled="f" strokeweight=".82pt">
              <v:path arrowok="t"/>
            </v:shape>
            <v:shape id="_x0000_s1701" style="position:absolute;left:1728;top:6512;width:29;height:0" coordorigin="1728,6512" coordsize="29,0" path="m1728,6512r29,e" filled="f" strokeweight=".82pt">
              <v:path arrowok="t"/>
            </v:shape>
            <v:shape id="_x0000_s1700" style="position:absolute;left:1786;top:6512;width:29;height:0" coordorigin="1786,6512" coordsize="29,0" path="m1786,6512r29,e" filled="f" strokeweight=".82pt">
              <v:path arrowok="t"/>
            </v:shape>
            <v:shape id="_x0000_s1699" style="position:absolute;left:1844;top:6512;width:29;height:0" coordorigin="1844,6512" coordsize="29,0" path="m1844,6512r28,e" filled="f" strokeweight=".82pt">
              <v:path arrowok="t"/>
            </v:shape>
            <v:shape id="_x0000_s1698" style="position:absolute;left:1901;top:6512;width:29;height:0" coordorigin="1901,6512" coordsize="29,0" path="m1901,6512r29,e" filled="f" strokeweight=".82pt">
              <v:path arrowok="t"/>
            </v:shape>
            <v:shape id="_x0000_s1697" style="position:absolute;left:1959;top:6512;width:29;height:0" coordorigin="1959,6512" coordsize="29,0" path="m1959,6512r29,e" filled="f" strokeweight=".82pt">
              <v:path arrowok="t"/>
            </v:shape>
            <v:shape id="_x0000_s1696" style="position:absolute;left:2016;top:6512;width:29;height:0" coordorigin="2016,6512" coordsize="29,0" path="m2016,6512r29,e" filled="f" strokeweight=".82pt">
              <v:path arrowok="t"/>
            </v:shape>
            <v:shape id="_x0000_s1695" style="position:absolute;left:2074;top:6512;width:29;height:0" coordorigin="2074,6512" coordsize="29,0" path="m2074,6512r29,e" filled="f" strokeweight=".82pt">
              <v:path arrowok="t"/>
            </v:shape>
            <v:shape id="_x0000_s1694" style="position:absolute;left:2132;top:6512;width:29;height:0" coordorigin="2132,6512" coordsize="29,0" path="m2132,6512r28,e" filled="f" strokeweight=".82pt">
              <v:path arrowok="t"/>
            </v:shape>
            <v:shape id="_x0000_s1693" style="position:absolute;left:2189;top:6512;width:29;height:0" coordorigin="2189,6512" coordsize="29,0" path="m2189,6512r29,e" filled="f" strokeweight=".82pt">
              <v:path arrowok="t"/>
            </v:shape>
            <v:shape id="_x0000_s1692" style="position:absolute;left:2247;top:6512;width:29;height:0" coordorigin="2247,6512" coordsize="29,0" path="m2247,6512r29,e" filled="f" strokeweight=".82pt">
              <v:path arrowok="t"/>
            </v:shape>
            <v:shape id="_x0000_s1691" style="position:absolute;left:2304;top:6512;width:29;height:0" coordorigin="2304,6512" coordsize="29,0" path="m2304,6512r29,e" filled="f" strokeweight=".82pt">
              <v:path arrowok="t"/>
            </v:shape>
            <v:shape id="_x0000_s1690" style="position:absolute;left:2362;top:6512;width:29;height:0" coordorigin="2362,6512" coordsize="29,0" path="m2362,6512r29,e" filled="f" strokeweight=".82pt">
              <v:path arrowok="t"/>
            </v:shape>
            <v:shape id="_x0000_s1689" style="position:absolute;left:2420;top:6512;width:29;height:0" coordorigin="2420,6512" coordsize="29,0" path="m2420,6512r28,e" filled="f" strokeweight=".82pt">
              <v:path arrowok="t"/>
            </v:shape>
            <v:shape id="_x0000_s1688" style="position:absolute;left:2477;top:6512;width:29;height:0" coordorigin="2477,6512" coordsize="29,0" path="m2477,6512r29,e" filled="f" strokeweight=".82pt">
              <v:path arrowok="t"/>
            </v:shape>
            <v:shape id="_x0000_s1687" style="position:absolute;left:2535;top:6512;width:29;height:0" coordorigin="2535,6512" coordsize="29,0" path="m2535,6512r29,e" filled="f" strokeweight=".82pt">
              <v:path arrowok="t"/>
            </v:shape>
            <v:shape id="_x0000_s1686" style="position:absolute;left:2592;top:6512;width:29;height:0" coordorigin="2592,6512" coordsize="29,0" path="m2592,6512r29,e" filled="f" strokeweight=".82pt">
              <v:path arrowok="t"/>
            </v:shape>
            <v:shape id="_x0000_s1685" style="position:absolute;left:2650;top:6512;width:29;height:0" coordorigin="2650,6512" coordsize="29,0" path="m2650,6512r29,e" filled="f" strokeweight=".82pt">
              <v:path arrowok="t"/>
            </v:shape>
            <v:shape id="_x0000_s1684" style="position:absolute;left:2708;top:6512;width:29;height:0" coordorigin="2708,6512" coordsize="29,0" path="m2708,6512r28,e" filled="f" strokeweight=".82pt">
              <v:path arrowok="t"/>
            </v:shape>
            <v:shape id="_x0000_s1683" style="position:absolute;left:2765;top:6512;width:29;height:0" coordorigin="2765,6512" coordsize="29,0" path="m2765,6512r29,e" filled="f" strokeweight=".82pt">
              <v:path arrowok="t"/>
            </v:shape>
            <v:shape id="_x0000_s1682" style="position:absolute;left:2823;top:6512;width:29;height:0" coordorigin="2823,6512" coordsize="29,0" path="m2823,6512r29,e" filled="f" strokeweight=".82pt">
              <v:path arrowok="t"/>
            </v:shape>
            <w10:wrap anchorx="page" anchory="page"/>
          </v:group>
        </w:pict>
      </w:r>
      <w:r>
        <w:pict>
          <v:group id="_x0000_s1530" style="position:absolute;left:0;text-align:left;margin-left:71.6pt;margin-top:345.35pt;width:431.45pt;height:.8pt;z-index:-34379;mso-position-horizontal-relative:page;mso-position-vertical-relative:page" coordorigin="1432,6907" coordsize="8629,16">
            <v:shape id="_x0000_s1680" style="position:absolute;left:1440;top:6915;width:29;height:0" coordorigin="1440,6915" coordsize="29,0" path="m1440,6915r29,e" filled="f" strokeweight=".82pt">
              <v:path arrowok="t"/>
            </v:shape>
            <v:shape id="_x0000_s1679" style="position:absolute;left:1498;top:6915;width:29;height:0" coordorigin="1498,6915" coordsize="29,0" path="m1498,6915r29,e" filled="f" strokeweight=".82pt">
              <v:path arrowok="t"/>
            </v:shape>
            <v:shape id="_x0000_s1678" style="position:absolute;left:1556;top:6915;width:29;height:0" coordorigin="1556,6915" coordsize="29,0" path="m1556,6915r28,e" filled="f" strokeweight=".82pt">
              <v:path arrowok="t"/>
            </v:shape>
            <v:shape id="_x0000_s1677" style="position:absolute;left:1613;top:6915;width:29;height:0" coordorigin="1613,6915" coordsize="29,0" path="m1613,6915r29,e" filled="f" strokeweight=".82pt">
              <v:path arrowok="t"/>
            </v:shape>
            <v:shape id="_x0000_s1676" style="position:absolute;left:1671;top:6915;width:29;height:0" coordorigin="1671,6915" coordsize="29,0" path="m1671,6915r29,e" filled="f" strokeweight=".82pt">
              <v:path arrowok="t"/>
            </v:shape>
            <v:shape id="_x0000_s1675" style="position:absolute;left:1728;top:6915;width:29;height:0" coordorigin="1728,6915" coordsize="29,0" path="m1728,6915r29,e" filled="f" strokeweight=".82pt">
              <v:path arrowok="t"/>
            </v:shape>
            <v:shape id="_x0000_s1674" style="position:absolute;left:1786;top:6915;width:29;height:0" coordorigin="1786,6915" coordsize="29,0" path="m1786,6915r29,e" filled="f" strokeweight=".82pt">
              <v:path arrowok="t"/>
            </v:shape>
            <v:shape id="_x0000_s1673" style="position:absolute;left:1844;top:6915;width:29;height:0" coordorigin="1844,6915" coordsize="29,0" path="m1844,6915r28,e" filled="f" strokeweight=".82pt">
              <v:path arrowok="t"/>
            </v:shape>
            <v:shape id="_x0000_s1672" style="position:absolute;left:1901;top:6915;width:29;height:0" coordorigin="1901,6915" coordsize="29,0" path="m1901,6915r29,e" filled="f" strokeweight=".82pt">
              <v:path arrowok="t"/>
            </v:shape>
            <v:shape id="_x0000_s1671" style="position:absolute;left:1959;top:6915;width:29;height:0" coordorigin="1959,6915" coordsize="29,0" path="m1959,6915r29,e" filled="f" strokeweight=".82pt">
              <v:path arrowok="t"/>
            </v:shape>
            <v:shape id="_x0000_s1670" style="position:absolute;left:2016;top:6915;width:29;height:0" coordorigin="2016,6915" coordsize="29,0" path="m2016,6915r29,e" filled="f" strokeweight=".82pt">
              <v:path arrowok="t"/>
            </v:shape>
            <v:shape id="_x0000_s1669" style="position:absolute;left:2074;top:6915;width:29;height:0" coordorigin="2074,6915" coordsize="29,0" path="m2074,6915r29,e" filled="f" strokeweight=".82pt">
              <v:path arrowok="t"/>
            </v:shape>
            <v:shape id="_x0000_s1668" style="position:absolute;left:2132;top:6915;width:29;height:0" coordorigin="2132,6915" coordsize="29,0" path="m2132,6915r28,e" filled="f" strokeweight=".82pt">
              <v:path arrowok="t"/>
            </v:shape>
            <v:shape id="_x0000_s1667" style="position:absolute;left:2189;top:6915;width:29;height:0" coordorigin="2189,6915" coordsize="29,0" path="m2189,6915r29,e" filled="f" strokeweight=".82pt">
              <v:path arrowok="t"/>
            </v:shape>
            <v:shape id="_x0000_s1666" style="position:absolute;left:2247;top:6915;width:29;height:0" coordorigin="2247,6915" coordsize="29,0" path="m2247,6915r29,e" filled="f" strokeweight=".82pt">
              <v:path arrowok="t"/>
            </v:shape>
            <v:shape id="_x0000_s1665" style="position:absolute;left:2304;top:6915;width:29;height:0" coordorigin="2304,6915" coordsize="29,0" path="m2304,6915r29,e" filled="f" strokeweight=".82pt">
              <v:path arrowok="t"/>
            </v:shape>
            <v:shape id="_x0000_s1664" style="position:absolute;left:2362;top:6915;width:29;height:0" coordorigin="2362,6915" coordsize="29,0" path="m2362,6915r29,e" filled="f" strokeweight=".82pt">
              <v:path arrowok="t"/>
            </v:shape>
            <v:shape id="_x0000_s1663" style="position:absolute;left:2420;top:6915;width:29;height:0" coordorigin="2420,6915" coordsize="29,0" path="m2420,6915r28,e" filled="f" strokeweight=".82pt">
              <v:path arrowok="t"/>
            </v:shape>
            <v:shape id="_x0000_s1662" style="position:absolute;left:2477;top:6915;width:29;height:0" coordorigin="2477,6915" coordsize="29,0" path="m2477,6915r29,e" filled="f" strokeweight=".82pt">
              <v:path arrowok="t"/>
            </v:shape>
            <v:shape id="_x0000_s1661" style="position:absolute;left:2535;top:6915;width:29;height:0" coordorigin="2535,6915" coordsize="29,0" path="m2535,6915r29,e" filled="f" strokeweight=".82pt">
              <v:path arrowok="t"/>
            </v:shape>
            <v:shape id="_x0000_s1660" style="position:absolute;left:2592;top:6915;width:29;height:0" coordorigin="2592,6915" coordsize="29,0" path="m2592,6915r29,e" filled="f" strokeweight=".82pt">
              <v:path arrowok="t"/>
            </v:shape>
            <v:shape id="_x0000_s1659" style="position:absolute;left:2650;top:6915;width:29;height:0" coordorigin="2650,6915" coordsize="29,0" path="m2650,6915r29,e" filled="f" strokeweight=".82pt">
              <v:path arrowok="t"/>
            </v:shape>
            <v:shape id="_x0000_s1658" style="position:absolute;left:2708;top:6915;width:29;height:0" coordorigin="2708,6915" coordsize="29,0" path="m2708,6915r28,e" filled="f" strokeweight=".82pt">
              <v:path arrowok="t"/>
            </v:shape>
            <v:shape id="_x0000_s1657" style="position:absolute;left:2765;top:6915;width:29;height:0" coordorigin="2765,6915" coordsize="29,0" path="m2765,6915r29,e" filled="f" strokeweight=".82pt">
              <v:path arrowok="t"/>
            </v:shape>
            <v:shape id="_x0000_s1656" style="position:absolute;left:2823;top:6915;width:29;height:0" coordorigin="2823,6915" coordsize="29,0" path="m2823,6915r29,e" filled="f" strokeweight=".82pt">
              <v:path arrowok="t"/>
            </v:shape>
            <v:shape id="_x0000_s1655" style="position:absolute;left:2880;top:6915;width:29;height:0" coordorigin="2880,6915" coordsize="29,0" path="m2880,6915r29,e" filled="f" strokeweight=".82pt">
              <v:path arrowok="t"/>
            </v:shape>
            <v:shape id="_x0000_s1654" style="position:absolute;left:2938;top:6915;width:29;height:0" coordorigin="2938,6915" coordsize="29,0" path="m2938,6915r29,e" filled="f" strokeweight=".82pt">
              <v:path arrowok="t"/>
            </v:shape>
            <v:shape id="_x0000_s1653" style="position:absolute;left:2996;top:6915;width:29;height:0" coordorigin="2996,6915" coordsize="29,0" path="m2996,6915r28,e" filled="f" strokeweight=".82pt">
              <v:path arrowok="t"/>
            </v:shape>
            <v:shape id="_x0000_s1652" style="position:absolute;left:3053;top:6915;width:29;height:0" coordorigin="3053,6915" coordsize="29,0" path="m3053,6915r29,e" filled="f" strokeweight=".82pt">
              <v:path arrowok="t"/>
            </v:shape>
            <v:shape id="_x0000_s1651" style="position:absolute;left:3111;top:6915;width:29;height:0" coordorigin="3111,6915" coordsize="29,0" path="m3111,6915r29,e" filled="f" strokeweight=".82pt">
              <v:path arrowok="t"/>
            </v:shape>
            <v:shape id="_x0000_s1650" style="position:absolute;left:3168;top:6915;width:29;height:0" coordorigin="3168,6915" coordsize="29,0" path="m3168,6915r29,e" filled="f" strokeweight=".82pt">
              <v:path arrowok="t"/>
            </v:shape>
            <v:shape id="_x0000_s1649" style="position:absolute;left:3226;top:6915;width:29;height:0" coordorigin="3226,6915" coordsize="29,0" path="m3226,6915r29,e" filled="f" strokeweight=".82pt">
              <v:path arrowok="t"/>
            </v:shape>
            <v:shape id="_x0000_s1648" style="position:absolute;left:3284;top:6915;width:29;height:0" coordorigin="3284,6915" coordsize="29,0" path="m3284,6915r28,e" filled="f" strokeweight=".82pt">
              <v:path arrowok="t"/>
            </v:shape>
            <v:shape id="_x0000_s1647" style="position:absolute;left:3341;top:6915;width:29;height:0" coordorigin="3341,6915" coordsize="29,0" path="m3341,6915r29,e" filled="f" strokeweight=".82pt">
              <v:path arrowok="t"/>
            </v:shape>
            <v:shape id="_x0000_s1646" style="position:absolute;left:3399;top:6915;width:29;height:0" coordorigin="3399,6915" coordsize="29,0" path="m3399,6915r29,e" filled="f" strokeweight=".82pt">
              <v:path arrowok="t"/>
            </v:shape>
            <v:shape id="_x0000_s1645" style="position:absolute;left:3457;top:6915;width:29;height:0" coordorigin="3457,6915" coordsize="29,0" path="m3457,6915r29,e" filled="f" strokeweight=".82pt">
              <v:path arrowok="t"/>
            </v:shape>
            <v:shape id="_x0000_s1644" style="position:absolute;left:3515;top:6915;width:29;height:0" coordorigin="3515,6915" coordsize="29,0" path="m3515,6915r28,e" filled="f" strokeweight=".82pt">
              <v:path arrowok="t"/>
            </v:shape>
            <v:shape id="_x0000_s1643" style="position:absolute;left:3572;top:6915;width:29;height:0" coordorigin="3572,6915" coordsize="29,0" path="m3572,6915r29,e" filled="f" strokeweight=".82pt">
              <v:path arrowok="t"/>
            </v:shape>
            <v:shape id="_x0000_s1642" style="position:absolute;left:3630;top:6915;width:29;height:0" coordorigin="3630,6915" coordsize="29,0" path="m3630,6915r29,e" filled="f" strokeweight=".82pt">
              <v:path arrowok="t"/>
            </v:shape>
            <v:shape id="_x0000_s1641" style="position:absolute;left:3687;top:6915;width:29;height:0" coordorigin="3687,6915" coordsize="29,0" path="m3687,6915r29,e" filled="f" strokeweight=".82pt">
              <v:path arrowok="t"/>
            </v:shape>
            <v:shape id="_x0000_s1640" style="position:absolute;left:3745;top:6915;width:29;height:0" coordorigin="3745,6915" coordsize="29,0" path="m3745,6915r29,e" filled="f" strokeweight=".82pt">
              <v:path arrowok="t"/>
            </v:shape>
            <v:shape id="_x0000_s1639" style="position:absolute;left:3803;top:6915;width:29;height:0" coordorigin="3803,6915" coordsize="29,0" path="m3803,6915r28,e" filled="f" strokeweight=".82pt">
              <v:path arrowok="t"/>
            </v:shape>
            <v:shape id="_x0000_s1638" style="position:absolute;left:3860;top:6915;width:29;height:0" coordorigin="3860,6915" coordsize="29,0" path="m3860,6915r29,e" filled="f" strokeweight=".82pt">
              <v:path arrowok="t"/>
            </v:shape>
            <v:shape id="_x0000_s1637" style="position:absolute;left:3918;top:6915;width:29;height:0" coordorigin="3918,6915" coordsize="29,0" path="m3918,6915r29,e" filled="f" strokeweight=".82pt">
              <v:path arrowok="t"/>
            </v:shape>
            <v:shape id="_x0000_s1636" style="position:absolute;left:3975;top:6915;width:29;height:0" coordorigin="3975,6915" coordsize="29,0" path="m3975,6915r29,e" filled="f" strokeweight=".82pt">
              <v:path arrowok="t"/>
            </v:shape>
            <v:shape id="_x0000_s1635" style="position:absolute;left:4033;top:6915;width:29;height:0" coordorigin="4033,6915" coordsize="29,0" path="m4033,6915r29,e" filled="f" strokeweight=".82pt">
              <v:path arrowok="t"/>
            </v:shape>
            <v:shape id="_x0000_s1634" style="position:absolute;left:4091;top:6915;width:29;height:0" coordorigin="4091,6915" coordsize="29,0" path="m4091,6915r28,e" filled="f" strokeweight=".82pt">
              <v:path arrowok="t"/>
            </v:shape>
            <v:shape id="_x0000_s1633" style="position:absolute;left:4148;top:6915;width:29;height:0" coordorigin="4148,6915" coordsize="29,0" path="m4148,6915r29,e" filled="f" strokeweight=".82pt">
              <v:path arrowok="t"/>
            </v:shape>
            <v:shape id="_x0000_s1632" style="position:absolute;left:4206;top:6915;width:29;height:0" coordorigin="4206,6915" coordsize="29,0" path="m4206,6915r29,e" filled="f" strokeweight=".82pt">
              <v:path arrowok="t"/>
            </v:shape>
            <v:shape id="_x0000_s1631" style="position:absolute;left:4263;top:6915;width:29;height:0" coordorigin="4263,6915" coordsize="29,0" path="m4263,6915r29,e" filled="f" strokeweight=".82pt">
              <v:path arrowok="t"/>
            </v:shape>
            <v:shape id="_x0000_s1630" style="position:absolute;left:4321;top:6915;width:29;height:0" coordorigin="4321,6915" coordsize="29,0" path="m4321,6915r29,e" filled="f" strokeweight=".82pt">
              <v:path arrowok="t"/>
            </v:shape>
            <v:shape id="_x0000_s1629" style="position:absolute;left:4379;top:6915;width:29;height:0" coordorigin="4379,6915" coordsize="29,0" path="m4379,6915r28,e" filled="f" strokeweight=".82pt">
              <v:path arrowok="t"/>
            </v:shape>
            <v:shape id="_x0000_s1628" style="position:absolute;left:4436;top:6915;width:29;height:0" coordorigin="4436,6915" coordsize="29,0" path="m4436,6915r29,e" filled="f" strokeweight=".82pt">
              <v:path arrowok="t"/>
            </v:shape>
            <v:shape id="_x0000_s1627" style="position:absolute;left:4494;top:6915;width:29;height:0" coordorigin="4494,6915" coordsize="29,0" path="m4494,6915r29,e" filled="f" strokeweight=".82pt">
              <v:path arrowok="t"/>
            </v:shape>
            <v:shape id="_x0000_s1626" style="position:absolute;left:4551;top:6915;width:29;height:0" coordorigin="4551,6915" coordsize="29,0" path="m4551,6915r29,e" filled="f" strokeweight=".82pt">
              <v:path arrowok="t"/>
            </v:shape>
            <v:shape id="_x0000_s1625" style="position:absolute;left:4609;top:6915;width:29;height:0" coordorigin="4609,6915" coordsize="29,0" path="m4609,6915r29,e" filled="f" strokeweight=".82pt">
              <v:path arrowok="t"/>
            </v:shape>
            <v:shape id="_x0000_s1624" style="position:absolute;left:4667;top:6915;width:29;height:0" coordorigin="4667,6915" coordsize="29,0" path="m4667,6915r28,e" filled="f" strokeweight=".82pt">
              <v:path arrowok="t"/>
            </v:shape>
            <v:shape id="_x0000_s1623" style="position:absolute;left:4724;top:6915;width:29;height:0" coordorigin="4724,6915" coordsize="29,0" path="m4724,6915r29,e" filled="f" strokeweight=".82pt">
              <v:path arrowok="t"/>
            </v:shape>
            <v:shape id="_x0000_s1622" style="position:absolute;left:4782;top:6915;width:29;height:0" coordorigin="4782,6915" coordsize="29,0" path="m4782,6915r29,e" filled="f" strokeweight=".82pt">
              <v:path arrowok="t"/>
            </v:shape>
            <v:shape id="_x0000_s1621" style="position:absolute;left:4839;top:6915;width:29;height:0" coordorigin="4839,6915" coordsize="29,0" path="m4839,6915r29,e" filled="f" strokeweight=".82pt">
              <v:path arrowok="t"/>
            </v:shape>
            <v:shape id="_x0000_s1620" style="position:absolute;left:4897;top:6915;width:29;height:0" coordorigin="4897,6915" coordsize="29,0" path="m4897,6915r29,e" filled="f" strokeweight=".82pt">
              <v:path arrowok="t"/>
            </v:shape>
            <v:shape id="_x0000_s1619" style="position:absolute;left:4955;top:6915;width:29;height:0" coordorigin="4955,6915" coordsize="29,0" path="m4955,6915r28,e" filled="f" strokeweight=".82pt">
              <v:path arrowok="t"/>
            </v:shape>
            <v:shape id="_x0000_s1618" style="position:absolute;left:5012;top:6915;width:29;height:0" coordorigin="5012,6915" coordsize="29,0" path="m5012,6915r29,e" filled="f" strokeweight=".82pt">
              <v:path arrowok="t"/>
            </v:shape>
            <v:shape id="_x0000_s1617" style="position:absolute;left:5070;top:6915;width:29;height:0" coordorigin="5070,6915" coordsize="29,0" path="m5070,6915r29,e" filled="f" strokeweight=".82pt">
              <v:path arrowok="t"/>
            </v:shape>
            <v:shape id="_x0000_s1616" style="position:absolute;left:5127;top:6915;width:29;height:0" coordorigin="5127,6915" coordsize="29,0" path="m5127,6915r29,e" filled="f" strokeweight=".82pt">
              <v:path arrowok="t"/>
            </v:shape>
            <v:shape id="_x0000_s1615" style="position:absolute;left:5185;top:6915;width:29;height:0" coordorigin="5185,6915" coordsize="29,0" path="m5185,6915r29,e" filled="f" strokeweight=".82pt">
              <v:path arrowok="t"/>
            </v:shape>
            <v:shape id="_x0000_s1614" style="position:absolute;left:5243;top:6915;width:29;height:0" coordorigin="5243,6915" coordsize="29,0" path="m5243,6915r28,e" filled="f" strokeweight=".82pt">
              <v:path arrowok="t"/>
            </v:shape>
            <v:shape id="_x0000_s1613" style="position:absolute;left:5300;top:6915;width:29;height:0" coordorigin="5300,6915" coordsize="29,0" path="m5300,6915r29,e" filled="f" strokeweight=".82pt">
              <v:path arrowok="t"/>
            </v:shape>
            <v:shape id="_x0000_s1612" style="position:absolute;left:5358;top:6915;width:29;height:0" coordorigin="5358,6915" coordsize="29,0" path="m5358,6915r29,e" filled="f" strokeweight=".82pt">
              <v:path arrowok="t"/>
            </v:shape>
            <v:shape id="_x0000_s1611" style="position:absolute;left:5415;top:6915;width:29;height:0" coordorigin="5415,6915" coordsize="29,0" path="m5415,6915r29,e" filled="f" strokeweight=".82pt">
              <v:path arrowok="t"/>
            </v:shape>
            <v:shape id="_x0000_s1610" style="position:absolute;left:5473;top:6915;width:29;height:0" coordorigin="5473,6915" coordsize="29,0" path="m5473,6915r29,e" filled="f" strokeweight=".82pt">
              <v:path arrowok="t"/>
            </v:shape>
            <v:shape id="_x0000_s1609" style="position:absolute;left:5531;top:6915;width:29;height:0" coordorigin="5531,6915" coordsize="29,0" path="m5531,6915r28,e" filled="f" strokeweight=".82pt">
              <v:path arrowok="t"/>
            </v:shape>
            <v:shape id="_x0000_s1608" style="position:absolute;left:5588;top:6915;width:29;height:0" coordorigin="5588,6915" coordsize="29,0" path="m5588,6915r29,e" filled="f" strokeweight=".82pt">
              <v:path arrowok="t"/>
            </v:shape>
            <v:shape id="_x0000_s1607" style="position:absolute;left:5646;top:6915;width:29;height:0" coordorigin="5646,6915" coordsize="29,0" path="m5646,6915r29,e" filled="f" strokeweight=".82pt">
              <v:path arrowok="t"/>
            </v:shape>
            <v:shape id="_x0000_s1606" style="position:absolute;left:5703;top:6915;width:29;height:0" coordorigin="5703,6915" coordsize="29,0" path="m5703,6915r29,e" filled="f" strokeweight=".82pt">
              <v:path arrowok="t"/>
            </v:shape>
            <v:shape id="_x0000_s1605" style="position:absolute;left:5761;top:6915;width:29;height:0" coordorigin="5761,6915" coordsize="29,0" path="m5761,6915r29,e" filled="f" strokeweight=".82pt">
              <v:path arrowok="t"/>
            </v:shape>
            <v:shape id="_x0000_s1604" style="position:absolute;left:5819;top:6915;width:29;height:0" coordorigin="5819,6915" coordsize="29,0" path="m5819,6915r29,e" filled="f" strokeweight=".82pt">
              <v:path arrowok="t"/>
            </v:shape>
            <v:shape id="_x0000_s1603" style="position:absolute;left:5877;top:6915;width:29;height:0" coordorigin="5877,6915" coordsize="29,0" path="m5877,6915r28,e" filled="f" strokeweight=".82pt">
              <v:path arrowok="t"/>
            </v:shape>
            <v:shape id="_x0000_s1602" style="position:absolute;left:5934;top:6915;width:29;height:0" coordorigin="5934,6915" coordsize="29,0" path="m5934,6915r29,e" filled="f" strokeweight=".82pt">
              <v:path arrowok="t"/>
            </v:shape>
            <v:shape id="_x0000_s1601" style="position:absolute;left:5992;top:6915;width:29;height:0" coordorigin="5992,6915" coordsize="29,0" path="m5992,6915r29,e" filled="f" strokeweight=".82pt">
              <v:path arrowok="t"/>
            </v:shape>
            <v:shape id="_x0000_s1600" style="position:absolute;left:6049;top:6915;width:29;height:0" coordorigin="6049,6915" coordsize="29,0" path="m6049,6915r29,e" filled="f" strokeweight=".82pt">
              <v:path arrowok="t"/>
            </v:shape>
            <v:shape id="_x0000_s1599" style="position:absolute;left:6107;top:6915;width:29;height:0" coordorigin="6107,6915" coordsize="29,0" path="m6107,6915r29,e" filled="f" strokeweight=".82pt">
              <v:path arrowok="t"/>
            </v:shape>
            <v:shape id="_x0000_s1598" style="position:absolute;left:6165;top:6915;width:29;height:0" coordorigin="6165,6915" coordsize="29,0" path="m6165,6915r28,e" filled="f" strokeweight=".82pt">
              <v:path arrowok="t"/>
            </v:shape>
            <v:shape id="_x0000_s1597" style="position:absolute;left:6222;top:6915;width:29;height:0" coordorigin="6222,6915" coordsize="29,0" path="m6222,6915r29,e" filled="f" strokeweight=".82pt">
              <v:path arrowok="t"/>
            </v:shape>
            <v:shape id="_x0000_s1596" style="position:absolute;left:6280;top:6915;width:29;height:0" coordorigin="6280,6915" coordsize="29,0" path="m6280,6915r29,e" filled="f" strokeweight=".82pt">
              <v:path arrowok="t"/>
            </v:shape>
            <v:shape id="_x0000_s1595" style="position:absolute;left:6337;top:6915;width:29;height:0" coordorigin="6337,6915" coordsize="29,0" path="m6337,6915r29,e" filled="f" strokeweight=".82pt">
              <v:path arrowok="t"/>
            </v:shape>
            <v:shape id="_x0000_s1594" style="position:absolute;left:6395;top:6915;width:29;height:0" coordorigin="6395,6915" coordsize="29,0" path="m6395,6915r29,e" filled="f" strokeweight=".82pt">
              <v:path arrowok="t"/>
            </v:shape>
            <v:shape id="_x0000_s1593" style="position:absolute;left:6453;top:6915;width:29;height:0" coordorigin="6453,6915" coordsize="29,0" path="m6453,6915r28,e" filled="f" strokeweight=".82pt">
              <v:path arrowok="t"/>
            </v:shape>
            <v:shape id="_x0000_s1592" style="position:absolute;left:6510;top:6915;width:29;height:0" coordorigin="6510,6915" coordsize="29,0" path="m6510,6915r29,e" filled="f" strokeweight=".82pt">
              <v:path arrowok="t"/>
            </v:shape>
            <v:shape id="_x0000_s1591" style="position:absolute;left:6568;top:6915;width:29;height:0" coordorigin="6568,6915" coordsize="29,0" path="m6568,6915r29,e" filled="f" strokeweight=".82pt">
              <v:path arrowok="t"/>
            </v:shape>
            <v:shape id="_x0000_s1590" style="position:absolute;left:6625;top:6915;width:29;height:0" coordorigin="6625,6915" coordsize="29,0" path="m6625,6915r29,e" filled="f" strokeweight=".82pt">
              <v:path arrowok="t"/>
            </v:shape>
            <v:shape id="_x0000_s1589" style="position:absolute;left:6683;top:6915;width:29;height:0" coordorigin="6683,6915" coordsize="29,0" path="m6683,6915r29,e" filled="f" strokeweight=".82pt">
              <v:path arrowok="t"/>
            </v:shape>
            <v:shape id="_x0000_s1588" style="position:absolute;left:6741;top:6915;width:29;height:0" coordorigin="6741,6915" coordsize="29,0" path="m6741,6915r28,e" filled="f" strokeweight=".82pt">
              <v:path arrowok="t"/>
            </v:shape>
            <v:shape id="_x0000_s1587" style="position:absolute;left:6798;top:6915;width:29;height:0" coordorigin="6798,6915" coordsize="29,0" path="m6798,6915r29,e" filled="f" strokeweight=".82pt">
              <v:path arrowok="t"/>
            </v:shape>
            <v:shape id="_x0000_s1586" style="position:absolute;left:6856;top:6915;width:29;height:0" coordorigin="6856,6915" coordsize="29,0" path="m6856,6915r29,e" filled="f" strokeweight=".82pt">
              <v:path arrowok="t"/>
            </v:shape>
            <v:shape id="_x0000_s1585" style="position:absolute;left:6913;top:6915;width:29;height:0" coordorigin="6913,6915" coordsize="29,0" path="m6913,6915r29,e" filled="f" strokeweight=".82pt">
              <v:path arrowok="t"/>
            </v:shape>
            <v:shape id="_x0000_s1584" style="position:absolute;left:6971;top:6915;width:29;height:0" coordorigin="6971,6915" coordsize="29,0" path="m6971,6915r29,e" filled="f" strokeweight=".82pt">
              <v:path arrowok="t"/>
            </v:shape>
            <v:shape id="_x0000_s1583" style="position:absolute;left:7029;top:6915;width:29;height:0" coordorigin="7029,6915" coordsize="29,0" path="m7029,6915r28,e" filled="f" strokeweight=".82pt">
              <v:path arrowok="t"/>
            </v:shape>
            <v:shape id="_x0000_s1582" style="position:absolute;left:7086;top:6915;width:29;height:0" coordorigin="7086,6915" coordsize="29,0" path="m7086,6915r29,e" filled="f" strokeweight=".82pt">
              <v:path arrowok="t"/>
            </v:shape>
            <v:shape id="_x0000_s1581" style="position:absolute;left:7144;top:6915;width:29;height:0" coordorigin="7144,6915" coordsize="29,0" path="m7144,6915r29,e" filled="f" strokeweight=".82pt">
              <v:path arrowok="t"/>
            </v:shape>
            <v:shape id="_x0000_s1580" style="position:absolute;left:7201;top:6915;width:29;height:0" coordorigin="7201,6915" coordsize="29,0" path="m7201,6915r29,e" filled="f" strokeweight=".82pt">
              <v:path arrowok="t"/>
            </v:shape>
            <v:shape id="_x0000_s1579" style="position:absolute;left:7259;top:6915;width:29;height:0" coordorigin="7259,6915" coordsize="29,0" path="m7259,6915r29,e" filled="f" strokeweight=".82pt">
              <v:path arrowok="t"/>
            </v:shape>
            <v:shape id="_x0000_s1578" style="position:absolute;left:7317;top:6915;width:29;height:0" coordorigin="7317,6915" coordsize="29,0" path="m7317,6915r28,e" filled="f" strokeweight=".82pt">
              <v:path arrowok="t"/>
            </v:shape>
            <v:shape id="_x0000_s1577" style="position:absolute;left:7374;top:6915;width:29;height:0" coordorigin="7374,6915" coordsize="29,0" path="m7374,6915r29,e" filled="f" strokeweight=".82pt">
              <v:path arrowok="t"/>
            </v:shape>
            <v:shape id="_x0000_s1576" style="position:absolute;left:7432;top:6915;width:29;height:0" coordorigin="7432,6915" coordsize="29,0" path="m7432,6915r29,e" filled="f" strokeweight=".82pt">
              <v:path arrowok="t"/>
            </v:shape>
            <v:shape id="_x0000_s1575" style="position:absolute;left:7489;top:6915;width:29;height:0" coordorigin="7489,6915" coordsize="29,0" path="m7489,6915r29,e" filled="f" strokeweight=".82pt">
              <v:path arrowok="t"/>
            </v:shape>
            <v:shape id="_x0000_s1574" style="position:absolute;left:7547;top:6915;width:29;height:0" coordorigin="7547,6915" coordsize="29,0" path="m7547,6915r29,e" filled="f" strokeweight=".82pt">
              <v:path arrowok="t"/>
            </v:shape>
            <v:shape id="_x0000_s1573" style="position:absolute;left:7605;top:6915;width:29;height:0" coordorigin="7605,6915" coordsize="29,0" path="m7605,6915r28,e" filled="f" strokeweight=".82pt">
              <v:path arrowok="t"/>
            </v:shape>
            <v:shape id="_x0000_s1572" style="position:absolute;left:7662;top:6915;width:29;height:0" coordorigin="7662,6915" coordsize="29,0" path="m7662,6915r29,e" filled="f" strokeweight=".82pt">
              <v:path arrowok="t"/>
            </v:shape>
            <v:shape id="_x0000_s1571" style="position:absolute;left:7720;top:6915;width:29;height:0" coordorigin="7720,6915" coordsize="29,0" path="m7720,6915r29,e" filled="f" strokeweight=".82pt">
              <v:path arrowok="t"/>
            </v:shape>
            <v:shape id="_x0000_s1570" style="position:absolute;left:7777;top:6915;width:29;height:0" coordorigin="7777,6915" coordsize="29,0" path="m7777,6915r29,e" filled="f" strokeweight=".82pt">
              <v:path arrowok="t"/>
            </v:shape>
            <v:shape id="_x0000_s1569" style="position:absolute;left:7835;top:6915;width:29;height:0" coordorigin="7835,6915" coordsize="29,0" path="m7835,6915r29,e" filled="f" strokeweight=".82pt">
              <v:path arrowok="t"/>
            </v:shape>
            <v:shape id="_x0000_s1568" style="position:absolute;left:7893;top:6915;width:29;height:0" coordorigin="7893,6915" coordsize="29,0" path="m7893,6915r28,e" filled="f" strokeweight=".82pt">
              <v:path arrowok="t"/>
            </v:shape>
            <v:shape id="_x0000_s1567" style="position:absolute;left:7950;top:6915;width:29;height:0" coordorigin="7950,6915" coordsize="29,0" path="m7950,6915r29,e" filled="f" strokeweight=".82pt">
              <v:path arrowok="t"/>
            </v:shape>
            <v:shape id="_x0000_s1566" style="position:absolute;left:8008;top:6915;width:29;height:0" coordorigin="8008,6915" coordsize="29,0" path="m8008,6915r29,e" filled="f" strokeweight=".82pt">
              <v:path arrowok="t"/>
            </v:shape>
            <v:shape id="_x0000_s1565" style="position:absolute;left:8065;top:6915;width:29;height:0" coordorigin="8065,6915" coordsize="29,0" path="m8065,6915r29,e" filled="f" strokeweight=".82pt">
              <v:path arrowok="t"/>
            </v:shape>
            <v:shape id="_x0000_s1564" style="position:absolute;left:8124;top:6915;width:29;height:0" coordorigin="8124,6915" coordsize="29,0" path="m8124,6915r28,e" filled="f" strokeweight=".82pt">
              <v:path arrowok="t"/>
            </v:shape>
            <v:shape id="_x0000_s1563" style="position:absolute;left:8181;top:6915;width:29;height:0" coordorigin="8181,6915" coordsize="29,0" path="m8181,6915r29,e" filled="f" strokeweight=".82pt">
              <v:path arrowok="t"/>
            </v:shape>
            <v:shape id="_x0000_s1562" style="position:absolute;left:8239;top:6915;width:29;height:0" coordorigin="8239,6915" coordsize="29,0" path="m8239,6915r29,e" filled="f" strokeweight=".82pt">
              <v:path arrowok="t"/>
            </v:shape>
            <v:shape id="_x0000_s1561" style="position:absolute;left:8296;top:6915;width:29;height:0" coordorigin="8296,6915" coordsize="29,0" path="m8296,6915r29,e" filled="f" strokeweight=".82pt">
              <v:path arrowok="t"/>
            </v:shape>
            <v:shape id="_x0000_s1560" style="position:absolute;left:8354;top:6915;width:29;height:0" coordorigin="8354,6915" coordsize="29,0" path="m8354,6915r29,e" filled="f" strokeweight=".82pt">
              <v:path arrowok="t"/>
            </v:shape>
            <v:shape id="_x0000_s1559" style="position:absolute;left:8412;top:6915;width:29;height:0" coordorigin="8412,6915" coordsize="29,0" path="m8412,6915r28,e" filled="f" strokeweight=".82pt">
              <v:path arrowok="t"/>
            </v:shape>
            <v:shape id="_x0000_s1558" style="position:absolute;left:8469;top:6915;width:29;height:0" coordorigin="8469,6915" coordsize="29,0" path="m8469,6915r29,e" filled="f" strokeweight=".82pt">
              <v:path arrowok="t"/>
            </v:shape>
            <v:shape id="_x0000_s1557" style="position:absolute;left:8527;top:6915;width:29;height:0" coordorigin="8527,6915" coordsize="29,0" path="m8527,6915r29,e" filled="f" strokeweight=".82pt">
              <v:path arrowok="t"/>
            </v:shape>
            <v:shape id="_x0000_s1556" style="position:absolute;left:8584;top:6915;width:29;height:0" coordorigin="8584,6915" coordsize="29,0" path="m8584,6915r29,e" filled="f" strokeweight=".82pt">
              <v:path arrowok="t"/>
            </v:shape>
            <v:shape id="_x0000_s1555" style="position:absolute;left:8642;top:6915;width:29;height:0" coordorigin="8642,6915" coordsize="29,0" path="m8642,6915r29,e" filled="f" strokeweight=".82pt">
              <v:path arrowok="t"/>
            </v:shape>
            <v:shape id="_x0000_s1554" style="position:absolute;left:8700;top:6915;width:29;height:0" coordorigin="8700,6915" coordsize="29,0" path="m8700,6915r28,e" filled="f" strokeweight=".82pt">
              <v:path arrowok="t"/>
            </v:shape>
            <v:shape id="_x0000_s1553" style="position:absolute;left:8757;top:6915;width:29;height:0" coordorigin="8757,6915" coordsize="29,0" path="m8757,6915r29,e" filled="f" strokeweight=".82pt">
              <v:path arrowok="t"/>
            </v:shape>
            <v:shape id="_x0000_s1552" style="position:absolute;left:8815;top:6915;width:29;height:0" coordorigin="8815,6915" coordsize="29,0" path="m8815,6915r29,e" filled="f" strokeweight=".82pt">
              <v:path arrowok="t"/>
            </v:shape>
            <v:shape id="_x0000_s1551" style="position:absolute;left:8872;top:6915;width:29;height:0" coordorigin="8872,6915" coordsize="29,0" path="m8872,6915r29,e" filled="f" strokeweight=".82pt">
              <v:path arrowok="t"/>
            </v:shape>
            <v:shape id="_x0000_s1550" style="position:absolute;left:8930;top:6915;width:29;height:0" coordorigin="8930,6915" coordsize="29,0" path="m8930,6915r29,e" filled="f" strokeweight=".82pt">
              <v:path arrowok="t"/>
            </v:shape>
            <v:shape id="_x0000_s1549" style="position:absolute;left:8988;top:6915;width:29;height:0" coordorigin="8988,6915" coordsize="29,0" path="m8988,6915r28,e" filled="f" strokeweight=".82pt">
              <v:path arrowok="t"/>
            </v:shape>
            <v:shape id="_x0000_s1548" style="position:absolute;left:9045;top:6915;width:29;height:0" coordorigin="9045,6915" coordsize="29,0" path="m9045,6915r29,e" filled="f" strokeweight=".82pt">
              <v:path arrowok="t"/>
            </v:shape>
            <v:shape id="_x0000_s1547" style="position:absolute;left:9103;top:6915;width:29;height:0" coordorigin="9103,6915" coordsize="29,0" path="m9103,6915r29,e" filled="f" strokeweight=".82pt">
              <v:path arrowok="t"/>
            </v:shape>
            <v:shape id="_x0000_s1546" style="position:absolute;left:9160;top:6915;width:29;height:0" coordorigin="9160,6915" coordsize="29,0" path="m9160,6915r29,e" filled="f" strokeweight=".82pt">
              <v:path arrowok="t"/>
            </v:shape>
            <v:shape id="_x0000_s1545" style="position:absolute;left:9218;top:6915;width:29;height:0" coordorigin="9218,6915" coordsize="29,0" path="m9218,6915r29,e" filled="f" strokeweight=".82pt">
              <v:path arrowok="t"/>
            </v:shape>
            <v:shape id="_x0000_s1544" style="position:absolute;left:9276;top:6915;width:29;height:0" coordorigin="9276,6915" coordsize="29,0" path="m9276,6915r28,e" filled="f" strokeweight=".82pt">
              <v:path arrowok="t"/>
            </v:shape>
            <v:shape id="_x0000_s1543" style="position:absolute;left:9333;top:6915;width:29;height:0" coordorigin="9333,6915" coordsize="29,0" path="m9333,6915r29,e" filled="f" strokeweight=".82pt">
              <v:path arrowok="t"/>
            </v:shape>
            <v:shape id="_x0000_s1542" style="position:absolute;left:9391;top:6915;width:29;height:0" coordorigin="9391,6915" coordsize="29,0" path="m9391,6915r29,e" filled="f" strokeweight=".82pt">
              <v:path arrowok="t"/>
            </v:shape>
            <v:shape id="_x0000_s1541" style="position:absolute;left:9448;top:6915;width:29;height:0" coordorigin="9448,6915" coordsize="29,0" path="m9448,6915r29,e" filled="f" strokeweight=".82pt">
              <v:path arrowok="t"/>
            </v:shape>
            <v:shape id="_x0000_s1540" style="position:absolute;left:9506;top:6915;width:29;height:0" coordorigin="9506,6915" coordsize="29,0" path="m9506,6915r29,e" filled="f" strokeweight=".82pt">
              <v:path arrowok="t"/>
            </v:shape>
            <v:shape id="_x0000_s1539" style="position:absolute;left:9564;top:6915;width:29;height:0" coordorigin="9564,6915" coordsize="29,0" path="m9564,6915r28,e" filled="f" strokeweight=".82pt">
              <v:path arrowok="t"/>
            </v:shape>
            <v:shape id="_x0000_s1538" style="position:absolute;left:9621;top:6915;width:29;height:0" coordorigin="9621,6915" coordsize="29,0" path="m9621,6915r29,e" filled="f" strokeweight=".82pt">
              <v:path arrowok="t"/>
            </v:shape>
            <v:shape id="_x0000_s1537" style="position:absolute;left:9679;top:6915;width:29;height:0" coordorigin="9679,6915" coordsize="29,0" path="m9679,6915r29,e" filled="f" strokeweight=".82pt">
              <v:path arrowok="t"/>
            </v:shape>
            <v:shape id="_x0000_s1536" style="position:absolute;left:9736;top:6915;width:29;height:0" coordorigin="9736,6915" coordsize="29,0" path="m9736,6915r29,e" filled="f" strokeweight=".82pt">
              <v:path arrowok="t"/>
            </v:shape>
            <v:shape id="_x0000_s1535" style="position:absolute;left:9794;top:6915;width:29;height:0" coordorigin="9794,6915" coordsize="29,0" path="m9794,6915r29,e" filled="f" strokeweight=".82pt">
              <v:path arrowok="t"/>
            </v:shape>
            <v:shape id="_x0000_s1534" style="position:absolute;left:9852;top:6915;width:29;height:0" coordorigin="9852,6915" coordsize="29,0" path="m9852,6915r28,e" filled="f" strokeweight=".82pt">
              <v:path arrowok="t"/>
            </v:shape>
            <v:shape id="_x0000_s1533" style="position:absolute;left:9909;top:6915;width:29;height:0" coordorigin="9909,6915" coordsize="29,0" path="m9909,6915r29,e" filled="f" strokeweight=".82pt">
              <v:path arrowok="t"/>
            </v:shape>
            <v:shape id="_x0000_s1532" style="position:absolute;left:9967;top:6915;width:29;height:0" coordorigin="9967,6915" coordsize="29,0" path="m9967,6915r29,e" filled="f" strokeweight=".82pt">
              <v:path arrowok="t"/>
            </v:shape>
            <v:shape id="_x0000_s1531" style="position:absolute;left:10024;top:6915;width:29;height:0" coordorigin="10024,6915" coordsize="29,0" path="m10024,6915r29,e" filled="f" strokeweight=".82pt">
              <v:path arrowok="t"/>
            </v:shape>
            <w10:wrap anchorx="page" anchory="page"/>
          </v:group>
        </w:pict>
      </w:r>
      <w:r>
        <w:pict>
          <v:group id="_x0000_s1379" style="position:absolute;left:0;text-align:left;margin-left:71.6pt;margin-top:365.5pt;width:431.45pt;height:.8pt;z-index:-34378;mso-position-horizontal-relative:page;mso-position-vertical-relative:page" coordorigin="1432,7310" coordsize="8629,16">
            <v:shape id="_x0000_s1529" style="position:absolute;left:1440;top:7319;width:29;height:0" coordorigin="1440,7319" coordsize="29,0" path="m1440,7319r29,e" filled="f" strokeweight=".82pt">
              <v:path arrowok="t"/>
            </v:shape>
            <v:shape id="_x0000_s1528" style="position:absolute;left:1498;top:7319;width:29;height:0" coordorigin="1498,7319" coordsize="29,0" path="m1498,7319r29,e" filled="f" strokeweight=".82pt">
              <v:path arrowok="t"/>
            </v:shape>
            <v:shape id="_x0000_s1527" style="position:absolute;left:1556;top:7319;width:29;height:0" coordorigin="1556,7319" coordsize="29,0" path="m1556,7319r28,e" filled="f" strokeweight=".82pt">
              <v:path arrowok="t"/>
            </v:shape>
            <v:shape id="_x0000_s1526" style="position:absolute;left:1613;top:7319;width:29;height:0" coordorigin="1613,7319" coordsize="29,0" path="m1613,7319r29,e" filled="f" strokeweight=".82pt">
              <v:path arrowok="t"/>
            </v:shape>
            <v:shape id="_x0000_s1525" style="position:absolute;left:1671;top:7319;width:29;height:0" coordorigin="1671,7319" coordsize="29,0" path="m1671,7319r29,e" filled="f" strokeweight=".82pt">
              <v:path arrowok="t"/>
            </v:shape>
            <v:shape id="_x0000_s1524" style="position:absolute;left:1728;top:7319;width:29;height:0" coordorigin="1728,7319" coordsize="29,0" path="m1728,7319r29,e" filled="f" strokeweight=".82pt">
              <v:path arrowok="t"/>
            </v:shape>
            <v:shape id="_x0000_s1523" style="position:absolute;left:1786;top:7319;width:29;height:0" coordorigin="1786,7319" coordsize="29,0" path="m1786,7319r29,e" filled="f" strokeweight=".82pt">
              <v:path arrowok="t"/>
            </v:shape>
            <v:shape id="_x0000_s1522" style="position:absolute;left:1844;top:7319;width:29;height:0" coordorigin="1844,7319" coordsize="29,0" path="m1844,7319r28,e" filled="f" strokeweight=".82pt">
              <v:path arrowok="t"/>
            </v:shape>
            <v:shape id="_x0000_s1521" style="position:absolute;left:1901;top:7319;width:29;height:0" coordorigin="1901,7319" coordsize="29,0" path="m1901,7319r29,e" filled="f" strokeweight=".82pt">
              <v:path arrowok="t"/>
            </v:shape>
            <v:shape id="_x0000_s1520" style="position:absolute;left:1959;top:7319;width:29;height:0" coordorigin="1959,7319" coordsize="29,0" path="m1959,7319r29,e" filled="f" strokeweight=".82pt">
              <v:path arrowok="t"/>
            </v:shape>
            <v:shape id="_x0000_s1519" style="position:absolute;left:2016;top:7319;width:29;height:0" coordorigin="2016,7319" coordsize="29,0" path="m2016,7319r29,e" filled="f" strokeweight=".82pt">
              <v:path arrowok="t"/>
            </v:shape>
            <v:shape id="_x0000_s1518" style="position:absolute;left:2074;top:7319;width:29;height:0" coordorigin="2074,7319" coordsize="29,0" path="m2074,7319r29,e" filled="f" strokeweight=".82pt">
              <v:path arrowok="t"/>
            </v:shape>
            <v:shape id="_x0000_s1517" style="position:absolute;left:2132;top:7319;width:29;height:0" coordorigin="2132,7319" coordsize="29,0" path="m2132,7319r28,e" filled="f" strokeweight=".82pt">
              <v:path arrowok="t"/>
            </v:shape>
            <v:shape id="_x0000_s1516" style="position:absolute;left:2189;top:7319;width:29;height:0" coordorigin="2189,7319" coordsize="29,0" path="m2189,7319r29,e" filled="f" strokeweight=".82pt">
              <v:path arrowok="t"/>
            </v:shape>
            <v:shape id="_x0000_s1515" style="position:absolute;left:2247;top:7319;width:29;height:0" coordorigin="2247,7319" coordsize="29,0" path="m2247,7319r29,e" filled="f" strokeweight=".82pt">
              <v:path arrowok="t"/>
            </v:shape>
            <v:shape id="_x0000_s1514" style="position:absolute;left:2304;top:7319;width:29;height:0" coordorigin="2304,7319" coordsize="29,0" path="m2304,7319r29,e" filled="f" strokeweight=".82pt">
              <v:path arrowok="t"/>
            </v:shape>
            <v:shape id="_x0000_s1513" style="position:absolute;left:2362;top:7319;width:29;height:0" coordorigin="2362,7319" coordsize="29,0" path="m2362,7319r29,e" filled="f" strokeweight=".82pt">
              <v:path arrowok="t"/>
            </v:shape>
            <v:shape id="_x0000_s1512" style="position:absolute;left:2420;top:7319;width:29;height:0" coordorigin="2420,7319" coordsize="29,0" path="m2420,7319r28,e" filled="f" strokeweight=".82pt">
              <v:path arrowok="t"/>
            </v:shape>
            <v:shape id="_x0000_s1511" style="position:absolute;left:2477;top:7319;width:29;height:0" coordorigin="2477,7319" coordsize="29,0" path="m2477,7319r29,e" filled="f" strokeweight=".82pt">
              <v:path arrowok="t"/>
            </v:shape>
            <v:shape id="_x0000_s1510" style="position:absolute;left:2535;top:7319;width:29;height:0" coordorigin="2535,7319" coordsize="29,0" path="m2535,7319r29,e" filled="f" strokeweight=".82pt">
              <v:path arrowok="t"/>
            </v:shape>
            <v:shape id="_x0000_s1509" style="position:absolute;left:2592;top:7319;width:29;height:0" coordorigin="2592,7319" coordsize="29,0" path="m2592,7319r29,e" filled="f" strokeweight=".82pt">
              <v:path arrowok="t"/>
            </v:shape>
            <v:shape id="_x0000_s1508" style="position:absolute;left:2650;top:7319;width:29;height:0" coordorigin="2650,7319" coordsize="29,0" path="m2650,7319r29,e" filled="f" strokeweight=".82pt">
              <v:path arrowok="t"/>
            </v:shape>
            <v:shape id="_x0000_s1507" style="position:absolute;left:2708;top:7319;width:29;height:0" coordorigin="2708,7319" coordsize="29,0" path="m2708,7319r28,e" filled="f" strokeweight=".82pt">
              <v:path arrowok="t"/>
            </v:shape>
            <v:shape id="_x0000_s1506" style="position:absolute;left:2765;top:7319;width:29;height:0" coordorigin="2765,7319" coordsize="29,0" path="m2765,7319r29,e" filled="f" strokeweight=".82pt">
              <v:path arrowok="t"/>
            </v:shape>
            <v:shape id="_x0000_s1505" style="position:absolute;left:2823;top:7319;width:29;height:0" coordorigin="2823,7319" coordsize="29,0" path="m2823,7319r29,e" filled="f" strokeweight=".82pt">
              <v:path arrowok="t"/>
            </v:shape>
            <v:shape id="_x0000_s1504" style="position:absolute;left:2880;top:7319;width:29;height:0" coordorigin="2880,7319" coordsize="29,0" path="m2880,7319r29,e" filled="f" strokeweight=".82pt">
              <v:path arrowok="t"/>
            </v:shape>
            <v:shape id="_x0000_s1503" style="position:absolute;left:2938;top:7319;width:29;height:0" coordorigin="2938,7319" coordsize="29,0" path="m2938,7319r29,e" filled="f" strokeweight=".82pt">
              <v:path arrowok="t"/>
            </v:shape>
            <v:shape id="_x0000_s1502" style="position:absolute;left:2996;top:7319;width:29;height:0" coordorigin="2996,7319" coordsize="29,0" path="m2996,7319r28,e" filled="f" strokeweight=".82pt">
              <v:path arrowok="t"/>
            </v:shape>
            <v:shape id="_x0000_s1501" style="position:absolute;left:3053;top:7319;width:29;height:0" coordorigin="3053,7319" coordsize="29,0" path="m3053,7319r29,e" filled="f" strokeweight=".82pt">
              <v:path arrowok="t"/>
            </v:shape>
            <v:shape id="_x0000_s1500" style="position:absolute;left:3111;top:7319;width:29;height:0" coordorigin="3111,7319" coordsize="29,0" path="m3111,7319r29,e" filled="f" strokeweight=".82pt">
              <v:path arrowok="t"/>
            </v:shape>
            <v:shape id="_x0000_s1499" style="position:absolute;left:3168;top:7319;width:29;height:0" coordorigin="3168,7319" coordsize="29,0" path="m3168,7319r29,e" filled="f" strokeweight=".82pt">
              <v:path arrowok="t"/>
            </v:shape>
            <v:shape id="_x0000_s1498" style="position:absolute;left:3226;top:7319;width:29;height:0" coordorigin="3226,7319" coordsize="29,0" path="m3226,7319r29,e" filled="f" strokeweight=".82pt">
              <v:path arrowok="t"/>
            </v:shape>
            <v:shape id="_x0000_s1497" style="position:absolute;left:3284;top:7319;width:29;height:0" coordorigin="3284,7319" coordsize="29,0" path="m3284,7319r28,e" filled="f" strokeweight=".82pt">
              <v:path arrowok="t"/>
            </v:shape>
            <v:shape id="_x0000_s1496" style="position:absolute;left:3341;top:7319;width:29;height:0" coordorigin="3341,7319" coordsize="29,0" path="m3341,7319r29,e" filled="f" strokeweight=".82pt">
              <v:path arrowok="t"/>
            </v:shape>
            <v:shape id="_x0000_s1495" style="position:absolute;left:3399;top:7319;width:29;height:0" coordorigin="3399,7319" coordsize="29,0" path="m3399,7319r29,e" filled="f" strokeweight=".82pt">
              <v:path arrowok="t"/>
            </v:shape>
            <v:shape id="_x0000_s1494" style="position:absolute;left:3457;top:7319;width:29;height:0" coordorigin="3457,7319" coordsize="29,0" path="m3457,7319r29,e" filled="f" strokeweight=".82pt">
              <v:path arrowok="t"/>
            </v:shape>
            <v:shape id="_x0000_s1493" style="position:absolute;left:3515;top:7319;width:29;height:0" coordorigin="3515,7319" coordsize="29,0" path="m3515,7319r28,e" filled="f" strokeweight=".82pt">
              <v:path arrowok="t"/>
            </v:shape>
            <v:shape id="_x0000_s1492" style="position:absolute;left:3572;top:7319;width:29;height:0" coordorigin="3572,7319" coordsize="29,0" path="m3572,7319r29,e" filled="f" strokeweight=".82pt">
              <v:path arrowok="t"/>
            </v:shape>
            <v:shape id="_x0000_s1491" style="position:absolute;left:3630;top:7319;width:29;height:0" coordorigin="3630,7319" coordsize="29,0" path="m3630,7319r29,e" filled="f" strokeweight=".82pt">
              <v:path arrowok="t"/>
            </v:shape>
            <v:shape id="_x0000_s1490" style="position:absolute;left:3687;top:7319;width:29;height:0" coordorigin="3687,7319" coordsize="29,0" path="m3687,7319r29,e" filled="f" strokeweight=".82pt">
              <v:path arrowok="t"/>
            </v:shape>
            <v:shape id="_x0000_s1489" style="position:absolute;left:3745;top:7319;width:29;height:0" coordorigin="3745,7319" coordsize="29,0" path="m3745,7319r29,e" filled="f" strokeweight=".82pt">
              <v:path arrowok="t"/>
            </v:shape>
            <v:shape id="_x0000_s1488" style="position:absolute;left:3803;top:7319;width:29;height:0" coordorigin="3803,7319" coordsize="29,0" path="m3803,7319r28,e" filled="f" strokeweight=".82pt">
              <v:path arrowok="t"/>
            </v:shape>
            <v:shape id="_x0000_s1487" style="position:absolute;left:3860;top:7319;width:29;height:0" coordorigin="3860,7319" coordsize="29,0" path="m3860,7319r29,e" filled="f" strokeweight=".82pt">
              <v:path arrowok="t"/>
            </v:shape>
            <v:shape id="_x0000_s1486" style="position:absolute;left:3918;top:7319;width:29;height:0" coordorigin="3918,7319" coordsize="29,0" path="m3918,7319r29,e" filled="f" strokeweight=".82pt">
              <v:path arrowok="t"/>
            </v:shape>
            <v:shape id="_x0000_s1485" style="position:absolute;left:3975;top:7319;width:29;height:0" coordorigin="3975,7319" coordsize="29,0" path="m3975,7319r29,e" filled="f" strokeweight=".82pt">
              <v:path arrowok="t"/>
            </v:shape>
            <v:shape id="_x0000_s1484" style="position:absolute;left:4033;top:7319;width:29;height:0" coordorigin="4033,7319" coordsize="29,0" path="m4033,7319r29,e" filled="f" strokeweight=".82pt">
              <v:path arrowok="t"/>
            </v:shape>
            <v:shape id="_x0000_s1483" style="position:absolute;left:4091;top:7319;width:29;height:0" coordorigin="4091,7319" coordsize="29,0" path="m4091,7319r28,e" filled="f" strokeweight=".82pt">
              <v:path arrowok="t"/>
            </v:shape>
            <v:shape id="_x0000_s1482" style="position:absolute;left:4148;top:7319;width:29;height:0" coordorigin="4148,7319" coordsize="29,0" path="m4148,7319r29,e" filled="f" strokeweight=".82pt">
              <v:path arrowok="t"/>
            </v:shape>
            <v:shape id="_x0000_s1481" style="position:absolute;left:4206;top:7319;width:29;height:0" coordorigin="4206,7319" coordsize="29,0" path="m4206,7319r29,e" filled="f" strokeweight=".82pt">
              <v:path arrowok="t"/>
            </v:shape>
            <v:shape id="_x0000_s1480" style="position:absolute;left:4263;top:7319;width:29;height:0" coordorigin="4263,7319" coordsize="29,0" path="m4263,7319r29,e" filled="f" strokeweight=".82pt">
              <v:path arrowok="t"/>
            </v:shape>
            <v:shape id="_x0000_s1479" style="position:absolute;left:4321;top:7319;width:29;height:0" coordorigin="4321,7319" coordsize="29,0" path="m4321,7319r29,e" filled="f" strokeweight=".82pt">
              <v:path arrowok="t"/>
            </v:shape>
            <v:shape id="_x0000_s1478" style="position:absolute;left:4379;top:7319;width:29;height:0" coordorigin="4379,7319" coordsize="29,0" path="m4379,7319r28,e" filled="f" strokeweight=".82pt">
              <v:path arrowok="t"/>
            </v:shape>
            <v:shape id="_x0000_s1477" style="position:absolute;left:4436;top:7319;width:29;height:0" coordorigin="4436,7319" coordsize="29,0" path="m4436,7319r29,e" filled="f" strokeweight=".82pt">
              <v:path arrowok="t"/>
            </v:shape>
            <v:shape id="_x0000_s1476" style="position:absolute;left:4494;top:7319;width:29;height:0" coordorigin="4494,7319" coordsize="29,0" path="m4494,7319r29,e" filled="f" strokeweight=".82pt">
              <v:path arrowok="t"/>
            </v:shape>
            <v:shape id="_x0000_s1475" style="position:absolute;left:4551;top:7319;width:29;height:0" coordorigin="4551,7319" coordsize="29,0" path="m4551,7319r29,e" filled="f" strokeweight=".82pt">
              <v:path arrowok="t"/>
            </v:shape>
            <v:shape id="_x0000_s1474" style="position:absolute;left:4609;top:7319;width:29;height:0" coordorigin="4609,7319" coordsize="29,0" path="m4609,7319r29,e" filled="f" strokeweight=".82pt">
              <v:path arrowok="t"/>
            </v:shape>
            <v:shape id="_x0000_s1473" style="position:absolute;left:4667;top:7319;width:29;height:0" coordorigin="4667,7319" coordsize="29,0" path="m4667,7319r28,e" filled="f" strokeweight=".82pt">
              <v:path arrowok="t"/>
            </v:shape>
            <v:shape id="_x0000_s1472" style="position:absolute;left:4724;top:7319;width:29;height:0" coordorigin="4724,7319" coordsize="29,0" path="m4724,7319r29,e" filled="f" strokeweight=".82pt">
              <v:path arrowok="t"/>
            </v:shape>
            <v:shape id="_x0000_s1471" style="position:absolute;left:4782;top:7319;width:29;height:0" coordorigin="4782,7319" coordsize="29,0" path="m4782,7319r29,e" filled="f" strokeweight=".82pt">
              <v:path arrowok="t"/>
            </v:shape>
            <v:shape id="_x0000_s1470" style="position:absolute;left:4839;top:7319;width:29;height:0" coordorigin="4839,7319" coordsize="29,0" path="m4839,7319r29,e" filled="f" strokeweight=".82pt">
              <v:path arrowok="t"/>
            </v:shape>
            <v:shape id="_x0000_s1469" style="position:absolute;left:4897;top:7319;width:29;height:0" coordorigin="4897,7319" coordsize="29,0" path="m4897,7319r29,e" filled="f" strokeweight=".82pt">
              <v:path arrowok="t"/>
            </v:shape>
            <v:shape id="_x0000_s1468" style="position:absolute;left:4955;top:7319;width:29;height:0" coordorigin="4955,7319" coordsize="29,0" path="m4955,7319r28,e" filled="f" strokeweight=".82pt">
              <v:path arrowok="t"/>
            </v:shape>
            <v:shape id="_x0000_s1467" style="position:absolute;left:5012;top:7319;width:29;height:0" coordorigin="5012,7319" coordsize="29,0" path="m5012,7319r29,e" filled="f" strokeweight=".82pt">
              <v:path arrowok="t"/>
            </v:shape>
            <v:shape id="_x0000_s1466" style="position:absolute;left:5070;top:7319;width:29;height:0" coordorigin="5070,7319" coordsize="29,0" path="m5070,7319r29,e" filled="f" strokeweight=".82pt">
              <v:path arrowok="t"/>
            </v:shape>
            <v:shape id="_x0000_s1465" style="position:absolute;left:5127;top:7319;width:29;height:0" coordorigin="5127,7319" coordsize="29,0" path="m5127,7319r29,e" filled="f" strokeweight=".82pt">
              <v:path arrowok="t"/>
            </v:shape>
            <v:shape id="_x0000_s1464" style="position:absolute;left:5185;top:7319;width:29;height:0" coordorigin="5185,7319" coordsize="29,0" path="m5185,7319r29,e" filled="f" strokeweight=".82pt">
              <v:path arrowok="t"/>
            </v:shape>
            <v:shape id="_x0000_s1463" style="position:absolute;left:5243;top:7319;width:29;height:0" coordorigin="5243,7319" coordsize="29,0" path="m5243,7319r28,e" filled="f" strokeweight=".82pt">
              <v:path arrowok="t"/>
            </v:shape>
            <v:shape id="_x0000_s1462" style="position:absolute;left:5300;top:7319;width:29;height:0" coordorigin="5300,7319" coordsize="29,0" path="m5300,7319r29,e" filled="f" strokeweight=".82pt">
              <v:path arrowok="t"/>
            </v:shape>
            <v:shape id="_x0000_s1461" style="position:absolute;left:5358;top:7319;width:29;height:0" coordorigin="5358,7319" coordsize="29,0" path="m5358,7319r29,e" filled="f" strokeweight=".82pt">
              <v:path arrowok="t"/>
            </v:shape>
            <v:shape id="_x0000_s1460" style="position:absolute;left:5415;top:7319;width:29;height:0" coordorigin="5415,7319" coordsize="29,0" path="m5415,7319r29,e" filled="f" strokeweight=".82pt">
              <v:path arrowok="t"/>
            </v:shape>
            <v:shape id="_x0000_s1459" style="position:absolute;left:5473;top:7319;width:29;height:0" coordorigin="5473,7319" coordsize="29,0" path="m5473,7319r29,e" filled="f" strokeweight=".82pt">
              <v:path arrowok="t"/>
            </v:shape>
            <v:shape id="_x0000_s1458" style="position:absolute;left:5531;top:7319;width:29;height:0" coordorigin="5531,7319" coordsize="29,0" path="m5531,7319r28,e" filled="f" strokeweight=".82pt">
              <v:path arrowok="t"/>
            </v:shape>
            <v:shape id="_x0000_s1457" style="position:absolute;left:5588;top:7319;width:29;height:0" coordorigin="5588,7319" coordsize="29,0" path="m5588,7319r29,e" filled="f" strokeweight=".82pt">
              <v:path arrowok="t"/>
            </v:shape>
            <v:shape id="_x0000_s1456" style="position:absolute;left:5646;top:7319;width:29;height:0" coordorigin="5646,7319" coordsize="29,0" path="m5646,7319r29,e" filled="f" strokeweight=".82pt">
              <v:path arrowok="t"/>
            </v:shape>
            <v:shape id="_x0000_s1455" style="position:absolute;left:5703;top:7319;width:29;height:0" coordorigin="5703,7319" coordsize="29,0" path="m5703,7319r29,e" filled="f" strokeweight=".82pt">
              <v:path arrowok="t"/>
            </v:shape>
            <v:shape id="_x0000_s1454" style="position:absolute;left:5761;top:7319;width:29;height:0" coordorigin="5761,7319" coordsize="29,0" path="m5761,7319r29,e" filled="f" strokeweight=".82pt">
              <v:path arrowok="t"/>
            </v:shape>
            <v:shape id="_x0000_s1453" style="position:absolute;left:5819;top:7319;width:29;height:0" coordorigin="5819,7319" coordsize="29,0" path="m5819,7319r29,e" filled="f" strokeweight=".82pt">
              <v:path arrowok="t"/>
            </v:shape>
            <v:shape id="_x0000_s1452" style="position:absolute;left:5877;top:7319;width:29;height:0" coordorigin="5877,7319" coordsize="29,0" path="m5877,7319r28,e" filled="f" strokeweight=".82pt">
              <v:path arrowok="t"/>
            </v:shape>
            <v:shape id="_x0000_s1451" style="position:absolute;left:5934;top:7319;width:29;height:0" coordorigin="5934,7319" coordsize="29,0" path="m5934,7319r29,e" filled="f" strokeweight=".82pt">
              <v:path arrowok="t"/>
            </v:shape>
            <v:shape id="_x0000_s1450" style="position:absolute;left:5992;top:7319;width:29;height:0" coordorigin="5992,7319" coordsize="29,0" path="m5992,7319r29,e" filled="f" strokeweight=".82pt">
              <v:path arrowok="t"/>
            </v:shape>
            <v:shape id="_x0000_s1449" style="position:absolute;left:6049;top:7319;width:29;height:0" coordorigin="6049,7319" coordsize="29,0" path="m6049,7319r29,e" filled="f" strokeweight=".82pt">
              <v:path arrowok="t"/>
            </v:shape>
            <v:shape id="_x0000_s1448" style="position:absolute;left:6107;top:7319;width:29;height:0" coordorigin="6107,7319" coordsize="29,0" path="m6107,7319r29,e" filled="f" strokeweight=".82pt">
              <v:path arrowok="t"/>
            </v:shape>
            <v:shape id="_x0000_s1447" style="position:absolute;left:6165;top:7319;width:29;height:0" coordorigin="6165,7319" coordsize="29,0" path="m6165,7319r28,e" filled="f" strokeweight=".82pt">
              <v:path arrowok="t"/>
            </v:shape>
            <v:shape id="_x0000_s1446" style="position:absolute;left:6222;top:7319;width:29;height:0" coordorigin="6222,7319" coordsize="29,0" path="m6222,7319r29,e" filled="f" strokeweight=".82pt">
              <v:path arrowok="t"/>
            </v:shape>
            <v:shape id="_x0000_s1445" style="position:absolute;left:6280;top:7319;width:29;height:0" coordorigin="6280,7319" coordsize="29,0" path="m6280,7319r29,e" filled="f" strokeweight=".82pt">
              <v:path arrowok="t"/>
            </v:shape>
            <v:shape id="_x0000_s1444" style="position:absolute;left:6337;top:7319;width:29;height:0" coordorigin="6337,7319" coordsize="29,0" path="m6337,7319r29,e" filled="f" strokeweight=".82pt">
              <v:path arrowok="t"/>
            </v:shape>
            <v:shape id="_x0000_s1443" style="position:absolute;left:6395;top:7319;width:29;height:0" coordorigin="6395,7319" coordsize="29,0" path="m6395,7319r29,e" filled="f" strokeweight=".82pt">
              <v:path arrowok="t"/>
            </v:shape>
            <v:shape id="_x0000_s1442" style="position:absolute;left:6453;top:7319;width:29;height:0" coordorigin="6453,7319" coordsize="29,0" path="m6453,7319r28,e" filled="f" strokeweight=".82pt">
              <v:path arrowok="t"/>
            </v:shape>
            <v:shape id="_x0000_s1441" style="position:absolute;left:6510;top:7319;width:29;height:0" coordorigin="6510,7319" coordsize="29,0" path="m6510,7319r29,e" filled="f" strokeweight=".82pt">
              <v:path arrowok="t"/>
            </v:shape>
            <v:shape id="_x0000_s1440" style="position:absolute;left:6568;top:7319;width:29;height:0" coordorigin="6568,7319" coordsize="29,0" path="m6568,7319r29,e" filled="f" strokeweight=".82pt">
              <v:path arrowok="t"/>
            </v:shape>
            <v:shape id="_x0000_s1439" style="position:absolute;left:6625;top:7319;width:29;height:0" coordorigin="6625,7319" coordsize="29,0" path="m6625,7319r29,e" filled="f" strokeweight=".82pt">
              <v:path arrowok="t"/>
            </v:shape>
            <v:shape id="_x0000_s1438" style="position:absolute;left:6683;top:7319;width:29;height:0" coordorigin="6683,7319" coordsize="29,0" path="m6683,7319r29,e" filled="f" strokeweight=".82pt">
              <v:path arrowok="t"/>
            </v:shape>
            <v:shape id="_x0000_s1437" style="position:absolute;left:6741;top:7319;width:29;height:0" coordorigin="6741,7319" coordsize="29,0" path="m6741,7319r28,e" filled="f" strokeweight=".82pt">
              <v:path arrowok="t"/>
            </v:shape>
            <v:shape id="_x0000_s1436" style="position:absolute;left:6798;top:7319;width:29;height:0" coordorigin="6798,7319" coordsize="29,0" path="m6798,7319r29,e" filled="f" strokeweight=".82pt">
              <v:path arrowok="t"/>
            </v:shape>
            <v:shape id="_x0000_s1435" style="position:absolute;left:6856;top:7319;width:29;height:0" coordorigin="6856,7319" coordsize="29,0" path="m6856,7319r29,e" filled="f" strokeweight=".82pt">
              <v:path arrowok="t"/>
            </v:shape>
            <v:shape id="_x0000_s1434" style="position:absolute;left:6913;top:7319;width:29;height:0" coordorigin="6913,7319" coordsize="29,0" path="m6913,7319r29,e" filled="f" strokeweight=".82pt">
              <v:path arrowok="t"/>
            </v:shape>
            <v:shape id="_x0000_s1433" style="position:absolute;left:6971;top:7319;width:29;height:0" coordorigin="6971,7319" coordsize="29,0" path="m6971,7319r29,e" filled="f" strokeweight=".82pt">
              <v:path arrowok="t"/>
            </v:shape>
            <v:shape id="_x0000_s1432" style="position:absolute;left:7029;top:7319;width:29;height:0" coordorigin="7029,7319" coordsize="29,0" path="m7029,7319r28,e" filled="f" strokeweight=".82pt">
              <v:path arrowok="t"/>
            </v:shape>
            <v:shape id="_x0000_s1431" style="position:absolute;left:7086;top:7319;width:29;height:0" coordorigin="7086,7319" coordsize="29,0" path="m7086,7319r29,e" filled="f" strokeweight=".82pt">
              <v:path arrowok="t"/>
            </v:shape>
            <v:shape id="_x0000_s1430" style="position:absolute;left:7144;top:7319;width:29;height:0" coordorigin="7144,7319" coordsize="29,0" path="m7144,7319r29,e" filled="f" strokeweight=".82pt">
              <v:path arrowok="t"/>
            </v:shape>
            <v:shape id="_x0000_s1429" style="position:absolute;left:7201;top:7319;width:29;height:0" coordorigin="7201,7319" coordsize="29,0" path="m7201,7319r29,e" filled="f" strokeweight=".82pt">
              <v:path arrowok="t"/>
            </v:shape>
            <v:shape id="_x0000_s1428" style="position:absolute;left:7259;top:7319;width:29;height:0" coordorigin="7259,7319" coordsize="29,0" path="m7259,7319r29,e" filled="f" strokeweight=".82pt">
              <v:path arrowok="t"/>
            </v:shape>
            <v:shape id="_x0000_s1427" style="position:absolute;left:7317;top:7319;width:29;height:0" coordorigin="7317,7319" coordsize="29,0" path="m7317,7319r28,e" filled="f" strokeweight=".82pt">
              <v:path arrowok="t"/>
            </v:shape>
            <v:shape id="_x0000_s1426" style="position:absolute;left:7374;top:7319;width:29;height:0" coordorigin="7374,7319" coordsize="29,0" path="m7374,7319r29,e" filled="f" strokeweight=".82pt">
              <v:path arrowok="t"/>
            </v:shape>
            <v:shape id="_x0000_s1425" style="position:absolute;left:7432;top:7319;width:29;height:0" coordorigin="7432,7319" coordsize="29,0" path="m7432,7319r29,e" filled="f" strokeweight=".82pt">
              <v:path arrowok="t"/>
            </v:shape>
            <v:shape id="_x0000_s1424" style="position:absolute;left:7489;top:7319;width:29;height:0" coordorigin="7489,7319" coordsize="29,0" path="m7489,7319r29,e" filled="f" strokeweight=".82pt">
              <v:path arrowok="t"/>
            </v:shape>
            <v:shape id="_x0000_s1423" style="position:absolute;left:7547;top:7319;width:29;height:0" coordorigin="7547,7319" coordsize="29,0" path="m7547,7319r29,e" filled="f" strokeweight=".82pt">
              <v:path arrowok="t"/>
            </v:shape>
            <v:shape id="_x0000_s1422" style="position:absolute;left:7605;top:7319;width:29;height:0" coordorigin="7605,7319" coordsize="29,0" path="m7605,7319r28,e" filled="f" strokeweight=".82pt">
              <v:path arrowok="t"/>
            </v:shape>
            <v:shape id="_x0000_s1421" style="position:absolute;left:7662;top:7319;width:29;height:0" coordorigin="7662,7319" coordsize="29,0" path="m7662,7319r29,e" filled="f" strokeweight=".82pt">
              <v:path arrowok="t"/>
            </v:shape>
            <v:shape id="_x0000_s1420" style="position:absolute;left:7720;top:7319;width:29;height:0" coordorigin="7720,7319" coordsize="29,0" path="m7720,7319r29,e" filled="f" strokeweight=".82pt">
              <v:path arrowok="t"/>
            </v:shape>
            <v:shape id="_x0000_s1419" style="position:absolute;left:7777;top:7319;width:29;height:0" coordorigin="7777,7319" coordsize="29,0" path="m7777,7319r29,e" filled="f" strokeweight=".82pt">
              <v:path arrowok="t"/>
            </v:shape>
            <v:shape id="_x0000_s1418" style="position:absolute;left:7835;top:7319;width:29;height:0" coordorigin="7835,7319" coordsize="29,0" path="m7835,7319r29,e" filled="f" strokeweight=".82pt">
              <v:path arrowok="t"/>
            </v:shape>
            <v:shape id="_x0000_s1417" style="position:absolute;left:7893;top:7319;width:29;height:0" coordorigin="7893,7319" coordsize="29,0" path="m7893,7319r28,e" filled="f" strokeweight=".82pt">
              <v:path arrowok="t"/>
            </v:shape>
            <v:shape id="_x0000_s1416" style="position:absolute;left:7950;top:7319;width:29;height:0" coordorigin="7950,7319" coordsize="29,0" path="m7950,7319r29,e" filled="f" strokeweight=".82pt">
              <v:path arrowok="t"/>
            </v:shape>
            <v:shape id="_x0000_s1415" style="position:absolute;left:8008;top:7319;width:29;height:0" coordorigin="8008,7319" coordsize="29,0" path="m8008,7319r29,e" filled="f" strokeweight=".82pt">
              <v:path arrowok="t"/>
            </v:shape>
            <v:shape id="_x0000_s1414" style="position:absolute;left:8065;top:7319;width:29;height:0" coordorigin="8065,7319" coordsize="29,0" path="m8065,7319r29,e" filled="f" strokeweight=".82pt">
              <v:path arrowok="t"/>
            </v:shape>
            <v:shape id="_x0000_s1413" style="position:absolute;left:8124;top:7319;width:29;height:0" coordorigin="8124,7319" coordsize="29,0" path="m8124,7319r28,e" filled="f" strokeweight=".82pt">
              <v:path arrowok="t"/>
            </v:shape>
            <v:shape id="_x0000_s1412" style="position:absolute;left:8181;top:7319;width:29;height:0" coordorigin="8181,7319" coordsize="29,0" path="m8181,7319r29,e" filled="f" strokeweight=".82pt">
              <v:path arrowok="t"/>
            </v:shape>
            <v:shape id="_x0000_s1411" style="position:absolute;left:8239;top:7319;width:29;height:0" coordorigin="8239,7319" coordsize="29,0" path="m8239,7319r29,e" filled="f" strokeweight=".82pt">
              <v:path arrowok="t"/>
            </v:shape>
            <v:shape id="_x0000_s1410" style="position:absolute;left:8296;top:7319;width:29;height:0" coordorigin="8296,7319" coordsize="29,0" path="m8296,7319r29,e" filled="f" strokeweight=".82pt">
              <v:path arrowok="t"/>
            </v:shape>
            <v:shape id="_x0000_s1409" style="position:absolute;left:8354;top:7319;width:29;height:0" coordorigin="8354,7319" coordsize="29,0" path="m8354,7319r29,e" filled="f" strokeweight=".82pt">
              <v:path arrowok="t"/>
            </v:shape>
            <v:shape id="_x0000_s1408" style="position:absolute;left:8412;top:7319;width:29;height:0" coordorigin="8412,7319" coordsize="29,0" path="m8412,7319r28,e" filled="f" strokeweight=".82pt">
              <v:path arrowok="t"/>
            </v:shape>
            <v:shape id="_x0000_s1407" style="position:absolute;left:8469;top:7319;width:29;height:0" coordorigin="8469,7319" coordsize="29,0" path="m8469,7319r29,e" filled="f" strokeweight=".82pt">
              <v:path arrowok="t"/>
            </v:shape>
            <v:shape id="_x0000_s1406" style="position:absolute;left:8527;top:7319;width:29;height:0" coordorigin="8527,7319" coordsize="29,0" path="m8527,7319r29,e" filled="f" strokeweight=".82pt">
              <v:path arrowok="t"/>
            </v:shape>
            <v:shape id="_x0000_s1405" style="position:absolute;left:8584;top:7319;width:29;height:0" coordorigin="8584,7319" coordsize="29,0" path="m8584,7319r29,e" filled="f" strokeweight=".82pt">
              <v:path arrowok="t"/>
            </v:shape>
            <v:shape id="_x0000_s1404" style="position:absolute;left:8642;top:7319;width:29;height:0" coordorigin="8642,7319" coordsize="29,0" path="m8642,7319r29,e" filled="f" strokeweight=".82pt">
              <v:path arrowok="t"/>
            </v:shape>
            <v:shape id="_x0000_s1403" style="position:absolute;left:8700;top:7319;width:29;height:0" coordorigin="8700,7319" coordsize="29,0" path="m8700,7319r28,e" filled="f" strokeweight=".82pt">
              <v:path arrowok="t"/>
            </v:shape>
            <v:shape id="_x0000_s1402" style="position:absolute;left:8757;top:7319;width:29;height:0" coordorigin="8757,7319" coordsize="29,0" path="m8757,7319r29,e" filled="f" strokeweight=".82pt">
              <v:path arrowok="t"/>
            </v:shape>
            <v:shape id="_x0000_s1401" style="position:absolute;left:8815;top:7319;width:29;height:0" coordorigin="8815,7319" coordsize="29,0" path="m8815,7319r29,e" filled="f" strokeweight=".82pt">
              <v:path arrowok="t"/>
            </v:shape>
            <v:shape id="_x0000_s1400" style="position:absolute;left:8872;top:7319;width:29;height:0" coordorigin="8872,7319" coordsize="29,0" path="m8872,7319r29,e" filled="f" strokeweight=".82pt">
              <v:path arrowok="t"/>
            </v:shape>
            <v:shape id="_x0000_s1399" style="position:absolute;left:8930;top:7319;width:29;height:0" coordorigin="8930,7319" coordsize="29,0" path="m8930,7319r29,e" filled="f" strokeweight=".82pt">
              <v:path arrowok="t"/>
            </v:shape>
            <v:shape id="_x0000_s1398" style="position:absolute;left:8988;top:7319;width:29;height:0" coordorigin="8988,7319" coordsize="29,0" path="m8988,7319r28,e" filled="f" strokeweight=".82pt">
              <v:path arrowok="t"/>
            </v:shape>
            <v:shape id="_x0000_s1397" style="position:absolute;left:9045;top:7319;width:29;height:0" coordorigin="9045,7319" coordsize="29,0" path="m9045,7319r29,e" filled="f" strokeweight=".82pt">
              <v:path arrowok="t"/>
            </v:shape>
            <v:shape id="_x0000_s1396" style="position:absolute;left:9103;top:7319;width:29;height:0" coordorigin="9103,7319" coordsize="29,0" path="m9103,7319r29,e" filled="f" strokeweight=".82pt">
              <v:path arrowok="t"/>
            </v:shape>
            <v:shape id="_x0000_s1395" style="position:absolute;left:9160;top:7319;width:29;height:0" coordorigin="9160,7319" coordsize="29,0" path="m9160,7319r29,e" filled="f" strokeweight=".82pt">
              <v:path arrowok="t"/>
            </v:shape>
            <v:shape id="_x0000_s1394" style="position:absolute;left:9218;top:7319;width:29;height:0" coordorigin="9218,7319" coordsize="29,0" path="m9218,7319r29,e" filled="f" strokeweight=".82pt">
              <v:path arrowok="t"/>
            </v:shape>
            <v:shape id="_x0000_s1393" style="position:absolute;left:9276;top:7319;width:29;height:0" coordorigin="9276,7319" coordsize="29,0" path="m9276,7319r28,e" filled="f" strokeweight=".82pt">
              <v:path arrowok="t"/>
            </v:shape>
            <v:shape id="_x0000_s1392" style="position:absolute;left:9333;top:7319;width:29;height:0" coordorigin="9333,7319" coordsize="29,0" path="m9333,7319r29,e" filled="f" strokeweight=".82pt">
              <v:path arrowok="t"/>
            </v:shape>
            <v:shape id="_x0000_s1391" style="position:absolute;left:9391;top:7319;width:29;height:0" coordorigin="9391,7319" coordsize="29,0" path="m9391,7319r29,e" filled="f" strokeweight=".82pt">
              <v:path arrowok="t"/>
            </v:shape>
            <v:shape id="_x0000_s1390" style="position:absolute;left:9448;top:7319;width:29;height:0" coordorigin="9448,7319" coordsize="29,0" path="m9448,7319r29,e" filled="f" strokeweight=".82pt">
              <v:path arrowok="t"/>
            </v:shape>
            <v:shape id="_x0000_s1389" style="position:absolute;left:9506;top:7319;width:29;height:0" coordorigin="9506,7319" coordsize="29,0" path="m9506,7319r29,e" filled="f" strokeweight=".82pt">
              <v:path arrowok="t"/>
            </v:shape>
            <v:shape id="_x0000_s1388" style="position:absolute;left:9564;top:7319;width:29;height:0" coordorigin="9564,7319" coordsize="29,0" path="m9564,7319r28,e" filled="f" strokeweight=".82pt">
              <v:path arrowok="t"/>
            </v:shape>
            <v:shape id="_x0000_s1387" style="position:absolute;left:9621;top:7319;width:29;height:0" coordorigin="9621,7319" coordsize="29,0" path="m9621,7319r29,e" filled="f" strokeweight=".82pt">
              <v:path arrowok="t"/>
            </v:shape>
            <v:shape id="_x0000_s1386" style="position:absolute;left:9679;top:7319;width:29;height:0" coordorigin="9679,7319" coordsize="29,0" path="m9679,7319r29,e" filled="f" strokeweight=".82pt">
              <v:path arrowok="t"/>
            </v:shape>
            <v:shape id="_x0000_s1385" style="position:absolute;left:9736;top:7319;width:29;height:0" coordorigin="9736,7319" coordsize="29,0" path="m9736,7319r29,e" filled="f" strokeweight=".82pt">
              <v:path arrowok="t"/>
            </v:shape>
            <v:shape id="_x0000_s1384" style="position:absolute;left:9794;top:7319;width:29;height:0" coordorigin="9794,7319" coordsize="29,0" path="m9794,7319r29,e" filled="f" strokeweight=".82pt">
              <v:path arrowok="t"/>
            </v:shape>
            <v:shape id="_x0000_s1383" style="position:absolute;left:9852;top:7319;width:29;height:0" coordorigin="9852,7319" coordsize="29,0" path="m9852,7319r28,e" filled="f" strokeweight=".82pt">
              <v:path arrowok="t"/>
            </v:shape>
            <v:shape id="_x0000_s1382" style="position:absolute;left:9909;top:7319;width:29;height:0" coordorigin="9909,7319" coordsize="29,0" path="m9909,7319r29,e" filled="f" strokeweight=".82pt">
              <v:path arrowok="t"/>
            </v:shape>
            <v:shape id="_x0000_s1381" style="position:absolute;left:9967;top:7319;width:29;height:0" coordorigin="9967,7319" coordsize="29,0" path="m9967,7319r29,e" filled="f" strokeweight=".82pt">
              <v:path arrowok="t"/>
            </v:shape>
            <v:shape id="_x0000_s1380" style="position:absolute;left:10024;top:7319;width:29;height:0" coordorigin="10024,7319" coordsize="29,0" path="m10024,7319r29,e" filled="f" strokeweight=".82pt">
              <v:path arrowok="t"/>
            </v:shape>
            <w10:wrap anchorx="page" anchory="page"/>
          </v:group>
        </w:pict>
      </w:r>
      <w:r>
        <w:pict>
          <v:group id="_x0000_s1228" style="position:absolute;left:0;text-align:left;margin-left:71.6pt;margin-top:385.7pt;width:431.45pt;height:.8pt;z-index:-34377;mso-position-horizontal-relative:page;mso-position-vertical-relative:page" coordorigin="1432,7714" coordsize="8629,16">
            <v:shape id="_x0000_s1378" style="position:absolute;left:1440;top:7722;width:29;height:0" coordorigin="1440,7722" coordsize="29,0" path="m1440,7722r29,e" filled="f" strokeweight=".82pt">
              <v:path arrowok="t"/>
            </v:shape>
            <v:shape id="_x0000_s1377" style="position:absolute;left:1498;top:7722;width:29;height:0" coordorigin="1498,7722" coordsize="29,0" path="m1498,7722r29,e" filled="f" strokeweight=".82pt">
              <v:path arrowok="t"/>
            </v:shape>
            <v:shape id="_x0000_s1376" style="position:absolute;left:1556;top:7722;width:29;height:0" coordorigin="1556,7722" coordsize="29,0" path="m1556,7722r28,e" filled="f" strokeweight=".82pt">
              <v:path arrowok="t"/>
            </v:shape>
            <v:shape id="_x0000_s1375" style="position:absolute;left:1613;top:7722;width:29;height:0" coordorigin="1613,7722" coordsize="29,0" path="m1613,7722r29,e" filled="f" strokeweight=".82pt">
              <v:path arrowok="t"/>
            </v:shape>
            <v:shape id="_x0000_s1374" style="position:absolute;left:1671;top:7722;width:29;height:0" coordorigin="1671,7722" coordsize="29,0" path="m1671,7722r29,e" filled="f" strokeweight=".82pt">
              <v:path arrowok="t"/>
            </v:shape>
            <v:shape id="_x0000_s1373" style="position:absolute;left:1728;top:7722;width:29;height:0" coordorigin="1728,7722" coordsize="29,0" path="m1728,7722r29,e" filled="f" strokeweight=".82pt">
              <v:path arrowok="t"/>
            </v:shape>
            <v:shape id="_x0000_s1372" style="position:absolute;left:1786;top:7722;width:29;height:0" coordorigin="1786,7722" coordsize="29,0" path="m1786,7722r29,e" filled="f" strokeweight=".82pt">
              <v:path arrowok="t"/>
            </v:shape>
            <v:shape id="_x0000_s1371" style="position:absolute;left:1844;top:7722;width:29;height:0" coordorigin="1844,7722" coordsize="29,0" path="m1844,7722r28,e" filled="f" strokeweight=".82pt">
              <v:path arrowok="t"/>
            </v:shape>
            <v:shape id="_x0000_s1370" style="position:absolute;left:1901;top:7722;width:29;height:0" coordorigin="1901,7722" coordsize="29,0" path="m1901,7722r29,e" filled="f" strokeweight=".82pt">
              <v:path arrowok="t"/>
            </v:shape>
            <v:shape id="_x0000_s1369" style="position:absolute;left:1959;top:7722;width:29;height:0" coordorigin="1959,7722" coordsize="29,0" path="m1959,7722r29,e" filled="f" strokeweight=".82pt">
              <v:path arrowok="t"/>
            </v:shape>
            <v:shape id="_x0000_s1368" style="position:absolute;left:2016;top:7722;width:29;height:0" coordorigin="2016,7722" coordsize="29,0" path="m2016,7722r29,e" filled="f" strokeweight=".82pt">
              <v:path arrowok="t"/>
            </v:shape>
            <v:shape id="_x0000_s1367" style="position:absolute;left:2074;top:7722;width:29;height:0" coordorigin="2074,7722" coordsize="29,0" path="m2074,7722r29,e" filled="f" strokeweight=".82pt">
              <v:path arrowok="t"/>
            </v:shape>
            <v:shape id="_x0000_s1366" style="position:absolute;left:2132;top:7722;width:29;height:0" coordorigin="2132,7722" coordsize="29,0" path="m2132,7722r28,e" filled="f" strokeweight=".82pt">
              <v:path arrowok="t"/>
            </v:shape>
            <v:shape id="_x0000_s1365" style="position:absolute;left:2189;top:7722;width:29;height:0" coordorigin="2189,7722" coordsize="29,0" path="m2189,7722r29,e" filled="f" strokeweight=".82pt">
              <v:path arrowok="t"/>
            </v:shape>
            <v:shape id="_x0000_s1364" style="position:absolute;left:2247;top:7722;width:29;height:0" coordorigin="2247,7722" coordsize="29,0" path="m2247,7722r29,e" filled="f" strokeweight=".82pt">
              <v:path arrowok="t"/>
            </v:shape>
            <v:shape id="_x0000_s1363" style="position:absolute;left:2304;top:7722;width:29;height:0" coordorigin="2304,7722" coordsize="29,0" path="m2304,7722r29,e" filled="f" strokeweight=".82pt">
              <v:path arrowok="t"/>
            </v:shape>
            <v:shape id="_x0000_s1362" style="position:absolute;left:2362;top:7722;width:29;height:0" coordorigin="2362,7722" coordsize="29,0" path="m2362,7722r29,e" filled="f" strokeweight=".82pt">
              <v:path arrowok="t"/>
            </v:shape>
            <v:shape id="_x0000_s1361" style="position:absolute;left:2420;top:7722;width:29;height:0" coordorigin="2420,7722" coordsize="29,0" path="m2420,7722r28,e" filled="f" strokeweight=".82pt">
              <v:path arrowok="t"/>
            </v:shape>
            <v:shape id="_x0000_s1360" style="position:absolute;left:2477;top:7722;width:29;height:0" coordorigin="2477,7722" coordsize="29,0" path="m2477,7722r29,e" filled="f" strokeweight=".82pt">
              <v:path arrowok="t"/>
            </v:shape>
            <v:shape id="_x0000_s1359" style="position:absolute;left:2535;top:7722;width:29;height:0" coordorigin="2535,7722" coordsize="29,0" path="m2535,7722r29,e" filled="f" strokeweight=".82pt">
              <v:path arrowok="t"/>
            </v:shape>
            <v:shape id="_x0000_s1358" style="position:absolute;left:2592;top:7722;width:29;height:0" coordorigin="2592,7722" coordsize="29,0" path="m2592,7722r29,e" filled="f" strokeweight=".82pt">
              <v:path arrowok="t"/>
            </v:shape>
            <v:shape id="_x0000_s1357" style="position:absolute;left:2650;top:7722;width:29;height:0" coordorigin="2650,7722" coordsize="29,0" path="m2650,7722r29,e" filled="f" strokeweight=".82pt">
              <v:path arrowok="t"/>
            </v:shape>
            <v:shape id="_x0000_s1356" style="position:absolute;left:2708;top:7722;width:29;height:0" coordorigin="2708,7722" coordsize="29,0" path="m2708,7722r28,e" filled="f" strokeweight=".82pt">
              <v:path arrowok="t"/>
            </v:shape>
            <v:shape id="_x0000_s1355" style="position:absolute;left:2765;top:7722;width:29;height:0" coordorigin="2765,7722" coordsize="29,0" path="m2765,7722r29,e" filled="f" strokeweight=".82pt">
              <v:path arrowok="t"/>
            </v:shape>
            <v:shape id="_x0000_s1354" style="position:absolute;left:2823;top:7722;width:29;height:0" coordorigin="2823,7722" coordsize="29,0" path="m2823,7722r29,e" filled="f" strokeweight=".82pt">
              <v:path arrowok="t"/>
            </v:shape>
            <v:shape id="_x0000_s1353" style="position:absolute;left:2880;top:7722;width:29;height:0" coordorigin="2880,7722" coordsize="29,0" path="m2880,7722r29,e" filled="f" strokeweight=".82pt">
              <v:path arrowok="t"/>
            </v:shape>
            <v:shape id="_x0000_s1352" style="position:absolute;left:2938;top:7722;width:29;height:0" coordorigin="2938,7722" coordsize="29,0" path="m2938,7722r29,e" filled="f" strokeweight=".82pt">
              <v:path arrowok="t"/>
            </v:shape>
            <v:shape id="_x0000_s1351" style="position:absolute;left:2996;top:7722;width:29;height:0" coordorigin="2996,7722" coordsize="29,0" path="m2996,7722r28,e" filled="f" strokeweight=".82pt">
              <v:path arrowok="t"/>
            </v:shape>
            <v:shape id="_x0000_s1350" style="position:absolute;left:3053;top:7722;width:29;height:0" coordorigin="3053,7722" coordsize="29,0" path="m3053,7722r29,e" filled="f" strokeweight=".82pt">
              <v:path arrowok="t"/>
            </v:shape>
            <v:shape id="_x0000_s1349" style="position:absolute;left:3111;top:7722;width:29;height:0" coordorigin="3111,7722" coordsize="29,0" path="m3111,7722r29,e" filled="f" strokeweight=".82pt">
              <v:path arrowok="t"/>
            </v:shape>
            <v:shape id="_x0000_s1348" style="position:absolute;left:3168;top:7722;width:29;height:0" coordorigin="3168,7722" coordsize="29,0" path="m3168,7722r29,e" filled="f" strokeweight=".82pt">
              <v:path arrowok="t"/>
            </v:shape>
            <v:shape id="_x0000_s1347" style="position:absolute;left:3226;top:7722;width:29;height:0" coordorigin="3226,7722" coordsize="29,0" path="m3226,7722r29,e" filled="f" strokeweight=".82pt">
              <v:path arrowok="t"/>
            </v:shape>
            <v:shape id="_x0000_s1346" style="position:absolute;left:3284;top:7722;width:29;height:0" coordorigin="3284,7722" coordsize="29,0" path="m3284,7722r28,e" filled="f" strokeweight=".82pt">
              <v:path arrowok="t"/>
            </v:shape>
            <v:shape id="_x0000_s1345" style="position:absolute;left:3341;top:7722;width:29;height:0" coordorigin="3341,7722" coordsize="29,0" path="m3341,7722r29,e" filled="f" strokeweight=".82pt">
              <v:path arrowok="t"/>
            </v:shape>
            <v:shape id="_x0000_s1344" style="position:absolute;left:3399;top:7722;width:29;height:0" coordorigin="3399,7722" coordsize="29,0" path="m3399,7722r29,e" filled="f" strokeweight=".82pt">
              <v:path arrowok="t"/>
            </v:shape>
            <v:shape id="_x0000_s1343" style="position:absolute;left:3457;top:7722;width:29;height:0" coordorigin="3457,7722" coordsize="29,0" path="m3457,7722r29,e" filled="f" strokeweight=".82pt">
              <v:path arrowok="t"/>
            </v:shape>
            <v:shape id="_x0000_s1342" style="position:absolute;left:3515;top:7722;width:29;height:0" coordorigin="3515,7722" coordsize="29,0" path="m3515,7722r28,e" filled="f" strokeweight=".82pt">
              <v:path arrowok="t"/>
            </v:shape>
            <v:shape id="_x0000_s1341" style="position:absolute;left:3572;top:7722;width:29;height:0" coordorigin="3572,7722" coordsize="29,0" path="m3572,7722r29,e" filled="f" strokeweight=".82pt">
              <v:path arrowok="t"/>
            </v:shape>
            <v:shape id="_x0000_s1340" style="position:absolute;left:3630;top:7722;width:29;height:0" coordorigin="3630,7722" coordsize="29,0" path="m3630,7722r29,e" filled="f" strokeweight=".82pt">
              <v:path arrowok="t"/>
            </v:shape>
            <v:shape id="_x0000_s1339" style="position:absolute;left:3687;top:7722;width:29;height:0" coordorigin="3687,7722" coordsize="29,0" path="m3687,7722r29,e" filled="f" strokeweight=".82pt">
              <v:path arrowok="t"/>
            </v:shape>
            <v:shape id="_x0000_s1338" style="position:absolute;left:3745;top:7722;width:29;height:0" coordorigin="3745,7722" coordsize="29,0" path="m3745,7722r29,e" filled="f" strokeweight=".82pt">
              <v:path arrowok="t"/>
            </v:shape>
            <v:shape id="_x0000_s1337" style="position:absolute;left:3803;top:7722;width:29;height:0" coordorigin="3803,7722" coordsize="29,0" path="m3803,7722r28,e" filled="f" strokeweight=".82pt">
              <v:path arrowok="t"/>
            </v:shape>
            <v:shape id="_x0000_s1336" style="position:absolute;left:3860;top:7722;width:29;height:0" coordorigin="3860,7722" coordsize="29,0" path="m3860,7722r29,e" filled="f" strokeweight=".82pt">
              <v:path arrowok="t"/>
            </v:shape>
            <v:shape id="_x0000_s1335" style="position:absolute;left:3918;top:7722;width:29;height:0" coordorigin="3918,7722" coordsize="29,0" path="m3918,7722r29,e" filled="f" strokeweight=".82pt">
              <v:path arrowok="t"/>
            </v:shape>
            <v:shape id="_x0000_s1334" style="position:absolute;left:3975;top:7722;width:29;height:0" coordorigin="3975,7722" coordsize="29,0" path="m3975,7722r29,e" filled="f" strokeweight=".82pt">
              <v:path arrowok="t"/>
            </v:shape>
            <v:shape id="_x0000_s1333" style="position:absolute;left:4033;top:7722;width:29;height:0" coordorigin="4033,7722" coordsize="29,0" path="m4033,7722r29,e" filled="f" strokeweight=".82pt">
              <v:path arrowok="t"/>
            </v:shape>
            <v:shape id="_x0000_s1332" style="position:absolute;left:4091;top:7722;width:29;height:0" coordorigin="4091,7722" coordsize="29,0" path="m4091,7722r28,e" filled="f" strokeweight=".82pt">
              <v:path arrowok="t"/>
            </v:shape>
            <v:shape id="_x0000_s1331" style="position:absolute;left:4148;top:7722;width:29;height:0" coordorigin="4148,7722" coordsize="29,0" path="m4148,7722r29,e" filled="f" strokeweight=".82pt">
              <v:path arrowok="t"/>
            </v:shape>
            <v:shape id="_x0000_s1330" style="position:absolute;left:4206;top:7722;width:29;height:0" coordorigin="4206,7722" coordsize="29,0" path="m4206,7722r29,e" filled="f" strokeweight=".82pt">
              <v:path arrowok="t"/>
            </v:shape>
            <v:shape id="_x0000_s1329" style="position:absolute;left:4263;top:7722;width:29;height:0" coordorigin="4263,7722" coordsize="29,0" path="m4263,7722r29,e" filled="f" strokeweight=".82pt">
              <v:path arrowok="t"/>
            </v:shape>
            <v:shape id="_x0000_s1328" style="position:absolute;left:4321;top:7722;width:29;height:0" coordorigin="4321,7722" coordsize="29,0" path="m4321,7722r29,e" filled="f" strokeweight=".82pt">
              <v:path arrowok="t"/>
            </v:shape>
            <v:shape id="_x0000_s1327" style="position:absolute;left:4379;top:7722;width:29;height:0" coordorigin="4379,7722" coordsize="29,0" path="m4379,7722r28,e" filled="f" strokeweight=".82pt">
              <v:path arrowok="t"/>
            </v:shape>
            <v:shape id="_x0000_s1326" style="position:absolute;left:4436;top:7722;width:29;height:0" coordorigin="4436,7722" coordsize="29,0" path="m4436,7722r29,e" filled="f" strokeweight=".82pt">
              <v:path arrowok="t"/>
            </v:shape>
            <v:shape id="_x0000_s1325" style="position:absolute;left:4494;top:7722;width:29;height:0" coordorigin="4494,7722" coordsize="29,0" path="m4494,7722r29,e" filled="f" strokeweight=".82pt">
              <v:path arrowok="t"/>
            </v:shape>
            <v:shape id="_x0000_s1324" style="position:absolute;left:4551;top:7722;width:29;height:0" coordorigin="4551,7722" coordsize="29,0" path="m4551,7722r29,e" filled="f" strokeweight=".82pt">
              <v:path arrowok="t"/>
            </v:shape>
            <v:shape id="_x0000_s1323" style="position:absolute;left:4609;top:7722;width:29;height:0" coordorigin="4609,7722" coordsize="29,0" path="m4609,7722r29,e" filled="f" strokeweight=".82pt">
              <v:path arrowok="t"/>
            </v:shape>
            <v:shape id="_x0000_s1322" style="position:absolute;left:4667;top:7722;width:29;height:0" coordorigin="4667,7722" coordsize="29,0" path="m4667,7722r28,e" filled="f" strokeweight=".82pt">
              <v:path arrowok="t"/>
            </v:shape>
            <v:shape id="_x0000_s1321" style="position:absolute;left:4724;top:7722;width:29;height:0" coordorigin="4724,7722" coordsize="29,0" path="m4724,7722r29,e" filled="f" strokeweight=".82pt">
              <v:path arrowok="t"/>
            </v:shape>
            <v:shape id="_x0000_s1320" style="position:absolute;left:4782;top:7722;width:29;height:0" coordorigin="4782,7722" coordsize="29,0" path="m4782,7722r29,e" filled="f" strokeweight=".82pt">
              <v:path arrowok="t"/>
            </v:shape>
            <v:shape id="_x0000_s1319" style="position:absolute;left:4839;top:7722;width:29;height:0" coordorigin="4839,7722" coordsize="29,0" path="m4839,7722r29,e" filled="f" strokeweight=".82pt">
              <v:path arrowok="t"/>
            </v:shape>
            <v:shape id="_x0000_s1318" style="position:absolute;left:4897;top:7722;width:29;height:0" coordorigin="4897,7722" coordsize="29,0" path="m4897,7722r29,e" filled="f" strokeweight=".82pt">
              <v:path arrowok="t"/>
            </v:shape>
            <v:shape id="_x0000_s1317" style="position:absolute;left:4955;top:7722;width:29;height:0" coordorigin="4955,7722" coordsize="29,0" path="m4955,7722r28,e" filled="f" strokeweight=".82pt">
              <v:path arrowok="t"/>
            </v:shape>
            <v:shape id="_x0000_s1316" style="position:absolute;left:5012;top:7722;width:29;height:0" coordorigin="5012,7722" coordsize="29,0" path="m5012,7722r29,e" filled="f" strokeweight=".82pt">
              <v:path arrowok="t"/>
            </v:shape>
            <v:shape id="_x0000_s1315" style="position:absolute;left:5070;top:7722;width:29;height:0" coordorigin="5070,7722" coordsize="29,0" path="m5070,7722r29,e" filled="f" strokeweight=".82pt">
              <v:path arrowok="t"/>
            </v:shape>
            <v:shape id="_x0000_s1314" style="position:absolute;left:5127;top:7722;width:29;height:0" coordorigin="5127,7722" coordsize="29,0" path="m5127,7722r29,e" filled="f" strokeweight=".82pt">
              <v:path arrowok="t"/>
            </v:shape>
            <v:shape id="_x0000_s1313" style="position:absolute;left:5185;top:7722;width:29;height:0" coordorigin="5185,7722" coordsize="29,0" path="m5185,7722r29,e" filled="f" strokeweight=".82pt">
              <v:path arrowok="t"/>
            </v:shape>
            <v:shape id="_x0000_s1312" style="position:absolute;left:5243;top:7722;width:29;height:0" coordorigin="5243,7722" coordsize="29,0" path="m5243,7722r28,e" filled="f" strokeweight=".82pt">
              <v:path arrowok="t"/>
            </v:shape>
            <v:shape id="_x0000_s1311" style="position:absolute;left:5300;top:7722;width:29;height:0" coordorigin="5300,7722" coordsize="29,0" path="m5300,7722r29,e" filled="f" strokeweight=".82pt">
              <v:path arrowok="t"/>
            </v:shape>
            <v:shape id="_x0000_s1310" style="position:absolute;left:5358;top:7722;width:29;height:0" coordorigin="5358,7722" coordsize="29,0" path="m5358,7722r29,e" filled="f" strokeweight=".82pt">
              <v:path arrowok="t"/>
            </v:shape>
            <v:shape id="_x0000_s1309" style="position:absolute;left:5415;top:7722;width:29;height:0" coordorigin="5415,7722" coordsize="29,0" path="m5415,7722r29,e" filled="f" strokeweight=".82pt">
              <v:path arrowok="t"/>
            </v:shape>
            <v:shape id="_x0000_s1308" style="position:absolute;left:5473;top:7722;width:29;height:0" coordorigin="5473,7722" coordsize="29,0" path="m5473,7722r29,e" filled="f" strokeweight=".82pt">
              <v:path arrowok="t"/>
            </v:shape>
            <v:shape id="_x0000_s1307" style="position:absolute;left:5531;top:7722;width:29;height:0" coordorigin="5531,7722" coordsize="29,0" path="m5531,7722r28,e" filled="f" strokeweight=".82pt">
              <v:path arrowok="t"/>
            </v:shape>
            <v:shape id="_x0000_s1306" style="position:absolute;left:5588;top:7722;width:29;height:0" coordorigin="5588,7722" coordsize="29,0" path="m5588,7722r29,e" filled="f" strokeweight=".82pt">
              <v:path arrowok="t"/>
            </v:shape>
            <v:shape id="_x0000_s1305" style="position:absolute;left:5646;top:7722;width:29;height:0" coordorigin="5646,7722" coordsize="29,0" path="m5646,7722r29,e" filled="f" strokeweight=".82pt">
              <v:path arrowok="t"/>
            </v:shape>
            <v:shape id="_x0000_s1304" style="position:absolute;left:5703;top:7722;width:29;height:0" coordorigin="5703,7722" coordsize="29,0" path="m5703,7722r29,e" filled="f" strokeweight=".82pt">
              <v:path arrowok="t"/>
            </v:shape>
            <v:shape id="_x0000_s1303" style="position:absolute;left:5761;top:7722;width:29;height:0" coordorigin="5761,7722" coordsize="29,0" path="m5761,7722r29,e" filled="f" strokeweight=".82pt">
              <v:path arrowok="t"/>
            </v:shape>
            <v:shape id="_x0000_s1302" style="position:absolute;left:5819;top:7722;width:29;height:0" coordorigin="5819,7722" coordsize="29,0" path="m5819,7722r29,e" filled="f" strokeweight=".82pt">
              <v:path arrowok="t"/>
            </v:shape>
            <v:shape id="_x0000_s1301" style="position:absolute;left:5877;top:7722;width:29;height:0" coordorigin="5877,7722" coordsize="29,0" path="m5877,7722r28,e" filled="f" strokeweight=".82pt">
              <v:path arrowok="t"/>
            </v:shape>
            <v:shape id="_x0000_s1300" style="position:absolute;left:5934;top:7722;width:29;height:0" coordorigin="5934,7722" coordsize="29,0" path="m5934,7722r29,e" filled="f" strokeweight=".82pt">
              <v:path arrowok="t"/>
            </v:shape>
            <v:shape id="_x0000_s1299" style="position:absolute;left:5992;top:7722;width:29;height:0" coordorigin="5992,7722" coordsize="29,0" path="m5992,7722r29,e" filled="f" strokeweight=".82pt">
              <v:path arrowok="t"/>
            </v:shape>
            <v:shape id="_x0000_s1298" style="position:absolute;left:6049;top:7722;width:29;height:0" coordorigin="6049,7722" coordsize="29,0" path="m6049,7722r29,e" filled="f" strokeweight=".82pt">
              <v:path arrowok="t"/>
            </v:shape>
            <v:shape id="_x0000_s1297" style="position:absolute;left:6107;top:7722;width:29;height:0" coordorigin="6107,7722" coordsize="29,0" path="m6107,7722r29,e" filled="f" strokeweight=".82pt">
              <v:path arrowok="t"/>
            </v:shape>
            <v:shape id="_x0000_s1296" style="position:absolute;left:6165;top:7722;width:29;height:0" coordorigin="6165,7722" coordsize="29,0" path="m6165,7722r28,e" filled="f" strokeweight=".82pt">
              <v:path arrowok="t"/>
            </v:shape>
            <v:shape id="_x0000_s1295" style="position:absolute;left:6222;top:7722;width:29;height:0" coordorigin="6222,7722" coordsize="29,0" path="m6222,7722r29,e" filled="f" strokeweight=".82pt">
              <v:path arrowok="t"/>
            </v:shape>
            <v:shape id="_x0000_s1294" style="position:absolute;left:6280;top:7722;width:29;height:0" coordorigin="6280,7722" coordsize="29,0" path="m6280,7722r29,e" filled="f" strokeweight=".82pt">
              <v:path arrowok="t"/>
            </v:shape>
            <v:shape id="_x0000_s1293" style="position:absolute;left:6337;top:7722;width:29;height:0" coordorigin="6337,7722" coordsize="29,0" path="m6337,7722r29,e" filled="f" strokeweight=".82pt">
              <v:path arrowok="t"/>
            </v:shape>
            <v:shape id="_x0000_s1292" style="position:absolute;left:6395;top:7722;width:29;height:0" coordorigin="6395,7722" coordsize="29,0" path="m6395,7722r29,e" filled="f" strokeweight=".82pt">
              <v:path arrowok="t"/>
            </v:shape>
            <v:shape id="_x0000_s1291" style="position:absolute;left:6453;top:7722;width:29;height:0" coordorigin="6453,7722" coordsize="29,0" path="m6453,7722r28,e" filled="f" strokeweight=".82pt">
              <v:path arrowok="t"/>
            </v:shape>
            <v:shape id="_x0000_s1290" style="position:absolute;left:6510;top:7722;width:29;height:0" coordorigin="6510,7722" coordsize="29,0" path="m6510,7722r29,e" filled="f" strokeweight=".82pt">
              <v:path arrowok="t"/>
            </v:shape>
            <v:shape id="_x0000_s1289" style="position:absolute;left:6568;top:7722;width:29;height:0" coordorigin="6568,7722" coordsize="29,0" path="m6568,7722r29,e" filled="f" strokeweight=".82pt">
              <v:path arrowok="t"/>
            </v:shape>
            <v:shape id="_x0000_s1288" style="position:absolute;left:6625;top:7722;width:29;height:0" coordorigin="6625,7722" coordsize="29,0" path="m6625,7722r29,e" filled="f" strokeweight=".82pt">
              <v:path arrowok="t"/>
            </v:shape>
            <v:shape id="_x0000_s1287" style="position:absolute;left:6683;top:7722;width:29;height:0" coordorigin="6683,7722" coordsize="29,0" path="m6683,7722r29,e" filled="f" strokeweight=".82pt">
              <v:path arrowok="t"/>
            </v:shape>
            <v:shape id="_x0000_s1286" style="position:absolute;left:6741;top:7722;width:29;height:0" coordorigin="6741,7722" coordsize="29,0" path="m6741,7722r28,e" filled="f" strokeweight=".82pt">
              <v:path arrowok="t"/>
            </v:shape>
            <v:shape id="_x0000_s1285" style="position:absolute;left:6798;top:7722;width:29;height:0" coordorigin="6798,7722" coordsize="29,0" path="m6798,7722r29,e" filled="f" strokeweight=".82pt">
              <v:path arrowok="t"/>
            </v:shape>
            <v:shape id="_x0000_s1284" style="position:absolute;left:6856;top:7722;width:29;height:0" coordorigin="6856,7722" coordsize="29,0" path="m6856,7722r29,e" filled="f" strokeweight=".82pt">
              <v:path arrowok="t"/>
            </v:shape>
            <v:shape id="_x0000_s1283" style="position:absolute;left:6913;top:7722;width:29;height:0" coordorigin="6913,7722" coordsize="29,0" path="m6913,7722r29,e" filled="f" strokeweight=".82pt">
              <v:path arrowok="t"/>
            </v:shape>
            <v:shape id="_x0000_s1282" style="position:absolute;left:6971;top:7722;width:29;height:0" coordorigin="6971,7722" coordsize="29,0" path="m6971,7722r29,e" filled="f" strokeweight=".82pt">
              <v:path arrowok="t"/>
            </v:shape>
            <v:shape id="_x0000_s1281" style="position:absolute;left:7029;top:7722;width:29;height:0" coordorigin="7029,7722" coordsize="29,0" path="m7029,7722r28,e" filled="f" strokeweight=".82pt">
              <v:path arrowok="t"/>
            </v:shape>
            <v:shape id="_x0000_s1280" style="position:absolute;left:7086;top:7722;width:29;height:0" coordorigin="7086,7722" coordsize="29,0" path="m7086,7722r29,e" filled="f" strokeweight=".82pt">
              <v:path arrowok="t"/>
            </v:shape>
            <v:shape id="_x0000_s1279" style="position:absolute;left:7144;top:7722;width:29;height:0" coordorigin="7144,7722" coordsize="29,0" path="m7144,7722r29,e" filled="f" strokeweight=".82pt">
              <v:path arrowok="t"/>
            </v:shape>
            <v:shape id="_x0000_s1278" style="position:absolute;left:7201;top:7722;width:29;height:0" coordorigin="7201,7722" coordsize="29,0" path="m7201,7722r29,e" filled="f" strokeweight=".82pt">
              <v:path arrowok="t"/>
            </v:shape>
            <v:shape id="_x0000_s1277" style="position:absolute;left:7259;top:7722;width:29;height:0" coordorigin="7259,7722" coordsize="29,0" path="m7259,7722r29,e" filled="f" strokeweight=".82pt">
              <v:path arrowok="t"/>
            </v:shape>
            <v:shape id="_x0000_s1276" style="position:absolute;left:7317;top:7722;width:29;height:0" coordorigin="7317,7722" coordsize="29,0" path="m7317,7722r28,e" filled="f" strokeweight=".82pt">
              <v:path arrowok="t"/>
            </v:shape>
            <v:shape id="_x0000_s1275" style="position:absolute;left:7374;top:7722;width:29;height:0" coordorigin="7374,7722" coordsize="29,0" path="m7374,7722r29,e" filled="f" strokeweight=".82pt">
              <v:path arrowok="t"/>
            </v:shape>
            <v:shape id="_x0000_s1274" style="position:absolute;left:7432;top:7722;width:29;height:0" coordorigin="7432,7722" coordsize="29,0" path="m7432,7722r29,e" filled="f" strokeweight=".82pt">
              <v:path arrowok="t"/>
            </v:shape>
            <v:shape id="_x0000_s1273" style="position:absolute;left:7489;top:7722;width:29;height:0" coordorigin="7489,7722" coordsize="29,0" path="m7489,7722r29,e" filled="f" strokeweight=".82pt">
              <v:path arrowok="t"/>
            </v:shape>
            <v:shape id="_x0000_s1272" style="position:absolute;left:7547;top:7722;width:29;height:0" coordorigin="7547,7722" coordsize="29,0" path="m7547,7722r29,e" filled="f" strokeweight=".82pt">
              <v:path arrowok="t"/>
            </v:shape>
            <v:shape id="_x0000_s1271" style="position:absolute;left:7605;top:7722;width:29;height:0" coordorigin="7605,7722" coordsize="29,0" path="m7605,7722r28,e" filled="f" strokeweight=".82pt">
              <v:path arrowok="t"/>
            </v:shape>
            <v:shape id="_x0000_s1270" style="position:absolute;left:7662;top:7722;width:29;height:0" coordorigin="7662,7722" coordsize="29,0" path="m7662,7722r29,e" filled="f" strokeweight=".82pt">
              <v:path arrowok="t"/>
            </v:shape>
            <v:shape id="_x0000_s1269" style="position:absolute;left:7720;top:7722;width:29;height:0" coordorigin="7720,7722" coordsize="29,0" path="m7720,7722r29,e" filled="f" strokeweight=".82pt">
              <v:path arrowok="t"/>
            </v:shape>
            <v:shape id="_x0000_s1268" style="position:absolute;left:7777;top:7722;width:29;height:0" coordorigin="7777,7722" coordsize="29,0" path="m7777,7722r29,e" filled="f" strokeweight=".82pt">
              <v:path arrowok="t"/>
            </v:shape>
            <v:shape id="_x0000_s1267" style="position:absolute;left:7835;top:7722;width:29;height:0" coordorigin="7835,7722" coordsize="29,0" path="m7835,7722r29,e" filled="f" strokeweight=".82pt">
              <v:path arrowok="t"/>
            </v:shape>
            <v:shape id="_x0000_s1266" style="position:absolute;left:7893;top:7722;width:29;height:0" coordorigin="7893,7722" coordsize="29,0" path="m7893,7722r28,e" filled="f" strokeweight=".82pt">
              <v:path arrowok="t"/>
            </v:shape>
            <v:shape id="_x0000_s1265" style="position:absolute;left:7950;top:7722;width:29;height:0" coordorigin="7950,7722" coordsize="29,0" path="m7950,7722r29,e" filled="f" strokeweight=".82pt">
              <v:path arrowok="t"/>
            </v:shape>
            <v:shape id="_x0000_s1264" style="position:absolute;left:8008;top:7722;width:29;height:0" coordorigin="8008,7722" coordsize="29,0" path="m8008,7722r29,e" filled="f" strokeweight=".82pt">
              <v:path arrowok="t"/>
            </v:shape>
            <v:shape id="_x0000_s1263" style="position:absolute;left:8065;top:7722;width:29;height:0" coordorigin="8065,7722" coordsize="29,0" path="m8065,7722r29,e" filled="f" strokeweight=".82pt">
              <v:path arrowok="t"/>
            </v:shape>
            <v:shape id="_x0000_s1262" style="position:absolute;left:8124;top:7722;width:29;height:0" coordorigin="8124,7722" coordsize="29,0" path="m8124,7722r28,e" filled="f" strokeweight=".82pt">
              <v:path arrowok="t"/>
            </v:shape>
            <v:shape id="_x0000_s1261" style="position:absolute;left:8181;top:7722;width:29;height:0" coordorigin="8181,7722" coordsize="29,0" path="m8181,7722r29,e" filled="f" strokeweight=".82pt">
              <v:path arrowok="t"/>
            </v:shape>
            <v:shape id="_x0000_s1260" style="position:absolute;left:8239;top:7722;width:29;height:0" coordorigin="8239,7722" coordsize="29,0" path="m8239,7722r29,e" filled="f" strokeweight=".82pt">
              <v:path arrowok="t"/>
            </v:shape>
            <v:shape id="_x0000_s1259" style="position:absolute;left:8296;top:7722;width:29;height:0" coordorigin="8296,7722" coordsize="29,0" path="m8296,7722r29,e" filled="f" strokeweight=".82pt">
              <v:path arrowok="t"/>
            </v:shape>
            <v:shape id="_x0000_s1258" style="position:absolute;left:8354;top:7722;width:29;height:0" coordorigin="8354,7722" coordsize="29,0" path="m8354,7722r29,e" filled="f" strokeweight=".82pt">
              <v:path arrowok="t"/>
            </v:shape>
            <v:shape id="_x0000_s1257" style="position:absolute;left:8412;top:7722;width:29;height:0" coordorigin="8412,7722" coordsize="29,0" path="m8412,7722r28,e" filled="f" strokeweight=".82pt">
              <v:path arrowok="t"/>
            </v:shape>
            <v:shape id="_x0000_s1256" style="position:absolute;left:8469;top:7722;width:29;height:0" coordorigin="8469,7722" coordsize="29,0" path="m8469,7722r29,e" filled="f" strokeweight=".82pt">
              <v:path arrowok="t"/>
            </v:shape>
            <v:shape id="_x0000_s1255" style="position:absolute;left:8527;top:7722;width:29;height:0" coordorigin="8527,7722" coordsize="29,0" path="m8527,7722r29,e" filled="f" strokeweight=".82pt">
              <v:path arrowok="t"/>
            </v:shape>
            <v:shape id="_x0000_s1254" style="position:absolute;left:8584;top:7722;width:29;height:0" coordorigin="8584,7722" coordsize="29,0" path="m8584,7722r29,e" filled="f" strokeweight=".82pt">
              <v:path arrowok="t"/>
            </v:shape>
            <v:shape id="_x0000_s1253" style="position:absolute;left:8642;top:7722;width:29;height:0" coordorigin="8642,7722" coordsize="29,0" path="m8642,7722r29,e" filled="f" strokeweight=".82pt">
              <v:path arrowok="t"/>
            </v:shape>
            <v:shape id="_x0000_s1252" style="position:absolute;left:8700;top:7722;width:29;height:0" coordorigin="8700,7722" coordsize="29,0" path="m8700,7722r28,e" filled="f" strokeweight=".82pt">
              <v:path arrowok="t"/>
            </v:shape>
            <v:shape id="_x0000_s1251" style="position:absolute;left:8757;top:7722;width:29;height:0" coordorigin="8757,7722" coordsize="29,0" path="m8757,7722r29,e" filled="f" strokeweight=".82pt">
              <v:path arrowok="t"/>
            </v:shape>
            <v:shape id="_x0000_s1250" style="position:absolute;left:8815;top:7722;width:29;height:0" coordorigin="8815,7722" coordsize="29,0" path="m8815,7722r29,e" filled="f" strokeweight=".82pt">
              <v:path arrowok="t"/>
            </v:shape>
            <v:shape id="_x0000_s1249" style="position:absolute;left:8872;top:7722;width:29;height:0" coordorigin="8872,7722" coordsize="29,0" path="m8872,7722r29,e" filled="f" strokeweight=".82pt">
              <v:path arrowok="t"/>
            </v:shape>
            <v:shape id="_x0000_s1248" style="position:absolute;left:8930;top:7722;width:29;height:0" coordorigin="8930,7722" coordsize="29,0" path="m8930,7722r29,e" filled="f" strokeweight=".82pt">
              <v:path arrowok="t"/>
            </v:shape>
            <v:shape id="_x0000_s1247" style="position:absolute;left:8988;top:7722;width:29;height:0" coordorigin="8988,7722" coordsize="29,0" path="m8988,7722r28,e" filled="f" strokeweight=".82pt">
              <v:path arrowok="t"/>
            </v:shape>
            <v:shape id="_x0000_s1246" style="position:absolute;left:9045;top:7722;width:29;height:0" coordorigin="9045,7722" coordsize="29,0" path="m9045,7722r29,e" filled="f" strokeweight=".82pt">
              <v:path arrowok="t"/>
            </v:shape>
            <v:shape id="_x0000_s1245" style="position:absolute;left:9103;top:7722;width:29;height:0" coordorigin="9103,7722" coordsize="29,0" path="m9103,7722r29,e" filled="f" strokeweight=".82pt">
              <v:path arrowok="t"/>
            </v:shape>
            <v:shape id="_x0000_s1244" style="position:absolute;left:9160;top:7722;width:29;height:0" coordorigin="9160,7722" coordsize="29,0" path="m9160,7722r29,e" filled="f" strokeweight=".82pt">
              <v:path arrowok="t"/>
            </v:shape>
            <v:shape id="_x0000_s1243" style="position:absolute;left:9218;top:7722;width:29;height:0" coordorigin="9218,7722" coordsize="29,0" path="m9218,7722r29,e" filled="f" strokeweight=".82pt">
              <v:path arrowok="t"/>
            </v:shape>
            <v:shape id="_x0000_s1242" style="position:absolute;left:9276;top:7722;width:29;height:0" coordorigin="9276,7722" coordsize="29,0" path="m9276,7722r28,e" filled="f" strokeweight=".82pt">
              <v:path arrowok="t"/>
            </v:shape>
            <v:shape id="_x0000_s1241" style="position:absolute;left:9333;top:7722;width:29;height:0" coordorigin="9333,7722" coordsize="29,0" path="m9333,7722r29,e" filled="f" strokeweight=".82pt">
              <v:path arrowok="t"/>
            </v:shape>
            <v:shape id="_x0000_s1240" style="position:absolute;left:9391;top:7722;width:29;height:0" coordorigin="9391,7722" coordsize="29,0" path="m9391,7722r29,e" filled="f" strokeweight=".82pt">
              <v:path arrowok="t"/>
            </v:shape>
            <v:shape id="_x0000_s1239" style="position:absolute;left:9448;top:7722;width:29;height:0" coordorigin="9448,7722" coordsize="29,0" path="m9448,7722r29,e" filled="f" strokeweight=".82pt">
              <v:path arrowok="t"/>
            </v:shape>
            <v:shape id="_x0000_s1238" style="position:absolute;left:9506;top:7722;width:29;height:0" coordorigin="9506,7722" coordsize="29,0" path="m9506,7722r29,e" filled="f" strokeweight=".82pt">
              <v:path arrowok="t"/>
            </v:shape>
            <v:shape id="_x0000_s1237" style="position:absolute;left:9564;top:7722;width:29;height:0" coordorigin="9564,7722" coordsize="29,0" path="m9564,7722r28,e" filled="f" strokeweight=".82pt">
              <v:path arrowok="t"/>
            </v:shape>
            <v:shape id="_x0000_s1236" style="position:absolute;left:9621;top:7722;width:29;height:0" coordorigin="9621,7722" coordsize="29,0" path="m9621,7722r29,e" filled="f" strokeweight=".82pt">
              <v:path arrowok="t"/>
            </v:shape>
            <v:shape id="_x0000_s1235" style="position:absolute;left:9679;top:7722;width:29;height:0" coordorigin="9679,7722" coordsize="29,0" path="m9679,7722r29,e" filled="f" strokeweight=".82pt">
              <v:path arrowok="t"/>
            </v:shape>
            <v:shape id="_x0000_s1234" style="position:absolute;left:9736;top:7722;width:29;height:0" coordorigin="9736,7722" coordsize="29,0" path="m9736,7722r29,e" filled="f" strokeweight=".82pt">
              <v:path arrowok="t"/>
            </v:shape>
            <v:shape id="_x0000_s1233" style="position:absolute;left:9794;top:7722;width:29;height:0" coordorigin="9794,7722" coordsize="29,0" path="m9794,7722r29,e" filled="f" strokeweight=".82pt">
              <v:path arrowok="t"/>
            </v:shape>
            <v:shape id="_x0000_s1232" style="position:absolute;left:9852;top:7722;width:29;height:0" coordorigin="9852,7722" coordsize="29,0" path="m9852,7722r28,e" filled="f" strokeweight=".82pt">
              <v:path arrowok="t"/>
            </v:shape>
            <v:shape id="_x0000_s1231" style="position:absolute;left:9909;top:7722;width:29;height:0" coordorigin="9909,7722" coordsize="29,0" path="m9909,7722r29,e" filled="f" strokeweight=".82pt">
              <v:path arrowok="t"/>
            </v:shape>
            <v:shape id="_x0000_s1230" style="position:absolute;left:9967;top:7722;width:29;height:0" coordorigin="9967,7722" coordsize="29,0" path="m9967,7722r29,e" filled="f" strokeweight=".82pt">
              <v:path arrowok="t"/>
            </v:shape>
            <v:shape id="_x0000_s1229" style="position:absolute;left:10024;top:7722;width:29;height:0" coordorigin="10024,7722" coordsize="29,0" path="m10024,7722r29,e" filled="f" strokeweight=".82pt">
              <v:path arrowok="t"/>
            </v:shape>
            <w10:wrap anchorx="page" anchory="page"/>
          </v:group>
        </w:pict>
      </w:r>
      <w:r>
        <w:pict>
          <v:group id="_x0000_s1077" style="position:absolute;left:0;text-align:left;margin-left:71.6pt;margin-top:405.85pt;width:431.45pt;height:.8pt;z-index:-34376;mso-position-horizontal-relative:page;mso-position-vertical-relative:page" coordorigin="1432,8117" coordsize="8629,16">
            <v:shape id="_x0000_s1227" style="position:absolute;left:1440;top:8125;width:29;height:0" coordorigin="1440,8125" coordsize="29,0" path="m1440,8125r29,e" filled="f" strokeweight=".82pt">
              <v:path arrowok="t"/>
            </v:shape>
            <v:shape id="_x0000_s1226" style="position:absolute;left:1498;top:8125;width:29;height:0" coordorigin="1498,8125" coordsize="29,0" path="m1498,8125r29,e" filled="f" strokeweight=".82pt">
              <v:path arrowok="t"/>
            </v:shape>
            <v:shape id="_x0000_s1225" style="position:absolute;left:1556;top:8125;width:29;height:0" coordorigin="1556,8125" coordsize="29,0" path="m1556,8125r28,e" filled="f" strokeweight=".82pt">
              <v:path arrowok="t"/>
            </v:shape>
            <v:shape id="_x0000_s1224" style="position:absolute;left:1613;top:8125;width:29;height:0" coordorigin="1613,8125" coordsize="29,0" path="m1613,8125r29,e" filled="f" strokeweight=".82pt">
              <v:path arrowok="t"/>
            </v:shape>
            <v:shape id="_x0000_s1223" style="position:absolute;left:1671;top:8125;width:29;height:0" coordorigin="1671,8125" coordsize="29,0" path="m1671,8125r29,e" filled="f" strokeweight=".82pt">
              <v:path arrowok="t"/>
            </v:shape>
            <v:shape id="_x0000_s1222" style="position:absolute;left:1728;top:8125;width:29;height:0" coordorigin="1728,8125" coordsize="29,0" path="m1728,8125r29,e" filled="f" strokeweight=".82pt">
              <v:path arrowok="t"/>
            </v:shape>
            <v:shape id="_x0000_s1221" style="position:absolute;left:1786;top:8125;width:29;height:0" coordorigin="1786,8125" coordsize="29,0" path="m1786,8125r29,e" filled="f" strokeweight=".82pt">
              <v:path arrowok="t"/>
            </v:shape>
            <v:shape id="_x0000_s1220" style="position:absolute;left:1844;top:8125;width:29;height:0" coordorigin="1844,8125" coordsize="29,0" path="m1844,8125r28,e" filled="f" strokeweight=".82pt">
              <v:path arrowok="t"/>
            </v:shape>
            <v:shape id="_x0000_s1219" style="position:absolute;left:1901;top:8125;width:29;height:0" coordorigin="1901,8125" coordsize="29,0" path="m1901,8125r29,e" filled="f" strokeweight=".82pt">
              <v:path arrowok="t"/>
            </v:shape>
            <v:shape id="_x0000_s1218" style="position:absolute;left:1959;top:8125;width:29;height:0" coordorigin="1959,8125" coordsize="29,0" path="m1959,8125r29,e" filled="f" strokeweight=".82pt">
              <v:path arrowok="t"/>
            </v:shape>
            <v:shape id="_x0000_s1217" style="position:absolute;left:2016;top:8125;width:29;height:0" coordorigin="2016,8125" coordsize="29,0" path="m2016,8125r29,e" filled="f" strokeweight=".82pt">
              <v:path arrowok="t"/>
            </v:shape>
            <v:shape id="_x0000_s1216" style="position:absolute;left:2074;top:8125;width:29;height:0" coordorigin="2074,8125" coordsize="29,0" path="m2074,8125r29,e" filled="f" strokeweight=".82pt">
              <v:path arrowok="t"/>
            </v:shape>
            <v:shape id="_x0000_s1215" style="position:absolute;left:2132;top:8125;width:29;height:0" coordorigin="2132,8125" coordsize="29,0" path="m2132,8125r28,e" filled="f" strokeweight=".82pt">
              <v:path arrowok="t"/>
            </v:shape>
            <v:shape id="_x0000_s1214" style="position:absolute;left:2189;top:8125;width:29;height:0" coordorigin="2189,8125" coordsize="29,0" path="m2189,8125r29,e" filled="f" strokeweight=".82pt">
              <v:path arrowok="t"/>
            </v:shape>
            <v:shape id="_x0000_s1213" style="position:absolute;left:2247;top:8125;width:29;height:0" coordorigin="2247,8125" coordsize="29,0" path="m2247,8125r29,e" filled="f" strokeweight=".82pt">
              <v:path arrowok="t"/>
            </v:shape>
            <v:shape id="_x0000_s1212" style="position:absolute;left:2304;top:8125;width:29;height:0" coordorigin="2304,8125" coordsize="29,0" path="m2304,8125r29,e" filled="f" strokeweight=".82pt">
              <v:path arrowok="t"/>
            </v:shape>
            <v:shape id="_x0000_s1211" style="position:absolute;left:2362;top:8125;width:29;height:0" coordorigin="2362,8125" coordsize="29,0" path="m2362,8125r29,e" filled="f" strokeweight=".82pt">
              <v:path arrowok="t"/>
            </v:shape>
            <v:shape id="_x0000_s1210" style="position:absolute;left:2420;top:8125;width:29;height:0" coordorigin="2420,8125" coordsize="29,0" path="m2420,8125r28,e" filled="f" strokeweight=".82pt">
              <v:path arrowok="t"/>
            </v:shape>
            <v:shape id="_x0000_s1209" style="position:absolute;left:2477;top:8125;width:29;height:0" coordorigin="2477,8125" coordsize="29,0" path="m2477,8125r29,e" filled="f" strokeweight=".82pt">
              <v:path arrowok="t"/>
            </v:shape>
            <v:shape id="_x0000_s1208" style="position:absolute;left:2535;top:8125;width:29;height:0" coordorigin="2535,8125" coordsize="29,0" path="m2535,8125r29,e" filled="f" strokeweight=".82pt">
              <v:path arrowok="t"/>
            </v:shape>
            <v:shape id="_x0000_s1207" style="position:absolute;left:2592;top:8125;width:29;height:0" coordorigin="2592,8125" coordsize="29,0" path="m2592,8125r29,e" filled="f" strokeweight=".82pt">
              <v:path arrowok="t"/>
            </v:shape>
            <v:shape id="_x0000_s1206" style="position:absolute;left:2650;top:8125;width:29;height:0" coordorigin="2650,8125" coordsize="29,0" path="m2650,8125r29,e" filled="f" strokeweight=".82pt">
              <v:path arrowok="t"/>
            </v:shape>
            <v:shape id="_x0000_s1205" style="position:absolute;left:2708;top:8125;width:29;height:0" coordorigin="2708,8125" coordsize="29,0" path="m2708,8125r28,e" filled="f" strokeweight=".82pt">
              <v:path arrowok="t"/>
            </v:shape>
            <v:shape id="_x0000_s1204" style="position:absolute;left:2765;top:8125;width:29;height:0" coordorigin="2765,8125" coordsize="29,0" path="m2765,8125r29,e" filled="f" strokeweight=".82pt">
              <v:path arrowok="t"/>
            </v:shape>
            <v:shape id="_x0000_s1203" style="position:absolute;left:2823;top:8125;width:29;height:0" coordorigin="2823,8125" coordsize="29,0" path="m2823,8125r29,e" filled="f" strokeweight=".82pt">
              <v:path arrowok="t"/>
            </v:shape>
            <v:shape id="_x0000_s1202" style="position:absolute;left:2880;top:8125;width:29;height:0" coordorigin="2880,8125" coordsize="29,0" path="m2880,8125r29,e" filled="f" strokeweight=".82pt">
              <v:path arrowok="t"/>
            </v:shape>
            <v:shape id="_x0000_s1201" style="position:absolute;left:2938;top:8125;width:29;height:0" coordorigin="2938,8125" coordsize="29,0" path="m2938,8125r29,e" filled="f" strokeweight=".82pt">
              <v:path arrowok="t"/>
            </v:shape>
            <v:shape id="_x0000_s1200" style="position:absolute;left:2996;top:8125;width:29;height:0" coordorigin="2996,8125" coordsize="29,0" path="m2996,8125r28,e" filled="f" strokeweight=".82pt">
              <v:path arrowok="t"/>
            </v:shape>
            <v:shape id="_x0000_s1199" style="position:absolute;left:3053;top:8125;width:29;height:0" coordorigin="3053,8125" coordsize="29,0" path="m3053,8125r29,e" filled="f" strokeweight=".82pt">
              <v:path arrowok="t"/>
            </v:shape>
            <v:shape id="_x0000_s1198" style="position:absolute;left:3111;top:8125;width:29;height:0" coordorigin="3111,8125" coordsize="29,0" path="m3111,8125r29,e" filled="f" strokeweight=".82pt">
              <v:path arrowok="t"/>
            </v:shape>
            <v:shape id="_x0000_s1197" style="position:absolute;left:3168;top:8125;width:29;height:0" coordorigin="3168,8125" coordsize="29,0" path="m3168,8125r29,e" filled="f" strokeweight=".82pt">
              <v:path arrowok="t"/>
            </v:shape>
            <v:shape id="_x0000_s1196" style="position:absolute;left:3226;top:8125;width:29;height:0" coordorigin="3226,8125" coordsize="29,0" path="m3226,8125r29,e" filled="f" strokeweight=".82pt">
              <v:path arrowok="t"/>
            </v:shape>
            <v:shape id="_x0000_s1195" style="position:absolute;left:3284;top:8125;width:29;height:0" coordorigin="3284,8125" coordsize="29,0" path="m3284,8125r28,e" filled="f" strokeweight=".82pt">
              <v:path arrowok="t"/>
            </v:shape>
            <v:shape id="_x0000_s1194" style="position:absolute;left:3341;top:8125;width:29;height:0" coordorigin="3341,8125" coordsize="29,0" path="m3341,8125r29,e" filled="f" strokeweight=".82pt">
              <v:path arrowok="t"/>
            </v:shape>
            <v:shape id="_x0000_s1193" style="position:absolute;left:3399;top:8125;width:29;height:0" coordorigin="3399,8125" coordsize="29,0" path="m3399,8125r29,e" filled="f" strokeweight=".82pt">
              <v:path arrowok="t"/>
            </v:shape>
            <v:shape id="_x0000_s1192" style="position:absolute;left:3457;top:8125;width:29;height:0" coordorigin="3457,8125" coordsize="29,0" path="m3457,8125r29,e" filled="f" strokeweight=".82pt">
              <v:path arrowok="t"/>
            </v:shape>
            <v:shape id="_x0000_s1191" style="position:absolute;left:3515;top:8125;width:29;height:0" coordorigin="3515,8125" coordsize="29,0" path="m3515,8125r28,e" filled="f" strokeweight=".82pt">
              <v:path arrowok="t"/>
            </v:shape>
            <v:shape id="_x0000_s1190" style="position:absolute;left:3572;top:8125;width:29;height:0" coordorigin="3572,8125" coordsize="29,0" path="m3572,8125r29,e" filled="f" strokeweight=".82pt">
              <v:path arrowok="t"/>
            </v:shape>
            <v:shape id="_x0000_s1189" style="position:absolute;left:3630;top:8125;width:29;height:0" coordorigin="3630,8125" coordsize="29,0" path="m3630,8125r29,e" filled="f" strokeweight=".82pt">
              <v:path arrowok="t"/>
            </v:shape>
            <v:shape id="_x0000_s1188" style="position:absolute;left:3687;top:8125;width:29;height:0" coordorigin="3687,8125" coordsize="29,0" path="m3687,8125r29,e" filled="f" strokeweight=".82pt">
              <v:path arrowok="t"/>
            </v:shape>
            <v:shape id="_x0000_s1187" style="position:absolute;left:3745;top:8125;width:29;height:0" coordorigin="3745,8125" coordsize="29,0" path="m3745,8125r29,e" filled="f" strokeweight=".82pt">
              <v:path arrowok="t"/>
            </v:shape>
            <v:shape id="_x0000_s1186" style="position:absolute;left:3803;top:8125;width:29;height:0" coordorigin="3803,8125" coordsize="29,0" path="m3803,8125r28,e" filled="f" strokeweight=".82pt">
              <v:path arrowok="t"/>
            </v:shape>
            <v:shape id="_x0000_s1185" style="position:absolute;left:3860;top:8125;width:29;height:0" coordorigin="3860,8125" coordsize="29,0" path="m3860,8125r29,e" filled="f" strokeweight=".82pt">
              <v:path arrowok="t"/>
            </v:shape>
            <v:shape id="_x0000_s1184" style="position:absolute;left:3918;top:8125;width:29;height:0" coordorigin="3918,8125" coordsize="29,0" path="m3918,8125r29,e" filled="f" strokeweight=".82pt">
              <v:path arrowok="t"/>
            </v:shape>
            <v:shape id="_x0000_s1183" style="position:absolute;left:3975;top:8125;width:29;height:0" coordorigin="3975,8125" coordsize="29,0" path="m3975,8125r29,e" filled="f" strokeweight=".82pt">
              <v:path arrowok="t"/>
            </v:shape>
            <v:shape id="_x0000_s1182" style="position:absolute;left:4033;top:8125;width:29;height:0" coordorigin="4033,8125" coordsize="29,0" path="m4033,8125r29,e" filled="f" strokeweight=".82pt">
              <v:path arrowok="t"/>
            </v:shape>
            <v:shape id="_x0000_s1181" style="position:absolute;left:4091;top:8125;width:29;height:0" coordorigin="4091,8125" coordsize="29,0" path="m4091,8125r28,e" filled="f" strokeweight=".82pt">
              <v:path arrowok="t"/>
            </v:shape>
            <v:shape id="_x0000_s1180" style="position:absolute;left:4148;top:8125;width:29;height:0" coordorigin="4148,8125" coordsize="29,0" path="m4148,8125r29,e" filled="f" strokeweight=".82pt">
              <v:path arrowok="t"/>
            </v:shape>
            <v:shape id="_x0000_s1179" style="position:absolute;left:4206;top:8125;width:29;height:0" coordorigin="4206,8125" coordsize="29,0" path="m4206,8125r29,e" filled="f" strokeweight=".82pt">
              <v:path arrowok="t"/>
            </v:shape>
            <v:shape id="_x0000_s1178" style="position:absolute;left:4263;top:8125;width:29;height:0" coordorigin="4263,8125" coordsize="29,0" path="m4263,8125r29,e" filled="f" strokeweight=".82pt">
              <v:path arrowok="t"/>
            </v:shape>
            <v:shape id="_x0000_s1177" style="position:absolute;left:4321;top:8125;width:29;height:0" coordorigin="4321,8125" coordsize="29,0" path="m4321,8125r29,e" filled="f" strokeweight=".82pt">
              <v:path arrowok="t"/>
            </v:shape>
            <v:shape id="_x0000_s1176" style="position:absolute;left:4379;top:8125;width:29;height:0" coordorigin="4379,8125" coordsize="29,0" path="m4379,8125r28,e" filled="f" strokeweight=".82pt">
              <v:path arrowok="t"/>
            </v:shape>
            <v:shape id="_x0000_s1175" style="position:absolute;left:4436;top:8125;width:29;height:0" coordorigin="4436,8125" coordsize="29,0" path="m4436,8125r29,e" filled="f" strokeweight=".82pt">
              <v:path arrowok="t"/>
            </v:shape>
            <v:shape id="_x0000_s1174" style="position:absolute;left:4494;top:8125;width:29;height:0" coordorigin="4494,8125" coordsize="29,0" path="m4494,8125r29,e" filled="f" strokeweight=".82pt">
              <v:path arrowok="t"/>
            </v:shape>
            <v:shape id="_x0000_s1173" style="position:absolute;left:4551;top:8125;width:29;height:0" coordorigin="4551,8125" coordsize="29,0" path="m4551,8125r29,e" filled="f" strokeweight=".82pt">
              <v:path arrowok="t"/>
            </v:shape>
            <v:shape id="_x0000_s1172" style="position:absolute;left:4609;top:8125;width:29;height:0" coordorigin="4609,8125" coordsize="29,0" path="m4609,8125r29,e" filled="f" strokeweight=".82pt">
              <v:path arrowok="t"/>
            </v:shape>
            <v:shape id="_x0000_s1171" style="position:absolute;left:4667;top:8125;width:29;height:0" coordorigin="4667,8125" coordsize="29,0" path="m4667,8125r28,e" filled="f" strokeweight=".82pt">
              <v:path arrowok="t"/>
            </v:shape>
            <v:shape id="_x0000_s1170" style="position:absolute;left:4724;top:8125;width:29;height:0" coordorigin="4724,8125" coordsize="29,0" path="m4724,8125r29,e" filled="f" strokeweight=".82pt">
              <v:path arrowok="t"/>
            </v:shape>
            <v:shape id="_x0000_s1169" style="position:absolute;left:4782;top:8125;width:29;height:0" coordorigin="4782,8125" coordsize="29,0" path="m4782,8125r29,e" filled="f" strokeweight=".82pt">
              <v:path arrowok="t"/>
            </v:shape>
            <v:shape id="_x0000_s1168" style="position:absolute;left:4839;top:8125;width:29;height:0" coordorigin="4839,8125" coordsize="29,0" path="m4839,8125r29,e" filled="f" strokeweight=".82pt">
              <v:path arrowok="t"/>
            </v:shape>
            <v:shape id="_x0000_s1167" style="position:absolute;left:4897;top:8125;width:29;height:0" coordorigin="4897,8125" coordsize="29,0" path="m4897,8125r29,e" filled="f" strokeweight=".82pt">
              <v:path arrowok="t"/>
            </v:shape>
            <v:shape id="_x0000_s1166" style="position:absolute;left:4955;top:8125;width:29;height:0" coordorigin="4955,8125" coordsize="29,0" path="m4955,8125r28,e" filled="f" strokeweight=".82pt">
              <v:path arrowok="t"/>
            </v:shape>
            <v:shape id="_x0000_s1165" style="position:absolute;left:5012;top:8125;width:29;height:0" coordorigin="5012,8125" coordsize="29,0" path="m5012,8125r29,e" filled="f" strokeweight=".82pt">
              <v:path arrowok="t"/>
            </v:shape>
            <v:shape id="_x0000_s1164" style="position:absolute;left:5070;top:8125;width:29;height:0" coordorigin="5070,8125" coordsize="29,0" path="m5070,8125r29,e" filled="f" strokeweight=".82pt">
              <v:path arrowok="t"/>
            </v:shape>
            <v:shape id="_x0000_s1163" style="position:absolute;left:5127;top:8125;width:29;height:0" coordorigin="5127,8125" coordsize="29,0" path="m5127,8125r29,e" filled="f" strokeweight=".82pt">
              <v:path arrowok="t"/>
            </v:shape>
            <v:shape id="_x0000_s1162" style="position:absolute;left:5185;top:8125;width:29;height:0" coordorigin="5185,8125" coordsize="29,0" path="m5185,8125r29,e" filled="f" strokeweight=".82pt">
              <v:path arrowok="t"/>
            </v:shape>
            <v:shape id="_x0000_s1161" style="position:absolute;left:5243;top:8125;width:29;height:0" coordorigin="5243,8125" coordsize="29,0" path="m5243,8125r28,e" filled="f" strokeweight=".82pt">
              <v:path arrowok="t"/>
            </v:shape>
            <v:shape id="_x0000_s1160" style="position:absolute;left:5300;top:8125;width:29;height:0" coordorigin="5300,8125" coordsize="29,0" path="m5300,8125r29,e" filled="f" strokeweight=".82pt">
              <v:path arrowok="t"/>
            </v:shape>
            <v:shape id="_x0000_s1159" style="position:absolute;left:5358;top:8125;width:29;height:0" coordorigin="5358,8125" coordsize="29,0" path="m5358,8125r29,e" filled="f" strokeweight=".82pt">
              <v:path arrowok="t"/>
            </v:shape>
            <v:shape id="_x0000_s1158" style="position:absolute;left:5415;top:8125;width:29;height:0" coordorigin="5415,8125" coordsize="29,0" path="m5415,8125r29,e" filled="f" strokeweight=".82pt">
              <v:path arrowok="t"/>
            </v:shape>
            <v:shape id="_x0000_s1157" style="position:absolute;left:5473;top:8125;width:29;height:0" coordorigin="5473,8125" coordsize="29,0" path="m5473,8125r29,e" filled="f" strokeweight=".82pt">
              <v:path arrowok="t"/>
            </v:shape>
            <v:shape id="_x0000_s1156" style="position:absolute;left:5531;top:8125;width:29;height:0" coordorigin="5531,8125" coordsize="29,0" path="m5531,8125r28,e" filled="f" strokeweight=".82pt">
              <v:path arrowok="t"/>
            </v:shape>
            <v:shape id="_x0000_s1155" style="position:absolute;left:5588;top:8125;width:29;height:0" coordorigin="5588,8125" coordsize="29,0" path="m5588,8125r29,e" filled="f" strokeweight=".82pt">
              <v:path arrowok="t"/>
            </v:shape>
            <v:shape id="_x0000_s1154" style="position:absolute;left:5646;top:8125;width:29;height:0" coordorigin="5646,8125" coordsize="29,0" path="m5646,8125r29,e" filled="f" strokeweight=".82pt">
              <v:path arrowok="t"/>
            </v:shape>
            <v:shape id="_x0000_s1153" style="position:absolute;left:5703;top:8125;width:29;height:0" coordorigin="5703,8125" coordsize="29,0" path="m5703,8125r29,e" filled="f" strokeweight=".82pt">
              <v:path arrowok="t"/>
            </v:shape>
            <v:shape id="_x0000_s1152" style="position:absolute;left:5761;top:8125;width:29;height:0" coordorigin="5761,8125" coordsize="29,0" path="m5761,8125r29,e" filled="f" strokeweight=".82pt">
              <v:path arrowok="t"/>
            </v:shape>
            <v:shape id="_x0000_s1151" style="position:absolute;left:5819;top:8125;width:29;height:0" coordorigin="5819,8125" coordsize="29,0" path="m5819,8125r29,e" filled="f" strokeweight=".82pt">
              <v:path arrowok="t"/>
            </v:shape>
            <v:shape id="_x0000_s1150" style="position:absolute;left:5877;top:8125;width:29;height:0" coordorigin="5877,8125" coordsize="29,0" path="m5877,8125r28,e" filled="f" strokeweight=".82pt">
              <v:path arrowok="t"/>
            </v:shape>
            <v:shape id="_x0000_s1149" style="position:absolute;left:5934;top:8125;width:29;height:0" coordorigin="5934,8125" coordsize="29,0" path="m5934,8125r29,e" filled="f" strokeweight=".82pt">
              <v:path arrowok="t"/>
            </v:shape>
            <v:shape id="_x0000_s1148" style="position:absolute;left:5992;top:8125;width:29;height:0" coordorigin="5992,8125" coordsize="29,0" path="m5992,8125r29,e" filled="f" strokeweight=".82pt">
              <v:path arrowok="t"/>
            </v:shape>
            <v:shape id="_x0000_s1147" style="position:absolute;left:6049;top:8125;width:29;height:0" coordorigin="6049,8125" coordsize="29,0" path="m6049,8125r29,e" filled="f" strokeweight=".82pt">
              <v:path arrowok="t"/>
            </v:shape>
            <v:shape id="_x0000_s1146" style="position:absolute;left:6107;top:8125;width:29;height:0" coordorigin="6107,8125" coordsize="29,0" path="m6107,8125r29,e" filled="f" strokeweight=".82pt">
              <v:path arrowok="t"/>
            </v:shape>
            <v:shape id="_x0000_s1145" style="position:absolute;left:6165;top:8125;width:29;height:0" coordorigin="6165,8125" coordsize="29,0" path="m6165,8125r28,e" filled="f" strokeweight=".82pt">
              <v:path arrowok="t"/>
            </v:shape>
            <v:shape id="_x0000_s1144" style="position:absolute;left:6222;top:8125;width:29;height:0" coordorigin="6222,8125" coordsize="29,0" path="m6222,8125r29,e" filled="f" strokeweight=".82pt">
              <v:path arrowok="t"/>
            </v:shape>
            <v:shape id="_x0000_s1143" style="position:absolute;left:6280;top:8125;width:29;height:0" coordorigin="6280,8125" coordsize="29,0" path="m6280,8125r29,e" filled="f" strokeweight=".82pt">
              <v:path arrowok="t"/>
            </v:shape>
            <v:shape id="_x0000_s1142" style="position:absolute;left:6337;top:8125;width:29;height:0" coordorigin="6337,8125" coordsize="29,0" path="m6337,8125r29,e" filled="f" strokeweight=".82pt">
              <v:path arrowok="t"/>
            </v:shape>
            <v:shape id="_x0000_s1141" style="position:absolute;left:6395;top:8125;width:29;height:0" coordorigin="6395,8125" coordsize="29,0" path="m6395,8125r29,e" filled="f" strokeweight=".82pt">
              <v:path arrowok="t"/>
            </v:shape>
            <v:shape id="_x0000_s1140" style="position:absolute;left:6453;top:8125;width:29;height:0" coordorigin="6453,8125" coordsize="29,0" path="m6453,8125r28,e" filled="f" strokeweight=".82pt">
              <v:path arrowok="t"/>
            </v:shape>
            <v:shape id="_x0000_s1139" style="position:absolute;left:6510;top:8125;width:29;height:0" coordorigin="6510,8125" coordsize="29,0" path="m6510,8125r29,e" filled="f" strokeweight=".82pt">
              <v:path arrowok="t"/>
            </v:shape>
            <v:shape id="_x0000_s1138" style="position:absolute;left:6568;top:8125;width:29;height:0" coordorigin="6568,8125" coordsize="29,0" path="m6568,8125r29,e" filled="f" strokeweight=".82pt">
              <v:path arrowok="t"/>
            </v:shape>
            <v:shape id="_x0000_s1137" style="position:absolute;left:6625;top:8125;width:29;height:0" coordorigin="6625,8125" coordsize="29,0" path="m6625,8125r29,e" filled="f" strokeweight=".82pt">
              <v:path arrowok="t"/>
            </v:shape>
            <v:shape id="_x0000_s1136" style="position:absolute;left:6683;top:8125;width:29;height:0" coordorigin="6683,8125" coordsize="29,0" path="m6683,8125r29,e" filled="f" strokeweight=".82pt">
              <v:path arrowok="t"/>
            </v:shape>
            <v:shape id="_x0000_s1135" style="position:absolute;left:6741;top:8125;width:29;height:0" coordorigin="6741,8125" coordsize="29,0" path="m6741,8125r28,e" filled="f" strokeweight=".82pt">
              <v:path arrowok="t"/>
            </v:shape>
            <v:shape id="_x0000_s1134" style="position:absolute;left:6798;top:8125;width:29;height:0" coordorigin="6798,8125" coordsize="29,0" path="m6798,8125r29,e" filled="f" strokeweight=".82pt">
              <v:path arrowok="t"/>
            </v:shape>
            <v:shape id="_x0000_s1133" style="position:absolute;left:6856;top:8125;width:29;height:0" coordorigin="6856,8125" coordsize="29,0" path="m6856,8125r29,e" filled="f" strokeweight=".82pt">
              <v:path arrowok="t"/>
            </v:shape>
            <v:shape id="_x0000_s1132" style="position:absolute;left:6913;top:8125;width:29;height:0" coordorigin="6913,8125" coordsize="29,0" path="m6913,8125r29,e" filled="f" strokeweight=".82pt">
              <v:path arrowok="t"/>
            </v:shape>
            <v:shape id="_x0000_s1131" style="position:absolute;left:6971;top:8125;width:29;height:0" coordorigin="6971,8125" coordsize="29,0" path="m6971,8125r29,e" filled="f" strokeweight=".82pt">
              <v:path arrowok="t"/>
            </v:shape>
            <v:shape id="_x0000_s1130" style="position:absolute;left:7029;top:8125;width:29;height:0" coordorigin="7029,8125" coordsize="29,0" path="m7029,8125r28,e" filled="f" strokeweight=".82pt">
              <v:path arrowok="t"/>
            </v:shape>
            <v:shape id="_x0000_s1129" style="position:absolute;left:7086;top:8125;width:29;height:0" coordorigin="7086,8125" coordsize="29,0" path="m7086,8125r29,e" filled="f" strokeweight=".82pt">
              <v:path arrowok="t"/>
            </v:shape>
            <v:shape id="_x0000_s1128" style="position:absolute;left:7144;top:8125;width:29;height:0" coordorigin="7144,8125" coordsize="29,0" path="m7144,8125r29,e" filled="f" strokeweight=".82pt">
              <v:path arrowok="t"/>
            </v:shape>
            <v:shape id="_x0000_s1127" style="position:absolute;left:7201;top:8125;width:29;height:0" coordorigin="7201,8125" coordsize="29,0" path="m7201,8125r29,e" filled="f" strokeweight=".82pt">
              <v:path arrowok="t"/>
            </v:shape>
            <v:shape id="_x0000_s1126" style="position:absolute;left:7259;top:8125;width:29;height:0" coordorigin="7259,8125" coordsize="29,0" path="m7259,8125r29,e" filled="f" strokeweight=".82pt">
              <v:path arrowok="t"/>
            </v:shape>
            <v:shape id="_x0000_s1125" style="position:absolute;left:7317;top:8125;width:29;height:0" coordorigin="7317,8125" coordsize="29,0" path="m7317,8125r28,e" filled="f" strokeweight=".82pt">
              <v:path arrowok="t"/>
            </v:shape>
            <v:shape id="_x0000_s1124" style="position:absolute;left:7374;top:8125;width:29;height:0" coordorigin="7374,8125" coordsize="29,0" path="m7374,8125r29,e" filled="f" strokeweight=".82pt">
              <v:path arrowok="t"/>
            </v:shape>
            <v:shape id="_x0000_s1123" style="position:absolute;left:7432;top:8125;width:29;height:0" coordorigin="7432,8125" coordsize="29,0" path="m7432,8125r29,e" filled="f" strokeweight=".82pt">
              <v:path arrowok="t"/>
            </v:shape>
            <v:shape id="_x0000_s1122" style="position:absolute;left:7489;top:8125;width:29;height:0" coordorigin="7489,8125" coordsize="29,0" path="m7489,8125r29,e" filled="f" strokeweight=".82pt">
              <v:path arrowok="t"/>
            </v:shape>
            <v:shape id="_x0000_s1121" style="position:absolute;left:7547;top:8125;width:29;height:0" coordorigin="7547,8125" coordsize="29,0" path="m7547,8125r29,e" filled="f" strokeweight=".82pt">
              <v:path arrowok="t"/>
            </v:shape>
            <v:shape id="_x0000_s1120" style="position:absolute;left:7605;top:8125;width:29;height:0" coordorigin="7605,8125" coordsize="29,0" path="m7605,8125r28,e" filled="f" strokeweight=".82pt">
              <v:path arrowok="t"/>
            </v:shape>
            <v:shape id="_x0000_s1119" style="position:absolute;left:7662;top:8125;width:29;height:0" coordorigin="7662,8125" coordsize="29,0" path="m7662,8125r29,e" filled="f" strokeweight=".82pt">
              <v:path arrowok="t"/>
            </v:shape>
            <v:shape id="_x0000_s1118" style="position:absolute;left:7720;top:8125;width:29;height:0" coordorigin="7720,8125" coordsize="29,0" path="m7720,8125r29,e" filled="f" strokeweight=".82pt">
              <v:path arrowok="t"/>
            </v:shape>
            <v:shape id="_x0000_s1117" style="position:absolute;left:7777;top:8125;width:29;height:0" coordorigin="7777,8125" coordsize="29,0" path="m7777,8125r29,e" filled="f" strokeweight=".82pt">
              <v:path arrowok="t"/>
            </v:shape>
            <v:shape id="_x0000_s1116" style="position:absolute;left:7835;top:8125;width:29;height:0" coordorigin="7835,8125" coordsize="29,0" path="m7835,8125r29,e" filled="f" strokeweight=".82pt">
              <v:path arrowok="t"/>
            </v:shape>
            <v:shape id="_x0000_s1115" style="position:absolute;left:7893;top:8125;width:29;height:0" coordorigin="7893,8125" coordsize="29,0" path="m7893,8125r28,e" filled="f" strokeweight=".82pt">
              <v:path arrowok="t"/>
            </v:shape>
            <v:shape id="_x0000_s1114" style="position:absolute;left:7950;top:8125;width:29;height:0" coordorigin="7950,8125" coordsize="29,0" path="m7950,8125r29,e" filled="f" strokeweight=".82pt">
              <v:path arrowok="t"/>
            </v:shape>
            <v:shape id="_x0000_s1113" style="position:absolute;left:8008;top:8125;width:29;height:0" coordorigin="8008,8125" coordsize="29,0" path="m8008,8125r29,e" filled="f" strokeweight=".82pt">
              <v:path arrowok="t"/>
            </v:shape>
            <v:shape id="_x0000_s1112" style="position:absolute;left:8065;top:8125;width:29;height:0" coordorigin="8065,8125" coordsize="29,0" path="m8065,8125r29,e" filled="f" strokeweight=".82pt">
              <v:path arrowok="t"/>
            </v:shape>
            <v:shape id="_x0000_s1111" style="position:absolute;left:8124;top:8125;width:29;height:0" coordorigin="8124,8125" coordsize="29,0" path="m8124,8125r28,e" filled="f" strokeweight=".82pt">
              <v:path arrowok="t"/>
            </v:shape>
            <v:shape id="_x0000_s1110" style="position:absolute;left:8181;top:8125;width:29;height:0" coordorigin="8181,8125" coordsize="29,0" path="m8181,8125r29,e" filled="f" strokeweight=".82pt">
              <v:path arrowok="t"/>
            </v:shape>
            <v:shape id="_x0000_s1109" style="position:absolute;left:8239;top:8125;width:29;height:0" coordorigin="8239,8125" coordsize="29,0" path="m8239,8125r29,e" filled="f" strokeweight=".82pt">
              <v:path arrowok="t"/>
            </v:shape>
            <v:shape id="_x0000_s1108" style="position:absolute;left:8296;top:8125;width:29;height:0" coordorigin="8296,8125" coordsize="29,0" path="m8296,8125r29,e" filled="f" strokeweight=".82pt">
              <v:path arrowok="t"/>
            </v:shape>
            <v:shape id="_x0000_s1107" style="position:absolute;left:8354;top:8125;width:29;height:0" coordorigin="8354,8125" coordsize="29,0" path="m8354,8125r29,e" filled="f" strokeweight=".82pt">
              <v:path arrowok="t"/>
            </v:shape>
            <v:shape id="_x0000_s1106" style="position:absolute;left:8412;top:8125;width:29;height:0" coordorigin="8412,8125" coordsize="29,0" path="m8412,8125r28,e" filled="f" strokeweight=".82pt">
              <v:path arrowok="t"/>
            </v:shape>
            <v:shape id="_x0000_s1105" style="position:absolute;left:8469;top:8125;width:29;height:0" coordorigin="8469,8125" coordsize="29,0" path="m8469,8125r29,e" filled="f" strokeweight=".82pt">
              <v:path arrowok="t"/>
            </v:shape>
            <v:shape id="_x0000_s1104" style="position:absolute;left:8527;top:8125;width:29;height:0" coordorigin="8527,8125" coordsize="29,0" path="m8527,8125r29,e" filled="f" strokeweight=".82pt">
              <v:path arrowok="t"/>
            </v:shape>
            <v:shape id="_x0000_s1103" style="position:absolute;left:8584;top:8125;width:29;height:0" coordorigin="8584,8125" coordsize="29,0" path="m8584,8125r29,e" filled="f" strokeweight=".82pt">
              <v:path arrowok="t"/>
            </v:shape>
            <v:shape id="_x0000_s1102" style="position:absolute;left:8642;top:8125;width:29;height:0" coordorigin="8642,8125" coordsize="29,0" path="m8642,8125r29,e" filled="f" strokeweight=".82pt">
              <v:path arrowok="t"/>
            </v:shape>
            <v:shape id="_x0000_s1101" style="position:absolute;left:8700;top:8125;width:29;height:0" coordorigin="8700,8125" coordsize="29,0" path="m8700,8125r28,e" filled="f" strokeweight=".82pt">
              <v:path arrowok="t"/>
            </v:shape>
            <v:shape id="_x0000_s1100" style="position:absolute;left:8757;top:8125;width:29;height:0" coordorigin="8757,8125" coordsize="29,0" path="m8757,8125r29,e" filled="f" strokeweight=".82pt">
              <v:path arrowok="t"/>
            </v:shape>
            <v:shape id="_x0000_s1099" style="position:absolute;left:8815;top:8125;width:29;height:0" coordorigin="8815,8125" coordsize="29,0" path="m8815,8125r29,e" filled="f" strokeweight=".82pt">
              <v:path arrowok="t"/>
            </v:shape>
            <v:shape id="_x0000_s1098" style="position:absolute;left:8872;top:8125;width:29;height:0" coordorigin="8872,8125" coordsize="29,0" path="m8872,8125r29,e" filled="f" strokeweight=".82pt">
              <v:path arrowok="t"/>
            </v:shape>
            <v:shape id="_x0000_s1097" style="position:absolute;left:8930;top:8125;width:29;height:0" coordorigin="8930,8125" coordsize="29,0" path="m8930,8125r29,e" filled="f" strokeweight=".82pt">
              <v:path arrowok="t"/>
            </v:shape>
            <v:shape id="_x0000_s1096" style="position:absolute;left:8988;top:8125;width:29;height:0" coordorigin="8988,8125" coordsize="29,0" path="m8988,8125r28,e" filled="f" strokeweight=".82pt">
              <v:path arrowok="t"/>
            </v:shape>
            <v:shape id="_x0000_s1095" style="position:absolute;left:9045;top:8125;width:29;height:0" coordorigin="9045,8125" coordsize="29,0" path="m9045,8125r29,e" filled="f" strokeweight=".82pt">
              <v:path arrowok="t"/>
            </v:shape>
            <v:shape id="_x0000_s1094" style="position:absolute;left:9103;top:8125;width:29;height:0" coordorigin="9103,8125" coordsize="29,0" path="m9103,8125r29,e" filled="f" strokeweight=".82pt">
              <v:path arrowok="t"/>
            </v:shape>
            <v:shape id="_x0000_s1093" style="position:absolute;left:9160;top:8125;width:29;height:0" coordorigin="9160,8125" coordsize="29,0" path="m9160,8125r29,e" filled="f" strokeweight=".82pt">
              <v:path arrowok="t"/>
            </v:shape>
            <v:shape id="_x0000_s1092" style="position:absolute;left:9218;top:8125;width:29;height:0" coordorigin="9218,8125" coordsize="29,0" path="m9218,8125r29,e" filled="f" strokeweight=".82pt">
              <v:path arrowok="t"/>
            </v:shape>
            <v:shape id="_x0000_s1091" style="position:absolute;left:9276;top:8125;width:29;height:0" coordorigin="9276,8125" coordsize="29,0" path="m9276,8125r28,e" filled="f" strokeweight=".82pt">
              <v:path arrowok="t"/>
            </v:shape>
            <v:shape id="_x0000_s1090" style="position:absolute;left:9333;top:8125;width:29;height:0" coordorigin="9333,8125" coordsize="29,0" path="m9333,8125r29,e" filled="f" strokeweight=".82pt">
              <v:path arrowok="t"/>
            </v:shape>
            <v:shape id="_x0000_s1089" style="position:absolute;left:9391;top:8125;width:29;height:0" coordorigin="9391,8125" coordsize="29,0" path="m9391,8125r29,e" filled="f" strokeweight=".82pt">
              <v:path arrowok="t"/>
            </v:shape>
            <v:shape id="_x0000_s1088" style="position:absolute;left:9448;top:8125;width:29;height:0" coordorigin="9448,8125" coordsize="29,0" path="m9448,8125r29,e" filled="f" strokeweight=".82pt">
              <v:path arrowok="t"/>
            </v:shape>
            <v:shape id="_x0000_s1087" style="position:absolute;left:9506;top:8125;width:29;height:0" coordorigin="9506,8125" coordsize="29,0" path="m9506,8125r29,e" filled="f" strokeweight=".82pt">
              <v:path arrowok="t"/>
            </v:shape>
            <v:shape id="_x0000_s1086" style="position:absolute;left:9564;top:8125;width:29;height:0" coordorigin="9564,8125" coordsize="29,0" path="m9564,8125r28,e" filled="f" strokeweight=".82pt">
              <v:path arrowok="t"/>
            </v:shape>
            <v:shape id="_x0000_s1085" style="position:absolute;left:9621;top:8125;width:29;height:0" coordorigin="9621,8125" coordsize="29,0" path="m9621,8125r29,e" filled="f" strokeweight=".82pt">
              <v:path arrowok="t"/>
            </v:shape>
            <v:shape id="_x0000_s1084" style="position:absolute;left:9679;top:8125;width:29;height:0" coordorigin="9679,8125" coordsize="29,0" path="m9679,8125r29,e" filled="f" strokeweight=".82pt">
              <v:path arrowok="t"/>
            </v:shape>
            <v:shape id="_x0000_s1083" style="position:absolute;left:9736;top:8125;width:29;height:0" coordorigin="9736,8125" coordsize="29,0" path="m9736,8125r29,e" filled="f" strokeweight=".82pt">
              <v:path arrowok="t"/>
            </v:shape>
            <v:shape id="_x0000_s1082" style="position:absolute;left:9794;top:8125;width:29;height:0" coordorigin="9794,8125" coordsize="29,0" path="m9794,8125r29,e" filled="f" strokeweight=".82pt">
              <v:path arrowok="t"/>
            </v:shape>
            <v:shape id="_x0000_s1081" style="position:absolute;left:9852;top:8125;width:29;height:0" coordorigin="9852,8125" coordsize="29,0" path="m9852,8125r28,e" filled="f" strokeweight=".82pt">
              <v:path arrowok="t"/>
            </v:shape>
            <v:shape id="_x0000_s1080" style="position:absolute;left:9909;top:8125;width:29;height:0" coordorigin="9909,8125" coordsize="29,0" path="m9909,8125r29,e" filled="f" strokeweight=".82pt">
              <v:path arrowok="t"/>
            </v:shape>
            <v:shape id="_x0000_s1079" style="position:absolute;left:9967;top:8125;width:29;height:0" coordorigin="9967,8125" coordsize="29,0" path="m9967,8125r29,e" filled="f" strokeweight=".82pt">
              <v:path arrowok="t"/>
            </v:shape>
            <v:shape id="_x0000_s1078" style="position:absolute;left:10024;top:8125;width:29;height:0" coordorigin="10024,8125" coordsize="29,0" path="m10024,8125r29,e" filled="f" strokeweight=".82pt">
              <v:path arrowok="t"/>
            </v:shape>
            <w10:wrap anchorx="page" anchory="page"/>
          </v:group>
        </w:pict>
      </w:r>
      <w:r>
        <w:pict>
          <v:group id="_x0000_s1026" style="position:absolute;left:0;text-align:left;margin-left:71.6pt;margin-top:425.9pt;width:143.4pt;height:.8pt;z-index:-34375;mso-position-horizontal-relative:page;mso-position-vertical-relative:page" coordorigin="1432,8518" coordsize="2868,16">
            <v:shape id="_x0000_s1076" style="position:absolute;left:1440;top:8526;width:29;height:0" coordorigin="1440,8526" coordsize="29,0" path="m1440,8526r29,e" filled="f" strokeweight=".82pt">
              <v:path arrowok="t"/>
            </v:shape>
            <v:shape id="_x0000_s1075" style="position:absolute;left:1498;top:8526;width:29;height:0" coordorigin="1498,8526" coordsize="29,0" path="m1498,8526r29,e" filled="f" strokeweight=".82pt">
              <v:path arrowok="t"/>
            </v:shape>
            <v:shape id="_x0000_s1074" style="position:absolute;left:1556;top:8526;width:29;height:0" coordorigin="1556,8526" coordsize="29,0" path="m1556,8526r28,e" filled="f" strokeweight=".82pt">
              <v:path arrowok="t"/>
            </v:shape>
            <v:shape id="_x0000_s1073" style="position:absolute;left:1613;top:8526;width:29;height:0" coordorigin="1613,8526" coordsize="29,0" path="m1613,8526r29,e" filled="f" strokeweight=".82pt">
              <v:path arrowok="t"/>
            </v:shape>
            <v:shape id="_x0000_s1072" style="position:absolute;left:1671;top:8526;width:29;height:0" coordorigin="1671,8526" coordsize="29,0" path="m1671,8526r29,e" filled="f" strokeweight=".82pt">
              <v:path arrowok="t"/>
            </v:shape>
            <v:shape id="_x0000_s1071" style="position:absolute;left:1728;top:8526;width:29;height:0" coordorigin="1728,8526" coordsize="29,0" path="m1728,8526r29,e" filled="f" strokeweight=".82pt">
              <v:path arrowok="t"/>
            </v:shape>
            <v:shape id="_x0000_s1070" style="position:absolute;left:1786;top:8526;width:29;height:0" coordorigin="1786,8526" coordsize="29,0" path="m1786,8526r29,e" filled="f" strokeweight=".82pt">
              <v:path arrowok="t"/>
            </v:shape>
            <v:shape id="_x0000_s1069" style="position:absolute;left:1844;top:8526;width:29;height:0" coordorigin="1844,8526" coordsize="29,0" path="m1844,8526r28,e" filled="f" strokeweight=".82pt">
              <v:path arrowok="t"/>
            </v:shape>
            <v:shape id="_x0000_s1068" style="position:absolute;left:1901;top:8526;width:29;height:0" coordorigin="1901,8526" coordsize="29,0" path="m1901,8526r29,e" filled="f" strokeweight=".82pt">
              <v:path arrowok="t"/>
            </v:shape>
            <v:shape id="_x0000_s1067" style="position:absolute;left:1959;top:8526;width:29;height:0" coordorigin="1959,8526" coordsize="29,0" path="m1959,8526r29,e" filled="f" strokeweight=".82pt">
              <v:path arrowok="t"/>
            </v:shape>
            <v:shape id="_x0000_s1066" style="position:absolute;left:2016;top:8526;width:29;height:0" coordorigin="2016,8526" coordsize="29,0" path="m2016,8526r29,e" filled="f" strokeweight=".82pt">
              <v:path arrowok="t"/>
            </v:shape>
            <v:shape id="_x0000_s1065" style="position:absolute;left:2074;top:8526;width:29;height:0" coordorigin="2074,8526" coordsize="29,0" path="m2074,8526r29,e" filled="f" strokeweight=".82pt">
              <v:path arrowok="t"/>
            </v:shape>
            <v:shape id="_x0000_s1064" style="position:absolute;left:2132;top:8526;width:29;height:0" coordorigin="2132,8526" coordsize="29,0" path="m2132,8526r28,e" filled="f" strokeweight=".82pt">
              <v:path arrowok="t"/>
            </v:shape>
            <v:shape id="_x0000_s1063" style="position:absolute;left:2189;top:8526;width:29;height:0" coordorigin="2189,8526" coordsize="29,0" path="m2189,8526r29,e" filled="f" strokeweight=".82pt">
              <v:path arrowok="t"/>
            </v:shape>
            <v:shape id="_x0000_s1062" style="position:absolute;left:2247;top:8526;width:29;height:0" coordorigin="2247,8526" coordsize="29,0" path="m2247,8526r29,e" filled="f" strokeweight=".82pt">
              <v:path arrowok="t"/>
            </v:shape>
            <v:shape id="_x0000_s1061" style="position:absolute;left:2304;top:8526;width:29;height:0" coordorigin="2304,8526" coordsize="29,0" path="m2304,8526r29,e" filled="f" strokeweight=".82pt">
              <v:path arrowok="t"/>
            </v:shape>
            <v:shape id="_x0000_s1060" style="position:absolute;left:2362;top:8526;width:29;height:0" coordorigin="2362,8526" coordsize="29,0" path="m2362,8526r29,e" filled="f" strokeweight=".82pt">
              <v:path arrowok="t"/>
            </v:shape>
            <v:shape id="_x0000_s1059" style="position:absolute;left:2420;top:8526;width:29;height:0" coordorigin="2420,8526" coordsize="29,0" path="m2420,8526r28,e" filled="f" strokeweight=".82pt">
              <v:path arrowok="t"/>
            </v:shape>
            <v:shape id="_x0000_s1058" style="position:absolute;left:2477;top:8526;width:29;height:0" coordorigin="2477,8526" coordsize="29,0" path="m2477,8526r29,e" filled="f" strokeweight=".82pt">
              <v:path arrowok="t"/>
            </v:shape>
            <v:shape id="_x0000_s1057" style="position:absolute;left:2535;top:8526;width:29;height:0" coordorigin="2535,8526" coordsize="29,0" path="m2535,8526r29,e" filled="f" strokeweight=".82pt">
              <v:path arrowok="t"/>
            </v:shape>
            <v:shape id="_x0000_s1056" style="position:absolute;left:2592;top:8526;width:29;height:0" coordorigin="2592,8526" coordsize="29,0" path="m2592,8526r29,e" filled="f" strokeweight=".82pt">
              <v:path arrowok="t"/>
            </v:shape>
            <v:shape id="_x0000_s1055" style="position:absolute;left:2650;top:8526;width:29;height:0" coordorigin="2650,8526" coordsize="29,0" path="m2650,8526r29,e" filled="f" strokeweight=".82pt">
              <v:path arrowok="t"/>
            </v:shape>
            <v:shape id="_x0000_s1054" style="position:absolute;left:2708;top:8526;width:29;height:0" coordorigin="2708,8526" coordsize="29,0" path="m2708,8526r28,e" filled="f" strokeweight=".82pt">
              <v:path arrowok="t"/>
            </v:shape>
            <v:shape id="_x0000_s1053" style="position:absolute;left:2765;top:8526;width:29;height:0" coordorigin="2765,8526" coordsize="29,0" path="m2765,8526r29,e" filled="f" strokeweight=".82pt">
              <v:path arrowok="t"/>
            </v:shape>
            <v:shape id="_x0000_s1052" style="position:absolute;left:2823;top:8526;width:29;height:0" coordorigin="2823,8526" coordsize="29,0" path="m2823,8526r29,e" filled="f" strokeweight=".82pt">
              <v:path arrowok="t"/>
            </v:shape>
            <v:shape id="_x0000_s1051" style="position:absolute;left:2880;top:8526;width:29;height:0" coordorigin="2880,8526" coordsize="29,0" path="m2880,8526r29,e" filled="f" strokeweight=".82pt">
              <v:path arrowok="t"/>
            </v:shape>
            <v:shape id="_x0000_s1050" style="position:absolute;left:2938;top:8526;width:29;height:0" coordorigin="2938,8526" coordsize="29,0" path="m2938,8526r29,e" filled="f" strokeweight=".82pt">
              <v:path arrowok="t"/>
            </v:shape>
            <v:shape id="_x0000_s1049" style="position:absolute;left:2996;top:8526;width:29;height:0" coordorigin="2996,8526" coordsize="29,0" path="m2996,8526r28,e" filled="f" strokeweight=".82pt">
              <v:path arrowok="t"/>
            </v:shape>
            <v:shape id="_x0000_s1048" style="position:absolute;left:3053;top:8526;width:29;height:0" coordorigin="3053,8526" coordsize="29,0" path="m3053,8526r29,e" filled="f" strokeweight=".82pt">
              <v:path arrowok="t"/>
            </v:shape>
            <v:shape id="_x0000_s1047" style="position:absolute;left:3111;top:8526;width:29;height:0" coordorigin="3111,8526" coordsize="29,0" path="m3111,8526r29,e" filled="f" strokeweight=".82pt">
              <v:path arrowok="t"/>
            </v:shape>
            <v:shape id="_x0000_s1046" style="position:absolute;left:3168;top:8526;width:29;height:0" coordorigin="3168,8526" coordsize="29,0" path="m3168,8526r29,e" filled="f" strokeweight=".82pt">
              <v:path arrowok="t"/>
            </v:shape>
            <v:shape id="_x0000_s1045" style="position:absolute;left:3226;top:8526;width:29;height:0" coordorigin="3226,8526" coordsize="29,0" path="m3226,8526r29,e" filled="f" strokeweight=".82pt">
              <v:path arrowok="t"/>
            </v:shape>
            <v:shape id="_x0000_s1044" style="position:absolute;left:3284;top:8526;width:29;height:0" coordorigin="3284,8526" coordsize="29,0" path="m3284,8526r28,e" filled="f" strokeweight=".82pt">
              <v:path arrowok="t"/>
            </v:shape>
            <v:shape id="_x0000_s1043" style="position:absolute;left:3341;top:8526;width:29;height:0" coordorigin="3341,8526" coordsize="29,0" path="m3341,8526r29,e" filled="f" strokeweight=".82pt">
              <v:path arrowok="t"/>
            </v:shape>
            <v:shape id="_x0000_s1042" style="position:absolute;left:3399;top:8526;width:29;height:0" coordorigin="3399,8526" coordsize="29,0" path="m3399,8526r29,e" filled="f" strokeweight=".82pt">
              <v:path arrowok="t"/>
            </v:shape>
            <v:shape id="_x0000_s1041" style="position:absolute;left:3457;top:8526;width:29;height:0" coordorigin="3457,8526" coordsize="29,0" path="m3457,8526r29,e" filled="f" strokeweight=".82pt">
              <v:path arrowok="t"/>
            </v:shape>
            <v:shape id="_x0000_s1040" style="position:absolute;left:3515;top:8526;width:29;height:0" coordorigin="3515,8526" coordsize="29,0" path="m3515,8526r28,e" filled="f" strokeweight=".82pt">
              <v:path arrowok="t"/>
            </v:shape>
            <v:shape id="_x0000_s1039" style="position:absolute;left:3572;top:8526;width:29;height:0" coordorigin="3572,8526" coordsize="29,0" path="m3572,8526r29,e" filled="f" strokeweight=".82pt">
              <v:path arrowok="t"/>
            </v:shape>
            <v:shape id="_x0000_s1038" style="position:absolute;left:3630;top:8526;width:29;height:0" coordorigin="3630,8526" coordsize="29,0" path="m3630,8526r29,e" filled="f" strokeweight=".82pt">
              <v:path arrowok="t"/>
            </v:shape>
            <v:shape id="_x0000_s1037" style="position:absolute;left:3687;top:8526;width:29;height:0" coordorigin="3687,8526" coordsize="29,0" path="m3687,8526r29,e" filled="f" strokeweight=".82pt">
              <v:path arrowok="t"/>
            </v:shape>
            <v:shape id="_x0000_s1036" style="position:absolute;left:3745;top:8526;width:29;height:0" coordorigin="3745,8526" coordsize="29,0" path="m3745,8526r29,e" filled="f" strokeweight=".82pt">
              <v:path arrowok="t"/>
            </v:shape>
            <v:shape id="_x0000_s1035" style="position:absolute;left:3803;top:8526;width:29;height:0" coordorigin="3803,8526" coordsize="29,0" path="m3803,8526r28,e" filled="f" strokeweight=".82pt">
              <v:path arrowok="t"/>
            </v:shape>
            <v:shape id="_x0000_s1034" style="position:absolute;left:3860;top:8526;width:29;height:0" coordorigin="3860,8526" coordsize="29,0" path="m3860,8526r29,e" filled="f" strokeweight=".82pt">
              <v:path arrowok="t"/>
            </v:shape>
            <v:shape id="_x0000_s1033" style="position:absolute;left:3918;top:8526;width:29;height:0" coordorigin="3918,8526" coordsize="29,0" path="m3918,8526r29,e" filled="f" strokeweight=".82pt">
              <v:path arrowok="t"/>
            </v:shape>
            <v:shape id="_x0000_s1032" style="position:absolute;left:3975;top:8526;width:29;height:0" coordorigin="3975,8526" coordsize="29,0" path="m3975,8526r29,e" filled="f" strokeweight=".82pt">
              <v:path arrowok="t"/>
            </v:shape>
            <v:shape id="_x0000_s1031" style="position:absolute;left:4033;top:8526;width:29;height:0" coordorigin="4033,8526" coordsize="29,0" path="m4033,8526r29,e" filled="f" strokeweight=".82pt">
              <v:path arrowok="t"/>
            </v:shape>
            <v:shape id="_x0000_s1030" style="position:absolute;left:4091;top:8526;width:29;height:0" coordorigin="4091,8526" coordsize="29,0" path="m4091,8526r28,e" filled="f" strokeweight=".82pt">
              <v:path arrowok="t"/>
            </v:shape>
            <v:shape id="_x0000_s1029" style="position:absolute;left:4148;top:8526;width:29;height:0" coordorigin="4148,8526" coordsize="29,0" path="m4148,8526r29,e" filled="f" strokeweight=".82pt">
              <v:path arrowok="t"/>
            </v:shape>
            <v:shape id="_x0000_s1028" style="position:absolute;left:4206;top:8526;width:29;height:0" coordorigin="4206,8526" coordsize="29,0" path="m4206,8526r29,e" filled="f" strokeweight=".82pt">
              <v:path arrowok="t"/>
            </v:shape>
            <v:shape id="_x0000_s1027" style="position:absolute;left:4263;top:8526;width:29;height:0" coordorigin="4263,8526" coordsize="29,0" path="m4263,8526r29,e" filled="f" strokeweight=".82pt">
              <v:path arrowok="t"/>
            </v:shape>
            <w10:wrap anchorx="page" anchory="page"/>
          </v:group>
        </w:pict>
      </w:r>
      <w:r w:rsidR="007E3FFB">
        <w:rPr>
          <w:rFonts w:ascii="Arial" w:eastAsia="Arial" w:hAnsi="Arial" w:cs="Arial"/>
          <w:b/>
          <w:i/>
          <w:sz w:val="22"/>
          <w:szCs w:val="22"/>
        </w:rPr>
        <w:t>©</w:t>
      </w:r>
      <w:r w:rsidR="007E3FFB">
        <w:rPr>
          <w:rFonts w:ascii="Arial" w:eastAsia="Arial" w:hAnsi="Arial" w:cs="Arial"/>
          <w:b/>
          <w:i/>
          <w:spacing w:val="2"/>
          <w:sz w:val="22"/>
          <w:szCs w:val="22"/>
        </w:rPr>
        <w:t xml:space="preserve"> </w:t>
      </w:r>
      <w:proofErr w:type="spellStart"/>
      <w:r w:rsidR="007E3FFB">
        <w:rPr>
          <w:rFonts w:ascii="Arial" w:eastAsia="Arial" w:hAnsi="Arial" w:cs="Arial"/>
          <w:b/>
          <w:i/>
          <w:sz w:val="22"/>
          <w:szCs w:val="22"/>
        </w:rPr>
        <w:t>Z</w:t>
      </w:r>
      <w:r w:rsidR="007E3FFB">
        <w:rPr>
          <w:rFonts w:ascii="Arial" w:eastAsia="Arial" w:hAnsi="Arial" w:cs="Arial"/>
          <w:b/>
          <w:i/>
          <w:spacing w:val="-1"/>
          <w:sz w:val="22"/>
          <w:szCs w:val="22"/>
        </w:rPr>
        <w:t>e</w:t>
      </w:r>
      <w:r w:rsidR="007E3FFB">
        <w:rPr>
          <w:rFonts w:ascii="Arial" w:eastAsia="Arial" w:hAnsi="Arial" w:cs="Arial"/>
          <w:b/>
          <w:i/>
          <w:sz w:val="22"/>
          <w:szCs w:val="22"/>
        </w:rPr>
        <w:t>ra</w:t>
      </w:r>
      <w:r w:rsidR="007E3FFB">
        <w:rPr>
          <w:rFonts w:ascii="Arial" w:eastAsia="Arial" w:hAnsi="Arial" w:cs="Arial"/>
          <w:b/>
          <w:i/>
          <w:spacing w:val="-3"/>
          <w:sz w:val="22"/>
          <w:szCs w:val="22"/>
        </w:rPr>
        <w:t>k</w:t>
      </w:r>
      <w:r w:rsidR="007E3FFB">
        <w:rPr>
          <w:rFonts w:ascii="Arial" w:eastAsia="Arial" w:hAnsi="Arial" w:cs="Arial"/>
          <w:b/>
          <w:i/>
          <w:spacing w:val="1"/>
          <w:sz w:val="22"/>
          <w:szCs w:val="22"/>
        </w:rPr>
        <w:t>i</w:t>
      </w:r>
      <w:proofErr w:type="spellEnd"/>
      <w:r w:rsidR="007E3FFB">
        <w:rPr>
          <w:rFonts w:ascii="Arial" w:eastAsia="Arial" w:hAnsi="Arial" w:cs="Arial"/>
          <w:b/>
          <w:i/>
          <w:sz w:val="22"/>
          <w:szCs w:val="22"/>
        </w:rPr>
        <w:t xml:space="preserve">- 2021                                                                                                   </w:t>
      </w:r>
      <w:r w:rsidR="007E3FFB">
        <w:rPr>
          <w:rFonts w:ascii="Arial" w:eastAsia="Arial" w:hAnsi="Arial" w:cs="Arial"/>
          <w:b/>
          <w:i/>
          <w:spacing w:val="30"/>
          <w:sz w:val="22"/>
          <w:szCs w:val="22"/>
        </w:rPr>
        <w:t xml:space="preserve"> </w:t>
      </w:r>
      <w:r w:rsidR="007E3FFB">
        <w:rPr>
          <w:rFonts w:ascii="Arial" w:eastAsia="Arial" w:hAnsi="Arial" w:cs="Arial"/>
          <w:b/>
          <w:i/>
          <w:spacing w:val="-1"/>
          <w:sz w:val="22"/>
          <w:szCs w:val="22"/>
        </w:rPr>
        <w:t>P</w:t>
      </w:r>
      <w:r w:rsidR="007E3FFB">
        <w:rPr>
          <w:rFonts w:ascii="Arial" w:eastAsia="Arial" w:hAnsi="Arial" w:cs="Arial"/>
          <w:b/>
          <w:i/>
          <w:sz w:val="22"/>
          <w:szCs w:val="22"/>
        </w:rPr>
        <w:t>a</w:t>
      </w:r>
      <w:r w:rsidR="007E3FFB">
        <w:rPr>
          <w:rFonts w:ascii="Arial" w:eastAsia="Arial" w:hAnsi="Arial" w:cs="Arial"/>
          <w:b/>
          <w:i/>
          <w:spacing w:val="-1"/>
          <w:sz w:val="22"/>
          <w:szCs w:val="22"/>
        </w:rPr>
        <w:t>g</w:t>
      </w:r>
      <w:r w:rsidR="007E3FFB">
        <w:rPr>
          <w:rFonts w:ascii="Arial" w:eastAsia="Arial" w:hAnsi="Arial" w:cs="Arial"/>
          <w:b/>
          <w:i/>
          <w:sz w:val="22"/>
          <w:szCs w:val="22"/>
        </w:rPr>
        <w:t>e</w:t>
      </w:r>
      <w:r w:rsidR="007E3FFB">
        <w:rPr>
          <w:rFonts w:ascii="Arial" w:eastAsia="Arial" w:hAnsi="Arial" w:cs="Arial"/>
          <w:b/>
          <w:i/>
          <w:spacing w:val="1"/>
          <w:sz w:val="22"/>
          <w:szCs w:val="22"/>
        </w:rPr>
        <w:t xml:space="preserve"> </w:t>
      </w:r>
      <w:r w:rsidR="007E3FFB">
        <w:rPr>
          <w:rFonts w:ascii="Arial" w:eastAsia="Arial" w:hAnsi="Arial" w:cs="Arial"/>
          <w:b/>
          <w:i/>
          <w:sz w:val="22"/>
          <w:szCs w:val="22"/>
        </w:rPr>
        <w:t>16</w:t>
      </w:r>
      <w:r w:rsidR="007E3FFB">
        <w:rPr>
          <w:rFonts w:ascii="Arial" w:eastAsia="Arial" w:hAnsi="Arial" w:cs="Arial"/>
          <w:b/>
          <w:i/>
          <w:spacing w:val="1"/>
          <w:sz w:val="22"/>
          <w:szCs w:val="22"/>
        </w:rPr>
        <w:t xml:space="preserve"> </w:t>
      </w:r>
      <w:r w:rsidR="007E3FFB">
        <w:rPr>
          <w:rFonts w:ascii="Arial" w:eastAsia="Arial" w:hAnsi="Arial" w:cs="Arial"/>
          <w:b/>
          <w:i/>
          <w:sz w:val="22"/>
          <w:szCs w:val="22"/>
        </w:rPr>
        <w:t>of 16</w:t>
      </w:r>
    </w:p>
    <w:sectPr w:rsidR="00C64F36">
      <w:pgSz w:w="11920" w:h="16840"/>
      <w:pgMar w:top="2080" w:right="1320" w:bottom="280" w:left="1320" w:header="1670" w:footer="94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755C" w:rsidRDefault="0003755C">
      <w:r>
        <w:separator/>
      </w:r>
    </w:p>
  </w:endnote>
  <w:endnote w:type="continuationSeparator" w:id="0">
    <w:p w:rsidR="0003755C" w:rsidRDefault="000375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4F36" w:rsidRPr="003D1C60" w:rsidRDefault="0003755C">
    <w:pPr>
      <w:spacing w:line="200" w:lineRule="exact"/>
      <w:rPr>
        <w:rStyle w:val="IntenseReference"/>
      </w:rPr>
    </w:pPr>
    <w:r w:rsidRPr="003D1C60">
      <w:rPr>
        <w:rStyle w:val="IntenseReference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965" type="#_x0000_t202" style="position:absolute;margin-left:452.1pt;margin-top:793.55pt;width:72.45pt;height:13.05pt;z-index:-34650;mso-position-horizontal-relative:page;mso-position-vertical-relative:page" filled="f" stroked="f">
          <v:textbox inset="0,0,0,0">
            <w:txbxContent>
              <w:p w:rsidR="00C64F36" w:rsidRDefault="007E3FFB">
                <w:pPr>
                  <w:spacing w:line="240" w:lineRule="exact"/>
                  <w:ind w:left="20" w:right="-33"/>
                  <w:rPr>
                    <w:rFonts w:ascii="Arial" w:eastAsia="Arial" w:hAnsi="Arial" w:cs="Arial"/>
                    <w:sz w:val="22"/>
                    <w:szCs w:val="22"/>
                  </w:rPr>
                </w:pPr>
                <w:r>
                  <w:rPr>
                    <w:rFonts w:ascii="Arial" w:eastAsia="Arial" w:hAnsi="Arial" w:cs="Arial"/>
                    <w:b/>
                    <w:i/>
                    <w:spacing w:val="-1"/>
                    <w:sz w:val="22"/>
                    <w:szCs w:val="22"/>
                  </w:rPr>
                  <w:t>P</w:t>
                </w:r>
                <w:r>
                  <w:rPr>
                    <w:rFonts w:ascii="Arial" w:eastAsia="Arial" w:hAnsi="Arial" w:cs="Arial"/>
                    <w:b/>
                    <w:i/>
                    <w:sz w:val="22"/>
                    <w:szCs w:val="22"/>
                  </w:rPr>
                  <w:t>a</w:t>
                </w:r>
                <w:r>
                  <w:rPr>
                    <w:rFonts w:ascii="Arial" w:eastAsia="Arial" w:hAnsi="Arial" w:cs="Arial"/>
                    <w:b/>
                    <w:i/>
                    <w:spacing w:val="-1"/>
                    <w:sz w:val="22"/>
                    <w:szCs w:val="22"/>
                  </w:rPr>
                  <w:t>g</w:t>
                </w:r>
                <w:r>
                  <w:rPr>
                    <w:rFonts w:ascii="Arial" w:eastAsia="Arial" w:hAnsi="Arial" w:cs="Arial"/>
                    <w:b/>
                    <w:i/>
                    <w:sz w:val="22"/>
                    <w:szCs w:val="22"/>
                  </w:rPr>
                  <w:t>e</w:t>
                </w:r>
                <w:r>
                  <w:rPr>
                    <w:rFonts w:ascii="Arial" w:eastAsia="Arial" w:hAnsi="Arial" w:cs="Arial"/>
                    <w:b/>
                    <w:i/>
                    <w:spacing w:val="1"/>
                    <w:sz w:val="22"/>
                    <w:szCs w:val="22"/>
                  </w:rPr>
                  <w:t xml:space="preserve"> </w:t>
                </w:r>
                <w:r>
                  <w:fldChar w:fldCharType="begin"/>
                </w:r>
                <w:r>
                  <w:rPr>
                    <w:rFonts w:ascii="Arial" w:eastAsia="Arial" w:hAnsi="Arial" w:cs="Arial"/>
                    <w:b/>
                    <w:i/>
                    <w:sz w:val="22"/>
                    <w:szCs w:val="22"/>
                  </w:rPr>
                  <w:instrText xml:space="preserve"> PAGE </w:instrText>
                </w:r>
                <w:r>
                  <w:fldChar w:fldCharType="separate"/>
                </w:r>
                <w:r w:rsidR="003D1C60">
                  <w:rPr>
                    <w:rFonts w:ascii="Arial" w:eastAsia="Arial" w:hAnsi="Arial" w:cs="Arial"/>
                    <w:b/>
                    <w:i/>
                    <w:noProof/>
                    <w:sz w:val="22"/>
                    <w:szCs w:val="22"/>
                  </w:rPr>
                  <w:t>9</w:t>
                </w:r>
                <w:r>
                  <w:fldChar w:fldCharType="end"/>
                </w:r>
                <w:r>
                  <w:rPr>
                    <w:rFonts w:ascii="Arial" w:eastAsia="Arial" w:hAnsi="Arial" w:cs="Arial"/>
                    <w:b/>
                    <w:i/>
                    <w:spacing w:val="1"/>
                    <w:sz w:val="22"/>
                    <w:szCs w:val="22"/>
                  </w:rPr>
                  <w:t xml:space="preserve"> </w:t>
                </w:r>
                <w:r>
                  <w:rPr>
                    <w:rFonts w:ascii="Arial" w:eastAsia="Arial" w:hAnsi="Arial" w:cs="Arial"/>
                    <w:b/>
                    <w:i/>
                    <w:sz w:val="22"/>
                    <w:szCs w:val="22"/>
                  </w:rPr>
                  <w:t>of 16</w:t>
                </w:r>
              </w:p>
            </w:txbxContent>
          </v:textbox>
          <w10:wrap anchorx="page" anchory="page"/>
        </v:shape>
      </w:pict>
    </w:r>
    <w:r w:rsidR="003D1C60" w:rsidRPr="003D1C60">
      <w:rPr>
        <w:rStyle w:val="IntenseReference"/>
      </w:rPr>
      <w:t>KAPSABET BOYS HIGH SCHOOL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4F36" w:rsidRDefault="0003755C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654" type="#_x0000_t202" style="position:absolute;margin-left:452.1pt;margin-top:793.55pt;width:72.45pt;height:13.05pt;z-index:-34639;mso-position-horizontal-relative:page;mso-position-vertical-relative:page" filled="f" stroked="f">
          <v:textbox style="mso-next-textbox:#_x0000_s2654" inset="0,0,0,0">
            <w:txbxContent>
              <w:p w:rsidR="00C64F36" w:rsidRDefault="007E3FFB">
                <w:pPr>
                  <w:spacing w:line="240" w:lineRule="exact"/>
                  <w:ind w:left="20" w:right="-33"/>
                  <w:rPr>
                    <w:rFonts w:ascii="Arial" w:eastAsia="Arial" w:hAnsi="Arial" w:cs="Arial"/>
                    <w:sz w:val="22"/>
                    <w:szCs w:val="22"/>
                  </w:rPr>
                </w:pPr>
                <w:r>
                  <w:rPr>
                    <w:rFonts w:ascii="Arial" w:eastAsia="Arial" w:hAnsi="Arial" w:cs="Arial"/>
                    <w:b/>
                    <w:i/>
                    <w:spacing w:val="-1"/>
                    <w:sz w:val="22"/>
                    <w:szCs w:val="22"/>
                  </w:rPr>
                  <w:t>P</w:t>
                </w:r>
                <w:r>
                  <w:rPr>
                    <w:rFonts w:ascii="Arial" w:eastAsia="Arial" w:hAnsi="Arial" w:cs="Arial"/>
                    <w:b/>
                    <w:i/>
                    <w:sz w:val="22"/>
                    <w:szCs w:val="22"/>
                  </w:rPr>
                  <w:t>a</w:t>
                </w:r>
                <w:r>
                  <w:rPr>
                    <w:rFonts w:ascii="Arial" w:eastAsia="Arial" w:hAnsi="Arial" w:cs="Arial"/>
                    <w:b/>
                    <w:i/>
                    <w:spacing w:val="-1"/>
                    <w:sz w:val="22"/>
                    <w:szCs w:val="22"/>
                  </w:rPr>
                  <w:t>g</w:t>
                </w:r>
                <w:r>
                  <w:rPr>
                    <w:rFonts w:ascii="Arial" w:eastAsia="Arial" w:hAnsi="Arial" w:cs="Arial"/>
                    <w:b/>
                    <w:i/>
                    <w:sz w:val="22"/>
                    <w:szCs w:val="22"/>
                  </w:rPr>
                  <w:t>e</w:t>
                </w:r>
                <w:r>
                  <w:rPr>
                    <w:rFonts w:ascii="Arial" w:eastAsia="Arial" w:hAnsi="Arial" w:cs="Arial"/>
                    <w:b/>
                    <w:i/>
                    <w:spacing w:val="1"/>
                    <w:sz w:val="22"/>
                    <w:szCs w:val="22"/>
                  </w:rPr>
                  <w:t xml:space="preserve"> </w:t>
                </w:r>
                <w:r>
                  <w:fldChar w:fldCharType="begin"/>
                </w:r>
                <w:r>
                  <w:rPr>
                    <w:rFonts w:ascii="Arial" w:eastAsia="Arial" w:hAnsi="Arial" w:cs="Arial"/>
                    <w:b/>
                    <w:i/>
                    <w:sz w:val="22"/>
                    <w:szCs w:val="22"/>
                  </w:rPr>
                  <w:instrText xml:space="preserve"> PAGE </w:instrText>
                </w:r>
                <w:r>
                  <w:fldChar w:fldCharType="separate"/>
                </w:r>
                <w:r w:rsidR="003D1C60">
                  <w:rPr>
                    <w:rFonts w:ascii="Arial" w:eastAsia="Arial" w:hAnsi="Arial" w:cs="Arial"/>
                    <w:b/>
                    <w:i/>
                    <w:noProof/>
                    <w:sz w:val="22"/>
                    <w:szCs w:val="22"/>
                  </w:rPr>
                  <w:t>12</w:t>
                </w:r>
                <w:r>
                  <w:fldChar w:fldCharType="end"/>
                </w:r>
                <w:r>
                  <w:rPr>
                    <w:rFonts w:ascii="Arial" w:eastAsia="Arial" w:hAnsi="Arial" w:cs="Arial"/>
                    <w:b/>
                    <w:i/>
                    <w:spacing w:val="1"/>
                    <w:sz w:val="22"/>
                    <w:szCs w:val="22"/>
                  </w:rPr>
                  <w:t xml:space="preserve"> </w:t>
                </w:r>
                <w:r>
                  <w:rPr>
                    <w:rFonts w:ascii="Arial" w:eastAsia="Arial" w:hAnsi="Arial" w:cs="Arial"/>
                    <w:b/>
                    <w:i/>
                    <w:sz w:val="22"/>
                    <w:szCs w:val="22"/>
                  </w:rPr>
                  <w:t>of 16</w:t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4F36" w:rsidRDefault="00C64F36">
    <w:pPr>
      <w:spacing w:line="200" w:lineRule="exac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755C" w:rsidRDefault="0003755C">
      <w:r>
        <w:separator/>
      </w:r>
    </w:p>
  </w:footnote>
  <w:footnote w:type="continuationSeparator" w:id="0">
    <w:p w:rsidR="0003755C" w:rsidRDefault="0003755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4F36" w:rsidRDefault="0003755C">
    <w:pPr>
      <w:spacing w:line="200" w:lineRule="exact"/>
    </w:pPr>
    <w:r>
      <w:pict>
        <v:group id="_x0000_s2814" style="position:absolute;margin-left:71.75pt;margin-top:112.15pt;width:431.2pt;height:.6pt;z-index:-34649;mso-position-horizontal-relative:page;mso-position-vertical-relative:page" coordorigin="1435,2243" coordsize="8624,12">
          <v:shape id="_x0000_s2964" style="position:absolute;left:1440;top:2249;width:29;height:0" coordorigin="1440,2249" coordsize="29,0" path="m1440,2249r29,e" filled="f" strokeweight=".58pt">
            <v:path arrowok="t"/>
          </v:shape>
          <v:shape id="_x0000_s2963" style="position:absolute;left:1498;top:2249;width:29;height:0" coordorigin="1498,2249" coordsize="29,0" path="m1498,2249r29,e" filled="f" strokeweight=".58pt">
            <v:path arrowok="t"/>
          </v:shape>
          <v:shape id="_x0000_s2962" style="position:absolute;left:1556;top:2249;width:29;height:0" coordorigin="1556,2249" coordsize="29,0" path="m1556,2249r28,e" filled="f" strokeweight=".58pt">
            <v:path arrowok="t"/>
          </v:shape>
          <v:shape id="_x0000_s2961" style="position:absolute;left:1613;top:2249;width:29;height:0" coordorigin="1613,2249" coordsize="29,0" path="m1613,2249r29,e" filled="f" strokeweight=".58pt">
            <v:path arrowok="t"/>
          </v:shape>
          <v:shape id="_x0000_s2960" style="position:absolute;left:1671;top:2249;width:29;height:0" coordorigin="1671,2249" coordsize="29,0" path="m1671,2249r29,e" filled="f" strokeweight=".58pt">
            <v:path arrowok="t"/>
          </v:shape>
          <v:shape id="_x0000_s2959" style="position:absolute;left:1728;top:2249;width:29;height:0" coordorigin="1728,2249" coordsize="29,0" path="m1728,2249r29,e" filled="f" strokeweight=".58pt">
            <v:path arrowok="t"/>
          </v:shape>
          <v:shape id="_x0000_s2958" style="position:absolute;left:1786;top:2249;width:29;height:0" coordorigin="1786,2249" coordsize="29,0" path="m1786,2249r29,e" filled="f" strokeweight=".58pt">
            <v:path arrowok="t"/>
          </v:shape>
          <v:shape id="_x0000_s2957" style="position:absolute;left:1844;top:2249;width:29;height:0" coordorigin="1844,2249" coordsize="29,0" path="m1844,2249r28,e" filled="f" strokeweight=".58pt">
            <v:path arrowok="t"/>
          </v:shape>
          <v:shape id="_x0000_s2956" style="position:absolute;left:1901;top:2249;width:29;height:0" coordorigin="1901,2249" coordsize="29,0" path="m1901,2249r29,e" filled="f" strokeweight=".58pt">
            <v:path arrowok="t"/>
          </v:shape>
          <v:shape id="_x0000_s2955" style="position:absolute;left:1959;top:2249;width:29;height:0" coordorigin="1959,2249" coordsize="29,0" path="m1959,2249r29,e" filled="f" strokeweight=".58pt">
            <v:path arrowok="t"/>
          </v:shape>
          <v:shape id="_x0000_s2954" style="position:absolute;left:2016;top:2249;width:29;height:0" coordorigin="2016,2249" coordsize="29,0" path="m2016,2249r29,e" filled="f" strokeweight=".58pt">
            <v:path arrowok="t"/>
          </v:shape>
          <v:shape id="_x0000_s2953" style="position:absolute;left:2074;top:2249;width:29;height:0" coordorigin="2074,2249" coordsize="29,0" path="m2074,2249r29,e" filled="f" strokeweight=".58pt">
            <v:path arrowok="t"/>
          </v:shape>
          <v:shape id="_x0000_s2952" style="position:absolute;left:2132;top:2249;width:29;height:0" coordorigin="2132,2249" coordsize="29,0" path="m2132,2249r28,e" filled="f" strokeweight=".58pt">
            <v:path arrowok="t"/>
          </v:shape>
          <v:shape id="_x0000_s2951" style="position:absolute;left:2189;top:2249;width:29;height:0" coordorigin="2189,2249" coordsize="29,0" path="m2189,2249r29,e" filled="f" strokeweight=".58pt">
            <v:path arrowok="t"/>
          </v:shape>
          <v:shape id="_x0000_s2950" style="position:absolute;left:2247;top:2249;width:29;height:0" coordorigin="2247,2249" coordsize="29,0" path="m2247,2249r29,e" filled="f" strokeweight=".58pt">
            <v:path arrowok="t"/>
          </v:shape>
          <v:shape id="_x0000_s2949" style="position:absolute;left:2304;top:2249;width:29;height:0" coordorigin="2304,2249" coordsize="29,0" path="m2304,2249r29,e" filled="f" strokeweight=".58pt">
            <v:path arrowok="t"/>
          </v:shape>
          <v:shape id="_x0000_s2948" style="position:absolute;left:2362;top:2249;width:29;height:0" coordorigin="2362,2249" coordsize="29,0" path="m2362,2249r29,e" filled="f" strokeweight=".58pt">
            <v:path arrowok="t"/>
          </v:shape>
          <v:shape id="_x0000_s2947" style="position:absolute;left:2420;top:2249;width:29;height:0" coordorigin="2420,2249" coordsize="29,0" path="m2420,2249r28,e" filled="f" strokeweight=".58pt">
            <v:path arrowok="t"/>
          </v:shape>
          <v:shape id="_x0000_s2946" style="position:absolute;left:2477;top:2249;width:29;height:0" coordorigin="2477,2249" coordsize="29,0" path="m2477,2249r29,e" filled="f" strokeweight=".58pt">
            <v:path arrowok="t"/>
          </v:shape>
          <v:shape id="_x0000_s2945" style="position:absolute;left:2535;top:2249;width:29;height:0" coordorigin="2535,2249" coordsize="29,0" path="m2535,2249r29,e" filled="f" strokeweight=".58pt">
            <v:path arrowok="t"/>
          </v:shape>
          <v:shape id="_x0000_s2944" style="position:absolute;left:2592;top:2249;width:29;height:0" coordorigin="2592,2249" coordsize="29,0" path="m2592,2249r29,e" filled="f" strokeweight=".58pt">
            <v:path arrowok="t"/>
          </v:shape>
          <v:shape id="_x0000_s2943" style="position:absolute;left:2650;top:2249;width:29;height:0" coordorigin="2650,2249" coordsize="29,0" path="m2650,2249r29,e" filled="f" strokeweight=".58pt">
            <v:path arrowok="t"/>
          </v:shape>
          <v:shape id="_x0000_s2942" style="position:absolute;left:2708;top:2249;width:29;height:0" coordorigin="2708,2249" coordsize="29,0" path="m2708,2249r28,e" filled="f" strokeweight=".58pt">
            <v:path arrowok="t"/>
          </v:shape>
          <v:shape id="_x0000_s2941" style="position:absolute;left:2765;top:2249;width:29;height:0" coordorigin="2765,2249" coordsize="29,0" path="m2765,2249r29,e" filled="f" strokeweight=".58pt">
            <v:path arrowok="t"/>
          </v:shape>
          <v:shape id="_x0000_s2940" style="position:absolute;left:2823;top:2249;width:29;height:0" coordorigin="2823,2249" coordsize="29,0" path="m2823,2249r29,e" filled="f" strokeweight=".58pt">
            <v:path arrowok="t"/>
          </v:shape>
          <v:shape id="_x0000_s2939" style="position:absolute;left:2880;top:2249;width:29;height:0" coordorigin="2880,2249" coordsize="29,0" path="m2880,2249r29,e" filled="f" strokeweight=".58pt">
            <v:path arrowok="t"/>
          </v:shape>
          <v:shape id="_x0000_s2938" style="position:absolute;left:2938;top:2249;width:29;height:0" coordorigin="2938,2249" coordsize="29,0" path="m2938,2249r29,e" filled="f" strokeweight=".58pt">
            <v:path arrowok="t"/>
          </v:shape>
          <v:shape id="_x0000_s2937" style="position:absolute;left:2996;top:2249;width:29;height:0" coordorigin="2996,2249" coordsize="29,0" path="m2996,2249r28,e" filled="f" strokeweight=".58pt">
            <v:path arrowok="t"/>
          </v:shape>
          <v:shape id="_x0000_s2936" style="position:absolute;left:3053;top:2249;width:29;height:0" coordorigin="3053,2249" coordsize="29,0" path="m3053,2249r29,e" filled="f" strokeweight=".58pt">
            <v:path arrowok="t"/>
          </v:shape>
          <v:shape id="_x0000_s2935" style="position:absolute;left:3111;top:2249;width:29;height:0" coordorigin="3111,2249" coordsize="29,0" path="m3111,2249r29,e" filled="f" strokeweight=".58pt">
            <v:path arrowok="t"/>
          </v:shape>
          <v:shape id="_x0000_s2934" style="position:absolute;left:3168;top:2249;width:29;height:0" coordorigin="3168,2249" coordsize="29,0" path="m3168,2249r29,e" filled="f" strokeweight=".58pt">
            <v:path arrowok="t"/>
          </v:shape>
          <v:shape id="_x0000_s2933" style="position:absolute;left:3226;top:2249;width:29;height:0" coordorigin="3226,2249" coordsize="29,0" path="m3226,2249r29,e" filled="f" strokeweight=".58pt">
            <v:path arrowok="t"/>
          </v:shape>
          <v:shape id="_x0000_s2932" style="position:absolute;left:3284;top:2249;width:29;height:0" coordorigin="3284,2249" coordsize="29,0" path="m3284,2249r28,e" filled="f" strokeweight=".58pt">
            <v:path arrowok="t"/>
          </v:shape>
          <v:shape id="_x0000_s2931" style="position:absolute;left:3341;top:2249;width:29;height:0" coordorigin="3341,2249" coordsize="29,0" path="m3341,2249r29,e" filled="f" strokeweight=".58pt">
            <v:path arrowok="t"/>
          </v:shape>
          <v:shape id="_x0000_s2930" style="position:absolute;left:3399;top:2249;width:29;height:0" coordorigin="3399,2249" coordsize="29,0" path="m3399,2249r29,e" filled="f" strokeweight=".58pt">
            <v:path arrowok="t"/>
          </v:shape>
          <v:shape id="_x0000_s2929" style="position:absolute;left:3457;top:2249;width:29;height:0" coordorigin="3457,2249" coordsize="29,0" path="m3457,2249r29,e" filled="f" strokeweight=".58pt">
            <v:path arrowok="t"/>
          </v:shape>
          <v:shape id="_x0000_s2928" style="position:absolute;left:3515;top:2249;width:29;height:0" coordorigin="3515,2249" coordsize="29,0" path="m3515,2249r28,e" filled="f" strokeweight=".58pt">
            <v:path arrowok="t"/>
          </v:shape>
          <v:shape id="_x0000_s2927" style="position:absolute;left:3572;top:2249;width:29;height:0" coordorigin="3572,2249" coordsize="29,0" path="m3572,2249r29,e" filled="f" strokeweight=".58pt">
            <v:path arrowok="t"/>
          </v:shape>
          <v:shape id="_x0000_s2926" style="position:absolute;left:3630;top:2249;width:29;height:0" coordorigin="3630,2249" coordsize="29,0" path="m3630,2249r29,e" filled="f" strokeweight=".58pt">
            <v:path arrowok="t"/>
          </v:shape>
          <v:shape id="_x0000_s2925" style="position:absolute;left:3687;top:2249;width:29;height:0" coordorigin="3687,2249" coordsize="29,0" path="m3687,2249r29,e" filled="f" strokeweight=".58pt">
            <v:path arrowok="t"/>
          </v:shape>
          <v:shape id="_x0000_s2924" style="position:absolute;left:3745;top:2249;width:29;height:0" coordorigin="3745,2249" coordsize="29,0" path="m3745,2249r29,e" filled="f" strokeweight=".58pt">
            <v:path arrowok="t"/>
          </v:shape>
          <v:shape id="_x0000_s2923" style="position:absolute;left:3803;top:2249;width:29;height:0" coordorigin="3803,2249" coordsize="29,0" path="m3803,2249r28,e" filled="f" strokeweight=".58pt">
            <v:path arrowok="t"/>
          </v:shape>
          <v:shape id="_x0000_s2922" style="position:absolute;left:3860;top:2249;width:29;height:0" coordorigin="3860,2249" coordsize="29,0" path="m3860,2249r29,e" filled="f" strokeweight=".58pt">
            <v:path arrowok="t"/>
          </v:shape>
          <v:shape id="_x0000_s2921" style="position:absolute;left:3918;top:2249;width:29;height:0" coordorigin="3918,2249" coordsize="29,0" path="m3918,2249r29,e" filled="f" strokeweight=".58pt">
            <v:path arrowok="t"/>
          </v:shape>
          <v:shape id="_x0000_s2920" style="position:absolute;left:3975;top:2249;width:29;height:0" coordorigin="3975,2249" coordsize="29,0" path="m3975,2249r29,e" filled="f" strokeweight=".58pt">
            <v:path arrowok="t"/>
          </v:shape>
          <v:shape id="_x0000_s2919" style="position:absolute;left:4033;top:2249;width:29;height:0" coordorigin="4033,2249" coordsize="29,0" path="m4033,2249r29,e" filled="f" strokeweight=".58pt">
            <v:path arrowok="t"/>
          </v:shape>
          <v:shape id="_x0000_s2918" style="position:absolute;left:4091;top:2249;width:29;height:0" coordorigin="4091,2249" coordsize="29,0" path="m4091,2249r28,e" filled="f" strokeweight=".58pt">
            <v:path arrowok="t"/>
          </v:shape>
          <v:shape id="_x0000_s2917" style="position:absolute;left:4148;top:2249;width:29;height:0" coordorigin="4148,2249" coordsize="29,0" path="m4148,2249r29,e" filled="f" strokeweight=".58pt">
            <v:path arrowok="t"/>
          </v:shape>
          <v:shape id="_x0000_s2916" style="position:absolute;left:4206;top:2249;width:29;height:0" coordorigin="4206,2249" coordsize="29,0" path="m4206,2249r29,e" filled="f" strokeweight=".58pt">
            <v:path arrowok="t"/>
          </v:shape>
          <v:shape id="_x0000_s2915" style="position:absolute;left:4263;top:2249;width:29;height:0" coordorigin="4263,2249" coordsize="29,0" path="m4263,2249r29,e" filled="f" strokeweight=".58pt">
            <v:path arrowok="t"/>
          </v:shape>
          <v:shape id="_x0000_s2914" style="position:absolute;left:4321;top:2249;width:29;height:0" coordorigin="4321,2249" coordsize="29,0" path="m4321,2249r29,e" filled="f" strokeweight=".58pt">
            <v:path arrowok="t"/>
          </v:shape>
          <v:shape id="_x0000_s2913" style="position:absolute;left:4379;top:2249;width:29;height:0" coordorigin="4379,2249" coordsize="29,0" path="m4379,2249r28,e" filled="f" strokeweight=".58pt">
            <v:path arrowok="t"/>
          </v:shape>
          <v:shape id="_x0000_s2912" style="position:absolute;left:4436;top:2249;width:29;height:0" coordorigin="4436,2249" coordsize="29,0" path="m4436,2249r29,e" filled="f" strokeweight=".58pt">
            <v:path arrowok="t"/>
          </v:shape>
          <v:shape id="_x0000_s2911" style="position:absolute;left:4494;top:2249;width:29;height:0" coordorigin="4494,2249" coordsize="29,0" path="m4494,2249r29,e" filled="f" strokeweight=".58pt">
            <v:path arrowok="t"/>
          </v:shape>
          <v:shape id="_x0000_s2910" style="position:absolute;left:4551;top:2249;width:29;height:0" coordorigin="4551,2249" coordsize="29,0" path="m4551,2249r29,e" filled="f" strokeweight=".58pt">
            <v:path arrowok="t"/>
          </v:shape>
          <v:shape id="_x0000_s2909" style="position:absolute;left:4609;top:2249;width:29;height:0" coordorigin="4609,2249" coordsize="29,0" path="m4609,2249r29,e" filled="f" strokeweight=".58pt">
            <v:path arrowok="t"/>
          </v:shape>
          <v:shape id="_x0000_s2908" style="position:absolute;left:4667;top:2249;width:29;height:0" coordorigin="4667,2249" coordsize="29,0" path="m4667,2249r28,e" filled="f" strokeweight=".58pt">
            <v:path arrowok="t"/>
          </v:shape>
          <v:shape id="_x0000_s2907" style="position:absolute;left:4724;top:2249;width:29;height:0" coordorigin="4724,2249" coordsize="29,0" path="m4724,2249r29,e" filled="f" strokeweight=".58pt">
            <v:path arrowok="t"/>
          </v:shape>
          <v:shape id="_x0000_s2906" style="position:absolute;left:4782;top:2249;width:29;height:0" coordorigin="4782,2249" coordsize="29,0" path="m4782,2249r29,e" filled="f" strokeweight=".58pt">
            <v:path arrowok="t"/>
          </v:shape>
          <v:shape id="_x0000_s2905" style="position:absolute;left:4839;top:2249;width:29;height:0" coordorigin="4839,2249" coordsize="29,0" path="m4839,2249r29,e" filled="f" strokeweight=".58pt">
            <v:path arrowok="t"/>
          </v:shape>
          <v:shape id="_x0000_s2904" style="position:absolute;left:4897;top:2249;width:29;height:0" coordorigin="4897,2249" coordsize="29,0" path="m4897,2249r29,e" filled="f" strokeweight=".58pt">
            <v:path arrowok="t"/>
          </v:shape>
          <v:shape id="_x0000_s2903" style="position:absolute;left:4955;top:2249;width:29;height:0" coordorigin="4955,2249" coordsize="29,0" path="m4955,2249r28,e" filled="f" strokeweight=".58pt">
            <v:path arrowok="t"/>
          </v:shape>
          <v:shape id="_x0000_s2902" style="position:absolute;left:5012;top:2249;width:29;height:0" coordorigin="5012,2249" coordsize="29,0" path="m5012,2249r29,e" filled="f" strokeweight=".58pt">
            <v:path arrowok="t"/>
          </v:shape>
          <v:shape id="_x0000_s2901" style="position:absolute;left:5070;top:2249;width:29;height:0" coordorigin="5070,2249" coordsize="29,0" path="m5070,2249r29,e" filled="f" strokeweight=".58pt">
            <v:path arrowok="t"/>
          </v:shape>
          <v:shape id="_x0000_s2900" style="position:absolute;left:5127;top:2249;width:29;height:0" coordorigin="5127,2249" coordsize="29,0" path="m5127,2249r29,e" filled="f" strokeweight=".58pt">
            <v:path arrowok="t"/>
          </v:shape>
          <v:shape id="_x0000_s2899" style="position:absolute;left:5185;top:2249;width:29;height:0" coordorigin="5185,2249" coordsize="29,0" path="m5185,2249r29,e" filled="f" strokeweight=".58pt">
            <v:path arrowok="t"/>
          </v:shape>
          <v:shape id="_x0000_s2898" style="position:absolute;left:5243;top:2249;width:29;height:0" coordorigin="5243,2249" coordsize="29,0" path="m5243,2249r28,e" filled="f" strokeweight=".58pt">
            <v:path arrowok="t"/>
          </v:shape>
          <v:shape id="_x0000_s2897" style="position:absolute;left:5300;top:2249;width:29;height:0" coordorigin="5300,2249" coordsize="29,0" path="m5300,2249r29,e" filled="f" strokeweight=".58pt">
            <v:path arrowok="t"/>
          </v:shape>
          <v:shape id="_x0000_s2896" style="position:absolute;left:5358;top:2249;width:29;height:0" coordorigin="5358,2249" coordsize="29,0" path="m5358,2249r29,e" filled="f" strokeweight=".58pt">
            <v:path arrowok="t"/>
          </v:shape>
          <v:shape id="_x0000_s2895" style="position:absolute;left:5415;top:2249;width:29;height:0" coordorigin="5415,2249" coordsize="29,0" path="m5415,2249r29,e" filled="f" strokeweight=".58pt">
            <v:path arrowok="t"/>
          </v:shape>
          <v:shape id="_x0000_s2894" style="position:absolute;left:5473;top:2249;width:29;height:0" coordorigin="5473,2249" coordsize="29,0" path="m5473,2249r29,e" filled="f" strokeweight=".58pt">
            <v:path arrowok="t"/>
          </v:shape>
          <v:shape id="_x0000_s2893" style="position:absolute;left:5531;top:2249;width:29;height:0" coordorigin="5531,2249" coordsize="29,0" path="m5531,2249r28,e" filled="f" strokeweight=".58pt">
            <v:path arrowok="t"/>
          </v:shape>
          <v:shape id="_x0000_s2892" style="position:absolute;left:5588;top:2249;width:29;height:0" coordorigin="5588,2249" coordsize="29,0" path="m5588,2249r29,e" filled="f" strokeweight=".58pt">
            <v:path arrowok="t"/>
          </v:shape>
          <v:shape id="_x0000_s2891" style="position:absolute;left:5646;top:2249;width:29;height:0" coordorigin="5646,2249" coordsize="29,0" path="m5646,2249r29,e" filled="f" strokeweight=".58pt">
            <v:path arrowok="t"/>
          </v:shape>
          <v:shape id="_x0000_s2890" style="position:absolute;left:5703;top:2249;width:29;height:0" coordorigin="5703,2249" coordsize="29,0" path="m5703,2249r29,e" filled="f" strokeweight=".58pt">
            <v:path arrowok="t"/>
          </v:shape>
          <v:shape id="_x0000_s2889" style="position:absolute;left:5761;top:2249;width:29;height:0" coordorigin="5761,2249" coordsize="29,0" path="m5761,2249r29,e" filled="f" strokeweight=".58pt">
            <v:path arrowok="t"/>
          </v:shape>
          <v:shape id="_x0000_s2888" style="position:absolute;left:5819;top:2249;width:29;height:0" coordorigin="5819,2249" coordsize="29,0" path="m5819,2249r29,e" filled="f" strokeweight=".58pt">
            <v:path arrowok="t"/>
          </v:shape>
          <v:shape id="_x0000_s2887" style="position:absolute;left:5877;top:2249;width:29;height:0" coordorigin="5877,2249" coordsize="29,0" path="m5877,2249r28,e" filled="f" strokeweight=".58pt">
            <v:path arrowok="t"/>
          </v:shape>
          <v:shape id="_x0000_s2886" style="position:absolute;left:5934;top:2249;width:29;height:0" coordorigin="5934,2249" coordsize="29,0" path="m5934,2249r29,e" filled="f" strokeweight=".58pt">
            <v:path arrowok="t"/>
          </v:shape>
          <v:shape id="_x0000_s2885" style="position:absolute;left:5992;top:2249;width:29;height:0" coordorigin="5992,2249" coordsize="29,0" path="m5992,2249r29,e" filled="f" strokeweight=".58pt">
            <v:path arrowok="t"/>
          </v:shape>
          <v:shape id="_x0000_s2884" style="position:absolute;left:6049;top:2249;width:29;height:0" coordorigin="6049,2249" coordsize="29,0" path="m6049,2249r29,e" filled="f" strokeweight=".58pt">
            <v:path arrowok="t"/>
          </v:shape>
          <v:shape id="_x0000_s2883" style="position:absolute;left:6107;top:2249;width:29;height:0" coordorigin="6107,2249" coordsize="29,0" path="m6107,2249r29,e" filled="f" strokeweight=".58pt">
            <v:path arrowok="t"/>
          </v:shape>
          <v:shape id="_x0000_s2882" style="position:absolute;left:6165;top:2249;width:29;height:0" coordorigin="6165,2249" coordsize="29,0" path="m6165,2249r28,e" filled="f" strokeweight=".58pt">
            <v:path arrowok="t"/>
          </v:shape>
          <v:shape id="_x0000_s2881" style="position:absolute;left:6222;top:2249;width:29;height:0" coordorigin="6222,2249" coordsize="29,0" path="m6222,2249r29,e" filled="f" strokeweight=".58pt">
            <v:path arrowok="t"/>
          </v:shape>
          <v:shape id="_x0000_s2880" style="position:absolute;left:6280;top:2249;width:29;height:0" coordorigin="6280,2249" coordsize="29,0" path="m6280,2249r29,e" filled="f" strokeweight=".58pt">
            <v:path arrowok="t"/>
          </v:shape>
          <v:shape id="_x0000_s2879" style="position:absolute;left:6337;top:2249;width:29;height:0" coordorigin="6337,2249" coordsize="29,0" path="m6337,2249r29,e" filled="f" strokeweight=".58pt">
            <v:path arrowok="t"/>
          </v:shape>
          <v:shape id="_x0000_s2878" style="position:absolute;left:6395;top:2249;width:29;height:0" coordorigin="6395,2249" coordsize="29,0" path="m6395,2249r29,e" filled="f" strokeweight=".58pt">
            <v:path arrowok="t"/>
          </v:shape>
          <v:shape id="_x0000_s2877" style="position:absolute;left:6453;top:2249;width:29;height:0" coordorigin="6453,2249" coordsize="29,0" path="m6453,2249r28,e" filled="f" strokeweight=".58pt">
            <v:path arrowok="t"/>
          </v:shape>
          <v:shape id="_x0000_s2876" style="position:absolute;left:6510;top:2249;width:29;height:0" coordorigin="6510,2249" coordsize="29,0" path="m6510,2249r29,e" filled="f" strokeweight=".58pt">
            <v:path arrowok="t"/>
          </v:shape>
          <v:shape id="_x0000_s2875" style="position:absolute;left:6568;top:2249;width:29;height:0" coordorigin="6568,2249" coordsize="29,0" path="m6568,2249r29,e" filled="f" strokeweight=".58pt">
            <v:path arrowok="t"/>
          </v:shape>
          <v:shape id="_x0000_s2874" style="position:absolute;left:6625;top:2249;width:29;height:0" coordorigin="6625,2249" coordsize="29,0" path="m6625,2249r29,e" filled="f" strokeweight=".58pt">
            <v:path arrowok="t"/>
          </v:shape>
          <v:shape id="_x0000_s2873" style="position:absolute;left:6683;top:2249;width:29;height:0" coordorigin="6683,2249" coordsize="29,0" path="m6683,2249r29,e" filled="f" strokeweight=".58pt">
            <v:path arrowok="t"/>
          </v:shape>
          <v:shape id="_x0000_s2872" style="position:absolute;left:6741;top:2249;width:29;height:0" coordorigin="6741,2249" coordsize="29,0" path="m6741,2249r28,e" filled="f" strokeweight=".58pt">
            <v:path arrowok="t"/>
          </v:shape>
          <v:shape id="_x0000_s2871" style="position:absolute;left:6798;top:2249;width:29;height:0" coordorigin="6798,2249" coordsize="29,0" path="m6798,2249r29,e" filled="f" strokeweight=".58pt">
            <v:path arrowok="t"/>
          </v:shape>
          <v:shape id="_x0000_s2870" style="position:absolute;left:6856;top:2249;width:29;height:0" coordorigin="6856,2249" coordsize="29,0" path="m6856,2249r29,e" filled="f" strokeweight=".58pt">
            <v:path arrowok="t"/>
          </v:shape>
          <v:shape id="_x0000_s2869" style="position:absolute;left:6913;top:2249;width:29;height:0" coordorigin="6913,2249" coordsize="29,0" path="m6913,2249r29,e" filled="f" strokeweight=".58pt">
            <v:path arrowok="t"/>
          </v:shape>
          <v:shape id="_x0000_s2868" style="position:absolute;left:6971;top:2249;width:29;height:0" coordorigin="6971,2249" coordsize="29,0" path="m6971,2249r29,e" filled="f" strokeweight=".58pt">
            <v:path arrowok="t"/>
          </v:shape>
          <v:shape id="_x0000_s2867" style="position:absolute;left:7029;top:2249;width:29;height:0" coordorigin="7029,2249" coordsize="29,0" path="m7029,2249r28,e" filled="f" strokeweight=".58pt">
            <v:path arrowok="t"/>
          </v:shape>
          <v:shape id="_x0000_s2866" style="position:absolute;left:7086;top:2249;width:29;height:0" coordorigin="7086,2249" coordsize="29,0" path="m7086,2249r29,e" filled="f" strokeweight=".58pt">
            <v:path arrowok="t"/>
          </v:shape>
          <v:shape id="_x0000_s2865" style="position:absolute;left:7144;top:2249;width:29;height:0" coordorigin="7144,2249" coordsize="29,0" path="m7144,2249r29,e" filled="f" strokeweight=".58pt">
            <v:path arrowok="t"/>
          </v:shape>
          <v:shape id="_x0000_s2864" style="position:absolute;left:7201;top:2249;width:29;height:0" coordorigin="7201,2249" coordsize="29,0" path="m7201,2249r29,e" filled="f" strokeweight=".58pt">
            <v:path arrowok="t"/>
          </v:shape>
          <v:shape id="_x0000_s2863" style="position:absolute;left:7259;top:2249;width:29;height:0" coordorigin="7259,2249" coordsize="29,0" path="m7259,2249r29,e" filled="f" strokeweight=".58pt">
            <v:path arrowok="t"/>
          </v:shape>
          <v:shape id="_x0000_s2862" style="position:absolute;left:7317;top:2249;width:29;height:0" coordorigin="7317,2249" coordsize="29,0" path="m7317,2249r28,e" filled="f" strokeweight=".58pt">
            <v:path arrowok="t"/>
          </v:shape>
          <v:shape id="_x0000_s2861" style="position:absolute;left:7374;top:2249;width:29;height:0" coordorigin="7374,2249" coordsize="29,0" path="m7374,2249r29,e" filled="f" strokeweight=".58pt">
            <v:path arrowok="t"/>
          </v:shape>
          <v:shape id="_x0000_s2860" style="position:absolute;left:7432;top:2249;width:29;height:0" coordorigin="7432,2249" coordsize="29,0" path="m7432,2249r29,e" filled="f" strokeweight=".58pt">
            <v:path arrowok="t"/>
          </v:shape>
          <v:shape id="_x0000_s2859" style="position:absolute;left:7489;top:2249;width:29;height:0" coordorigin="7489,2249" coordsize="29,0" path="m7489,2249r29,e" filled="f" strokeweight=".58pt">
            <v:path arrowok="t"/>
          </v:shape>
          <v:shape id="_x0000_s2858" style="position:absolute;left:7547;top:2249;width:29;height:0" coordorigin="7547,2249" coordsize="29,0" path="m7547,2249r29,e" filled="f" strokeweight=".58pt">
            <v:path arrowok="t"/>
          </v:shape>
          <v:shape id="_x0000_s2857" style="position:absolute;left:7605;top:2249;width:29;height:0" coordorigin="7605,2249" coordsize="29,0" path="m7605,2249r28,e" filled="f" strokeweight=".58pt">
            <v:path arrowok="t"/>
          </v:shape>
          <v:shape id="_x0000_s2856" style="position:absolute;left:7662;top:2249;width:29;height:0" coordorigin="7662,2249" coordsize="29,0" path="m7662,2249r29,e" filled="f" strokeweight=".58pt">
            <v:path arrowok="t"/>
          </v:shape>
          <v:shape id="_x0000_s2855" style="position:absolute;left:7720;top:2249;width:29;height:0" coordorigin="7720,2249" coordsize="29,0" path="m7720,2249r29,e" filled="f" strokeweight=".58pt">
            <v:path arrowok="t"/>
          </v:shape>
          <v:shape id="_x0000_s2854" style="position:absolute;left:7777;top:2249;width:29;height:0" coordorigin="7777,2249" coordsize="29,0" path="m7777,2249r29,e" filled="f" strokeweight=".58pt">
            <v:path arrowok="t"/>
          </v:shape>
          <v:shape id="_x0000_s2853" style="position:absolute;left:7835;top:2249;width:29;height:0" coordorigin="7835,2249" coordsize="29,0" path="m7835,2249r29,e" filled="f" strokeweight=".58pt">
            <v:path arrowok="t"/>
          </v:shape>
          <v:shape id="_x0000_s2852" style="position:absolute;left:7893;top:2249;width:29;height:0" coordorigin="7893,2249" coordsize="29,0" path="m7893,2249r28,e" filled="f" strokeweight=".58pt">
            <v:path arrowok="t"/>
          </v:shape>
          <v:shape id="_x0000_s2851" style="position:absolute;left:7950;top:2249;width:29;height:0" coordorigin="7950,2249" coordsize="29,0" path="m7950,2249r29,e" filled="f" strokeweight=".58pt">
            <v:path arrowok="t"/>
          </v:shape>
          <v:shape id="_x0000_s2850" style="position:absolute;left:8008;top:2249;width:29;height:0" coordorigin="8008,2249" coordsize="29,0" path="m8008,2249r29,e" filled="f" strokeweight=".58pt">
            <v:path arrowok="t"/>
          </v:shape>
          <v:shape id="_x0000_s2849" style="position:absolute;left:8065;top:2249;width:29;height:0" coordorigin="8065,2249" coordsize="29,0" path="m8065,2249r29,e" filled="f" strokeweight=".58pt">
            <v:path arrowok="t"/>
          </v:shape>
          <v:shape id="_x0000_s2848" style="position:absolute;left:8124;top:2249;width:29;height:0" coordorigin="8124,2249" coordsize="29,0" path="m8124,2249r28,e" filled="f" strokeweight=".58pt">
            <v:path arrowok="t"/>
          </v:shape>
          <v:shape id="_x0000_s2847" style="position:absolute;left:8181;top:2249;width:29;height:0" coordorigin="8181,2249" coordsize="29,0" path="m8181,2249r29,e" filled="f" strokeweight=".58pt">
            <v:path arrowok="t"/>
          </v:shape>
          <v:shape id="_x0000_s2846" style="position:absolute;left:8239;top:2249;width:29;height:0" coordorigin="8239,2249" coordsize="29,0" path="m8239,2249r29,e" filled="f" strokeweight=".58pt">
            <v:path arrowok="t"/>
          </v:shape>
          <v:shape id="_x0000_s2845" style="position:absolute;left:8296;top:2249;width:29;height:0" coordorigin="8296,2249" coordsize="29,0" path="m8296,2249r29,e" filled="f" strokeweight=".58pt">
            <v:path arrowok="t"/>
          </v:shape>
          <v:shape id="_x0000_s2844" style="position:absolute;left:8354;top:2249;width:29;height:0" coordorigin="8354,2249" coordsize="29,0" path="m8354,2249r29,e" filled="f" strokeweight=".58pt">
            <v:path arrowok="t"/>
          </v:shape>
          <v:shape id="_x0000_s2843" style="position:absolute;left:8412;top:2249;width:29;height:0" coordorigin="8412,2249" coordsize="29,0" path="m8412,2249r28,e" filled="f" strokeweight=".58pt">
            <v:path arrowok="t"/>
          </v:shape>
          <v:shape id="_x0000_s2842" style="position:absolute;left:8469;top:2249;width:29;height:0" coordorigin="8469,2249" coordsize="29,0" path="m8469,2249r29,e" filled="f" strokeweight=".58pt">
            <v:path arrowok="t"/>
          </v:shape>
          <v:shape id="_x0000_s2841" style="position:absolute;left:8527;top:2249;width:29;height:0" coordorigin="8527,2249" coordsize="29,0" path="m8527,2249r29,e" filled="f" strokeweight=".58pt">
            <v:path arrowok="t"/>
          </v:shape>
          <v:shape id="_x0000_s2840" style="position:absolute;left:8584;top:2249;width:29;height:0" coordorigin="8584,2249" coordsize="29,0" path="m8584,2249r29,e" filled="f" strokeweight=".58pt">
            <v:path arrowok="t"/>
          </v:shape>
          <v:shape id="_x0000_s2839" style="position:absolute;left:8642;top:2249;width:29;height:0" coordorigin="8642,2249" coordsize="29,0" path="m8642,2249r29,e" filled="f" strokeweight=".58pt">
            <v:path arrowok="t"/>
          </v:shape>
          <v:shape id="_x0000_s2838" style="position:absolute;left:8700;top:2249;width:29;height:0" coordorigin="8700,2249" coordsize="29,0" path="m8700,2249r28,e" filled="f" strokeweight=".58pt">
            <v:path arrowok="t"/>
          </v:shape>
          <v:shape id="_x0000_s2837" style="position:absolute;left:8757;top:2249;width:29;height:0" coordorigin="8757,2249" coordsize="29,0" path="m8757,2249r29,e" filled="f" strokeweight=".58pt">
            <v:path arrowok="t"/>
          </v:shape>
          <v:shape id="_x0000_s2836" style="position:absolute;left:8815;top:2249;width:29;height:0" coordorigin="8815,2249" coordsize="29,0" path="m8815,2249r29,e" filled="f" strokeweight=".58pt">
            <v:path arrowok="t"/>
          </v:shape>
          <v:shape id="_x0000_s2835" style="position:absolute;left:8872;top:2249;width:29;height:0" coordorigin="8872,2249" coordsize="29,0" path="m8872,2249r29,e" filled="f" strokeweight=".58pt">
            <v:path arrowok="t"/>
          </v:shape>
          <v:shape id="_x0000_s2834" style="position:absolute;left:8930;top:2249;width:29;height:0" coordorigin="8930,2249" coordsize="29,0" path="m8930,2249r29,e" filled="f" strokeweight=".58pt">
            <v:path arrowok="t"/>
          </v:shape>
          <v:shape id="_x0000_s2833" style="position:absolute;left:8988;top:2249;width:29;height:0" coordorigin="8988,2249" coordsize="29,0" path="m8988,2249r28,e" filled="f" strokeweight=".58pt">
            <v:path arrowok="t"/>
          </v:shape>
          <v:shape id="_x0000_s2832" style="position:absolute;left:9045;top:2249;width:29;height:0" coordorigin="9045,2249" coordsize="29,0" path="m9045,2249r29,e" filled="f" strokeweight=".58pt">
            <v:path arrowok="t"/>
          </v:shape>
          <v:shape id="_x0000_s2831" style="position:absolute;left:9103;top:2249;width:29;height:0" coordorigin="9103,2249" coordsize="29,0" path="m9103,2249r29,e" filled="f" strokeweight=".58pt">
            <v:path arrowok="t"/>
          </v:shape>
          <v:shape id="_x0000_s2830" style="position:absolute;left:9160;top:2249;width:29;height:0" coordorigin="9160,2249" coordsize="29,0" path="m9160,2249r29,e" filled="f" strokeweight=".58pt">
            <v:path arrowok="t"/>
          </v:shape>
          <v:shape id="_x0000_s2829" style="position:absolute;left:9218;top:2249;width:29;height:0" coordorigin="9218,2249" coordsize="29,0" path="m9218,2249r29,e" filled="f" strokeweight=".58pt">
            <v:path arrowok="t"/>
          </v:shape>
          <v:shape id="_x0000_s2828" style="position:absolute;left:9276;top:2249;width:29;height:0" coordorigin="9276,2249" coordsize="29,0" path="m9276,2249r28,e" filled="f" strokeweight=".58pt">
            <v:path arrowok="t"/>
          </v:shape>
          <v:shape id="_x0000_s2827" style="position:absolute;left:9333;top:2249;width:29;height:0" coordorigin="9333,2249" coordsize="29,0" path="m9333,2249r29,e" filled="f" strokeweight=".58pt">
            <v:path arrowok="t"/>
          </v:shape>
          <v:shape id="_x0000_s2826" style="position:absolute;left:9391;top:2249;width:29;height:0" coordorigin="9391,2249" coordsize="29,0" path="m9391,2249r29,e" filled="f" strokeweight=".58pt">
            <v:path arrowok="t"/>
          </v:shape>
          <v:shape id="_x0000_s2825" style="position:absolute;left:9448;top:2249;width:29;height:0" coordorigin="9448,2249" coordsize="29,0" path="m9448,2249r29,e" filled="f" strokeweight=".58pt">
            <v:path arrowok="t"/>
          </v:shape>
          <v:shape id="_x0000_s2824" style="position:absolute;left:9506;top:2249;width:29;height:0" coordorigin="9506,2249" coordsize="29,0" path="m9506,2249r29,e" filled="f" strokeweight=".58pt">
            <v:path arrowok="t"/>
          </v:shape>
          <v:shape id="_x0000_s2823" style="position:absolute;left:9564;top:2249;width:29;height:0" coordorigin="9564,2249" coordsize="29,0" path="m9564,2249r28,e" filled="f" strokeweight=".58pt">
            <v:path arrowok="t"/>
          </v:shape>
          <v:shape id="_x0000_s2822" style="position:absolute;left:9621;top:2249;width:29;height:0" coordorigin="9621,2249" coordsize="29,0" path="m9621,2249r29,e" filled="f" strokeweight=".58pt">
            <v:path arrowok="t"/>
          </v:shape>
          <v:shape id="_x0000_s2821" style="position:absolute;left:9679;top:2249;width:29;height:0" coordorigin="9679,2249" coordsize="29,0" path="m9679,2249r29,e" filled="f" strokeweight=".58pt">
            <v:path arrowok="t"/>
          </v:shape>
          <v:shape id="_x0000_s2820" style="position:absolute;left:9736;top:2249;width:29;height:0" coordorigin="9736,2249" coordsize="29,0" path="m9736,2249r29,e" filled="f" strokeweight=".58pt">
            <v:path arrowok="t"/>
          </v:shape>
          <v:shape id="_x0000_s2819" style="position:absolute;left:9794;top:2249;width:29;height:0" coordorigin="9794,2249" coordsize="29,0" path="m9794,2249r29,e" filled="f" strokeweight=".58pt">
            <v:path arrowok="t"/>
          </v:shape>
          <v:shape id="_x0000_s2818" style="position:absolute;left:9852;top:2249;width:29;height:0" coordorigin="9852,2249" coordsize="29,0" path="m9852,2249r28,e" filled="f" strokeweight=".58pt">
            <v:path arrowok="t"/>
          </v:shape>
          <v:shape id="_x0000_s2817" style="position:absolute;left:9909;top:2249;width:29;height:0" coordorigin="9909,2249" coordsize="29,0" path="m9909,2249r29,e" filled="f" strokeweight=".58pt">
            <v:path arrowok="t"/>
          </v:shape>
          <v:shape id="_x0000_s2816" style="position:absolute;left:9967;top:2249;width:29;height:0" coordorigin="9967,2249" coordsize="29,0" path="m9967,2249r29,e" filled="f" strokeweight=".58pt">
            <v:path arrowok="t"/>
          </v:shape>
          <v:shape id="_x0000_s2815" style="position:absolute;left:10024;top:2249;width:29;height:0" coordorigin="10024,2249" coordsize="29,0" path="m10024,2249r29,e" filled="f" strokeweight=".58pt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813" type="#_x0000_t202" style="position:absolute;margin-left:71pt;margin-top:72.1pt;width:223.15pt;height:27.55pt;z-index:-34648;mso-position-horizontal-relative:page;mso-position-vertical-relative:page" filled="f" stroked="f">
          <v:textbox inset="0,0,0,0">
            <w:txbxContent>
              <w:p w:rsidR="00C64F36" w:rsidRDefault="007E3FFB">
                <w:pPr>
                  <w:spacing w:line="240" w:lineRule="exact"/>
                  <w:ind w:left="682" w:right="-33"/>
                  <w:rPr>
                    <w:sz w:val="22"/>
                    <w:szCs w:val="22"/>
                  </w:rPr>
                </w:pPr>
                <w:r>
                  <w:rPr>
                    <w:spacing w:val="-1"/>
                    <w:sz w:val="22"/>
                    <w:szCs w:val="22"/>
                  </w:rPr>
                  <w:t>G</w:t>
                </w:r>
                <w:r>
                  <w:rPr>
                    <w:spacing w:val="1"/>
                    <w:sz w:val="22"/>
                    <w:szCs w:val="22"/>
                  </w:rPr>
                  <w:t>i</w:t>
                </w:r>
                <w:r>
                  <w:rPr>
                    <w:spacing w:val="-2"/>
                    <w:sz w:val="22"/>
                    <w:szCs w:val="22"/>
                  </w:rPr>
                  <w:t>v</w:t>
                </w:r>
                <w:r>
                  <w:rPr>
                    <w:sz w:val="22"/>
                    <w:szCs w:val="22"/>
                  </w:rPr>
                  <w:t>e a</w:t>
                </w:r>
                <w:r>
                  <w:rPr>
                    <w:spacing w:val="-2"/>
                    <w:sz w:val="22"/>
                    <w:szCs w:val="22"/>
                  </w:rPr>
                  <w:t xml:space="preserve"> </w:t>
                </w:r>
                <w:r>
                  <w:rPr>
                    <w:spacing w:val="1"/>
                    <w:sz w:val="22"/>
                    <w:szCs w:val="22"/>
                  </w:rPr>
                  <w:t>r</w:t>
                </w:r>
                <w:r>
                  <w:rPr>
                    <w:sz w:val="22"/>
                    <w:szCs w:val="22"/>
                  </w:rPr>
                  <w:t>e</w:t>
                </w:r>
                <w:r>
                  <w:rPr>
                    <w:spacing w:val="-2"/>
                    <w:sz w:val="22"/>
                    <w:szCs w:val="22"/>
                  </w:rPr>
                  <w:t>a</w:t>
                </w:r>
                <w:r>
                  <w:rPr>
                    <w:sz w:val="22"/>
                    <w:szCs w:val="22"/>
                  </w:rPr>
                  <w:t>son</w:t>
                </w:r>
                <w:r>
                  <w:rPr>
                    <w:spacing w:val="-2"/>
                    <w:sz w:val="22"/>
                    <w:szCs w:val="22"/>
                  </w:rPr>
                  <w:t xml:space="preserve"> </w:t>
                </w:r>
                <w:r>
                  <w:rPr>
                    <w:spacing w:val="1"/>
                    <w:sz w:val="22"/>
                    <w:szCs w:val="22"/>
                  </w:rPr>
                  <w:t>f</w:t>
                </w:r>
                <w:r>
                  <w:rPr>
                    <w:sz w:val="22"/>
                    <w:szCs w:val="22"/>
                  </w:rPr>
                  <w:t>or</w:t>
                </w:r>
                <w:r>
                  <w:rPr>
                    <w:spacing w:val="1"/>
                    <w:sz w:val="22"/>
                    <w:szCs w:val="22"/>
                  </w:rPr>
                  <w:t xml:space="preserve"> </w:t>
                </w:r>
                <w:r>
                  <w:rPr>
                    <w:spacing w:val="-2"/>
                    <w:sz w:val="22"/>
                    <w:szCs w:val="22"/>
                  </w:rPr>
                  <w:t>yo</w:t>
                </w:r>
                <w:r>
                  <w:rPr>
                    <w:sz w:val="22"/>
                    <w:szCs w:val="22"/>
                  </w:rPr>
                  <w:t>ur</w:t>
                </w:r>
                <w:r>
                  <w:rPr>
                    <w:spacing w:val="1"/>
                    <w:sz w:val="22"/>
                    <w:szCs w:val="22"/>
                  </w:rPr>
                  <w:t xml:space="preserve"> </w:t>
                </w:r>
                <w:r>
                  <w:rPr>
                    <w:sz w:val="22"/>
                    <w:szCs w:val="22"/>
                  </w:rPr>
                  <w:t>a</w:t>
                </w:r>
                <w:r>
                  <w:rPr>
                    <w:spacing w:val="-2"/>
                    <w:sz w:val="22"/>
                    <w:szCs w:val="22"/>
                  </w:rPr>
                  <w:t>n</w:t>
                </w:r>
                <w:r>
                  <w:rPr>
                    <w:sz w:val="22"/>
                    <w:szCs w:val="22"/>
                  </w:rPr>
                  <w:t>swer</w:t>
                </w:r>
                <w:r>
                  <w:rPr>
                    <w:spacing w:val="-2"/>
                    <w:sz w:val="22"/>
                    <w:szCs w:val="22"/>
                  </w:rPr>
                  <w:t xml:space="preserve"> </w:t>
                </w:r>
                <w:r>
                  <w:rPr>
                    <w:spacing w:val="1"/>
                    <w:sz w:val="22"/>
                    <w:szCs w:val="22"/>
                  </w:rPr>
                  <w:t>i</w:t>
                </w:r>
                <w:r>
                  <w:rPr>
                    <w:sz w:val="22"/>
                    <w:szCs w:val="22"/>
                  </w:rPr>
                  <w:t>n</w:t>
                </w:r>
                <w:r>
                  <w:rPr>
                    <w:spacing w:val="3"/>
                    <w:sz w:val="22"/>
                    <w:szCs w:val="22"/>
                  </w:rPr>
                  <w:t xml:space="preserve"> </w:t>
                </w:r>
                <w:r>
                  <w:rPr>
                    <w:spacing w:val="-2"/>
                    <w:sz w:val="22"/>
                    <w:szCs w:val="22"/>
                  </w:rPr>
                  <w:t>(</w:t>
                </w:r>
                <w:r>
                  <w:rPr>
                    <w:sz w:val="22"/>
                    <w:szCs w:val="22"/>
                  </w:rPr>
                  <w:t>c)</w:t>
                </w:r>
                <w:r>
                  <w:rPr>
                    <w:spacing w:val="-1"/>
                    <w:sz w:val="22"/>
                    <w:szCs w:val="22"/>
                  </w:rPr>
                  <w:t xml:space="preserve"> </w:t>
                </w:r>
                <w:r>
                  <w:rPr>
                    <w:sz w:val="22"/>
                    <w:szCs w:val="22"/>
                  </w:rPr>
                  <w:t>abo</w:t>
                </w:r>
                <w:r>
                  <w:rPr>
                    <w:spacing w:val="-2"/>
                    <w:sz w:val="22"/>
                    <w:szCs w:val="22"/>
                  </w:rPr>
                  <w:t>v</w:t>
                </w:r>
                <w:r>
                  <w:rPr>
                    <w:sz w:val="22"/>
                    <w:szCs w:val="22"/>
                  </w:rPr>
                  <w:t>e</w:t>
                </w:r>
              </w:p>
              <w:p w:rsidR="00C64F36" w:rsidRDefault="007E3FFB">
                <w:pPr>
                  <w:spacing w:before="37"/>
                  <w:ind w:left="20"/>
                  <w:rPr>
                    <w:sz w:val="22"/>
                    <w:szCs w:val="22"/>
                  </w:rPr>
                </w:pPr>
                <w:r>
                  <w:rPr>
                    <w:spacing w:val="1"/>
                    <w:sz w:val="22"/>
                    <w:szCs w:val="22"/>
                  </w:rPr>
                  <w:t>(</w:t>
                </w:r>
                <w:r>
                  <w:rPr>
                    <w:sz w:val="22"/>
                    <w:szCs w:val="22"/>
                  </w:rPr>
                  <w:t>½</w:t>
                </w:r>
                <w:r>
                  <w:rPr>
                    <w:spacing w:val="-4"/>
                    <w:sz w:val="22"/>
                    <w:szCs w:val="22"/>
                  </w:rPr>
                  <w:t>m</w:t>
                </w:r>
                <w:r>
                  <w:rPr>
                    <w:sz w:val="22"/>
                    <w:szCs w:val="22"/>
                  </w:rPr>
                  <w:t>a</w:t>
                </w:r>
                <w:r>
                  <w:rPr>
                    <w:spacing w:val="1"/>
                    <w:sz w:val="22"/>
                    <w:szCs w:val="22"/>
                  </w:rPr>
                  <w:t>r</w:t>
                </w:r>
                <w:r>
                  <w:rPr>
                    <w:spacing w:val="-2"/>
                    <w:sz w:val="22"/>
                    <w:szCs w:val="22"/>
                  </w:rPr>
                  <w:t>k</w:t>
                </w:r>
                <w:r>
                  <w:rPr>
                    <w:sz w:val="22"/>
                    <w:szCs w:val="22"/>
                  </w:rPr>
                  <w:t>)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4F36" w:rsidRDefault="0003755C">
    <w:pPr>
      <w:spacing w:line="200" w:lineRule="exact"/>
    </w:pPr>
    <w:r>
      <w:pict>
        <v:group id="_x0000_s2662" style="position:absolute;margin-left:71.75pt;margin-top:112.15pt;width:431.2pt;height:.6pt;z-index:-34647;mso-position-horizontal-relative:page;mso-position-vertical-relative:page" coordorigin="1435,2243" coordsize="8624,12">
          <v:shape id="_x0000_s2812" style="position:absolute;left:1440;top:2249;width:29;height:0" coordorigin="1440,2249" coordsize="29,0" path="m1440,2249r29,e" filled="f" strokeweight=".58pt">
            <v:path arrowok="t"/>
          </v:shape>
          <v:shape id="_x0000_s2811" style="position:absolute;left:1498;top:2249;width:29;height:0" coordorigin="1498,2249" coordsize="29,0" path="m1498,2249r29,e" filled="f" strokeweight=".58pt">
            <v:path arrowok="t"/>
          </v:shape>
          <v:shape id="_x0000_s2810" style="position:absolute;left:1556;top:2249;width:29;height:0" coordorigin="1556,2249" coordsize="29,0" path="m1556,2249r28,e" filled="f" strokeweight=".58pt">
            <v:path arrowok="t"/>
          </v:shape>
          <v:shape id="_x0000_s2809" style="position:absolute;left:1613;top:2249;width:29;height:0" coordorigin="1613,2249" coordsize="29,0" path="m1613,2249r29,e" filled="f" strokeweight=".58pt">
            <v:path arrowok="t"/>
          </v:shape>
          <v:shape id="_x0000_s2808" style="position:absolute;left:1671;top:2249;width:29;height:0" coordorigin="1671,2249" coordsize="29,0" path="m1671,2249r29,e" filled="f" strokeweight=".58pt">
            <v:path arrowok="t"/>
          </v:shape>
          <v:shape id="_x0000_s2807" style="position:absolute;left:1728;top:2249;width:29;height:0" coordorigin="1728,2249" coordsize="29,0" path="m1728,2249r29,e" filled="f" strokeweight=".58pt">
            <v:path arrowok="t"/>
          </v:shape>
          <v:shape id="_x0000_s2806" style="position:absolute;left:1786;top:2249;width:29;height:0" coordorigin="1786,2249" coordsize="29,0" path="m1786,2249r29,e" filled="f" strokeweight=".58pt">
            <v:path arrowok="t"/>
          </v:shape>
          <v:shape id="_x0000_s2805" style="position:absolute;left:1844;top:2249;width:29;height:0" coordorigin="1844,2249" coordsize="29,0" path="m1844,2249r28,e" filled="f" strokeweight=".58pt">
            <v:path arrowok="t"/>
          </v:shape>
          <v:shape id="_x0000_s2804" style="position:absolute;left:1901;top:2249;width:29;height:0" coordorigin="1901,2249" coordsize="29,0" path="m1901,2249r29,e" filled="f" strokeweight=".58pt">
            <v:path arrowok="t"/>
          </v:shape>
          <v:shape id="_x0000_s2803" style="position:absolute;left:1959;top:2249;width:29;height:0" coordorigin="1959,2249" coordsize="29,0" path="m1959,2249r29,e" filled="f" strokeweight=".58pt">
            <v:path arrowok="t"/>
          </v:shape>
          <v:shape id="_x0000_s2802" style="position:absolute;left:2016;top:2249;width:29;height:0" coordorigin="2016,2249" coordsize="29,0" path="m2016,2249r29,e" filled="f" strokeweight=".58pt">
            <v:path arrowok="t"/>
          </v:shape>
          <v:shape id="_x0000_s2801" style="position:absolute;left:2074;top:2249;width:29;height:0" coordorigin="2074,2249" coordsize="29,0" path="m2074,2249r29,e" filled="f" strokeweight=".58pt">
            <v:path arrowok="t"/>
          </v:shape>
          <v:shape id="_x0000_s2800" style="position:absolute;left:2132;top:2249;width:29;height:0" coordorigin="2132,2249" coordsize="29,0" path="m2132,2249r28,e" filled="f" strokeweight=".58pt">
            <v:path arrowok="t"/>
          </v:shape>
          <v:shape id="_x0000_s2799" style="position:absolute;left:2189;top:2249;width:29;height:0" coordorigin="2189,2249" coordsize="29,0" path="m2189,2249r29,e" filled="f" strokeweight=".58pt">
            <v:path arrowok="t"/>
          </v:shape>
          <v:shape id="_x0000_s2798" style="position:absolute;left:2247;top:2249;width:29;height:0" coordorigin="2247,2249" coordsize="29,0" path="m2247,2249r29,e" filled="f" strokeweight=".58pt">
            <v:path arrowok="t"/>
          </v:shape>
          <v:shape id="_x0000_s2797" style="position:absolute;left:2304;top:2249;width:29;height:0" coordorigin="2304,2249" coordsize="29,0" path="m2304,2249r29,e" filled="f" strokeweight=".58pt">
            <v:path arrowok="t"/>
          </v:shape>
          <v:shape id="_x0000_s2796" style="position:absolute;left:2362;top:2249;width:29;height:0" coordorigin="2362,2249" coordsize="29,0" path="m2362,2249r29,e" filled="f" strokeweight=".58pt">
            <v:path arrowok="t"/>
          </v:shape>
          <v:shape id="_x0000_s2795" style="position:absolute;left:2420;top:2249;width:29;height:0" coordorigin="2420,2249" coordsize="29,0" path="m2420,2249r28,e" filled="f" strokeweight=".58pt">
            <v:path arrowok="t"/>
          </v:shape>
          <v:shape id="_x0000_s2794" style="position:absolute;left:2477;top:2249;width:29;height:0" coordorigin="2477,2249" coordsize="29,0" path="m2477,2249r29,e" filled="f" strokeweight=".58pt">
            <v:path arrowok="t"/>
          </v:shape>
          <v:shape id="_x0000_s2793" style="position:absolute;left:2535;top:2249;width:29;height:0" coordorigin="2535,2249" coordsize="29,0" path="m2535,2249r29,e" filled="f" strokeweight=".58pt">
            <v:path arrowok="t"/>
          </v:shape>
          <v:shape id="_x0000_s2792" style="position:absolute;left:2592;top:2249;width:29;height:0" coordorigin="2592,2249" coordsize="29,0" path="m2592,2249r29,e" filled="f" strokeweight=".58pt">
            <v:path arrowok="t"/>
          </v:shape>
          <v:shape id="_x0000_s2791" style="position:absolute;left:2650;top:2249;width:29;height:0" coordorigin="2650,2249" coordsize="29,0" path="m2650,2249r29,e" filled="f" strokeweight=".58pt">
            <v:path arrowok="t"/>
          </v:shape>
          <v:shape id="_x0000_s2790" style="position:absolute;left:2708;top:2249;width:29;height:0" coordorigin="2708,2249" coordsize="29,0" path="m2708,2249r28,e" filled="f" strokeweight=".58pt">
            <v:path arrowok="t"/>
          </v:shape>
          <v:shape id="_x0000_s2789" style="position:absolute;left:2765;top:2249;width:29;height:0" coordorigin="2765,2249" coordsize="29,0" path="m2765,2249r29,e" filled="f" strokeweight=".58pt">
            <v:path arrowok="t"/>
          </v:shape>
          <v:shape id="_x0000_s2788" style="position:absolute;left:2823;top:2249;width:29;height:0" coordorigin="2823,2249" coordsize="29,0" path="m2823,2249r29,e" filled="f" strokeweight=".58pt">
            <v:path arrowok="t"/>
          </v:shape>
          <v:shape id="_x0000_s2787" style="position:absolute;left:2880;top:2249;width:29;height:0" coordorigin="2880,2249" coordsize="29,0" path="m2880,2249r29,e" filled="f" strokeweight=".58pt">
            <v:path arrowok="t"/>
          </v:shape>
          <v:shape id="_x0000_s2786" style="position:absolute;left:2938;top:2249;width:29;height:0" coordorigin="2938,2249" coordsize="29,0" path="m2938,2249r29,e" filled="f" strokeweight=".58pt">
            <v:path arrowok="t"/>
          </v:shape>
          <v:shape id="_x0000_s2785" style="position:absolute;left:2996;top:2249;width:29;height:0" coordorigin="2996,2249" coordsize="29,0" path="m2996,2249r28,e" filled="f" strokeweight=".58pt">
            <v:path arrowok="t"/>
          </v:shape>
          <v:shape id="_x0000_s2784" style="position:absolute;left:3053;top:2249;width:29;height:0" coordorigin="3053,2249" coordsize="29,0" path="m3053,2249r29,e" filled="f" strokeweight=".58pt">
            <v:path arrowok="t"/>
          </v:shape>
          <v:shape id="_x0000_s2783" style="position:absolute;left:3111;top:2249;width:29;height:0" coordorigin="3111,2249" coordsize="29,0" path="m3111,2249r29,e" filled="f" strokeweight=".58pt">
            <v:path arrowok="t"/>
          </v:shape>
          <v:shape id="_x0000_s2782" style="position:absolute;left:3168;top:2249;width:29;height:0" coordorigin="3168,2249" coordsize="29,0" path="m3168,2249r29,e" filled="f" strokeweight=".58pt">
            <v:path arrowok="t"/>
          </v:shape>
          <v:shape id="_x0000_s2781" style="position:absolute;left:3226;top:2249;width:29;height:0" coordorigin="3226,2249" coordsize="29,0" path="m3226,2249r29,e" filled="f" strokeweight=".58pt">
            <v:path arrowok="t"/>
          </v:shape>
          <v:shape id="_x0000_s2780" style="position:absolute;left:3284;top:2249;width:29;height:0" coordorigin="3284,2249" coordsize="29,0" path="m3284,2249r28,e" filled="f" strokeweight=".58pt">
            <v:path arrowok="t"/>
          </v:shape>
          <v:shape id="_x0000_s2779" style="position:absolute;left:3341;top:2249;width:29;height:0" coordorigin="3341,2249" coordsize="29,0" path="m3341,2249r29,e" filled="f" strokeweight=".58pt">
            <v:path arrowok="t"/>
          </v:shape>
          <v:shape id="_x0000_s2778" style="position:absolute;left:3399;top:2249;width:29;height:0" coordorigin="3399,2249" coordsize="29,0" path="m3399,2249r29,e" filled="f" strokeweight=".58pt">
            <v:path arrowok="t"/>
          </v:shape>
          <v:shape id="_x0000_s2777" style="position:absolute;left:3457;top:2249;width:29;height:0" coordorigin="3457,2249" coordsize="29,0" path="m3457,2249r29,e" filled="f" strokeweight=".58pt">
            <v:path arrowok="t"/>
          </v:shape>
          <v:shape id="_x0000_s2776" style="position:absolute;left:3515;top:2249;width:29;height:0" coordorigin="3515,2249" coordsize="29,0" path="m3515,2249r28,e" filled="f" strokeweight=".58pt">
            <v:path arrowok="t"/>
          </v:shape>
          <v:shape id="_x0000_s2775" style="position:absolute;left:3572;top:2249;width:29;height:0" coordorigin="3572,2249" coordsize="29,0" path="m3572,2249r29,e" filled="f" strokeweight=".58pt">
            <v:path arrowok="t"/>
          </v:shape>
          <v:shape id="_x0000_s2774" style="position:absolute;left:3630;top:2249;width:29;height:0" coordorigin="3630,2249" coordsize="29,0" path="m3630,2249r29,e" filled="f" strokeweight=".58pt">
            <v:path arrowok="t"/>
          </v:shape>
          <v:shape id="_x0000_s2773" style="position:absolute;left:3687;top:2249;width:29;height:0" coordorigin="3687,2249" coordsize="29,0" path="m3687,2249r29,e" filled="f" strokeweight=".58pt">
            <v:path arrowok="t"/>
          </v:shape>
          <v:shape id="_x0000_s2772" style="position:absolute;left:3745;top:2249;width:29;height:0" coordorigin="3745,2249" coordsize="29,0" path="m3745,2249r29,e" filled="f" strokeweight=".58pt">
            <v:path arrowok="t"/>
          </v:shape>
          <v:shape id="_x0000_s2771" style="position:absolute;left:3803;top:2249;width:29;height:0" coordorigin="3803,2249" coordsize="29,0" path="m3803,2249r28,e" filled="f" strokeweight=".58pt">
            <v:path arrowok="t"/>
          </v:shape>
          <v:shape id="_x0000_s2770" style="position:absolute;left:3860;top:2249;width:29;height:0" coordorigin="3860,2249" coordsize="29,0" path="m3860,2249r29,e" filled="f" strokeweight=".58pt">
            <v:path arrowok="t"/>
          </v:shape>
          <v:shape id="_x0000_s2769" style="position:absolute;left:3918;top:2249;width:29;height:0" coordorigin="3918,2249" coordsize="29,0" path="m3918,2249r29,e" filled="f" strokeweight=".58pt">
            <v:path arrowok="t"/>
          </v:shape>
          <v:shape id="_x0000_s2768" style="position:absolute;left:3975;top:2249;width:29;height:0" coordorigin="3975,2249" coordsize="29,0" path="m3975,2249r29,e" filled="f" strokeweight=".58pt">
            <v:path arrowok="t"/>
          </v:shape>
          <v:shape id="_x0000_s2767" style="position:absolute;left:4033;top:2249;width:29;height:0" coordorigin="4033,2249" coordsize="29,0" path="m4033,2249r29,e" filled="f" strokeweight=".58pt">
            <v:path arrowok="t"/>
          </v:shape>
          <v:shape id="_x0000_s2766" style="position:absolute;left:4091;top:2249;width:29;height:0" coordorigin="4091,2249" coordsize="29,0" path="m4091,2249r28,e" filled="f" strokeweight=".58pt">
            <v:path arrowok="t"/>
          </v:shape>
          <v:shape id="_x0000_s2765" style="position:absolute;left:4148;top:2249;width:29;height:0" coordorigin="4148,2249" coordsize="29,0" path="m4148,2249r29,e" filled="f" strokeweight=".58pt">
            <v:path arrowok="t"/>
          </v:shape>
          <v:shape id="_x0000_s2764" style="position:absolute;left:4206;top:2249;width:29;height:0" coordorigin="4206,2249" coordsize="29,0" path="m4206,2249r29,e" filled="f" strokeweight=".58pt">
            <v:path arrowok="t"/>
          </v:shape>
          <v:shape id="_x0000_s2763" style="position:absolute;left:4263;top:2249;width:29;height:0" coordorigin="4263,2249" coordsize="29,0" path="m4263,2249r29,e" filled="f" strokeweight=".58pt">
            <v:path arrowok="t"/>
          </v:shape>
          <v:shape id="_x0000_s2762" style="position:absolute;left:4321;top:2249;width:29;height:0" coordorigin="4321,2249" coordsize="29,0" path="m4321,2249r29,e" filled="f" strokeweight=".58pt">
            <v:path arrowok="t"/>
          </v:shape>
          <v:shape id="_x0000_s2761" style="position:absolute;left:4379;top:2249;width:29;height:0" coordorigin="4379,2249" coordsize="29,0" path="m4379,2249r28,e" filled="f" strokeweight=".58pt">
            <v:path arrowok="t"/>
          </v:shape>
          <v:shape id="_x0000_s2760" style="position:absolute;left:4436;top:2249;width:29;height:0" coordorigin="4436,2249" coordsize="29,0" path="m4436,2249r29,e" filled="f" strokeweight=".58pt">
            <v:path arrowok="t"/>
          </v:shape>
          <v:shape id="_x0000_s2759" style="position:absolute;left:4494;top:2249;width:29;height:0" coordorigin="4494,2249" coordsize="29,0" path="m4494,2249r29,e" filled="f" strokeweight=".58pt">
            <v:path arrowok="t"/>
          </v:shape>
          <v:shape id="_x0000_s2758" style="position:absolute;left:4551;top:2249;width:29;height:0" coordorigin="4551,2249" coordsize="29,0" path="m4551,2249r29,e" filled="f" strokeweight=".58pt">
            <v:path arrowok="t"/>
          </v:shape>
          <v:shape id="_x0000_s2757" style="position:absolute;left:4609;top:2249;width:29;height:0" coordorigin="4609,2249" coordsize="29,0" path="m4609,2249r29,e" filled="f" strokeweight=".58pt">
            <v:path arrowok="t"/>
          </v:shape>
          <v:shape id="_x0000_s2756" style="position:absolute;left:4667;top:2249;width:29;height:0" coordorigin="4667,2249" coordsize="29,0" path="m4667,2249r28,e" filled="f" strokeweight=".58pt">
            <v:path arrowok="t"/>
          </v:shape>
          <v:shape id="_x0000_s2755" style="position:absolute;left:4724;top:2249;width:29;height:0" coordorigin="4724,2249" coordsize="29,0" path="m4724,2249r29,e" filled="f" strokeweight=".58pt">
            <v:path arrowok="t"/>
          </v:shape>
          <v:shape id="_x0000_s2754" style="position:absolute;left:4782;top:2249;width:29;height:0" coordorigin="4782,2249" coordsize="29,0" path="m4782,2249r29,e" filled="f" strokeweight=".58pt">
            <v:path arrowok="t"/>
          </v:shape>
          <v:shape id="_x0000_s2753" style="position:absolute;left:4839;top:2249;width:29;height:0" coordorigin="4839,2249" coordsize="29,0" path="m4839,2249r29,e" filled="f" strokeweight=".58pt">
            <v:path arrowok="t"/>
          </v:shape>
          <v:shape id="_x0000_s2752" style="position:absolute;left:4897;top:2249;width:29;height:0" coordorigin="4897,2249" coordsize="29,0" path="m4897,2249r29,e" filled="f" strokeweight=".58pt">
            <v:path arrowok="t"/>
          </v:shape>
          <v:shape id="_x0000_s2751" style="position:absolute;left:4955;top:2249;width:29;height:0" coordorigin="4955,2249" coordsize="29,0" path="m4955,2249r28,e" filled="f" strokeweight=".58pt">
            <v:path arrowok="t"/>
          </v:shape>
          <v:shape id="_x0000_s2750" style="position:absolute;left:5012;top:2249;width:29;height:0" coordorigin="5012,2249" coordsize="29,0" path="m5012,2249r29,e" filled="f" strokeweight=".58pt">
            <v:path arrowok="t"/>
          </v:shape>
          <v:shape id="_x0000_s2749" style="position:absolute;left:5070;top:2249;width:29;height:0" coordorigin="5070,2249" coordsize="29,0" path="m5070,2249r29,e" filled="f" strokeweight=".58pt">
            <v:path arrowok="t"/>
          </v:shape>
          <v:shape id="_x0000_s2748" style="position:absolute;left:5127;top:2249;width:29;height:0" coordorigin="5127,2249" coordsize="29,0" path="m5127,2249r29,e" filled="f" strokeweight=".58pt">
            <v:path arrowok="t"/>
          </v:shape>
          <v:shape id="_x0000_s2747" style="position:absolute;left:5185;top:2249;width:29;height:0" coordorigin="5185,2249" coordsize="29,0" path="m5185,2249r29,e" filled="f" strokeweight=".58pt">
            <v:path arrowok="t"/>
          </v:shape>
          <v:shape id="_x0000_s2746" style="position:absolute;left:5243;top:2249;width:29;height:0" coordorigin="5243,2249" coordsize="29,0" path="m5243,2249r28,e" filled="f" strokeweight=".58pt">
            <v:path arrowok="t"/>
          </v:shape>
          <v:shape id="_x0000_s2745" style="position:absolute;left:5300;top:2249;width:29;height:0" coordorigin="5300,2249" coordsize="29,0" path="m5300,2249r29,e" filled="f" strokeweight=".58pt">
            <v:path arrowok="t"/>
          </v:shape>
          <v:shape id="_x0000_s2744" style="position:absolute;left:5358;top:2249;width:29;height:0" coordorigin="5358,2249" coordsize="29,0" path="m5358,2249r29,e" filled="f" strokeweight=".58pt">
            <v:path arrowok="t"/>
          </v:shape>
          <v:shape id="_x0000_s2743" style="position:absolute;left:5415;top:2249;width:29;height:0" coordorigin="5415,2249" coordsize="29,0" path="m5415,2249r29,e" filled="f" strokeweight=".58pt">
            <v:path arrowok="t"/>
          </v:shape>
          <v:shape id="_x0000_s2742" style="position:absolute;left:5473;top:2249;width:29;height:0" coordorigin="5473,2249" coordsize="29,0" path="m5473,2249r29,e" filled="f" strokeweight=".58pt">
            <v:path arrowok="t"/>
          </v:shape>
          <v:shape id="_x0000_s2741" style="position:absolute;left:5531;top:2249;width:29;height:0" coordorigin="5531,2249" coordsize="29,0" path="m5531,2249r28,e" filled="f" strokeweight=".58pt">
            <v:path arrowok="t"/>
          </v:shape>
          <v:shape id="_x0000_s2740" style="position:absolute;left:5588;top:2249;width:29;height:0" coordorigin="5588,2249" coordsize="29,0" path="m5588,2249r29,e" filled="f" strokeweight=".58pt">
            <v:path arrowok="t"/>
          </v:shape>
          <v:shape id="_x0000_s2739" style="position:absolute;left:5646;top:2249;width:29;height:0" coordorigin="5646,2249" coordsize="29,0" path="m5646,2249r29,e" filled="f" strokeweight=".58pt">
            <v:path arrowok="t"/>
          </v:shape>
          <v:shape id="_x0000_s2738" style="position:absolute;left:5703;top:2249;width:29;height:0" coordorigin="5703,2249" coordsize="29,0" path="m5703,2249r29,e" filled="f" strokeweight=".58pt">
            <v:path arrowok="t"/>
          </v:shape>
          <v:shape id="_x0000_s2737" style="position:absolute;left:5761;top:2249;width:29;height:0" coordorigin="5761,2249" coordsize="29,0" path="m5761,2249r29,e" filled="f" strokeweight=".58pt">
            <v:path arrowok="t"/>
          </v:shape>
          <v:shape id="_x0000_s2736" style="position:absolute;left:5819;top:2249;width:29;height:0" coordorigin="5819,2249" coordsize="29,0" path="m5819,2249r29,e" filled="f" strokeweight=".58pt">
            <v:path arrowok="t"/>
          </v:shape>
          <v:shape id="_x0000_s2735" style="position:absolute;left:5877;top:2249;width:29;height:0" coordorigin="5877,2249" coordsize="29,0" path="m5877,2249r28,e" filled="f" strokeweight=".58pt">
            <v:path arrowok="t"/>
          </v:shape>
          <v:shape id="_x0000_s2734" style="position:absolute;left:5934;top:2249;width:29;height:0" coordorigin="5934,2249" coordsize="29,0" path="m5934,2249r29,e" filled="f" strokeweight=".58pt">
            <v:path arrowok="t"/>
          </v:shape>
          <v:shape id="_x0000_s2733" style="position:absolute;left:5992;top:2249;width:29;height:0" coordorigin="5992,2249" coordsize="29,0" path="m5992,2249r29,e" filled="f" strokeweight=".58pt">
            <v:path arrowok="t"/>
          </v:shape>
          <v:shape id="_x0000_s2732" style="position:absolute;left:6049;top:2249;width:29;height:0" coordorigin="6049,2249" coordsize="29,0" path="m6049,2249r29,e" filled="f" strokeweight=".58pt">
            <v:path arrowok="t"/>
          </v:shape>
          <v:shape id="_x0000_s2731" style="position:absolute;left:6107;top:2249;width:29;height:0" coordorigin="6107,2249" coordsize="29,0" path="m6107,2249r29,e" filled="f" strokeweight=".58pt">
            <v:path arrowok="t"/>
          </v:shape>
          <v:shape id="_x0000_s2730" style="position:absolute;left:6165;top:2249;width:29;height:0" coordorigin="6165,2249" coordsize="29,0" path="m6165,2249r28,e" filled="f" strokeweight=".58pt">
            <v:path arrowok="t"/>
          </v:shape>
          <v:shape id="_x0000_s2729" style="position:absolute;left:6222;top:2249;width:29;height:0" coordorigin="6222,2249" coordsize="29,0" path="m6222,2249r29,e" filled="f" strokeweight=".58pt">
            <v:path arrowok="t"/>
          </v:shape>
          <v:shape id="_x0000_s2728" style="position:absolute;left:6280;top:2249;width:29;height:0" coordorigin="6280,2249" coordsize="29,0" path="m6280,2249r29,e" filled="f" strokeweight=".58pt">
            <v:path arrowok="t"/>
          </v:shape>
          <v:shape id="_x0000_s2727" style="position:absolute;left:6337;top:2249;width:29;height:0" coordorigin="6337,2249" coordsize="29,0" path="m6337,2249r29,e" filled="f" strokeweight=".58pt">
            <v:path arrowok="t"/>
          </v:shape>
          <v:shape id="_x0000_s2726" style="position:absolute;left:6395;top:2249;width:29;height:0" coordorigin="6395,2249" coordsize="29,0" path="m6395,2249r29,e" filled="f" strokeweight=".58pt">
            <v:path arrowok="t"/>
          </v:shape>
          <v:shape id="_x0000_s2725" style="position:absolute;left:6453;top:2249;width:29;height:0" coordorigin="6453,2249" coordsize="29,0" path="m6453,2249r28,e" filled="f" strokeweight=".58pt">
            <v:path arrowok="t"/>
          </v:shape>
          <v:shape id="_x0000_s2724" style="position:absolute;left:6510;top:2249;width:29;height:0" coordorigin="6510,2249" coordsize="29,0" path="m6510,2249r29,e" filled="f" strokeweight=".58pt">
            <v:path arrowok="t"/>
          </v:shape>
          <v:shape id="_x0000_s2723" style="position:absolute;left:6568;top:2249;width:29;height:0" coordorigin="6568,2249" coordsize="29,0" path="m6568,2249r29,e" filled="f" strokeweight=".58pt">
            <v:path arrowok="t"/>
          </v:shape>
          <v:shape id="_x0000_s2722" style="position:absolute;left:6625;top:2249;width:29;height:0" coordorigin="6625,2249" coordsize="29,0" path="m6625,2249r29,e" filled="f" strokeweight=".58pt">
            <v:path arrowok="t"/>
          </v:shape>
          <v:shape id="_x0000_s2721" style="position:absolute;left:6683;top:2249;width:29;height:0" coordorigin="6683,2249" coordsize="29,0" path="m6683,2249r29,e" filled="f" strokeweight=".58pt">
            <v:path arrowok="t"/>
          </v:shape>
          <v:shape id="_x0000_s2720" style="position:absolute;left:6741;top:2249;width:29;height:0" coordorigin="6741,2249" coordsize="29,0" path="m6741,2249r28,e" filled="f" strokeweight=".58pt">
            <v:path arrowok="t"/>
          </v:shape>
          <v:shape id="_x0000_s2719" style="position:absolute;left:6798;top:2249;width:29;height:0" coordorigin="6798,2249" coordsize="29,0" path="m6798,2249r29,e" filled="f" strokeweight=".58pt">
            <v:path arrowok="t"/>
          </v:shape>
          <v:shape id="_x0000_s2718" style="position:absolute;left:6856;top:2249;width:29;height:0" coordorigin="6856,2249" coordsize="29,0" path="m6856,2249r29,e" filled="f" strokeweight=".58pt">
            <v:path arrowok="t"/>
          </v:shape>
          <v:shape id="_x0000_s2717" style="position:absolute;left:6913;top:2249;width:29;height:0" coordorigin="6913,2249" coordsize="29,0" path="m6913,2249r29,e" filled="f" strokeweight=".58pt">
            <v:path arrowok="t"/>
          </v:shape>
          <v:shape id="_x0000_s2716" style="position:absolute;left:6971;top:2249;width:29;height:0" coordorigin="6971,2249" coordsize="29,0" path="m6971,2249r29,e" filled="f" strokeweight=".58pt">
            <v:path arrowok="t"/>
          </v:shape>
          <v:shape id="_x0000_s2715" style="position:absolute;left:7029;top:2249;width:29;height:0" coordorigin="7029,2249" coordsize="29,0" path="m7029,2249r28,e" filled="f" strokeweight=".58pt">
            <v:path arrowok="t"/>
          </v:shape>
          <v:shape id="_x0000_s2714" style="position:absolute;left:7086;top:2249;width:29;height:0" coordorigin="7086,2249" coordsize="29,0" path="m7086,2249r29,e" filled="f" strokeweight=".58pt">
            <v:path arrowok="t"/>
          </v:shape>
          <v:shape id="_x0000_s2713" style="position:absolute;left:7144;top:2249;width:29;height:0" coordorigin="7144,2249" coordsize="29,0" path="m7144,2249r29,e" filled="f" strokeweight=".58pt">
            <v:path arrowok="t"/>
          </v:shape>
          <v:shape id="_x0000_s2712" style="position:absolute;left:7201;top:2249;width:29;height:0" coordorigin="7201,2249" coordsize="29,0" path="m7201,2249r29,e" filled="f" strokeweight=".58pt">
            <v:path arrowok="t"/>
          </v:shape>
          <v:shape id="_x0000_s2711" style="position:absolute;left:7259;top:2249;width:29;height:0" coordorigin="7259,2249" coordsize="29,0" path="m7259,2249r29,e" filled="f" strokeweight=".58pt">
            <v:path arrowok="t"/>
          </v:shape>
          <v:shape id="_x0000_s2710" style="position:absolute;left:7317;top:2249;width:29;height:0" coordorigin="7317,2249" coordsize="29,0" path="m7317,2249r28,e" filled="f" strokeweight=".58pt">
            <v:path arrowok="t"/>
          </v:shape>
          <v:shape id="_x0000_s2709" style="position:absolute;left:7374;top:2249;width:29;height:0" coordorigin="7374,2249" coordsize="29,0" path="m7374,2249r29,e" filled="f" strokeweight=".58pt">
            <v:path arrowok="t"/>
          </v:shape>
          <v:shape id="_x0000_s2708" style="position:absolute;left:7432;top:2249;width:29;height:0" coordorigin="7432,2249" coordsize="29,0" path="m7432,2249r29,e" filled="f" strokeweight=".58pt">
            <v:path arrowok="t"/>
          </v:shape>
          <v:shape id="_x0000_s2707" style="position:absolute;left:7489;top:2249;width:29;height:0" coordorigin="7489,2249" coordsize="29,0" path="m7489,2249r29,e" filled="f" strokeweight=".58pt">
            <v:path arrowok="t"/>
          </v:shape>
          <v:shape id="_x0000_s2706" style="position:absolute;left:7547;top:2249;width:29;height:0" coordorigin="7547,2249" coordsize="29,0" path="m7547,2249r29,e" filled="f" strokeweight=".58pt">
            <v:path arrowok="t"/>
          </v:shape>
          <v:shape id="_x0000_s2705" style="position:absolute;left:7605;top:2249;width:29;height:0" coordorigin="7605,2249" coordsize="29,0" path="m7605,2249r28,e" filled="f" strokeweight=".58pt">
            <v:path arrowok="t"/>
          </v:shape>
          <v:shape id="_x0000_s2704" style="position:absolute;left:7662;top:2249;width:29;height:0" coordorigin="7662,2249" coordsize="29,0" path="m7662,2249r29,e" filled="f" strokeweight=".58pt">
            <v:path arrowok="t"/>
          </v:shape>
          <v:shape id="_x0000_s2703" style="position:absolute;left:7720;top:2249;width:29;height:0" coordorigin="7720,2249" coordsize="29,0" path="m7720,2249r29,e" filled="f" strokeweight=".58pt">
            <v:path arrowok="t"/>
          </v:shape>
          <v:shape id="_x0000_s2702" style="position:absolute;left:7777;top:2249;width:29;height:0" coordorigin="7777,2249" coordsize="29,0" path="m7777,2249r29,e" filled="f" strokeweight=".58pt">
            <v:path arrowok="t"/>
          </v:shape>
          <v:shape id="_x0000_s2701" style="position:absolute;left:7835;top:2249;width:29;height:0" coordorigin="7835,2249" coordsize="29,0" path="m7835,2249r29,e" filled="f" strokeweight=".58pt">
            <v:path arrowok="t"/>
          </v:shape>
          <v:shape id="_x0000_s2700" style="position:absolute;left:7893;top:2249;width:29;height:0" coordorigin="7893,2249" coordsize="29,0" path="m7893,2249r28,e" filled="f" strokeweight=".58pt">
            <v:path arrowok="t"/>
          </v:shape>
          <v:shape id="_x0000_s2699" style="position:absolute;left:7950;top:2249;width:29;height:0" coordorigin="7950,2249" coordsize="29,0" path="m7950,2249r29,e" filled="f" strokeweight=".58pt">
            <v:path arrowok="t"/>
          </v:shape>
          <v:shape id="_x0000_s2698" style="position:absolute;left:8008;top:2249;width:29;height:0" coordorigin="8008,2249" coordsize="29,0" path="m8008,2249r29,e" filled="f" strokeweight=".58pt">
            <v:path arrowok="t"/>
          </v:shape>
          <v:shape id="_x0000_s2697" style="position:absolute;left:8065;top:2249;width:29;height:0" coordorigin="8065,2249" coordsize="29,0" path="m8065,2249r29,e" filled="f" strokeweight=".58pt">
            <v:path arrowok="t"/>
          </v:shape>
          <v:shape id="_x0000_s2696" style="position:absolute;left:8124;top:2249;width:29;height:0" coordorigin="8124,2249" coordsize="29,0" path="m8124,2249r28,e" filled="f" strokeweight=".58pt">
            <v:path arrowok="t"/>
          </v:shape>
          <v:shape id="_x0000_s2695" style="position:absolute;left:8181;top:2249;width:29;height:0" coordorigin="8181,2249" coordsize="29,0" path="m8181,2249r29,e" filled="f" strokeweight=".58pt">
            <v:path arrowok="t"/>
          </v:shape>
          <v:shape id="_x0000_s2694" style="position:absolute;left:8239;top:2249;width:29;height:0" coordorigin="8239,2249" coordsize="29,0" path="m8239,2249r29,e" filled="f" strokeweight=".58pt">
            <v:path arrowok="t"/>
          </v:shape>
          <v:shape id="_x0000_s2693" style="position:absolute;left:8296;top:2249;width:29;height:0" coordorigin="8296,2249" coordsize="29,0" path="m8296,2249r29,e" filled="f" strokeweight=".58pt">
            <v:path arrowok="t"/>
          </v:shape>
          <v:shape id="_x0000_s2692" style="position:absolute;left:8354;top:2249;width:29;height:0" coordorigin="8354,2249" coordsize="29,0" path="m8354,2249r29,e" filled="f" strokeweight=".58pt">
            <v:path arrowok="t"/>
          </v:shape>
          <v:shape id="_x0000_s2691" style="position:absolute;left:8412;top:2249;width:29;height:0" coordorigin="8412,2249" coordsize="29,0" path="m8412,2249r28,e" filled="f" strokeweight=".58pt">
            <v:path arrowok="t"/>
          </v:shape>
          <v:shape id="_x0000_s2690" style="position:absolute;left:8469;top:2249;width:29;height:0" coordorigin="8469,2249" coordsize="29,0" path="m8469,2249r29,e" filled="f" strokeweight=".58pt">
            <v:path arrowok="t"/>
          </v:shape>
          <v:shape id="_x0000_s2689" style="position:absolute;left:8527;top:2249;width:29;height:0" coordorigin="8527,2249" coordsize="29,0" path="m8527,2249r29,e" filled="f" strokeweight=".58pt">
            <v:path arrowok="t"/>
          </v:shape>
          <v:shape id="_x0000_s2688" style="position:absolute;left:8584;top:2249;width:29;height:0" coordorigin="8584,2249" coordsize="29,0" path="m8584,2249r29,e" filled="f" strokeweight=".58pt">
            <v:path arrowok="t"/>
          </v:shape>
          <v:shape id="_x0000_s2687" style="position:absolute;left:8642;top:2249;width:29;height:0" coordorigin="8642,2249" coordsize="29,0" path="m8642,2249r29,e" filled="f" strokeweight=".58pt">
            <v:path arrowok="t"/>
          </v:shape>
          <v:shape id="_x0000_s2686" style="position:absolute;left:8700;top:2249;width:29;height:0" coordorigin="8700,2249" coordsize="29,0" path="m8700,2249r28,e" filled="f" strokeweight=".58pt">
            <v:path arrowok="t"/>
          </v:shape>
          <v:shape id="_x0000_s2685" style="position:absolute;left:8757;top:2249;width:29;height:0" coordorigin="8757,2249" coordsize="29,0" path="m8757,2249r29,e" filled="f" strokeweight=".58pt">
            <v:path arrowok="t"/>
          </v:shape>
          <v:shape id="_x0000_s2684" style="position:absolute;left:8815;top:2249;width:29;height:0" coordorigin="8815,2249" coordsize="29,0" path="m8815,2249r29,e" filled="f" strokeweight=".58pt">
            <v:path arrowok="t"/>
          </v:shape>
          <v:shape id="_x0000_s2683" style="position:absolute;left:8872;top:2249;width:29;height:0" coordorigin="8872,2249" coordsize="29,0" path="m8872,2249r29,e" filled="f" strokeweight=".58pt">
            <v:path arrowok="t"/>
          </v:shape>
          <v:shape id="_x0000_s2682" style="position:absolute;left:8930;top:2249;width:29;height:0" coordorigin="8930,2249" coordsize="29,0" path="m8930,2249r29,e" filled="f" strokeweight=".58pt">
            <v:path arrowok="t"/>
          </v:shape>
          <v:shape id="_x0000_s2681" style="position:absolute;left:8988;top:2249;width:29;height:0" coordorigin="8988,2249" coordsize="29,0" path="m8988,2249r28,e" filled="f" strokeweight=".58pt">
            <v:path arrowok="t"/>
          </v:shape>
          <v:shape id="_x0000_s2680" style="position:absolute;left:9045;top:2249;width:29;height:0" coordorigin="9045,2249" coordsize="29,0" path="m9045,2249r29,e" filled="f" strokeweight=".58pt">
            <v:path arrowok="t"/>
          </v:shape>
          <v:shape id="_x0000_s2679" style="position:absolute;left:9103;top:2249;width:29;height:0" coordorigin="9103,2249" coordsize="29,0" path="m9103,2249r29,e" filled="f" strokeweight=".58pt">
            <v:path arrowok="t"/>
          </v:shape>
          <v:shape id="_x0000_s2678" style="position:absolute;left:9160;top:2249;width:29;height:0" coordorigin="9160,2249" coordsize="29,0" path="m9160,2249r29,e" filled="f" strokeweight=".58pt">
            <v:path arrowok="t"/>
          </v:shape>
          <v:shape id="_x0000_s2677" style="position:absolute;left:9218;top:2249;width:29;height:0" coordorigin="9218,2249" coordsize="29,0" path="m9218,2249r29,e" filled="f" strokeweight=".58pt">
            <v:path arrowok="t"/>
          </v:shape>
          <v:shape id="_x0000_s2676" style="position:absolute;left:9276;top:2249;width:29;height:0" coordorigin="9276,2249" coordsize="29,0" path="m9276,2249r28,e" filled="f" strokeweight=".58pt">
            <v:path arrowok="t"/>
          </v:shape>
          <v:shape id="_x0000_s2675" style="position:absolute;left:9333;top:2249;width:29;height:0" coordorigin="9333,2249" coordsize="29,0" path="m9333,2249r29,e" filled="f" strokeweight=".58pt">
            <v:path arrowok="t"/>
          </v:shape>
          <v:shape id="_x0000_s2674" style="position:absolute;left:9391;top:2249;width:29;height:0" coordorigin="9391,2249" coordsize="29,0" path="m9391,2249r29,e" filled="f" strokeweight=".58pt">
            <v:path arrowok="t"/>
          </v:shape>
          <v:shape id="_x0000_s2673" style="position:absolute;left:9448;top:2249;width:29;height:0" coordorigin="9448,2249" coordsize="29,0" path="m9448,2249r29,e" filled="f" strokeweight=".58pt">
            <v:path arrowok="t"/>
          </v:shape>
          <v:shape id="_x0000_s2672" style="position:absolute;left:9506;top:2249;width:29;height:0" coordorigin="9506,2249" coordsize="29,0" path="m9506,2249r29,e" filled="f" strokeweight=".58pt">
            <v:path arrowok="t"/>
          </v:shape>
          <v:shape id="_x0000_s2671" style="position:absolute;left:9564;top:2249;width:29;height:0" coordorigin="9564,2249" coordsize="29,0" path="m9564,2249r28,e" filled="f" strokeweight=".58pt">
            <v:path arrowok="t"/>
          </v:shape>
          <v:shape id="_x0000_s2670" style="position:absolute;left:9621;top:2249;width:29;height:0" coordorigin="9621,2249" coordsize="29,0" path="m9621,2249r29,e" filled="f" strokeweight=".58pt">
            <v:path arrowok="t"/>
          </v:shape>
          <v:shape id="_x0000_s2669" style="position:absolute;left:9679;top:2249;width:29;height:0" coordorigin="9679,2249" coordsize="29,0" path="m9679,2249r29,e" filled="f" strokeweight=".58pt">
            <v:path arrowok="t"/>
          </v:shape>
          <v:shape id="_x0000_s2668" style="position:absolute;left:9736;top:2249;width:29;height:0" coordorigin="9736,2249" coordsize="29,0" path="m9736,2249r29,e" filled="f" strokeweight=".58pt">
            <v:path arrowok="t"/>
          </v:shape>
          <v:shape id="_x0000_s2667" style="position:absolute;left:9794;top:2249;width:29;height:0" coordorigin="9794,2249" coordsize="29,0" path="m9794,2249r29,e" filled="f" strokeweight=".58pt">
            <v:path arrowok="t"/>
          </v:shape>
          <v:shape id="_x0000_s2666" style="position:absolute;left:9852;top:2249;width:29;height:0" coordorigin="9852,2249" coordsize="29,0" path="m9852,2249r28,e" filled="f" strokeweight=".58pt">
            <v:path arrowok="t"/>
          </v:shape>
          <v:shape id="_x0000_s2665" style="position:absolute;left:9909;top:2249;width:29;height:0" coordorigin="9909,2249" coordsize="29,0" path="m9909,2249r29,e" filled="f" strokeweight=".58pt">
            <v:path arrowok="t"/>
          </v:shape>
          <v:shape id="_x0000_s2664" style="position:absolute;left:9967;top:2249;width:29;height:0" coordorigin="9967,2249" coordsize="29,0" path="m9967,2249r29,e" filled="f" strokeweight=".58pt">
            <v:path arrowok="t"/>
          </v:shape>
          <v:shape id="_x0000_s2663" style="position:absolute;left:10024;top:2249;width:29;height:0" coordorigin="10024,2249" coordsize="29,0" path="m10024,2249r29,e" filled="f" strokeweight=".58pt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661" type="#_x0000_t202" style="position:absolute;margin-left:71pt;margin-top:72.1pt;width:40.1pt;height:27.55pt;z-index:-34646;mso-position-horizontal-relative:page;mso-position-vertical-relative:page" filled="f" stroked="f">
          <v:textbox inset="0,0,0,0">
            <w:txbxContent>
              <w:p w:rsidR="00C64F36" w:rsidRDefault="007E3FFB">
                <w:pPr>
                  <w:spacing w:line="240" w:lineRule="exact"/>
                  <w:ind w:left="20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c)</w:t>
                </w:r>
              </w:p>
              <w:p w:rsidR="00C64F36" w:rsidRDefault="007E3FFB">
                <w:pPr>
                  <w:spacing w:before="37"/>
                  <w:ind w:left="20" w:right="-33"/>
                  <w:rPr>
                    <w:sz w:val="22"/>
                    <w:szCs w:val="22"/>
                  </w:rPr>
                </w:pPr>
                <w:r>
                  <w:rPr>
                    <w:spacing w:val="1"/>
                    <w:sz w:val="22"/>
                    <w:szCs w:val="22"/>
                  </w:rPr>
                  <w:t>(</w:t>
                </w:r>
                <w:r>
                  <w:rPr>
                    <w:sz w:val="22"/>
                    <w:szCs w:val="22"/>
                  </w:rPr>
                  <w:t>½</w:t>
                </w:r>
                <w:r>
                  <w:rPr>
                    <w:spacing w:val="-4"/>
                    <w:sz w:val="22"/>
                    <w:szCs w:val="22"/>
                  </w:rPr>
                  <w:t>m</w:t>
                </w:r>
                <w:r>
                  <w:rPr>
                    <w:sz w:val="22"/>
                    <w:szCs w:val="22"/>
                  </w:rPr>
                  <w:t>a</w:t>
                </w:r>
                <w:r>
                  <w:rPr>
                    <w:spacing w:val="1"/>
                    <w:sz w:val="22"/>
                    <w:szCs w:val="22"/>
                  </w:rPr>
                  <w:t>r</w:t>
                </w:r>
                <w:r>
                  <w:rPr>
                    <w:spacing w:val="-2"/>
                    <w:sz w:val="22"/>
                    <w:szCs w:val="22"/>
                  </w:rPr>
                  <w:t>k</w:t>
                </w:r>
                <w:r>
                  <w:rPr>
                    <w:sz w:val="22"/>
                    <w:szCs w:val="22"/>
                  </w:rPr>
                  <w:t>)</w:t>
                </w:r>
              </w:p>
            </w:txbxContent>
          </v:textbox>
          <w10:wrap anchorx="page" anchory="page"/>
        </v:shape>
      </w:pict>
    </w:r>
    <w:r>
      <w:pict>
        <v:shape id="_x0000_s2660" type="#_x0000_t202" style="position:absolute;margin-left:112.55pt;margin-top:72.1pt;width:8.85pt;height:13.05pt;z-index:-34645;mso-position-horizontal-relative:page;mso-position-vertical-relative:page" filled="f" stroked="f">
          <v:textbox inset="0,0,0,0">
            <w:txbxContent>
              <w:p w:rsidR="00C64F36" w:rsidRDefault="007E3FFB">
                <w:pPr>
                  <w:spacing w:line="240" w:lineRule="exact"/>
                  <w:ind w:left="20" w:right="-33"/>
                  <w:rPr>
                    <w:sz w:val="22"/>
                    <w:szCs w:val="22"/>
                  </w:rPr>
                </w:pPr>
                <w:proofErr w:type="gramStart"/>
                <w:r>
                  <w:rPr>
                    <w:spacing w:val="1"/>
                    <w:sz w:val="22"/>
                    <w:szCs w:val="22"/>
                  </w:rPr>
                  <w:t>i</w:t>
                </w:r>
                <w:proofErr w:type="gramEnd"/>
                <w:r>
                  <w:rPr>
                    <w:spacing w:val="1"/>
                    <w:sz w:val="22"/>
                    <w:szCs w:val="22"/>
                  </w:rPr>
                  <w:t>)</w:t>
                </w:r>
              </w:p>
            </w:txbxContent>
          </v:textbox>
          <w10:wrap anchorx="page" anchory="page"/>
        </v:shape>
      </w:pict>
    </w:r>
    <w:r>
      <w:pict>
        <v:shape id="_x0000_s2659" type="#_x0000_t202" style="position:absolute;margin-left:143pt;margin-top:72.1pt;width:173pt;height:13.05pt;z-index:-34644;mso-position-horizontal-relative:page;mso-position-vertical-relative:page" filled="f" stroked="f">
          <v:textbox inset="0,0,0,0">
            <w:txbxContent>
              <w:p w:rsidR="00C64F36" w:rsidRDefault="007E3FFB">
                <w:pPr>
                  <w:spacing w:line="240" w:lineRule="exact"/>
                  <w:ind w:left="20" w:right="-33"/>
                  <w:rPr>
                    <w:sz w:val="22"/>
                    <w:szCs w:val="22"/>
                  </w:rPr>
                </w:pPr>
                <w:r>
                  <w:rPr>
                    <w:spacing w:val="-1"/>
                    <w:sz w:val="22"/>
                    <w:szCs w:val="22"/>
                  </w:rPr>
                  <w:t>N</w:t>
                </w:r>
                <w:r>
                  <w:rPr>
                    <w:sz w:val="22"/>
                    <w:szCs w:val="22"/>
                  </w:rPr>
                  <w:t>a</w:t>
                </w:r>
                <w:r>
                  <w:rPr>
                    <w:spacing w:val="-3"/>
                    <w:sz w:val="22"/>
                    <w:szCs w:val="22"/>
                  </w:rPr>
                  <w:t>m</w:t>
                </w:r>
                <w:r>
                  <w:rPr>
                    <w:sz w:val="22"/>
                    <w:szCs w:val="22"/>
                  </w:rPr>
                  <w:t xml:space="preserve">e </w:t>
                </w:r>
                <w:r>
                  <w:rPr>
                    <w:spacing w:val="1"/>
                    <w:sz w:val="22"/>
                    <w:szCs w:val="22"/>
                  </w:rPr>
                  <w:t>t</w:t>
                </w:r>
                <w:r>
                  <w:rPr>
                    <w:sz w:val="22"/>
                    <w:szCs w:val="22"/>
                  </w:rPr>
                  <w:t xml:space="preserve">he </w:t>
                </w:r>
                <w:r>
                  <w:rPr>
                    <w:spacing w:val="1"/>
                    <w:sz w:val="22"/>
                    <w:szCs w:val="22"/>
                  </w:rPr>
                  <w:t>t</w:t>
                </w:r>
                <w:r>
                  <w:rPr>
                    <w:sz w:val="22"/>
                    <w:szCs w:val="22"/>
                  </w:rPr>
                  <w:t>o</w:t>
                </w:r>
                <w:r>
                  <w:rPr>
                    <w:spacing w:val="-2"/>
                    <w:sz w:val="22"/>
                    <w:szCs w:val="22"/>
                  </w:rPr>
                  <w:t>o</w:t>
                </w:r>
                <w:r>
                  <w:rPr>
                    <w:sz w:val="22"/>
                    <w:szCs w:val="22"/>
                  </w:rPr>
                  <w:t>l</w:t>
                </w:r>
                <w:r>
                  <w:rPr>
                    <w:spacing w:val="1"/>
                    <w:sz w:val="22"/>
                    <w:szCs w:val="22"/>
                  </w:rPr>
                  <w:t xml:space="preserve"> </w:t>
                </w:r>
                <w:r>
                  <w:rPr>
                    <w:sz w:val="22"/>
                    <w:szCs w:val="22"/>
                  </w:rPr>
                  <w:t>u</w:t>
                </w:r>
                <w:r>
                  <w:rPr>
                    <w:spacing w:val="-2"/>
                    <w:sz w:val="22"/>
                    <w:szCs w:val="22"/>
                  </w:rPr>
                  <w:t>s</w:t>
                </w:r>
                <w:r>
                  <w:rPr>
                    <w:sz w:val="22"/>
                    <w:szCs w:val="22"/>
                  </w:rPr>
                  <w:t xml:space="preserve">ed </w:t>
                </w:r>
                <w:r>
                  <w:rPr>
                    <w:spacing w:val="1"/>
                    <w:sz w:val="22"/>
                    <w:szCs w:val="22"/>
                  </w:rPr>
                  <w:t>t</w:t>
                </w:r>
                <w:r>
                  <w:rPr>
                    <w:sz w:val="22"/>
                    <w:szCs w:val="22"/>
                  </w:rPr>
                  <w:t>o</w:t>
                </w:r>
                <w:r>
                  <w:rPr>
                    <w:spacing w:val="-2"/>
                    <w:sz w:val="22"/>
                    <w:szCs w:val="22"/>
                  </w:rPr>
                  <w:t xml:space="preserve"> </w:t>
                </w:r>
                <w:r>
                  <w:rPr>
                    <w:sz w:val="22"/>
                    <w:szCs w:val="22"/>
                  </w:rPr>
                  <w:t>c</w:t>
                </w:r>
                <w:r>
                  <w:rPr>
                    <w:spacing w:val="-2"/>
                    <w:sz w:val="22"/>
                    <w:szCs w:val="22"/>
                  </w:rPr>
                  <w:t>a</w:t>
                </w:r>
                <w:r>
                  <w:rPr>
                    <w:sz w:val="22"/>
                    <w:szCs w:val="22"/>
                  </w:rPr>
                  <w:t>s</w:t>
                </w:r>
                <w:r>
                  <w:rPr>
                    <w:spacing w:val="-1"/>
                    <w:sz w:val="22"/>
                    <w:szCs w:val="22"/>
                  </w:rPr>
                  <w:t>t</w:t>
                </w:r>
                <w:r>
                  <w:rPr>
                    <w:spacing w:val="-2"/>
                    <w:sz w:val="22"/>
                    <w:szCs w:val="22"/>
                  </w:rPr>
                  <w:t>r</w:t>
                </w:r>
                <w:r>
                  <w:rPr>
                    <w:sz w:val="22"/>
                    <w:szCs w:val="22"/>
                  </w:rPr>
                  <w:t>a</w:t>
                </w:r>
                <w:r>
                  <w:rPr>
                    <w:spacing w:val="1"/>
                    <w:sz w:val="22"/>
                    <w:szCs w:val="22"/>
                  </w:rPr>
                  <w:t>t</w:t>
                </w:r>
                <w:r>
                  <w:rPr>
                    <w:sz w:val="22"/>
                    <w:szCs w:val="22"/>
                  </w:rPr>
                  <w:t>e</w:t>
                </w:r>
                <w:r>
                  <w:rPr>
                    <w:spacing w:val="-2"/>
                    <w:sz w:val="22"/>
                    <w:szCs w:val="22"/>
                  </w:rPr>
                  <w:t xml:space="preserve"> </w:t>
                </w:r>
                <w:r>
                  <w:rPr>
                    <w:sz w:val="22"/>
                    <w:szCs w:val="22"/>
                  </w:rPr>
                  <w:t>a p</w:t>
                </w:r>
                <w:r>
                  <w:rPr>
                    <w:spacing w:val="1"/>
                    <w:sz w:val="22"/>
                    <w:szCs w:val="22"/>
                  </w:rPr>
                  <w:t>i</w:t>
                </w:r>
                <w:r>
                  <w:rPr>
                    <w:spacing w:val="-2"/>
                    <w:sz w:val="22"/>
                    <w:szCs w:val="22"/>
                  </w:rPr>
                  <w:t>g</w:t>
                </w:r>
                <w:r>
                  <w:rPr>
                    <w:spacing w:val="1"/>
                    <w:sz w:val="22"/>
                    <w:szCs w:val="22"/>
                  </w:rPr>
                  <w:t>l</w:t>
                </w:r>
                <w:r>
                  <w:rPr>
                    <w:spacing w:val="-2"/>
                    <w:sz w:val="22"/>
                    <w:szCs w:val="22"/>
                  </w:rPr>
                  <w:t>e</w:t>
                </w:r>
                <w:r>
                  <w:rPr>
                    <w:spacing w:val="1"/>
                    <w:sz w:val="22"/>
                    <w:szCs w:val="22"/>
                  </w:rPr>
                  <w:t>t</w:t>
                </w:r>
                <w:r>
                  <w:rPr>
                    <w:sz w:val="22"/>
                    <w:szCs w:val="22"/>
                  </w:rPr>
                  <w:t>.</w:t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4F36" w:rsidRDefault="0003755C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658" type="#_x0000_t202" style="position:absolute;margin-left:71pt;margin-top:72.1pt;width:10.6pt;height:13.05pt;z-index:-34643;mso-position-horizontal-relative:page;mso-position-vertical-relative:page" filled="f" stroked="f">
          <v:textbox inset="0,0,0,0">
            <w:txbxContent>
              <w:p w:rsidR="00C64F36" w:rsidRDefault="007E3FFB">
                <w:pPr>
                  <w:spacing w:line="240" w:lineRule="exact"/>
                  <w:ind w:left="20" w:right="-33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e)</w:t>
                </w:r>
              </w:p>
            </w:txbxContent>
          </v:textbox>
          <w10:wrap anchorx="page" anchory="page"/>
        </v:shape>
      </w:pict>
    </w:r>
    <w:r>
      <w:pict>
        <v:shape id="_x0000_s2657" type="#_x0000_t202" style="position:absolute;margin-left:107pt;margin-top:72.1pt;width:417.15pt;height:13.05pt;z-index:-34642;mso-position-horizontal-relative:page;mso-position-vertical-relative:page" filled="f" stroked="f">
          <v:textbox inset="0,0,0,0">
            <w:txbxContent>
              <w:p w:rsidR="00C64F36" w:rsidRDefault="007E3FFB">
                <w:pPr>
                  <w:spacing w:line="240" w:lineRule="exact"/>
                  <w:ind w:left="20" w:right="-33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A</w:t>
                </w:r>
                <w:r>
                  <w:rPr>
                    <w:spacing w:val="-1"/>
                    <w:sz w:val="22"/>
                    <w:szCs w:val="22"/>
                  </w:rPr>
                  <w:t xml:space="preserve"> </w:t>
                </w:r>
                <w:r>
                  <w:rPr>
                    <w:spacing w:val="1"/>
                    <w:sz w:val="22"/>
                    <w:szCs w:val="22"/>
                  </w:rPr>
                  <w:t>f</w:t>
                </w:r>
                <w:r>
                  <w:rPr>
                    <w:sz w:val="22"/>
                    <w:szCs w:val="22"/>
                  </w:rPr>
                  <w:t>a</w:t>
                </w:r>
                <w:r>
                  <w:rPr>
                    <w:spacing w:val="1"/>
                    <w:sz w:val="22"/>
                    <w:szCs w:val="22"/>
                  </w:rPr>
                  <w:t>r</w:t>
                </w:r>
                <w:r>
                  <w:rPr>
                    <w:spacing w:val="-4"/>
                    <w:sz w:val="22"/>
                    <w:szCs w:val="22"/>
                  </w:rPr>
                  <w:t>m</w:t>
                </w:r>
                <w:r>
                  <w:rPr>
                    <w:sz w:val="22"/>
                    <w:szCs w:val="22"/>
                  </w:rPr>
                  <w:t>er</w:t>
                </w:r>
                <w:r>
                  <w:rPr>
                    <w:spacing w:val="1"/>
                    <w:sz w:val="22"/>
                    <w:szCs w:val="22"/>
                  </w:rPr>
                  <w:t xml:space="preserve"> </w:t>
                </w:r>
                <w:r>
                  <w:rPr>
                    <w:spacing w:val="-1"/>
                    <w:sz w:val="22"/>
                    <w:szCs w:val="22"/>
                  </w:rPr>
                  <w:t>w</w:t>
                </w:r>
                <w:r>
                  <w:rPr>
                    <w:spacing w:val="-2"/>
                    <w:sz w:val="22"/>
                    <w:szCs w:val="22"/>
                  </w:rPr>
                  <w:t>a</w:t>
                </w:r>
                <w:r>
                  <w:rPr>
                    <w:sz w:val="22"/>
                    <w:szCs w:val="22"/>
                  </w:rPr>
                  <w:t>n</w:t>
                </w:r>
                <w:r>
                  <w:rPr>
                    <w:spacing w:val="1"/>
                    <w:sz w:val="22"/>
                    <w:szCs w:val="22"/>
                  </w:rPr>
                  <w:t>t</w:t>
                </w:r>
                <w:r>
                  <w:rPr>
                    <w:spacing w:val="-2"/>
                    <w:sz w:val="22"/>
                    <w:szCs w:val="22"/>
                  </w:rPr>
                  <w:t>e</w:t>
                </w:r>
                <w:r>
                  <w:rPr>
                    <w:sz w:val="22"/>
                    <w:szCs w:val="22"/>
                  </w:rPr>
                  <w:t xml:space="preserve">d </w:t>
                </w:r>
                <w:r>
                  <w:rPr>
                    <w:spacing w:val="-1"/>
                    <w:sz w:val="22"/>
                    <w:szCs w:val="22"/>
                  </w:rPr>
                  <w:t>t</w:t>
                </w:r>
                <w:r>
                  <w:rPr>
                    <w:sz w:val="22"/>
                    <w:szCs w:val="22"/>
                  </w:rPr>
                  <w:t xml:space="preserve">o </w:t>
                </w:r>
                <w:r>
                  <w:rPr>
                    <w:spacing w:val="-4"/>
                    <w:sz w:val="22"/>
                    <w:szCs w:val="22"/>
                  </w:rPr>
                  <w:t>m</w:t>
                </w:r>
                <w:r>
                  <w:rPr>
                    <w:spacing w:val="1"/>
                    <w:sz w:val="22"/>
                    <w:szCs w:val="22"/>
                  </w:rPr>
                  <w:t>i</w:t>
                </w:r>
                <w:r>
                  <w:rPr>
                    <w:sz w:val="22"/>
                    <w:szCs w:val="22"/>
                  </w:rPr>
                  <w:t>x 2</w:t>
                </w:r>
                <w:r>
                  <w:rPr>
                    <w:spacing w:val="-2"/>
                    <w:sz w:val="22"/>
                    <w:szCs w:val="22"/>
                  </w:rPr>
                  <w:t>7</w:t>
                </w:r>
                <w:r>
                  <w:rPr>
                    <w:sz w:val="22"/>
                    <w:szCs w:val="22"/>
                  </w:rPr>
                  <w:t>0kg</w:t>
                </w:r>
                <w:r>
                  <w:rPr>
                    <w:spacing w:val="-2"/>
                    <w:sz w:val="22"/>
                    <w:szCs w:val="22"/>
                  </w:rPr>
                  <w:t xml:space="preserve"> </w:t>
                </w:r>
                <w:r>
                  <w:rPr>
                    <w:sz w:val="22"/>
                    <w:szCs w:val="22"/>
                  </w:rPr>
                  <w:t>of</w:t>
                </w:r>
                <w:r>
                  <w:rPr>
                    <w:spacing w:val="1"/>
                    <w:sz w:val="22"/>
                    <w:szCs w:val="22"/>
                  </w:rPr>
                  <w:t xml:space="preserve"> </w:t>
                </w:r>
                <w:r>
                  <w:rPr>
                    <w:spacing w:val="-1"/>
                    <w:sz w:val="22"/>
                    <w:szCs w:val="22"/>
                  </w:rPr>
                  <w:t>l</w:t>
                </w:r>
                <w:r>
                  <w:rPr>
                    <w:spacing w:val="1"/>
                    <w:sz w:val="22"/>
                    <w:szCs w:val="22"/>
                  </w:rPr>
                  <w:t>i</w:t>
                </w:r>
                <w:r>
                  <w:rPr>
                    <w:spacing w:val="-2"/>
                    <w:sz w:val="22"/>
                    <w:szCs w:val="22"/>
                  </w:rPr>
                  <w:t>v</w:t>
                </w:r>
                <w:r>
                  <w:rPr>
                    <w:sz w:val="22"/>
                    <w:szCs w:val="22"/>
                  </w:rPr>
                  <w:t>e</w:t>
                </w:r>
                <w:r>
                  <w:rPr>
                    <w:spacing w:val="1"/>
                    <w:sz w:val="22"/>
                    <w:szCs w:val="22"/>
                  </w:rPr>
                  <w:t>st</w:t>
                </w:r>
                <w:r>
                  <w:rPr>
                    <w:spacing w:val="-2"/>
                    <w:sz w:val="22"/>
                    <w:szCs w:val="22"/>
                  </w:rPr>
                  <w:t>o</w:t>
                </w:r>
                <w:r>
                  <w:rPr>
                    <w:sz w:val="22"/>
                    <w:szCs w:val="22"/>
                  </w:rPr>
                  <w:t>ck</w:t>
                </w:r>
                <w:r>
                  <w:rPr>
                    <w:spacing w:val="-2"/>
                    <w:sz w:val="22"/>
                    <w:szCs w:val="22"/>
                  </w:rPr>
                  <w:t xml:space="preserve"> </w:t>
                </w:r>
                <w:r>
                  <w:rPr>
                    <w:spacing w:val="1"/>
                    <w:sz w:val="22"/>
                    <w:szCs w:val="22"/>
                  </w:rPr>
                  <w:t>f</w:t>
                </w:r>
                <w:r>
                  <w:rPr>
                    <w:sz w:val="22"/>
                    <w:szCs w:val="22"/>
                  </w:rPr>
                  <w:t>eed</w:t>
                </w:r>
                <w:r>
                  <w:rPr>
                    <w:spacing w:val="-2"/>
                    <w:sz w:val="22"/>
                    <w:szCs w:val="22"/>
                  </w:rPr>
                  <w:t xml:space="preserve"> </w:t>
                </w:r>
                <w:r>
                  <w:rPr>
                    <w:sz w:val="22"/>
                    <w:szCs w:val="22"/>
                  </w:rPr>
                  <w:t>co</w:t>
                </w:r>
                <w:r>
                  <w:rPr>
                    <w:spacing w:val="-2"/>
                    <w:sz w:val="22"/>
                    <w:szCs w:val="22"/>
                  </w:rPr>
                  <w:t>n</w:t>
                </w:r>
                <w:r>
                  <w:rPr>
                    <w:spacing w:val="1"/>
                    <w:sz w:val="22"/>
                    <w:szCs w:val="22"/>
                  </w:rPr>
                  <w:t>t</w:t>
                </w:r>
                <w:r>
                  <w:rPr>
                    <w:spacing w:val="-2"/>
                    <w:sz w:val="22"/>
                    <w:szCs w:val="22"/>
                  </w:rPr>
                  <w:t>a</w:t>
                </w:r>
                <w:r>
                  <w:rPr>
                    <w:spacing w:val="-1"/>
                    <w:sz w:val="22"/>
                    <w:szCs w:val="22"/>
                  </w:rPr>
                  <w:t>i</w:t>
                </w:r>
                <w:r>
                  <w:rPr>
                    <w:sz w:val="22"/>
                    <w:szCs w:val="22"/>
                  </w:rPr>
                  <w:t>n</w:t>
                </w:r>
                <w:r>
                  <w:rPr>
                    <w:spacing w:val="1"/>
                    <w:sz w:val="22"/>
                    <w:szCs w:val="22"/>
                  </w:rPr>
                  <w:t>i</w:t>
                </w:r>
                <w:r>
                  <w:rPr>
                    <w:sz w:val="22"/>
                    <w:szCs w:val="22"/>
                  </w:rPr>
                  <w:t>ng</w:t>
                </w:r>
                <w:r>
                  <w:rPr>
                    <w:spacing w:val="-2"/>
                    <w:sz w:val="22"/>
                    <w:szCs w:val="22"/>
                  </w:rPr>
                  <w:t xml:space="preserve"> </w:t>
                </w:r>
                <w:r>
                  <w:rPr>
                    <w:sz w:val="22"/>
                    <w:szCs w:val="22"/>
                  </w:rPr>
                  <w:t>30%</w:t>
                </w:r>
                <w:r>
                  <w:rPr>
                    <w:spacing w:val="-1"/>
                    <w:sz w:val="22"/>
                    <w:szCs w:val="22"/>
                  </w:rPr>
                  <w:t xml:space="preserve"> DC</w:t>
                </w:r>
                <w:r>
                  <w:rPr>
                    <w:sz w:val="22"/>
                    <w:szCs w:val="22"/>
                  </w:rPr>
                  <w:t>P by</w:t>
                </w:r>
                <w:r>
                  <w:rPr>
                    <w:spacing w:val="-3"/>
                    <w:sz w:val="22"/>
                    <w:szCs w:val="22"/>
                  </w:rPr>
                  <w:t xml:space="preserve"> </w:t>
                </w:r>
                <w:r>
                  <w:rPr>
                    <w:sz w:val="22"/>
                    <w:szCs w:val="22"/>
                  </w:rPr>
                  <w:t>us</w:t>
                </w:r>
                <w:r>
                  <w:rPr>
                    <w:spacing w:val="-1"/>
                    <w:sz w:val="22"/>
                    <w:szCs w:val="22"/>
                  </w:rPr>
                  <w:t>i</w:t>
                </w:r>
                <w:r>
                  <w:rPr>
                    <w:sz w:val="22"/>
                    <w:szCs w:val="22"/>
                  </w:rPr>
                  <w:t>ng</w:t>
                </w:r>
                <w:r>
                  <w:rPr>
                    <w:spacing w:val="-2"/>
                    <w:sz w:val="22"/>
                    <w:szCs w:val="22"/>
                  </w:rPr>
                  <w:t xml:space="preserve"> </w:t>
                </w:r>
                <w:r>
                  <w:rPr>
                    <w:sz w:val="22"/>
                    <w:szCs w:val="22"/>
                  </w:rPr>
                  <w:t>Sor</w:t>
                </w:r>
                <w:r>
                  <w:rPr>
                    <w:spacing w:val="-2"/>
                    <w:sz w:val="22"/>
                    <w:szCs w:val="22"/>
                  </w:rPr>
                  <w:t>g</w:t>
                </w:r>
                <w:r>
                  <w:rPr>
                    <w:sz w:val="22"/>
                    <w:szCs w:val="22"/>
                  </w:rPr>
                  <w:t>hum</w:t>
                </w:r>
                <w:r>
                  <w:rPr>
                    <w:spacing w:val="-1"/>
                    <w:sz w:val="22"/>
                    <w:szCs w:val="22"/>
                  </w:rPr>
                  <w:t xml:space="preserve"> </w:t>
                </w:r>
                <w:r>
                  <w:rPr>
                    <w:spacing w:val="-4"/>
                    <w:sz w:val="22"/>
                    <w:szCs w:val="22"/>
                  </w:rPr>
                  <w:t>m</w:t>
                </w:r>
                <w:r>
                  <w:rPr>
                    <w:sz w:val="22"/>
                    <w:szCs w:val="22"/>
                  </w:rPr>
                  <w:t>eal</w:t>
                </w:r>
              </w:p>
            </w:txbxContent>
          </v:textbox>
          <w10:wrap anchorx="page" anchory="page"/>
        </v:shape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4F36" w:rsidRDefault="00C64F36">
    <w:pPr>
      <w:spacing w:line="0" w:lineRule="atLeast"/>
      <w:rPr>
        <w:sz w:val="0"/>
        <w:szCs w:val="0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4F36" w:rsidRDefault="00C64F36">
    <w:pPr>
      <w:spacing w:line="0" w:lineRule="atLeast"/>
      <w:rPr>
        <w:sz w:val="0"/>
        <w:szCs w:val="0"/>
      </w:rP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4F36" w:rsidRDefault="0003755C">
    <w:pPr>
      <w:spacing w:line="200" w:lineRule="exact"/>
    </w:pPr>
    <w:r>
      <w:pict>
        <v:group id="_x0000_s2503" style="position:absolute;margin-left:71.6pt;margin-top:83.5pt;width:431.45pt;height:.8pt;z-index:-34638;mso-position-horizontal-relative:page;mso-position-vertical-relative:page" coordorigin="1432,1670" coordsize="8629,16">
          <v:shape id="_x0000_s2653" style="position:absolute;left:1440;top:1678;width:29;height:0" coordorigin="1440,1678" coordsize="29,0" path="m1440,1678r29,e" filled="f" strokeweight=".82pt">
            <v:path arrowok="t"/>
          </v:shape>
          <v:shape id="_x0000_s2652" style="position:absolute;left:1498;top:1678;width:29;height:0" coordorigin="1498,1678" coordsize="29,0" path="m1498,1678r29,e" filled="f" strokeweight=".82pt">
            <v:path arrowok="t"/>
          </v:shape>
          <v:shape id="_x0000_s2651" style="position:absolute;left:1556;top:1678;width:29;height:0" coordorigin="1556,1678" coordsize="29,0" path="m1556,1678r28,e" filled="f" strokeweight=".82pt">
            <v:path arrowok="t"/>
          </v:shape>
          <v:shape id="_x0000_s2650" style="position:absolute;left:1613;top:1678;width:29;height:0" coordorigin="1613,1678" coordsize="29,0" path="m1613,1678r29,e" filled="f" strokeweight=".82pt">
            <v:path arrowok="t"/>
          </v:shape>
          <v:shape id="_x0000_s2649" style="position:absolute;left:1671;top:1678;width:29;height:0" coordorigin="1671,1678" coordsize="29,0" path="m1671,1678r29,e" filled="f" strokeweight=".82pt">
            <v:path arrowok="t"/>
          </v:shape>
          <v:shape id="_x0000_s2648" style="position:absolute;left:1728;top:1678;width:29;height:0" coordorigin="1728,1678" coordsize="29,0" path="m1728,1678r29,e" filled="f" strokeweight=".82pt">
            <v:path arrowok="t"/>
          </v:shape>
          <v:shape id="_x0000_s2647" style="position:absolute;left:1786;top:1678;width:29;height:0" coordorigin="1786,1678" coordsize="29,0" path="m1786,1678r29,e" filled="f" strokeweight=".82pt">
            <v:path arrowok="t"/>
          </v:shape>
          <v:shape id="_x0000_s2646" style="position:absolute;left:1844;top:1678;width:29;height:0" coordorigin="1844,1678" coordsize="29,0" path="m1844,1678r28,e" filled="f" strokeweight=".82pt">
            <v:path arrowok="t"/>
          </v:shape>
          <v:shape id="_x0000_s2645" style="position:absolute;left:1901;top:1678;width:29;height:0" coordorigin="1901,1678" coordsize="29,0" path="m1901,1678r29,e" filled="f" strokeweight=".82pt">
            <v:path arrowok="t"/>
          </v:shape>
          <v:shape id="_x0000_s2644" style="position:absolute;left:1959;top:1678;width:29;height:0" coordorigin="1959,1678" coordsize="29,0" path="m1959,1678r29,e" filled="f" strokeweight=".82pt">
            <v:path arrowok="t"/>
          </v:shape>
          <v:shape id="_x0000_s2643" style="position:absolute;left:2016;top:1678;width:29;height:0" coordorigin="2016,1678" coordsize="29,0" path="m2016,1678r29,e" filled="f" strokeweight=".82pt">
            <v:path arrowok="t"/>
          </v:shape>
          <v:shape id="_x0000_s2642" style="position:absolute;left:2074;top:1678;width:29;height:0" coordorigin="2074,1678" coordsize="29,0" path="m2074,1678r29,e" filled="f" strokeweight=".82pt">
            <v:path arrowok="t"/>
          </v:shape>
          <v:shape id="_x0000_s2641" style="position:absolute;left:2132;top:1678;width:29;height:0" coordorigin="2132,1678" coordsize="29,0" path="m2132,1678r28,e" filled="f" strokeweight=".82pt">
            <v:path arrowok="t"/>
          </v:shape>
          <v:shape id="_x0000_s2640" style="position:absolute;left:2189;top:1678;width:29;height:0" coordorigin="2189,1678" coordsize="29,0" path="m2189,1678r29,e" filled="f" strokeweight=".82pt">
            <v:path arrowok="t"/>
          </v:shape>
          <v:shape id="_x0000_s2639" style="position:absolute;left:2247;top:1678;width:29;height:0" coordorigin="2247,1678" coordsize="29,0" path="m2247,1678r29,e" filled="f" strokeweight=".82pt">
            <v:path arrowok="t"/>
          </v:shape>
          <v:shape id="_x0000_s2638" style="position:absolute;left:2304;top:1678;width:29;height:0" coordorigin="2304,1678" coordsize="29,0" path="m2304,1678r29,e" filled="f" strokeweight=".82pt">
            <v:path arrowok="t"/>
          </v:shape>
          <v:shape id="_x0000_s2637" style="position:absolute;left:2362;top:1678;width:29;height:0" coordorigin="2362,1678" coordsize="29,0" path="m2362,1678r29,e" filled="f" strokeweight=".82pt">
            <v:path arrowok="t"/>
          </v:shape>
          <v:shape id="_x0000_s2636" style="position:absolute;left:2420;top:1678;width:29;height:0" coordorigin="2420,1678" coordsize="29,0" path="m2420,1678r28,e" filled="f" strokeweight=".82pt">
            <v:path arrowok="t"/>
          </v:shape>
          <v:shape id="_x0000_s2635" style="position:absolute;left:2477;top:1678;width:29;height:0" coordorigin="2477,1678" coordsize="29,0" path="m2477,1678r29,e" filled="f" strokeweight=".82pt">
            <v:path arrowok="t"/>
          </v:shape>
          <v:shape id="_x0000_s2634" style="position:absolute;left:2535;top:1678;width:29;height:0" coordorigin="2535,1678" coordsize="29,0" path="m2535,1678r29,e" filled="f" strokeweight=".82pt">
            <v:path arrowok="t"/>
          </v:shape>
          <v:shape id="_x0000_s2633" style="position:absolute;left:2592;top:1678;width:29;height:0" coordorigin="2592,1678" coordsize="29,0" path="m2592,1678r29,e" filled="f" strokeweight=".82pt">
            <v:path arrowok="t"/>
          </v:shape>
          <v:shape id="_x0000_s2632" style="position:absolute;left:2650;top:1678;width:29;height:0" coordorigin="2650,1678" coordsize="29,0" path="m2650,1678r29,e" filled="f" strokeweight=".82pt">
            <v:path arrowok="t"/>
          </v:shape>
          <v:shape id="_x0000_s2631" style="position:absolute;left:2708;top:1678;width:29;height:0" coordorigin="2708,1678" coordsize="29,0" path="m2708,1678r28,e" filled="f" strokeweight=".82pt">
            <v:path arrowok="t"/>
          </v:shape>
          <v:shape id="_x0000_s2630" style="position:absolute;left:2765;top:1678;width:29;height:0" coordorigin="2765,1678" coordsize="29,0" path="m2765,1678r29,e" filled="f" strokeweight=".82pt">
            <v:path arrowok="t"/>
          </v:shape>
          <v:shape id="_x0000_s2629" style="position:absolute;left:2823;top:1678;width:29;height:0" coordorigin="2823,1678" coordsize="29,0" path="m2823,1678r29,e" filled="f" strokeweight=".82pt">
            <v:path arrowok="t"/>
          </v:shape>
          <v:shape id="_x0000_s2628" style="position:absolute;left:2880;top:1678;width:29;height:0" coordorigin="2880,1678" coordsize="29,0" path="m2880,1678r29,e" filled="f" strokeweight=".82pt">
            <v:path arrowok="t"/>
          </v:shape>
          <v:shape id="_x0000_s2627" style="position:absolute;left:2938;top:1678;width:29;height:0" coordorigin="2938,1678" coordsize="29,0" path="m2938,1678r29,e" filled="f" strokeweight=".82pt">
            <v:path arrowok="t"/>
          </v:shape>
          <v:shape id="_x0000_s2626" style="position:absolute;left:2996;top:1678;width:29;height:0" coordorigin="2996,1678" coordsize="29,0" path="m2996,1678r28,e" filled="f" strokeweight=".82pt">
            <v:path arrowok="t"/>
          </v:shape>
          <v:shape id="_x0000_s2625" style="position:absolute;left:3053;top:1678;width:29;height:0" coordorigin="3053,1678" coordsize="29,0" path="m3053,1678r29,e" filled="f" strokeweight=".82pt">
            <v:path arrowok="t"/>
          </v:shape>
          <v:shape id="_x0000_s2624" style="position:absolute;left:3111;top:1678;width:29;height:0" coordorigin="3111,1678" coordsize="29,0" path="m3111,1678r29,e" filled="f" strokeweight=".82pt">
            <v:path arrowok="t"/>
          </v:shape>
          <v:shape id="_x0000_s2623" style="position:absolute;left:3168;top:1678;width:29;height:0" coordorigin="3168,1678" coordsize="29,0" path="m3168,1678r29,e" filled="f" strokeweight=".82pt">
            <v:path arrowok="t"/>
          </v:shape>
          <v:shape id="_x0000_s2622" style="position:absolute;left:3226;top:1678;width:29;height:0" coordorigin="3226,1678" coordsize="29,0" path="m3226,1678r29,e" filled="f" strokeweight=".82pt">
            <v:path arrowok="t"/>
          </v:shape>
          <v:shape id="_x0000_s2621" style="position:absolute;left:3284;top:1678;width:29;height:0" coordorigin="3284,1678" coordsize="29,0" path="m3284,1678r28,e" filled="f" strokeweight=".82pt">
            <v:path arrowok="t"/>
          </v:shape>
          <v:shape id="_x0000_s2620" style="position:absolute;left:3341;top:1678;width:29;height:0" coordorigin="3341,1678" coordsize="29,0" path="m3341,1678r29,e" filled="f" strokeweight=".82pt">
            <v:path arrowok="t"/>
          </v:shape>
          <v:shape id="_x0000_s2619" style="position:absolute;left:3399;top:1678;width:29;height:0" coordorigin="3399,1678" coordsize="29,0" path="m3399,1678r29,e" filled="f" strokeweight=".82pt">
            <v:path arrowok="t"/>
          </v:shape>
          <v:shape id="_x0000_s2618" style="position:absolute;left:3457;top:1678;width:29;height:0" coordorigin="3457,1678" coordsize="29,0" path="m3457,1678r29,e" filled="f" strokeweight=".82pt">
            <v:path arrowok="t"/>
          </v:shape>
          <v:shape id="_x0000_s2617" style="position:absolute;left:3515;top:1678;width:29;height:0" coordorigin="3515,1678" coordsize="29,0" path="m3515,1678r28,e" filled="f" strokeweight=".82pt">
            <v:path arrowok="t"/>
          </v:shape>
          <v:shape id="_x0000_s2616" style="position:absolute;left:3572;top:1678;width:29;height:0" coordorigin="3572,1678" coordsize="29,0" path="m3572,1678r29,e" filled="f" strokeweight=".82pt">
            <v:path arrowok="t"/>
          </v:shape>
          <v:shape id="_x0000_s2615" style="position:absolute;left:3630;top:1678;width:29;height:0" coordorigin="3630,1678" coordsize="29,0" path="m3630,1678r29,e" filled="f" strokeweight=".82pt">
            <v:path arrowok="t"/>
          </v:shape>
          <v:shape id="_x0000_s2614" style="position:absolute;left:3687;top:1678;width:29;height:0" coordorigin="3687,1678" coordsize="29,0" path="m3687,1678r29,e" filled="f" strokeweight=".82pt">
            <v:path arrowok="t"/>
          </v:shape>
          <v:shape id="_x0000_s2613" style="position:absolute;left:3745;top:1678;width:29;height:0" coordorigin="3745,1678" coordsize="29,0" path="m3745,1678r29,e" filled="f" strokeweight=".82pt">
            <v:path arrowok="t"/>
          </v:shape>
          <v:shape id="_x0000_s2612" style="position:absolute;left:3803;top:1678;width:29;height:0" coordorigin="3803,1678" coordsize="29,0" path="m3803,1678r28,e" filled="f" strokeweight=".82pt">
            <v:path arrowok="t"/>
          </v:shape>
          <v:shape id="_x0000_s2611" style="position:absolute;left:3860;top:1678;width:29;height:0" coordorigin="3860,1678" coordsize="29,0" path="m3860,1678r29,e" filled="f" strokeweight=".82pt">
            <v:path arrowok="t"/>
          </v:shape>
          <v:shape id="_x0000_s2610" style="position:absolute;left:3918;top:1678;width:29;height:0" coordorigin="3918,1678" coordsize="29,0" path="m3918,1678r29,e" filled="f" strokeweight=".82pt">
            <v:path arrowok="t"/>
          </v:shape>
          <v:shape id="_x0000_s2609" style="position:absolute;left:3975;top:1678;width:29;height:0" coordorigin="3975,1678" coordsize="29,0" path="m3975,1678r29,e" filled="f" strokeweight=".82pt">
            <v:path arrowok="t"/>
          </v:shape>
          <v:shape id="_x0000_s2608" style="position:absolute;left:4033;top:1678;width:29;height:0" coordorigin="4033,1678" coordsize="29,0" path="m4033,1678r29,e" filled="f" strokeweight=".82pt">
            <v:path arrowok="t"/>
          </v:shape>
          <v:shape id="_x0000_s2607" style="position:absolute;left:4091;top:1678;width:29;height:0" coordorigin="4091,1678" coordsize="29,0" path="m4091,1678r28,e" filled="f" strokeweight=".82pt">
            <v:path arrowok="t"/>
          </v:shape>
          <v:shape id="_x0000_s2606" style="position:absolute;left:4148;top:1678;width:29;height:0" coordorigin="4148,1678" coordsize="29,0" path="m4148,1678r29,e" filled="f" strokeweight=".82pt">
            <v:path arrowok="t"/>
          </v:shape>
          <v:shape id="_x0000_s2605" style="position:absolute;left:4206;top:1678;width:29;height:0" coordorigin="4206,1678" coordsize="29,0" path="m4206,1678r29,e" filled="f" strokeweight=".82pt">
            <v:path arrowok="t"/>
          </v:shape>
          <v:shape id="_x0000_s2604" style="position:absolute;left:4263;top:1678;width:29;height:0" coordorigin="4263,1678" coordsize="29,0" path="m4263,1678r29,e" filled="f" strokeweight=".82pt">
            <v:path arrowok="t"/>
          </v:shape>
          <v:shape id="_x0000_s2603" style="position:absolute;left:4321;top:1678;width:29;height:0" coordorigin="4321,1678" coordsize="29,0" path="m4321,1678r29,e" filled="f" strokeweight=".82pt">
            <v:path arrowok="t"/>
          </v:shape>
          <v:shape id="_x0000_s2602" style="position:absolute;left:4379;top:1678;width:29;height:0" coordorigin="4379,1678" coordsize="29,0" path="m4379,1678r28,e" filled="f" strokeweight=".82pt">
            <v:path arrowok="t"/>
          </v:shape>
          <v:shape id="_x0000_s2601" style="position:absolute;left:4436;top:1678;width:29;height:0" coordorigin="4436,1678" coordsize="29,0" path="m4436,1678r29,e" filled="f" strokeweight=".82pt">
            <v:path arrowok="t"/>
          </v:shape>
          <v:shape id="_x0000_s2600" style="position:absolute;left:4494;top:1678;width:29;height:0" coordorigin="4494,1678" coordsize="29,0" path="m4494,1678r29,e" filled="f" strokeweight=".82pt">
            <v:path arrowok="t"/>
          </v:shape>
          <v:shape id="_x0000_s2599" style="position:absolute;left:4551;top:1678;width:29;height:0" coordorigin="4551,1678" coordsize="29,0" path="m4551,1678r29,e" filled="f" strokeweight=".82pt">
            <v:path arrowok="t"/>
          </v:shape>
          <v:shape id="_x0000_s2598" style="position:absolute;left:4609;top:1678;width:29;height:0" coordorigin="4609,1678" coordsize="29,0" path="m4609,1678r29,e" filled="f" strokeweight=".82pt">
            <v:path arrowok="t"/>
          </v:shape>
          <v:shape id="_x0000_s2597" style="position:absolute;left:4667;top:1678;width:29;height:0" coordorigin="4667,1678" coordsize="29,0" path="m4667,1678r28,e" filled="f" strokeweight=".82pt">
            <v:path arrowok="t"/>
          </v:shape>
          <v:shape id="_x0000_s2596" style="position:absolute;left:4724;top:1678;width:29;height:0" coordorigin="4724,1678" coordsize="29,0" path="m4724,1678r29,e" filled="f" strokeweight=".82pt">
            <v:path arrowok="t"/>
          </v:shape>
          <v:shape id="_x0000_s2595" style="position:absolute;left:4782;top:1678;width:29;height:0" coordorigin="4782,1678" coordsize="29,0" path="m4782,1678r29,e" filled="f" strokeweight=".82pt">
            <v:path arrowok="t"/>
          </v:shape>
          <v:shape id="_x0000_s2594" style="position:absolute;left:4839;top:1678;width:29;height:0" coordorigin="4839,1678" coordsize="29,0" path="m4839,1678r29,e" filled="f" strokeweight=".82pt">
            <v:path arrowok="t"/>
          </v:shape>
          <v:shape id="_x0000_s2593" style="position:absolute;left:4897;top:1678;width:29;height:0" coordorigin="4897,1678" coordsize="29,0" path="m4897,1678r29,e" filled="f" strokeweight=".82pt">
            <v:path arrowok="t"/>
          </v:shape>
          <v:shape id="_x0000_s2592" style="position:absolute;left:4955;top:1678;width:29;height:0" coordorigin="4955,1678" coordsize="29,0" path="m4955,1678r28,e" filled="f" strokeweight=".82pt">
            <v:path arrowok="t"/>
          </v:shape>
          <v:shape id="_x0000_s2591" style="position:absolute;left:5012;top:1678;width:29;height:0" coordorigin="5012,1678" coordsize="29,0" path="m5012,1678r29,e" filled="f" strokeweight=".82pt">
            <v:path arrowok="t"/>
          </v:shape>
          <v:shape id="_x0000_s2590" style="position:absolute;left:5070;top:1678;width:29;height:0" coordorigin="5070,1678" coordsize="29,0" path="m5070,1678r29,e" filled="f" strokeweight=".82pt">
            <v:path arrowok="t"/>
          </v:shape>
          <v:shape id="_x0000_s2589" style="position:absolute;left:5127;top:1678;width:29;height:0" coordorigin="5127,1678" coordsize="29,0" path="m5127,1678r29,e" filled="f" strokeweight=".82pt">
            <v:path arrowok="t"/>
          </v:shape>
          <v:shape id="_x0000_s2588" style="position:absolute;left:5185;top:1678;width:29;height:0" coordorigin="5185,1678" coordsize="29,0" path="m5185,1678r29,e" filled="f" strokeweight=".82pt">
            <v:path arrowok="t"/>
          </v:shape>
          <v:shape id="_x0000_s2587" style="position:absolute;left:5243;top:1678;width:29;height:0" coordorigin="5243,1678" coordsize="29,0" path="m5243,1678r28,e" filled="f" strokeweight=".82pt">
            <v:path arrowok="t"/>
          </v:shape>
          <v:shape id="_x0000_s2586" style="position:absolute;left:5300;top:1678;width:29;height:0" coordorigin="5300,1678" coordsize="29,0" path="m5300,1678r29,e" filled="f" strokeweight=".82pt">
            <v:path arrowok="t"/>
          </v:shape>
          <v:shape id="_x0000_s2585" style="position:absolute;left:5358;top:1678;width:29;height:0" coordorigin="5358,1678" coordsize="29,0" path="m5358,1678r29,e" filled="f" strokeweight=".82pt">
            <v:path arrowok="t"/>
          </v:shape>
          <v:shape id="_x0000_s2584" style="position:absolute;left:5415;top:1678;width:29;height:0" coordorigin="5415,1678" coordsize="29,0" path="m5415,1678r29,e" filled="f" strokeweight=".82pt">
            <v:path arrowok="t"/>
          </v:shape>
          <v:shape id="_x0000_s2583" style="position:absolute;left:5473;top:1678;width:29;height:0" coordorigin="5473,1678" coordsize="29,0" path="m5473,1678r29,e" filled="f" strokeweight=".82pt">
            <v:path arrowok="t"/>
          </v:shape>
          <v:shape id="_x0000_s2582" style="position:absolute;left:5531;top:1678;width:29;height:0" coordorigin="5531,1678" coordsize="29,0" path="m5531,1678r28,e" filled="f" strokeweight=".82pt">
            <v:path arrowok="t"/>
          </v:shape>
          <v:shape id="_x0000_s2581" style="position:absolute;left:5588;top:1678;width:29;height:0" coordorigin="5588,1678" coordsize="29,0" path="m5588,1678r29,e" filled="f" strokeweight=".82pt">
            <v:path arrowok="t"/>
          </v:shape>
          <v:shape id="_x0000_s2580" style="position:absolute;left:5646;top:1678;width:29;height:0" coordorigin="5646,1678" coordsize="29,0" path="m5646,1678r29,e" filled="f" strokeweight=".82pt">
            <v:path arrowok="t"/>
          </v:shape>
          <v:shape id="_x0000_s2579" style="position:absolute;left:5703;top:1678;width:29;height:0" coordorigin="5703,1678" coordsize="29,0" path="m5703,1678r29,e" filled="f" strokeweight=".82pt">
            <v:path arrowok="t"/>
          </v:shape>
          <v:shape id="_x0000_s2578" style="position:absolute;left:5761;top:1678;width:29;height:0" coordorigin="5761,1678" coordsize="29,0" path="m5761,1678r29,e" filled="f" strokeweight=".82pt">
            <v:path arrowok="t"/>
          </v:shape>
          <v:shape id="_x0000_s2577" style="position:absolute;left:5819;top:1678;width:29;height:0" coordorigin="5819,1678" coordsize="29,0" path="m5819,1678r29,e" filled="f" strokeweight=".82pt">
            <v:path arrowok="t"/>
          </v:shape>
          <v:shape id="_x0000_s2576" style="position:absolute;left:5877;top:1678;width:29;height:0" coordorigin="5877,1678" coordsize="29,0" path="m5877,1678r28,e" filled="f" strokeweight=".82pt">
            <v:path arrowok="t"/>
          </v:shape>
          <v:shape id="_x0000_s2575" style="position:absolute;left:5934;top:1678;width:29;height:0" coordorigin="5934,1678" coordsize="29,0" path="m5934,1678r29,e" filled="f" strokeweight=".82pt">
            <v:path arrowok="t"/>
          </v:shape>
          <v:shape id="_x0000_s2574" style="position:absolute;left:5992;top:1678;width:29;height:0" coordorigin="5992,1678" coordsize="29,0" path="m5992,1678r29,e" filled="f" strokeweight=".82pt">
            <v:path arrowok="t"/>
          </v:shape>
          <v:shape id="_x0000_s2573" style="position:absolute;left:6049;top:1678;width:29;height:0" coordorigin="6049,1678" coordsize="29,0" path="m6049,1678r29,e" filled="f" strokeweight=".82pt">
            <v:path arrowok="t"/>
          </v:shape>
          <v:shape id="_x0000_s2572" style="position:absolute;left:6107;top:1678;width:29;height:0" coordorigin="6107,1678" coordsize="29,0" path="m6107,1678r29,e" filled="f" strokeweight=".82pt">
            <v:path arrowok="t"/>
          </v:shape>
          <v:shape id="_x0000_s2571" style="position:absolute;left:6165;top:1678;width:29;height:0" coordorigin="6165,1678" coordsize="29,0" path="m6165,1678r28,e" filled="f" strokeweight=".82pt">
            <v:path arrowok="t"/>
          </v:shape>
          <v:shape id="_x0000_s2570" style="position:absolute;left:6222;top:1678;width:29;height:0" coordorigin="6222,1678" coordsize="29,0" path="m6222,1678r29,e" filled="f" strokeweight=".82pt">
            <v:path arrowok="t"/>
          </v:shape>
          <v:shape id="_x0000_s2569" style="position:absolute;left:6280;top:1678;width:29;height:0" coordorigin="6280,1678" coordsize="29,0" path="m6280,1678r29,e" filled="f" strokeweight=".82pt">
            <v:path arrowok="t"/>
          </v:shape>
          <v:shape id="_x0000_s2568" style="position:absolute;left:6337;top:1678;width:29;height:0" coordorigin="6337,1678" coordsize="29,0" path="m6337,1678r29,e" filled="f" strokeweight=".82pt">
            <v:path arrowok="t"/>
          </v:shape>
          <v:shape id="_x0000_s2567" style="position:absolute;left:6395;top:1678;width:29;height:0" coordorigin="6395,1678" coordsize="29,0" path="m6395,1678r29,e" filled="f" strokeweight=".82pt">
            <v:path arrowok="t"/>
          </v:shape>
          <v:shape id="_x0000_s2566" style="position:absolute;left:6453;top:1678;width:29;height:0" coordorigin="6453,1678" coordsize="29,0" path="m6453,1678r28,e" filled="f" strokeweight=".82pt">
            <v:path arrowok="t"/>
          </v:shape>
          <v:shape id="_x0000_s2565" style="position:absolute;left:6510;top:1678;width:29;height:0" coordorigin="6510,1678" coordsize="29,0" path="m6510,1678r29,e" filled="f" strokeweight=".82pt">
            <v:path arrowok="t"/>
          </v:shape>
          <v:shape id="_x0000_s2564" style="position:absolute;left:6568;top:1678;width:29;height:0" coordorigin="6568,1678" coordsize="29,0" path="m6568,1678r29,e" filled="f" strokeweight=".82pt">
            <v:path arrowok="t"/>
          </v:shape>
          <v:shape id="_x0000_s2563" style="position:absolute;left:6625;top:1678;width:29;height:0" coordorigin="6625,1678" coordsize="29,0" path="m6625,1678r29,e" filled="f" strokeweight=".82pt">
            <v:path arrowok="t"/>
          </v:shape>
          <v:shape id="_x0000_s2562" style="position:absolute;left:6683;top:1678;width:29;height:0" coordorigin="6683,1678" coordsize="29,0" path="m6683,1678r29,e" filled="f" strokeweight=".82pt">
            <v:path arrowok="t"/>
          </v:shape>
          <v:shape id="_x0000_s2561" style="position:absolute;left:6741;top:1678;width:29;height:0" coordorigin="6741,1678" coordsize="29,0" path="m6741,1678r28,e" filled="f" strokeweight=".82pt">
            <v:path arrowok="t"/>
          </v:shape>
          <v:shape id="_x0000_s2560" style="position:absolute;left:6798;top:1678;width:29;height:0" coordorigin="6798,1678" coordsize="29,0" path="m6798,1678r29,e" filled="f" strokeweight=".82pt">
            <v:path arrowok="t"/>
          </v:shape>
          <v:shape id="_x0000_s2559" style="position:absolute;left:6856;top:1678;width:29;height:0" coordorigin="6856,1678" coordsize="29,0" path="m6856,1678r29,e" filled="f" strokeweight=".82pt">
            <v:path arrowok="t"/>
          </v:shape>
          <v:shape id="_x0000_s2558" style="position:absolute;left:6913;top:1678;width:29;height:0" coordorigin="6913,1678" coordsize="29,0" path="m6913,1678r29,e" filled="f" strokeweight=".82pt">
            <v:path arrowok="t"/>
          </v:shape>
          <v:shape id="_x0000_s2557" style="position:absolute;left:6971;top:1678;width:29;height:0" coordorigin="6971,1678" coordsize="29,0" path="m6971,1678r29,e" filled="f" strokeweight=".82pt">
            <v:path arrowok="t"/>
          </v:shape>
          <v:shape id="_x0000_s2556" style="position:absolute;left:7029;top:1678;width:29;height:0" coordorigin="7029,1678" coordsize="29,0" path="m7029,1678r28,e" filled="f" strokeweight=".82pt">
            <v:path arrowok="t"/>
          </v:shape>
          <v:shape id="_x0000_s2555" style="position:absolute;left:7086;top:1678;width:29;height:0" coordorigin="7086,1678" coordsize="29,0" path="m7086,1678r29,e" filled="f" strokeweight=".82pt">
            <v:path arrowok="t"/>
          </v:shape>
          <v:shape id="_x0000_s2554" style="position:absolute;left:7144;top:1678;width:29;height:0" coordorigin="7144,1678" coordsize="29,0" path="m7144,1678r29,e" filled="f" strokeweight=".82pt">
            <v:path arrowok="t"/>
          </v:shape>
          <v:shape id="_x0000_s2553" style="position:absolute;left:7201;top:1678;width:29;height:0" coordorigin="7201,1678" coordsize="29,0" path="m7201,1678r29,e" filled="f" strokeweight=".82pt">
            <v:path arrowok="t"/>
          </v:shape>
          <v:shape id="_x0000_s2552" style="position:absolute;left:7259;top:1678;width:29;height:0" coordorigin="7259,1678" coordsize="29,0" path="m7259,1678r29,e" filled="f" strokeweight=".82pt">
            <v:path arrowok="t"/>
          </v:shape>
          <v:shape id="_x0000_s2551" style="position:absolute;left:7317;top:1678;width:29;height:0" coordorigin="7317,1678" coordsize="29,0" path="m7317,1678r28,e" filled="f" strokeweight=".82pt">
            <v:path arrowok="t"/>
          </v:shape>
          <v:shape id="_x0000_s2550" style="position:absolute;left:7374;top:1678;width:29;height:0" coordorigin="7374,1678" coordsize="29,0" path="m7374,1678r29,e" filled="f" strokeweight=".82pt">
            <v:path arrowok="t"/>
          </v:shape>
          <v:shape id="_x0000_s2549" style="position:absolute;left:7432;top:1678;width:29;height:0" coordorigin="7432,1678" coordsize="29,0" path="m7432,1678r29,e" filled="f" strokeweight=".82pt">
            <v:path arrowok="t"/>
          </v:shape>
          <v:shape id="_x0000_s2548" style="position:absolute;left:7489;top:1678;width:29;height:0" coordorigin="7489,1678" coordsize="29,0" path="m7489,1678r29,e" filled="f" strokeweight=".82pt">
            <v:path arrowok="t"/>
          </v:shape>
          <v:shape id="_x0000_s2547" style="position:absolute;left:7547;top:1678;width:29;height:0" coordorigin="7547,1678" coordsize="29,0" path="m7547,1678r29,e" filled="f" strokeweight=".82pt">
            <v:path arrowok="t"/>
          </v:shape>
          <v:shape id="_x0000_s2546" style="position:absolute;left:7605;top:1678;width:29;height:0" coordorigin="7605,1678" coordsize="29,0" path="m7605,1678r28,e" filled="f" strokeweight=".82pt">
            <v:path arrowok="t"/>
          </v:shape>
          <v:shape id="_x0000_s2545" style="position:absolute;left:7662;top:1678;width:29;height:0" coordorigin="7662,1678" coordsize="29,0" path="m7662,1678r29,e" filled="f" strokeweight=".82pt">
            <v:path arrowok="t"/>
          </v:shape>
          <v:shape id="_x0000_s2544" style="position:absolute;left:7720;top:1678;width:29;height:0" coordorigin="7720,1678" coordsize="29,0" path="m7720,1678r29,e" filled="f" strokeweight=".82pt">
            <v:path arrowok="t"/>
          </v:shape>
          <v:shape id="_x0000_s2543" style="position:absolute;left:7777;top:1678;width:29;height:0" coordorigin="7777,1678" coordsize="29,0" path="m7777,1678r29,e" filled="f" strokeweight=".82pt">
            <v:path arrowok="t"/>
          </v:shape>
          <v:shape id="_x0000_s2542" style="position:absolute;left:7835;top:1678;width:29;height:0" coordorigin="7835,1678" coordsize="29,0" path="m7835,1678r29,e" filled="f" strokeweight=".82pt">
            <v:path arrowok="t"/>
          </v:shape>
          <v:shape id="_x0000_s2541" style="position:absolute;left:7893;top:1678;width:29;height:0" coordorigin="7893,1678" coordsize="29,0" path="m7893,1678r28,e" filled="f" strokeweight=".82pt">
            <v:path arrowok="t"/>
          </v:shape>
          <v:shape id="_x0000_s2540" style="position:absolute;left:7950;top:1678;width:29;height:0" coordorigin="7950,1678" coordsize="29,0" path="m7950,1678r29,e" filled="f" strokeweight=".82pt">
            <v:path arrowok="t"/>
          </v:shape>
          <v:shape id="_x0000_s2539" style="position:absolute;left:8008;top:1678;width:29;height:0" coordorigin="8008,1678" coordsize="29,0" path="m8008,1678r29,e" filled="f" strokeweight=".82pt">
            <v:path arrowok="t"/>
          </v:shape>
          <v:shape id="_x0000_s2538" style="position:absolute;left:8065;top:1678;width:29;height:0" coordorigin="8065,1678" coordsize="29,0" path="m8065,1678r29,e" filled="f" strokeweight=".82pt">
            <v:path arrowok="t"/>
          </v:shape>
          <v:shape id="_x0000_s2537" style="position:absolute;left:8124;top:1678;width:29;height:0" coordorigin="8124,1678" coordsize="29,0" path="m8124,1678r28,e" filled="f" strokeweight=".82pt">
            <v:path arrowok="t"/>
          </v:shape>
          <v:shape id="_x0000_s2536" style="position:absolute;left:8181;top:1678;width:29;height:0" coordorigin="8181,1678" coordsize="29,0" path="m8181,1678r29,e" filled="f" strokeweight=".82pt">
            <v:path arrowok="t"/>
          </v:shape>
          <v:shape id="_x0000_s2535" style="position:absolute;left:8239;top:1678;width:29;height:0" coordorigin="8239,1678" coordsize="29,0" path="m8239,1678r29,e" filled="f" strokeweight=".82pt">
            <v:path arrowok="t"/>
          </v:shape>
          <v:shape id="_x0000_s2534" style="position:absolute;left:8296;top:1678;width:29;height:0" coordorigin="8296,1678" coordsize="29,0" path="m8296,1678r29,e" filled="f" strokeweight=".82pt">
            <v:path arrowok="t"/>
          </v:shape>
          <v:shape id="_x0000_s2533" style="position:absolute;left:8354;top:1678;width:29;height:0" coordorigin="8354,1678" coordsize="29,0" path="m8354,1678r29,e" filled="f" strokeweight=".82pt">
            <v:path arrowok="t"/>
          </v:shape>
          <v:shape id="_x0000_s2532" style="position:absolute;left:8412;top:1678;width:29;height:0" coordorigin="8412,1678" coordsize="29,0" path="m8412,1678r28,e" filled="f" strokeweight=".82pt">
            <v:path arrowok="t"/>
          </v:shape>
          <v:shape id="_x0000_s2531" style="position:absolute;left:8469;top:1678;width:29;height:0" coordorigin="8469,1678" coordsize="29,0" path="m8469,1678r29,e" filled="f" strokeweight=".82pt">
            <v:path arrowok="t"/>
          </v:shape>
          <v:shape id="_x0000_s2530" style="position:absolute;left:8527;top:1678;width:29;height:0" coordorigin="8527,1678" coordsize="29,0" path="m8527,1678r29,e" filled="f" strokeweight=".82pt">
            <v:path arrowok="t"/>
          </v:shape>
          <v:shape id="_x0000_s2529" style="position:absolute;left:8584;top:1678;width:29;height:0" coordorigin="8584,1678" coordsize="29,0" path="m8584,1678r29,e" filled="f" strokeweight=".82pt">
            <v:path arrowok="t"/>
          </v:shape>
          <v:shape id="_x0000_s2528" style="position:absolute;left:8642;top:1678;width:29;height:0" coordorigin="8642,1678" coordsize="29,0" path="m8642,1678r29,e" filled="f" strokeweight=".82pt">
            <v:path arrowok="t"/>
          </v:shape>
          <v:shape id="_x0000_s2527" style="position:absolute;left:8700;top:1678;width:29;height:0" coordorigin="8700,1678" coordsize="29,0" path="m8700,1678r28,e" filled="f" strokeweight=".82pt">
            <v:path arrowok="t"/>
          </v:shape>
          <v:shape id="_x0000_s2526" style="position:absolute;left:8757;top:1678;width:29;height:0" coordorigin="8757,1678" coordsize="29,0" path="m8757,1678r29,e" filled="f" strokeweight=".82pt">
            <v:path arrowok="t"/>
          </v:shape>
          <v:shape id="_x0000_s2525" style="position:absolute;left:8815;top:1678;width:29;height:0" coordorigin="8815,1678" coordsize="29,0" path="m8815,1678r29,e" filled="f" strokeweight=".82pt">
            <v:path arrowok="t"/>
          </v:shape>
          <v:shape id="_x0000_s2524" style="position:absolute;left:8872;top:1678;width:29;height:0" coordorigin="8872,1678" coordsize="29,0" path="m8872,1678r29,e" filled="f" strokeweight=".82pt">
            <v:path arrowok="t"/>
          </v:shape>
          <v:shape id="_x0000_s2523" style="position:absolute;left:8930;top:1678;width:29;height:0" coordorigin="8930,1678" coordsize="29,0" path="m8930,1678r29,e" filled="f" strokeweight=".82pt">
            <v:path arrowok="t"/>
          </v:shape>
          <v:shape id="_x0000_s2522" style="position:absolute;left:8988;top:1678;width:29;height:0" coordorigin="8988,1678" coordsize="29,0" path="m8988,1678r28,e" filled="f" strokeweight=".82pt">
            <v:path arrowok="t"/>
          </v:shape>
          <v:shape id="_x0000_s2521" style="position:absolute;left:9045;top:1678;width:29;height:0" coordorigin="9045,1678" coordsize="29,0" path="m9045,1678r29,e" filled="f" strokeweight=".82pt">
            <v:path arrowok="t"/>
          </v:shape>
          <v:shape id="_x0000_s2520" style="position:absolute;left:9103;top:1678;width:29;height:0" coordorigin="9103,1678" coordsize="29,0" path="m9103,1678r29,e" filled="f" strokeweight=".82pt">
            <v:path arrowok="t"/>
          </v:shape>
          <v:shape id="_x0000_s2519" style="position:absolute;left:9160;top:1678;width:29;height:0" coordorigin="9160,1678" coordsize="29,0" path="m9160,1678r29,e" filled="f" strokeweight=".82pt">
            <v:path arrowok="t"/>
          </v:shape>
          <v:shape id="_x0000_s2518" style="position:absolute;left:9218;top:1678;width:29;height:0" coordorigin="9218,1678" coordsize="29,0" path="m9218,1678r29,e" filled="f" strokeweight=".82pt">
            <v:path arrowok="t"/>
          </v:shape>
          <v:shape id="_x0000_s2517" style="position:absolute;left:9276;top:1678;width:29;height:0" coordorigin="9276,1678" coordsize="29,0" path="m9276,1678r28,e" filled="f" strokeweight=".82pt">
            <v:path arrowok="t"/>
          </v:shape>
          <v:shape id="_x0000_s2516" style="position:absolute;left:9333;top:1678;width:29;height:0" coordorigin="9333,1678" coordsize="29,0" path="m9333,1678r29,e" filled="f" strokeweight=".82pt">
            <v:path arrowok="t"/>
          </v:shape>
          <v:shape id="_x0000_s2515" style="position:absolute;left:9391;top:1678;width:29;height:0" coordorigin="9391,1678" coordsize="29,0" path="m9391,1678r29,e" filled="f" strokeweight=".82pt">
            <v:path arrowok="t"/>
          </v:shape>
          <v:shape id="_x0000_s2514" style="position:absolute;left:9448;top:1678;width:29;height:0" coordorigin="9448,1678" coordsize="29,0" path="m9448,1678r29,e" filled="f" strokeweight=".82pt">
            <v:path arrowok="t"/>
          </v:shape>
          <v:shape id="_x0000_s2513" style="position:absolute;left:9506;top:1678;width:29;height:0" coordorigin="9506,1678" coordsize="29,0" path="m9506,1678r29,e" filled="f" strokeweight=".82pt">
            <v:path arrowok="t"/>
          </v:shape>
          <v:shape id="_x0000_s2512" style="position:absolute;left:9564;top:1678;width:29;height:0" coordorigin="9564,1678" coordsize="29,0" path="m9564,1678r28,e" filled="f" strokeweight=".82pt">
            <v:path arrowok="t"/>
          </v:shape>
          <v:shape id="_x0000_s2511" style="position:absolute;left:9621;top:1678;width:29;height:0" coordorigin="9621,1678" coordsize="29,0" path="m9621,1678r29,e" filled="f" strokeweight=".82pt">
            <v:path arrowok="t"/>
          </v:shape>
          <v:shape id="_x0000_s2510" style="position:absolute;left:9679;top:1678;width:29;height:0" coordorigin="9679,1678" coordsize="29,0" path="m9679,1678r29,e" filled="f" strokeweight=".82pt">
            <v:path arrowok="t"/>
          </v:shape>
          <v:shape id="_x0000_s2509" style="position:absolute;left:9736;top:1678;width:29;height:0" coordorigin="9736,1678" coordsize="29,0" path="m9736,1678r29,e" filled="f" strokeweight=".82pt">
            <v:path arrowok="t"/>
          </v:shape>
          <v:shape id="_x0000_s2508" style="position:absolute;left:9794;top:1678;width:29;height:0" coordorigin="9794,1678" coordsize="29,0" path="m9794,1678r29,e" filled="f" strokeweight=".82pt">
            <v:path arrowok="t"/>
          </v:shape>
          <v:shape id="_x0000_s2507" style="position:absolute;left:9852;top:1678;width:29;height:0" coordorigin="9852,1678" coordsize="29,0" path="m9852,1678r28,e" filled="f" strokeweight=".82pt">
            <v:path arrowok="t"/>
          </v:shape>
          <v:shape id="_x0000_s2506" style="position:absolute;left:9909;top:1678;width:29;height:0" coordorigin="9909,1678" coordsize="29,0" path="m9909,1678r29,e" filled="f" strokeweight=".82pt">
            <v:path arrowok="t"/>
          </v:shape>
          <v:shape id="_x0000_s2505" style="position:absolute;left:9967;top:1678;width:29;height:0" coordorigin="9967,1678" coordsize="29,0" path="m9967,1678r29,e" filled="f" strokeweight=".82pt">
            <v:path arrowok="t"/>
          </v:shape>
          <v:shape id="_x0000_s2504" style="position:absolute;left:10024;top:1678;width:29;height:0" coordorigin="10024,1678" coordsize="29,0" path="m10024,1678r29,e" filled="f" strokeweight=".82pt">
            <v:path arrowok="t"/>
          </v:shape>
          <w10:wrap anchorx="page" anchory="page"/>
        </v:group>
      </w:pict>
    </w:r>
    <w:r>
      <w:pict>
        <v:group id="_x0000_s2352" style="position:absolute;margin-left:71.6pt;margin-top:103.65pt;width:431.45pt;height:.8pt;z-index:-34637;mso-position-horizontal-relative:page;mso-position-vertical-relative:page" coordorigin="1432,2073" coordsize="8629,16">
          <v:shape id="_x0000_s2502" style="position:absolute;left:1440;top:2081;width:29;height:0" coordorigin="1440,2081" coordsize="29,0" path="m1440,2081r29,e" filled="f" strokeweight=".82pt">
            <v:path arrowok="t"/>
          </v:shape>
          <v:shape id="_x0000_s2501" style="position:absolute;left:1498;top:2081;width:29;height:0" coordorigin="1498,2081" coordsize="29,0" path="m1498,2081r29,e" filled="f" strokeweight=".82pt">
            <v:path arrowok="t"/>
          </v:shape>
          <v:shape id="_x0000_s2500" style="position:absolute;left:1556;top:2081;width:29;height:0" coordorigin="1556,2081" coordsize="29,0" path="m1556,2081r28,e" filled="f" strokeweight=".82pt">
            <v:path arrowok="t"/>
          </v:shape>
          <v:shape id="_x0000_s2499" style="position:absolute;left:1613;top:2081;width:29;height:0" coordorigin="1613,2081" coordsize="29,0" path="m1613,2081r29,e" filled="f" strokeweight=".82pt">
            <v:path arrowok="t"/>
          </v:shape>
          <v:shape id="_x0000_s2498" style="position:absolute;left:1671;top:2081;width:29;height:0" coordorigin="1671,2081" coordsize="29,0" path="m1671,2081r29,e" filled="f" strokeweight=".82pt">
            <v:path arrowok="t"/>
          </v:shape>
          <v:shape id="_x0000_s2497" style="position:absolute;left:1728;top:2081;width:29;height:0" coordorigin="1728,2081" coordsize="29,0" path="m1728,2081r29,e" filled="f" strokeweight=".82pt">
            <v:path arrowok="t"/>
          </v:shape>
          <v:shape id="_x0000_s2496" style="position:absolute;left:1786;top:2081;width:29;height:0" coordorigin="1786,2081" coordsize="29,0" path="m1786,2081r29,e" filled="f" strokeweight=".82pt">
            <v:path arrowok="t"/>
          </v:shape>
          <v:shape id="_x0000_s2495" style="position:absolute;left:1844;top:2081;width:29;height:0" coordorigin="1844,2081" coordsize="29,0" path="m1844,2081r28,e" filled="f" strokeweight=".82pt">
            <v:path arrowok="t"/>
          </v:shape>
          <v:shape id="_x0000_s2494" style="position:absolute;left:1901;top:2081;width:29;height:0" coordorigin="1901,2081" coordsize="29,0" path="m1901,2081r29,e" filled="f" strokeweight=".82pt">
            <v:path arrowok="t"/>
          </v:shape>
          <v:shape id="_x0000_s2493" style="position:absolute;left:1959;top:2081;width:29;height:0" coordorigin="1959,2081" coordsize="29,0" path="m1959,2081r29,e" filled="f" strokeweight=".82pt">
            <v:path arrowok="t"/>
          </v:shape>
          <v:shape id="_x0000_s2492" style="position:absolute;left:2016;top:2081;width:29;height:0" coordorigin="2016,2081" coordsize="29,0" path="m2016,2081r29,e" filled="f" strokeweight=".82pt">
            <v:path arrowok="t"/>
          </v:shape>
          <v:shape id="_x0000_s2491" style="position:absolute;left:2074;top:2081;width:29;height:0" coordorigin="2074,2081" coordsize="29,0" path="m2074,2081r29,e" filled="f" strokeweight=".82pt">
            <v:path arrowok="t"/>
          </v:shape>
          <v:shape id="_x0000_s2490" style="position:absolute;left:2132;top:2081;width:29;height:0" coordorigin="2132,2081" coordsize="29,0" path="m2132,2081r28,e" filled="f" strokeweight=".82pt">
            <v:path arrowok="t"/>
          </v:shape>
          <v:shape id="_x0000_s2489" style="position:absolute;left:2189;top:2081;width:29;height:0" coordorigin="2189,2081" coordsize="29,0" path="m2189,2081r29,e" filled="f" strokeweight=".82pt">
            <v:path arrowok="t"/>
          </v:shape>
          <v:shape id="_x0000_s2488" style="position:absolute;left:2247;top:2081;width:29;height:0" coordorigin="2247,2081" coordsize="29,0" path="m2247,2081r29,e" filled="f" strokeweight=".82pt">
            <v:path arrowok="t"/>
          </v:shape>
          <v:shape id="_x0000_s2487" style="position:absolute;left:2304;top:2081;width:29;height:0" coordorigin="2304,2081" coordsize="29,0" path="m2304,2081r29,e" filled="f" strokeweight=".82pt">
            <v:path arrowok="t"/>
          </v:shape>
          <v:shape id="_x0000_s2486" style="position:absolute;left:2362;top:2081;width:29;height:0" coordorigin="2362,2081" coordsize="29,0" path="m2362,2081r29,e" filled="f" strokeweight=".82pt">
            <v:path arrowok="t"/>
          </v:shape>
          <v:shape id="_x0000_s2485" style="position:absolute;left:2420;top:2081;width:29;height:0" coordorigin="2420,2081" coordsize="29,0" path="m2420,2081r28,e" filled="f" strokeweight=".82pt">
            <v:path arrowok="t"/>
          </v:shape>
          <v:shape id="_x0000_s2484" style="position:absolute;left:2477;top:2081;width:29;height:0" coordorigin="2477,2081" coordsize="29,0" path="m2477,2081r29,e" filled="f" strokeweight=".82pt">
            <v:path arrowok="t"/>
          </v:shape>
          <v:shape id="_x0000_s2483" style="position:absolute;left:2535;top:2081;width:29;height:0" coordorigin="2535,2081" coordsize="29,0" path="m2535,2081r29,e" filled="f" strokeweight=".82pt">
            <v:path arrowok="t"/>
          </v:shape>
          <v:shape id="_x0000_s2482" style="position:absolute;left:2592;top:2081;width:29;height:0" coordorigin="2592,2081" coordsize="29,0" path="m2592,2081r29,e" filled="f" strokeweight=".82pt">
            <v:path arrowok="t"/>
          </v:shape>
          <v:shape id="_x0000_s2481" style="position:absolute;left:2650;top:2081;width:29;height:0" coordorigin="2650,2081" coordsize="29,0" path="m2650,2081r29,e" filled="f" strokeweight=".82pt">
            <v:path arrowok="t"/>
          </v:shape>
          <v:shape id="_x0000_s2480" style="position:absolute;left:2708;top:2081;width:29;height:0" coordorigin="2708,2081" coordsize="29,0" path="m2708,2081r28,e" filled="f" strokeweight=".82pt">
            <v:path arrowok="t"/>
          </v:shape>
          <v:shape id="_x0000_s2479" style="position:absolute;left:2765;top:2081;width:29;height:0" coordorigin="2765,2081" coordsize="29,0" path="m2765,2081r29,e" filled="f" strokeweight=".82pt">
            <v:path arrowok="t"/>
          </v:shape>
          <v:shape id="_x0000_s2478" style="position:absolute;left:2823;top:2081;width:29;height:0" coordorigin="2823,2081" coordsize="29,0" path="m2823,2081r29,e" filled="f" strokeweight=".82pt">
            <v:path arrowok="t"/>
          </v:shape>
          <v:shape id="_x0000_s2477" style="position:absolute;left:2880;top:2081;width:29;height:0" coordorigin="2880,2081" coordsize="29,0" path="m2880,2081r29,e" filled="f" strokeweight=".82pt">
            <v:path arrowok="t"/>
          </v:shape>
          <v:shape id="_x0000_s2476" style="position:absolute;left:2938;top:2081;width:29;height:0" coordorigin="2938,2081" coordsize="29,0" path="m2938,2081r29,e" filled="f" strokeweight=".82pt">
            <v:path arrowok="t"/>
          </v:shape>
          <v:shape id="_x0000_s2475" style="position:absolute;left:2996;top:2081;width:29;height:0" coordorigin="2996,2081" coordsize="29,0" path="m2996,2081r28,e" filled="f" strokeweight=".82pt">
            <v:path arrowok="t"/>
          </v:shape>
          <v:shape id="_x0000_s2474" style="position:absolute;left:3053;top:2081;width:29;height:0" coordorigin="3053,2081" coordsize="29,0" path="m3053,2081r29,e" filled="f" strokeweight=".82pt">
            <v:path arrowok="t"/>
          </v:shape>
          <v:shape id="_x0000_s2473" style="position:absolute;left:3111;top:2081;width:29;height:0" coordorigin="3111,2081" coordsize="29,0" path="m3111,2081r29,e" filled="f" strokeweight=".82pt">
            <v:path arrowok="t"/>
          </v:shape>
          <v:shape id="_x0000_s2472" style="position:absolute;left:3168;top:2081;width:29;height:0" coordorigin="3168,2081" coordsize="29,0" path="m3168,2081r29,e" filled="f" strokeweight=".82pt">
            <v:path arrowok="t"/>
          </v:shape>
          <v:shape id="_x0000_s2471" style="position:absolute;left:3226;top:2081;width:29;height:0" coordorigin="3226,2081" coordsize="29,0" path="m3226,2081r29,e" filled="f" strokeweight=".82pt">
            <v:path arrowok="t"/>
          </v:shape>
          <v:shape id="_x0000_s2470" style="position:absolute;left:3284;top:2081;width:29;height:0" coordorigin="3284,2081" coordsize="29,0" path="m3284,2081r28,e" filled="f" strokeweight=".82pt">
            <v:path arrowok="t"/>
          </v:shape>
          <v:shape id="_x0000_s2469" style="position:absolute;left:3341;top:2081;width:29;height:0" coordorigin="3341,2081" coordsize="29,0" path="m3341,2081r29,e" filled="f" strokeweight=".82pt">
            <v:path arrowok="t"/>
          </v:shape>
          <v:shape id="_x0000_s2468" style="position:absolute;left:3399;top:2081;width:29;height:0" coordorigin="3399,2081" coordsize="29,0" path="m3399,2081r29,e" filled="f" strokeweight=".82pt">
            <v:path arrowok="t"/>
          </v:shape>
          <v:shape id="_x0000_s2467" style="position:absolute;left:3457;top:2081;width:29;height:0" coordorigin="3457,2081" coordsize="29,0" path="m3457,2081r29,e" filled="f" strokeweight=".82pt">
            <v:path arrowok="t"/>
          </v:shape>
          <v:shape id="_x0000_s2466" style="position:absolute;left:3515;top:2081;width:29;height:0" coordorigin="3515,2081" coordsize="29,0" path="m3515,2081r28,e" filled="f" strokeweight=".82pt">
            <v:path arrowok="t"/>
          </v:shape>
          <v:shape id="_x0000_s2465" style="position:absolute;left:3572;top:2081;width:29;height:0" coordorigin="3572,2081" coordsize="29,0" path="m3572,2081r29,e" filled="f" strokeweight=".82pt">
            <v:path arrowok="t"/>
          </v:shape>
          <v:shape id="_x0000_s2464" style="position:absolute;left:3630;top:2081;width:29;height:0" coordorigin="3630,2081" coordsize="29,0" path="m3630,2081r29,e" filled="f" strokeweight=".82pt">
            <v:path arrowok="t"/>
          </v:shape>
          <v:shape id="_x0000_s2463" style="position:absolute;left:3687;top:2081;width:29;height:0" coordorigin="3687,2081" coordsize="29,0" path="m3687,2081r29,e" filled="f" strokeweight=".82pt">
            <v:path arrowok="t"/>
          </v:shape>
          <v:shape id="_x0000_s2462" style="position:absolute;left:3745;top:2081;width:29;height:0" coordorigin="3745,2081" coordsize="29,0" path="m3745,2081r29,e" filled="f" strokeweight=".82pt">
            <v:path arrowok="t"/>
          </v:shape>
          <v:shape id="_x0000_s2461" style="position:absolute;left:3803;top:2081;width:29;height:0" coordorigin="3803,2081" coordsize="29,0" path="m3803,2081r28,e" filled="f" strokeweight=".82pt">
            <v:path arrowok="t"/>
          </v:shape>
          <v:shape id="_x0000_s2460" style="position:absolute;left:3860;top:2081;width:29;height:0" coordorigin="3860,2081" coordsize="29,0" path="m3860,2081r29,e" filled="f" strokeweight=".82pt">
            <v:path arrowok="t"/>
          </v:shape>
          <v:shape id="_x0000_s2459" style="position:absolute;left:3918;top:2081;width:29;height:0" coordorigin="3918,2081" coordsize="29,0" path="m3918,2081r29,e" filled="f" strokeweight=".82pt">
            <v:path arrowok="t"/>
          </v:shape>
          <v:shape id="_x0000_s2458" style="position:absolute;left:3975;top:2081;width:29;height:0" coordorigin="3975,2081" coordsize="29,0" path="m3975,2081r29,e" filled="f" strokeweight=".82pt">
            <v:path arrowok="t"/>
          </v:shape>
          <v:shape id="_x0000_s2457" style="position:absolute;left:4033;top:2081;width:29;height:0" coordorigin="4033,2081" coordsize="29,0" path="m4033,2081r29,e" filled="f" strokeweight=".82pt">
            <v:path arrowok="t"/>
          </v:shape>
          <v:shape id="_x0000_s2456" style="position:absolute;left:4091;top:2081;width:29;height:0" coordorigin="4091,2081" coordsize="29,0" path="m4091,2081r28,e" filled="f" strokeweight=".82pt">
            <v:path arrowok="t"/>
          </v:shape>
          <v:shape id="_x0000_s2455" style="position:absolute;left:4148;top:2081;width:29;height:0" coordorigin="4148,2081" coordsize="29,0" path="m4148,2081r29,e" filled="f" strokeweight=".82pt">
            <v:path arrowok="t"/>
          </v:shape>
          <v:shape id="_x0000_s2454" style="position:absolute;left:4206;top:2081;width:29;height:0" coordorigin="4206,2081" coordsize="29,0" path="m4206,2081r29,e" filled="f" strokeweight=".82pt">
            <v:path arrowok="t"/>
          </v:shape>
          <v:shape id="_x0000_s2453" style="position:absolute;left:4263;top:2081;width:29;height:0" coordorigin="4263,2081" coordsize="29,0" path="m4263,2081r29,e" filled="f" strokeweight=".82pt">
            <v:path arrowok="t"/>
          </v:shape>
          <v:shape id="_x0000_s2452" style="position:absolute;left:4321;top:2081;width:29;height:0" coordorigin="4321,2081" coordsize="29,0" path="m4321,2081r29,e" filled="f" strokeweight=".82pt">
            <v:path arrowok="t"/>
          </v:shape>
          <v:shape id="_x0000_s2451" style="position:absolute;left:4379;top:2081;width:29;height:0" coordorigin="4379,2081" coordsize="29,0" path="m4379,2081r28,e" filled="f" strokeweight=".82pt">
            <v:path arrowok="t"/>
          </v:shape>
          <v:shape id="_x0000_s2450" style="position:absolute;left:4436;top:2081;width:29;height:0" coordorigin="4436,2081" coordsize="29,0" path="m4436,2081r29,e" filled="f" strokeweight=".82pt">
            <v:path arrowok="t"/>
          </v:shape>
          <v:shape id="_x0000_s2449" style="position:absolute;left:4494;top:2081;width:29;height:0" coordorigin="4494,2081" coordsize="29,0" path="m4494,2081r29,e" filled="f" strokeweight=".82pt">
            <v:path arrowok="t"/>
          </v:shape>
          <v:shape id="_x0000_s2448" style="position:absolute;left:4551;top:2081;width:29;height:0" coordorigin="4551,2081" coordsize="29,0" path="m4551,2081r29,e" filled="f" strokeweight=".82pt">
            <v:path arrowok="t"/>
          </v:shape>
          <v:shape id="_x0000_s2447" style="position:absolute;left:4609;top:2081;width:29;height:0" coordorigin="4609,2081" coordsize="29,0" path="m4609,2081r29,e" filled="f" strokeweight=".82pt">
            <v:path arrowok="t"/>
          </v:shape>
          <v:shape id="_x0000_s2446" style="position:absolute;left:4667;top:2081;width:29;height:0" coordorigin="4667,2081" coordsize="29,0" path="m4667,2081r28,e" filled="f" strokeweight=".82pt">
            <v:path arrowok="t"/>
          </v:shape>
          <v:shape id="_x0000_s2445" style="position:absolute;left:4724;top:2081;width:29;height:0" coordorigin="4724,2081" coordsize="29,0" path="m4724,2081r29,e" filled="f" strokeweight=".82pt">
            <v:path arrowok="t"/>
          </v:shape>
          <v:shape id="_x0000_s2444" style="position:absolute;left:4782;top:2081;width:29;height:0" coordorigin="4782,2081" coordsize="29,0" path="m4782,2081r29,e" filled="f" strokeweight=".82pt">
            <v:path arrowok="t"/>
          </v:shape>
          <v:shape id="_x0000_s2443" style="position:absolute;left:4839;top:2081;width:29;height:0" coordorigin="4839,2081" coordsize="29,0" path="m4839,2081r29,e" filled="f" strokeweight=".82pt">
            <v:path arrowok="t"/>
          </v:shape>
          <v:shape id="_x0000_s2442" style="position:absolute;left:4897;top:2081;width:29;height:0" coordorigin="4897,2081" coordsize="29,0" path="m4897,2081r29,e" filled="f" strokeweight=".82pt">
            <v:path arrowok="t"/>
          </v:shape>
          <v:shape id="_x0000_s2441" style="position:absolute;left:4955;top:2081;width:29;height:0" coordorigin="4955,2081" coordsize="29,0" path="m4955,2081r28,e" filled="f" strokeweight=".82pt">
            <v:path arrowok="t"/>
          </v:shape>
          <v:shape id="_x0000_s2440" style="position:absolute;left:5012;top:2081;width:29;height:0" coordorigin="5012,2081" coordsize="29,0" path="m5012,2081r29,e" filled="f" strokeweight=".82pt">
            <v:path arrowok="t"/>
          </v:shape>
          <v:shape id="_x0000_s2439" style="position:absolute;left:5070;top:2081;width:29;height:0" coordorigin="5070,2081" coordsize="29,0" path="m5070,2081r29,e" filled="f" strokeweight=".82pt">
            <v:path arrowok="t"/>
          </v:shape>
          <v:shape id="_x0000_s2438" style="position:absolute;left:5127;top:2081;width:29;height:0" coordorigin="5127,2081" coordsize="29,0" path="m5127,2081r29,e" filled="f" strokeweight=".82pt">
            <v:path arrowok="t"/>
          </v:shape>
          <v:shape id="_x0000_s2437" style="position:absolute;left:5185;top:2081;width:29;height:0" coordorigin="5185,2081" coordsize="29,0" path="m5185,2081r29,e" filled="f" strokeweight=".82pt">
            <v:path arrowok="t"/>
          </v:shape>
          <v:shape id="_x0000_s2436" style="position:absolute;left:5243;top:2081;width:29;height:0" coordorigin="5243,2081" coordsize="29,0" path="m5243,2081r28,e" filled="f" strokeweight=".82pt">
            <v:path arrowok="t"/>
          </v:shape>
          <v:shape id="_x0000_s2435" style="position:absolute;left:5300;top:2081;width:29;height:0" coordorigin="5300,2081" coordsize="29,0" path="m5300,2081r29,e" filled="f" strokeweight=".82pt">
            <v:path arrowok="t"/>
          </v:shape>
          <v:shape id="_x0000_s2434" style="position:absolute;left:5358;top:2081;width:29;height:0" coordorigin="5358,2081" coordsize="29,0" path="m5358,2081r29,e" filled="f" strokeweight=".82pt">
            <v:path arrowok="t"/>
          </v:shape>
          <v:shape id="_x0000_s2433" style="position:absolute;left:5415;top:2081;width:29;height:0" coordorigin="5415,2081" coordsize="29,0" path="m5415,2081r29,e" filled="f" strokeweight=".82pt">
            <v:path arrowok="t"/>
          </v:shape>
          <v:shape id="_x0000_s2432" style="position:absolute;left:5473;top:2081;width:29;height:0" coordorigin="5473,2081" coordsize="29,0" path="m5473,2081r29,e" filled="f" strokeweight=".82pt">
            <v:path arrowok="t"/>
          </v:shape>
          <v:shape id="_x0000_s2431" style="position:absolute;left:5531;top:2081;width:29;height:0" coordorigin="5531,2081" coordsize="29,0" path="m5531,2081r28,e" filled="f" strokeweight=".82pt">
            <v:path arrowok="t"/>
          </v:shape>
          <v:shape id="_x0000_s2430" style="position:absolute;left:5588;top:2081;width:29;height:0" coordorigin="5588,2081" coordsize="29,0" path="m5588,2081r29,e" filled="f" strokeweight=".82pt">
            <v:path arrowok="t"/>
          </v:shape>
          <v:shape id="_x0000_s2429" style="position:absolute;left:5646;top:2081;width:29;height:0" coordorigin="5646,2081" coordsize="29,0" path="m5646,2081r29,e" filled="f" strokeweight=".82pt">
            <v:path arrowok="t"/>
          </v:shape>
          <v:shape id="_x0000_s2428" style="position:absolute;left:5703;top:2081;width:29;height:0" coordorigin="5703,2081" coordsize="29,0" path="m5703,2081r29,e" filled="f" strokeweight=".82pt">
            <v:path arrowok="t"/>
          </v:shape>
          <v:shape id="_x0000_s2427" style="position:absolute;left:5761;top:2081;width:29;height:0" coordorigin="5761,2081" coordsize="29,0" path="m5761,2081r29,e" filled="f" strokeweight=".82pt">
            <v:path arrowok="t"/>
          </v:shape>
          <v:shape id="_x0000_s2426" style="position:absolute;left:5819;top:2081;width:29;height:0" coordorigin="5819,2081" coordsize="29,0" path="m5819,2081r29,e" filled="f" strokeweight=".82pt">
            <v:path arrowok="t"/>
          </v:shape>
          <v:shape id="_x0000_s2425" style="position:absolute;left:5877;top:2081;width:29;height:0" coordorigin="5877,2081" coordsize="29,0" path="m5877,2081r28,e" filled="f" strokeweight=".82pt">
            <v:path arrowok="t"/>
          </v:shape>
          <v:shape id="_x0000_s2424" style="position:absolute;left:5934;top:2081;width:29;height:0" coordorigin="5934,2081" coordsize="29,0" path="m5934,2081r29,e" filled="f" strokeweight=".82pt">
            <v:path arrowok="t"/>
          </v:shape>
          <v:shape id="_x0000_s2423" style="position:absolute;left:5992;top:2081;width:29;height:0" coordorigin="5992,2081" coordsize="29,0" path="m5992,2081r29,e" filled="f" strokeweight=".82pt">
            <v:path arrowok="t"/>
          </v:shape>
          <v:shape id="_x0000_s2422" style="position:absolute;left:6049;top:2081;width:29;height:0" coordorigin="6049,2081" coordsize="29,0" path="m6049,2081r29,e" filled="f" strokeweight=".82pt">
            <v:path arrowok="t"/>
          </v:shape>
          <v:shape id="_x0000_s2421" style="position:absolute;left:6107;top:2081;width:29;height:0" coordorigin="6107,2081" coordsize="29,0" path="m6107,2081r29,e" filled="f" strokeweight=".82pt">
            <v:path arrowok="t"/>
          </v:shape>
          <v:shape id="_x0000_s2420" style="position:absolute;left:6165;top:2081;width:29;height:0" coordorigin="6165,2081" coordsize="29,0" path="m6165,2081r28,e" filled="f" strokeweight=".82pt">
            <v:path arrowok="t"/>
          </v:shape>
          <v:shape id="_x0000_s2419" style="position:absolute;left:6222;top:2081;width:29;height:0" coordorigin="6222,2081" coordsize="29,0" path="m6222,2081r29,e" filled="f" strokeweight=".82pt">
            <v:path arrowok="t"/>
          </v:shape>
          <v:shape id="_x0000_s2418" style="position:absolute;left:6280;top:2081;width:29;height:0" coordorigin="6280,2081" coordsize="29,0" path="m6280,2081r29,e" filled="f" strokeweight=".82pt">
            <v:path arrowok="t"/>
          </v:shape>
          <v:shape id="_x0000_s2417" style="position:absolute;left:6337;top:2081;width:29;height:0" coordorigin="6337,2081" coordsize="29,0" path="m6337,2081r29,e" filled="f" strokeweight=".82pt">
            <v:path arrowok="t"/>
          </v:shape>
          <v:shape id="_x0000_s2416" style="position:absolute;left:6395;top:2081;width:29;height:0" coordorigin="6395,2081" coordsize="29,0" path="m6395,2081r29,e" filled="f" strokeweight=".82pt">
            <v:path arrowok="t"/>
          </v:shape>
          <v:shape id="_x0000_s2415" style="position:absolute;left:6453;top:2081;width:29;height:0" coordorigin="6453,2081" coordsize="29,0" path="m6453,2081r28,e" filled="f" strokeweight=".82pt">
            <v:path arrowok="t"/>
          </v:shape>
          <v:shape id="_x0000_s2414" style="position:absolute;left:6510;top:2081;width:29;height:0" coordorigin="6510,2081" coordsize="29,0" path="m6510,2081r29,e" filled="f" strokeweight=".82pt">
            <v:path arrowok="t"/>
          </v:shape>
          <v:shape id="_x0000_s2413" style="position:absolute;left:6568;top:2081;width:29;height:0" coordorigin="6568,2081" coordsize="29,0" path="m6568,2081r29,e" filled="f" strokeweight=".82pt">
            <v:path arrowok="t"/>
          </v:shape>
          <v:shape id="_x0000_s2412" style="position:absolute;left:6625;top:2081;width:29;height:0" coordorigin="6625,2081" coordsize="29,0" path="m6625,2081r29,e" filled="f" strokeweight=".82pt">
            <v:path arrowok="t"/>
          </v:shape>
          <v:shape id="_x0000_s2411" style="position:absolute;left:6683;top:2081;width:29;height:0" coordorigin="6683,2081" coordsize="29,0" path="m6683,2081r29,e" filled="f" strokeweight=".82pt">
            <v:path arrowok="t"/>
          </v:shape>
          <v:shape id="_x0000_s2410" style="position:absolute;left:6741;top:2081;width:29;height:0" coordorigin="6741,2081" coordsize="29,0" path="m6741,2081r28,e" filled="f" strokeweight=".82pt">
            <v:path arrowok="t"/>
          </v:shape>
          <v:shape id="_x0000_s2409" style="position:absolute;left:6798;top:2081;width:29;height:0" coordorigin="6798,2081" coordsize="29,0" path="m6798,2081r29,e" filled="f" strokeweight=".82pt">
            <v:path arrowok="t"/>
          </v:shape>
          <v:shape id="_x0000_s2408" style="position:absolute;left:6856;top:2081;width:29;height:0" coordorigin="6856,2081" coordsize="29,0" path="m6856,2081r29,e" filled="f" strokeweight=".82pt">
            <v:path arrowok="t"/>
          </v:shape>
          <v:shape id="_x0000_s2407" style="position:absolute;left:6913;top:2081;width:29;height:0" coordorigin="6913,2081" coordsize="29,0" path="m6913,2081r29,e" filled="f" strokeweight=".82pt">
            <v:path arrowok="t"/>
          </v:shape>
          <v:shape id="_x0000_s2406" style="position:absolute;left:6971;top:2081;width:29;height:0" coordorigin="6971,2081" coordsize="29,0" path="m6971,2081r29,e" filled="f" strokeweight=".82pt">
            <v:path arrowok="t"/>
          </v:shape>
          <v:shape id="_x0000_s2405" style="position:absolute;left:7029;top:2081;width:29;height:0" coordorigin="7029,2081" coordsize="29,0" path="m7029,2081r28,e" filled="f" strokeweight=".82pt">
            <v:path arrowok="t"/>
          </v:shape>
          <v:shape id="_x0000_s2404" style="position:absolute;left:7086;top:2081;width:29;height:0" coordorigin="7086,2081" coordsize="29,0" path="m7086,2081r29,e" filled="f" strokeweight=".82pt">
            <v:path arrowok="t"/>
          </v:shape>
          <v:shape id="_x0000_s2403" style="position:absolute;left:7144;top:2081;width:29;height:0" coordorigin="7144,2081" coordsize="29,0" path="m7144,2081r29,e" filled="f" strokeweight=".82pt">
            <v:path arrowok="t"/>
          </v:shape>
          <v:shape id="_x0000_s2402" style="position:absolute;left:7201;top:2081;width:29;height:0" coordorigin="7201,2081" coordsize="29,0" path="m7201,2081r29,e" filled="f" strokeweight=".82pt">
            <v:path arrowok="t"/>
          </v:shape>
          <v:shape id="_x0000_s2401" style="position:absolute;left:7259;top:2081;width:29;height:0" coordorigin="7259,2081" coordsize="29,0" path="m7259,2081r29,e" filled="f" strokeweight=".82pt">
            <v:path arrowok="t"/>
          </v:shape>
          <v:shape id="_x0000_s2400" style="position:absolute;left:7317;top:2081;width:29;height:0" coordorigin="7317,2081" coordsize="29,0" path="m7317,2081r28,e" filled="f" strokeweight=".82pt">
            <v:path arrowok="t"/>
          </v:shape>
          <v:shape id="_x0000_s2399" style="position:absolute;left:7374;top:2081;width:29;height:0" coordorigin="7374,2081" coordsize="29,0" path="m7374,2081r29,e" filled="f" strokeweight=".82pt">
            <v:path arrowok="t"/>
          </v:shape>
          <v:shape id="_x0000_s2398" style="position:absolute;left:7432;top:2081;width:29;height:0" coordorigin="7432,2081" coordsize="29,0" path="m7432,2081r29,e" filled="f" strokeweight=".82pt">
            <v:path arrowok="t"/>
          </v:shape>
          <v:shape id="_x0000_s2397" style="position:absolute;left:7489;top:2081;width:29;height:0" coordorigin="7489,2081" coordsize="29,0" path="m7489,2081r29,e" filled="f" strokeweight=".82pt">
            <v:path arrowok="t"/>
          </v:shape>
          <v:shape id="_x0000_s2396" style="position:absolute;left:7547;top:2081;width:29;height:0" coordorigin="7547,2081" coordsize="29,0" path="m7547,2081r29,e" filled="f" strokeweight=".82pt">
            <v:path arrowok="t"/>
          </v:shape>
          <v:shape id="_x0000_s2395" style="position:absolute;left:7605;top:2081;width:29;height:0" coordorigin="7605,2081" coordsize="29,0" path="m7605,2081r28,e" filled="f" strokeweight=".82pt">
            <v:path arrowok="t"/>
          </v:shape>
          <v:shape id="_x0000_s2394" style="position:absolute;left:7662;top:2081;width:29;height:0" coordorigin="7662,2081" coordsize="29,0" path="m7662,2081r29,e" filled="f" strokeweight=".82pt">
            <v:path arrowok="t"/>
          </v:shape>
          <v:shape id="_x0000_s2393" style="position:absolute;left:7720;top:2081;width:29;height:0" coordorigin="7720,2081" coordsize="29,0" path="m7720,2081r29,e" filled="f" strokeweight=".82pt">
            <v:path arrowok="t"/>
          </v:shape>
          <v:shape id="_x0000_s2392" style="position:absolute;left:7777;top:2081;width:29;height:0" coordorigin="7777,2081" coordsize="29,0" path="m7777,2081r29,e" filled="f" strokeweight=".82pt">
            <v:path arrowok="t"/>
          </v:shape>
          <v:shape id="_x0000_s2391" style="position:absolute;left:7835;top:2081;width:29;height:0" coordorigin="7835,2081" coordsize="29,0" path="m7835,2081r29,e" filled="f" strokeweight=".82pt">
            <v:path arrowok="t"/>
          </v:shape>
          <v:shape id="_x0000_s2390" style="position:absolute;left:7893;top:2081;width:29;height:0" coordorigin="7893,2081" coordsize="29,0" path="m7893,2081r28,e" filled="f" strokeweight=".82pt">
            <v:path arrowok="t"/>
          </v:shape>
          <v:shape id="_x0000_s2389" style="position:absolute;left:7950;top:2081;width:29;height:0" coordorigin="7950,2081" coordsize="29,0" path="m7950,2081r29,e" filled="f" strokeweight=".82pt">
            <v:path arrowok="t"/>
          </v:shape>
          <v:shape id="_x0000_s2388" style="position:absolute;left:8008;top:2081;width:29;height:0" coordorigin="8008,2081" coordsize="29,0" path="m8008,2081r29,e" filled="f" strokeweight=".82pt">
            <v:path arrowok="t"/>
          </v:shape>
          <v:shape id="_x0000_s2387" style="position:absolute;left:8065;top:2081;width:29;height:0" coordorigin="8065,2081" coordsize="29,0" path="m8065,2081r29,e" filled="f" strokeweight=".82pt">
            <v:path arrowok="t"/>
          </v:shape>
          <v:shape id="_x0000_s2386" style="position:absolute;left:8124;top:2081;width:29;height:0" coordorigin="8124,2081" coordsize="29,0" path="m8124,2081r28,e" filled="f" strokeweight=".82pt">
            <v:path arrowok="t"/>
          </v:shape>
          <v:shape id="_x0000_s2385" style="position:absolute;left:8181;top:2081;width:29;height:0" coordorigin="8181,2081" coordsize="29,0" path="m8181,2081r29,e" filled="f" strokeweight=".82pt">
            <v:path arrowok="t"/>
          </v:shape>
          <v:shape id="_x0000_s2384" style="position:absolute;left:8239;top:2081;width:29;height:0" coordorigin="8239,2081" coordsize="29,0" path="m8239,2081r29,e" filled="f" strokeweight=".82pt">
            <v:path arrowok="t"/>
          </v:shape>
          <v:shape id="_x0000_s2383" style="position:absolute;left:8296;top:2081;width:29;height:0" coordorigin="8296,2081" coordsize="29,0" path="m8296,2081r29,e" filled="f" strokeweight=".82pt">
            <v:path arrowok="t"/>
          </v:shape>
          <v:shape id="_x0000_s2382" style="position:absolute;left:8354;top:2081;width:29;height:0" coordorigin="8354,2081" coordsize="29,0" path="m8354,2081r29,e" filled="f" strokeweight=".82pt">
            <v:path arrowok="t"/>
          </v:shape>
          <v:shape id="_x0000_s2381" style="position:absolute;left:8412;top:2081;width:29;height:0" coordorigin="8412,2081" coordsize="29,0" path="m8412,2081r28,e" filled="f" strokeweight=".82pt">
            <v:path arrowok="t"/>
          </v:shape>
          <v:shape id="_x0000_s2380" style="position:absolute;left:8469;top:2081;width:29;height:0" coordorigin="8469,2081" coordsize="29,0" path="m8469,2081r29,e" filled="f" strokeweight=".82pt">
            <v:path arrowok="t"/>
          </v:shape>
          <v:shape id="_x0000_s2379" style="position:absolute;left:8527;top:2081;width:29;height:0" coordorigin="8527,2081" coordsize="29,0" path="m8527,2081r29,e" filled="f" strokeweight=".82pt">
            <v:path arrowok="t"/>
          </v:shape>
          <v:shape id="_x0000_s2378" style="position:absolute;left:8584;top:2081;width:29;height:0" coordorigin="8584,2081" coordsize="29,0" path="m8584,2081r29,e" filled="f" strokeweight=".82pt">
            <v:path arrowok="t"/>
          </v:shape>
          <v:shape id="_x0000_s2377" style="position:absolute;left:8642;top:2081;width:29;height:0" coordorigin="8642,2081" coordsize="29,0" path="m8642,2081r29,e" filled="f" strokeweight=".82pt">
            <v:path arrowok="t"/>
          </v:shape>
          <v:shape id="_x0000_s2376" style="position:absolute;left:8700;top:2081;width:29;height:0" coordorigin="8700,2081" coordsize="29,0" path="m8700,2081r28,e" filled="f" strokeweight=".82pt">
            <v:path arrowok="t"/>
          </v:shape>
          <v:shape id="_x0000_s2375" style="position:absolute;left:8757;top:2081;width:29;height:0" coordorigin="8757,2081" coordsize="29,0" path="m8757,2081r29,e" filled="f" strokeweight=".82pt">
            <v:path arrowok="t"/>
          </v:shape>
          <v:shape id="_x0000_s2374" style="position:absolute;left:8815;top:2081;width:29;height:0" coordorigin="8815,2081" coordsize="29,0" path="m8815,2081r29,e" filled="f" strokeweight=".82pt">
            <v:path arrowok="t"/>
          </v:shape>
          <v:shape id="_x0000_s2373" style="position:absolute;left:8872;top:2081;width:29;height:0" coordorigin="8872,2081" coordsize="29,0" path="m8872,2081r29,e" filled="f" strokeweight=".82pt">
            <v:path arrowok="t"/>
          </v:shape>
          <v:shape id="_x0000_s2372" style="position:absolute;left:8930;top:2081;width:29;height:0" coordorigin="8930,2081" coordsize="29,0" path="m8930,2081r29,e" filled="f" strokeweight=".82pt">
            <v:path arrowok="t"/>
          </v:shape>
          <v:shape id="_x0000_s2371" style="position:absolute;left:8988;top:2081;width:29;height:0" coordorigin="8988,2081" coordsize="29,0" path="m8988,2081r28,e" filled="f" strokeweight=".82pt">
            <v:path arrowok="t"/>
          </v:shape>
          <v:shape id="_x0000_s2370" style="position:absolute;left:9045;top:2081;width:29;height:0" coordorigin="9045,2081" coordsize="29,0" path="m9045,2081r29,e" filled="f" strokeweight=".82pt">
            <v:path arrowok="t"/>
          </v:shape>
          <v:shape id="_x0000_s2369" style="position:absolute;left:9103;top:2081;width:29;height:0" coordorigin="9103,2081" coordsize="29,0" path="m9103,2081r29,e" filled="f" strokeweight=".82pt">
            <v:path arrowok="t"/>
          </v:shape>
          <v:shape id="_x0000_s2368" style="position:absolute;left:9160;top:2081;width:29;height:0" coordorigin="9160,2081" coordsize="29,0" path="m9160,2081r29,e" filled="f" strokeweight=".82pt">
            <v:path arrowok="t"/>
          </v:shape>
          <v:shape id="_x0000_s2367" style="position:absolute;left:9218;top:2081;width:29;height:0" coordorigin="9218,2081" coordsize="29,0" path="m9218,2081r29,e" filled="f" strokeweight=".82pt">
            <v:path arrowok="t"/>
          </v:shape>
          <v:shape id="_x0000_s2366" style="position:absolute;left:9276;top:2081;width:29;height:0" coordorigin="9276,2081" coordsize="29,0" path="m9276,2081r28,e" filled="f" strokeweight=".82pt">
            <v:path arrowok="t"/>
          </v:shape>
          <v:shape id="_x0000_s2365" style="position:absolute;left:9333;top:2081;width:29;height:0" coordorigin="9333,2081" coordsize="29,0" path="m9333,2081r29,e" filled="f" strokeweight=".82pt">
            <v:path arrowok="t"/>
          </v:shape>
          <v:shape id="_x0000_s2364" style="position:absolute;left:9391;top:2081;width:29;height:0" coordorigin="9391,2081" coordsize="29,0" path="m9391,2081r29,e" filled="f" strokeweight=".82pt">
            <v:path arrowok="t"/>
          </v:shape>
          <v:shape id="_x0000_s2363" style="position:absolute;left:9448;top:2081;width:29;height:0" coordorigin="9448,2081" coordsize="29,0" path="m9448,2081r29,e" filled="f" strokeweight=".82pt">
            <v:path arrowok="t"/>
          </v:shape>
          <v:shape id="_x0000_s2362" style="position:absolute;left:9506;top:2081;width:29;height:0" coordorigin="9506,2081" coordsize="29,0" path="m9506,2081r29,e" filled="f" strokeweight=".82pt">
            <v:path arrowok="t"/>
          </v:shape>
          <v:shape id="_x0000_s2361" style="position:absolute;left:9564;top:2081;width:29;height:0" coordorigin="9564,2081" coordsize="29,0" path="m9564,2081r28,e" filled="f" strokeweight=".82pt">
            <v:path arrowok="t"/>
          </v:shape>
          <v:shape id="_x0000_s2360" style="position:absolute;left:9621;top:2081;width:29;height:0" coordorigin="9621,2081" coordsize="29,0" path="m9621,2081r29,e" filled="f" strokeweight=".82pt">
            <v:path arrowok="t"/>
          </v:shape>
          <v:shape id="_x0000_s2359" style="position:absolute;left:9679;top:2081;width:29;height:0" coordorigin="9679,2081" coordsize="29,0" path="m9679,2081r29,e" filled="f" strokeweight=".82pt">
            <v:path arrowok="t"/>
          </v:shape>
          <v:shape id="_x0000_s2358" style="position:absolute;left:9736;top:2081;width:29;height:0" coordorigin="9736,2081" coordsize="29,0" path="m9736,2081r29,e" filled="f" strokeweight=".82pt">
            <v:path arrowok="t"/>
          </v:shape>
          <v:shape id="_x0000_s2357" style="position:absolute;left:9794;top:2081;width:29;height:0" coordorigin="9794,2081" coordsize="29,0" path="m9794,2081r29,e" filled="f" strokeweight=".82pt">
            <v:path arrowok="t"/>
          </v:shape>
          <v:shape id="_x0000_s2356" style="position:absolute;left:9852;top:2081;width:29;height:0" coordorigin="9852,2081" coordsize="29,0" path="m9852,2081r28,e" filled="f" strokeweight=".82pt">
            <v:path arrowok="t"/>
          </v:shape>
          <v:shape id="_x0000_s2355" style="position:absolute;left:9909;top:2081;width:29;height:0" coordorigin="9909,2081" coordsize="29,0" path="m9909,2081r29,e" filled="f" strokeweight=".82pt">
            <v:path arrowok="t"/>
          </v:shape>
          <v:shape id="_x0000_s2354" style="position:absolute;left:9967;top:2081;width:29;height:0" coordorigin="9967,2081" coordsize="29,0" path="m9967,2081r29,e" filled="f" strokeweight=".82pt">
            <v:path arrowok="t"/>
          </v:shape>
          <v:shape id="_x0000_s2353" style="position:absolute;left:10024;top:2081;width:29;height:0" coordorigin="10024,2081" coordsize="29,0" path="m10024,2081r29,e" filled="f" strokeweight=".82pt">
            <v:path arrowok="t"/>
          </v:shape>
          <w10:wrap anchorx="page" anchory="page"/>
        </v:group>
      </w:pic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4F36" w:rsidRDefault="0003755C">
    <w:pPr>
      <w:spacing w:line="200" w:lineRule="exact"/>
    </w:pPr>
    <w:r>
      <w:pict>
        <v:group id="_x0000_s2200" style="position:absolute;margin-left:71.6pt;margin-top:83.5pt;width:431.45pt;height:.8pt;z-index:-34635;mso-position-horizontal-relative:page;mso-position-vertical-relative:page" coordorigin="1432,1670" coordsize="8629,16">
          <v:shape id="_x0000_s2350" style="position:absolute;left:1440;top:1678;width:29;height:0" coordorigin="1440,1678" coordsize="29,0" path="m1440,1678r29,e" filled="f" strokeweight=".82pt">
            <v:path arrowok="t"/>
          </v:shape>
          <v:shape id="_x0000_s2349" style="position:absolute;left:1498;top:1678;width:29;height:0" coordorigin="1498,1678" coordsize="29,0" path="m1498,1678r29,e" filled="f" strokeweight=".82pt">
            <v:path arrowok="t"/>
          </v:shape>
          <v:shape id="_x0000_s2348" style="position:absolute;left:1556;top:1678;width:29;height:0" coordorigin="1556,1678" coordsize="29,0" path="m1556,1678r28,e" filled="f" strokeweight=".82pt">
            <v:path arrowok="t"/>
          </v:shape>
          <v:shape id="_x0000_s2347" style="position:absolute;left:1613;top:1678;width:29;height:0" coordorigin="1613,1678" coordsize="29,0" path="m1613,1678r29,e" filled="f" strokeweight=".82pt">
            <v:path arrowok="t"/>
          </v:shape>
          <v:shape id="_x0000_s2346" style="position:absolute;left:1671;top:1678;width:29;height:0" coordorigin="1671,1678" coordsize="29,0" path="m1671,1678r29,e" filled="f" strokeweight=".82pt">
            <v:path arrowok="t"/>
          </v:shape>
          <v:shape id="_x0000_s2345" style="position:absolute;left:1728;top:1678;width:29;height:0" coordorigin="1728,1678" coordsize="29,0" path="m1728,1678r29,e" filled="f" strokeweight=".82pt">
            <v:path arrowok="t"/>
          </v:shape>
          <v:shape id="_x0000_s2344" style="position:absolute;left:1786;top:1678;width:29;height:0" coordorigin="1786,1678" coordsize="29,0" path="m1786,1678r29,e" filled="f" strokeweight=".82pt">
            <v:path arrowok="t"/>
          </v:shape>
          <v:shape id="_x0000_s2343" style="position:absolute;left:1844;top:1678;width:29;height:0" coordorigin="1844,1678" coordsize="29,0" path="m1844,1678r28,e" filled="f" strokeweight=".82pt">
            <v:path arrowok="t"/>
          </v:shape>
          <v:shape id="_x0000_s2342" style="position:absolute;left:1901;top:1678;width:29;height:0" coordorigin="1901,1678" coordsize="29,0" path="m1901,1678r29,e" filled="f" strokeweight=".82pt">
            <v:path arrowok="t"/>
          </v:shape>
          <v:shape id="_x0000_s2341" style="position:absolute;left:1959;top:1678;width:29;height:0" coordorigin="1959,1678" coordsize="29,0" path="m1959,1678r29,e" filled="f" strokeweight=".82pt">
            <v:path arrowok="t"/>
          </v:shape>
          <v:shape id="_x0000_s2340" style="position:absolute;left:2016;top:1678;width:29;height:0" coordorigin="2016,1678" coordsize="29,0" path="m2016,1678r29,e" filled="f" strokeweight=".82pt">
            <v:path arrowok="t"/>
          </v:shape>
          <v:shape id="_x0000_s2339" style="position:absolute;left:2074;top:1678;width:29;height:0" coordorigin="2074,1678" coordsize="29,0" path="m2074,1678r29,e" filled="f" strokeweight=".82pt">
            <v:path arrowok="t"/>
          </v:shape>
          <v:shape id="_x0000_s2338" style="position:absolute;left:2132;top:1678;width:29;height:0" coordorigin="2132,1678" coordsize="29,0" path="m2132,1678r28,e" filled="f" strokeweight=".82pt">
            <v:path arrowok="t"/>
          </v:shape>
          <v:shape id="_x0000_s2337" style="position:absolute;left:2189;top:1678;width:29;height:0" coordorigin="2189,1678" coordsize="29,0" path="m2189,1678r29,e" filled="f" strokeweight=".82pt">
            <v:path arrowok="t"/>
          </v:shape>
          <v:shape id="_x0000_s2336" style="position:absolute;left:2247;top:1678;width:29;height:0" coordorigin="2247,1678" coordsize="29,0" path="m2247,1678r29,e" filled="f" strokeweight=".82pt">
            <v:path arrowok="t"/>
          </v:shape>
          <v:shape id="_x0000_s2335" style="position:absolute;left:2304;top:1678;width:29;height:0" coordorigin="2304,1678" coordsize="29,0" path="m2304,1678r29,e" filled="f" strokeweight=".82pt">
            <v:path arrowok="t"/>
          </v:shape>
          <v:shape id="_x0000_s2334" style="position:absolute;left:2362;top:1678;width:29;height:0" coordorigin="2362,1678" coordsize="29,0" path="m2362,1678r29,e" filled="f" strokeweight=".82pt">
            <v:path arrowok="t"/>
          </v:shape>
          <v:shape id="_x0000_s2333" style="position:absolute;left:2420;top:1678;width:29;height:0" coordorigin="2420,1678" coordsize="29,0" path="m2420,1678r28,e" filled="f" strokeweight=".82pt">
            <v:path arrowok="t"/>
          </v:shape>
          <v:shape id="_x0000_s2332" style="position:absolute;left:2477;top:1678;width:29;height:0" coordorigin="2477,1678" coordsize="29,0" path="m2477,1678r29,e" filled="f" strokeweight=".82pt">
            <v:path arrowok="t"/>
          </v:shape>
          <v:shape id="_x0000_s2331" style="position:absolute;left:2535;top:1678;width:29;height:0" coordorigin="2535,1678" coordsize="29,0" path="m2535,1678r29,e" filled="f" strokeweight=".82pt">
            <v:path arrowok="t"/>
          </v:shape>
          <v:shape id="_x0000_s2330" style="position:absolute;left:2592;top:1678;width:29;height:0" coordorigin="2592,1678" coordsize="29,0" path="m2592,1678r29,e" filled="f" strokeweight=".82pt">
            <v:path arrowok="t"/>
          </v:shape>
          <v:shape id="_x0000_s2329" style="position:absolute;left:2650;top:1678;width:29;height:0" coordorigin="2650,1678" coordsize="29,0" path="m2650,1678r29,e" filled="f" strokeweight=".82pt">
            <v:path arrowok="t"/>
          </v:shape>
          <v:shape id="_x0000_s2328" style="position:absolute;left:2708;top:1678;width:29;height:0" coordorigin="2708,1678" coordsize="29,0" path="m2708,1678r28,e" filled="f" strokeweight=".82pt">
            <v:path arrowok="t"/>
          </v:shape>
          <v:shape id="_x0000_s2327" style="position:absolute;left:2765;top:1678;width:29;height:0" coordorigin="2765,1678" coordsize="29,0" path="m2765,1678r29,e" filled="f" strokeweight=".82pt">
            <v:path arrowok="t"/>
          </v:shape>
          <v:shape id="_x0000_s2326" style="position:absolute;left:2823;top:1678;width:29;height:0" coordorigin="2823,1678" coordsize="29,0" path="m2823,1678r29,e" filled="f" strokeweight=".82pt">
            <v:path arrowok="t"/>
          </v:shape>
          <v:shape id="_x0000_s2325" style="position:absolute;left:2880;top:1678;width:29;height:0" coordorigin="2880,1678" coordsize="29,0" path="m2880,1678r29,e" filled="f" strokeweight=".82pt">
            <v:path arrowok="t"/>
          </v:shape>
          <v:shape id="_x0000_s2324" style="position:absolute;left:2938;top:1678;width:29;height:0" coordorigin="2938,1678" coordsize="29,0" path="m2938,1678r29,e" filled="f" strokeweight=".82pt">
            <v:path arrowok="t"/>
          </v:shape>
          <v:shape id="_x0000_s2323" style="position:absolute;left:2996;top:1678;width:29;height:0" coordorigin="2996,1678" coordsize="29,0" path="m2996,1678r28,e" filled="f" strokeweight=".82pt">
            <v:path arrowok="t"/>
          </v:shape>
          <v:shape id="_x0000_s2322" style="position:absolute;left:3053;top:1678;width:29;height:0" coordorigin="3053,1678" coordsize="29,0" path="m3053,1678r29,e" filled="f" strokeweight=".82pt">
            <v:path arrowok="t"/>
          </v:shape>
          <v:shape id="_x0000_s2321" style="position:absolute;left:3111;top:1678;width:29;height:0" coordorigin="3111,1678" coordsize="29,0" path="m3111,1678r29,e" filled="f" strokeweight=".82pt">
            <v:path arrowok="t"/>
          </v:shape>
          <v:shape id="_x0000_s2320" style="position:absolute;left:3168;top:1678;width:29;height:0" coordorigin="3168,1678" coordsize="29,0" path="m3168,1678r29,e" filled="f" strokeweight=".82pt">
            <v:path arrowok="t"/>
          </v:shape>
          <v:shape id="_x0000_s2319" style="position:absolute;left:3226;top:1678;width:29;height:0" coordorigin="3226,1678" coordsize="29,0" path="m3226,1678r29,e" filled="f" strokeweight=".82pt">
            <v:path arrowok="t"/>
          </v:shape>
          <v:shape id="_x0000_s2318" style="position:absolute;left:3284;top:1678;width:29;height:0" coordorigin="3284,1678" coordsize="29,0" path="m3284,1678r28,e" filled="f" strokeweight=".82pt">
            <v:path arrowok="t"/>
          </v:shape>
          <v:shape id="_x0000_s2317" style="position:absolute;left:3341;top:1678;width:29;height:0" coordorigin="3341,1678" coordsize="29,0" path="m3341,1678r29,e" filled="f" strokeweight=".82pt">
            <v:path arrowok="t"/>
          </v:shape>
          <v:shape id="_x0000_s2316" style="position:absolute;left:3399;top:1678;width:29;height:0" coordorigin="3399,1678" coordsize="29,0" path="m3399,1678r29,e" filled="f" strokeweight=".82pt">
            <v:path arrowok="t"/>
          </v:shape>
          <v:shape id="_x0000_s2315" style="position:absolute;left:3457;top:1678;width:29;height:0" coordorigin="3457,1678" coordsize="29,0" path="m3457,1678r29,e" filled="f" strokeweight=".82pt">
            <v:path arrowok="t"/>
          </v:shape>
          <v:shape id="_x0000_s2314" style="position:absolute;left:3515;top:1678;width:29;height:0" coordorigin="3515,1678" coordsize="29,0" path="m3515,1678r28,e" filled="f" strokeweight=".82pt">
            <v:path arrowok="t"/>
          </v:shape>
          <v:shape id="_x0000_s2313" style="position:absolute;left:3572;top:1678;width:29;height:0" coordorigin="3572,1678" coordsize="29,0" path="m3572,1678r29,e" filled="f" strokeweight=".82pt">
            <v:path arrowok="t"/>
          </v:shape>
          <v:shape id="_x0000_s2312" style="position:absolute;left:3630;top:1678;width:29;height:0" coordorigin="3630,1678" coordsize="29,0" path="m3630,1678r29,e" filled="f" strokeweight=".82pt">
            <v:path arrowok="t"/>
          </v:shape>
          <v:shape id="_x0000_s2311" style="position:absolute;left:3687;top:1678;width:29;height:0" coordorigin="3687,1678" coordsize="29,0" path="m3687,1678r29,e" filled="f" strokeweight=".82pt">
            <v:path arrowok="t"/>
          </v:shape>
          <v:shape id="_x0000_s2310" style="position:absolute;left:3745;top:1678;width:29;height:0" coordorigin="3745,1678" coordsize="29,0" path="m3745,1678r29,e" filled="f" strokeweight=".82pt">
            <v:path arrowok="t"/>
          </v:shape>
          <v:shape id="_x0000_s2309" style="position:absolute;left:3803;top:1678;width:29;height:0" coordorigin="3803,1678" coordsize="29,0" path="m3803,1678r28,e" filled="f" strokeweight=".82pt">
            <v:path arrowok="t"/>
          </v:shape>
          <v:shape id="_x0000_s2308" style="position:absolute;left:3860;top:1678;width:29;height:0" coordorigin="3860,1678" coordsize="29,0" path="m3860,1678r29,e" filled="f" strokeweight=".82pt">
            <v:path arrowok="t"/>
          </v:shape>
          <v:shape id="_x0000_s2307" style="position:absolute;left:3918;top:1678;width:29;height:0" coordorigin="3918,1678" coordsize="29,0" path="m3918,1678r29,e" filled="f" strokeweight=".82pt">
            <v:path arrowok="t"/>
          </v:shape>
          <v:shape id="_x0000_s2306" style="position:absolute;left:3975;top:1678;width:29;height:0" coordorigin="3975,1678" coordsize="29,0" path="m3975,1678r29,e" filled="f" strokeweight=".82pt">
            <v:path arrowok="t"/>
          </v:shape>
          <v:shape id="_x0000_s2305" style="position:absolute;left:4033;top:1678;width:29;height:0" coordorigin="4033,1678" coordsize="29,0" path="m4033,1678r29,e" filled="f" strokeweight=".82pt">
            <v:path arrowok="t"/>
          </v:shape>
          <v:shape id="_x0000_s2304" style="position:absolute;left:4091;top:1678;width:29;height:0" coordorigin="4091,1678" coordsize="29,0" path="m4091,1678r28,e" filled="f" strokeweight=".82pt">
            <v:path arrowok="t"/>
          </v:shape>
          <v:shape id="_x0000_s2303" style="position:absolute;left:4148;top:1678;width:29;height:0" coordorigin="4148,1678" coordsize="29,0" path="m4148,1678r29,e" filled="f" strokeweight=".82pt">
            <v:path arrowok="t"/>
          </v:shape>
          <v:shape id="_x0000_s2302" style="position:absolute;left:4206;top:1678;width:29;height:0" coordorigin="4206,1678" coordsize="29,0" path="m4206,1678r29,e" filled="f" strokeweight=".82pt">
            <v:path arrowok="t"/>
          </v:shape>
          <v:shape id="_x0000_s2301" style="position:absolute;left:4263;top:1678;width:29;height:0" coordorigin="4263,1678" coordsize="29,0" path="m4263,1678r29,e" filled="f" strokeweight=".82pt">
            <v:path arrowok="t"/>
          </v:shape>
          <v:shape id="_x0000_s2300" style="position:absolute;left:4321;top:1678;width:29;height:0" coordorigin="4321,1678" coordsize="29,0" path="m4321,1678r29,e" filled="f" strokeweight=".82pt">
            <v:path arrowok="t"/>
          </v:shape>
          <v:shape id="_x0000_s2299" style="position:absolute;left:4379;top:1678;width:29;height:0" coordorigin="4379,1678" coordsize="29,0" path="m4379,1678r28,e" filled="f" strokeweight=".82pt">
            <v:path arrowok="t"/>
          </v:shape>
          <v:shape id="_x0000_s2298" style="position:absolute;left:4436;top:1678;width:29;height:0" coordorigin="4436,1678" coordsize="29,0" path="m4436,1678r29,e" filled="f" strokeweight=".82pt">
            <v:path arrowok="t"/>
          </v:shape>
          <v:shape id="_x0000_s2297" style="position:absolute;left:4494;top:1678;width:29;height:0" coordorigin="4494,1678" coordsize="29,0" path="m4494,1678r29,e" filled="f" strokeweight=".82pt">
            <v:path arrowok="t"/>
          </v:shape>
          <v:shape id="_x0000_s2296" style="position:absolute;left:4551;top:1678;width:29;height:0" coordorigin="4551,1678" coordsize="29,0" path="m4551,1678r29,e" filled="f" strokeweight=".82pt">
            <v:path arrowok="t"/>
          </v:shape>
          <v:shape id="_x0000_s2295" style="position:absolute;left:4609;top:1678;width:29;height:0" coordorigin="4609,1678" coordsize="29,0" path="m4609,1678r29,e" filled="f" strokeweight=".82pt">
            <v:path arrowok="t"/>
          </v:shape>
          <v:shape id="_x0000_s2294" style="position:absolute;left:4667;top:1678;width:29;height:0" coordorigin="4667,1678" coordsize="29,0" path="m4667,1678r28,e" filled="f" strokeweight=".82pt">
            <v:path arrowok="t"/>
          </v:shape>
          <v:shape id="_x0000_s2293" style="position:absolute;left:4724;top:1678;width:29;height:0" coordorigin="4724,1678" coordsize="29,0" path="m4724,1678r29,e" filled="f" strokeweight=".82pt">
            <v:path arrowok="t"/>
          </v:shape>
          <v:shape id="_x0000_s2292" style="position:absolute;left:4782;top:1678;width:29;height:0" coordorigin="4782,1678" coordsize="29,0" path="m4782,1678r29,e" filled="f" strokeweight=".82pt">
            <v:path arrowok="t"/>
          </v:shape>
          <v:shape id="_x0000_s2291" style="position:absolute;left:4839;top:1678;width:29;height:0" coordorigin="4839,1678" coordsize="29,0" path="m4839,1678r29,e" filled="f" strokeweight=".82pt">
            <v:path arrowok="t"/>
          </v:shape>
          <v:shape id="_x0000_s2290" style="position:absolute;left:4897;top:1678;width:29;height:0" coordorigin="4897,1678" coordsize="29,0" path="m4897,1678r29,e" filled="f" strokeweight=".82pt">
            <v:path arrowok="t"/>
          </v:shape>
          <v:shape id="_x0000_s2289" style="position:absolute;left:4955;top:1678;width:29;height:0" coordorigin="4955,1678" coordsize="29,0" path="m4955,1678r28,e" filled="f" strokeweight=".82pt">
            <v:path arrowok="t"/>
          </v:shape>
          <v:shape id="_x0000_s2288" style="position:absolute;left:5012;top:1678;width:29;height:0" coordorigin="5012,1678" coordsize="29,0" path="m5012,1678r29,e" filled="f" strokeweight=".82pt">
            <v:path arrowok="t"/>
          </v:shape>
          <v:shape id="_x0000_s2287" style="position:absolute;left:5070;top:1678;width:29;height:0" coordorigin="5070,1678" coordsize="29,0" path="m5070,1678r29,e" filled="f" strokeweight=".82pt">
            <v:path arrowok="t"/>
          </v:shape>
          <v:shape id="_x0000_s2286" style="position:absolute;left:5127;top:1678;width:29;height:0" coordorigin="5127,1678" coordsize="29,0" path="m5127,1678r29,e" filled="f" strokeweight=".82pt">
            <v:path arrowok="t"/>
          </v:shape>
          <v:shape id="_x0000_s2285" style="position:absolute;left:5185;top:1678;width:29;height:0" coordorigin="5185,1678" coordsize="29,0" path="m5185,1678r29,e" filled="f" strokeweight=".82pt">
            <v:path arrowok="t"/>
          </v:shape>
          <v:shape id="_x0000_s2284" style="position:absolute;left:5243;top:1678;width:29;height:0" coordorigin="5243,1678" coordsize="29,0" path="m5243,1678r28,e" filled="f" strokeweight=".82pt">
            <v:path arrowok="t"/>
          </v:shape>
          <v:shape id="_x0000_s2283" style="position:absolute;left:5300;top:1678;width:29;height:0" coordorigin="5300,1678" coordsize="29,0" path="m5300,1678r29,e" filled="f" strokeweight=".82pt">
            <v:path arrowok="t"/>
          </v:shape>
          <v:shape id="_x0000_s2282" style="position:absolute;left:5358;top:1678;width:29;height:0" coordorigin="5358,1678" coordsize="29,0" path="m5358,1678r29,e" filled="f" strokeweight=".82pt">
            <v:path arrowok="t"/>
          </v:shape>
          <v:shape id="_x0000_s2281" style="position:absolute;left:5415;top:1678;width:29;height:0" coordorigin="5415,1678" coordsize="29,0" path="m5415,1678r29,e" filled="f" strokeweight=".82pt">
            <v:path arrowok="t"/>
          </v:shape>
          <v:shape id="_x0000_s2280" style="position:absolute;left:5473;top:1678;width:29;height:0" coordorigin="5473,1678" coordsize="29,0" path="m5473,1678r29,e" filled="f" strokeweight=".82pt">
            <v:path arrowok="t"/>
          </v:shape>
          <v:shape id="_x0000_s2279" style="position:absolute;left:5531;top:1678;width:29;height:0" coordorigin="5531,1678" coordsize="29,0" path="m5531,1678r28,e" filled="f" strokeweight=".82pt">
            <v:path arrowok="t"/>
          </v:shape>
          <v:shape id="_x0000_s2278" style="position:absolute;left:5588;top:1678;width:29;height:0" coordorigin="5588,1678" coordsize="29,0" path="m5588,1678r29,e" filled="f" strokeweight=".82pt">
            <v:path arrowok="t"/>
          </v:shape>
          <v:shape id="_x0000_s2277" style="position:absolute;left:5646;top:1678;width:29;height:0" coordorigin="5646,1678" coordsize="29,0" path="m5646,1678r29,e" filled="f" strokeweight=".82pt">
            <v:path arrowok="t"/>
          </v:shape>
          <v:shape id="_x0000_s2276" style="position:absolute;left:5703;top:1678;width:29;height:0" coordorigin="5703,1678" coordsize="29,0" path="m5703,1678r29,e" filled="f" strokeweight=".82pt">
            <v:path arrowok="t"/>
          </v:shape>
          <v:shape id="_x0000_s2275" style="position:absolute;left:5761;top:1678;width:29;height:0" coordorigin="5761,1678" coordsize="29,0" path="m5761,1678r29,e" filled="f" strokeweight=".82pt">
            <v:path arrowok="t"/>
          </v:shape>
          <v:shape id="_x0000_s2274" style="position:absolute;left:5819;top:1678;width:29;height:0" coordorigin="5819,1678" coordsize="29,0" path="m5819,1678r29,e" filled="f" strokeweight=".82pt">
            <v:path arrowok="t"/>
          </v:shape>
          <v:shape id="_x0000_s2273" style="position:absolute;left:5877;top:1678;width:29;height:0" coordorigin="5877,1678" coordsize="29,0" path="m5877,1678r28,e" filled="f" strokeweight=".82pt">
            <v:path arrowok="t"/>
          </v:shape>
          <v:shape id="_x0000_s2272" style="position:absolute;left:5934;top:1678;width:29;height:0" coordorigin="5934,1678" coordsize="29,0" path="m5934,1678r29,e" filled="f" strokeweight=".82pt">
            <v:path arrowok="t"/>
          </v:shape>
          <v:shape id="_x0000_s2271" style="position:absolute;left:5992;top:1678;width:29;height:0" coordorigin="5992,1678" coordsize="29,0" path="m5992,1678r29,e" filled="f" strokeweight=".82pt">
            <v:path arrowok="t"/>
          </v:shape>
          <v:shape id="_x0000_s2270" style="position:absolute;left:6049;top:1678;width:29;height:0" coordorigin="6049,1678" coordsize="29,0" path="m6049,1678r29,e" filled="f" strokeweight=".82pt">
            <v:path arrowok="t"/>
          </v:shape>
          <v:shape id="_x0000_s2269" style="position:absolute;left:6107;top:1678;width:29;height:0" coordorigin="6107,1678" coordsize="29,0" path="m6107,1678r29,e" filled="f" strokeweight=".82pt">
            <v:path arrowok="t"/>
          </v:shape>
          <v:shape id="_x0000_s2268" style="position:absolute;left:6165;top:1678;width:29;height:0" coordorigin="6165,1678" coordsize="29,0" path="m6165,1678r28,e" filled="f" strokeweight=".82pt">
            <v:path arrowok="t"/>
          </v:shape>
          <v:shape id="_x0000_s2267" style="position:absolute;left:6222;top:1678;width:29;height:0" coordorigin="6222,1678" coordsize="29,0" path="m6222,1678r29,e" filled="f" strokeweight=".82pt">
            <v:path arrowok="t"/>
          </v:shape>
          <v:shape id="_x0000_s2266" style="position:absolute;left:6280;top:1678;width:29;height:0" coordorigin="6280,1678" coordsize="29,0" path="m6280,1678r29,e" filled="f" strokeweight=".82pt">
            <v:path arrowok="t"/>
          </v:shape>
          <v:shape id="_x0000_s2265" style="position:absolute;left:6337;top:1678;width:29;height:0" coordorigin="6337,1678" coordsize="29,0" path="m6337,1678r29,e" filled="f" strokeweight=".82pt">
            <v:path arrowok="t"/>
          </v:shape>
          <v:shape id="_x0000_s2264" style="position:absolute;left:6395;top:1678;width:29;height:0" coordorigin="6395,1678" coordsize="29,0" path="m6395,1678r29,e" filled="f" strokeweight=".82pt">
            <v:path arrowok="t"/>
          </v:shape>
          <v:shape id="_x0000_s2263" style="position:absolute;left:6453;top:1678;width:29;height:0" coordorigin="6453,1678" coordsize="29,0" path="m6453,1678r28,e" filled="f" strokeweight=".82pt">
            <v:path arrowok="t"/>
          </v:shape>
          <v:shape id="_x0000_s2262" style="position:absolute;left:6510;top:1678;width:29;height:0" coordorigin="6510,1678" coordsize="29,0" path="m6510,1678r29,e" filled="f" strokeweight=".82pt">
            <v:path arrowok="t"/>
          </v:shape>
          <v:shape id="_x0000_s2261" style="position:absolute;left:6568;top:1678;width:29;height:0" coordorigin="6568,1678" coordsize="29,0" path="m6568,1678r29,e" filled="f" strokeweight=".82pt">
            <v:path arrowok="t"/>
          </v:shape>
          <v:shape id="_x0000_s2260" style="position:absolute;left:6625;top:1678;width:29;height:0" coordorigin="6625,1678" coordsize="29,0" path="m6625,1678r29,e" filled="f" strokeweight=".82pt">
            <v:path arrowok="t"/>
          </v:shape>
          <v:shape id="_x0000_s2259" style="position:absolute;left:6683;top:1678;width:29;height:0" coordorigin="6683,1678" coordsize="29,0" path="m6683,1678r29,e" filled="f" strokeweight=".82pt">
            <v:path arrowok="t"/>
          </v:shape>
          <v:shape id="_x0000_s2258" style="position:absolute;left:6741;top:1678;width:29;height:0" coordorigin="6741,1678" coordsize="29,0" path="m6741,1678r28,e" filled="f" strokeweight=".82pt">
            <v:path arrowok="t"/>
          </v:shape>
          <v:shape id="_x0000_s2257" style="position:absolute;left:6798;top:1678;width:29;height:0" coordorigin="6798,1678" coordsize="29,0" path="m6798,1678r29,e" filled="f" strokeweight=".82pt">
            <v:path arrowok="t"/>
          </v:shape>
          <v:shape id="_x0000_s2256" style="position:absolute;left:6856;top:1678;width:29;height:0" coordorigin="6856,1678" coordsize="29,0" path="m6856,1678r29,e" filled="f" strokeweight=".82pt">
            <v:path arrowok="t"/>
          </v:shape>
          <v:shape id="_x0000_s2255" style="position:absolute;left:6913;top:1678;width:29;height:0" coordorigin="6913,1678" coordsize="29,0" path="m6913,1678r29,e" filled="f" strokeweight=".82pt">
            <v:path arrowok="t"/>
          </v:shape>
          <v:shape id="_x0000_s2254" style="position:absolute;left:6971;top:1678;width:29;height:0" coordorigin="6971,1678" coordsize="29,0" path="m6971,1678r29,e" filled="f" strokeweight=".82pt">
            <v:path arrowok="t"/>
          </v:shape>
          <v:shape id="_x0000_s2253" style="position:absolute;left:7029;top:1678;width:29;height:0" coordorigin="7029,1678" coordsize="29,0" path="m7029,1678r28,e" filled="f" strokeweight=".82pt">
            <v:path arrowok="t"/>
          </v:shape>
          <v:shape id="_x0000_s2252" style="position:absolute;left:7086;top:1678;width:29;height:0" coordorigin="7086,1678" coordsize="29,0" path="m7086,1678r29,e" filled="f" strokeweight=".82pt">
            <v:path arrowok="t"/>
          </v:shape>
          <v:shape id="_x0000_s2251" style="position:absolute;left:7144;top:1678;width:29;height:0" coordorigin="7144,1678" coordsize="29,0" path="m7144,1678r29,e" filled="f" strokeweight=".82pt">
            <v:path arrowok="t"/>
          </v:shape>
          <v:shape id="_x0000_s2250" style="position:absolute;left:7201;top:1678;width:29;height:0" coordorigin="7201,1678" coordsize="29,0" path="m7201,1678r29,e" filled="f" strokeweight=".82pt">
            <v:path arrowok="t"/>
          </v:shape>
          <v:shape id="_x0000_s2249" style="position:absolute;left:7259;top:1678;width:29;height:0" coordorigin="7259,1678" coordsize="29,0" path="m7259,1678r29,e" filled="f" strokeweight=".82pt">
            <v:path arrowok="t"/>
          </v:shape>
          <v:shape id="_x0000_s2248" style="position:absolute;left:7317;top:1678;width:29;height:0" coordorigin="7317,1678" coordsize="29,0" path="m7317,1678r28,e" filled="f" strokeweight=".82pt">
            <v:path arrowok="t"/>
          </v:shape>
          <v:shape id="_x0000_s2247" style="position:absolute;left:7374;top:1678;width:29;height:0" coordorigin="7374,1678" coordsize="29,0" path="m7374,1678r29,e" filled="f" strokeweight=".82pt">
            <v:path arrowok="t"/>
          </v:shape>
          <v:shape id="_x0000_s2246" style="position:absolute;left:7432;top:1678;width:29;height:0" coordorigin="7432,1678" coordsize="29,0" path="m7432,1678r29,e" filled="f" strokeweight=".82pt">
            <v:path arrowok="t"/>
          </v:shape>
          <v:shape id="_x0000_s2245" style="position:absolute;left:7489;top:1678;width:29;height:0" coordorigin="7489,1678" coordsize="29,0" path="m7489,1678r29,e" filled="f" strokeweight=".82pt">
            <v:path arrowok="t"/>
          </v:shape>
          <v:shape id="_x0000_s2244" style="position:absolute;left:7547;top:1678;width:29;height:0" coordorigin="7547,1678" coordsize="29,0" path="m7547,1678r29,e" filled="f" strokeweight=".82pt">
            <v:path arrowok="t"/>
          </v:shape>
          <v:shape id="_x0000_s2243" style="position:absolute;left:7605;top:1678;width:29;height:0" coordorigin="7605,1678" coordsize="29,0" path="m7605,1678r28,e" filled="f" strokeweight=".82pt">
            <v:path arrowok="t"/>
          </v:shape>
          <v:shape id="_x0000_s2242" style="position:absolute;left:7662;top:1678;width:29;height:0" coordorigin="7662,1678" coordsize="29,0" path="m7662,1678r29,e" filled="f" strokeweight=".82pt">
            <v:path arrowok="t"/>
          </v:shape>
          <v:shape id="_x0000_s2241" style="position:absolute;left:7720;top:1678;width:29;height:0" coordorigin="7720,1678" coordsize="29,0" path="m7720,1678r29,e" filled="f" strokeweight=".82pt">
            <v:path arrowok="t"/>
          </v:shape>
          <v:shape id="_x0000_s2240" style="position:absolute;left:7777;top:1678;width:29;height:0" coordorigin="7777,1678" coordsize="29,0" path="m7777,1678r29,e" filled="f" strokeweight=".82pt">
            <v:path arrowok="t"/>
          </v:shape>
          <v:shape id="_x0000_s2239" style="position:absolute;left:7835;top:1678;width:29;height:0" coordorigin="7835,1678" coordsize="29,0" path="m7835,1678r29,e" filled="f" strokeweight=".82pt">
            <v:path arrowok="t"/>
          </v:shape>
          <v:shape id="_x0000_s2238" style="position:absolute;left:7893;top:1678;width:29;height:0" coordorigin="7893,1678" coordsize="29,0" path="m7893,1678r28,e" filled="f" strokeweight=".82pt">
            <v:path arrowok="t"/>
          </v:shape>
          <v:shape id="_x0000_s2237" style="position:absolute;left:7950;top:1678;width:29;height:0" coordorigin="7950,1678" coordsize="29,0" path="m7950,1678r29,e" filled="f" strokeweight=".82pt">
            <v:path arrowok="t"/>
          </v:shape>
          <v:shape id="_x0000_s2236" style="position:absolute;left:8008;top:1678;width:29;height:0" coordorigin="8008,1678" coordsize="29,0" path="m8008,1678r29,e" filled="f" strokeweight=".82pt">
            <v:path arrowok="t"/>
          </v:shape>
          <v:shape id="_x0000_s2235" style="position:absolute;left:8065;top:1678;width:29;height:0" coordorigin="8065,1678" coordsize="29,0" path="m8065,1678r29,e" filled="f" strokeweight=".82pt">
            <v:path arrowok="t"/>
          </v:shape>
          <v:shape id="_x0000_s2234" style="position:absolute;left:8124;top:1678;width:29;height:0" coordorigin="8124,1678" coordsize="29,0" path="m8124,1678r28,e" filled="f" strokeweight=".82pt">
            <v:path arrowok="t"/>
          </v:shape>
          <v:shape id="_x0000_s2233" style="position:absolute;left:8181;top:1678;width:29;height:0" coordorigin="8181,1678" coordsize="29,0" path="m8181,1678r29,e" filled="f" strokeweight=".82pt">
            <v:path arrowok="t"/>
          </v:shape>
          <v:shape id="_x0000_s2232" style="position:absolute;left:8239;top:1678;width:29;height:0" coordorigin="8239,1678" coordsize="29,0" path="m8239,1678r29,e" filled="f" strokeweight=".82pt">
            <v:path arrowok="t"/>
          </v:shape>
          <v:shape id="_x0000_s2231" style="position:absolute;left:8296;top:1678;width:29;height:0" coordorigin="8296,1678" coordsize="29,0" path="m8296,1678r29,e" filled="f" strokeweight=".82pt">
            <v:path arrowok="t"/>
          </v:shape>
          <v:shape id="_x0000_s2230" style="position:absolute;left:8354;top:1678;width:29;height:0" coordorigin="8354,1678" coordsize="29,0" path="m8354,1678r29,e" filled="f" strokeweight=".82pt">
            <v:path arrowok="t"/>
          </v:shape>
          <v:shape id="_x0000_s2229" style="position:absolute;left:8412;top:1678;width:29;height:0" coordorigin="8412,1678" coordsize="29,0" path="m8412,1678r28,e" filled="f" strokeweight=".82pt">
            <v:path arrowok="t"/>
          </v:shape>
          <v:shape id="_x0000_s2228" style="position:absolute;left:8469;top:1678;width:29;height:0" coordorigin="8469,1678" coordsize="29,0" path="m8469,1678r29,e" filled="f" strokeweight=".82pt">
            <v:path arrowok="t"/>
          </v:shape>
          <v:shape id="_x0000_s2227" style="position:absolute;left:8527;top:1678;width:29;height:0" coordorigin="8527,1678" coordsize="29,0" path="m8527,1678r29,e" filled="f" strokeweight=".82pt">
            <v:path arrowok="t"/>
          </v:shape>
          <v:shape id="_x0000_s2226" style="position:absolute;left:8584;top:1678;width:29;height:0" coordorigin="8584,1678" coordsize="29,0" path="m8584,1678r29,e" filled="f" strokeweight=".82pt">
            <v:path arrowok="t"/>
          </v:shape>
          <v:shape id="_x0000_s2225" style="position:absolute;left:8642;top:1678;width:29;height:0" coordorigin="8642,1678" coordsize="29,0" path="m8642,1678r29,e" filled="f" strokeweight=".82pt">
            <v:path arrowok="t"/>
          </v:shape>
          <v:shape id="_x0000_s2224" style="position:absolute;left:8700;top:1678;width:29;height:0" coordorigin="8700,1678" coordsize="29,0" path="m8700,1678r28,e" filled="f" strokeweight=".82pt">
            <v:path arrowok="t"/>
          </v:shape>
          <v:shape id="_x0000_s2223" style="position:absolute;left:8757;top:1678;width:29;height:0" coordorigin="8757,1678" coordsize="29,0" path="m8757,1678r29,e" filled="f" strokeweight=".82pt">
            <v:path arrowok="t"/>
          </v:shape>
          <v:shape id="_x0000_s2222" style="position:absolute;left:8815;top:1678;width:29;height:0" coordorigin="8815,1678" coordsize="29,0" path="m8815,1678r29,e" filled="f" strokeweight=".82pt">
            <v:path arrowok="t"/>
          </v:shape>
          <v:shape id="_x0000_s2221" style="position:absolute;left:8872;top:1678;width:29;height:0" coordorigin="8872,1678" coordsize="29,0" path="m8872,1678r29,e" filled="f" strokeweight=".82pt">
            <v:path arrowok="t"/>
          </v:shape>
          <v:shape id="_x0000_s2220" style="position:absolute;left:8930;top:1678;width:29;height:0" coordorigin="8930,1678" coordsize="29,0" path="m8930,1678r29,e" filled="f" strokeweight=".82pt">
            <v:path arrowok="t"/>
          </v:shape>
          <v:shape id="_x0000_s2219" style="position:absolute;left:8988;top:1678;width:29;height:0" coordorigin="8988,1678" coordsize="29,0" path="m8988,1678r28,e" filled="f" strokeweight=".82pt">
            <v:path arrowok="t"/>
          </v:shape>
          <v:shape id="_x0000_s2218" style="position:absolute;left:9045;top:1678;width:29;height:0" coordorigin="9045,1678" coordsize="29,0" path="m9045,1678r29,e" filled="f" strokeweight=".82pt">
            <v:path arrowok="t"/>
          </v:shape>
          <v:shape id="_x0000_s2217" style="position:absolute;left:9103;top:1678;width:29;height:0" coordorigin="9103,1678" coordsize="29,0" path="m9103,1678r29,e" filled="f" strokeweight=".82pt">
            <v:path arrowok="t"/>
          </v:shape>
          <v:shape id="_x0000_s2216" style="position:absolute;left:9160;top:1678;width:29;height:0" coordorigin="9160,1678" coordsize="29,0" path="m9160,1678r29,e" filled="f" strokeweight=".82pt">
            <v:path arrowok="t"/>
          </v:shape>
          <v:shape id="_x0000_s2215" style="position:absolute;left:9218;top:1678;width:29;height:0" coordorigin="9218,1678" coordsize="29,0" path="m9218,1678r29,e" filled="f" strokeweight=".82pt">
            <v:path arrowok="t"/>
          </v:shape>
          <v:shape id="_x0000_s2214" style="position:absolute;left:9276;top:1678;width:29;height:0" coordorigin="9276,1678" coordsize="29,0" path="m9276,1678r28,e" filled="f" strokeweight=".82pt">
            <v:path arrowok="t"/>
          </v:shape>
          <v:shape id="_x0000_s2213" style="position:absolute;left:9333;top:1678;width:29;height:0" coordorigin="9333,1678" coordsize="29,0" path="m9333,1678r29,e" filled="f" strokeweight=".82pt">
            <v:path arrowok="t"/>
          </v:shape>
          <v:shape id="_x0000_s2212" style="position:absolute;left:9391;top:1678;width:29;height:0" coordorigin="9391,1678" coordsize="29,0" path="m9391,1678r29,e" filled="f" strokeweight=".82pt">
            <v:path arrowok="t"/>
          </v:shape>
          <v:shape id="_x0000_s2211" style="position:absolute;left:9448;top:1678;width:29;height:0" coordorigin="9448,1678" coordsize="29,0" path="m9448,1678r29,e" filled="f" strokeweight=".82pt">
            <v:path arrowok="t"/>
          </v:shape>
          <v:shape id="_x0000_s2210" style="position:absolute;left:9506;top:1678;width:29;height:0" coordorigin="9506,1678" coordsize="29,0" path="m9506,1678r29,e" filled="f" strokeweight=".82pt">
            <v:path arrowok="t"/>
          </v:shape>
          <v:shape id="_x0000_s2209" style="position:absolute;left:9564;top:1678;width:29;height:0" coordorigin="9564,1678" coordsize="29,0" path="m9564,1678r28,e" filled="f" strokeweight=".82pt">
            <v:path arrowok="t"/>
          </v:shape>
          <v:shape id="_x0000_s2208" style="position:absolute;left:9621;top:1678;width:29;height:0" coordorigin="9621,1678" coordsize="29,0" path="m9621,1678r29,e" filled="f" strokeweight=".82pt">
            <v:path arrowok="t"/>
          </v:shape>
          <v:shape id="_x0000_s2207" style="position:absolute;left:9679;top:1678;width:29;height:0" coordorigin="9679,1678" coordsize="29,0" path="m9679,1678r29,e" filled="f" strokeweight=".82pt">
            <v:path arrowok="t"/>
          </v:shape>
          <v:shape id="_x0000_s2206" style="position:absolute;left:9736;top:1678;width:29;height:0" coordorigin="9736,1678" coordsize="29,0" path="m9736,1678r29,e" filled="f" strokeweight=".82pt">
            <v:path arrowok="t"/>
          </v:shape>
          <v:shape id="_x0000_s2205" style="position:absolute;left:9794;top:1678;width:29;height:0" coordorigin="9794,1678" coordsize="29,0" path="m9794,1678r29,e" filled="f" strokeweight=".82pt">
            <v:path arrowok="t"/>
          </v:shape>
          <v:shape id="_x0000_s2204" style="position:absolute;left:9852;top:1678;width:29;height:0" coordorigin="9852,1678" coordsize="29,0" path="m9852,1678r28,e" filled="f" strokeweight=".82pt">
            <v:path arrowok="t"/>
          </v:shape>
          <v:shape id="_x0000_s2203" style="position:absolute;left:9909;top:1678;width:29;height:0" coordorigin="9909,1678" coordsize="29,0" path="m9909,1678r29,e" filled="f" strokeweight=".82pt">
            <v:path arrowok="t"/>
          </v:shape>
          <v:shape id="_x0000_s2202" style="position:absolute;left:9967;top:1678;width:29;height:0" coordorigin="9967,1678" coordsize="29,0" path="m9967,1678r29,e" filled="f" strokeweight=".82pt">
            <v:path arrowok="t"/>
          </v:shape>
          <v:shape id="_x0000_s2201" style="position:absolute;left:10024;top:1678;width:29;height:0" coordorigin="10024,1678" coordsize="29,0" path="m10024,1678r29,e" filled="f" strokeweight=".82pt">
            <v:path arrowok="t"/>
          </v:shape>
          <w10:wrap anchorx="page" anchory="page"/>
        </v:group>
      </w:pict>
    </w:r>
    <w:r>
      <w:pict>
        <v:group id="_x0000_s2049" style="position:absolute;margin-left:71.6pt;margin-top:103.65pt;width:431.45pt;height:.8pt;z-index:-34634;mso-position-horizontal-relative:page;mso-position-vertical-relative:page" coordorigin="1432,2073" coordsize="8629,16">
          <v:shape id="_x0000_s2199" style="position:absolute;left:1440;top:2081;width:29;height:0" coordorigin="1440,2081" coordsize="29,0" path="m1440,2081r29,e" filled="f" strokeweight=".82pt">
            <v:path arrowok="t"/>
          </v:shape>
          <v:shape id="_x0000_s2198" style="position:absolute;left:1498;top:2081;width:29;height:0" coordorigin="1498,2081" coordsize="29,0" path="m1498,2081r29,e" filled="f" strokeweight=".82pt">
            <v:path arrowok="t"/>
          </v:shape>
          <v:shape id="_x0000_s2197" style="position:absolute;left:1556;top:2081;width:29;height:0" coordorigin="1556,2081" coordsize="29,0" path="m1556,2081r28,e" filled="f" strokeweight=".82pt">
            <v:path arrowok="t"/>
          </v:shape>
          <v:shape id="_x0000_s2196" style="position:absolute;left:1613;top:2081;width:29;height:0" coordorigin="1613,2081" coordsize="29,0" path="m1613,2081r29,e" filled="f" strokeweight=".82pt">
            <v:path arrowok="t"/>
          </v:shape>
          <v:shape id="_x0000_s2195" style="position:absolute;left:1671;top:2081;width:29;height:0" coordorigin="1671,2081" coordsize="29,0" path="m1671,2081r29,e" filled="f" strokeweight=".82pt">
            <v:path arrowok="t"/>
          </v:shape>
          <v:shape id="_x0000_s2194" style="position:absolute;left:1728;top:2081;width:29;height:0" coordorigin="1728,2081" coordsize="29,0" path="m1728,2081r29,e" filled="f" strokeweight=".82pt">
            <v:path arrowok="t"/>
          </v:shape>
          <v:shape id="_x0000_s2193" style="position:absolute;left:1786;top:2081;width:29;height:0" coordorigin="1786,2081" coordsize="29,0" path="m1786,2081r29,e" filled="f" strokeweight=".82pt">
            <v:path arrowok="t"/>
          </v:shape>
          <v:shape id="_x0000_s2192" style="position:absolute;left:1844;top:2081;width:29;height:0" coordorigin="1844,2081" coordsize="29,0" path="m1844,2081r28,e" filled="f" strokeweight=".82pt">
            <v:path arrowok="t"/>
          </v:shape>
          <v:shape id="_x0000_s2191" style="position:absolute;left:1901;top:2081;width:29;height:0" coordorigin="1901,2081" coordsize="29,0" path="m1901,2081r29,e" filled="f" strokeweight=".82pt">
            <v:path arrowok="t"/>
          </v:shape>
          <v:shape id="_x0000_s2190" style="position:absolute;left:1959;top:2081;width:29;height:0" coordorigin="1959,2081" coordsize="29,0" path="m1959,2081r29,e" filled="f" strokeweight=".82pt">
            <v:path arrowok="t"/>
          </v:shape>
          <v:shape id="_x0000_s2189" style="position:absolute;left:2016;top:2081;width:29;height:0" coordorigin="2016,2081" coordsize="29,0" path="m2016,2081r29,e" filled="f" strokeweight=".82pt">
            <v:path arrowok="t"/>
          </v:shape>
          <v:shape id="_x0000_s2188" style="position:absolute;left:2074;top:2081;width:29;height:0" coordorigin="2074,2081" coordsize="29,0" path="m2074,2081r29,e" filled="f" strokeweight=".82pt">
            <v:path arrowok="t"/>
          </v:shape>
          <v:shape id="_x0000_s2187" style="position:absolute;left:2132;top:2081;width:29;height:0" coordorigin="2132,2081" coordsize="29,0" path="m2132,2081r28,e" filled="f" strokeweight=".82pt">
            <v:path arrowok="t"/>
          </v:shape>
          <v:shape id="_x0000_s2186" style="position:absolute;left:2189;top:2081;width:29;height:0" coordorigin="2189,2081" coordsize="29,0" path="m2189,2081r29,e" filled="f" strokeweight=".82pt">
            <v:path arrowok="t"/>
          </v:shape>
          <v:shape id="_x0000_s2185" style="position:absolute;left:2247;top:2081;width:29;height:0" coordorigin="2247,2081" coordsize="29,0" path="m2247,2081r29,e" filled="f" strokeweight=".82pt">
            <v:path arrowok="t"/>
          </v:shape>
          <v:shape id="_x0000_s2184" style="position:absolute;left:2304;top:2081;width:29;height:0" coordorigin="2304,2081" coordsize="29,0" path="m2304,2081r29,e" filled="f" strokeweight=".82pt">
            <v:path arrowok="t"/>
          </v:shape>
          <v:shape id="_x0000_s2183" style="position:absolute;left:2362;top:2081;width:29;height:0" coordorigin="2362,2081" coordsize="29,0" path="m2362,2081r29,e" filled="f" strokeweight=".82pt">
            <v:path arrowok="t"/>
          </v:shape>
          <v:shape id="_x0000_s2182" style="position:absolute;left:2420;top:2081;width:29;height:0" coordorigin="2420,2081" coordsize="29,0" path="m2420,2081r28,e" filled="f" strokeweight=".82pt">
            <v:path arrowok="t"/>
          </v:shape>
          <v:shape id="_x0000_s2181" style="position:absolute;left:2477;top:2081;width:29;height:0" coordorigin="2477,2081" coordsize="29,0" path="m2477,2081r29,e" filled="f" strokeweight=".82pt">
            <v:path arrowok="t"/>
          </v:shape>
          <v:shape id="_x0000_s2180" style="position:absolute;left:2535;top:2081;width:29;height:0" coordorigin="2535,2081" coordsize="29,0" path="m2535,2081r29,e" filled="f" strokeweight=".82pt">
            <v:path arrowok="t"/>
          </v:shape>
          <v:shape id="_x0000_s2179" style="position:absolute;left:2592;top:2081;width:29;height:0" coordorigin="2592,2081" coordsize="29,0" path="m2592,2081r29,e" filled="f" strokeweight=".82pt">
            <v:path arrowok="t"/>
          </v:shape>
          <v:shape id="_x0000_s2178" style="position:absolute;left:2650;top:2081;width:29;height:0" coordorigin="2650,2081" coordsize="29,0" path="m2650,2081r29,e" filled="f" strokeweight=".82pt">
            <v:path arrowok="t"/>
          </v:shape>
          <v:shape id="_x0000_s2177" style="position:absolute;left:2708;top:2081;width:29;height:0" coordorigin="2708,2081" coordsize="29,0" path="m2708,2081r28,e" filled="f" strokeweight=".82pt">
            <v:path arrowok="t"/>
          </v:shape>
          <v:shape id="_x0000_s2176" style="position:absolute;left:2765;top:2081;width:29;height:0" coordorigin="2765,2081" coordsize="29,0" path="m2765,2081r29,e" filled="f" strokeweight=".82pt">
            <v:path arrowok="t"/>
          </v:shape>
          <v:shape id="_x0000_s2175" style="position:absolute;left:2823;top:2081;width:29;height:0" coordorigin="2823,2081" coordsize="29,0" path="m2823,2081r29,e" filled="f" strokeweight=".82pt">
            <v:path arrowok="t"/>
          </v:shape>
          <v:shape id="_x0000_s2174" style="position:absolute;left:2880;top:2081;width:29;height:0" coordorigin="2880,2081" coordsize="29,0" path="m2880,2081r29,e" filled="f" strokeweight=".82pt">
            <v:path arrowok="t"/>
          </v:shape>
          <v:shape id="_x0000_s2173" style="position:absolute;left:2938;top:2081;width:29;height:0" coordorigin="2938,2081" coordsize="29,0" path="m2938,2081r29,e" filled="f" strokeweight=".82pt">
            <v:path arrowok="t"/>
          </v:shape>
          <v:shape id="_x0000_s2172" style="position:absolute;left:2996;top:2081;width:29;height:0" coordorigin="2996,2081" coordsize="29,0" path="m2996,2081r28,e" filled="f" strokeweight=".82pt">
            <v:path arrowok="t"/>
          </v:shape>
          <v:shape id="_x0000_s2171" style="position:absolute;left:3053;top:2081;width:29;height:0" coordorigin="3053,2081" coordsize="29,0" path="m3053,2081r29,e" filled="f" strokeweight=".82pt">
            <v:path arrowok="t"/>
          </v:shape>
          <v:shape id="_x0000_s2170" style="position:absolute;left:3111;top:2081;width:29;height:0" coordorigin="3111,2081" coordsize="29,0" path="m3111,2081r29,e" filled="f" strokeweight=".82pt">
            <v:path arrowok="t"/>
          </v:shape>
          <v:shape id="_x0000_s2169" style="position:absolute;left:3168;top:2081;width:29;height:0" coordorigin="3168,2081" coordsize="29,0" path="m3168,2081r29,e" filled="f" strokeweight=".82pt">
            <v:path arrowok="t"/>
          </v:shape>
          <v:shape id="_x0000_s2168" style="position:absolute;left:3226;top:2081;width:29;height:0" coordorigin="3226,2081" coordsize="29,0" path="m3226,2081r29,e" filled="f" strokeweight=".82pt">
            <v:path arrowok="t"/>
          </v:shape>
          <v:shape id="_x0000_s2167" style="position:absolute;left:3284;top:2081;width:29;height:0" coordorigin="3284,2081" coordsize="29,0" path="m3284,2081r28,e" filled="f" strokeweight=".82pt">
            <v:path arrowok="t"/>
          </v:shape>
          <v:shape id="_x0000_s2166" style="position:absolute;left:3341;top:2081;width:29;height:0" coordorigin="3341,2081" coordsize="29,0" path="m3341,2081r29,e" filled="f" strokeweight=".82pt">
            <v:path arrowok="t"/>
          </v:shape>
          <v:shape id="_x0000_s2165" style="position:absolute;left:3399;top:2081;width:29;height:0" coordorigin="3399,2081" coordsize="29,0" path="m3399,2081r29,e" filled="f" strokeweight=".82pt">
            <v:path arrowok="t"/>
          </v:shape>
          <v:shape id="_x0000_s2164" style="position:absolute;left:3457;top:2081;width:29;height:0" coordorigin="3457,2081" coordsize="29,0" path="m3457,2081r29,e" filled="f" strokeweight=".82pt">
            <v:path arrowok="t"/>
          </v:shape>
          <v:shape id="_x0000_s2163" style="position:absolute;left:3515;top:2081;width:29;height:0" coordorigin="3515,2081" coordsize="29,0" path="m3515,2081r28,e" filled="f" strokeweight=".82pt">
            <v:path arrowok="t"/>
          </v:shape>
          <v:shape id="_x0000_s2162" style="position:absolute;left:3572;top:2081;width:29;height:0" coordorigin="3572,2081" coordsize="29,0" path="m3572,2081r29,e" filled="f" strokeweight=".82pt">
            <v:path arrowok="t"/>
          </v:shape>
          <v:shape id="_x0000_s2161" style="position:absolute;left:3630;top:2081;width:29;height:0" coordorigin="3630,2081" coordsize="29,0" path="m3630,2081r29,e" filled="f" strokeweight=".82pt">
            <v:path arrowok="t"/>
          </v:shape>
          <v:shape id="_x0000_s2160" style="position:absolute;left:3687;top:2081;width:29;height:0" coordorigin="3687,2081" coordsize="29,0" path="m3687,2081r29,e" filled="f" strokeweight=".82pt">
            <v:path arrowok="t"/>
          </v:shape>
          <v:shape id="_x0000_s2159" style="position:absolute;left:3745;top:2081;width:29;height:0" coordorigin="3745,2081" coordsize="29,0" path="m3745,2081r29,e" filled="f" strokeweight=".82pt">
            <v:path arrowok="t"/>
          </v:shape>
          <v:shape id="_x0000_s2158" style="position:absolute;left:3803;top:2081;width:29;height:0" coordorigin="3803,2081" coordsize="29,0" path="m3803,2081r28,e" filled="f" strokeweight=".82pt">
            <v:path arrowok="t"/>
          </v:shape>
          <v:shape id="_x0000_s2157" style="position:absolute;left:3860;top:2081;width:29;height:0" coordorigin="3860,2081" coordsize="29,0" path="m3860,2081r29,e" filled="f" strokeweight=".82pt">
            <v:path arrowok="t"/>
          </v:shape>
          <v:shape id="_x0000_s2156" style="position:absolute;left:3918;top:2081;width:29;height:0" coordorigin="3918,2081" coordsize="29,0" path="m3918,2081r29,e" filled="f" strokeweight=".82pt">
            <v:path arrowok="t"/>
          </v:shape>
          <v:shape id="_x0000_s2155" style="position:absolute;left:3975;top:2081;width:29;height:0" coordorigin="3975,2081" coordsize="29,0" path="m3975,2081r29,e" filled="f" strokeweight=".82pt">
            <v:path arrowok="t"/>
          </v:shape>
          <v:shape id="_x0000_s2154" style="position:absolute;left:4033;top:2081;width:29;height:0" coordorigin="4033,2081" coordsize="29,0" path="m4033,2081r29,e" filled="f" strokeweight=".82pt">
            <v:path arrowok="t"/>
          </v:shape>
          <v:shape id="_x0000_s2153" style="position:absolute;left:4091;top:2081;width:29;height:0" coordorigin="4091,2081" coordsize="29,0" path="m4091,2081r28,e" filled="f" strokeweight=".82pt">
            <v:path arrowok="t"/>
          </v:shape>
          <v:shape id="_x0000_s2152" style="position:absolute;left:4148;top:2081;width:29;height:0" coordorigin="4148,2081" coordsize="29,0" path="m4148,2081r29,e" filled="f" strokeweight=".82pt">
            <v:path arrowok="t"/>
          </v:shape>
          <v:shape id="_x0000_s2151" style="position:absolute;left:4206;top:2081;width:29;height:0" coordorigin="4206,2081" coordsize="29,0" path="m4206,2081r29,e" filled="f" strokeweight=".82pt">
            <v:path arrowok="t"/>
          </v:shape>
          <v:shape id="_x0000_s2150" style="position:absolute;left:4263;top:2081;width:29;height:0" coordorigin="4263,2081" coordsize="29,0" path="m4263,2081r29,e" filled="f" strokeweight=".82pt">
            <v:path arrowok="t"/>
          </v:shape>
          <v:shape id="_x0000_s2149" style="position:absolute;left:4321;top:2081;width:29;height:0" coordorigin="4321,2081" coordsize="29,0" path="m4321,2081r29,e" filled="f" strokeweight=".82pt">
            <v:path arrowok="t"/>
          </v:shape>
          <v:shape id="_x0000_s2148" style="position:absolute;left:4379;top:2081;width:29;height:0" coordorigin="4379,2081" coordsize="29,0" path="m4379,2081r28,e" filled="f" strokeweight=".82pt">
            <v:path arrowok="t"/>
          </v:shape>
          <v:shape id="_x0000_s2147" style="position:absolute;left:4436;top:2081;width:29;height:0" coordorigin="4436,2081" coordsize="29,0" path="m4436,2081r29,e" filled="f" strokeweight=".82pt">
            <v:path arrowok="t"/>
          </v:shape>
          <v:shape id="_x0000_s2146" style="position:absolute;left:4494;top:2081;width:29;height:0" coordorigin="4494,2081" coordsize="29,0" path="m4494,2081r29,e" filled="f" strokeweight=".82pt">
            <v:path arrowok="t"/>
          </v:shape>
          <v:shape id="_x0000_s2145" style="position:absolute;left:4551;top:2081;width:29;height:0" coordorigin="4551,2081" coordsize="29,0" path="m4551,2081r29,e" filled="f" strokeweight=".82pt">
            <v:path arrowok="t"/>
          </v:shape>
          <v:shape id="_x0000_s2144" style="position:absolute;left:4609;top:2081;width:29;height:0" coordorigin="4609,2081" coordsize="29,0" path="m4609,2081r29,e" filled="f" strokeweight=".82pt">
            <v:path arrowok="t"/>
          </v:shape>
          <v:shape id="_x0000_s2143" style="position:absolute;left:4667;top:2081;width:29;height:0" coordorigin="4667,2081" coordsize="29,0" path="m4667,2081r28,e" filled="f" strokeweight=".82pt">
            <v:path arrowok="t"/>
          </v:shape>
          <v:shape id="_x0000_s2142" style="position:absolute;left:4724;top:2081;width:29;height:0" coordorigin="4724,2081" coordsize="29,0" path="m4724,2081r29,e" filled="f" strokeweight=".82pt">
            <v:path arrowok="t"/>
          </v:shape>
          <v:shape id="_x0000_s2141" style="position:absolute;left:4782;top:2081;width:29;height:0" coordorigin="4782,2081" coordsize="29,0" path="m4782,2081r29,e" filled="f" strokeweight=".82pt">
            <v:path arrowok="t"/>
          </v:shape>
          <v:shape id="_x0000_s2140" style="position:absolute;left:4839;top:2081;width:29;height:0" coordorigin="4839,2081" coordsize="29,0" path="m4839,2081r29,e" filled="f" strokeweight=".82pt">
            <v:path arrowok="t"/>
          </v:shape>
          <v:shape id="_x0000_s2139" style="position:absolute;left:4897;top:2081;width:29;height:0" coordorigin="4897,2081" coordsize="29,0" path="m4897,2081r29,e" filled="f" strokeweight=".82pt">
            <v:path arrowok="t"/>
          </v:shape>
          <v:shape id="_x0000_s2138" style="position:absolute;left:4955;top:2081;width:29;height:0" coordorigin="4955,2081" coordsize="29,0" path="m4955,2081r28,e" filled="f" strokeweight=".82pt">
            <v:path arrowok="t"/>
          </v:shape>
          <v:shape id="_x0000_s2137" style="position:absolute;left:5012;top:2081;width:29;height:0" coordorigin="5012,2081" coordsize="29,0" path="m5012,2081r29,e" filled="f" strokeweight=".82pt">
            <v:path arrowok="t"/>
          </v:shape>
          <v:shape id="_x0000_s2136" style="position:absolute;left:5070;top:2081;width:29;height:0" coordorigin="5070,2081" coordsize="29,0" path="m5070,2081r29,e" filled="f" strokeweight=".82pt">
            <v:path arrowok="t"/>
          </v:shape>
          <v:shape id="_x0000_s2135" style="position:absolute;left:5127;top:2081;width:29;height:0" coordorigin="5127,2081" coordsize="29,0" path="m5127,2081r29,e" filled="f" strokeweight=".82pt">
            <v:path arrowok="t"/>
          </v:shape>
          <v:shape id="_x0000_s2134" style="position:absolute;left:5185;top:2081;width:29;height:0" coordorigin="5185,2081" coordsize="29,0" path="m5185,2081r29,e" filled="f" strokeweight=".82pt">
            <v:path arrowok="t"/>
          </v:shape>
          <v:shape id="_x0000_s2133" style="position:absolute;left:5243;top:2081;width:29;height:0" coordorigin="5243,2081" coordsize="29,0" path="m5243,2081r28,e" filled="f" strokeweight=".82pt">
            <v:path arrowok="t"/>
          </v:shape>
          <v:shape id="_x0000_s2132" style="position:absolute;left:5300;top:2081;width:29;height:0" coordorigin="5300,2081" coordsize="29,0" path="m5300,2081r29,e" filled="f" strokeweight=".82pt">
            <v:path arrowok="t"/>
          </v:shape>
          <v:shape id="_x0000_s2131" style="position:absolute;left:5358;top:2081;width:29;height:0" coordorigin="5358,2081" coordsize="29,0" path="m5358,2081r29,e" filled="f" strokeweight=".82pt">
            <v:path arrowok="t"/>
          </v:shape>
          <v:shape id="_x0000_s2130" style="position:absolute;left:5415;top:2081;width:29;height:0" coordorigin="5415,2081" coordsize="29,0" path="m5415,2081r29,e" filled="f" strokeweight=".82pt">
            <v:path arrowok="t"/>
          </v:shape>
          <v:shape id="_x0000_s2129" style="position:absolute;left:5473;top:2081;width:29;height:0" coordorigin="5473,2081" coordsize="29,0" path="m5473,2081r29,e" filled="f" strokeweight=".82pt">
            <v:path arrowok="t"/>
          </v:shape>
          <v:shape id="_x0000_s2128" style="position:absolute;left:5531;top:2081;width:29;height:0" coordorigin="5531,2081" coordsize="29,0" path="m5531,2081r28,e" filled="f" strokeweight=".82pt">
            <v:path arrowok="t"/>
          </v:shape>
          <v:shape id="_x0000_s2127" style="position:absolute;left:5588;top:2081;width:29;height:0" coordorigin="5588,2081" coordsize="29,0" path="m5588,2081r29,e" filled="f" strokeweight=".82pt">
            <v:path arrowok="t"/>
          </v:shape>
          <v:shape id="_x0000_s2126" style="position:absolute;left:5646;top:2081;width:29;height:0" coordorigin="5646,2081" coordsize="29,0" path="m5646,2081r29,e" filled="f" strokeweight=".82pt">
            <v:path arrowok="t"/>
          </v:shape>
          <v:shape id="_x0000_s2125" style="position:absolute;left:5703;top:2081;width:29;height:0" coordorigin="5703,2081" coordsize="29,0" path="m5703,2081r29,e" filled="f" strokeweight=".82pt">
            <v:path arrowok="t"/>
          </v:shape>
          <v:shape id="_x0000_s2124" style="position:absolute;left:5761;top:2081;width:29;height:0" coordorigin="5761,2081" coordsize="29,0" path="m5761,2081r29,e" filled="f" strokeweight=".82pt">
            <v:path arrowok="t"/>
          </v:shape>
          <v:shape id="_x0000_s2123" style="position:absolute;left:5819;top:2081;width:29;height:0" coordorigin="5819,2081" coordsize="29,0" path="m5819,2081r29,e" filled="f" strokeweight=".82pt">
            <v:path arrowok="t"/>
          </v:shape>
          <v:shape id="_x0000_s2122" style="position:absolute;left:5877;top:2081;width:29;height:0" coordorigin="5877,2081" coordsize="29,0" path="m5877,2081r28,e" filled="f" strokeweight=".82pt">
            <v:path arrowok="t"/>
          </v:shape>
          <v:shape id="_x0000_s2121" style="position:absolute;left:5934;top:2081;width:29;height:0" coordorigin="5934,2081" coordsize="29,0" path="m5934,2081r29,e" filled="f" strokeweight=".82pt">
            <v:path arrowok="t"/>
          </v:shape>
          <v:shape id="_x0000_s2120" style="position:absolute;left:5992;top:2081;width:29;height:0" coordorigin="5992,2081" coordsize="29,0" path="m5992,2081r29,e" filled="f" strokeweight=".82pt">
            <v:path arrowok="t"/>
          </v:shape>
          <v:shape id="_x0000_s2119" style="position:absolute;left:6049;top:2081;width:29;height:0" coordorigin="6049,2081" coordsize="29,0" path="m6049,2081r29,e" filled="f" strokeweight=".82pt">
            <v:path arrowok="t"/>
          </v:shape>
          <v:shape id="_x0000_s2118" style="position:absolute;left:6107;top:2081;width:29;height:0" coordorigin="6107,2081" coordsize="29,0" path="m6107,2081r29,e" filled="f" strokeweight=".82pt">
            <v:path arrowok="t"/>
          </v:shape>
          <v:shape id="_x0000_s2117" style="position:absolute;left:6165;top:2081;width:29;height:0" coordorigin="6165,2081" coordsize="29,0" path="m6165,2081r28,e" filled="f" strokeweight=".82pt">
            <v:path arrowok="t"/>
          </v:shape>
          <v:shape id="_x0000_s2116" style="position:absolute;left:6222;top:2081;width:29;height:0" coordorigin="6222,2081" coordsize="29,0" path="m6222,2081r29,e" filled="f" strokeweight=".82pt">
            <v:path arrowok="t"/>
          </v:shape>
          <v:shape id="_x0000_s2115" style="position:absolute;left:6280;top:2081;width:29;height:0" coordorigin="6280,2081" coordsize="29,0" path="m6280,2081r29,e" filled="f" strokeweight=".82pt">
            <v:path arrowok="t"/>
          </v:shape>
          <v:shape id="_x0000_s2114" style="position:absolute;left:6337;top:2081;width:29;height:0" coordorigin="6337,2081" coordsize="29,0" path="m6337,2081r29,e" filled="f" strokeweight=".82pt">
            <v:path arrowok="t"/>
          </v:shape>
          <v:shape id="_x0000_s2113" style="position:absolute;left:6395;top:2081;width:29;height:0" coordorigin="6395,2081" coordsize="29,0" path="m6395,2081r29,e" filled="f" strokeweight=".82pt">
            <v:path arrowok="t"/>
          </v:shape>
          <v:shape id="_x0000_s2112" style="position:absolute;left:6453;top:2081;width:29;height:0" coordorigin="6453,2081" coordsize="29,0" path="m6453,2081r28,e" filled="f" strokeweight=".82pt">
            <v:path arrowok="t"/>
          </v:shape>
          <v:shape id="_x0000_s2111" style="position:absolute;left:6510;top:2081;width:29;height:0" coordorigin="6510,2081" coordsize="29,0" path="m6510,2081r29,e" filled="f" strokeweight=".82pt">
            <v:path arrowok="t"/>
          </v:shape>
          <v:shape id="_x0000_s2110" style="position:absolute;left:6568;top:2081;width:29;height:0" coordorigin="6568,2081" coordsize="29,0" path="m6568,2081r29,e" filled="f" strokeweight=".82pt">
            <v:path arrowok="t"/>
          </v:shape>
          <v:shape id="_x0000_s2109" style="position:absolute;left:6625;top:2081;width:29;height:0" coordorigin="6625,2081" coordsize="29,0" path="m6625,2081r29,e" filled="f" strokeweight=".82pt">
            <v:path arrowok="t"/>
          </v:shape>
          <v:shape id="_x0000_s2108" style="position:absolute;left:6683;top:2081;width:29;height:0" coordorigin="6683,2081" coordsize="29,0" path="m6683,2081r29,e" filled="f" strokeweight=".82pt">
            <v:path arrowok="t"/>
          </v:shape>
          <v:shape id="_x0000_s2107" style="position:absolute;left:6741;top:2081;width:29;height:0" coordorigin="6741,2081" coordsize="29,0" path="m6741,2081r28,e" filled="f" strokeweight=".82pt">
            <v:path arrowok="t"/>
          </v:shape>
          <v:shape id="_x0000_s2106" style="position:absolute;left:6798;top:2081;width:29;height:0" coordorigin="6798,2081" coordsize="29,0" path="m6798,2081r29,e" filled="f" strokeweight=".82pt">
            <v:path arrowok="t"/>
          </v:shape>
          <v:shape id="_x0000_s2105" style="position:absolute;left:6856;top:2081;width:29;height:0" coordorigin="6856,2081" coordsize="29,0" path="m6856,2081r29,e" filled="f" strokeweight=".82pt">
            <v:path arrowok="t"/>
          </v:shape>
          <v:shape id="_x0000_s2104" style="position:absolute;left:6913;top:2081;width:29;height:0" coordorigin="6913,2081" coordsize="29,0" path="m6913,2081r29,e" filled="f" strokeweight=".82pt">
            <v:path arrowok="t"/>
          </v:shape>
          <v:shape id="_x0000_s2103" style="position:absolute;left:6971;top:2081;width:29;height:0" coordorigin="6971,2081" coordsize="29,0" path="m6971,2081r29,e" filled="f" strokeweight=".82pt">
            <v:path arrowok="t"/>
          </v:shape>
          <v:shape id="_x0000_s2102" style="position:absolute;left:7029;top:2081;width:29;height:0" coordorigin="7029,2081" coordsize="29,0" path="m7029,2081r28,e" filled="f" strokeweight=".82pt">
            <v:path arrowok="t"/>
          </v:shape>
          <v:shape id="_x0000_s2101" style="position:absolute;left:7086;top:2081;width:29;height:0" coordorigin="7086,2081" coordsize="29,0" path="m7086,2081r29,e" filled="f" strokeweight=".82pt">
            <v:path arrowok="t"/>
          </v:shape>
          <v:shape id="_x0000_s2100" style="position:absolute;left:7144;top:2081;width:29;height:0" coordorigin="7144,2081" coordsize="29,0" path="m7144,2081r29,e" filled="f" strokeweight=".82pt">
            <v:path arrowok="t"/>
          </v:shape>
          <v:shape id="_x0000_s2099" style="position:absolute;left:7201;top:2081;width:29;height:0" coordorigin="7201,2081" coordsize="29,0" path="m7201,2081r29,e" filled="f" strokeweight=".82pt">
            <v:path arrowok="t"/>
          </v:shape>
          <v:shape id="_x0000_s2098" style="position:absolute;left:7259;top:2081;width:29;height:0" coordorigin="7259,2081" coordsize="29,0" path="m7259,2081r29,e" filled="f" strokeweight=".82pt">
            <v:path arrowok="t"/>
          </v:shape>
          <v:shape id="_x0000_s2097" style="position:absolute;left:7317;top:2081;width:29;height:0" coordorigin="7317,2081" coordsize="29,0" path="m7317,2081r28,e" filled="f" strokeweight=".82pt">
            <v:path arrowok="t"/>
          </v:shape>
          <v:shape id="_x0000_s2096" style="position:absolute;left:7374;top:2081;width:29;height:0" coordorigin="7374,2081" coordsize="29,0" path="m7374,2081r29,e" filled="f" strokeweight=".82pt">
            <v:path arrowok="t"/>
          </v:shape>
          <v:shape id="_x0000_s2095" style="position:absolute;left:7432;top:2081;width:29;height:0" coordorigin="7432,2081" coordsize="29,0" path="m7432,2081r29,e" filled="f" strokeweight=".82pt">
            <v:path arrowok="t"/>
          </v:shape>
          <v:shape id="_x0000_s2094" style="position:absolute;left:7489;top:2081;width:29;height:0" coordorigin="7489,2081" coordsize="29,0" path="m7489,2081r29,e" filled="f" strokeweight=".82pt">
            <v:path arrowok="t"/>
          </v:shape>
          <v:shape id="_x0000_s2093" style="position:absolute;left:7547;top:2081;width:29;height:0" coordorigin="7547,2081" coordsize="29,0" path="m7547,2081r29,e" filled="f" strokeweight=".82pt">
            <v:path arrowok="t"/>
          </v:shape>
          <v:shape id="_x0000_s2092" style="position:absolute;left:7605;top:2081;width:29;height:0" coordorigin="7605,2081" coordsize="29,0" path="m7605,2081r28,e" filled="f" strokeweight=".82pt">
            <v:path arrowok="t"/>
          </v:shape>
          <v:shape id="_x0000_s2091" style="position:absolute;left:7662;top:2081;width:29;height:0" coordorigin="7662,2081" coordsize="29,0" path="m7662,2081r29,e" filled="f" strokeweight=".82pt">
            <v:path arrowok="t"/>
          </v:shape>
          <v:shape id="_x0000_s2090" style="position:absolute;left:7720;top:2081;width:29;height:0" coordorigin="7720,2081" coordsize="29,0" path="m7720,2081r29,e" filled="f" strokeweight=".82pt">
            <v:path arrowok="t"/>
          </v:shape>
          <v:shape id="_x0000_s2089" style="position:absolute;left:7777;top:2081;width:29;height:0" coordorigin="7777,2081" coordsize="29,0" path="m7777,2081r29,e" filled="f" strokeweight=".82pt">
            <v:path arrowok="t"/>
          </v:shape>
          <v:shape id="_x0000_s2088" style="position:absolute;left:7835;top:2081;width:29;height:0" coordorigin="7835,2081" coordsize="29,0" path="m7835,2081r29,e" filled="f" strokeweight=".82pt">
            <v:path arrowok="t"/>
          </v:shape>
          <v:shape id="_x0000_s2087" style="position:absolute;left:7893;top:2081;width:29;height:0" coordorigin="7893,2081" coordsize="29,0" path="m7893,2081r28,e" filled="f" strokeweight=".82pt">
            <v:path arrowok="t"/>
          </v:shape>
          <v:shape id="_x0000_s2086" style="position:absolute;left:7950;top:2081;width:29;height:0" coordorigin="7950,2081" coordsize="29,0" path="m7950,2081r29,e" filled="f" strokeweight=".82pt">
            <v:path arrowok="t"/>
          </v:shape>
          <v:shape id="_x0000_s2085" style="position:absolute;left:8008;top:2081;width:29;height:0" coordorigin="8008,2081" coordsize="29,0" path="m8008,2081r29,e" filled="f" strokeweight=".82pt">
            <v:path arrowok="t"/>
          </v:shape>
          <v:shape id="_x0000_s2084" style="position:absolute;left:8065;top:2081;width:29;height:0" coordorigin="8065,2081" coordsize="29,0" path="m8065,2081r29,e" filled="f" strokeweight=".82pt">
            <v:path arrowok="t"/>
          </v:shape>
          <v:shape id="_x0000_s2083" style="position:absolute;left:8124;top:2081;width:29;height:0" coordorigin="8124,2081" coordsize="29,0" path="m8124,2081r28,e" filled="f" strokeweight=".82pt">
            <v:path arrowok="t"/>
          </v:shape>
          <v:shape id="_x0000_s2082" style="position:absolute;left:8181;top:2081;width:29;height:0" coordorigin="8181,2081" coordsize="29,0" path="m8181,2081r29,e" filled="f" strokeweight=".82pt">
            <v:path arrowok="t"/>
          </v:shape>
          <v:shape id="_x0000_s2081" style="position:absolute;left:8239;top:2081;width:29;height:0" coordorigin="8239,2081" coordsize="29,0" path="m8239,2081r29,e" filled="f" strokeweight=".82pt">
            <v:path arrowok="t"/>
          </v:shape>
          <v:shape id="_x0000_s2080" style="position:absolute;left:8296;top:2081;width:29;height:0" coordorigin="8296,2081" coordsize="29,0" path="m8296,2081r29,e" filled="f" strokeweight=".82pt">
            <v:path arrowok="t"/>
          </v:shape>
          <v:shape id="_x0000_s2079" style="position:absolute;left:8354;top:2081;width:29;height:0" coordorigin="8354,2081" coordsize="29,0" path="m8354,2081r29,e" filled="f" strokeweight=".82pt">
            <v:path arrowok="t"/>
          </v:shape>
          <v:shape id="_x0000_s2078" style="position:absolute;left:8412;top:2081;width:29;height:0" coordorigin="8412,2081" coordsize="29,0" path="m8412,2081r28,e" filled="f" strokeweight=".82pt">
            <v:path arrowok="t"/>
          </v:shape>
          <v:shape id="_x0000_s2077" style="position:absolute;left:8469;top:2081;width:29;height:0" coordorigin="8469,2081" coordsize="29,0" path="m8469,2081r29,e" filled="f" strokeweight=".82pt">
            <v:path arrowok="t"/>
          </v:shape>
          <v:shape id="_x0000_s2076" style="position:absolute;left:8527;top:2081;width:29;height:0" coordorigin="8527,2081" coordsize="29,0" path="m8527,2081r29,e" filled="f" strokeweight=".82pt">
            <v:path arrowok="t"/>
          </v:shape>
          <v:shape id="_x0000_s2075" style="position:absolute;left:8584;top:2081;width:29;height:0" coordorigin="8584,2081" coordsize="29,0" path="m8584,2081r29,e" filled="f" strokeweight=".82pt">
            <v:path arrowok="t"/>
          </v:shape>
          <v:shape id="_x0000_s2074" style="position:absolute;left:8642;top:2081;width:29;height:0" coordorigin="8642,2081" coordsize="29,0" path="m8642,2081r29,e" filled="f" strokeweight=".82pt">
            <v:path arrowok="t"/>
          </v:shape>
          <v:shape id="_x0000_s2073" style="position:absolute;left:8700;top:2081;width:29;height:0" coordorigin="8700,2081" coordsize="29,0" path="m8700,2081r28,e" filled="f" strokeweight=".82pt">
            <v:path arrowok="t"/>
          </v:shape>
          <v:shape id="_x0000_s2072" style="position:absolute;left:8757;top:2081;width:29;height:0" coordorigin="8757,2081" coordsize="29,0" path="m8757,2081r29,e" filled="f" strokeweight=".82pt">
            <v:path arrowok="t"/>
          </v:shape>
          <v:shape id="_x0000_s2071" style="position:absolute;left:8815;top:2081;width:29;height:0" coordorigin="8815,2081" coordsize="29,0" path="m8815,2081r29,e" filled="f" strokeweight=".82pt">
            <v:path arrowok="t"/>
          </v:shape>
          <v:shape id="_x0000_s2070" style="position:absolute;left:8872;top:2081;width:29;height:0" coordorigin="8872,2081" coordsize="29,0" path="m8872,2081r29,e" filled="f" strokeweight=".82pt">
            <v:path arrowok="t"/>
          </v:shape>
          <v:shape id="_x0000_s2069" style="position:absolute;left:8930;top:2081;width:29;height:0" coordorigin="8930,2081" coordsize="29,0" path="m8930,2081r29,e" filled="f" strokeweight=".82pt">
            <v:path arrowok="t"/>
          </v:shape>
          <v:shape id="_x0000_s2068" style="position:absolute;left:8988;top:2081;width:29;height:0" coordorigin="8988,2081" coordsize="29,0" path="m8988,2081r28,e" filled="f" strokeweight=".82pt">
            <v:path arrowok="t"/>
          </v:shape>
          <v:shape id="_x0000_s2067" style="position:absolute;left:9045;top:2081;width:29;height:0" coordorigin="9045,2081" coordsize="29,0" path="m9045,2081r29,e" filled="f" strokeweight=".82pt">
            <v:path arrowok="t"/>
          </v:shape>
          <v:shape id="_x0000_s2066" style="position:absolute;left:9103;top:2081;width:29;height:0" coordorigin="9103,2081" coordsize="29,0" path="m9103,2081r29,e" filled="f" strokeweight=".82pt">
            <v:path arrowok="t"/>
          </v:shape>
          <v:shape id="_x0000_s2065" style="position:absolute;left:9160;top:2081;width:29;height:0" coordorigin="9160,2081" coordsize="29,0" path="m9160,2081r29,e" filled="f" strokeweight=".82pt">
            <v:path arrowok="t"/>
          </v:shape>
          <v:shape id="_x0000_s2064" style="position:absolute;left:9218;top:2081;width:29;height:0" coordorigin="9218,2081" coordsize="29,0" path="m9218,2081r29,e" filled="f" strokeweight=".82pt">
            <v:path arrowok="t"/>
          </v:shape>
          <v:shape id="_x0000_s2063" style="position:absolute;left:9276;top:2081;width:29;height:0" coordorigin="9276,2081" coordsize="29,0" path="m9276,2081r28,e" filled="f" strokeweight=".82pt">
            <v:path arrowok="t"/>
          </v:shape>
          <v:shape id="_x0000_s2062" style="position:absolute;left:9333;top:2081;width:29;height:0" coordorigin="9333,2081" coordsize="29,0" path="m9333,2081r29,e" filled="f" strokeweight=".82pt">
            <v:path arrowok="t"/>
          </v:shape>
          <v:shape id="_x0000_s2061" style="position:absolute;left:9391;top:2081;width:29;height:0" coordorigin="9391,2081" coordsize="29,0" path="m9391,2081r29,e" filled="f" strokeweight=".82pt">
            <v:path arrowok="t"/>
          </v:shape>
          <v:shape id="_x0000_s2060" style="position:absolute;left:9448;top:2081;width:29;height:0" coordorigin="9448,2081" coordsize="29,0" path="m9448,2081r29,e" filled="f" strokeweight=".82pt">
            <v:path arrowok="t"/>
          </v:shape>
          <v:shape id="_x0000_s2059" style="position:absolute;left:9506;top:2081;width:29;height:0" coordorigin="9506,2081" coordsize="29,0" path="m9506,2081r29,e" filled="f" strokeweight=".82pt">
            <v:path arrowok="t"/>
          </v:shape>
          <v:shape id="_x0000_s2058" style="position:absolute;left:9564;top:2081;width:29;height:0" coordorigin="9564,2081" coordsize="29,0" path="m9564,2081r28,e" filled="f" strokeweight=".82pt">
            <v:path arrowok="t"/>
          </v:shape>
          <v:shape id="_x0000_s2057" style="position:absolute;left:9621;top:2081;width:29;height:0" coordorigin="9621,2081" coordsize="29,0" path="m9621,2081r29,e" filled="f" strokeweight=".82pt">
            <v:path arrowok="t"/>
          </v:shape>
          <v:shape id="_x0000_s2056" style="position:absolute;left:9679;top:2081;width:29;height:0" coordorigin="9679,2081" coordsize="29,0" path="m9679,2081r29,e" filled="f" strokeweight=".82pt">
            <v:path arrowok="t"/>
          </v:shape>
          <v:shape id="_x0000_s2055" style="position:absolute;left:9736;top:2081;width:29;height:0" coordorigin="9736,2081" coordsize="29,0" path="m9736,2081r29,e" filled="f" strokeweight=".82pt">
            <v:path arrowok="t"/>
          </v:shape>
          <v:shape id="_x0000_s2054" style="position:absolute;left:9794;top:2081;width:29;height:0" coordorigin="9794,2081" coordsize="29,0" path="m9794,2081r29,e" filled="f" strokeweight=".82pt">
            <v:path arrowok="t"/>
          </v:shape>
          <v:shape id="_x0000_s2053" style="position:absolute;left:9852;top:2081;width:29;height:0" coordorigin="9852,2081" coordsize="29,0" path="m9852,2081r28,e" filled="f" strokeweight=".82pt">
            <v:path arrowok="t"/>
          </v:shape>
          <v:shape id="_x0000_s2052" style="position:absolute;left:9909;top:2081;width:29;height:0" coordorigin="9909,2081" coordsize="29,0" path="m9909,2081r29,e" filled="f" strokeweight=".82pt">
            <v:path arrowok="t"/>
          </v:shape>
          <v:shape id="_x0000_s2051" style="position:absolute;left:9967;top:2081;width:29;height:0" coordorigin="9967,2081" coordsize="29,0" path="m9967,2081r29,e" filled="f" strokeweight=".82pt">
            <v:path arrowok="t"/>
          </v:shape>
          <v:shape id="_x0000_s2050" style="position:absolute;left:10024;top:2081;width:29;height:0" coordorigin="10024,2081" coordsize="29,0" path="m10024,2081r29,e" filled="f" strokeweight=".82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B631E0"/>
    <w:multiLevelType w:val="multilevel"/>
    <w:tmpl w:val="2862AA20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3482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4F36"/>
    <w:rsid w:val="0003755C"/>
    <w:rsid w:val="003D1C60"/>
    <w:rsid w:val="00526545"/>
    <w:rsid w:val="007E3FFB"/>
    <w:rsid w:val="00C64F36"/>
    <w:rsid w:val="00CD3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8"/>
    <o:shapelayout v:ext="edit">
      <o:idmap v:ext="edit" data="1,3,4,5,6,7,8,9,10,11,12,13,14,15,16,17,18,19,20,21,22,23,24,25,26,27,28,29,30,31,32,33,34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CD3F8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3F83"/>
  </w:style>
  <w:style w:type="paragraph" w:styleId="Footer">
    <w:name w:val="footer"/>
    <w:basedOn w:val="Normal"/>
    <w:link w:val="FooterChar"/>
    <w:uiPriority w:val="99"/>
    <w:unhideWhenUsed/>
    <w:rsid w:val="00CD3F8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3F83"/>
  </w:style>
  <w:style w:type="paragraph" w:styleId="NormalWeb">
    <w:name w:val="Normal (Web)"/>
    <w:basedOn w:val="Normal"/>
    <w:uiPriority w:val="99"/>
    <w:unhideWhenUsed/>
    <w:rsid w:val="003D1C60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character" w:styleId="IntenseReference">
    <w:name w:val="Intense Reference"/>
    <w:basedOn w:val="DefaultParagraphFont"/>
    <w:uiPriority w:val="32"/>
    <w:qFormat/>
    <w:rsid w:val="003D1C60"/>
    <w:rPr>
      <w:b/>
      <w:bCs/>
      <w:smallCaps/>
      <w:color w:val="C0504D" w:themeColor="accent2"/>
      <w:spacing w:val="5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CD3F8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3F83"/>
  </w:style>
  <w:style w:type="paragraph" w:styleId="Footer">
    <w:name w:val="footer"/>
    <w:basedOn w:val="Normal"/>
    <w:link w:val="FooterChar"/>
    <w:uiPriority w:val="99"/>
    <w:unhideWhenUsed/>
    <w:rsid w:val="00CD3F8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3F83"/>
  </w:style>
  <w:style w:type="paragraph" w:styleId="NormalWeb">
    <w:name w:val="Normal (Web)"/>
    <w:basedOn w:val="Normal"/>
    <w:uiPriority w:val="99"/>
    <w:unhideWhenUsed/>
    <w:rsid w:val="003D1C60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character" w:styleId="IntenseReference">
    <w:name w:val="Intense Reference"/>
    <w:basedOn w:val="DefaultParagraphFont"/>
    <w:uiPriority w:val="32"/>
    <w:qFormat/>
    <w:rsid w:val="003D1C60"/>
    <w:rPr>
      <w:b/>
      <w:bCs/>
      <w:smallCaps/>
      <w:color w:val="C0504D" w:themeColor="accent2"/>
      <w:spacing w:val="5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00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9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1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jpeg"/><Relationship Id="rId18" Type="http://schemas.openxmlformats.org/officeDocument/2006/relationships/header" Target="header2.xml"/><Relationship Id="rId26" Type="http://schemas.openxmlformats.org/officeDocument/2006/relationships/header" Target="header6.xml"/><Relationship Id="rId3" Type="http://schemas.microsoft.com/office/2007/relationships/stylesWithEffects" Target="stylesWithEffects.xml"/><Relationship Id="rId21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header" Target="header1.xml"/><Relationship Id="rId25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image" Target="media/image8.jpeg"/><Relationship Id="rId20" Type="http://schemas.openxmlformats.org/officeDocument/2006/relationships/image" Target="media/image10.jpeg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header" Target="header5.xml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header" Target="header4.xml"/><Relationship Id="rId28" Type="http://schemas.openxmlformats.org/officeDocument/2006/relationships/header" Target="header7.xml"/><Relationship Id="rId10" Type="http://schemas.openxmlformats.org/officeDocument/2006/relationships/image" Target="media/image3.jpeg"/><Relationship Id="rId19" Type="http://schemas.openxmlformats.org/officeDocument/2006/relationships/image" Target="media/image9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jpeg"/><Relationship Id="rId22" Type="http://schemas.openxmlformats.org/officeDocument/2006/relationships/image" Target="media/image11.jpeg"/><Relationship Id="rId27" Type="http://schemas.openxmlformats.org/officeDocument/2006/relationships/footer" Target="footer3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20</Pages>
  <Words>1184</Words>
  <Characters>6749</Characters>
  <Application>Microsoft Office Word</Application>
  <DocSecurity>0</DocSecurity>
  <Lines>56</Lines>
  <Paragraphs>15</Paragraphs>
  <ScaleCrop>false</ScaleCrop>
  <Company/>
  <LinksUpToDate>false</LinksUpToDate>
  <CharactersWithSpaces>7918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</dc:creator>
  <cp:lastModifiedBy>Windows User</cp:lastModifiedBy>
  <cp:revision>3</cp:revision>
  <dcterms:created xsi:type="dcterms:W3CDTF">2022-07-17T10:53:00Z</dcterms:created>
  <dcterms:modified xsi:type="dcterms:W3CDTF">2022-07-17T10:59:00Z</dcterms:modified>
</cp:coreProperties>
</file>